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3DE7" w:rsidRDefault="009617A2" w:rsidP="00015B36">
      <w:pPr>
        <w:rPr>
          <w:b/>
          <w:smallCaps/>
        </w:rPr>
      </w:pPr>
      <w:r>
        <w:rPr>
          <w:b/>
          <w:smallCaps/>
          <w:noProof/>
        </w:rPr>
        <w:drawing>
          <wp:anchor distT="0" distB="0" distL="114300" distR="114300" simplePos="0" relativeHeight="251738112" behindDoc="0" locked="0" layoutInCell="1" allowOverlap="1">
            <wp:simplePos x="0" y="0"/>
            <wp:positionH relativeFrom="margin">
              <wp:posOffset>-1061720</wp:posOffset>
            </wp:positionH>
            <wp:positionV relativeFrom="margin">
              <wp:posOffset>-350520</wp:posOffset>
            </wp:positionV>
            <wp:extent cx="7521575" cy="1034415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теллектуальная гостиная+.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21575" cy="10344150"/>
                    </a:xfrm>
                    <a:prstGeom prst="rect">
                      <a:avLst/>
                    </a:prstGeom>
                  </pic:spPr>
                </pic:pic>
              </a:graphicData>
            </a:graphic>
            <wp14:sizeRelH relativeFrom="margin">
              <wp14:pctWidth>0</wp14:pctWidth>
            </wp14:sizeRelH>
            <wp14:sizeRelV relativeFrom="margin">
              <wp14:pctHeight>0</wp14:pctHeight>
            </wp14:sizeRelV>
          </wp:anchor>
        </w:drawing>
      </w:r>
    </w:p>
    <w:p w:rsidR="00B61338" w:rsidRDefault="00D765D7" w:rsidP="00B61338">
      <w:pPr>
        <w:jc w:val="center"/>
        <w:rPr>
          <w:b/>
          <w:bCs/>
          <w:kern w:val="32"/>
          <w:sz w:val="28"/>
          <w:szCs w:val="32"/>
        </w:rPr>
      </w:pPr>
      <w:r w:rsidRPr="00B61338">
        <w:rPr>
          <w:b/>
          <w:bCs/>
          <w:kern w:val="32"/>
          <w:sz w:val="28"/>
          <w:szCs w:val="32"/>
        </w:rPr>
        <w:lastRenderedPageBreak/>
        <w:t>СОДЕРЖАНИЕ</w:t>
      </w:r>
    </w:p>
    <w:p w:rsidR="00D765D7" w:rsidRDefault="00D765D7" w:rsidP="00B61338">
      <w:pPr>
        <w:jc w:val="center"/>
        <w:rPr>
          <w:b/>
          <w:bCs/>
          <w:kern w:val="32"/>
          <w:sz w:val="28"/>
          <w:szCs w:val="32"/>
        </w:rPr>
      </w:pPr>
    </w:p>
    <w:p w:rsidR="00D765D7" w:rsidRDefault="00D765D7" w:rsidP="00B61338">
      <w:pPr>
        <w:jc w:val="center"/>
        <w:rPr>
          <w:b/>
          <w:bCs/>
          <w:kern w:val="32"/>
          <w:sz w:val="28"/>
          <w:szCs w:val="32"/>
        </w:rPr>
      </w:pPr>
    </w:p>
    <w:p w:rsidR="00D765D7" w:rsidRPr="000C2892" w:rsidRDefault="008B56FD" w:rsidP="00D765D7">
      <w:pPr>
        <w:tabs>
          <w:tab w:val="right" w:leader="dot" w:pos="8931"/>
        </w:tabs>
        <w:ind w:right="567"/>
        <w:jc w:val="both"/>
        <w:outlineLvl w:val="0"/>
      </w:pPr>
      <w:r>
        <w:t>Пояснительная записка</w:t>
      </w:r>
      <w:r w:rsidR="00D765D7" w:rsidRPr="000C2892">
        <w:tab/>
      </w:r>
      <w:r>
        <w:t>3</w:t>
      </w:r>
    </w:p>
    <w:p w:rsidR="00D765D7" w:rsidRPr="000C2892" w:rsidRDefault="00D765D7" w:rsidP="00D765D7">
      <w:pPr>
        <w:tabs>
          <w:tab w:val="right" w:leader="dot" w:pos="8931"/>
        </w:tabs>
        <w:ind w:right="567"/>
        <w:jc w:val="both"/>
        <w:outlineLvl w:val="0"/>
      </w:pPr>
      <w:r w:rsidRPr="000C2892">
        <w:t>Календарный учебный график</w:t>
      </w:r>
      <w:r w:rsidRPr="000C2892">
        <w:tab/>
      </w:r>
      <w:r w:rsidR="008B56FD">
        <w:t>9</w:t>
      </w:r>
    </w:p>
    <w:p w:rsidR="00D765D7" w:rsidRPr="000C2892" w:rsidRDefault="00D765D7" w:rsidP="00D765D7">
      <w:pPr>
        <w:tabs>
          <w:tab w:val="right" w:leader="dot" w:pos="8931"/>
        </w:tabs>
        <w:ind w:right="567"/>
        <w:jc w:val="both"/>
        <w:outlineLvl w:val="0"/>
      </w:pPr>
      <w:r w:rsidRPr="000C2892">
        <w:t>Учебный план</w:t>
      </w:r>
      <w:r w:rsidRPr="000C2892">
        <w:tab/>
        <w:t>1</w:t>
      </w:r>
      <w:r w:rsidR="008B56FD">
        <w:t>0</w:t>
      </w:r>
    </w:p>
    <w:p w:rsidR="00D765D7" w:rsidRPr="000C2892" w:rsidRDefault="00D765D7" w:rsidP="00D765D7">
      <w:pPr>
        <w:tabs>
          <w:tab w:val="right" w:leader="dot" w:pos="8931"/>
        </w:tabs>
        <w:ind w:right="567"/>
        <w:jc w:val="both"/>
        <w:outlineLvl w:val="0"/>
      </w:pPr>
      <w:r w:rsidRPr="000C2892">
        <w:t>ПРОГРАММА МОДУЛЯ 1</w:t>
      </w:r>
      <w:r w:rsidRPr="000C2892">
        <w:tab/>
        <w:t>1</w:t>
      </w:r>
      <w:r w:rsidR="008B56FD">
        <w:t>3</w:t>
      </w:r>
    </w:p>
    <w:p w:rsidR="00D765D7" w:rsidRPr="000C2892" w:rsidRDefault="00D765D7" w:rsidP="00D765D7">
      <w:pPr>
        <w:tabs>
          <w:tab w:val="right" w:leader="dot" w:pos="8931"/>
        </w:tabs>
        <w:ind w:right="567"/>
        <w:jc w:val="both"/>
        <w:outlineLvl w:val="0"/>
      </w:pPr>
      <w:r w:rsidRPr="000C2892">
        <w:t>Учебно-тематический план модуль 1</w:t>
      </w:r>
      <w:r w:rsidRPr="000C2892">
        <w:tab/>
        <w:t>1</w:t>
      </w:r>
      <w:r w:rsidR="008B56FD">
        <w:t>4</w:t>
      </w:r>
    </w:p>
    <w:p w:rsidR="00D765D7" w:rsidRPr="000C2892" w:rsidRDefault="00D765D7" w:rsidP="00D765D7">
      <w:pPr>
        <w:tabs>
          <w:tab w:val="right" w:leader="dot" w:pos="8931"/>
        </w:tabs>
        <w:ind w:right="567"/>
        <w:jc w:val="both"/>
        <w:outlineLvl w:val="0"/>
      </w:pPr>
      <w:r w:rsidRPr="000C2892">
        <w:t>Содержание программы модуль 1</w:t>
      </w:r>
      <w:r w:rsidRPr="000C2892">
        <w:tab/>
        <w:t>2</w:t>
      </w:r>
      <w:r w:rsidR="008B56FD">
        <w:t>0</w:t>
      </w:r>
    </w:p>
    <w:p w:rsidR="00D765D7" w:rsidRPr="000C2892" w:rsidRDefault="00D765D7" w:rsidP="00D765D7">
      <w:pPr>
        <w:tabs>
          <w:tab w:val="right" w:leader="dot" w:pos="8931"/>
        </w:tabs>
        <w:ind w:right="567"/>
        <w:jc w:val="both"/>
        <w:outlineLvl w:val="0"/>
      </w:pPr>
      <w:r w:rsidRPr="000C2892">
        <w:t>Оценочные материалы модуль 1</w:t>
      </w:r>
      <w:r w:rsidRPr="000C2892">
        <w:tab/>
      </w:r>
      <w:r w:rsidR="00186D93" w:rsidRPr="000C2892">
        <w:t>2</w:t>
      </w:r>
      <w:r w:rsidR="008B56FD">
        <w:t>5</w:t>
      </w:r>
    </w:p>
    <w:p w:rsidR="00D765D7" w:rsidRPr="000C2892" w:rsidRDefault="00D765D7" w:rsidP="00D765D7">
      <w:pPr>
        <w:tabs>
          <w:tab w:val="right" w:leader="dot" w:pos="8931"/>
        </w:tabs>
        <w:ind w:right="567"/>
        <w:jc w:val="both"/>
        <w:outlineLvl w:val="0"/>
      </w:pPr>
      <w:r w:rsidRPr="000C2892">
        <w:t xml:space="preserve">ПРОГРАММА МОДУЛЯ </w:t>
      </w:r>
      <w:r w:rsidR="00E154B5" w:rsidRPr="000C2892">
        <w:t>2</w:t>
      </w:r>
      <w:r w:rsidRPr="000C2892">
        <w:tab/>
      </w:r>
      <w:r w:rsidR="008B56FD">
        <w:t>28</w:t>
      </w:r>
    </w:p>
    <w:p w:rsidR="00D765D7" w:rsidRPr="000C2892" w:rsidRDefault="00D765D7" w:rsidP="00D765D7">
      <w:pPr>
        <w:tabs>
          <w:tab w:val="right" w:leader="dot" w:pos="8931"/>
        </w:tabs>
        <w:ind w:right="567"/>
        <w:jc w:val="both"/>
        <w:outlineLvl w:val="0"/>
      </w:pPr>
      <w:r w:rsidRPr="000C2892">
        <w:t xml:space="preserve">Учебно-тематический план модуль </w:t>
      </w:r>
      <w:r w:rsidR="00E154B5" w:rsidRPr="000C2892">
        <w:t>2</w:t>
      </w:r>
      <w:r w:rsidRPr="000C2892">
        <w:tab/>
      </w:r>
      <w:r w:rsidR="00186D93" w:rsidRPr="000C2892">
        <w:t>3</w:t>
      </w:r>
      <w:r w:rsidR="008B56FD">
        <w:t>0</w:t>
      </w:r>
    </w:p>
    <w:p w:rsidR="00D765D7" w:rsidRPr="000C2892" w:rsidRDefault="00D765D7" w:rsidP="00D765D7">
      <w:pPr>
        <w:tabs>
          <w:tab w:val="right" w:leader="dot" w:pos="8931"/>
        </w:tabs>
        <w:ind w:right="567"/>
        <w:jc w:val="both"/>
        <w:outlineLvl w:val="0"/>
      </w:pPr>
      <w:r w:rsidRPr="000C2892">
        <w:t xml:space="preserve">Содержание программы модуль </w:t>
      </w:r>
      <w:r w:rsidR="00E154B5" w:rsidRPr="000C2892">
        <w:t>2</w:t>
      </w:r>
      <w:r w:rsidRPr="000C2892">
        <w:tab/>
      </w:r>
      <w:r w:rsidR="008B56FD">
        <w:t>36</w:t>
      </w:r>
    </w:p>
    <w:p w:rsidR="00D765D7" w:rsidRPr="000C2892" w:rsidRDefault="00D765D7" w:rsidP="00D765D7">
      <w:pPr>
        <w:tabs>
          <w:tab w:val="right" w:leader="dot" w:pos="8931"/>
        </w:tabs>
        <w:ind w:right="567"/>
        <w:jc w:val="both"/>
        <w:outlineLvl w:val="0"/>
      </w:pPr>
      <w:r w:rsidRPr="000C2892">
        <w:t xml:space="preserve">Оценочные материалы модуль </w:t>
      </w:r>
      <w:r w:rsidR="00E154B5" w:rsidRPr="000C2892">
        <w:t>2</w:t>
      </w:r>
      <w:r w:rsidRPr="000C2892">
        <w:tab/>
      </w:r>
      <w:r w:rsidR="00AB1044" w:rsidRPr="000C2892">
        <w:t>4</w:t>
      </w:r>
      <w:r w:rsidR="009B0A2C">
        <w:t>6</w:t>
      </w:r>
    </w:p>
    <w:p w:rsidR="00D765D7" w:rsidRPr="000C2892" w:rsidRDefault="00D765D7" w:rsidP="00D765D7">
      <w:pPr>
        <w:tabs>
          <w:tab w:val="right" w:leader="dot" w:pos="8931"/>
        </w:tabs>
        <w:ind w:right="567"/>
        <w:jc w:val="both"/>
        <w:outlineLvl w:val="0"/>
      </w:pPr>
      <w:r w:rsidRPr="000C2892">
        <w:t xml:space="preserve">ПРОГРАММА МОДУЛЯ </w:t>
      </w:r>
      <w:r w:rsidR="00E154B5" w:rsidRPr="000C2892">
        <w:t>3</w:t>
      </w:r>
      <w:r w:rsidRPr="000C2892">
        <w:tab/>
      </w:r>
      <w:r w:rsidR="00186D93" w:rsidRPr="000C2892">
        <w:t>5</w:t>
      </w:r>
      <w:r w:rsidR="009B0A2C">
        <w:t>0</w:t>
      </w:r>
    </w:p>
    <w:p w:rsidR="00D765D7" w:rsidRPr="000C2892" w:rsidRDefault="00D765D7" w:rsidP="00D765D7">
      <w:pPr>
        <w:tabs>
          <w:tab w:val="right" w:leader="dot" w:pos="8931"/>
        </w:tabs>
        <w:ind w:right="567"/>
        <w:jc w:val="both"/>
        <w:outlineLvl w:val="0"/>
      </w:pPr>
      <w:r w:rsidRPr="000C2892">
        <w:t xml:space="preserve">Учебно-тематический план модуль </w:t>
      </w:r>
      <w:r w:rsidR="00E154B5" w:rsidRPr="000C2892">
        <w:t>3</w:t>
      </w:r>
      <w:r w:rsidRPr="000C2892">
        <w:tab/>
      </w:r>
      <w:r w:rsidR="00AB1044" w:rsidRPr="000C2892">
        <w:t>5</w:t>
      </w:r>
      <w:r w:rsidR="008B56FD">
        <w:t>1</w:t>
      </w:r>
    </w:p>
    <w:p w:rsidR="00D765D7" w:rsidRPr="000C2892" w:rsidRDefault="00D765D7" w:rsidP="00D765D7">
      <w:pPr>
        <w:tabs>
          <w:tab w:val="right" w:leader="dot" w:pos="8931"/>
        </w:tabs>
        <w:ind w:right="567"/>
        <w:jc w:val="both"/>
        <w:outlineLvl w:val="0"/>
      </w:pPr>
      <w:r w:rsidRPr="000C2892">
        <w:t xml:space="preserve">Содержание программы модуль </w:t>
      </w:r>
      <w:r w:rsidR="00E154B5" w:rsidRPr="000C2892">
        <w:t>3</w:t>
      </w:r>
      <w:r w:rsidRPr="000C2892">
        <w:tab/>
      </w:r>
      <w:r w:rsidR="009B0A2C">
        <w:t>5</w:t>
      </w:r>
      <w:r w:rsidR="008B56FD">
        <w:t>7</w:t>
      </w:r>
    </w:p>
    <w:p w:rsidR="00D765D7" w:rsidRPr="000C2892" w:rsidRDefault="00D765D7" w:rsidP="00D765D7">
      <w:pPr>
        <w:tabs>
          <w:tab w:val="right" w:leader="dot" w:pos="8931"/>
        </w:tabs>
        <w:ind w:right="567"/>
        <w:jc w:val="both"/>
        <w:outlineLvl w:val="0"/>
      </w:pPr>
      <w:r w:rsidRPr="000C2892">
        <w:t xml:space="preserve">Оценочные материалы модуль </w:t>
      </w:r>
      <w:r w:rsidR="00E154B5" w:rsidRPr="000C2892">
        <w:t>3</w:t>
      </w:r>
      <w:r w:rsidRPr="000C2892">
        <w:tab/>
      </w:r>
      <w:r w:rsidR="00AB1044" w:rsidRPr="000C2892">
        <w:t>6</w:t>
      </w:r>
      <w:r w:rsidR="009B0A2C">
        <w:t>2</w:t>
      </w:r>
    </w:p>
    <w:p w:rsidR="00D765D7" w:rsidRPr="000C2892" w:rsidRDefault="00D765D7" w:rsidP="00D765D7">
      <w:pPr>
        <w:tabs>
          <w:tab w:val="right" w:leader="dot" w:pos="8931"/>
        </w:tabs>
        <w:ind w:right="567"/>
        <w:jc w:val="both"/>
        <w:outlineLvl w:val="0"/>
      </w:pPr>
      <w:r w:rsidRPr="000C2892">
        <w:t>КОМПЛЕКС ОРГАНИЗАЦИОННО-ПЕДАГОГИЧЕСКИХ УСЛОВИЙ</w:t>
      </w:r>
      <w:r w:rsidRPr="000C2892">
        <w:tab/>
      </w:r>
      <w:r w:rsidR="00186D93" w:rsidRPr="000C2892">
        <w:t>6</w:t>
      </w:r>
      <w:r w:rsidR="009B0A2C">
        <w:t>6</w:t>
      </w:r>
    </w:p>
    <w:p w:rsidR="00186D93" w:rsidRPr="000C2892" w:rsidRDefault="00D765D7" w:rsidP="00D765D7">
      <w:pPr>
        <w:tabs>
          <w:tab w:val="right" w:leader="dot" w:pos="8931"/>
        </w:tabs>
        <w:ind w:right="567"/>
        <w:jc w:val="both"/>
        <w:outlineLvl w:val="0"/>
      </w:pPr>
      <w:r w:rsidRPr="000C2892">
        <w:t>Список используемой литературы</w:t>
      </w:r>
      <w:r w:rsidRPr="000C2892">
        <w:tab/>
        <w:t>………………….</w:t>
      </w:r>
      <w:r w:rsidR="009B0A2C">
        <w:t>68</w:t>
      </w:r>
    </w:p>
    <w:p w:rsidR="00186D93" w:rsidRPr="000C2892" w:rsidRDefault="00186D93" w:rsidP="00CE1FF0">
      <w:pPr>
        <w:tabs>
          <w:tab w:val="right" w:leader="dot" w:pos="8931"/>
        </w:tabs>
        <w:ind w:right="567"/>
        <w:outlineLvl w:val="0"/>
      </w:pPr>
      <w:r w:rsidRPr="000C2892">
        <w:t>ПРИЛОЖЕНИЕ 1 Методические материалы…………………………………………</w:t>
      </w:r>
      <w:r w:rsidR="00CE1FF0">
        <w:t>..</w:t>
      </w:r>
      <w:r w:rsidRPr="000C2892">
        <w:t>7</w:t>
      </w:r>
      <w:r w:rsidR="009B0A2C">
        <w:t>0</w:t>
      </w:r>
    </w:p>
    <w:p w:rsidR="00D765D7" w:rsidRPr="000C2892" w:rsidRDefault="00186D93" w:rsidP="00D765D7">
      <w:pPr>
        <w:tabs>
          <w:tab w:val="right" w:leader="dot" w:pos="8931"/>
        </w:tabs>
        <w:ind w:right="567"/>
        <w:jc w:val="both"/>
        <w:outlineLvl w:val="0"/>
      </w:pPr>
      <w:r w:rsidRPr="000C2892">
        <w:t>ПРИЛОЖЕНИЕ 2 Дидактические материалы………………………………………….9</w:t>
      </w:r>
      <w:r w:rsidR="009B0A2C">
        <w:t>4</w:t>
      </w:r>
      <w:r w:rsidR="00387302" w:rsidRPr="000C2892">
        <w:fldChar w:fldCharType="begin"/>
      </w:r>
      <w:r w:rsidR="00D765D7" w:rsidRPr="000C2892">
        <w:instrText xml:space="preserve"> TOC \o "1-3" \h \z \u </w:instrText>
      </w:r>
      <w:r w:rsidR="00387302" w:rsidRPr="000C2892">
        <w:fldChar w:fldCharType="separate"/>
      </w:r>
    </w:p>
    <w:p w:rsidR="00D765D7" w:rsidRPr="00D765D7" w:rsidRDefault="00387302" w:rsidP="00D765D7">
      <w:pPr>
        <w:spacing w:after="200" w:line="276" w:lineRule="auto"/>
        <w:rPr>
          <w:rFonts w:ascii="Calibri" w:eastAsia="Calibri" w:hAnsi="Calibri"/>
          <w:sz w:val="22"/>
          <w:szCs w:val="22"/>
          <w:lang w:eastAsia="en-US"/>
        </w:rPr>
      </w:pPr>
      <w:r w:rsidRPr="000C2892">
        <w:rPr>
          <w:b/>
        </w:rPr>
        <w:fldChar w:fldCharType="end"/>
      </w:r>
    </w:p>
    <w:p w:rsidR="00F016C0" w:rsidRDefault="00F016C0" w:rsidP="00F016C0"/>
    <w:p w:rsidR="00F016C0" w:rsidRDefault="00F016C0" w:rsidP="00F016C0"/>
    <w:p w:rsidR="00F016C0" w:rsidRDefault="00F016C0" w:rsidP="00F016C0"/>
    <w:p w:rsidR="00F016C0" w:rsidRDefault="00F016C0" w:rsidP="00F016C0"/>
    <w:p w:rsidR="00F016C0" w:rsidRDefault="00F016C0" w:rsidP="00F016C0"/>
    <w:p w:rsidR="00F016C0" w:rsidRDefault="00F016C0" w:rsidP="00F016C0"/>
    <w:p w:rsidR="00F016C0" w:rsidRDefault="00F016C0" w:rsidP="00F016C0"/>
    <w:p w:rsidR="00F016C0" w:rsidRDefault="00F016C0" w:rsidP="00F016C0"/>
    <w:p w:rsidR="00F016C0" w:rsidRDefault="00F016C0" w:rsidP="00F016C0"/>
    <w:p w:rsidR="00F016C0" w:rsidRDefault="00F016C0" w:rsidP="00F016C0"/>
    <w:p w:rsidR="00F016C0" w:rsidRDefault="00F016C0" w:rsidP="00F016C0"/>
    <w:p w:rsidR="00F016C0" w:rsidRDefault="00F016C0" w:rsidP="00F016C0"/>
    <w:p w:rsidR="00F016C0" w:rsidRDefault="00F016C0" w:rsidP="00F016C0"/>
    <w:p w:rsidR="00912FFE" w:rsidRDefault="00912FFE" w:rsidP="00F016C0"/>
    <w:p w:rsidR="00912FFE" w:rsidRDefault="00912FFE" w:rsidP="00F016C0"/>
    <w:p w:rsidR="00912FFE" w:rsidRDefault="00912FFE" w:rsidP="00F016C0"/>
    <w:p w:rsidR="00912FFE" w:rsidRDefault="00912FFE" w:rsidP="00F016C0"/>
    <w:p w:rsidR="00912FFE" w:rsidRDefault="00912FFE" w:rsidP="00F016C0"/>
    <w:p w:rsidR="00912FFE" w:rsidRDefault="00912FFE" w:rsidP="00F016C0"/>
    <w:p w:rsidR="00912FFE" w:rsidRDefault="00912FFE" w:rsidP="00F016C0"/>
    <w:p w:rsidR="00912FFE" w:rsidRDefault="00912FFE" w:rsidP="00F016C0"/>
    <w:p w:rsidR="00912FFE" w:rsidRDefault="00912FFE" w:rsidP="00F016C0"/>
    <w:p w:rsidR="00912FFE" w:rsidRDefault="00912FFE" w:rsidP="00F016C0"/>
    <w:p w:rsidR="00912FFE" w:rsidRDefault="00912FFE" w:rsidP="00F016C0"/>
    <w:p w:rsidR="00912FFE" w:rsidRDefault="00912FFE" w:rsidP="00F016C0"/>
    <w:p w:rsidR="00F016C0" w:rsidRPr="00F016C0" w:rsidRDefault="00F016C0" w:rsidP="00F016C0"/>
    <w:p w:rsidR="00F016C0" w:rsidRDefault="00F016C0" w:rsidP="00572338">
      <w:pPr>
        <w:jc w:val="center"/>
        <w:rPr>
          <w:b/>
          <w:bCs/>
          <w:kern w:val="32"/>
          <w:sz w:val="28"/>
          <w:szCs w:val="32"/>
        </w:rPr>
      </w:pPr>
    </w:p>
    <w:p w:rsidR="00017CE6" w:rsidRDefault="00017CE6" w:rsidP="00572338">
      <w:pPr>
        <w:jc w:val="center"/>
        <w:rPr>
          <w:b/>
          <w:bCs/>
          <w:kern w:val="32"/>
          <w:sz w:val="28"/>
          <w:szCs w:val="32"/>
        </w:rPr>
      </w:pPr>
    </w:p>
    <w:p w:rsidR="00B0410A" w:rsidRDefault="00B0410A" w:rsidP="00487B25">
      <w:pPr>
        <w:rPr>
          <w:b/>
          <w:smallCaps/>
        </w:rPr>
      </w:pPr>
      <w:bookmarkStart w:id="0" w:name="_Toc480544577"/>
    </w:p>
    <w:p w:rsidR="00B0410A" w:rsidRDefault="00B0410A" w:rsidP="00487B25">
      <w:pPr>
        <w:rPr>
          <w:b/>
          <w:smallCaps/>
        </w:rPr>
      </w:pPr>
    </w:p>
    <w:p w:rsidR="00487B25" w:rsidRPr="00487B25" w:rsidRDefault="00487B25" w:rsidP="00487B25">
      <w:pPr>
        <w:jc w:val="center"/>
        <w:rPr>
          <w:rStyle w:val="11"/>
          <w:rFonts w:ascii="Times New Roman" w:hAnsi="Times New Roman" w:cs="Times New Roman"/>
          <w:b w:val="0"/>
          <w:sz w:val="24"/>
        </w:rPr>
      </w:pPr>
      <w:r w:rsidRPr="00487B25">
        <w:rPr>
          <w:rStyle w:val="11"/>
          <w:rFonts w:ascii="Times New Roman" w:hAnsi="Times New Roman" w:cs="Times New Roman"/>
          <w:sz w:val="24"/>
        </w:rPr>
        <w:lastRenderedPageBreak/>
        <w:t>ПОЯСНИТЕЛЬНАЯ ЗАПИСКА</w:t>
      </w:r>
    </w:p>
    <w:p w:rsidR="00487B25" w:rsidRPr="00D93536" w:rsidRDefault="00487B25" w:rsidP="00487B25"/>
    <w:p w:rsidR="00487B25" w:rsidRPr="00E84718" w:rsidRDefault="00487B25" w:rsidP="00487B25">
      <w:pPr>
        <w:pStyle w:val="aa"/>
        <w:spacing w:before="0" w:beforeAutospacing="0" w:after="0" w:afterAutospacing="0" w:line="276" w:lineRule="auto"/>
        <w:ind w:firstLine="709"/>
        <w:jc w:val="both"/>
        <w:rPr>
          <w:sz w:val="28"/>
          <w:szCs w:val="28"/>
        </w:rPr>
      </w:pPr>
      <w:r>
        <w:t xml:space="preserve">Дополнительная </w:t>
      </w:r>
      <w:r w:rsidR="008B56FD">
        <w:t>общеобразовательная</w:t>
      </w:r>
      <w:r w:rsidR="008B56FD">
        <w:rPr>
          <w:sz w:val="28"/>
        </w:rPr>
        <w:t xml:space="preserve"> </w:t>
      </w:r>
      <w:r>
        <w:t xml:space="preserve">общеразвивающая </w:t>
      </w:r>
      <w:r w:rsidR="00C41E9F">
        <w:t xml:space="preserve">модульная </w:t>
      </w:r>
      <w:r>
        <w:t>п</w:t>
      </w:r>
      <w:r w:rsidRPr="00594118">
        <w:t>рограмма объединения «</w:t>
      </w:r>
      <w:r>
        <w:t>Интеллектуальная гостиная</w:t>
      </w:r>
      <w:r w:rsidR="00E46E70">
        <w:t xml:space="preserve"> +</w:t>
      </w:r>
      <w:r w:rsidRPr="00594118">
        <w:t xml:space="preserve">» </w:t>
      </w:r>
      <w:r>
        <w:t xml:space="preserve">относится к </w:t>
      </w:r>
      <w:r w:rsidRPr="00594118">
        <w:t>технической направленности.</w:t>
      </w:r>
    </w:p>
    <w:p w:rsidR="006963FB" w:rsidRPr="00630B01" w:rsidRDefault="006963FB" w:rsidP="006963FB">
      <w:pPr>
        <w:ind w:firstLine="708"/>
        <w:contextualSpacing/>
        <w:jc w:val="both"/>
        <w:textAlignment w:val="baseline"/>
        <w:rPr>
          <w:rFonts w:eastAsia="+mn-ea"/>
          <w:color w:val="000000"/>
          <w:kern w:val="24"/>
          <w:szCs w:val="56"/>
        </w:rPr>
      </w:pPr>
      <w:r w:rsidRPr="00630B01">
        <w:t xml:space="preserve">Программа разработана с целью реализации федерального проекта «Успех каждого ребенка» национального проекта «Образование», в соответствии </w:t>
      </w:r>
      <w:proofErr w:type="gramStart"/>
      <w:r w:rsidRPr="00630B01">
        <w:t>с</w:t>
      </w:r>
      <w:proofErr w:type="gramEnd"/>
      <w:r w:rsidRPr="00630B01">
        <w:t>:</w:t>
      </w:r>
    </w:p>
    <w:p w:rsidR="006963FB" w:rsidRPr="00630B01" w:rsidRDefault="00017CE6" w:rsidP="006963FB">
      <w:pPr>
        <w:numPr>
          <w:ilvl w:val="0"/>
          <w:numId w:val="61"/>
        </w:numPr>
        <w:ind w:left="0" w:firstLine="0"/>
        <w:contextualSpacing/>
        <w:textAlignment w:val="baseline"/>
      </w:pPr>
      <w:hyperlink r:id="rId10" w:history="1">
        <w:r w:rsidR="006963FB" w:rsidRPr="00630B01">
          <w:rPr>
            <w:spacing w:val="2"/>
            <w:shd w:val="clear" w:color="auto" w:fill="FFFFFF"/>
          </w:rPr>
          <w:t>Указом Президента Российской Федерации от 07.05.2018 N 204 "О национальных целях и стратегических задачах развития Российской Федерации на период до 2024 г</w:t>
        </w:r>
        <w:r w:rsidR="006963FB" w:rsidRPr="00630B01">
          <w:rPr>
            <w:spacing w:val="2"/>
            <w:shd w:val="clear" w:color="auto" w:fill="FFFFFF"/>
          </w:rPr>
          <w:t>о</w:t>
        </w:r>
        <w:r w:rsidR="006963FB" w:rsidRPr="00630B01">
          <w:rPr>
            <w:spacing w:val="2"/>
            <w:shd w:val="clear" w:color="auto" w:fill="FFFFFF"/>
          </w:rPr>
          <w:t>да"</w:t>
        </w:r>
      </w:hyperlink>
      <w:r w:rsidR="006963FB" w:rsidRPr="00630B01">
        <w:t>;</w:t>
      </w:r>
    </w:p>
    <w:p w:rsidR="006963FB" w:rsidRPr="00630B01" w:rsidRDefault="00017CE6" w:rsidP="006963FB">
      <w:pPr>
        <w:numPr>
          <w:ilvl w:val="0"/>
          <w:numId w:val="61"/>
        </w:numPr>
        <w:ind w:left="0" w:firstLine="0"/>
        <w:contextualSpacing/>
        <w:textAlignment w:val="baseline"/>
        <w:rPr>
          <w:color w:val="000000"/>
        </w:rPr>
      </w:pPr>
      <w:hyperlink r:id="rId11" w:history="1">
        <w:r w:rsidR="006963FB" w:rsidRPr="00630B01">
          <w:rPr>
            <w:color w:val="000000"/>
            <w:spacing w:val="2"/>
            <w:shd w:val="clear" w:color="auto" w:fill="FFFFFF"/>
          </w:rPr>
          <w:t>Распоряжением Коллегии Администрации Кемеровской области от 26.10.2018 N 484-р "О реализации мероприятий по формированию современных управленческих и о</w:t>
        </w:r>
        <w:r w:rsidR="006963FB" w:rsidRPr="00630B01">
          <w:rPr>
            <w:color w:val="000000"/>
            <w:spacing w:val="2"/>
            <w:shd w:val="clear" w:color="auto" w:fill="FFFFFF"/>
          </w:rPr>
          <w:t>р</w:t>
        </w:r>
        <w:r w:rsidR="006963FB" w:rsidRPr="00630B01">
          <w:rPr>
            <w:color w:val="000000"/>
            <w:spacing w:val="2"/>
            <w:shd w:val="clear" w:color="auto" w:fill="FFFFFF"/>
          </w:rPr>
          <w:t>ганизационно-</w:t>
        </w:r>
        <w:proofErr w:type="gramStart"/>
        <w:r w:rsidR="006963FB" w:rsidRPr="00630B01">
          <w:rPr>
            <w:color w:val="000000"/>
            <w:spacing w:val="2"/>
            <w:shd w:val="clear" w:color="auto" w:fill="FFFFFF"/>
          </w:rPr>
          <w:t>экономических механизмов</w:t>
        </w:r>
        <w:proofErr w:type="gramEnd"/>
        <w:r w:rsidR="006963FB" w:rsidRPr="00630B01">
          <w:rPr>
            <w:color w:val="000000"/>
            <w:spacing w:val="2"/>
            <w:shd w:val="clear" w:color="auto" w:fill="FFFFFF"/>
          </w:rPr>
          <w:t xml:space="preserve"> в системе дополнительного образования детей в Кемеровской области"</w:t>
        </w:r>
      </w:hyperlink>
      <w:r w:rsidR="006963FB" w:rsidRPr="00630B01">
        <w:rPr>
          <w:color w:val="000000"/>
        </w:rPr>
        <w:t>;</w:t>
      </w:r>
    </w:p>
    <w:p w:rsidR="006963FB" w:rsidRPr="00630B01" w:rsidRDefault="006963FB" w:rsidP="006963FB">
      <w:pPr>
        <w:numPr>
          <w:ilvl w:val="0"/>
          <w:numId w:val="61"/>
        </w:numPr>
        <w:ind w:left="0" w:firstLine="0"/>
        <w:contextualSpacing/>
        <w:jc w:val="both"/>
        <w:textAlignment w:val="baseline"/>
      </w:pPr>
      <w:r w:rsidRPr="00630B01">
        <w:t>Федеральным законом от 29.12.2012 N 273-ФЗ "Об образовании в Российской Ф</w:t>
      </w:r>
      <w:r w:rsidRPr="00630B01">
        <w:t>е</w:t>
      </w:r>
      <w:r w:rsidRPr="00630B01">
        <w:t xml:space="preserve">дерации"; </w:t>
      </w:r>
    </w:p>
    <w:p w:rsidR="006963FB" w:rsidRPr="00630B01" w:rsidRDefault="006963FB" w:rsidP="006963FB">
      <w:pPr>
        <w:numPr>
          <w:ilvl w:val="0"/>
          <w:numId w:val="61"/>
        </w:numPr>
        <w:ind w:left="0" w:firstLine="0"/>
        <w:contextualSpacing/>
        <w:jc w:val="both"/>
        <w:textAlignment w:val="baseline"/>
      </w:pPr>
      <w:r w:rsidRPr="00630B01">
        <w:t>Приказом Министерства образования и науки РФ от 9.11.2018 г. № 196 «Об утве</w:t>
      </w:r>
      <w:r w:rsidRPr="00630B01">
        <w:t>р</w:t>
      </w:r>
      <w:r w:rsidRPr="00630B01">
        <w:t>ждении порядка организации и осуществления образовательной деятельности по допо</w:t>
      </w:r>
      <w:r w:rsidRPr="00630B01">
        <w:t>л</w:t>
      </w:r>
      <w:r w:rsidRPr="00630B01">
        <w:t xml:space="preserve">нительным общеобразовательным программам» (далее – Приказ № 1008); </w:t>
      </w:r>
    </w:p>
    <w:p w:rsidR="006963FB" w:rsidRPr="00630B01" w:rsidRDefault="006963FB" w:rsidP="006963FB">
      <w:pPr>
        <w:numPr>
          <w:ilvl w:val="0"/>
          <w:numId w:val="61"/>
        </w:numPr>
        <w:ind w:left="0" w:firstLine="0"/>
        <w:contextualSpacing/>
        <w:jc w:val="both"/>
        <w:textAlignment w:val="baseline"/>
      </w:pPr>
      <w:r w:rsidRPr="00630B01">
        <w:rPr>
          <w:rFonts w:eastAsia="+mn-ea"/>
          <w:color w:val="000000"/>
          <w:kern w:val="24"/>
        </w:rPr>
        <w:t xml:space="preserve">Приказом </w:t>
      </w:r>
      <w:proofErr w:type="spellStart"/>
      <w:r w:rsidRPr="00630B01">
        <w:rPr>
          <w:rFonts w:eastAsia="+mn-ea"/>
          <w:color w:val="000000"/>
          <w:kern w:val="24"/>
        </w:rPr>
        <w:t>Минпросвещения</w:t>
      </w:r>
      <w:proofErr w:type="spellEnd"/>
      <w:r w:rsidRPr="00630B01">
        <w:rPr>
          <w:rFonts w:eastAsia="+mn-ea"/>
          <w:color w:val="000000"/>
          <w:kern w:val="24"/>
        </w:rPr>
        <w:t xml:space="preserve"> России от 09.11.2018 № </w:t>
      </w:r>
      <w:r w:rsidRPr="00630B01">
        <w:rPr>
          <w:rFonts w:eastAsia="+mn-ea"/>
          <w:bCs/>
          <w:color w:val="000000"/>
          <w:kern w:val="24"/>
        </w:rPr>
        <w:t>196</w:t>
      </w:r>
      <w:r w:rsidRPr="00630B01">
        <w:rPr>
          <w:rFonts w:eastAsia="+mn-ea"/>
          <w:color w:val="000000"/>
          <w:kern w:val="24"/>
        </w:rPr>
        <w:t xml:space="preserve"> «Об утверждении Порядка организации и осуществления образовательной деятельности по дополнительным общ</w:t>
      </w:r>
      <w:r w:rsidRPr="00630B01">
        <w:rPr>
          <w:rFonts w:eastAsia="+mn-ea"/>
          <w:color w:val="000000"/>
          <w:kern w:val="24"/>
        </w:rPr>
        <w:t>е</w:t>
      </w:r>
      <w:r w:rsidRPr="00630B01">
        <w:rPr>
          <w:rFonts w:eastAsia="+mn-ea"/>
          <w:color w:val="000000"/>
          <w:kern w:val="24"/>
        </w:rPr>
        <w:t>образовательным программам»;</w:t>
      </w:r>
    </w:p>
    <w:p w:rsidR="006963FB" w:rsidRPr="00630B01" w:rsidRDefault="006963FB" w:rsidP="006963FB">
      <w:pPr>
        <w:numPr>
          <w:ilvl w:val="0"/>
          <w:numId w:val="61"/>
        </w:numPr>
        <w:ind w:left="0" w:firstLine="0"/>
        <w:contextualSpacing/>
        <w:jc w:val="both"/>
        <w:textAlignment w:val="baseline"/>
      </w:pPr>
      <w:r w:rsidRPr="00630B01">
        <w:rPr>
          <w:rFonts w:eastAsia="+mn-ea"/>
          <w:color w:val="000000"/>
          <w:kern w:val="24"/>
        </w:rPr>
        <w:t>Концепцией развития дополнительного образования детей (Распоряжение Прав</w:t>
      </w:r>
      <w:r w:rsidRPr="00630B01">
        <w:rPr>
          <w:rFonts w:eastAsia="+mn-ea"/>
          <w:color w:val="000000"/>
          <w:kern w:val="24"/>
        </w:rPr>
        <w:t>и</w:t>
      </w:r>
      <w:r w:rsidRPr="00630B01">
        <w:rPr>
          <w:rFonts w:eastAsia="+mn-ea"/>
          <w:color w:val="000000"/>
          <w:kern w:val="24"/>
        </w:rPr>
        <w:t>тельства РФ от 4 сентября 2014 г. № 1726-р);</w:t>
      </w:r>
    </w:p>
    <w:p w:rsidR="006963FB" w:rsidRPr="00630B01" w:rsidRDefault="006963FB" w:rsidP="006963FB">
      <w:pPr>
        <w:numPr>
          <w:ilvl w:val="0"/>
          <w:numId w:val="61"/>
        </w:numPr>
        <w:ind w:left="0" w:firstLine="0"/>
        <w:contextualSpacing/>
        <w:jc w:val="both"/>
        <w:textAlignment w:val="baseline"/>
      </w:pPr>
      <w:r w:rsidRPr="00630B01">
        <w:rPr>
          <w:rFonts w:eastAsia="+mn-ea"/>
          <w:color w:val="000000"/>
          <w:kern w:val="24"/>
          <w:szCs w:val="56"/>
        </w:rPr>
        <w:t>Письмом Министерства образования и науки РФ от 18.11.2015 № 09-3242 «Метод</w:t>
      </w:r>
      <w:r w:rsidRPr="00630B01">
        <w:rPr>
          <w:rFonts w:eastAsia="+mn-ea"/>
          <w:color w:val="000000"/>
          <w:kern w:val="24"/>
          <w:szCs w:val="56"/>
        </w:rPr>
        <w:t>и</w:t>
      </w:r>
      <w:r w:rsidRPr="00630B01">
        <w:rPr>
          <w:rFonts w:eastAsia="+mn-ea"/>
          <w:color w:val="000000"/>
          <w:kern w:val="24"/>
          <w:szCs w:val="56"/>
        </w:rPr>
        <w:t>ческие рекомендации по проектированию дополнительных общеразвивающих программ (включая разноуровневые программы);</w:t>
      </w:r>
    </w:p>
    <w:p w:rsidR="006963FB" w:rsidRPr="00630B01" w:rsidRDefault="006963FB" w:rsidP="006963FB">
      <w:pPr>
        <w:numPr>
          <w:ilvl w:val="0"/>
          <w:numId w:val="61"/>
        </w:numPr>
        <w:snapToGrid w:val="0"/>
        <w:ind w:left="0" w:firstLine="0"/>
        <w:jc w:val="both"/>
        <w:rPr>
          <w:bCs/>
        </w:rPr>
      </w:pPr>
      <w:r w:rsidRPr="00630B01">
        <w:rPr>
          <w:bCs/>
        </w:rPr>
        <w:t>Прогноз долгосрочного социально-экономического развития Российской Федер</w:t>
      </w:r>
      <w:r w:rsidRPr="00630B01">
        <w:rPr>
          <w:bCs/>
        </w:rPr>
        <w:t>а</w:t>
      </w:r>
      <w:r w:rsidRPr="00630B01">
        <w:rPr>
          <w:bCs/>
        </w:rPr>
        <w:t>ции на период до 2030 года;</w:t>
      </w:r>
    </w:p>
    <w:p w:rsidR="006963FB" w:rsidRPr="00630B01" w:rsidRDefault="006963FB" w:rsidP="006963FB">
      <w:pPr>
        <w:numPr>
          <w:ilvl w:val="0"/>
          <w:numId w:val="61"/>
        </w:numPr>
        <w:snapToGrid w:val="0"/>
        <w:ind w:left="0" w:firstLine="0"/>
        <w:jc w:val="both"/>
        <w:rPr>
          <w:bCs/>
        </w:rPr>
      </w:pPr>
      <w:r w:rsidRPr="00630B01">
        <w:rPr>
          <w:bCs/>
        </w:rPr>
        <w:t>Стратегия развития воспитания в Российской Федерации до 2025 года (от 29.05.2015 г. № 996-р);</w:t>
      </w:r>
    </w:p>
    <w:p w:rsidR="006963FB" w:rsidRPr="00630B01" w:rsidRDefault="006963FB" w:rsidP="006963FB">
      <w:pPr>
        <w:numPr>
          <w:ilvl w:val="0"/>
          <w:numId w:val="61"/>
        </w:numPr>
        <w:snapToGrid w:val="0"/>
        <w:ind w:left="0" w:firstLine="0"/>
        <w:jc w:val="both"/>
        <w:rPr>
          <w:bCs/>
        </w:rPr>
      </w:pPr>
      <w:r w:rsidRPr="00630B01">
        <w:rPr>
          <w:bCs/>
        </w:rPr>
        <w:t>Постановление Главного государственного санитарного врача РФ от 4 июля 2014 г. № 41 «Об утверждении СанПиН 2.4.4.3172-14 «Санитарно-эпидемиологические требов</w:t>
      </w:r>
      <w:r w:rsidRPr="00630B01">
        <w:rPr>
          <w:bCs/>
        </w:rPr>
        <w:t>а</w:t>
      </w:r>
      <w:r w:rsidRPr="00630B01">
        <w:rPr>
          <w:bCs/>
        </w:rPr>
        <w:t>ния к устройству, содержанию и организации режима работы образовательных организ</w:t>
      </w:r>
      <w:r w:rsidRPr="00630B01">
        <w:rPr>
          <w:bCs/>
        </w:rPr>
        <w:t>а</w:t>
      </w:r>
      <w:r w:rsidRPr="00630B01">
        <w:rPr>
          <w:bCs/>
        </w:rPr>
        <w:t>ций ДО детей».</w:t>
      </w:r>
    </w:p>
    <w:p w:rsidR="00487B25" w:rsidRDefault="00487B25" w:rsidP="00D34643">
      <w:pPr>
        <w:pStyle w:val="1"/>
        <w:spacing w:before="0" w:after="0" w:line="360" w:lineRule="auto"/>
        <w:jc w:val="center"/>
        <w:rPr>
          <w:rFonts w:ascii="Times New Roman" w:hAnsi="Times New Roman"/>
          <w:sz w:val="24"/>
          <w:szCs w:val="24"/>
        </w:rPr>
      </w:pPr>
    </w:p>
    <w:bookmarkEnd w:id="0"/>
    <w:p w:rsidR="00231E59" w:rsidRPr="008863C9" w:rsidRDefault="00231E59" w:rsidP="00231E59">
      <w:pPr>
        <w:shd w:val="clear" w:color="auto" w:fill="FEFEFE"/>
        <w:spacing w:line="276" w:lineRule="auto"/>
        <w:jc w:val="both"/>
        <w:rPr>
          <w:b/>
          <w:bCs/>
          <w:color w:val="000000"/>
        </w:rPr>
      </w:pPr>
      <w:r w:rsidRPr="008863C9">
        <w:rPr>
          <w:b/>
          <w:bCs/>
          <w:color w:val="000000"/>
        </w:rPr>
        <w:t>Направленность</w:t>
      </w:r>
    </w:p>
    <w:p w:rsidR="00231E59" w:rsidRPr="00231E59" w:rsidRDefault="00CB0C21" w:rsidP="00F10217">
      <w:pPr>
        <w:shd w:val="clear" w:color="auto" w:fill="FEFEFE"/>
        <w:spacing w:line="276" w:lineRule="auto"/>
        <w:ind w:firstLine="709"/>
        <w:jc w:val="both"/>
        <w:rPr>
          <w:b/>
          <w:bCs/>
          <w:color w:val="000000"/>
          <w:highlight w:val="yellow"/>
        </w:rPr>
      </w:pPr>
      <w:r w:rsidRPr="00C41E9F">
        <w:t>Данная д</w:t>
      </w:r>
      <w:r w:rsidR="00105F05" w:rsidRPr="00C41E9F">
        <w:t xml:space="preserve">ополнительная </w:t>
      </w:r>
      <w:r w:rsidR="008B56FD">
        <w:t>общеобразовательная</w:t>
      </w:r>
      <w:r w:rsidR="008B56FD">
        <w:rPr>
          <w:sz w:val="28"/>
        </w:rPr>
        <w:t xml:space="preserve"> </w:t>
      </w:r>
      <w:r w:rsidR="00554C0F" w:rsidRPr="00C41E9F">
        <w:t xml:space="preserve">общеразвивающая </w:t>
      </w:r>
      <w:r w:rsidR="00C41E9F" w:rsidRPr="00C41E9F">
        <w:t xml:space="preserve">модульная </w:t>
      </w:r>
      <w:r w:rsidR="00554C0F" w:rsidRPr="00C41E9F">
        <w:t>п</w:t>
      </w:r>
      <w:r w:rsidR="00594118" w:rsidRPr="00C41E9F">
        <w:t>р</w:t>
      </w:r>
      <w:r w:rsidR="00594118" w:rsidRPr="00C41E9F">
        <w:t>о</w:t>
      </w:r>
      <w:r w:rsidR="00594118" w:rsidRPr="00C41E9F">
        <w:t>грамма объеди</w:t>
      </w:r>
      <w:r w:rsidR="00A6122F" w:rsidRPr="00C41E9F">
        <w:t>нения «Интеллектуальная гостиная</w:t>
      </w:r>
      <w:r w:rsidR="00E46E70">
        <w:t xml:space="preserve"> +</w:t>
      </w:r>
      <w:r w:rsidR="00594118" w:rsidRPr="00C41E9F">
        <w:t xml:space="preserve">» </w:t>
      </w:r>
      <w:r w:rsidR="00231E59" w:rsidRPr="00C41E9F">
        <w:t>имеет</w:t>
      </w:r>
      <w:r w:rsidR="00CE1FF0">
        <w:t xml:space="preserve"> </w:t>
      </w:r>
      <w:r w:rsidR="00A6122F" w:rsidRPr="00C41E9F">
        <w:rPr>
          <w:color w:val="000000"/>
        </w:rPr>
        <w:t>социально-педагогическую направленность</w:t>
      </w:r>
      <w:r w:rsidR="00231E59" w:rsidRPr="00C41E9F">
        <w:t xml:space="preserve">. </w:t>
      </w:r>
      <w:r w:rsidR="00231E59" w:rsidRPr="00C41E9F">
        <w:rPr>
          <w:bCs/>
          <w:color w:val="000000"/>
        </w:rPr>
        <w:t>Это модифицированная программа</w:t>
      </w:r>
      <w:r w:rsidR="00231E59">
        <w:rPr>
          <w:color w:val="000000"/>
        </w:rPr>
        <w:t>,</w:t>
      </w:r>
      <w:r w:rsidR="00231E59" w:rsidRPr="003B3D58">
        <w:rPr>
          <w:color w:val="000000"/>
        </w:rPr>
        <w:t xml:space="preserve"> в основу которой положена</w:t>
      </w:r>
      <w:r w:rsidR="00CE1FF0">
        <w:rPr>
          <w:color w:val="000000"/>
        </w:rPr>
        <w:t xml:space="preserve"> </w:t>
      </w:r>
      <w:r w:rsidR="00231E59" w:rsidRPr="00C41E9F">
        <w:rPr>
          <w:bCs/>
          <w:color w:val="000000"/>
        </w:rPr>
        <w:t>приме</w:t>
      </w:r>
      <w:r w:rsidR="00231E59" w:rsidRPr="00C41E9F">
        <w:rPr>
          <w:bCs/>
          <w:color w:val="000000"/>
        </w:rPr>
        <w:t>р</w:t>
      </w:r>
      <w:r w:rsidR="00231E59" w:rsidRPr="00C41E9F">
        <w:rPr>
          <w:bCs/>
          <w:color w:val="000000"/>
        </w:rPr>
        <w:t>ная программа</w:t>
      </w:r>
      <w:r w:rsidR="00231E59">
        <w:rPr>
          <w:color w:val="000000"/>
        </w:rPr>
        <w:t xml:space="preserve">, </w:t>
      </w:r>
      <w:r w:rsidR="00231E59" w:rsidRPr="003B3D58">
        <w:rPr>
          <w:color w:val="000000"/>
        </w:rPr>
        <w:t xml:space="preserve"> но изменённая с учётом особенностей учреждения, возраста и уровня подготовки </w:t>
      </w:r>
      <w:r w:rsidR="00231E59">
        <w:rPr>
          <w:color w:val="000000"/>
        </w:rPr>
        <w:t>учащихся</w:t>
      </w:r>
      <w:r w:rsidR="00231E59" w:rsidRPr="003B3D58">
        <w:rPr>
          <w:color w:val="000000"/>
        </w:rPr>
        <w:t>, режима и временных параметров осуществления деятельности, н</w:t>
      </w:r>
      <w:r w:rsidR="00231E59" w:rsidRPr="003B3D58">
        <w:rPr>
          <w:color w:val="000000"/>
        </w:rPr>
        <w:t>е</w:t>
      </w:r>
      <w:r w:rsidR="00231E59" w:rsidRPr="003B3D58">
        <w:rPr>
          <w:color w:val="000000"/>
        </w:rPr>
        <w:t xml:space="preserve">стандартности индивидуальных результатов обучения и воспитания. </w:t>
      </w:r>
      <w:r w:rsidR="00231E59" w:rsidRPr="00C41E9F">
        <w:rPr>
          <w:color w:val="000000"/>
        </w:rPr>
        <w:t>Диагностика</w:t>
      </w:r>
      <w:r w:rsidR="00231E59" w:rsidRPr="003B3D58">
        <w:rPr>
          <w:color w:val="000000"/>
        </w:rPr>
        <w:t xml:space="preserve"> резул</w:t>
      </w:r>
      <w:r w:rsidR="00231E59" w:rsidRPr="003B3D58">
        <w:rPr>
          <w:color w:val="000000"/>
        </w:rPr>
        <w:t>ь</w:t>
      </w:r>
      <w:r w:rsidR="00231E59" w:rsidRPr="003B3D58">
        <w:rPr>
          <w:color w:val="000000"/>
        </w:rPr>
        <w:t xml:space="preserve">татов работы по таким программам связана с демонстрацией достижений </w:t>
      </w:r>
      <w:r w:rsidR="00231E59">
        <w:rPr>
          <w:color w:val="000000"/>
        </w:rPr>
        <w:t>уча</w:t>
      </w:r>
      <w:r w:rsidR="00231E59" w:rsidRPr="003B3D58">
        <w:rPr>
          <w:color w:val="000000"/>
        </w:rPr>
        <w:t xml:space="preserve">щихся, например: выставки, выступления на соревнованиях, конкурсах, </w:t>
      </w:r>
      <w:r w:rsidR="00231E59">
        <w:rPr>
          <w:color w:val="000000"/>
        </w:rPr>
        <w:t>олимпиадах, фестивалях</w:t>
      </w:r>
      <w:r w:rsidR="00231E59" w:rsidRPr="003B3D58">
        <w:rPr>
          <w:color w:val="000000"/>
        </w:rPr>
        <w:t>, но при этом не отрицаются и количественные показатели знаний, присущих исходной программе, которая была взята за основу.</w:t>
      </w:r>
    </w:p>
    <w:p w:rsidR="00231E59" w:rsidRDefault="00231E59" w:rsidP="00231E59">
      <w:pPr>
        <w:pStyle w:val="aa"/>
        <w:spacing w:before="0" w:beforeAutospacing="0" w:after="0" w:afterAutospacing="0"/>
        <w:jc w:val="both"/>
      </w:pPr>
    </w:p>
    <w:p w:rsidR="00231E59" w:rsidRDefault="00231E59" w:rsidP="00231E59">
      <w:pPr>
        <w:pStyle w:val="aa"/>
        <w:spacing w:before="0" w:beforeAutospacing="0" w:after="0" w:afterAutospacing="0"/>
        <w:jc w:val="both"/>
        <w:rPr>
          <w:sz w:val="28"/>
          <w:szCs w:val="28"/>
        </w:rPr>
      </w:pPr>
    </w:p>
    <w:p w:rsidR="00017CE6" w:rsidRDefault="00017CE6" w:rsidP="00231E59">
      <w:pPr>
        <w:pStyle w:val="aa"/>
        <w:spacing w:before="0" w:beforeAutospacing="0" w:after="0" w:afterAutospacing="0"/>
        <w:jc w:val="both"/>
        <w:rPr>
          <w:sz w:val="28"/>
          <w:szCs w:val="28"/>
        </w:rPr>
      </w:pPr>
    </w:p>
    <w:p w:rsidR="008B56FD" w:rsidRDefault="008B56FD" w:rsidP="00F10217">
      <w:pPr>
        <w:spacing w:line="276" w:lineRule="auto"/>
        <w:jc w:val="both"/>
        <w:rPr>
          <w:b/>
          <w:bCs/>
        </w:rPr>
      </w:pPr>
    </w:p>
    <w:p w:rsidR="008B56FD" w:rsidRDefault="008B56FD" w:rsidP="00F10217">
      <w:pPr>
        <w:spacing w:line="276" w:lineRule="auto"/>
        <w:jc w:val="both"/>
        <w:rPr>
          <w:b/>
          <w:bCs/>
        </w:rPr>
      </w:pPr>
    </w:p>
    <w:p w:rsidR="00313682" w:rsidRDefault="00134AA2" w:rsidP="00F10217">
      <w:pPr>
        <w:spacing w:line="276" w:lineRule="auto"/>
        <w:jc w:val="both"/>
        <w:rPr>
          <w:b/>
          <w:bCs/>
        </w:rPr>
      </w:pPr>
      <w:r w:rsidRPr="007A1BB4">
        <w:rPr>
          <w:b/>
          <w:bCs/>
        </w:rPr>
        <w:lastRenderedPageBreak/>
        <w:t xml:space="preserve">Актуальность программы </w:t>
      </w:r>
    </w:p>
    <w:p w:rsidR="00313682" w:rsidRPr="00313682" w:rsidRDefault="00313682" w:rsidP="00313682">
      <w:pPr>
        <w:shd w:val="clear" w:color="auto" w:fill="FFFFFF"/>
        <w:spacing w:line="276" w:lineRule="auto"/>
        <w:ind w:firstLine="709"/>
        <w:jc w:val="both"/>
        <w:rPr>
          <w:sz w:val="22"/>
        </w:rPr>
      </w:pPr>
      <w:r w:rsidRPr="00313682">
        <w:rPr>
          <w:rFonts w:eastAsia="Calibri"/>
          <w:color w:val="000000"/>
          <w:szCs w:val="27"/>
          <w:lang w:eastAsia="en-US"/>
        </w:rPr>
        <w:t>На сегодняшний день важными приоритетами политики региона в сфере образов</w:t>
      </w:r>
      <w:r w:rsidRPr="00313682">
        <w:rPr>
          <w:rFonts w:eastAsia="Calibri"/>
          <w:color w:val="000000"/>
          <w:szCs w:val="27"/>
          <w:lang w:eastAsia="en-US"/>
        </w:rPr>
        <w:t>а</w:t>
      </w:r>
      <w:r w:rsidRPr="00313682">
        <w:rPr>
          <w:rFonts w:eastAsia="Calibri"/>
          <w:color w:val="000000"/>
          <w:szCs w:val="27"/>
          <w:lang w:eastAsia="en-US"/>
        </w:rPr>
        <w:t>ния становится поддержка и развитие детского технического творчества, привлечение подрастающего поколения в научно-техническую сферу профессиональной деятельности и повышение престижа научно-технических профессий. В настоящее время, когда ос</w:t>
      </w:r>
      <w:r w:rsidRPr="00313682">
        <w:rPr>
          <w:rFonts w:eastAsia="Calibri"/>
          <w:color w:val="000000"/>
          <w:szCs w:val="27"/>
          <w:lang w:eastAsia="en-US"/>
        </w:rPr>
        <w:t>у</w:t>
      </w:r>
      <w:r w:rsidRPr="00313682">
        <w:rPr>
          <w:rFonts w:eastAsia="Calibri"/>
          <w:color w:val="000000"/>
          <w:szCs w:val="27"/>
          <w:lang w:eastAsia="en-US"/>
        </w:rPr>
        <w:t>ществляется государственный и социальный заказ на техническое творчество учащихся, перед организациями дополнительного образования нашего региона стоит задача расш</w:t>
      </w:r>
      <w:r w:rsidRPr="00313682">
        <w:rPr>
          <w:rFonts w:eastAsia="Calibri"/>
          <w:color w:val="000000"/>
          <w:szCs w:val="27"/>
          <w:lang w:eastAsia="en-US"/>
        </w:rPr>
        <w:t>и</w:t>
      </w:r>
      <w:r w:rsidRPr="00313682">
        <w:rPr>
          <w:rFonts w:eastAsia="Calibri"/>
          <w:color w:val="000000"/>
          <w:szCs w:val="27"/>
          <w:lang w:eastAsia="en-US"/>
        </w:rPr>
        <w:t xml:space="preserve">рения деятельности по развитию научно-технического творчества детей. </w:t>
      </w:r>
    </w:p>
    <w:p w:rsidR="00313682" w:rsidRPr="00313682" w:rsidRDefault="00313682" w:rsidP="00313682">
      <w:pPr>
        <w:shd w:val="clear" w:color="auto" w:fill="FFFFFF"/>
        <w:spacing w:line="276" w:lineRule="auto"/>
        <w:ind w:firstLine="709"/>
        <w:jc w:val="both"/>
      </w:pPr>
      <w:r w:rsidRPr="00313682">
        <w:t>Данная программа разработана</w:t>
      </w:r>
      <w:r w:rsidR="00E46E70">
        <w:t xml:space="preserve"> </w:t>
      </w:r>
      <w:r w:rsidR="002D45F6" w:rsidRPr="002D45F6">
        <w:t>в целях сопровождения социально-экономического развития муниципалитета и</w:t>
      </w:r>
      <w:r w:rsidR="00170CC5">
        <w:t xml:space="preserve">в </w:t>
      </w:r>
      <w:r w:rsidRPr="00313682">
        <w:t>целях развития приоритетных видов деятельности региона, таких как освоение новых технологий в угледобывающей промышленности, машиностр</w:t>
      </w:r>
      <w:r w:rsidRPr="00313682">
        <w:t>о</w:t>
      </w:r>
      <w:r w:rsidRPr="00313682">
        <w:t>ении и металлургии.</w:t>
      </w:r>
    </w:p>
    <w:p w:rsidR="00313682" w:rsidRPr="00313682" w:rsidRDefault="00313682" w:rsidP="00313682">
      <w:pPr>
        <w:shd w:val="clear" w:color="auto" w:fill="FFFFFF"/>
        <w:spacing w:line="276" w:lineRule="auto"/>
        <w:ind w:firstLine="709"/>
        <w:jc w:val="both"/>
      </w:pPr>
      <w:r w:rsidRPr="00313682">
        <w:t>В современных социально-экономических условиях растет потребность в людях, умеющих самостоятельно ставить задачи и принимать решения, инициативных, изобрет</w:t>
      </w:r>
      <w:r w:rsidRPr="00313682">
        <w:t>а</w:t>
      </w:r>
      <w:r w:rsidRPr="00313682">
        <w:t>тельных, нестандартно мыслящих, профессионально мобильных специалистах, способных адаптироваться к изменяющимся социальным условиям. В связи с этим приобретает пе</w:t>
      </w:r>
      <w:r w:rsidRPr="00313682">
        <w:t>р</w:t>
      </w:r>
      <w:r w:rsidRPr="00313682">
        <w:t>востепенное значение развивающая, политехническая, технологическая и информацио</w:t>
      </w:r>
      <w:r w:rsidRPr="00313682">
        <w:t>н</w:t>
      </w:r>
      <w:r w:rsidRPr="00313682">
        <w:t xml:space="preserve">ная направленность содержания образования. </w:t>
      </w:r>
    </w:p>
    <w:p w:rsidR="00313682" w:rsidRPr="00313682" w:rsidRDefault="00313682" w:rsidP="00313682">
      <w:pPr>
        <w:shd w:val="clear" w:color="auto" w:fill="FFFFFF"/>
        <w:spacing w:line="276" w:lineRule="auto"/>
        <w:ind w:firstLine="709"/>
        <w:jc w:val="both"/>
      </w:pPr>
      <w:r w:rsidRPr="00313682">
        <w:t>Предлагаемая программа способствует увеличению интеллектуального потенциала подрастающего поколения, расширению образовательного пространства и созданию те</w:t>
      </w:r>
      <w:r w:rsidRPr="00313682">
        <w:t>с</w:t>
      </w:r>
      <w:r w:rsidRPr="00313682">
        <w:t>ных связей  дополнительного образования технического направления с техникумами и ВУЗами муниципалитета и региона и будет способствовать дальнейшему социально-экономическому развитию Кузбасса.</w:t>
      </w:r>
    </w:p>
    <w:p w:rsidR="00313682" w:rsidRDefault="00134AA2" w:rsidP="00F10217">
      <w:pPr>
        <w:spacing w:line="276" w:lineRule="auto"/>
        <w:jc w:val="both"/>
      </w:pPr>
      <w:r w:rsidRPr="0075428B">
        <w:rPr>
          <w:b/>
          <w:bCs/>
        </w:rPr>
        <w:t>Педагогическая целесообразность</w:t>
      </w:r>
    </w:p>
    <w:p w:rsidR="00134AA2" w:rsidRPr="00F10217" w:rsidRDefault="00313682" w:rsidP="00313682">
      <w:pPr>
        <w:spacing w:line="276" w:lineRule="auto"/>
        <w:ind w:firstLine="709"/>
        <w:jc w:val="both"/>
        <w:rPr>
          <w:sz w:val="28"/>
          <w:szCs w:val="28"/>
        </w:rPr>
      </w:pPr>
      <w:r>
        <w:rPr>
          <w:bCs/>
        </w:rPr>
        <w:t>Д</w:t>
      </w:r>
      <w:r w:rsidR="00134AA2" w:rsidRPr="001D4D80">
        <w:rPr>
          <w:bCs/>
        </w:rPr>
        <w:t>анная</w:t>
      </w:r>
      <w:r w:rsidR="00134AA2">
        <w:rPr>
          <w:bCs/>
        </w:rPr>
        <w:t xml:space="preserve"> дополнительная</w:t>
      </w:r>
      <w:r w:rsidR="00E46E70">
        <w:rPr>
          <w:bCs/>
        </w:rPr>
        <w:t xml:space="preserve"> </w:t>
      </w:r>
      <w:r w:rsidR="008B56FD">
        <w:t>общеобразовательная</w:t>
      </w:r>
      <w:r w:rsidR="008B56FD">
        <w:rPr>
          <w:sz w:val="28"/>
        </w:rPr>
        <w:t xml:space="preserve"> </w:t>
      </w:r>
      <w:r w:rsidR="00134AA2">
        <w:rPr>
          <w:bCs/>
        </w:rPr>
        <w:t>общеразвивающа</w:t>
      </w:r>
      <w:r w:rsidR="00134AA2" w:rsidRPr="001D4D80">
        <w:rPr>
          <w:bCs/>
        </w:rPr>
        <w:t xml:space="preserve">я </w:t>
      </w:r>
      <w:r>
        <w:rPr>
          <w:bCs/>
        </w:rPr>
        <w:t xml:space="preserve">модульная </w:t>
      </w:r>
      <w:r w:rsidR="00134AA2" w:rsidRPr="001D4D80">
        <w:rPr>
          <w:bCs/>
        </w:rPr>
        <w:t>пр</w:t>
      </w:r>
      <w:r w:rsidR="00134AA2" w:rsidRPr="001D4D80">
        <w:rPr>
          <w:bCs/>
        </w:rPr>
        <w:t>о</w:t>
      </w:r>
      <w:r w:rsidR="00134AA2" w:rsidRPr="001D4D80">
        <w:rPr>
          <w:bCs/>
        </w:rPr>
        <w:t xml:space="preserve">грамма </w:t>
      </w:r>
      <w:r w:rsidR="00134AA2">
        <w:rPr>
          <w:bCs/>
        </w:rPr>
        <w:t xml:space="preserve">объединения </w:t>
      </w:r>
      <w:r w:rsidR="00134AA2" w:rsidRPr="001D4D80">
        <w:rPr>
          <w:bCs/>
        </w:rPr>
        <w:t xml:space="preserve">"Интеллектуальная  гостиная </w:t>
      </w:r>
      <w:r w:rsidR="00E46E70">
        <w:rPr>
          <w:bCs/>
        </w:rPr>
        <w:t>+</w:t>
      </w:r>
      <w:r w:rsidR="00134AA2" w:rsidRPr="001D4D80">
        <w:rPr>
          <w:bCs/>
        </w:rPr>
        <w:t xml:space="preserve">" </w:t>
      </w:r>
      <w:r w:rsidR="00134AA2" w:rsidRPr="001D4D80">
        <w:rPr>
          <w:bCs/>
          <w:iCs/>
        </w:rPr>
        <w:t>педагогически целесообразна</w:t>
      </w:r>
      <w:r w:rsidR="00134AA2" w:rsidRPr="001D4D80">
        <w:rPr>
          <w:bCs/>
        </w:rPr>
        <w:t>,  т.к. при ее реализ</w:t>
      </w:r>
      <w:r w:rsidR="00134AA2">
        <w:rPr>
          <w:bCs/>
        </w:rPr>
        <w:t xml:space="preserve">ации </w:t>
      </w:r>
      <w:r w:rsidR="00134AA2" w:rsidRPr="001D4D80">
        <w:rPr>
          <w:bCs/>
        </w:rPr>
        <w:t>учреждение, оставаясь самостоятельным структурным подразделением, становится важным и неотъемлемым компонентом,  в среде школьных  учреждений гор</w:t>
      </w:r>
      <w:r w:rsidR="00134AA2" w:rsidRPr="001D4D80">
        <w:rPr>
          <w:bCs/>
        </w:rPr>
        <w:t>о</w:t>
      </w:r>
      <w:r w:rsidR="00134AA2" w:rsidRPr="001D4D80">
        <w:rPr>
          <w:bCs/>
        </w:rPr>
        <w:t xml:space="preserve">да.   </w:t>
      </w:r>
    </w:p>
    <w:p w:rsidR="00134AA2" w:rsidRPr="00736D0C" w:rsidRDefault="00134AA2" w:rsidP="00F10217">
      <w:pPr>
        <w:spacing w:line="276" w:lineRule="auto"/>
        <w:jc w:val="both"/>
      </w:pPr>
      <w:r>
        <w:rPr>
          <w:b/>
          <w:bCs/>
        </w:rPr>
        <w:t>Ц</w:t>
      </w:r>
      <w:r w:rsidRPr="00A91A0C">
        <w:rPr>
          <w:b/>
          <w:bCs/>
        </w:rPr>
        <w:t>елью</w:t>
      </w:r>
      <w:r>
        <w:t xml:space="preserve"> данной программы является </w:t>
      </w:r>
      <w:r w:rsidRPr="001D4D80">
        <w:rPr>
          <w:bCs/>
        </w:rPr>
        <w:t>реализация  интересов и интеллектуальных способн</w:t>
      </w:r>
      <w:r w:rsidRPr="001D4D80">
        <w:rPr>
          <w:bCs/>
        </w:rPr>
        <w:t>о</w:t>
      </w:r>
      <w:r w:rsidRPr="001D4D80">
        <w:rPr>
          <w:bCs/>
        </w:rPr>
        <w:t xml:space="preserve">стей  у   учащихся  </w:t>
      </w:r>
      <w:r w:rsidRPr="001D4D80">
        <w:t>в области технического творчества  посредством занятий  и  образов</w:t>
      </w:r>
      <w:r w:rsidRPr="001D4D80">
        <w:t>а</w:t>
      </w:r>
      <w:r w:rsidRPr="001D4D80">
        <w:t>тельно -   творческих мероприятий.</w:t>
      </w:r>
    </w:p>
    <w:p w:rsidR="00134AA2" w:rsidRDefault="00134AA2" w:rsidP="0083616E">
      <w:pPr>
        <w:pStyle w:val="aa"/>
        <w:spacing w:before="0" w:beforeAutospacing="0" w:after="0" w:afterAutospacing="0"/>
        <w:ind w:firstLine="540"/>
      </w:pPr>
      <w:r>
        <w:t>В программе</w:t>
      </w:r>
      <w:r w:rsidRPr="00A91A0C">
        <w:t xml:space="preserve"> ставятся следующие </w:t>
      </w:r>
      <w:r w:rsidRPr="00A91A0C">
        <w:rPr>
          <w:b/>
          <w:bCs/>
        </w:rPr>
        <w:t>задачи</w:t>
      </w:r>
      <w:r w:rsidRPr="00A91A0C">
        <w:t>:</w:t>
      </w:r>
    </w:p>
    <w:p w:rsidR="00134AA2" w:rsidRPr="009B4BC5" w:rsidRDefault="00134AA2" w:rsidP="00134AA2">
      <w:pPr>
        <w:pStyle w:val="aa"/>
        <w:spacing w:before="0" w:beforeAutospacing="0" w:after="0" w:afterAutospacing="0"/>
        <w:rPr>
          <w:b/>
          <w:bCs/>
        </w:rPr>
      </w:pPr>
      <w:r w:rsidRPr="009B4BC5">
        <w:rPr>
          <w:b/>
          <w:bCs/>
        </w:rPr>
        <w:t>Образовательные:</w:t>
      </w:r>
    </w:p>
    <w:p w:rsidR="00134AA2" w:rsidRPr="001D4D80" w:rsidRDefault="00134AA2" w:rsidP="00134AA2">
      <w:pPr>
        <w:pStyle w:val="af5"/>
        <w:numPr>
          <w:ilvl w:val="0"/>
          <w:numId w:val="1"/>
        </w:numPr>
        <w:jc w:val="both"/>
        <w:rPr>
          <w:sz w:val="24"/>
          <w:szCs w:val="24"/>
        </w:rPr>
      </w:pPr>
      <w:r>
        <w:rPr>
          <w:sz w:val="24"/>
          <w:szCs w:val="24"/>
        </w:rPr>
        <w:t>с</w:t>
      </w:r>
      <w:r w:rsidRPr="001D4D80">
        <w:rPr>
          <w:sz w:val="24"/>
          <w:szCs w:val="24"/>
        </w:rPr>
        <w:t>формировать  нравственный и интеллектуальный  потенциал учащихся для успешной самореализации в общественных</w:t>
      </w:r>
      <w:r>
        <w:rPr>
          <w:sz w:val="24"/>
          <w:szCs w:val="24"/>
        </w:rPr>
        <w:t xml:space="preserve"> отношениях;</w:t>
      </w:r>
    </w:p>
    <w:p w:rsidR="00134AA2" w:rsidRPr="001D4D80" w:rsidRDefault="00134AA2" w:rsidP="00134AA2">
      <w:pPr>
        <w:pStyle w:val="af5"/>
        <w:numPr>
          <w:ilvl w:val="0"/>
          <w:numId w:val="1"/>
        </w:numPr>
        <w:jc w:val="both"/>
        <w:rPr>
          <w:sz w:val="24"/>
          <w:szCs w:val="24"/>
        </w:rPr>
      </w:pPr>
      <w:r>
        <w:rPr>
          <w:sz w:val="24"/>
          <w:szCs w:val="24"/>
        </w:rPr>
        <w:t>с</w:t>
      </w:r>
      <w:r w:rsidRPr="001D4D80">
        <w:rPr>
          <w:sz w:val="24"/>
          <w:szCs w:val="24"/>
        </w:rPr>
        <w:t>пособствовать  личностному и профессиональному самоопределению уча</w:t>
      </w:r>
      <w:r>
        <w:rPr>
          <w:sz w:val="24"/>
          <w:szCs w:val="24"/>
        </w:rPr>
        <w:t>щихся;</w:t>
      </w:r>
    </w:p>
    <w:p w:rsidR="00134AA2" w:rsidRPr="00736D0C" w:rsidRDefault="00134AA2" w:rsidP="00134AA2">
      <w:pPr>
        <w:pStyle w:val="af5"/>
        <w:numPr>
          <w:ilvl w:val="0"/>
          <w:numId w:val="1"/>
        </w:numPr>
        <w:jc w:val="both"/>
        <w:rPr>
          <w:sz w:val="24"/>
          <w:szCs w:val="24"/>
        </w:rPr>
      </w:pPr>
      <w:r>
        <w:rPr>
          <w:color w:val="000000"/>
          <w:spacing w:val="3"/>
          <w:sz w:val="24"/>
          <w:szCs w:val="24"/>
        </w:rPr>
        <w:t>о</w:t>
      </w:r>
      <w:r w:rsidRPr="001D4D80">
        <w:rPr>
          <w:color w:val="000000"/>
          <w:spacing w:val="3"/>
          <w:sz w:val="24"/>
          <w:szCs w:val="24"/>
        </w:rPr>
        <w:t>риентировать учащихся на поиски различных решений творческих задач.</w:t>
      </w:r>
    </w:p>
    <w:p w:rsidR="00134AA2" w:rsidRDefault="00134AA2" w:rsidP="00134AA2">
      <w:pPr>
        <w:pStyle w:val="aa"/>
        <w:spacing w:before="0" w:beforeAutospacing="0" w:after="0" w:afterAutospacing="0"/>
        <w:rPr>
          <w:b/>
          <w:bCs/>
        </w:rPr>
      </w:pPr>
      <w:r w:rsidRPr="009B4BC5">
        <w:rPr>
          <w:b/>
          <w:bCs/>
        </w:rPr>
        <w:t>Развивающие:</w:t>
      </w:r>
    </w:p>
    <w:p w:rsidR="00EC0A87" w:rsidRPr="00EC0A87" w:rsidRDefault="00EC0A87" w:rsidP="00313682">
      <w:pPr>
        <w:widowControl w:val="0"/>
        <w:tabs>
          <w:tab w:val="left" w:pos="0"/>
        </w:tabs>
        <w:ind w:right="-83"/>
      </w:pPr>
      <w:r w:rsidRPr="00EC0A87">
        <w:t xml:space="preserve">- </w:t>
      </w:r>
      <w:r w:rsidR="00313682">
        <w:t>ф</w:t>
      </w:r>
      <w:r w:rsidRPr="00EC0A87">
        <w:t>ормировать социально-адаптированную творческую личность;</w:t>
      </w:r>
    </w:p>
    <w:p w:rsidR="00134AA2" w:rsidRPr="001D4D80" w:rsidRDefault="00134AA2" w:rsidP="00134AA2">
      <w:pPr>
        <w:pStyle w:val="af5"/>
        <w:numPr>
          <w:ilvl w:val="0"/>
          <w:numId w:val="2"/>
        </w:numPr>
        <w:jc w:val="both"/>
        <w:rPr>
          <w:sz w:val="24"/>
          <w:szCs w:val="24"/>
        </w:rPr>
      </w:pPr>
      <w:r>
        <w:rPr>
          <w:sz w:val="24"/>
          <w:szCs w:val="24"/>
        </w:rPr>
        <w:t>р</w:t>
      </w:r>
      <w:r w:rsidRPr="001D4D80">
        <w:rPr>
          <w:sz w:val="24"/>
          <w:szCs w:val="24"/>
        </w:rPr>
        <w:t xml:space="preserve">азвивать  мотивацию детей к познанию </w:t>
      </w:r>
      <w:r>
        <w:rPr>
          <w:sz w:val="24"/>
          <w:szCs w:val="24"/>
        </w:rPr>
        <w:t xml:space="preserve"> и творчеству;</w:t>
      </w:r>
    </w:p>
    <w:p w:rsidR="00134AA2" w:rsidRPr="001D4D80" w:rsidRDefault="00134AA2" w:rsidP="00134AA2">
      <w:pPr>
        <w:pStyle w:val="af5"/>
        <w:numPr>
          <w:ilvl w:val="0"/>
          <w:numId w:val="2"/>
        </w:numPr>
        <w:jc w:val="both"/>
        <w:rPr>
          <w:sz w:val="24"/>
          <w:szCs w:val="24"/>
        </w:rPr>
      </w:pPr>
      <w:r>
        <w:rPr>
          <w:sz w:val="24"/>
          <w:szCs w:val="24"/>
        </w:rPr>
        <w:t>р</w:t>
      </w:r>
      <w:r w:rsidRPr="001D4D80">
        <w:rPr>
          <w:sz w:val="24"/>
          <w:szCs w:val="24"/>
        </w:rPr>
        <w:t>асширить  индивидуальные интеллектуальные ресурсы  личности в процессе</w:t>
      </w:r>
      <w:r>
        <w:rPr>
          <w:sz w:val="24"/>
          <w:szCs w:val="24"/>
        </w:rPr>
        <w:t xml:space="preserve"> и</w:t>
      </w:r>
      <w:r>
        <w:rPr>
          <w:sz w:val="24"/>
          <w:szCs w:val="24"/>
        </w:rPr>
        <w:t>с</w:t>
      </w:r>
      <w:r>
        <w:rPr>
          <w:sz w:val="24"/>
          <w:szCs w:val="24"/>
        </w:rPr>
        <w:t>следовательской деятельности;</w:t>
      </w:r>
    </w:p>
    <w:p w:rsidR="00134AA2" w:rsidRPr="00736D0C" w:rsidRDefault="00134AA2" w:rsidP="00134AA2">
      <w:pPr>
        <w:pStyle w:val="af5"/>
        <w:numPr>
          <w:ilvl w:val="0"/>
          <w:numId w:val="2"/>
        </w:numPr>
        <w:jc w:val="both"/>
        <w:rPr>
          <w:sz w:val="24"/>
          <w:szCs w:val="24"/>
        </w:rPr>
      </w:pPr>
      <w:r>
        <w:rPr>
          <w:color w:val="000000"/>
          <w:spacing w:val="6"/>
          <w:sz w:val="24"/>
          <w:szCs w:val="24"/>
        </w:rPr>
        <w:t>п</w:t>
      </w:r>
      <w:r w:rsidRPr="001D4D80">
        <w:rPr>
          <w:color w:val="000000"/>
          <w:spacing w:val="6"/>
          <w:sz w:val="24"/>
          <w:szCs w:val="24"/>
        </w:rPr>
        <w:t xml:space="preserve">редоставить   возможность   находить  </w:t>
      </w:r>
      <w:r w:rsidRPr="001D4D80">
        <w:rPr>
          <w:color w:val="000000"/>
          <w:spacing w:val="-6"/>
          <w:sz w:val="24"/>
          <w:szCs w:val="24"/>
        </w:rPr>
        <w:t>различные   методы к решению творческих  задач.</w:t>
      </w:r>
    </w:p>
    <w:p w:rsidR="00134AA2" w:rsidRPr="009B4BC5" w:rsidRDefault="00134AA2" w:rsidP="00134AA2">
      <w:pPr>
        <w:pStyle w:val="aa"/>
        <w:spacing w:before="0" w:beforeAutospacing="0" w:after="0" w:afterAutospacing="0"/>
        <w:rPr>
          <w:b/>
          <w:bCs/>
        </w:rPr>
      </w:pPr>
      <w:r w:rsidRPr="009B4BC5">
        <w:rPr>
          <w:b/>
          <w:bCs/>
        </w:rPr>
        <w:t>Воспитательные:</w:t>
      </w:r>
    </w:p>
    <w:p w:rsidR="00134AA2" w:rsidRDefault="00134AA2" w:rsidP="00134AA2">
      <w:pPr>
        <w:pStyle w:val="af5"/>
        <w:numPr>
          <w:ilvl w:val="0"/>
          <w:numId w:val="3"/>
        </w:numPr>
        <w:jc w:val="both"/>
        <w:rPr>
          <w:sz w:val="24"/>
          <w:szCs w:val="24"/>
        </w:rPr>
      </w:pPr>
      <w:r>
        <w:rPr>
          <w:sz w:val="24"/>
          <w:szCs w:val="24"/>
        </w:rPr>
        <w:t>п</w:t>
      </w:r>
      <w:r w:rsidRPr="001D4D80">
        <w:rPr>
          <w:sz w:val="24"/>
          <w:szCs w:val="24"/>
        </w:rPr>
        <w:t xml:space="preserve">риобщать  </w:t>
      </w:r>
      <w:r>
        <w:rPr>
          <w:sz w:val="24"/>
          <w:szCs w:val="24"/>
        </w:rPr>
        <w:t xml:space="preserve">учащихся </w:t>
      </w:r>
      <w:r w:rsidRPr="001D4D80">
        <w:rPr>
          <w:sz w:val="24"/>
          <w:szCs w:val="24"/>
        </w:rPr>
        <w:t>к созидательно-творческому образу жизни</w:t>
      </w:r>
      <w:r>
        <w:rPr>
          <w:sz w:val="24"/>
          <w:szCs w:val="24"/>
        </w:rPr>
        <w:t>;</w:t>
      </w:r>
    </w:p>
    <w:p w:rsidR="00134AA2" w:rsidRDefault="00134AA2" w:rsidP="00134AA2">
      <w:pPr>
        <w:pStyle w:val="af5"/>
        <w:numPr>
          <w:ilvl w:val="0"/>
          <w:numId w:val="3"/>
        </w:numPr>
        <w:jc w:val="both"/>
        <w:rPr>
          <w:sz w:val="24"/>
          <w:szCs w:val="24"/>
        </w:rPr>
      </w:pPr>
      <w:r>
        <w:rPr>
          <w:sz w:val="24"/>
          <w:szCs w:val="24"/>
        </w:rPr>
        <w:t>р</w:t>
      </w:r>
      <w:r w:rsidRPr="00EA048F">
        <w:rPr>
          <w:color w:val="000000"/>
          <w:spacing w:val="4"/>
          <w:sz w:val="24"/>
          <w:szCs w:val="24"/>
        </w:rPr>
        <w:t>азвивать  умения  работать  в команде</w:t>
      </w:r>
      <w:r>
        <w:rPr>
          <w:color w:val="000000"/>
          <w:spacing w:val="4"/>
          <w:sz w:val="24"/>
          <w:szCs w:val="24"/>
        </w:rPr>
        <w:t>;</w:t>
      </w:r>
    </w:p>
    <w:p w:rsidR="00134AA2" w:rsidRPr="00736D0C" w:rsidRDefault="00134AA2" w:rsidP="00134AA2">
      <w:pPr>
        <w:pStyle w:val="af5"/>
        <w:numPr>
          <w:ilvl w:val="0"/>
          <w:numId w:val="3"/>
        </w:numPr>
        <w:jc w:val="both"/>
        <w:rPr>
          <w:sz w:val="24"/>
          <w:szCs w:val="24"/>
        </w:rPr>
      </w:pPr>
      <w:r>
        <w:rPr>
          <w:sz w:val="24"/>
          <w:szCs w:val="24"/>
        </w:rPr>
        <w:t>с</w:t>
      </w:r>
      <w:r w:rsidRPr="00EA048F">
        <w:rPr>
          <w:color w:val="000000"/>
          <w:spacing w:val="4"/>
          <w:sz w:val="24"/>
          <w:szCs w:val="24"/>
        </w:rPr>
        <w:t>одействовать   воспитанию волевых и нравственных качеств личности.</w:t>
      </w:r>
    </w:p>
    <w:p w:rsidR="0040587E" w:rsidRDefault="0040587E" w:rsidP="00231E59">
      <w:pPr>
        <w:pStyle w:val="aa"/>
        <w:spacing w:before="0" w:beforeAutospacing="0" w:after="0" w:afterAutospacing="0"/>
        <w:jc w:val="both"/>
        <w:rPr>
          <w:sz w:val="28"/>
          <w:szCs w:val="28"/>
        </w:rPr>
      </w:pPr>
    </w:p>
    <w:p w:rsidR="00492877" w:rsidRDefault="00492877" w:rsidP="00C41E9F">
      <w:pPr>
        <w:jc w:val="both"/>
        <w:rPr>
          <w:b/>
          <w:bCs/>
          <w:iCs/>
        </w:rPr>
      </w:pPr>
      <w:r w:rsidRPr="00492877">
        <w:rPr>
          <w:b/>
        </w:rPr>
        <w:t>Отличительные особенности программы</w:t>
      </w:r>
    </w:p>
    <w:p w:rsidR="00492877" w:rsidRDefault="00492877" w:rsidP="008838B5">
      <w:pPr>
        <w:jc w:val="both"/>
        <w:rPr>
          <w:b/>
          <w:bCs/>
          <w:iCs/>
        </w:rPr>
      </w:pPr>
    </w:p>
    <w:p w:rsidR="00492877" w:rsidRPr="009E044C" w:rsidRDefault="00492877" w:rsidP="00492877">
      <w:pPr>
        <w:suppressAutoHyphens/>
        <w:ind w:firstLine="567"/>
        <w:jc w:val="both"/>
        <w:textAlignment w:val="baseline"/>
        <w:rPr>
          <w:rFonts w:eastAsia="SimSun"/>
          <w:kern w:val="3"/>
          <w:lang w:eastAsia="zh-CN" w:bidi="hi-IN"/>
        </w:rPr>
      </w:pPr>
      <w:r w:rsidRPr="009E044C">
        <w:rPr>
          <w:rFonts w:eastAsia="Calibri"/>
          <w:lang w:eastAsia="ar-SA"/>
        </w:rPr>
        <w:t xml:space="preserve">Основанием для составления программы являются </w:t>
      </w:r>
      <w:r w:rsidRPr="009E044C">
        <w:rPr>
          <w:rFonts w:eastAsia="SimSun"/>
          <w:kern w:val="3"/>
          <w:lang w:eastAsia="zh-CN" w:bidi="hi-IN"/>
        </w:rPr>
        <w:t>«Санитарно-эпидемиологические требования к учреждениям дополнительного образования. СанПин 2.4.4.1251-03», утвержденные 01.04.2003 года и «Санитарно-эпидемиологические требования к учреждениям дополнительного образования. СанПин 2.4.4.3172-14», утвержденные 04.07.2014 года.</w:t>
      </w:r>
    </w:p>
    <w:p w:rsidR="008838B5" w:rsidRDefault="00492877" w:rsidP="00B839A8">
      <w:pPr>
        <w:widowControl w:val="0"/>
        <w:numPr>
          <w:ilvl w:val="0"/>
          <w:numId w:val="62"/>
        </w:numPr>
        <w:tabs>
          <w:tab w:val="left" w:pos="567"/>
        </w:tabs>
        <w:suppressAutoHyphens/>
        <w:autoSpaceDN w:val="0"/>
        <w:spacing w:line="276" w:lineRule="auto"/>
        <w:ind w:left="0" w:firstLine="284"/>
        <w:jc w:val="both"/>
        <w:textAlignment w:val="baseline"/>
        <w:rPr>
          <w:rFonts w:eastAsia="SimSun"/>
          <w:kern w:val="3"/>
          <w:lang w:eastAsia="zh-CN" w:bidi="hi-IN"/>
        </w:rPr>
      </w:pPr>
      <w:r w:rsidRPr="008838B5">
        <w:rPr>
          <w:rFonts w:eastAsia="SimSun"/>
          <w:kern w:val="3"/>
          <w:lang w:eastAsia="zh-CN" w:bidi="hi-IN"/>
        </w:rPr>
        <w:t xml:space="preserve">Состав учащихся: </w:t>
      </w:r>
      <w:r w:rsidR="008838B5" w:rsidRPr="008838B5">
        <w:rPr>
          <w:rFonts w:eastAsia="SimSun"/>
          <w:kern w:val="3"/>
          <w:lang w:eastAsia="zh-CN" w:bidi="hi-IN"/>
        </w:rPr>
        <w:t>в каждом модуле  – 12 учащихся.</w:t>
      </w:r>
    </w:p>
    <w:p w:rsidR="00492877" w:rsidRPr="008838B5" w:rsidRDefault="00492877" w:rsidP="00B839A8">
      <w:pPr>
        <w:widowControl w:val="0"/>
        <w:numPr>
          <w:ilvl w:val="0"/>
          <w:numId w:val="62"/>
        </w:numPr>
        <w:tabs>
          <w:tab w:val="left" w:pos="567"/>
        </w:tabs>
        <w:suppressAutoHyphens/>
        <w:autoSpaceDN w:val="0"/>
        <w:spacing w:line="276" w:lineRule="auto"/>
        <w:ind w:left="0" w:firstLine="284"/>
        <w:jc w:val="both"/>
        <w:textAlignment w:val="baseline"/>
        <w:rPr>
          <w:rFonts w:eastAsia="SimSun"/>
          <w:kern w:val="3"/>
          <w:lang w:eastAsia="zh-CN" w:bidi="hi-IN"/>
        </w:rPr>
      </w:pPr>
      <w:r w:rsidRPr="008838B5">
        <w:rPr>
          <w:rFonts w:eastAsia="SimSun"/>
          <w:kern w:val="3"/>
          <w:lang w:eastAsia="zh-CN" w:bidi="hi-IN"/>
        </w:rPr>
        <w:t xml:space="preserve">Условия набора учащихся: в </w:t>
      </w:r>
      <w:r w:rsidRPr="008838B5">
        <w:rPr>
          <w:rFonts w:eastAsia="SimSun"/>
          <w:kern w:val="3"/>
          <w:lang w:val="en-US" w:eastAsia="zh-CN" w:bidi="hi-IN"/>
        </w:rPr>
        <w:t>I</w:t>
      </w:r>
      <w:r w:rsidRPr="008838B5">
        <w:rPr>
          <w:rFonts w:eastAsia="SimSun"/>
          <w:kern w:val="3"/>
          <w:lang w:eastAsia="zh-CN" w:bidi="hi-IN"/>
        </w:rPr>
        <w:t xml:space="preserve"> модуль – по заявлению родителей (законных представителей), </w:t>
      </w:r>
      <w:r w:rsidR="008838B5" w:rsidRPr="008838B5">
        <w:rPr>
          <w:rFonts w:eastAsia="SimSun"/>
          <w:kern w:val="3"/>
          <w:lang w:eastAsia="zh-CN" w:bidi="hi-IN"/>
        </w:rPr>
        <w:t xml:space="preserve">во </w:t>
      </w:r>
      <w:r w:rsidR="008838B5" w:rsidRPr="008838B5">
        <w:rPr>
          <w:rFonts w:eastAsia="SimSun"/>
          <w:kern w:val="3"/>
          <w:lang w:val="en-US" w:eastAsia="zh-CN" w:bidi="hi-IN"/>
        </w:rPr>
        <w:t>II</w:t>
      </w:r>
      <w:r w:rsidR="00B844B3">
        <w:rPr>
          <w:rFonts w:eastAsia="SimSun"/>
          <w:kern w:val="3"/>
          <w:lang w:eastAsia="zh-CN" w:bidi="hi-IN"/>
        </w:rPr>
        <w:t xml:space="preserve"> и </w:t>
      </w:r>
      <w:r w:rsidR="008838B5" w:rsidRPr="008838B5">
        <w:rPr>
          <w:rFonts w:eastAsia="SimSun"/>
          <w:kern w:val="3"/>
          <w:lang w:val="en-US" w:eastAsia="zh-CN" w:bidi="hi-IN"/>
        </w:rPr>
        <w:t>III</w:t>
      </w:r>
      <w:r w:rsidR="008838B5" w:rsidRPr="008838B5">
        <w:rPr>
          <w:rFonts w:eastAsia="SimSun"/>
          <w:kern w:val="3"/>
          <w:lang w:eastAsia="zh-CN" w:bidi="hi-IN"/>
        </w:rPr>
        <w:t xml:space="preserve"> модулях </w:t>
      </w:r>
      <w:r w:rsidRPr="008838B5">
        <w:rPr>
          <w:rFonts w:eastAsia="SimSun"/>
          <w:kern w:val="3"/>
          <w:lang w:eastAsia="zh-CN" w:bidi="hi-IN"/>
        </w:rPr>
        <w:t xml:space="preserve">– продолжат </w:t>
      </w:r>
      <w:proofErr w:type="gramStart"/>
      <w:r w:rsidRPr="008838B5">
        <w:rPr>
          <w:rFonts w:eastAsia="SimSun"/>
          <w:kern w:val="3"/>
          <w:lang w:eastAsia="zh-CN" w:bidi="hi-IN"/>
        </w:rPr>
        <w:t>обучение по программе</w:t>
      </w:r>
      <w:proofErr w:type="gramEnd"/>
      <w:r w:rsidRPr="008838B5">
        <w:rPr>
          <w:rFonts w:eastAsia="SimSun"/>
          <w:kern w:val="3"/>
          <w:lang w:eastAsia="zh-CN" w:bidi="hi-IN"/>
        </w:rPr>
        <w:t xml:space="preserve"> учащиеся предыдущего модуля, также возможен добор в группы при наличии свободных мест.</w:t>
      </w:r>
    </w:p>
    <w:p w:rsidR="00CE1FF0" w:rsidRPr="008B56FD" w:rsidRDefault="00492877" w:rsidP="008B56FD">
      <w:pPr>
        <w:widowControl w:val="0"/>
        <w:numPr>
          <w:ilvl w:val="0"/>
          <w:numId w:val="62"/>
        </w:numPr>
        <w:tabs>
          <w:tab w:val="left" w:pos="567"/>
          <w:tab w:val="left" w:pos="851"/>
        </w:tabs>
        <w:suppressAutoHyphens/>
        <w:autoSpaceDN w:val="0"/>
        <w:spacing w:after="200" w:line="276" w:lineRule="auto"/>
        <w:jc w:val="both"/>
        <w:textAlignment w:val="baseline"/>
        <w:rPr>
          <w:rFonts w:eastAsia="SimSun"/>
          <w:kern w:val="3"/>
          <w:lang w:eastAsia="zh-CN" w:bidi="hi-IN"/>
        </w:rPr>
      </w:pPr>
      <w:r w:rsidRPr="009E044C">
        <w:rPr>
          <w:rFonts w:eastAsia="SimSun"/>
          <w:kern w:val="3"/>
          <w:lang w:eastAsia="zh-CN" w:bidi="hi-IN"/>
        </w:rPr>
        <w:t>Режим занятий.</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62"/>
        <w:gridCol w:w="2256"/>
        <w:gridCol w:w="1899"/>
        <w:gridCol w:w="1564"/>
      </w:tblGrid>
      <w:tr w:rsidR="00492877" w:rsidRPr="00E460DC" w:rsidTr="008838B5">
        <w:tc>
          <w:tcPr>
            <w:tcW w:w="3462" w:type="dxa"/>
            <w:shd w:val="clear" w:color="auto" w:fill="auto"/>
          </w:tcPr>
          <w:p w:rsidR="00492877" w:rsidRPr="009E044C" w:rsidRDefault="00492877" w:rsidP="00147174">
            <w:pPr>
              <w:suppressAutoHyphens/>
              <w:jc w:val="center"/>
              <w:textAlignment w:val="baseline"/>
              <w:rPr>
                <w:rFonts w:eastAsia="Calibri"/>
                <w:kern w:val="3"/>
                <w:lang w:eastAsia="ar-SA" w:bidi="hi-IN"/>
              </w:rPr>
            </w:pPr>
            <w:r w:rsidRPr="009E044C">
              <w:rPr>
                <w:rFonts w:eastAsia="Calibri"/>
                <w:kern w:val="3"/>
                <w:lang w:eastAsia="ar-SA" w:bidi="hi-IN"/>
              </w:rPr>
              <w:t>Модуль</w:t>
            </w:r>
          </w:p>
        </w:tc>
        <w:tc>
          <w:tcPr>
            <w:tcW w:w="2256" w:type="dxa"/>
            <w:shd w:val="clear" w:color="auto" w:fill="auto"/>
          </w:tcPr>
          <w:p w:rsidR="00492877" w:rsidRPr="009E044C" w:rsidRDefault="00492877" w:rsidP="00147174">
            <w:pPr>
              <w:suppressAutoHyphens/>
              <w:jc w:val="center"/>
              <w:textAlignment w:val="baseline"/>
              <w:rPr>
                <w:rFonts w:eastAsia="Calibri"/>
                <w:kern w:val="3"/>
                <w:lang w:eastAsia="ar-SA" w:bidi="hi-IN"/>
              </w:rPr>
            </w:pPr>
            <w:r w:rsidRPr="009E044C">
              <w:rPr>
                <w:rFonts w:eastAsia="Calibri"/>
                <w:kern w:val="3"/>
                <w:lang w:eastAsia="ar-SA" w:bidi="hi-IN"/>
              </w:rPr>
              <w:t>Количество часов в неделю</w:t>
            </w:r>
          </w:p>
        </w:tc>
        <w:tc>
          <w:tcPr>
            <w:tcW w:w="1899" w:type="dxa"/>
            <w:shd w:val="clear" w:color="auto" w:fill="auto"/>
          </w:tcPr>
          <w:p w:rsidR="00492877" w:rsidRPr="009E044C" w:rsidRDefault="00492877" w:rsidP="00147174">
            <w:pPr>
              <w:suppressAutoHyphens/>
              <w:jc w:val="center"/>
              <w:textAlignment w:val="baseline"/>
              <w:rPr>
                <w:rFonts w:eastAsia="Calibri"/>
                <w:kern w:val="3"/>
                <w:lang w:eastAsia="ar-SA" w:bidi="hi-IN"/>
              </w:rPr>
            </w:pPr>
            <w:r w:rsidRPr="009E044C">
              <w:rPr>
                <w:rFonts w:eastAsia="Calibri"/>
                <w:kern w:val="3"/>
                <w:lang w:eastAsia="ar-SA" w:bidi="hi-IN"/>
              </w:rPr>
              <w:t>Количество недель в учебном году</w:t>
            </w:r>
          </w:p>
        </w:tc>
        <w:tc>
          <w:tcPr>
            <w:tcW w:w="1564" w:type="dxa"/>
            <w:shd w:val="clear" w:color="auto" w:fill="auto"/>
          </w:tcPr>
          <w:p w:rsidR="00492877" w:rsidRPr="009E044C" w:rsidRDefault="00492877" w:rsidP="00147174">
            <w:pPr>
              <w:suppressAutoHyphens/>
              <w:jc w:val="center"/>
              <w:textAlignment w:val="baseline"/>
              <w:rPr>
                <w:rFonts w:eastAsia="Calibri"/>
                <w:kern w:val="3"/>
                <w:lang w:eastAsia="ar-SA" w:bidi="hi-IN"/>
              </w:rPr>
            </w:pPr>
            <w:r w:rsidRPr="009E044C">
              <w:rPr>
                <w:rFonts w:eastAsia="Calibri"/>
                <w:kern w:val="3"/>
                <w:lang w:eastAsia="ar-SA" w:bidi="hi-IN"/>
              </w:rPr>
              <w:t>Всего часов в год</w:t>
            </w:r>
          </w:p>
        </w:tc>
      </w:tr>
      <w:tr w:rsidR="00492877" w:rsidRPr="00E460DC" w:rsidTr="008838B5">
        <w:tc>
          <w:tcPr>
            <w:tcW w:w="3462" w:type="dxa"/>
            <w:shd w:val="clear" w:color="auto" w:fill="auto"/>
          </w:tcPr>
          <w:p w:rsidR="00492877" w:rsidRPr="00E11939" w:rsidRDefault="00492877" w:rsidP="00147174">
            <w:pPr>
              <w:suppressAutoHyphens/>
              <w:jc w:val="center"/>
              <w:textAlignment w:val="baseline"/>
              <w:rPr>
                <w:rFonts w:eastAsia="Calibri"/>
                <w:kern w:val="3"/>
                <w:lang w:eastAsia="ar-SA" w:bidi="hi-IN"/>
              </w:rPr>
            </w:pPr>
            <w:r w:rsidRPr="00E11939">
              <w:rPr>
                <w:rFonts w:eastAsia="Calibri"/>
                <w:kern w:val="3"/>
                <w:lang w:val="en-US" w:eastAsia="ar-SA" w:bidi="hi-IN"/>
              </w:rPr>
              <w:t>I</w:t>
            </w:r>
          </w:p>
          <w:p w:rsidR="00492877" w:rsidRPr="00E11939" w:rsidRDefault="00492877" w:rsidP="00E11939">
            <w:pPr>
              <w:suppressAutoHyphens/>
              <w:jc w:val="center"/>
              <w:textAlignment w:val="baseline"/>
              <w:rPr>
                <w:rFonts w:eastAsia="Calibri"/>
                <w:kern w:val="3"/>
                <w:lang w:eastAsia="ar-SA" w:bidi="hi-IN"/>
              </w:rPr>
            </w:pPr>
            <w:r w:rsidRPr="00E11939">
              <w:rPr>
                <w:szCs w:val="21"/>
              </w:rPr>
              <w:t>«</w:t>
            </w:r>
            <w:r w:rsidR="00E11939" w:rsidRPr="00E11939">
              <w:rPr>
                <w:szCs w:val="21"/>
              </w:rPr>
              <w:t>Основы графического и логического мышления</w:t>
            </w:r>
            <w:r w:rsidRPr="00E11939">
              <w:rPr>
                <w:szCs w:val="21"/>
              </w:rPr>
              <w:t>»</w:t>
            </w:r>
          </w:p>
        </w:tc>
        <w:tc>
          <w:tcPr>
            <w:tcW w:w="2256" w:type="dxa"/>
            <w:shd w:val="clear" w:color="auto" w:fill="auto"/>
          </w:tcPr>
          <w:p w:rsidR="00492877" w:rsidRPr="009E044C" w:rsidRDefault="00C16F59" w:rsidP="00147174">
            <w:pPr>
              <w:suppressAutoHyphens/>
              <w:jc w:val="center"/>
              <w:textAlignment w:val="baseline"/>
              <w:rPr>
                <w:rFonts w:eastAsia="Calibri"/>
                <w:kern w:val="3"/>
                <w:lang w:eastAsia="ar-SA" w:bidi="hi-IN"/>
              </w:rPr>
            </w:pPr>
            <w:r>
              <w:rPr>
                <w:rFonts w:eastAsia="Calibri"/>
                <w:kern w:val="3"/>
                <w:lang w:eastAsia="ar-SA" w:bidi="hi-IN"/>
              </w:rPr>
              <w:t>6</w:t>
            </w:r>
          </w:p>
        </w:tc>
        <w:tc>
          <w:tcPr>
            <w:tcW w:w="1899" w:type="dxa"/>
            <w:shd w:val="clear" w:color="auto" w:fill="auto"/>
          </w:tcPr>
          <w:p w:rsidR="00492877" w:rsidRPr="009E044C" w:rsidRDefault="005E7038" w:rsidP="00147174">
            <w:pPr>
              <w:suppressAutoHyphens/>
              <w:jc w:val="center"/>
              <w:textAlignment w:val="baseline"/>
              <w:rPr>
                <w:rFonts w:eastAsia="Calibri"/>
                <w:kern w:val="3"/>
                <w:lang w:eastAsia="ar-SA" w:bidi="hi-IN"/>
              </w:rPr>
            </w:pPr>
            <w:r>
              <w:rPr>
                <w:rFonts w:eastAsia="Calibri"/>
                <w:kern w:val="3"/>
                <w:lang w:eastAsia="ar-SA" w:bidi="hi-IN"/>
              </w:rPr>
              <w:t>45</w:t>
            </w:r>
          </w:p>
        </w:tc>
        <w:tc>
          <w:tcPr>
            <w:tcW w:w="1564" w:type="dxa"/>
            <w:shd w:val="clear" w:color="auto" w:fill="auto"/>
          </w:tcPr>
          <w:p w:rsidR="00492877" w:rsidRPr="009E044C" w:rsidRDefault="00C16F59" w:rsidP="00CE1FF0">
            <w:pPr>
              <w:suppressAutoHyphens/>
              <w:jc w:val="center"/>
              <w:textAlignment w:val="baseline"/>
              <w:rPr>
                <w:rFonts w:eastAsia="Calibri"/>
                <w:kern w:val="3"/>
                <w:lang w:eastAsia="ar-SA" w:bidi="hi-IN"/>
              </w:rPr>
            </w:pPr>
            <w:r>
              <w:rPr>
                <w:rFonts w:eastAsia="Calibri"/>
                <w:kern w:val="3"/>
                <w:lang w:eastAsia="ar-SA" w:bidi="hi-IN"/>
              </w:rPr>
              <w:t>2</w:t>
            </w:r>
            <w:r w:rsidR="00CE1FF0">
              <w:rPr>
                <w:rFonts w:eastAsia="Calibri"/>
                <w:kern w:val="3"/>
                <w:lang w:eastAsia="ar-SA" w:bidi="hi-IN"/>
              </w:rPr>
              <w:t>58</w:t>
            </w:r>
          </w:p>
        </w:tc>
      </w:tr>
      <w:tr w:rsidR="008838B5" w:rsidRPr="00E460DC" w:rsidTr="008838B5">
        <w:tc>
          <w:tcPr>
            <w:tcW w:w="3462" w:type="dxa"/>
            <w:shd w:val="clear" w:color="auto" w:fill="auto"/>
          </w:tcPr>
          <w:p w:rsidR="008838B5" w:rsidRPr="008838B5" w:rsidRDefault="00B844B3" w:rsidP="008838B5">
            <w:pPr>
              <w:suppressAutoHyphens/>
              <w:ind w:firstLine="34"/>
              <w:jc w:val="center"/>
              <w:textAlignment w:val="baseline"/>
              <w:rPr>
                <w:rFonts w:eastAsia="Calibri"/>
                <w:kern w:val="3"/>
                <w:lang w:eastAsia="ar-SA" w:bidi="hi-IN"/>
              </w:rPr>
            </w:pPr>
            <w:r>
              <w:rPr>
                <w:rFonts w:eastAsia="Calibri"/>
                <w:kern w:val="3"/>
                <w:lang w:val="en-US" w:eastAsia="ar-SA" w:bidi="hi-IN"/>
              </w:rPr>
              <w:t>II</w:t>
            </w:r>
          </w:p>
          <w:p w:rsidR="008838B5" w:rsidRPr="00E11939" w:rsidRDefault="008838B5" w:rsidP="008838B5">
            <w:pPr>
              <w:suppressAutoHyphens/>
              <w:jc w:val="center"/>
              <w:textAlignment w:val="baseline"/>
              <w:rPr>
                <w:rFonts w:eastAsia="Calibri"/>
                <w:kern w:val="3"/>
                <w:lang w:eastAsia="ar-SA" w:bidi="hi-IN"/>
              </w:rPr>
            </w:pPr>
            <w:r w:rsidRPr="00E11939">
              <w:rPr>
                <w:szCs w:val="21"/>
              </w:rPr>
              <w:t xml:space="preserve"> «Основные элементы системного мышления»</w:t>
            </w:r>
          </w:p>
        </w:tc>
        <w:tc>
          <w:tcPr>
            <w:tcW w:w="2256" w:type="dxa"/>
            <w:shd w:val="clear" w:color="auto" w:fill="auto"/>
          </w:tcPr>
          <w:p w:rsidR="008838B5" w:rsidRPr="009E044C" w:rsidRDefault="008838B5" w:rsidP="00147174">
            <w:pPr>
              <w:suppressAutoHyphens/>
              <w:jc w:val="center"/>
              <w:textAlignment w:val="baseline"/>
              <w:rPr>
                <w:rFonts w:eastAsia="Calibri"/>
                <w:kern w:val="3"/>
                <w:lang w:eastAsia="ar-SA" w:bidi="hi-IN"/>
              </w:rPr>
            </w:pPr>
            <w:r>
              <w:rPr>
                <w:rFonts w:eastAsia="Calibri"/>
                <w:kern w:val="3"/>
                <w:lang w:eastAsia="ar-SA" w:bidi="hi-IN"/>
              </w:rPr>
              <w:t>6</w:t>
            </w:r>
          </w:p>
        </w:tc>
        <w:tc>
          <w:tcPr>
            <w:tcW w:w="1899" w:type="dxa"/>
            <w:shd w:val="clear" w:color="auto" w:fill="auto"/>
          </w:tcPr>
          <w:p w:rsidR="008838B5" w:rsidRDefault="005E7038" w:rsidP="008838B5">
            <w:pPr>
              <w:jc w:val="center"/>
            </w:pPr>
            <w:r>
              <w:rPr>
                <w:rFonts w:eastAsia="Calibri"/>
                <w:kern w:val="3"/>
                <w:lang w:eastAsia="ar-SA" w:bidi="hi-IN"/>
              </w:rPr>
              <w:t>45</w:t>
            </w:r>
          </w:p>
        </w:tc>
        <w:tc>
          <w:tcPr>
            <w:tcW w:w="1564" w:type="dxa"/>
            <w:shd w:val="clear" w:color="auto" w:fill="auto"/>
          </w:tcPr>
          <w:p w:rsidR="008838B5" w:rsidRPr="009E044C" w:rsidRDefault="008838B5" w:rsidP="00CE1FF0">
            <w:pPr>
              <w:suppressAutoHyphens/>
              <w:jc w:val="center"/>
              <w:textAlignment w:val="baseline"/>
              <w:rPr>
                <w:rFonts w:eastAsia="Calibri"/>
                <w:kern w:val="3"/>
                <w:lang w:eastAsia="ar-SA" w:bidi="hi-IN"/>
              </w:rPr>
            </w:pPr>
            <w:r>
              <w:rPr>
                <w:rFonts w:eastAsia="Calibri"/>
                <w:kern w:val="3"/>
                <w:lang w:eastAsia="ar-SA" w:bidi="hi-IN"/>
              </w:rPr>
              <w:t>2</w:t>
            </w:r>
            <w:r w:rsidR="00CE1FF0">
              <w:rPr>
                <w:rFonts w:eastAsia="Calibri"/>
                <w:kern w:val="3"/>
                <w:lang w:eastAsia="ar-SA" w:bidi="hi-IN"/>
              </w:rPr>
              <w:t>58</w:t>
            </w:r>
          </w:p>
        </w:tc>
      </w:tr>
      <w:tr w:rsidR="008838B5" w:rsidRPr="00E460DC" w:rsidTr="008838B5">
        <w:tc>
          <w:tcPr>
            <w:tcW w:w="3462" w:type="dxa"/>
            <w:shd w:val="clear" w:color="auto" w:fill="auto"/>
          </w:tcPr>
          <w:p w:rsidR="008838B5" w:rsidRPr="00B844B3" w:rsidRDefault="00B844B3" w:rsidP="008838B5">
            <w:pPr>
              <w:suppressAutoHyphens/>
              <w:jc w:val="center"/>
              <w:textAlignment w:val="baseline"/>
              <w:rPr>
                <w:rFonts w:eastAsia="Calibri"/>
                <w:kern w:val="3"/>
                <w:lang w:eastAsia="ar-SA" w:bidi="hi-IN"/>
              </w:rPr>
            </w:pPr>
            <w:r>
              <w:rPr>
                <w:rFonts w:eastAsia="Calibri"/>
                <w:kern w:val="3"/>
                <w:lang w:val="en-US" w:eastAsia="ar-SA" w:bidi="hi-IN"/>
              </w:rPr>
              <w:t>III</w:t>
            </w:r>
          </w:p>
          <w:p w:rsidR="008838B5" w:rsidRPr="00E11939" w:rsidRDefault="008838B5" w:rsidP="008838B5">
            <w:pPr>
              <w:suppressAutoHyphens/>
              <w:jc w:val="center"/>
              <w:textAlignment w:val="baseline"/>
              <w:rPr>
                <w:rFonts w:eastAsia="Calibri"/>
                <w:kern w:val="3"/>
                <w:lang w:eastAsia="ar-SA" w:bidi="hi-IN"/>
              </w:rPr>
            </w:pPr>
            <w:r w:rsidRPr="00E11939">
              <w:rPr>
                <w:szCs w:val="21"/>
              </w:rPr>
              <w:t xml:space="preserve"> «Интеллектуальное проектирование»</w:t>
            </w:r>
          </w:p>
          <w:p w:rsidR="008838B5" w:rsidRPr="00E11939" w:rsidRDefault="008838B5" w:rsidP="00147174">
            <w:pPr>
              <w:suppressAutoHyphens/>
              <w:jc w:val="center"/>
              <w:textAlignment w:val="baseline"/>
              <w:rPr>
                <w:rFonts w:eastAsia="Calibri"/>
                <w:kern w:val="3"/>
                <w:lang w:eastAsia="ar-SA" w:bidi="hi-IN"/>
              </w:rPr>
            </w:pPr>
          </w:p>
        </w:tc>
        <w:tc>
          <w:tcPr>
            <w:tcW w:w="2256" w:type="dxa"/>
            <w:shd w:val="clear" w:color="auto" w:fill="auto"/>
          </w:tcPr>
          <w:p w:rsidR="008838B5" w:rsidRPr="009E044C" w:rsidRDefault="008838B5" w:rsidP="00147174">
            <w:pPr>
              <w:suppressAutoHyphens/>
              <w:jc w:val="center"/>
              <w:textAlignment w:val="baseline"/>
              <w:rPr>
                <w:rFonts w:eastAsia="Calibri"/>
                <w:kern w:val="3"/>
                <w:lang w:eastAsia="ar-SA" w:bidi="hi-IN"/>
              </w:rPr>
            </w:pPr>
            <w:r>
              <w:rPr>
                <w:rFonts w:eastAsia="Calibri"/>
                <w:kern w:val="3"/>
                <w:lang w:eastAsia="ar-SA" w:bidi="hi-IN"/>
              </w:rPr>
              <w:t>6</w:t>
            </w:r>
          </w:p>
        </w:tc>
        <w:tc>
          <w:tcPr>
            <w:tcW w:w="1899" w:type="dxa"/>
            <w:shd w:val="clear" w:color="auto" w:fill="auto"/>
          </w:tcPr>
          <w:p w:rsidR="008838B5" w:rsidRDefault="005E7038" w:rsidP="008838B5">
            <w:pPr>
              <w:jc w:val="center"/>
            </w:pPr>
            <w:r>
              <w:rPr>
                <w:rFonts w:eastAsia="Calibri"/>
                <w:kern w:val="3"/>
                <w:lang w:eastAsia="ar-SA" w:bidi="hi-IN"/>
              </w:rPr>
              <w:t>45</w:t>
            </w:r>
          </w:p>
        </w:tc>
        <w:tc>
          <w:tcPr>
            <w:tcW w:w="1564" w:type="dxa"/>
            <w:shd w:val="clear" w:color="auto" w:fill="auto"/>
          </w:tcPr>
          <w:p w:rsidR="008838B5" w:rsidRPr="009E044C" w:rsidRDefault="00C7104C" w:rsidP="00CE1FF0">
            <w:pPr>
              <w:suppressAutoHyphens/>
              <w:jc w:val="center"/>
              <w:textAlignment w:val="baseline"/>
              <w:rPr>
                <w:rFonts w:eastAsia="Calibri"/>
                <w:kern w:val="3"/>
                <w:lang w:eastAsia="ar-SA" w:bidi="hi-IN"/>
              </w:rPr>
            </w:pPr>
            <w:r>
              <w:rPr>
                <w:rFonts w:eastAsia="Calibri"/>
                <w:kern w:val="3"/>
                <w:lang w:eastAsia="ar-SA" w:bidi="hi-IN"/>
              </w:rPr>
              <w:t>2</w:t>
            </w:r>
            <w:r w:rsidR="00CE1FF0">
              <w:rPr>
                <w:rFonts w:eastAsia="Calibri"/>
                <w:kern w:val="3"/>
                <w:lang w:eastAsia="ar-SA" w:bidi="hi-IN"/>
              </w:rPr>
              <w:t>58</w:t>
            </w:r>
          </w:p>
        </w:tc>
      </w:tr>
    </w:tbl>
    <w:p w:rsidR="00C9568E" w:rsidRDefault="00C9568E" w:rsidP="00C9568E">
      <w:pPr>
        <w:jc w:val="both"/>
        <w:rPr>
          <w:szCs w:val="20"/>
        </w:rPr>
      </w:pPr>
    </w:p>
    <w:p w:rsidR="003732BA" w:rsidRDefault="00134AA2" w:rsidP="00313682">
      <w:pPr>
        <w:spacing w:line="276" w:lineRule="auto"/>
        <w:ind w:firstLine="709"/>
        <w:jc w:val="both"/>
      </w:pPr>
      <w:r w:rsidRPr="00313682">
        <w:rPr>
          <w:b/>
          <w:bCs/>
          <w:iCs/>
        </w:rPr>
        <w:t>Отличительн</w:t>
      </w:r>
      <w:r w:rsidR="00C9568E" w:rsidRPr="00313682">
        <w:rPr>
          <w:b/>
          <w:bCs/>
          <w:iCs/>
        </w:rPr>
        <w:t>ой</w:t>
      </w:r>
      <w:r w:rsidRPr="00313682">
        <w:rPr>
          <w:b/>
          <w:bCs/>
          <w:iCs/>
        </w:rPr>
        <w:t xml:space="preserve">  особенност</w:t>
      </w:r>
      <w:r w:rsidR="00C9568E" w:rsidRPr="00313682">
        <w:rPr>
          <w:b/>
          <w:bCs/>
          <w:iCs/>
        </w:rPr>
        <w:t>ью</w:t>
      </w:r>
      <w:r w:rsidRPr="00C41E9F">
        <w:rPr>
          <w:bCs/>
          <w:iCs/>
        </w:rPr>
        <w:t xml:space="preserve">  дополнительной </w:t>
      </w:r>
      <w:r w:rsidR="008B56FD">
        <w:t>общеобразовательной</w:t>
      </w:r>
      <w:r w:rsidR="008B56FD">
        <w:rPr>
          <w:sz w:val="28"/>
        </w:rPr>
        <w:t xml:space="preserve"> </w:t>
      </w:r>
      <w:r w:rsidRPr="00C41E9F">
        <w:rPr>
          <w:bCs/>
          <w:iCs/>
        </w:rPr>
        <w:t>общера</w:t>
      </w:r>
      <w:r w:rsidRPr="00C41E9F">
        <w:rPr>
          <w:bCs/>
          <w:iCs/>
        </w:rPr>
        <w:t>з</w:t>
      </w:r>
      <w:r w:rsidRPr="00C41E9F">
        <w:rPr>
          <w:bCs/>
          <w:iCs/>
        </w:rPr>
        <w:t xml:space="preserve">вивающей  </w:t>
      </w:r>
      <w:r w:rsidR="00C41E9F" w:rsidRPr="00C41E9F">
        <w:rPr>
          <w:bCs/>
          <w:iCs/>
        </w:rPr>
        <w:t xml:space="preserve">модульной </w:t>
      </w:r>
      <w:r w:rsidRPr="00C41E9F">
        <w:rPr>
          <w:bCs/>
          <w:iCs/>
        </w:rPr>
        <w:t>программы объединения "Интеллектуальная  гостиная</w:t>
      </w:r>
      <w:r w:rsidR="00E46E70">
        <w:rPr>
          <w:bCs/>
          <w:iCs/>
        </w:rPr>
        <w:t xml:space="preserve"> +</w:t>
      </w:r>
      <w:r w:rsidRPr="00C41E9F">
        <w:rPr>
          <w:bCs/>
          <w:iCs/>
        </w:rPr>
        <w:t>"</w:t>
      </w:r>
      <w:r w:rsidR="00E46E70">
        <w:rPr>
          <w:bCs/>
          <w:iCs/>
        </w:rPr>
        <w:t xml:space="preserve"> </w:t>
      </w:r>
      <w:r w:rsidRPr="006462C3">
        <w:t>выступ</w:t>
      </w:r>
      <w:r w:rsidRPr="006462C3">
        <w:t>а</w:t>
      </w:r>
      <w:r w:rsidRPr="006462C3">
        <w:t>ет педагогика отношений, предъявляющая  высокие тре</w:t>
      </w:r>
      <w:r w:rsidRPr="006462C3">
        <w:softHyphen/>
        <w:t xml:space="preserve">бования к  учащемуся.  </w:t>
      </w:r>
    </w:p>
    <w:p w:rsidR="00C9568E" w:rsidRDefault="00C9568E" w:rsidP="00313682">
      <w:pPr>
        <w:spacing w:line="276" w:lineRule="auto"/>
        <w:ind w:firstLine="709"/>
        <w:jc w:val="both"/>
      </w:pPr>
      <w:r w:rsidRPr="00545FD9">
        <w:t>На занятиях создаются все необходимые условия для развития интеллектуальных и творческих способностей  учащихся. Каждое занятие строится в зависимости от темы и конкретных задач, которые предусмотрены программой, с учетом возрастных особенн</w:t>
      </w:r>
      <w:r w:rsidRPr="00545FD9">
        <w:t>о</w:t>
      </w:r>
      <w:r w:rsidRPr="00545FD9">
        <w:t>стей детей, их индивидуальной подготовленности. Данная программа дает возможность учащимся по окончании курса обучения определиться с выбором занятий в специализир</w:t>
      </w:r>
      <w:r w:rsidRPr="00545FD9">
        <w:t>о</w:t>
      </w:r>
      <w:r w:rsidRPr="00545FD9">
        <w:t>ванных объединениях  - авиамодельном, судомодельном, радиотехническом и т.д</w:t>
      </w:r>
      <w:r w:rsidR="00545FD9">
        <w:t>.</w:t>
      </w:r>
    </w:p>
    <w:p w:rsidR="00134AA2" w:rsidRPr="00C9568E" w:rsidRDefault="00134AA2" w:rsidP="00313682">
      <w:pPr>
        <w:spacing w:line="276" w:lineRule="auto"/>
        <w:ind w:firstLine="709"/>
        <w:jc w:val="both"/>
        <w:rPr>
          <w:b/>
          <w:bCs/>
          <w:iCs/>
        </w:rPr>
      </w:pPr>
      <w:r w:rsidRPr="006462C3">
        <w:t>Занятия</w:t>
      </w:r>
      <w:r w:rsidR="00E46E70">
        <w:t xml:space="preserve"> </w:t>
      </w:r>
      <w:r w:rsidRPr="006462C3">
        <w:t>позволяют сформировать  у учащихся   качества, необходимые  в дальне</w:t>
      </w:r>
      <w:r w:rsidRPr="006462C3">
        <w:t>й</w:t>
      </w:r>
      <w:r w:rsidRPr="006462C3">
        <w:t>шей жизни:</w:t>
      </w:r>
    </w:p>
    <w:p w:rsidR="00134AA2" w:rsidRPr="001D4D80" w:rsidRDefault="00134AA2" w:rsidP="00313682">
      <w:pPr>
        <w:pStyle w:val="22"/>
        <w:spacing w:after="0" w:line="276" w:lineRule="auto"/>
        <w:ind w:left="0"/>
        <w:jc w:val="both"/>
        <w:rPr>
          <w:bCs/>
        </w:rPr>
      </w:pPr>
      <w:r w:rsidRPr="001D4D80">
        <w:rPr>
          <w:bCs/>
        </w:rPr>
        <w:t>- обучиться    методам и принципам самостоятельной работы.</w:t>
      </w:r>
    </w:p>
    <w:p w:rsidR="00134AA2" w:rsidRPr="001D4D80" w:rsidRDefault="00134AA2" w:rsidP="00313682">
      <w:pPr>
        <w:pStyle w:val="22"/>
        <w:spacing w:after="0" w:line="276" w:lineRule="auto"/>
        <w:ind w:left="0"/>
        <w:jc w:val="both"/>
      </w:pPr>
      <w:r w:rsidRPr="001D4D80">
        <w:rPr>
          <w:bCs/>
        </w:rPr>
        <w:t>- развить   устойчивый  интерес к поисковой, исследовательской  деятельности; изобрет</w:t>
      </w:r>
      <w:r w:rsidRPr="001D4D80">
        <w:rPr>
          <w:bCs/>
        </w:rPr>
        <w:t>а</w:t>
      </w:r>
      <w:r w:rsidRPr="001D4D80">
        <w:rPr>
          <w:bCs/>
        </w:rPr>
        <w:t xml:space="preserve">тельности, смекалки, способности  к анализу явлений, построению обобщенных моделей из набора представлений об объекте, </w:t>
      </w:r>
      <w:r w:rsidRPr="001D4D80">
        <w:t>коммуникативные качества.</w:t>
      </w:r>
    </w:p>
    <w:p w:rsidR="00134AA2" w:rsidRPr="001D4D80" w:rsidRDefault="00134AA2" w:rsidP="00313682">
      <w:pPr>
        <w:pStyle w:val="22"/>
        <w:spacing w:after="0" w:line="276" w:lineRule="auto"/>
        <w:ind w:left="0"/>
        <w:jc w:val="both"/>
        <w:rPr>
          <w:bCs/>
        </w:rPr>
      </w:pPr>
      <w:r w:rsidRPr="001D4D80">
        <w:t xml:space="preserve"> - развить умения мыслить нестандартно, находить интересные ассоциации,         перекл</w:t>
      </w:r>
      <w:r w:rsidRPr="001D4D80">
        <w:t>ю</w:t>
      </w:r>
      <w:r w:rsidRPr="001D4D80">
        <w:t>чаться на задачи различного уровня и направления.</w:t>
      </w:r>
    </w:p>
    <w:p w:rsidR="00134AA2" w:rsidRPr="001D4D80" w:rsidRDefault="00134AA2" w:rsidP="00313682">
      <w:pPr>
        <w:pStyle w:val="22"/>
        <w:spacing w:after="0" w:line="276" w:lineRule="auto"/>
        <w:ind w:left="0"/>
        <w:jc w:val="both"/>
        <w:rPr>
          <w:bCs/>
        </w:rPr>
      </w:pPr>
      <w:r w:rsidRPr="001D4D80">
        <w:t>- сформировать  техническую  культуру, которая должна соответствовать современным достижениям  науки и техники, расширить общий кругозор ребенка, создать банк данных одаренных детей в сфере технического творчества и т.д.</w:t>
      </w:r>
    </w:p>
    <w:p w:rsidR="00134AA2" w:rsidRPr="001D4D80" w:rsidRDefault="00134AA2" w:rsidP="00313682">
      <w:pPr>
        <w:pStyle w:val="af5"/>
        <w:spacing w:line="276" w:lineRule="auto"/>
        <w:jc w:val="both"/>
        <w:rPr>
          <w:sz w:val="24"/>
          <w:szCs w:val="24"/>
        </w:rPr>
      </w:pPr>
      <w:r w:rsidRPr="001D4D80">
        <w:rPr>
          <w:sz w:val="24"/>
          <w:szCs w:val="24"/>
        </w:rPr>
        <w:t>-  создать традиционную систему детских мероприятий в сфере технического творчества;</w:t>
      </w:r>
    </w:p>
    <w:p w:rsidR="00134AA2" w:rsidRPr="006462C3" w:rsidRDefault="00134AA2" w:rsidP="00313682">
      <w:pPr>
        <w:shd w:val="clear" w:color="auto" w:fill="FFFFFF"/>
        <w:autoSpaceDE w:val="0"/>
        <w:autoSpaceDN w:val="0"/>
        <w:adjustRightInd w:val="0"/>
        <w:spacing w:line="276" w:lineRule="auto"/>
        <w:jc w:val="both"/>
      </w:pPr>
      <w:r w:rsidRPr="001D4D80">
        <w:t xml:space="preserve">- найти творческие технические пути нахождения применения себя в других технических областях. </w:t>
      </w:r>
    </w:p>
    <w:p w:rsidR="007F0672" w:rsidRPr="00C41E9F" w:rsidRDefault="008838B5" w:rsidP="007F0672">
      <w:pPr>
        <w:shd w:val="clear" w:color="auto" w:fill="FFFFFF"/>
        <w:rPr>
          <w:b/>
          <w:bCs/>
          <w:color w:val="000000"/>
        </w:rPr>
      </w:pPr>
      <w:r>
        <w:rPr>
          <w:b/>
          <w:bCs/>
          <w:color w:val="000000"/>
        </w:rPr>
        <w:lastRenderedPageBreak/>
        <w:t>М</w:t>
      </w:r>
      <w:r w:rsidR="007F0672" w:rsidRPr="00C41E9F">
        <w:rPr>
          <w:b/>
          <w:bCs/>
          <w:color w:val="000000"/>
        </w:rPr>
        <w:t>одуль</w:t>
      </w:r>
      <w:r w:rsidR="00CE1FF0">
        <w:rPr>
          <w:b/>
          <w:bCs/>
          <w:color w:val="000000"/>
        </w:rPr>
        <w:t xml:space="preserve"> </w:t>
      </w:r>
      <w:r w:rsidR="007F0672" w:rsidRPr="00C41E9F">
        <w:rPr>
          <w:b/>
          <w:szCs w:val="21"/>
        </w:rPr>
        <w:t>«</w:t>
      </w:r>
      <w:r w:rsidR="006D2308" w:rsidRPr="00C41E9F">
        <w:rPr>
          <w:b/>
          <w:szCs w:val="21"/>
        </w:rPr>
        <w:t>Основы графического и логического мышления</w:t>
      </w:r>
      <w:r w:rsidR="007F0672" w:rsidRPr="00C41E9F">
        <w:rPr>
          <w:b/>
          <w:szCs w:val="21"/>
        </w:rPr>
        <w:t>»</w:t>
      </w:r>
      <w:r w:rsidR="007F0672" w:rsidRPr="00C41E9F">
        <w:rPr>
          <w:b/>
          <w:bCs/>
          <w:color w:val="000000"/>
        </w:rPr>
        <w:t xml:space="preserve"> -  Стартовый уровень.</w:t>
      </w:r>
    </w:p>
    <w:p w:rsidR="007F0672" w:rsidRPr="00C41E9F" w:rsidRDefault="007F0672" w:rsidP="007F0672">
      <w:pPr>
        <w:widowControl w:val="0"/>
        <w:shd w:val="clear" w:color="auto" w:fill="FFFFFF"/>
        <w:tabs>
          <w:tab w:val="left" w:pos="778"/>
        </w:tabs>
        <w:autoSpaceDE w:val="0"/>
        <w:autoSpaceDN w:val="0"/>
        <w:adjustRightInd w:val="0"/>
        <w:ind w:right="135"/>
        <w:jc w:val="both"/>
      </w:pPr>
    </w:p>
    <w:p w:rsidR="007F0672" w:rsidRPr="006D2308" w:rsidRDefault="007F0672" w:rsidP="00513201">
      <w:pPr>
        <w:widowControl w:val="0"/>
        <w:shd w:val="clear" w:color="auto" w:fill="FFFFFF"/>
        <w:tabs>
          <w:tab w:val="left" w:pos="778"/>
        </w:tabs>
        <w:autoSpaceDE w:val="0"/>
        <w:autoSpaceDN w:val="0"/>
        <w:adjustRightInd w:val="0"/>
        <w:spacing w:line="276" w:lineRule="auto"/>
        <w:ind w:right="135"/>
        <w:jc w:val="both"/>
        <w:rPr>
          <w:spacing w:val="-5"/>
        </w:rPr>
      </w:pPr>
      <w:r w:rsidRPr="006D2308">
        <w:t>Предполагает развитие стремления учащихся  к созидательному творчеству, доброжел</w:t>
      </w:r>
      <w:r w:rsidRPr="006D2308">
        <w:t>а</w:t>
      </w:r>
      <w:r w:rsidRPr="006D2308">
        <w:t xml:space="preserve">тельному отношению к  другим учащимся, аккуратности  и терпимости в труде, </w:t>
      </w:r>
      <w:r w:rsidRPr="006D2308">
        <w:rPr>
          <w:spacing w:val="-6"/>
        </w:rPr>
        <w:t>разн</w:t>
      </w:r>
      <w:r w:rsidRPr="006D2308">
        <w:rPr>
          <w:spacing w:val="-6"/>
        </w:rPr>
        <w:t>о</w:t>
      </w:r>
      <w:r w:rsidRPr="006D2308">
        <w:rPr>
          <w:spacing w:val="-6"/>
        </w:rPr>
        <w:t>сторонние подходы к решению творческих задач, систематизацию методов их решения.</w:t>
      </w:r>
      <w:r w:rsidR="00E46E70">
        <w:rPr>
          <w:spacing w:val="-6"/>
        </w:rPr>
        <w:t xml:space="preserve"> </w:t>
      </w:r>
      <w:r w:rsidRPr="006D2308">
        <w:t>При содействии  с образовательными учреждениями  и  семьями учащихся акцент сделан на воспитание умения работать  в команде.</w:t>
      </w:r>
    </w:p>
    <w:p w:rsidR="007F0672" w:rsidRPr="006D2308" w:rsidRDefault="007F0672" w:rsidP="00513201">
      <w:pPr>
        <w:spacing w:line="276" w:lineRule="auto"/>
        <w:jc w:val="both"/>
        <w:rPr>
          <w:rFonts w:eastAsia="+mn-ea"/>
          <w:color w:val="000000"/>
          <w:kern w:val="24"/>
          <w:szCs w:val="56"/>
        </w:rPr>
      </w:pPr>
    </w:p>
    <w:p w:rsidR="007F0672" w:rsidRPr="00C41E9F" w:rsidRDefault="008838B5" w:rsidP="00513201">
      <w:pPr>
        <w:spacing w:line="276" w:lineRule="auto"/>
        <w:jc w:val="both"/>
        <w:rPr>
          <w:rFonts w:eastAsia="Calibri"/>
          <w:b/>
          <w:lang w:eastAsia="en-US"/>
        </w:rPr>
      </w:pPr>
      <w:r>
        <w:rPr>
          <w:rFonts w:eastAsia="Calibri"/>
          <w:b/>
          <w:lang w:eastAsia="en-US"/>
        </w:rPr>
        <w:t>М</w:t>
      </w:r>
      <w:r w:rsidR="007F0672" w:rsidRPr="00C41E9F">
        <w:rPr>
          <w:rFonts w:eastAsia="Calibri"/>
          <w:b/>
          <w:lang w:eastAsia="en-US"/>
        </w:rPr>
        <w:t xml:space="preserve">одуль </w:t>
      </w:r>
      <w:r w:rsidR="007F0672" w:rsidRPr="00C41E9F">
        <w:rPr>
          <w:b/>
          <w:szCs w:val="21"/>
        </w:rPr>
        <w:t>«</w:t>
      </w:r>
      <w:r w:rsidR="006D2308" w:rsidRPr="00C41E9F">
        <w:rPr>
          <w:b/>
          <w:szCs w:val="21"/>
        </w:rPr>
        <w:t>Основные элементы системного мышления</w:t>
      </w:r>
      <w:r w:rsidR="007F0672" w:rsidRPr="00C41E9F">
        <w:rPr>
          <w:b/>
          <w:szCs w:val="21"/>
        </w:rPr>
        <w:t>»</w:t>
      </w:r>
      <w:r w:rsidR="00E46E70">
        <w:rPr>
          <w:b/>
          <w:szCs w:val="21"/>
        </w:rPr>
        <w:t xml:space="preserve"> </w:t>
      </w:r>
      <w:proofErr w:type="gramStart"/>
      <w:r w:rsidR="007F0672" w:rsidRPr="00C41E9F">
        <w:rPr>
          <w:rFonts w:eastAsia="Calibri"/>
          <w:b/>
          <w:lang w:eastAsia="en-US"/>
        </w:rPr>
        <w:t>-Б</w:t>
      </w:r>
      <w:proofErr w:type="gramEnd"/>
      <w:r w:rsidR="007F0672" w:rsidRPr="00C41E9F">
        <w:rPr>
          <w:rFonts w:eastAsia="Calibri"/>
          <w:b/>
          <w:lang w:eastAsia="en-US"/>
        </w:rPr>
        <w:t>азовый уровень.</w:t>
      </w:r>
    </w:p>
    <w:p w:rsidR="008863C9" w:rsidRPr="006D2308" w:rsidRDefault="007F0672" w:rsidP="00513201">
      <w:pPr>
        <w:pStyle w:val="aa"/>
        <w:kinsoku w:val="0"/>
        <w:overflowPunct w:val="0"/>
        <w:spacing w:before="0" w:beforeAutospacing="0" w:after="0" w:afterAutospacing="0" w:line="276" w:lineRule="auto"/>
        <w:ind w:firstLine="709"/>
        <w:jc w:val="both"/>
        <w:textAlignment w:val="baseline"/>
        <w:rPr>
          <w:rFonts w:eastAsia="+mn-ea"/>
          <w:color w:val="000000"/>
          <w:kern w:val="24"/>
          <w:szCs w:val="56"/>
        </w:rPr>
      </w:pPr>
      <w:r w:rsidRPr="006D2308">
        <w:rPr>
          <w:rFonts w:eastAsia="+mn-ea"/>
          <w:color w:val="000000"/>
          <w:kern w:val="24"/>
          <w:szCs w:val="56"/>
        </w:rPr>
        <w:t xml:space="preserve">Предполагает </w:t>
      </w:r>
      <w:r w:rsidR="008863C9" w:rsidRPr="006D2308">
        <w:rPr>
          <w:spacing w:val="3"/>
        </w:rPr>
        <w:t xml:space="preserve">развитие </w:t>
      </w:r>
      <w:r w:rsidR="008863C9" w:rsidRPr="006D2308">
        <w:t>умения  мыслить нестандартно, находить интересные асс</w:t>
      </w:r>
      <w:r w:rsidR="008863C9" w:rsidRPr="006D2308">
        <w:t>о</w:t>
      </w:r>
      <w:r w:rsidR="008863C9" w:rsidRPr="006D2308">
        <w:t>циации, переключаться на задачи различного уровня и направления, находить творческие технические пути применения себя в других технических областях</w:t>
      </w:r>
      <w:r w:rsidR="008863C9" w:rsidRPr="006D2308">
        <w:rPr>
          <w:spacing w:val="4"/>
        </w:rPr>
        <w:t>.</w:t>
      </w:r>
      <w:r w:rsidR="008863C9" w:rsidRPr="006D2308">
        <w:t xml:space="preserve"> При содействии  с о</w:t>
      </w:r>
      <w:r w:rsidR="008863C9" w:rsidRPr="006D2308">
        <w:t>б</w:t>
      </w:r>
      <w:r w:rsidR="008863C9" w:rsidRPr="006D2308">
        <w:t>разовательными учреждениями  и  семьями учащихся акцент сделан на воспитание и ре</w:t>
      </w:r>
      <w:r w:rsidR="008863C9" w:rsidRPr="006D2308">
        <w:t>а</w:t>
      </w:r>
      <w:r w:rsidR="008863C9" w:rsidRPr="006D2308">
        <w:t>лизацию своего личностного потенциала.</w:t>
      </w:r>
    </w:p>
    <w:p w:rsidR="007F0672" w:rsidRPr="006D2308" w:rsidRDefault="007F0672" w:rsidP="007F0672">
      <w:pPr>
        <w:pStyle w:val="aa"/>
        <w:kinsoku w:val="0"/>
        <w:overflowPunct w:val="0"/>
        <w:spacing w:before="0" w:beforeAutospacing="0" w:after="0" w:afterAutospacing="0"/>
        <w:jc w:val="both"/>
        <w:textAlignment w:val="baseline"/>
        <w:rPr>
          <w:sz w:val="8"/>
        </w:rPr>
      </w:pPr>
    </w:p>
    <w:p w:rsidR="007F0672" w:rsidRPr="00C41E9F" w:rsidRDefault="008838B5" w:rsidP="007F0672">
      <w:pPr>
        <w:ind w:left="48" w:hanging="48"/>
        <w:jc w:val="both"/>
        <w:rPr>
          <w:b/>
        </w:rPr>
      </w:pPr>
      <w:r>
        <w:rPr>
          <w:b/>
        </w:rPr>
        <w:t>М</w:t>
      </w:r>
      <w:r w:rsidR="007F0672" w:rsidRPr="00C41E9F">
        <w:rPr>
          <w:b/>
        </w:rPr>
        <w:t>одуль</w:t>
      </w:r>
      <w:r w:rsidR="00E46E70">
        <w:rPr>
          <w:b/>
        </w:rPr>
        <w:t xml:space="preserve"> </w:t>
      </w:r>
      <w:r w:rsidR="007F0672" w:rsidRPr="00C41E9F">
        <w:rPr>
          <w:b/>
          <w:szCs w:val="21"/>
        </w:rPr>
        <w:t>«</w:t>
      </w:r>
      <w:r w:rsidR="006D2308" w:rsidRPr="00C41E9F">
        <w:rPr>
          <w:b/>
          <w:szCs w:val="21"/>
        </w:rPr>
        <w:t>Интеллектуальное проектирование</w:t>
      </w:r>
      <w:r w:rsidR="007F0672" w:rsidRPr="00C41E9F">
        <w:rPr>
          <w:b/>
          <w:szCs w:val="21"/>
        </w:rPr>
        <w:t>»</w:t>
      </w:r>
      <w:r w:rsidR="007F0672" w:rsidRPr="00C41E9F">
        <w:rPr>
          <w:b/>
        </w:rPr>
        <w:t xml:space="preserve"> - Продвинутый уровень.</w:t>
      </w:r>
    </w:p>
    <w:p w:rsidR="007F0672" w:rsidRDefault="007F0672" w:rsidP="007F0672">
      <w:pPr>
        <w:spacing w:line="276" w:lineRule="auto"/>
        <w:jc w:val="both"/>
        <w:rPr>
          <w:b/>
          <w:sz w:val="10"/>
        </w:rPr>
      </w:pPr>
    </w:p>
    <w:p w:rsidR="008863C9" w:rsidRDefault="008863C9" w:rsidP="007F0672">
      <w:pPr>
        <w:spacing w:line="276" w:lineRule="auto"/>
        <w:jc w:val="both"/>
        <w:rPr>
          <w:b/>
          <w:sz w:val="10"/>
        </w:rPr>
      </w:pPr>
      <w:r>
        <w:rPr>
          <w:spacing w:val="-6"/>
        </w:rPr>
        <w:t xml:space="preserve">Предполагает </w:t>
      </w:r>
      <w:r w:rsidRPr="001D4D80">
        <w:rPr>
          <w:spacing w:val="-6"/>
        </w:rPr>
        <w:t>личностно-ориентированно</w:t>
      </w:r>
      <w:r>
        <w:rPr>
          <w:spacing w:val="-6"/>
        </w:rPr>
        <w:t>е</w:t>
      </w:r>
      <w:r w:rsidRPr="001D4D80">
        <w:rPr>
          <w:spacing w:val="-6"/>
        </w:rPr>
        <w:t xml:space="preserve"> обучени</w:t>
      </w:r>
      <w:r>
        <w:rPr>
          <w:spacing w:val="-6"/>
        </w:rPr>
        <w:t>е, направленно</w:t>
      </w:r>
      <w:r w:rsidR="00CE1FF0">
        <w:rPr>
          <w:spacing w:val="-6"/>
        </w:rPr>
        <w:t xml:space="preserve"> </w:t>
      </w:r>
      <w:r w:rsidRPr="001D4D80">
        <w:rPr>
          <w:spacing w:val="3"/>
        </w:rPr>
        <w:t>на поиски изящных реш</w:t>
      </w:r>
      <w:r w:rsidRPr="001D4D80">
        <w:rPr>
          <w:spacing w:val="3"/>
        </w:rPr>
        <w:t>е</w:t>
      </w:r>
      <w:r w:rsidRPr="001D4D80">
        <w:rPr>
          <w:spacing w:val="3"/>
        </w:rPr>
        <w:t>ний творческих задач,  способствует эстетическому воспи</w:t>
      </w:r>
      <w:r w:rsidRPr="001D4D80">
        <w:rPr>
          <w:spacing w:val="3"/>
        </w:rPr>
        <w:softHyphen/>
      </w:r>
      <w:r w:rsidRPr="001D4D80">
        <w:rPr>
          <w:spacing w:val="4"/>
        </w:rPr>
        <w:t>танию учащихся и повыш</w:t>
      </w:r>
      <w:r w:rsidRPr="001D4D80">
        <w:rPr>
          <w:spacing w:val="4"/>
        </w:rPr>
        <w:t>е</w:t>
      </w:r>
      <w:r w:rsidRPr="001D4D80">
        <w:rPr>
          <w:spacing w:val="4"/>
        </w:rPr>
        <w:t>нию их  технической творческой  культуры.</w:t>
      </w:r>
      <w:r>
        <w:t xml:space="preserve"> Позволяе</w:t>
      </w:r>
      <w:r w:rsidRPr="001D4D80">
        <w:t>т развивать из</w:t>
      </w:r>
      <w:r>
        <w:t>обретательские сп</w:t>
      </w:r>
      <w:r>
        <w:t>о</w:t>
      </w:r>
      <w:r>
        <w:t xml:space="preserve">собности учащихся и </w:t>
      </w:r>
      <w:r>
        <w:rPr>
          <w:spacing w:val="-2"/>
        </w:rPr>
        <w:t>исследовательскую</w:t>
      </w:r>
      <w:r w:rsidRPr="001D4D80">
        <w:rPr>
          <w:spacing w:val="-2"/>
        </w:rPr>
        <w:t xml:space="preserve"> деятельность. </w:t>
      </w:r>
      <w:r w:rsidRPr="001D4D80">
        <w:rPr>
          <w:spacing w:val="-5"/>
        </w:rPr>
        <w:t>При содействии  с образовательн</w:t>
      </w:r>
      <w:r w:rsidRPr="001D4D80">
        <w:rPr>
          <w:spacing w:val="-5"/>
        </w:rPr>
        <w:t>ы</w:t>
      </w:r>
      <w:r w:rsidRPr="001D4D80">
        <w:rPr>
          <w:spacing w:val="-5"/>
        </w:rPr>
        <w:t xml:space="preserve">ми учреждениями и  семьями учащихся акцент сделан на воспитание и  </w:t>
      </w:r>
      <w:r w:rsidRPr="001D4D80">
        <w:t>реализацию  своего личностного  потенциала</w:t>
      </w:r>
    </w:p>
    <w:p w:rsidR="008863C9" w:rsidRPr="00BF713C" w:rsidRDefault="008863C9" w:rsidP="007F0672">
      <w:pPr>
        <w:spacing w:line="276" w:lineRule="auto"/>
        <w:jc w:val="both"/>
        <w:rPr>
          <w:b/>
          <w:sz w:val="10"/>
        </w:rPr>
      </w:pPr>
    </w:p>
    <w:p w:rsidR="00C41E9F" w:rsidRDefault="007F0672" w:rsidP="00C41E9F">
      <w:pPr>
        <w:jc w:val="both"/>
        <w:rPr>
          <w:b/>
        </w:rPr>
      </w:pPr>
      <w:r w:rsidRPr="00AD0266">
        <w:rPr>
          <w:b/>
        </w:rPr>
        <w:t>Во</w:t>
      </w:r>
      <w:r>
        <w:rPr>
          <w:b/>
        </w:rPr>
        <w:t>зрастной контингент учащихся</w:t>
      </w:r>
    </w:p>
    <w:p w:rsidR="007F0672" w:rsidRPr="00B03318" w:rsidRDefault="007F0672" w:rsidP="007F0672">
      <w:pPr>
        <w:ind w:firstLine="709"/>
        <w:jc w:val="both"/>
        <w:rPr>
          <w:b/>
          <w:i/>
        </w:rPr>
      </w:pPr>
      <w:r w:rsidRPr="00B03318">
        <w:t xml:space="preserve">Дополнительная </w:t>
      </w:r>
      <w:r w:rsidR="008B56FD">
        <w:t>общеобразовательная</w:t>
      </w:r>
      <w:r w:rsidR="008B56FD">
        <w:rPr>
          <w:sz w:val="28"/>
        </w:rPr>
        <w:t xml:space="preserve"> </w:t>
      </w:r>
      <w:r w:rsidRPr="00B03318">
        <w:t xml:space="preserve">общеразвивающая </w:t>
      </w:r>
      <w:r w:rsidR="00C41E9F">
        <w:t xml:space="preserve">модульная </w:t>
      </w:r>
      <w:r w:rsidRPr="00B03318">
        <w:t xml:space="preserve">программа разработана для учащихся в возрасте от </w:t>
      </w:r>
      <w:r w:rsidRPr="00CE1FF0">
        <w:t>7 до 1</w:t>
      </w:r>
      <w:r w:rsidR="001970E3" w:rsidRPr="00CE1FF0">
        <w:t>5</w:t>
      </w:r>
      <w:r w:rsidRPr="00B03318">
        <w:t xml:space="preserve"> лет. Условиями отбора учащихся в об</w:t>
      </w:r>
      <w:r w:rsidRPr="00B03318">
        <w:t>ъ</w:t>
      </w:r>
      <w:r w:rsidRPr="00B03318">
        <w:t xml:space="preserve">единение является желание заниматься деятельностью, связанной </w:t>
      </w:r>
      <w:r w:rsidRPr="001E4FA2">
        <w:t xml:space="preserve">с развитием </w:t>
      </w:r>
      <w:r w:rsidR="001E4FA2" w:rsidRPr="001E4FA2">
        <w:t>интелле</w:t>
      </w:r>
      <w:r w:rsidR="001E4FA2" w:rsidRPr="001E4FA2">
        <w:t>к</w:t>
      </w:r>
      <w:r w:rsidR="001E4FA2" w:rsidRPr="001E4FA2">
        <w:t>туального</w:t>
      </w:r>
      <w:r w:rsidRPr="001E4FA2">
        <w:t xml:space="preserve"> мышления.</w:t>
      </w:r>
    </w:p>
    <w:p w:rsidR="007F0672" w:rsidRPr="00DB3C49" w:rsidRDefault="007F0672" w:rsidP="007F0672">
      <w:pPr>
        <w:autoSpaceDE w:val="0"/>
        <w:autoSpaceDN w:val="0"/>
        <w:adjustRightInd w:val="0"/>
        <w:ind w:firstLine="851"/>
        <w:jc w:val="both"/>
      </w:pPr>
      <w:r w:rsidRPr="00DB3C49">
        <w:t>Зачисление в группы производится с обязательным условием - подписание зая</w:t>
      </w:r>
      <w:r w:rsidRPr="00DB3C49">
        <w:t>в</w:t>
      </w:r>
      <w:r w:rsidRPr="00DB3C49">
        <w:t xml:space="preserve">ления с родителями (законными представителями), подписание согласия на обработку персональных данных. </w:t>
      </w:r>
    </w:p>
    <w:p w:rsidR="007F0672" w:rsidRPr="00DB3C49" w:rsidRDefault="007F0672" w:rsidP="007F0672">
      <w:pPr>
        <w:autoSpaceDE w:val="0"/>
        <w:autoSpaceDN w:val="0"/>
        <w:adjustRightInd w:val="0"/>
        <w:ind w:firstLine="851"/>
        <w:jc w:val="both"/>
      </w:pPr>
      <w:r w:rsidRPr="00DB3C49">
        <w:t>Допуск к занятиям производится только после обязательного проведения и з</w:t>
      </w:r>
      <w:r w:rsidRPr="00DB3C49">
        <w:t>а</w:t>
      </w:r>
      <w:r w:rsidRPr="00DB3C49">
        <w:t xml:space="preserve">крепления инструктажа по технике безопасности по соответствующим инструкциям. </w:t>
      </w:r>
    </w:p>
    <w:p w:rsidR="007F0672" w:rsidRPr="00DB3C49" w:rsidRDefault="007F0672" w:rsidP="007F0672">
      <w:pPr>
        <w:ind w:firstLine="851"/>
        <w:jc w:val="both"/>
        <w:rPr>
          <w:color w:val="000000"/>
        </w:rPr>
      </w:pPr>
      <w:r w:rsidRPr="00DB3C49">
        <w:rPr>
          <w:color w:val="000000"/>
        </w:rPr>
        <w:t>Формирование учебных групп объединения осуществляется на добровольной о</w:t>
      </w:r>
      <w:r w:rsidRPr="00DB3C49">
        <w:rPr>
          <w:color w:val="000000"/>
        </w:rPr>
        <w:t>с</w:t>
      </w:r>
      <w:r w:rsidRPr="00DB3C49">
        <w:rPr>
          <w:color w:val="000000"/>
        </w:rPr>
        <w:t xml:space="preserve">нове. Перевод на следующий год обучения или модуль осуществляет педагог после успешного освоения программы текущего года обучения. </w:t>
      </w:r>
    </w:p>
    <w:p w:rsidR="007F0672" w:rsidRPr="00DB3C49" w:rsidRDefault="007F0672" w:rsidP="007F0672">
      <w:pPr>
        <w:ind w:firstLine="851"/>
        <w:jc w:val="both"/>
        <w:rPr>
          <w:color w:val="000000"/>
        </w:rPr>
      </w:pPr>
      <w:r w:rsidRPr="00DB3C49">
        <w:rPr>
          <w:color w:val="000000"/>
        </w:rPr>
        <w:t>Вновь прибывший ребенок поступает в соответствующий модуль в зависимости от имеющихся у него знаний, возможно поступление на базовый и продвинутый уровень по результатам анкетирования или тестирования.</w:t>
      </w:r>
    </w:p>
    <w:p w:rsidR="009147EF" w:rsidRDefault="009147EF" w:rsidP="00C41E9F">
      <w:pPr>
        <w:jc w:val="both"/>
        <w:rPr>
          <w:b/>
          <w:bCs/>
        </w:rPr>
      </w:pPr>
    </w:p>
    <w:p w:rsidR="00F42B78" w:rsidRDefault="00F42B78" w:rsidP="00C41E9F">
      <w:pPr>
        <w:jc w:val="both"/>
        <w:rPr>
          <w:sz w:val="28"/>
          <w:szCs w:val="28"/>
        </w:rPr>
      </w:pPr>
      <w:r w:rsidRPr="00171FB3">
        <w:rPr>
          <w:b/>
          <w:bCs/>
        </w:rPr>
        <w:t>Срок реализации</w:t>
      </w:r>
      <w:r w:rsidRPr="00171FB3">
        <w:t>:</w:t>
      </w:r>
    </w:p>
    <w:p w:rsidR="00F42B78" w:rsidRDefault="00F42B78" w:rsidP="00F42B78">
      <w:pPr>
        <w:ind w:firstLine="540"/>
        <w:jc w:val="both"/>
      </w:pPr>
      <w:r>
        <w:t>Программа «Интеллектуальная гостиная</w:t>
      </w:r>
      <w:r w:rsidR="00E46E70">
        <w:t xml:space="preserve"> +</w:t>
      </w:r>
      <w:r>
        <w:t xml:space="preserve">» рассчитана на 3 года  обучения в объеме </w:t>
      </w:r>
      <w:r w:rsidR="00CE1FF0">
        <w:t>774</w:t>
      </w:r>
      <w:r w:rsidR="008838B5">
        <w:t xml:space="preserve"> час</w:t>
      </w:r>
      <w:r w:rsidR="00CE1FF0">
        <w:t>а</w:t>
      </w:r>
      <w:r>
        <w:t>, 1 год обучения - 2</w:t>
      </w:r>
      <w:r w:rsidR="00CE1FF0">
        <w:t>58</w:t>
      </w:r>
      <w:r>
        <w:t xml:space="preserve"> часов, 2 год обучения – 2</w:t>
      </w:r>
      <w:r w:rsidR="00CE1FF0">
        <w:t>58</w:t>
      </w:r>
      <w:r>
        <w:t xml:space="preserve"> часов, 3 год обучения - 2</w:t>
      </w:r>
      <w:r w:rsidR="00CE1FF0">
        <w:t>58</w:t>
      </w:r>
      <w:r>
        <w:t xml:space="preserve"> ч</w:t>
      </w:r>
      <w:r>
        <w:t>а</w:t>
      </w:r>
      <w:r>
        <w:t>сов.</w:t>
      </w:r>
    </w:p>
    <w:p w:rsidR="00F42B78" w:rsidRPr="00C6135B" w:rsidRDefault="00F42B78" w:rsidP="00C41E9F">
      <w:pPr>
        <w:jc w:val="both"/>
      </w:pPr>
      <w:r w:rsidRPr="00171FB3">
        <w:rPr>
          <w:b/>
          <w:bCs/>
        </w:rPr>
        <w:t>Режим занятий:</w:t>
      </w:r>
      <w:r w:rsidR="00CE1FF0">
        <w:rPr>
          <w:b/>
          <w:bCs/>
        </w:rPr>
        <w:t xml:space="preserve"> </w:t>
      </w:r>
      <w:r>
        <w:t>занятия проводятся 2 раза в неделю по 3</w:t>
      </w:r>
      <w:r w:rsidRPr="00C6135B">
        <w:t xml:space="preserve"> часа. </w:t>
      </w:r>
    </w:p>
    <w:p w:rsidR="00F42B78" w:rsidRDefault="00F42B78" w:rsidP="00F42B78">
      <w:pPr>
        <w:jc w:val="both"/>
      </w:pPr>
      <w:r w:rsidRPr="00C6135B">
        <w:t xml:space="preserve">Место проведения – </w:t>
      </w:r>
      <w:r>
        <w:t>учебный кабинет объединения «Интеллектуальная гостиная</w:t>
      </w:r>
      <w:r w:rsidR="00E46E70">
        <w:t xml:space="preserve"> +</w:t>
      </w:r>
      <w:r>
        <w:t>».</w:t>
      </w:r>
    </w:p>
    <w:p w:rsidR="00F42B78" w:rsidRDefault="00F42B78" w:rsidP="00F42B78">
      <w:pPr>
        <w:jc w:val="both"/>
      </w:pPr>
      <w:r w:rsidRPr="00C6135B">
        <w:t>Сро</w:t>
      </w:r>
      <w:r w:rsidR="00EC0A87">
        <w:t>ки обучения  с 1</w:t>
      </w:r>
      <w:r>
        <w:t xml:space="preserve"> сентября по </w:t>
      </w:r>
      <w:r w:rsidR="00EC0A87">
        <w:t>15 июля</w:t>
      </w:r>
      <w:r w:rsidRPr="00C6135B">
        <w:t>.</w:t>
      </w:r>
    </w:p>
    <w:p w:rsidR="00F42B78" w:rsidRPr="001D4D80" w:rsidRDefault="00F42B78" w:rsidP="00F42B78">
      <w:pPr>
        <w:ind w:firstLine="708"/>
        <w:jc w:val="both"/>
      </w:pPr>
      <w:r w:rsidRPr="00BC1AFF">
        <w:t>Для осуществления образовательного процесса на занятиях используются следу</w:t>
      </w:r>
      <w:r w:rsidRPr="00BC1AFF">
        <w:t>ю</w:t>
      </w:r>
      <w:r w:rsidRPr="00BC1AFF">
        <w:t xml:space="preserve">щие </w:t>
      </w:r>
      <w:r w:rsidRPr="000308B7">
        <w:rPr>
          <w:b/>
          <w:bCs/>
          <w:iCs/>
        </w:rPr>
        <w:t>формы занятий</w:t>
      </w:r>
      <w:r w:rsidRPr="00BC1AFF">
        <w:rPr>
          <w:b/>
          <w:bCs/>
          <w:i/>
          <w:iCs/>
        </w:rPr>
        <w:t xml:space="preserve">: </w:t>
      </w:r>
      <w:r w:rsidRPr="001D4D80">
        <w:t>теоретические  занятия</w:t>
      </w:r>
      <w:r>
        <w:t xml:space="preserve">, </w:t>
      </w:r>
      <w:r w:rsidRPr="001D4D80">
        <w:t>лекции, эвристические беседы,  ''круглые столы'', гостиная, мастер-класс,  «мозговой штурм»</w:t>
      </w:r>
      <w:r>
        <w:t xml:space="preserve">, </w:t>
      </w:r>
      <w:r w:rsidRPr="001D4D80">
        <w:t xml:space="preserve">практические занятия: </w:t>
      </w:r>
    </w:p>
    <w:p w:rsidR="00F42B78" w:rsidRPr="001D4D80" w:rsidRDefault="00F42B78" w:rsidP="00F42B78">
      <w:pPr>
        <w:jc w:val="both"/>
      </w:pPr>
      <w:proofErr w:type="gramStart"/>
      <w:r w:rsidRPr="001D4D80">
        <w:t>тренинги,  исследования, тестирова</w:t>
      </w:r>
      <w:r>
        <w:t xml:space="preserve">ние, конструирование, олимпиады, </w:t>
      </w:r>
      <w:r w:rsidRPr="001D4D80">
        <w:t>творческие  зан</w:t>
      </w:r>
      <w:r w:rsidRPr="001D4D80">
        <w:t>я</w:t>
      </w:r>
      <w:r w:rsidRPr="001D4D80">
        <w:t>тия</w:t>
      </w:r>
      <w:r>
        <w:t xml:space="preserve">, </w:t>
      </w:r>
      <w:r w:rsidRPr="001D4D80">
        <w:t>игротека, игра  деловая,  игра-путешествие, игра сюжетно-ролевая, игровая програ</w:t>
      </w:r>
      <w:r w:rsidRPr="001D4D80">
        <w:t>м</w:t>
      </w:r>
      <w:r w:rsidRPr="001D4D80">
        <w:t>ма,  олимпиады,  викторины, конференции, защита проектов, представление, презентации.</w:t>
      </w:r>
      <w:proofErr w:type="gramEnd"/>
    </w:p>
    <w:p w:rsidR="00F42B78" w:rsidRDefault="00F42B78" w:rsidP="00F42B78">
      <w:pPr>
        <w:pStyle w:val="Default"/>
        <w:ind w:firstLine="708"/>
        <w:jc w:val="both"/>
      </w:pPr>
      <w:r w:rsidRPr="00BC1AFF">
        <w:lastRenderedPageBreak/>
        <w:t>Реал</w:t>
      </w:r>
      <w:r>
        <w:t>изация вышеперечисленных форм</w:t>
      </w:r>
      <w:r w:rsidRPr="00BC1AFF">
        <w:t xml:space="preserve"> дополняется </w:t>
      </w:r>
      <w:r w:rsidRPr="00BC1AFF">
        <w:rPr>
          <w:b/>
        </w:rPr>
        <w:t>методами контроля</w:t>
      </w:r>
      <w:r w:rsidRPr="00BC1AFF">
        <w:t>: педаг</w:t>
      </w:r>
      <w:r w:rsidRPr="00BC1AFF">
        <w:t>о</w:t>
      </w:r>
      <w:r w:rsidRPr="00BC1AFF">
        <w:t>гическое наблюдение, беседы, устные опросы, анализ результатов деятельн</w:t>
      </w:r>
      <w:r>
        <w:t>ости, колле</w:t>
      </w:r>
      <w:r>
        <w:t>к</w:t>
      </w:r>
      <w:r>
        <w:t>тивный анализ работ</w:t>
      </w:r>
      <w:r w:rsidRPr="00BC1AFF">
        <w:t xml:space="preserve">. </w:t>
      </w:r>
    </w:p>
    <w:p w:rsidR="00F42B78" w:rsidRPr="00736D0C" w:rsidRDefault="00F42B78" w:rsidP="00F42B78">
      <w:pPr>
        <w:jc w:val="both"/>
        <w:rPr>
          <w:b/>
          <w:bCs/>
          <w:iCs/>
        </w:rPr>
      </w:pPr>
      <w:r w:rsidRPr="00A05720">
        <w:rPr>
          <w:b/>
          <w:bCs/>
          <w:iCs/>
        </w:rPr>
        <w:t>Формы организации деятельности  учащихся  на занятии:</w:t>
      </w:r>
      <w:r w:rsidR="00CE1FF0">
        <w:rPr>
          <w:b/>
          <w:bCs/>
          <w:iCs/>
        </w:rPr>
        <w:t xml:space="preserve"> </w:t>
      </w:r>
      <w:r w:rsidRPr="001D4D80">
        <w:t>индивидуальная, групповая, работа по подгруппам,  массовые мероприятия.</w:t>
      </w:r>
    </w:p>
    <w:p w:rsidR="00F42B78" w:rsidRPr="00DE73F2" w:rsidRDefault="00F42B78" w:rsidP="00F42B78">
      <w:pPr>
        <w:jc w:val="both"/>
        <w:rPr>
          <w:b/>
          <w:szCs w:val="28"/>
        </w:rPr>
      </w:pPr>
      <w:r>
        <w:rPr>
          <w:b/>
          <w:iCs/>
          <w:szCs w:val="28"/>
        </w:rPr>
        <w:t>У</w:t>
      </w:r>
      <w:r w:rsidRPr="00DE73F2">
        <w:rPr>
          <w:b/>
          <w:iCs/>
          <w:szCs w:val="28"/>
        </w:rPr>
        <w:t xml:space="preserve">ровень деятельности </w:t>
      </w:r>
      <w:r>
        <w:rPr>
          <w:b/>
          <w:iCs/>
          <w:szCs w:val="28"/>
        </w:rPr>
        <w:t>учащихся</w:t>
      </w:r>
      <w:r w:rsidRPr="00DE73F2">
        <w:rPr>
          <w:b/>
          <w:iCs/>
          <w:szCs w:val="28"/>
        </w:rPr>
        <w:t>:</w:t>
      </w:r>
    </w:p>
    <w:p w:rsidR="00F42B78" w:rsidRPr="00DE73F2" w:rsidRDefault="00F42B78" w:rsidP="00F42B78">
      <w:pPr>
        <w:jc w:val="both"/>
        <w:rPr>
          <w:szCs w:val="28"/>
        </w:rPr>
      </w:pPr>
      <w:proofErr w:type="gramStart"/>
      <w:r w:rsidRPr="00DE73F2">
        <w:rPr>
          <w:szCs w:val="28"/>
        </w:rPr>
        <w:t>объяснительно-иллюстративный</w:t>
      </w:r>
      <w:proofErr w:type="gramEnd"/>
      <w:r w:rsidRPr="00DE73F2">
        <w:rPr>
          <w:szCs w:val="28"/>
        </w:rPr>
        <w:t xml:space="preserve"> – дети воспринимают и усваивают готовую информацию </w:t>
      </w:r>
    </w:p>
    <w:p w:rsidR="00F42B78" w:rsidRPr="00DE73F2" w:rsidRDefault="00F42B78" w:rsidP="00F42B78">
      <w:pPr>
        <w:jc w:val="both"/>
        <w:rPr>
          <w:szCs w:val="28"/>
        </w:rPr>
      </w:pPr>
      <w:proofErr w:type="gramStart"/>
      <w:r w:rsidRPr="00DE73F2">
        <w:rPr>
          <w:szCs w:val="28"/>
        </w:rPr>
        <w:t>репродуктивный</w:t>
      </w:r>
      <w:proofErr w:type="gramEnd"/>
      <w:r w:rsidRPr="00DE73F2">
        <w:rPr>
          <w:szCs w:val="28"/>
        </w:rPr>
        <w:t xml:space="preserve"> – дети воспроизводят полученные знания и освоенные способы деятел</w:t>
      </w:r>
      <w:r w:rsidRPr="00DE73F2">
        <w:rPr>
          <w:szCs w:val="28"/>
        </w:rPr>
        <w:t>ь</w:t>
      </w:r>
      <w:r w:rsidRPr="00DE73F2">
        <w:rPr>
          <w:szCs w:val="28"/>
        </w:rPr>
        <w:t xml:space="preserve">ности </w:t>
      </w:r>
    </w:p>
    <w:p w:rsidR="00F42B78" w:rsidRPr="00DE73F2" w:rsidRDefault="00F42B78" w:rsidP="00F42B78">
      <w:pPr>
        <w:jc w:val="both"/>
        <w:rPr>
          <w:szCs w:val="28"/>
        </w:rPr>
      </w:pPr>
      <w:proofErr w:type="gramStart"/>
      <w:r w:rsidRPr="00DE73F2">
        <w:rPr>
          <w:szCs w:val="28"/>
        </w:rPr>
        <w:t>частично-поисковый</w:t>
      </w:r>
      <w:proofErr w:type="gramEnd"/>
      <w:r w:rsidRPr="00DE73F2">
        <w:rPr>
          <w:szCs w:val="28"/>
        </w:rPr>
        <w:t xml:space="preserve"> – участие детей в поиске решения поставленной задачи совместно с педагогом</w:t>
      </w:r>
    </w:p>
    <w:p w:rsidR="00F42B78" w:rsidRPr="00DE73F2" w:rsidRDefault="00F42B78" w:rsidP="00F42B78">
      <w:pPr>
        <w:jc w:val="both"/>
        <w:rPr>
          <w:szCs w:val="28"/>
        </w:rPr>
      </w:pPr>
      <w:proofErr w:type="gramStart"/>
      <w:r w:rsidRPr="00DE73F2">
        <w:rPr>
          <w:szCs w:val="28"/>
        </w:rPr>
        <w:t>исследовательский</w:t>
      </w:r>
      <w:proofErr w:type="gramEnd"/>
      <w:r w:rsidRPr="00DE73F2">
        <w:rPr>
          <w:szCs w:val="28"/>
        </w:rPr>
        <w:t xml:space="preserve"> – самостоятельная творческая работа</w:t>
      </w:r>
    </w:p>
    <w:p w:rsidR="00F42B78" w:rsidRPr="007E17B4" w:rsidRDefault="00F42B78" w:rsidP="00C41E9F">
      <w:pPr>
        <w:pStyle w:val="ad"/>
        <w:jc w:val="both"/>
        <w:rPr>
          <w:sz w:val="24"/>
          <w:szCs w:val="24"/>
          <w:lang w:val="ru-RU"/>
        </w:rPr>
      </w:pPr>
      <w:r w:rsidRPr="007E17B4">
        <w:rPr>
          <w:b/>
          <w:iCs/>
          <w:sz w:val="24"/>
          <w:szCs w:val="24"/>
          <w:lang w:val="ru-RU"/>
        </w:rPr>
        <w:t>Виды занятий:</w:t>
      </w:r>
    </w:p>
    <w:p w:rsidR="00F42B78" w:rsidRPr="007E17B4" w:rsidRDefault="00F42B78" w:rsidP="00F42B78">
      <w:pPr>
        <w:pStyle w:val="ad"/>
        <w:ind w:left="14"/>
        <w:jc w:val="both"/>
        <w:rPr>
          <w:sz w:val="24"/>
          <w:szCs w:val="24"/>
          <w:lang w:val="ru-RU"/>
        </w:rPr>
      </w:pPr>
      <w:r w:rsidRPr="007E17B4">
        <w:rPr>
          <w:sz w:val="24"/>
          <w:szCs w:val="24"/>
          <w:lang w:val="ru-RU"/>
        </w:rPr>
        <w:t>- работа с литературой;</w:t>
      </w:r>
    </w:p>
    <w:p w:rsidR="00F42B78" w:rsidRPr="007E17B4" w:rsidRDefault="00F42B78" w:rsidP="00F42B78">
      <w:pPr>
        <w:pStyle w:val="ad"/>
        <w:ind w:left="14"/>
        <w:jc w:val="both"/>
        <w:rPr>
          <w:sz w:val="24"/>
          <w:szCs w:val="24"/>
          <w:lang w:val="ru-RU"/>
        </w:rPr>
      </w:pPr>
      <w:r w:rsidRPr="007E17B4">
        <w:rPr>
          <w:sz w:val="24"/>
          <w:szCs w:val="24"/>
          <w:lang w:val="ru-RU"/>
        </w:rPr>
        <w:t>- практическая работа;</w:t>
      </w:r>
    </w:p>
    <w:p w:rsidR="00F42B78" w:rsidRPr="007E17B4" w:rsidRDefault="00F42B78" w:rsidP="00F42B78">
      <w:pPr>
        <w:pStyle w:val="ad"/>
        <w:ind w:left="14"/>
        <w:jc w:val="both"/>
        <w:rPr>
          <w:sz w:val="24"/>
          <w:szCs w:val="24"/>
          <w:lang w:val="ru-RU"/>
        </w:rPr>
      </w:pPr>
      <w:r w:rsidRPr="007E17B4">
        <w:rPr>
          <w:sz w:val="24"/>
          <w:szCs w:val="24"/>
          <w:lang w:val="ru-RU"/>
        </w:rPr>
        <w:t>- самостоятельная работа;</w:t>
      </w:r>
    </w:p>
    <w:p w:rsidR="00F42B78" w:rsidRPr="007E17B4" w:rsidRDefault="00F42B78" w:rsidP="00F42B78">
      <w:pPr>
        <w:pStyle w:val="ad"/>
        <w:ind w:left="14"/>
        <w:jc w:val="both"/>
        <w:rPr>
          <w:sz w:val="24"/>
          <w:szCs w:val="24"/>
          <w:lang w:val="ru-RU"/>
        </w:rPr>
      </w:pPr>
      <w:r w:rsidRPr="007E17B4">
        <w:rPr>
          <w:sz w:val="24"/>
          <w:szCs w:val="24"/>
          <w:lang w:val="ru-RU"/>
        </w:rPr>
        <w:t xml:space="preserve">- выставка; </w:t>
      </w:r>
    </w:p>
    <w:p w:rsidR="00F42B78" w:rsidRPr="007E17B4" w:rsidRDefault="00F42B78" w:rsidP="00F42B78">
      <w:pPr>
        <w:pStyle w:val="ad"/>
        <w:ind w:left="14"/>
        <w:jc w:val="both"/>
        <w:rPr>
          <w:sz w:val="24"/>
          <w:szCs w:val="24"/>
          <w:lang w:val="ru-RU"/>
        </w:rPr>
      </w:pPr>
      <w:r w:rsidRPr="007E17B4">
        <w:rPr>
          <w:sz w:val="24"/>
          <w:szCs w:val="24"/>
          <w:lang w:val="ru-RU"/>
        </w:rPr>
        <w:t xml:space="preserve">- конкурс; </w:t>
      </w:r>
    </w:p>
    <w:p w:rsidR="00134AA2" w:rsidRPr="00C551D2" w:rsidRDefault="00F42B78" w:rsidP="00C551D2">
      <w:pPr>
        <w:pStyle w:val="ad"/>
        <w:ind w:left="14"/>
        <w:jc w:val="both"/>
        <w:rPr>
          <w:sz w:val="24"/>
          <w:szCs w:val="24"/>
          <w:lang w:val="ru-RU"/>
        </w:rPr>
      </w:pPr>
      <w:r>
        <w:rPr>
          <w:sz w:val="24"/>
          <w:szCs w:val="24"/>
          <w:lang w:val="ru-RU"/>
        </w:rPr>
        <w:t>- творческий проект.</w:t>
      </w:r>
    </w:p>
    <w:p w:rsidR="00C551D2" w:rsidRPr="00DF2018" w:rsidRDefault="00C551D2" w:rsidP="00C551D2">
      <w:pPr>
        <w:shd w:val="clear" w:color="auto" w:fill="FFFFFF"/>
        <w:spacing w:line="276" w:lineRule="auto"/>
        <w:ind w:firstLine="709"/>
        <w:jc w:val="both"/>
        <w:rPr>
          <w:rFonts w:ascii="Arial" w:hAnsi="Arial" w:cs="Arial"/>
          <w:color w:val="000000"/>
          <w:sz w:val="21"/>
          <w:szCs w:val="21"/>
        </w:rPr>
      </w:pPr>
      <w:r w:rsidRPr="00DF2018">
        <w:rPr>
          <w:color w:val="000000"/>
        </w:rPr>
        <w:t>Результативность освоения конкретных тем: отслеживается с помощью текущего контроля: опро</w:t>
      </w:r>
      <w:r w:rsidR="00C41E9F">
        <w:rPr>
          <w:color w:val="000000"/>
        </w:rPr>
        <w:t>с, тестирование, викторина</w:t>
      </w:r>
      <w:r w:rsidRPr="00DF2018">
        <w:rPr>
          <w:color w:val="000000"/>
        </w:rPr>
        <w:t>. Развитие личностных качеств учащихся опр</w:t>
      </w:r>
      <w:r w:rsidRPr="00DF2018">
        <w:rPr>
          <w:color w:val="000000"/>
        </w:rPr>
        <w:t>е</w:t>
      </w:r>
      <w:r w:rsidRPr="00DF2018">
        <w:rPr>
          <w:color w:val="000000"/>
        </w:rPr>
        <w:t>деляется методом постоянного наблюдения, а их коррекция проводиться с помощью и</w:t>
      </w:r>
      <w:r w:rsidRPr="00DF2018">
        <w:rPr>
          <w:color w:val="000000"/>
        </w:rPr>
        <w:t>н</w:t>
      </w:r>
      <w:r w:rsidRPr="00DF2018">
        <w:rPr>
          <w:color w:val="000000"/>
        </w:rPr>
        <w:t>дивидуальных бесед, конкретных заданий и других мероприятии.</w:t>
      </w:r>
    </w:p>
    <w:p w:rsidR="00C551D2" w:rsidRPr="00DF2018" w:rsidRDefault="00C551D2" w:rsidP="00C551D2">
      <w:pPr>
        <w:spacing w:line="276" w:lineRule="auto"/>
        <w:ind w:firstLine="709"/>
        <w:jc w:val="both"/>
        <w:rPr>
          <w:szCs w:val="21"/>
        </w:rPr>
      </w:pPr>
      <w:r w:rsidRPr="00DF2018">
        <w:rPr>
          <w:szCs w:val="21"/>
        </w:rPr>
        <w:t xml:space="preserve">В результате освоения данной дополнительной </w:t>
      </w:r>
      <w:r w:rsidR="00017CE6" w:rsidRPr="00017CE6">
        <w:rPr>
          <w:iCs/>
        </w:rPr>
        <w:t>общеобразовательной</w:t>
      </w:r>
      <w:r w:rsidR="00017CE6">
        <w:rPr>
          <w:iCs/>
        </w:rPr>
        <w:t xml:space="preserve"> </w:t>
      </w:r>
      <w:r w:rsidRPr="00DF2018">
        <w:rPr>
          <w:szCs w:val="21"/>
        </w:rPr>
        <w:t>общеразв</w:t>
      </w:r>
      <w:r w:rsidRPr="00DF2018">
        <w:rPr>
          <w:szCs w:val="21"/>
        </w:rPr>
        <w:t>и</w:t>
      </w:r>
      <w:r w:rsidRPr="00DF2018">
        <w:rPr>
          <w:szCs w:val="21"/>
        </w:rPr>
        <w:t>вающей</w:t>
      </w:r>
      <w:r w:rsidR="00C41E9F">
        <w:rPr>
          <w:szCs w:val="21"/>
        </w:rPr>
        <w:t xml:space="preserve"> модульной</w:t>
      </w:r>
      <w:r w:rsidRPr="00DF2018">
        <w:rPr>
          <w:szCs w:val="21"/>
        </w:rPr>
        <w:t xml:space="preserve"> пр</w:t>
      </w:r>
      <w:r w:rsidRPr="00DF2018">
        <w:rPr>
          <w:szCs w:val="21"/>
        </w:rPr>
        <w:t>о</w:t>
      </w:r>
      <w:r w:rsidRPr="00DF2018">
        <w:rPr>
          <w:szCs w:val="21"/>
        </w:rPr>
        <w:t>граммы учащиеся формируют целый комплекс каче</w:t>
      </w:r>
      <w:proofErr w:type="gramStart"/>
      <w:r w:rsidRPr="00DF2018">
        <w:rPr>
          <w:szCs w:val="21"/>
        </w:rPr>
        <w:t>ств тв</w:t>
      </w:r>
      <w:proofErr w:type="gramEnd"/>
      <w:r w:rsidRPr="00DF2018">
        <w:rPr>
          <w:szCs w:val="21"/>
        </w:rPr>
        <w:t>орческой личности:</w:t>
      </w:r>
    </w:p>
    <w:p w:rsidR="00C551D2" w:rsidRPr="00DF2018" w:rsidRDefault="00C551D2" w:rsidP="00C551D2">
      <w:pPr>
        <w:spacing w:line="276" w:lineRule="auto"/>
        <w:jc w:val="both"/>
        <w:rPr>
          <w:szCs w:val="21"/>
        </w:rPr>
      </w:pPr>
      <w:r w:rsidRPr="00DF2018">
        <w:rPr>
          <w:szCs w:val="21"/>
        </w:rPr>
        <w:t>- умственная активность;</w:t>
      </w:r>
    </w:p>
    <w:p w:rsidR="00C551D2" w:rsidRPr="00DF2018" w:rsidRDefault="00C551D2" w:rsidP="00C551D2">
      <w:pPr>
        <w:spacing w:line="276" w:lineRule="auto"/>
        <w:jc w:val="both"/>
        <w:rPr>
          <w:szCs w:val="21"/>
        </w:rPr>
      </w:pPr>
      <w:r w:rsidRPr="00DF2018">
        <w:rPr>
          <w:szCs w:val="21"/>
        </w:rPr>
        <w:t>- стремление добывать знания и формировать умения для выполнения практической раб</w:t>
      </w:r>
      <w:r w:rsidRPr="00DF2018">
        <w:rPr>
          <w:szCs w:val="21"/>
        </w:rPr>
        <w:t>о</w:t>
      </w:r>
      <w:r w:rsidRPr="00DF2018">
        <w:rPr>
          <w:szCs w:val="21"/>
        </w:rPr>
        <w:t>ты;</w:t>
      </w:r>
    </w:p>
    <w:p w:rsidR="00C551D2" w:rsidRPr="00DF2018" w:rsidRDefault="00C551D2" w:rsidP="00C551D2">
      <w:pPr>
        <w:spacing w:line="276" w:lineRule="auto"/>
        <w:jc w:val="both"/>
        <w:rPr>
          <w:szCs w:val="21"/>
        </w:rPr>
      </w:pPr>
      <w:r w:rsidRPr="00DF2018">
        <w:rPr>
          <w:szCs w:val="21"/>
        </w:rPr>
        <w:t>- самостоятельность в решении поставленной задачи;</w:t>
      </w:r>
    </w:p>
    <w:p w:rsidR="00C551D2" w:rsidRPr="00DF2018" w:rsidRDefault="00C551D2" w:rsidP="00C551D2">
      <w:pPr>
        <w:spacing w:line="276" w:lineRule="auto"/>
        <w:jc w:val="both"/>
        <w:rPr>
          <w:szCs w:val="21"/>
        </w:rPr>
      </w:pPr>
      <w:r w:rsidRPr="00DF2018">
        <w:rPr>
          <w:szCs w:val="21"/>
        </w:rPr>
        <w:t>- трудолюбие;</w:t>
      </w:r>
    </w:p>
    <w:p w:rsidR="00C9568E" w:rsidRPr="00DF2018" w:rsidRDefault="00C551D2" w:rsidP="00DF2018">
      <w:pPr>
        <w:spacing w:line="276" w:lineRule="auto"/>
        <w:rPr>
          <w:szCs w:val="21"/>
        </w:rPr>
      </w:pPr>
      <w:r w:rsidRPr="00DF2018">
        <w:rPr>
          <w:szCs w:val="21"/>
        </w:rPr>
        <w:t>- изобретательность.</w:t>
      </w:r>
    </w:p>
    <w:p w:rsidR="00C551D2" w:rsidRPr="00BC1AFF" w:rsidRDefault="00C551D2" w:rsidP="00C551D2">
      <w:pPr>
        <w:pStyle w:val="af"/>
        <w:ind w:firstLine="540"/>
        <w:jc w:val="both"/>
        <w:rPr>
          <w:b/>
          <w:iCs/>
          <w:sz w:val="24"/>
          <w:szCs w:val="24"/>
        </w:rPr>
      </w:pPr>
      <w:r w:rsidRPr="00C41E9F">
        <w:rPr>
          <w:iCs/>
          <w:sz w:val="24"/>
          <w:szCs w:val="24"/>
        </w:rPr>
        <w:t xml:space="preserve">Формы подведения итогов реализации дополнительной </w:t>
      </w:r>
      <w:r w:rsidR="00017CE6" w:rsidRPr="00017CE6">
        <w:rPr>
          <w:iCs/>
          <w:sz w:val="24"/>
          <w:szCs w:val="24"/>
        </w:rPr>
        <w:t>общеобразовательной</w:t>
      </w:r>
      <w:r w:rsidR="00017CE6">
        <w:rPr>
          <w:iCs/>
          <w:sz w:val="24"/>
          <w:szCs w:val="24"/>
        </w:rPr>
        <w:t xml:space="preserve"> </w:t>
      </w:r>
      <w:bookmarkStart w:id="1" w:name="_GoBack"/>
      <w:bookmarkEnd w:id="1"/>
      <w:r w:rsidRPr="00C41E9F">
        <w:rPr>
          <w:iCs/>
          <w:sz w:val="24"/>
          <w:szCs w:val="24"/>
        </w:rPr>
        <w:t>общ</w:t>
      </w:r>
      <w:r w:rsidRPr="00C41E9F">
        <w:rPr>
          <w:iCs/>
          <w:sz w:val="24"/>
          <w:szCs w:val="24"/>
        </w:rPr>
        <w:t>е</w:t>
      </w:r>
      <w:r w:rsidRPr="00C41E9F">
        <w:rPr>
          <w:iCs/>
          <w:sz w:val="24"/>
          <w:szCs w:val="24"/>
        </w:rPr>
        <w:t xml:space="preserve">развивающей </w:t>
      </w:r>
      <w:r w:rsidR="00C41E9F">
        <w:rPr>
          <w:iCs/>
          <w:sz w:val="24"/>
          <w:szCs w:val="24"/>
        </w:rPr>
        <w:t xml:space="preserve"> модул</w:t>
      </w:r>
      <w:r w:rsidR="00C41E9F">
        <w:rPr>
          <w:iCs/>
          <w:sz w:val="24"/>
          <w:szCs w:val="24"/>
        </w:rPr>
        <w:t>ь</w:t>
      </w:r>
      <w:r w:rsidR="00C41E9F">
        <w:rPr>
          <w:iCs/>
          <w:sz w:val="24"/>
          <w:szCs w:val="24"/>
        </w:rPr>
        <w:t xml:space="preserve">ной </w:t>
      </w:r>
      <w:r w:rsidRPr="00C41E9F">
        <w:rPr>
          <w:iCs/>
          <w:sz w:val="24"/>
          <w:szCs w:val="24"/>
        </w:rPr>
        <w:t>программы</w:t>
      </w:r>
      <w:r>
        <w:rPr>
          <w:sz w:val="24"/>
          <w:szCs w:val="24"/>
        </w:rPr>
        <w:t xml:space="preserve"> предусматривают </w:t>
      </w:r>
      <w:r w:rsidRPr="003368C4">
        <w:rPr>
          <w:sz w:val="24"/>
          <w:szCs w:val="24"/>
        </w:rPr>
        <w:t>проведение открытых заняти</w:t>
      </w:r>
      <w:r>
        <w:rPr>
          <w:sz w:val="24"/>
          <w:szCs w:val="24"/>
        </w:rPr>
        <w:t>й, выставок, конкурсов, викторин, игр.</w:t>
      </w:r>
    </w:p>
    <w:p w:rsidR="00C551D2" w:rsidRPr="003368C4" w:rsidRDefault="00C551D2" w:rsidP="00C551D2">
      <w:pPr>
        <w:ind w:firstLine="708"/>
        <w:jc w:val="both"/>
      </w:pPr>
      <w:r w:rsidRPr="003368C4">
        <w:rPr>
          <w:color w:val="000000"/>
          <w:spacing w:val="-1"/>
        </w:rPr>
        <w:t>Всё это способствует решению поставленных задач. Развивая познавательный инт</w:t>
      </w:r>
      <w:r w:rsidRPr="003368C4">
        <w:rPr>
          <w:color w:val="000000"/>
          <w:spacing w:val="-1"/>
        </w:rPr>
        <w:t>е</w:t>
      </w:r>
      <w:r w:rsidRPr="003368C4">
        <w:rPr>
          <w:color w:val="000000"/>
          <w:spacing w:val="-1"/>
        </w:rPr>
        <w:t>рес</w:t>
      </w:r>
      <w:r>
        <w:rPr>
          <w:color w:val="000000"/>
          <w:spacing w:val="-1"/>
        </w:rPr>
        <w:t xml:space="preserve"> учащихся</w:t>
      </w:r>
      <w:r w:rsidRPr="003368C4">
        <w:rPr>
          <w:color w:val="000000"/>
          <w:spacing w:val="-1"/>
        </w:rPr>
        <w:t xml:space="preserve"> к современной технике и достижениям науки, </w:t>
      </w:r>
      <w:r w:rsidRPr="003368C4">
        <w:t>воспитыва</w:t>
      </w:r>
      <w:r>
        <w:t>ется</w:t>
      </w:r>
      <w:r w:rsidRPr="003368C4">
        <w:t xml:space="preserve">  культур</w:t>
      </w:r>
      <w:r>
        <w:t>а д</w:t>
      </w:r>
      <w:r>
        <w:t>е</w:t>
      </w:r>
      <w:r>
        <w:t>тей</w:t>
      </w:r>
      <w:r w:rsidRPr="003368C4">
        <w:t xml:space="preserve">, </w:t>
      </w:r>
      <w:r>
        <w:t>волевые и нравственные качества.</w:t>
      </w:r>
      <w:r w:rsidR="00E46E70">
        <w:t xml:space="preserve"> </w:t>
      </w:r>
      <w:r>
        <w:t xml:space="preserve">Они </w:t>
      </w:r>
      <w:r w:rsidRPr="003368C4">
        <w:t>учат</w:t>
      </w:r>
      <w:r>
        <w:t>ся</w:t>
      </w:r>
      <w:r w:rsidRPr="003368C4">
        <w:t xml:space="preserve">  моделировать, развивая при этом  ко</w:t>
      </w:r>
      <w:r w:rsidRPr="003368C4">
        <w:t>н</w:t>
      </w:r>
      <w:r w:rsidRPr="003368C4">
        <w:t>структорские способности</w:t>
      </w:r>
      <w:r>
        <w:t>.</w:t>
      </w:r>
    </w:p>
    <w:p w:rsidR="00C551D2" w:rsidRDefault="00C551D2" w:rsidP="00C551D2">
      <w:pPr>
        <w:tabs>
          <w:tab w:val="left" w:pos="284"/>
          <w:tab w:val="left" w:pos="567"/>
        </w:tabs>
        <w:jc w:val="both"/>
      </w:pPr>
      <w:r>
        <w:tab/>
        <w:t xml:space="preserve">Текущий контроль проводится в течение учебного года в различных формах: участие в конкурсах, выставках, фестивалях, городских мероприятиях, </w:t>
      </w:r>
      <w:r w:rsidRPr="001D4D80">
        <w:t>участие</w:t>
      </w:r>
      <w:r>
        <w:t xml:space="preserve"> уча</w:t>
      </w:r>
      <w:r w:rsidRPr="001D4D80">
        <w:t>щихся в олимп</w:t>
      </w:r>
      <w:r w:rsidRPr="001D4D80">
        <w:t>и</w:t>
      </w:r>
      <w:r w:rsidRPr="001D4D80">
        <w:t>адах</w:t>
      </w:r>
      <w:r>
        <w:t>,</w:t>
      </w:r>
      <w:r w:rsidR="00E46E70">
        <w:t xml:space="preserve"> </w:t>
      </w:r>
      <w:r w:rsidRPr="001D4D80">
        <w:t>викторинах</w:t>
      </w:r>
      <w:r>
        <w:t>.</w:t>
      </w:r>
    </w:p>
    <w:p w:rsidR="00C551D2" w:rsidRDefault="00C551D2" w:rsidP="00C551D2">
      <w:pPr>
        <w:tabs>
          <w:tab w:val="left" w:pos="284"/>
          <w:tab w:val="left" w:pos="567"/>
        </w:tabs>
        <w:jc w:val="both"/>
      </w:pPr>
      <w:r>
        <w:tab/>
      </w:r>
      <w:r>
        <w:tab/>
        <w:t xml:space="preserve">Промежуточная аттестация проводится по итогам 1 полугодия. Форма проведения промежуточной аттестации: тестирование, итоговое занятие, защита проекта. </w:t>
      </w:r>
    </w:p>
    <w:p w:rsidR="00C41E9F" w:rsidRDefault="00C551D2" w:rsidP="00C41E9F">
      <w:pPr>
        <w:tabs>
          <w:tab w:val="left" w:pos="284"/>
          <w:tab w:val="left" w:pos="567"/>
        </w:tabs>
        <w:jc w:val="both"/>
      </w:pPr>
      <w:r>
        <w:tab/>
      </w:r>
      <w:r>
        <w:tab/>
        <w:t>Итоговая аттестация учащихся проводится по итогам освоения программы в конце учебного года. Форма проведения итоговой аттестации – тестирование, защита творческ</w:t>
      </w:r>
      <w:r>
        <w:t>о</w:t>
      </w:r>
      <w:r>
        <w:t>го проекта, творческий отчет, выполнение творческих заданий, которые включают в себя вопросы по основным темам курса</w:t>
      </w:r>
      <w:r w:rsidRPr="00385C8D">
        <w:t xml:space="preserve"> (</w:t>
      </w:r>
      <w:r w:rsidR="00C41E9F">
        <w:t>приложение 2)</w:t>
      </w:r>
    </w:p>
    <w:p w:rsidR="00C551D2" w:rsidRPr="00C41E9F" w:rsidRDefault="00C551D2" w:rsidP="00C41E9F">
      <w:pPr>
        <w:tabs>
          <w:tab w:val="left" w:pos="284"/>
          <w:tab w:val="left" w:pos="567"/>
        </w:tabs>
        <w:jc w:val="both"/>
      </w:pPr>
      <w:r w:rsidRPr="00FB5938">
        <w:rPr>
          <w:b/>
        </w:rPr>
        <w:t>Оценочные материалы</w:t>
      </w:r>
    </w:p>
    <w:p w:rsidR="00C551D2" w:rsidRDefault="00C551D2" w:rsidP="00C551D2">
      <w:pPr>
        <w:tabs>
          <w:tab w:val="left" w:pos="284"/>
          <w:tab w:val="left" w:pos="567"/>
        </w:tabs>
        <w:jc w:val="both"/>
      </w:pPr>
      <w:r>
        <w:tab/>
      </w:r>
      <w:r w:rsidRPr="00595D7D">
        <w:t>При определении</w:t>
      </w:r>
      <w:r w:rsidRPr="000C4265">
        <w:t xml:space="preserve"> уровня освоения учащимися программы объединения «</w:t>
      </w:r>
      <w:r>
        <w:t>Интеллект</w:t>
      </w:r>
      <w:r>
        <w:t>у</w:t>
      </w:r>
      <w:r>
        <w:t>альная гостиная</w:t>
      </w:r>
      <w:r w:rsidR="00E46E70">
        <w:t xml:space="preserve"> +</w:t>
      </w:r>
      <w:r w:rsidRPr="000C4265">
        <w:t>»</w:t>
      </w:r>
      <w:r>
        <w:t xml:space="preserve">: </w:t>
      </w:r>
      <w:r w:rsidRPr="000C4265">
        <w:t>1 года обучения</w:t>
      </w:r>
      <w:r>
        <w:t>:</w:t>
      </w:r>
      <w:r w:rsidR="00E46E70">
        <w:t xml:space="preserve"> </w:t>
      </w:r>
      <w:r>
        <w:t>первое полугодие (тестирование)</w:t>
      </w:r>
      <w:r w:rsidRPr="000C4265">
        <w:t xml:space="preserve"> использует</w:t>
      </w:r>
      <w:r w:rsidR="00C41E9F">
        <w:t>ся</w:t>
      </w:r>
      <w:r w:rsidR="00863CE1">
        <w:t xml:space="preserve"> </w:t>
      </w:r>
      <w:r>
        <w:t>10-ти бальн</w:t>
      </w:r>
      <w:r w:rsidR="00C41E9F">
        <w:t>ая</w:t>
      </w:r>
      <w:r>
        <w:t xml:space="preserve"> систем</w:t>
      </w:r>
      <w:r w:rsidR="00C41E9F">
        <w:t>а</w:t>
      </w:r>
      <w:r w:rsidR="00E46E70">
        <w:t xml:space="preserve"> </w:t>
      </w:r>
      <w:r w:rsidRPr="000C4265">
        <w:t>оценки освоения программы: минимальный уровень</w:t>
      </w:r>
      <w:r>
        <w:t xml:space="preserve"> -3-4</w:t>
      </w:r>
      <w:r w:rsidRPr="000C4265">
        <w:t xml:space="preserve"> балл</w:t>
      </w:r>
      <w:r>
        <w:t>а, средний уровень – от 5</w:t>
      </w:r>
      <w:r w:rsidRPr="000C4265">
        <w:t xml:space="preserve"> до </w:t>
      </w:r>
      <w:r>
        <w:t xml:space="preserve">8 баллов, </w:t>
      </w:r>
      <w:r w:rsidRPr="000C4265">
        <w:t>максимальный уровень –</w:t>
      </w:r>
      <w:r>
        <w:t xml:space="preserve"> от 9 до 10 </w:t>
      </w:r>
      <w:r w:rsidRPr="000C4265">
        <w:t>баллов</w:t>
      </w:r>
      <w:r>
        <w:t>;</w:t>
      </w:r>
      <w:r w:rsidR="00E46E70">
        <w:t xml:space="preserve"> </w:t>
      </w:r>
      <w:r>
        <w:t xml:space="preserve">второе полугодие </w:t>
      </w:r>
      <w:r>
        <w:lastRenderedPageBreak/>
        <w:t xml:space="preserve">(творческая работа) </w:t>
      </w:r>
      <w:r w:rsidRPr="000C4265">
        <w:t>использует</w:t>
      </w:r>
      <w:r w:rsidR="00C41E9F">
        <w:t>ся</w:t>
      </w:r>
      <w:r w:rsidRPr="000C4265">
        <w:t xml:space="preserve"> 1</w:t>
      </w:r>
      <w:r>
        <w:t>2</w:t>
      </w:r>
      <w:r w:rsidRPr="000C4265">
        <w:t>-ти балльн</w:t>
      </w:r>
      <w:r w:rsidR="00C41E9F">
        <w:t>ая</w:t>
      </w:r>
      <w:r w:rsidRPr="000C4265">
        <w:t xml:space="preserve"> систем</w:t>
      </w:r>
      <w:r w:rsidR="00C41E9F">
        <w:t>а</w:t>
      </w:r>
      <w:r w:rsidRPr="000C4265">
        <w:t xml:space="preserve"> оценки освоения прог</w:t>
      </w:r>
      <w:r>
        <w:t>раммы: минимальный уровень – 6</w:t>
      </w:r>
      <w:r w:rsidRPr="000C4265">
        <w:t xml:space="preserve"> балл</w:t>
      </w:r>
      <w:r>
        <w:t>ов, средний уровень – от 7 до 10</w:t>
      </w:r>
      <w:r w:rsidRPr="000C4265">
        <w:t xml:space="preserve"> баллов, - максимальный уровень – от </w:t>
      </w:r>
      <w:r>
        <w:t>11</w:t>
      </w:r>
      <w:r w:rsidRPr="000C4265">
        <w:t xml:space="preserve"> до 1</w:t>
      </w:r>
      <w:r>
        <w:t>2</w:t>
      </w:r>
      <w:r w:rsidRPr="000C4265">
        <w:t xml:space="preserve"> баллов</w:t>
      </w:r>
      <w:r>
        <w:t>.</w:t>
      </w:r>
    </w:p>
    <w:p w:rsidR="00C551D2" w:rsidRDefault="00C551D2" w:rsidP="00C551D2">
      <w:pPr>
        <w:tabs>
          <w:tab w:val="left" w:pos="284"/>
          <w:tab w:val="left" w:pos="567"/>
        </w:tabs>
        <w:jc w:val="both"/>
      </w:pPr>
      <w:r w:rsidRPr="00753693">
        <w:t>При определении уровня освоения учащимися программы объединения «</w:t>
      </w:r>
      <w:r>
        <w:t>Интеллектуал</w:t>
      </w:r>
      <w:r>
        <w:t>ь</w:t>
      </w:r>
      <w:r>
        <w:t>ная гостиная</w:t>
      </w:r>
      <w:r w:rsidR="00E46E70">
        <w:t xml:space="preserve"> +</w:t>
      </w:r>
      <w:r w:rsidRPr="00753693">
        <w:t>»: 2 года обучения:  первое полугодие (тестирование) использует</w:t>
      </w:r>
      <w:r w:rsidR="00C41E9F">
        <w:t>ся</w:t>
      </w:r>
      <w:r w:rsidR="00863CE1">
        <w:t xml:space="preserve"> </w:t>
      </w:r>
      <w:r>
        <w:t>10</w:t>
      </w:r>
      <w:r w:rsidRPr="00753693">
        <w:t>-ти бальн</w:t>
      </w:r>
      <w:r w:rsidR="00C41E9F">
        <w:t>ая</w:t>
      </w:r>
      <w:r w:rsidRPr="00753693">
        <w:t xml:space="preserve"> систем</w:t>
      </w:r>
      <w:r w:rsidR="00C41E9F">
        <w:t>а</w:t>
      </w:r>
      <w:r w:rsidRPr="00753693">
        <w:t xml:space="preserve"> оценки освоения программы: минимальный уровень </w:t>
      </w:r>
      <w:r>
        <w:t>– 3-4</w:t>
      </w:r>
      <w:r w:rsidRPr="00753693">
        <w:t xml:space="preserve"> балл</w:t>
      </w:r>
      <w:r>
        <w:t>а, средний уровень – от 5</w:t>
      </w:r>
      <w:r w:rsidRPr="00753693">
        <w:t xml:space="preserve"> до </w:t>
      </w:r>
      <w:r>
        <w:t>8</w:t>
      </w:r>
      <w:r w:rsidRPr="00753693">
        <w:t xml:space="preserve"> бал</w:t>
      </w:r>
      <w:r>
        <w:t>лов, максимальный уровень – от 9 до 10</w:t>
      </w:r>
      <w:r w:rsidRPr="00753693">
        <w:t xml:space="preserve"> баллов;  </w:t>
      </w:r>
      <w:r>
        <w:t>второе</w:t>
      </w:r>
      <w:r w:rsidRPr="00753693">
        <w:t xml:space="preserve"> полугодие (тестирование) использует</w:t>
      </w:r>
      <w:r w:rsidR="00C41E9F">
        <w:t>ся</w:t>
      </w:r>
      <w:r w:rsidRPr="00753693">
        <w:t xml:space="preserve"> 10-ти бальн</w:t>
      </w:r>
      <w:r w:rsidR="00C41E9F">
        <w:t>ая</w:t>
      </w:r>
      <w:r w:rsidRPr="00753693">
        <w:t xml:space="preserve"> систем</w:t>
      </w:r>
      <w:r w:rsidR="00C41E9F">
        <w:t>а</w:t>
      </w:r>
      <w:r w:rsidRPr="00753693">
        <w:t xml:space="preserve"> оценки освоения программы: мин</w:t>
      </w:r>
      <w:r w:rsidRPr="00753693">
        <w:t>и</w:t>
      </w:r>
      <w:r w:rsidRPr="00753693">
        <w:t>мальный уровень -3-4 ба</w:t>
      </w:r>
      <w:r>
        <w:t>лла, средний уровень – от 5 до 8</w:t>
      </w:r>
      <w:r w:rsidRPr="00753693">
        <w:t xml:space="preserve"> баллов, </w:t>
      </w:r>
      <w:r>
        <w:t>максимальный уровень – от 9 до 10</w:t>
      </w:r>
      <w:r w:rsidRPr="00753693">
        <w:t xml:space="preserve"> баллов</w:t>
      </w:r>
      <w:r>
        <w:t>.</w:t>
      </w:r>
    </w:p>
    <w:p w:rsidR="00C551D2" w:rsidRDefault="00C551D2" w:rsidP="00C551D2">
      <w:pPr>
        <w:tabs>
          <w:tab w:val="left" w:pos="284"/>
          <w:tab w:val="left" w:pos="567"/>
        </w:tabs>
        <w:jc w:val="both"/>
      </w:pPr>
      <w:r>
        <w:tab/>
      </w:r>
      <w:r w:rsidRPr="00EC5214">
        <w:t>При определении уровня освоения учащимися программы объединения «Интеллект</w:t>
      </w:r>
      <w:r w:rsidRPr="00EC5214">
        <w:t>у</w:t>
      </w:r>
      <w:r w:rsidRPr="00EC5214">
        <w:t>альная гостиная</w:t>
      </w:r>
      <w:r w:rsidR="00E46E70">
        <w:t xml:space="preserve"> +</w:t>
      </w:r>
      <w:r w:rsidRPr="00EC5214">
        <w:t>»: 3 года обучения:  первое полугодие (тестирование) использует</w:t>
      </w:r>
      <w:r w:rsidR="00C41E9F">
        <w:t>ся</w:t>
      </w:r>
      <w:r w:rsidRPr="00EC5214">
        <w:t xml:space="preserve"> 10-ти бальн</w:t>
      </w:r>
      <w:r w:rsidR="00C41E9F">
        <w:t>ая</w:t>
      </w:r>
      <w:r w:rsidRPr="00EC5214">
        <w:t xml:space="preserve"> систем</w:t>
      </w:r>
      <w:r w:rsidR="00C41E9F">
        <w:t>а</w:t>
      </w:r>
      <w:r w:rsidRPr="00EC5214">
        <w:t xml:space="preserve"> оценки освоения программы: минимальный уровень – 3-4 ба</w:t>
      </w:r>
      <w:r>
        <w:t>лла, сре</w:t>
      </w:r>
      <w:r>
        <w:t>д</w:t>
      </w:r>
      <w:r>
        <w:t>ний уровень – от 5 до 8</w:t>
      </w:r>
      <w:r w:rsidRPr="00EC5214">
        <w:t xml:space="preserve"> бал</w:t>
      </w:r>
      <w:r>
        <w:t>лов, максимальный уровень – от 9</w:t>
      </w:r>
      <w:r w:rsidRPr="00EC5214">
        <w:t xml:space="preserve"> до 10 баллов;  </w:t>
      </w:r>
      <w:r>
        <w:t>втор</w:t>
      </w:r>
      <w:r w:rsidRPr="00EC5214">
        <w:t>ое пол</w:t>
      </w:r>
      <w:r w:rsidRPr="00EC5214">
        <w:t>у</w:t>
      </w:r>
      <w:r w:rsidRPr="00EC5214">
        <w:t>годие (тестирование) использует</w:t>
      </w:r>
      <w:r w:rsidR="00C41E9F">
        <w:t>ся</w:t>
      </w:r>
      <w:r w:rsidRPr="00EC5214">
        <w:t xml:space="preserve"> 10-ти бальн</w:t>
      </w:r>
      <w:r w:rsidR="00C41E9F">
        <w:t>ая</w:t>
      </w:r>
      <w:r w:rsidRPr="00EC5214">
        <w:t xml:space="preserve"> систем</w:t>
      </w:r>
      <w:r w:rsidR="00C41E9F">
        <w:t>а</w:t>
      </w:r>
      <w:r w:rsidRPr="00EC5214">
        <w:t xml:space="preserve"> оценки освоения программы: минимальный уровень – 3-4 балла, средний уровень – от 5 до 8 баллов, максимальный уровень – от 9 до 10 баллов.</w:t>
      </w:r>
    </w:p>
    <w:p w:rsidR="00513201" w:rsidRPr="00197312" w:rsidRDefault="00513201" w:rsidP="00A86873">
      <w:pPr>
        <w:tabs>
          <w:tab w:val="left" w:pos="284"/>
          <w:tab w:val="left" w:pos="567"/>
        </w:tabs>
        <w:spacing w:line="276" w:lineRule="auto"/>
        <w:ind w:firstLine="709"/>
        <w:jc w:val="both"/>
        <w:rPr>
          <w:rStyle w:val="11"/>
          <w:b w:val="0"/>
          <w:bCs w:val="0"/>
        </w:rPr>
      </w:pPr>
    </w:p>
    <w:p w:rsidR="00A86873" w:rsidRDefault="00A86873" w:rsidP="00231E59">
      <w:pPr>
        <w:pStyle w:val="aa"/>
        <w:spacing w:before="0" w:beforeAutospacing="0" w:after="0" w:afterAutospacing="0"/>
        <w:jc w:val="both"/>
        <w:rPr>
          <w:sz w:val="28"/>
          <w:szCs w:val="28"/>
        </w:rPr>
      </w:pPr>
    </w:p>
    <w:p w:rsidR="00134AA2" w:rsidRDefault="00134AA2" w:rsidP="00231E59">
      <w:pPr>
        <w:pStyle w:val="aa"/>
        <w:spacing w:before="0" w:beforeAutospacing="0" w:after="0" w:afterAutospacing="0"/>
        <w:jc w:val="both"/>
        <w:rPr>
          <w:sz w:val="28"/>
          <w:szCs w:val="28"/>
        </w:rPr>
      </w:pPr>
    </w:p>
    <w:p w:rsidR="008A3B3D" w:rsidRDefault="008A3B3D" w:rsidP="000C5882">
      <w:pPr>
        <w:rPr>
          <w:b/>
        </w:rPr>
        <w:sectPr w:rsidR="008A3B3D" w:rsidSect="00572338">
          <w:footerReference w:type="default" r:id="rId12"/>
          <w:footerReference w:type="first" r:id="rId13"/>
          <w:pgSz w:w="11909" w:h="16834"/>
          <w:pgMar w:top="567" w:right="851" w:bottom="851" w:left="1701" w:header="720" w:footer="720" w:gutter="0"/>
          <w:pgNumType w:start="1"/>
          <w:cols w:space="720"/>
          <w:noEndnote/>
          <w:titlePg/>
          <w:docGrid w:linePitch="326"/>
        </w:sectPr>
      </w:pPr>
    </w:p>
    <w:p w:rsidR="00F4233F" w:rsidRPr="00C41E9F" w:rsidRDefault="00C41E9F" w:rsidP="00F4233F">
      <w:pPr>
        <w:pStyle w:val="1"/>
        <w:spacing w:before="0" w:after="0"/>
        <w:jc w:val="center"/>
        <w:rPr>
          <w:rFonts w:ascii="Times New Roman" w:hAnsi="Times New Roman"/>
          <w:sz w:val="24"/>
          <w:szCs w:val="24"/>
        </w:rPr>
      </w:pPr>
      <w:bookmarkStart w:id="2" w:name="_Toc480544578"/>
      <w:r w:rsidRPr="00C41E9F">
        <w:rPr>
          <w:rFonts w:ascii="Times New Roman" w:hAnsi="Times New Roman"/>
          <w:sz w:val="24"/>
          <w:szCs w:val="24"/>
        </w:rPr>
        <w:lastRenderedPageBreak/>
        <w:t>КАЛЕНДАРНЫЙ УЧЕБНЫЙ ГРАФИК</w:t>
      </w:r>
      <w:bookmarkEnd w:id="2"/>
    </w:p>
    <w:p w:rsidR="00F4233F" w:rsidRDefault="00863CE1" w:rsidP="00F4233F">
      <w:pPr>
        <w:jc w:val="center"/>
      </w:pPr>
      <w:r>
        <w:t>д</w:t>
      </w:r>
      <w:r w:rsidR="00F4233F" w:rsidRPr="0007755D">
        <w:t>опо</w:t>
      </w:r>
      <w:r w:rsidR="00F4233F">
        <w:t>лнительной</w:t>
      </w:r>
      <w:r w:rsidR="00CE1FF0">
        <w:t xml:space="preserve"> </w:t>
      </w:r>
      <w:r w:rsidR="008B56FD">
        <w:t>общеобразовательной</w:t>
      </w:r>
      <w:r w:rsidR="008B56FD">
        <w:rPr>
          <w:sz w:val="28"/>
        </w:rPr>
        <w:t xml:space="preserve"> </w:t>
      </w:r>
      <w:r w:rsidR="00F4233F" w:rsidRPr="0007755D">
        <w:t>общеразвива</w:t>
      </w:r>
      <w:r w:rsidR="00F4233F">
        <w:t>ющей</w:t>
      </w:r>
      <w:r w:rsidR="00CE1FF0">
        <w:t xml:space="preserve"> </w:t>
      </w:r>
      <w:r w:rsidR="00C41E9F">
        <w:t>модульной</w:t>
      </w:r>
      <w:r w:rsidR="00CE1FF0">
        <w:t xml:space="preserve"> </w:t>
      </w:r>
      <w:r w:rsidR="00F4233F" w:rsidRPr="0007755D">
        <w:t>программы объеди</w:t>
      </w:r>
      <w:r w:rsidR="00F4233F">
        <w:t>нения «Интеллектуальная гостиная</w:t>
      </w:r>
      <w:r w:rsidR="00E46E70">
        <w:t xml:space="preserve"> +</w:t>
      </w:r>
      <w:r w:rsidR="00F4233F" w:rsidRPr="0007755D">
        <w:t>»</w:t>
      </w:r>
    </w:p>
    <w:p w:rsidR="00F4233F" w:rsidRDefault="001D12ED" w:rsidP="00F4233F">
      <w:pPr>
        <w:jc w:val="center"/>
      </w:pPr>
      <w:r>
        <w:t>20</w:t>
      </w:r>
      <w:r w:rsidR="00CE1FF0">
        <w:t>20</w:t>
      </w:r>
      <w:r>
        <w:t>-20</w:t>
      </w:r>
      <w:r w:rsidR="00C41E9F">
        <w:t>2</w:t>
      </w:r>
      <w:r w:rsidR="00CE1FF0">
        <w:t>1</w:t>
      </w:r>
      <w:r w:rsidR="00C41E9F">
        <w:t xml:space="preserve"> </w:t>
      </w:r>
      <w:r w:rsidR="00F4233F">
        <w:t>учебный год</w:t>
      </w:r>
    </w:p>
    <w:p w:rsidR="00313682" w:rsidRDefault="00313682" w:rsidP="00F4233F">
      <w:pPr>
        <w:jc w:val="center"/>
      </w:pPr>
    </w:p>
    <w:p w:rsidR="00313682" w:rsidRDefault="00313682" w:rsidP="00F4233F">
      <w:pPr>
        <w:jc w:val="center"/>
      </w:pPr>
    </w:p>
    <w:p w:rsidR="00313682" w:rsidRDefault="00313682" w:rsidP="00F4233F">
      <w:pPr>
        <w:jc w:val="center"/>
      </w:pPr>
    </w:p>
    <w:p w:rsidR="00313682" w:rsidRDefault="00313682" w:rsidP="00F4233F">
      <w:pPr>
        <w:jc w:val="center"/>
      </w:pPr>
    </w:p>
    <w:tbl>
      <w:tblPr>
        <w:tblW w:w="1633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84"/>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76"/>
        <w:gridCol w:w="7"/>
        <w:gridCol w:w="284"/>
        <w:gridCol w:w="283"/>
        <w:gridCol w:w="284"/>
        <w:gridCol w:w="283"/>
        <w:gridCol w:w="284"/>
        <w:gridCol w:w="283"/>
        <w:gridCol w:w="284"/>
        <w:gridCol w:w="283"/>
        <w:gridCol w:w="284"/>
        <w:gridCol w:w="236"/>
        <w:gridCol w:w="236"/>
        <w:gridCol w:w="237"/>
        <w:gridCol w:w="283"/>
        <w:gridCol w:w="285"/>
        <w:gridCol w:w="283"/>
        <w:gridCol w:w="284"/>
        <w:gridCol w:w="283"/>
        <w:gridCol w:w="661"/>
        <w:gridCol w:w="473"/>
        <w:gridCol w:w="29"/>
      </w:tblGrid>
      <w:tr w:rsidR="00313682" w:rsidRPr="00313682" w:rsidTr="0037747D">
        <w:trPr>
          <w:cantSplit/>
          <w:trHeight w:val="1023"/>
        </w:trPr>
        <w:tc>
          <w:tcPr>
            <w:tcW w:w="566" w:type="dxa"/>
            <w:shd w:val="clear" w:color="auto" w:fill="auto"/>
          </w:tcPr>
          <w:p w:rsidR="00313682" w:rsidRPr="00313682" w:rsidRDefault="00313682" w:rsidP="00313682">
            <w:pPr>
              <w:jc w:val="center"/>
              <w:rPr>
                <w:sz w:val="16"/>
                <w:szCs w:val="12"/>
              </w:rPr>
            </w:pPr>
            <w:r w:rsidRPr="00313682">
              <w:rPr>
                <w:sz w:val="16"/>
                <w:szCs w:val="12"/>
              </w:rPr>
              <w:t>Год об</w:t>
            </w:r>
            <w:r w:rsidRPr="00313682">
              <w:rPr>
                <w:sz w:val="16"/>
                <w:szCs w:val="12"/>
              </w:rPr>
              <w:t>у</w:t>
            </w:r>
            <w:r w:rsidRPr="00313682">
              <w:rPr>
                <w:sz w:val="16"/>
                <w:szCs w:val="12"/>
              </w:rPr>
              <w:t>ч</w:t>
            </w:r>
            <w:r w:rsidRPr="00313682">
              <w:rPr>
                <w:sz w:val="16"/>
                <w:szCs w:val="12"/>
              </w:rPr>
              <w:t>е</w:t>
            </w:r>
            <w:r w:rsidRPr="00313682">
              <w:rPr>
                <w:sz w:val="16"/>
                <w:szCs w:val="12"/>
              </w:rPr>
              <w:t>ния</w:t>
            </w:r>
          </w:p>
        </w:tc>
        <w:tc>
          <w:tcPr>
            <w:tcW w:w="1135" w:type="dxa"/>
            <w:gridSpan w:val="4"/>
            <w:shd w:val="clear" w:color="auto" w:fill="auto"/>
          </w:tcPr>
          <w:p w:rsidR="00313682" w:rsidRPr="00313682" w:rsidRDefault="00313682" w:rsidP="00313682">
            <w:pPr>
              <w:jc w:val="center"/>
              <w:rPr>
                <w:sz w:val="16"/>
                <w:szCs w:val="12"/>
              </w:rPr>
            </w:pPr>
            <w:r w:rsidRPr="00313682">
              <w:rPr>
                <w:sz w:val="16"/>
                <w:szCs w:val="12"/>
              </w:rPr>
              <w:t>сентябрь</w:t>
            </w:r>
          </w:p>
        </w:tc>
        <w:tc>
          <w:tcPr>
            <w:tcW w:w="1417" w:type="dxa"/>
            <w:gridSpan w:val="5"/>
            <w:shd w:val="clear" w:color="auto" w:fill="auto"/>
          </w:tcPr>
          <w:p w:rsidR="00313682" w:rsidRPr="00313682" w:rsidRDefault="00313682" w:rsidP="00313682">
            <w:pPr>
              <w:jc w:val="center"/>
              <w:rPr>
                <w:sz w:val="16"/>
                <w:szCs w:val="12"/>
              </w:rPr>
            </w:pPr>
            <w:r w:rsidRPr="00313682">
              <w:rPr>
                <w:sz w:val="16"/>
                <w:szCs w:val="12"/>
              </w:rPr>
              <w:t>октябрь</w:t>
            </w:r>
          </w:p>
        </w:tc>
        <w:tc>
          <w:tcPr>
            <w:tcW w:w="1134" w:type="dxa"/>
            <w:gridSpan w:val="4"/>
            <w:shd w:val="clear" w:color="auto" w:fill="auto"/>
          </w:tcPr>
          <w:p w:rsidR="00313682" w:rsidRPr="00313682" w:rsidRDefault="00313682" w:rsidP="00313682">
            <w:pPr>
              <w:jc w:val="center"/>
              <w:rPr>
                <w:sz w:val="16"/>
                <w:szCs w:val="12"/>
              </w:rPr>
            </w:pPr>
            <w:r w:rsidRPr="00313682">
              <w:rPr>
                <w:sz w:val="16"/>
                <w:szCs w:val="12"/>
              </w:rPr>
              <w:t>ноябрь</w:t>
            </w:r>
          </w:p>
        </w:tc>
        <w:tc>
          <w:tcPr>
            <w:tcW w:w="1134" w:type="dxa"/>
            <w:gridSpan w:val="4"/>
            <w:shd w:val="clear" w:color="auto" w:fill="auto"/>
          </w:tcPr>
          <w:p w:rsidR="00313682" w:rsidRPr="00313682" w:rsidRDefault="00313682" w:rsidP="00313682">
            <w:pPr>
              <w:jc w:val="center"/>
              <w:rPr>
                <w:sz w:val="16"/>
                <w:szCs w:val="12"/>
              </w:rPr>
            </w:pPr>
            <w:r w:rsidRPr="00313682">
              <w:rPr>
                <w:sz w:val="16"/>
                <w:szCs w:val="12"/>
              </w:rPr>
              <w:t>декабрь</w:t>
            </w:r>
          </w:p>
        </w:tc>
        <w:tc>
          <w:tcPr>
            <w:tcW w:w="1418" w:type="dxa"/>
            <w:gridSpan w:val="5"/>
            <w:shd w:val="clear" w:color="auto" w:fill="auto"/>
          </w:tcPr>
          <w:p w:rsidR="00313682" w:rsidRPr="00313682" w:rsidRDefault="00313682" w:rsidP="00313682">
            <w:pPr>
              <w:jc w:val="center"/>
              <w:rPr>
                <w:sz w:val="16"/>
                <w:szCs w:val="12"/>
              </w:rPr>
            </w:pPr>
            <w:r w:rsidRPr="00313682">
              <w:rPr>
                <w:sz w:val="16"/>
                <w:szCs w:val="12"/>
              </w:rPr>
              <w:t>январь</w:t>
            </w:r>
          </w:p>
        </w:tc>
        <w:tc>
          <w:tcPr>
            <w:tcW w:w="1134" w:type="dxa"/>
            <w:gridSpan w:val="4"/>
            <w:shd w:val="clear" w:color="auto" w:fill="auto"/>
          </w:tcPr>
          <w:p w:rsidR="00313682" w:rsidRPr="00313682" w:rsidRDefault="00313682" w:rsidP="00313682">
            <w:pPr>
              <w:jc w:val="center"/>
              <w:rPr>
                <w:sz w:val="16"/>
                <w:szCs w:val="12"/>
              </w:rPr>
            </w:pPr>
            <w:r w:rsidRPr="00313682">
              <w:rPr>
                <w:sz w:val="16"/>
                <w:szCs w:val="12"/>
              </w:rPr>
              <w:t>февраль</w:t>
            </w:r>
          </w:p>
        </w:tc>
        <w:tc>
          <w:tcPr>
            <w:tcW w:w="1134" w:type="dxa"/>
            <w:gridSpan w:val="4"/>
            <w:shd w:val="clear" w:color="auto" w:fill="auto"/>
          </w:tcPr>
          <w:p w:rsidR="00313682" w:rsidRPr="00313682" w:rsidRDefault="00313682" w:rsidP="00313682">
            <w:pPr>
              <w:jc w:val="center"/>
              <w:rPr>
                <w:sz w:val="16"/>
                <w:szCs w:val="12"/>
              </w:rPr>
            </w:pPr>
            <w:r w:rsidRPr="00313682">
              <w:rPr>
                <w:sz w:val="16"/>
                <w:szCs w:val="12"/>
              </w:rPr>
              <w:t>март</w:t>
            </w:r>
          </w:p>
          <w:p w:rsidR="00313682" w:rsidRPr="00313682" w:rsidRDefault="00313682" w:rsidP="00313682">
            <w:pPr>
              <w:jc w:val="center"/>
              <w:rPr>
                <w:sz w:val="16"/>
                <w:szCs w:val="12"/>
              </w:rPr>
            </w:pPr>
          </w:p>
        </w:tc>
        <w:tc>
          <w:tcPr>
            <w:tcW w:w="1410" w:type="dxa"/>
            <w:gridSpan w:val="5"/>
            <w:shd w:val="clear" w:color="auto" w:fill="auto"/>
          </w:tcPr>
          <w:p w:rsidR="00313682" w:rsidRPr="00313682" w:rsidRDefault="00313682" w:rsidP="00313682">
            <w:pPr>
              <w:jc w:val="center"/>
              <w:rPr>
                <w:sz w:val="16"/>
                <w:szCs w:val="12"/>
              </w:rPr>
            </w:pPr>
            <w:r w:rsidRPr="00313682">
              <w:rPr>
                <w:sz w:val="16"/>
                <w:szCs w:val="12"/>
              </w:rPr>
              <w:t>апрель</w:t>
            </w:r>
          </w:p>
          <w:p w:rsidR="00313682" w:rsidRPr="00313682" w:rsidRDefault="00313682" w:rsidP="00313682">
            <w:pPr>
              <w:jc w:val="center"/>
              <w:rPr>
                <w:sz w:val="16"/>
                <w:szCs w:val="12"/>
              </w:rPr>
            </w:pPr>
          </w:p>
          <w:p w:rsidR="00313682" w:rsidRPr="00313682" w:rsidRDefault="00313682" w:rsidP="00313682">
            <w:pPr>
              <w:jc w:val="center"/>
              <w:rPr>
                <w:sz w:val="16"/>
                <w:szCs w:val="12"/>
              </w:rPr>
            </w:pPr>
          </w:p>
          <w:p w:rsidR="00313682" w:rsidRPr="00313682" w:rsidRDefault="00313682" w:rsidP="00313682">
            <w:pPr>
              <w:jc w:val="center"/>
              <w:rPr>
                <w:sz w:val="16"/>
                <w:szCs w:val="12"/>
              </w:rPr>
            </w:pPr>
          </w:p>
          <w:p w:rsidR="00313682" w:rsidRPr="00313682" w:rsidRDefault="00313682" w:rsidP="00313682">
            <w:pPr>
              <w:jc w:val="center"/>
              <w:rPr>
                <w:sz w:val="16"/>
                <w:szCs w:val="12"/>
              </w:rPr>
            </w:pPr>
          </w:p>
        </w:tc>
        <w:tc>
          <w:tcPr>
            <w:tcW w:w="1141" w:type="dxa"/>
            <w:gridSpan w:val="5"/>
            <w:shd w:val="clear" w:color="auto" w:fill="auto"/>
          </w:tcPr>
          <w:p w:rsidR="00313682" w:rsidRPr="00313682" w:rsidRDefault="00313682" w:rsidP="00313682">
            <w:pPr>
              <w:jc w:val="center"/>
              <w:rPr>
                <w:sz w:val="16"/>
                <w:szCs w:val="12"/>
              </w:rPr>
            </w:pPr>
            <w:r w:rsidRPr="00313682">
              <w:rPr>
                <w:sz w:val="16"/>
                <w:szCs w:val="12"/>
              </w:rPr>
              <w:t>май</w:t>
            </w:r>
          </w:p>
          <w:p w:rsidR="00313682" w:rsidRPr="00313682" w:rsidRDefault="00313682" w:rsidP="00313682">
            <w:pPr>
              <w:jc w:val="center"/>
              <w:rPr>
                <w:sz w:val="16"/>
                <w:szCs w:val="12"/>
              </w:rPr>
            </w:pPr>
          </w:p>
        </w:tc>
        <w:tc>
          <w:tcPr>
            <w:tcW w:w="1134" w:type="dxa"/>
            <w:gridSpan w:val="4"/>
            <w:shd w:val="clear" w:color="auto" w:fill="auto"/>
          </w:tcPr>
          <w:p w:rsidR="00313682" w:rsidRPr="00313682" w:rsidRDefault="00313682" w:rsidP="00313682">
            <w:pPr>
              <w:jc w:val="center"/>
              <w:rPr>
                <w:sz w:val="16"/>
                <w:szCs w:val="12"/>
              </w:rPr>
            </w:pPr>
            <w:r w:rsidRPr="00313682">
              <w:rPr>
                <w:sz w:val="16"/>
                <w:szCs w:val="12"/>
              </w:rPr>
              <w:t>июнь</w:t>
            </w:r>
          </w:p>
          <w:p w:rsidR="00313682" w:rsidRPr="00313682" w:rsidRDefault="00313682" w:rsidP="00313682">
            <w:pPr>
              <w:jc w:val="center"/>
              <w:rPr>
                <w:sz w:val="16"/>
                <w:szCs w:val="12"/>
              </w:rPr>
            </w:pPr>
          </w:p>
          <w:p w:rsidR="00313682" w:rsidRPr="00313682" w:rsidRDefault="00313682" w:rsidP="00313682">
            <w:pPr>
              <w:jc w:val="center"/>
              <w:rPr>
                <w:sz w:val="16"/>
                <w:szCs w:val="12"/>
              </w:rPr>
            </w:pPr>
          </w:p>
          <w:p w:rsidR="00313682" w:rsidRPr="00313682" w:rsidRDefault="00313682" w:rsidP="00313682">
            <w:pPr>
              <w:jc w:val="center"/>
              <w:rPr>
                <w:sz w:val="16"/>
                <w:szCs w:val="12"/>
              </w:rPr>
            </w:pPr>
          </w:p>
          <w:p w:rsidR="00313682" w:rsidRPr="00313682" w:rsidRDefault="00313682" w:rsidP="00313682">
            <w:pPr>
              <w:jc w:val="center"/>
              <w:rPr>
                <w:sz w:val="16"/>
                <w:szCs w:val="12"/>
              </w:rPr>
            </w:pPr>
          </w:p>
        </w:tc>
        <w:tc>
          <w:tcPr>
            <w:tcW w:w="1276" w:type="dxa"/>
            <w:gridSpan w:val="5"/>
            <w:shd w:val="clear" w:color="auto" w:fill="auto"/>
          </w:tcPr>
          <w:p w:rsidR="00313682" w:rsidRPr="00313682" w:rsidRDefault="00313682" w:rsidP="00313682">
            <w:pPr>
              <w:jc w:val="center"/>
              <w:rPr>
                <w:sz w:val="16"/>
                <w:szCs w:val="12"/>
              </w:rPr>
            </w:pPr>
            <w:r w:rsidRPr="00313682">
              <w:rPr>
                <w:sz w:val="16"/>
                <w:szCs w:val="12"/>
              </w:rPr>
              <w:t>июль</w:t>
            </w:r>
          </w:p>
          <w:p w:rsidR="00313682" w:rsidRPr="00313682" w:rsidRDefault="00313682" w:rsidP="00313682">
            <w:pPr>
              <w:jc w:val="center"/>
              <w:rPr>
                <w:sz w:val="16"/>
                <w:szCs w:val="12"/>
              </w:rPr>
            </w:pPr>
          </w:p>
        </w:tc>
        <w:tc>
          <w:tcPr>
            <w:tcW w:w="1135" w:type="dxa"/>
            <w:gridSpan w:val="4"/>
            <w:shd w:val="clear" w:color="auto" w:fill="auto"/>
          </w:tcPr>
          <w:p w:rsidR="00313682" w:rsidRPr="00313682" w:rsidRDefault="00313682" w:rsidP="00313682">
            <w:pPr>
              <w:jc w:val="center"/>
              <w:rPr>
                <w:sz w:val="16"/>
                <w:szCs w:val="12"/>
              </w:rPr>
            </w:pPr>
            <w:r w:rsidRPr="00313682">
              <w:rPr>
                <w:sz w:val="16"/>
                <w:szCs w:val="12"/>
              </w:rPr>
              <w:t>август</w:t>
            </w:r>
          </w:p>
          <w:p w:rsidR="00313682" w:rsidRPr="00313682" w:rsidRDefault="00313682" w:rsidP="00313682">
            <w:pPr>
              <w:jc w:val="center"/>
              <w:rPr>
                <w:sz w:val="16"/>
                <w:szCs w:val="12"/>
              </w:rPr>
            </w:pPr>
          </w:p>
        </w:tc>
        <w:tc>
          <w:tcPr>
            <w:tcW w:w="661" w:type="dxa"/>
            <w:shd w:val="clear" w:color="auto" w:fill="auto"/>
          </w:tcPr>
          <w:p w:rsidR="00313682" w:rsidRPr="00313682" w:rsidRDefault="00313682" w:rsidP="00313682">
            <w:pPr>
              <w:jc w:val="center"/>
              <w:rPr>
                <w:sz w:val="16"/>
                <w:szCs w:val="12"/>
              </w:rPr>
            </w:pPr>
            <w:r w:rsidRPr="00313682">
              <w:rPr>
                <w:sz w:val="16"/>
                <w:szCs w:val="12"/>
              </w:rPr>
              <w:t>Всего недель/часов</w:t>
            </w:r>
          </w:p>
        </w:tc>
        <w:tc>
          <w:tcPr>
            <w:tcW w:w="502" w:type="dxa"/>
            <w:gridSpan w:val="2"/>
            <w:shd w:val="clear" w:color="auto" w:fill="auto"/>
          </w:tcPr>
          <w:p w:rsidR="00313682" w:rsidRPr="00313682" w:rsidRDefault="00313682" w:rsidP="00313682">
            <w:pPr>
              <w:jc w:val="center"/>
              <w:rPr>
                <w:sz w:val="16"/>
                <w:szCs w:val="12"/>
              </w:rPr>
            </w:pPr>
            <w:r w:rsidRPr="00313682">
              <w:rPr>
                <w:sz w:val="16"/>
                <w:szCs w:val="12"/>
              </w:rPr>
              <w:t>Всего ч</w:t>
            </w:r>
            <w:r w:rsidRPr="00313682">
              <w:rPr>
                <w:sz w:val="16"/>
                <w:szCs w:val="12"/>
              </w:rPr>
              <w:t>а</w:t>
            </w:r>
            <w:r w:rsidRPr="00313682">
              <w:rPr>
                <w:sz w:val="16"/>
                <w:szCs w:val="12"/>
              </w:rPr>
              <w:t>сов по программе</w:t>
            </w:r>
          </w:p>
        </w:tc>
      </w:tr>
      <w:tr w:rsidR="00017CE6" w:rsidRPr="00313682" w:rsidTr="0037747D">
        <w:trPr>
          <w:gridAfter w:val="1"/>
          <w:wAfter w:w="29" w:type="dxa"/>
          <w:cantSplit/>
          <w:trHeight w:val="452"/>
        </w:trPr>
        <w:tc>
          <w:tcPr>
            <w:tcW w:w="566" w:type="dxa"/>
            <w:shd w:val="clear" w:color="auto" w:fill="auto"/>
          </w:tcPr>
          <w:p w:rsidR="00313682" w:rsidRPr="00313682" w:rsidRDefault="00313682" w:rsidP="00313682">
            <w:pPr>
              <w:jc w:val="center"/>
              <w:rPr>
                <w:sz w:val="16"/>
                <w:szCs w:val="12"/>
              </w:rPr>
            </w:pPr>
          </w:p>
        </w:tc>
        <w:tc>
          <w:tcPr>
            <w:tcW w:w="284"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1</w:t>
            </w:r>
          </w:p>
        </w:tc>
        <w:tc>
          <w:tcPr>
            <w:tcW w:w="284"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2</w:t>
            </w:r>
          </w:p>
        </w:tc>
        <w:tc>
          <w:tcPr>
            <w:tcW w:w="283"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3</w:t>
            </w:r>
          </w:p>
        </w:tc>
        <w:tc>
          <w:tcPr>
            <w:tcW w:w="284"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4</w:t>
            </w:r>
          </w:p>
        </w:tc>
        <w:tc>
          <w:tcPr>
            <w:tcW w:w="283"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5</w:t>
            </w:r>
          </w:p>
        </w:tc>
        <w:tc>
          <w:tcPr>
            <w:tcW w:w="284"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6</w:t>
            </w:r>
          </w:p>
        </w:tc>
        <w:tc>
          <w:tcPr>
            <w:tcW w:w="283"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7</w:t>
            </w:r>
          </w:p>
        </w:tc>
        <w:tc>
          <w:tcPr>
            <w:tcW w:w="284"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8</w:t>
            </w:r>
          </w:p>
        </w:tc>
        <w:tc>
          <w:tcPr>
            <w:tcW w:w="283"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9</w:t>
            </w:r>
          </w:p>
        </w:tc>
        <w:tc>
          <w:tcPr>
            <w:tcW w:w="284"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10</w:t>
            </w:r>
          </w:p>
        </w:tc>
        <w:tc>
          <w:tcPr>
            <w:tcW w:w="283"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11</w:t>
            </w:r>
          </w:p>
        </w:tc>
        <w:tc>
          <w:tcPr>
            <w:tcW w:w="284"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12</w:t>
            </w:r>
          </w:p>
        </w:tc>
        <w:tc>
          <w:tcPr>
            <w:tcW w:w="283"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13</w:t>
            </w:r>
          </w:p>
        </w:tc>
        <w:tc>
          <w:tcPr>
            <w:tcW w:w="284"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14</w:t>
            </w:r>
          </w:p>
        </w:tc>
        <w:tc>
          <w:tcPr>
            <w:tcW w:w="283"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15</w:t>
            </w:r>
          </w:p>
        </w:tc>
        <w:tc>
          <w:tcPr>
            <w:tcW w:w="284"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16</w:t>
            </w:r>
          </w:p>
        </w:tc>
        <w:tc>
          <w:tcPr>
            <w:tcW w:w="283"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17</w:t>
            </w:r>
          </w:p>
        </w:tc>
        <w:tc>
          <w:tcPr>
            <w:tcW w:w="284"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18</w:t>
            </w:r>
          </w:p>
        </w:tc>
        <w:tc>
          <w:tcPr>
            <w:tcW w:w="283"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19</w:t>
            </w:r>
          </w:p>
        </w:tc>
        <w:tc>
          <w:tcPr>
            <w:tcW w:w="284"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20</w:t>
            </w:r>
          </w:p>
        </w:tc>
        <w:tc>
          <w:tcPr>
            <w:tcW w:w="283"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21</w:t>
            </w:r>
          </w:p>
        </w:tc>
        <w:tc>
          <w:tcPr>
            <w:tcW w:w="284"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22</w:t>
            </w:r>
          </w:p>
        </w:tc>
        <w:tc>
          <w:tcPr>
            <w:tcW w:w="283"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23</w:t>
            </w:r>
          </w:p>
        </w:tc>
        <w:tc>
          <w:tcPr>
            <w:tcW w:w="284"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24</w:t>
            </w:r>
          </w:p>
        </w:tc>
        <w:tc>
          <w:tcPr>
            <w:tcW w:w="283"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25</w:t>
            </w:r>
          </w:p>
        </w:tc>
        <w:tc>
          <w:tcPr>
            <w:tcW w:w="284"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26</w:t>
            </w:r>
          </w:p>
        </w:tc>
        <w:tc>
          <w:tcPr>
            <w:tcW w:w="283"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27</w:t>
            </w:r>
          </w:p>
        </w:tc>
        <w:tc>
          <w:tcPr>
            <w:tcW w:w="284"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28</w:t>
            </w:r>
          </w:p>
        </w:tc>
        <w:tc>
          <w:tcPr>
            <w:tcW w:w="283"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29</w:t>
            </w:r>
          </w:p>
        </w:tc>
        <w:tc>
          <w:tcPr>
            <w:tcW w:w="284"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30</w:t>
            </w:r>
          </w:p>
        </w:tc>
        <w:tc>
          <w:tcPr>
            <w:tcW w:w="283"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31</w:t>
            </w:r>
          </w:p>
        </w:tc>
        <w:tc>
          <w:tcPr>
            <w:tcW w:w="284"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32</w:t>
            </w:r>
          </w:p>
        </w:tc>
        <w:tc>
          <w:tcPr>
            <w:tcW w:w="283"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33</w:t>
            </w:r>
          </w:p>
        </w:tc>
        <w:tc>
          <w:tcPr>
            <w:tcW w:w="284"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34</w:t>
            </w:r>
          </w:p>
        </w:tc>
        <w:tc>
          <w:tcPr>
            <w:tcW w:w="283" w:type="dxa"/>
            <w:gridSpan w:val="2"/>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35</w:t>
            </w:r>
          </w:p>
        </w:tc>
        <w:tc>
          <w:tcPr>
            <w:tcW w:w="284" w:type="dxa"/>
            <w:shd w:val="clear" w:color="auto" w:fill="FFFFFF"/>
            <w:textDirection w:val="btLr"/>
            <w:vAlign w:val="center"/>
          </w:tcPr>
          <w:p w:rsidR="00313682" w:rsidRPr="00313682" w:rsidRDefault="00313682" w:rsidP="00313682">
            <w:pPr>
              <w:ind w:left="113" w:right="113"/>
              <w:jc w:val="center"/>
              <w:rPr>
                <w:sz w:val="16"/>
                <w:szCs w:val="12"/>
              </w:rPr>
            </w:pPr>
            <w:r w:rsidRPr="00313682">
              <w:rPr>
                <w:sz w:val="16"/>
                <w:szCs w:val="12"/>
              </w:rPr>
              <w:t>36</w:t>
            </w:r>
          </w:p>
        </w:tc>
        <w:tc>
          <w:tcPr>
            <w:tcW w:w="283" w:type="dxa"/>
            <w:shd w:val="clear" w:color="auto" w:fill="FFFFFF"/>
            <w:textDirection w:val="btLr"/>
            <w:vAlign w:val="center"/>
          </w:tcPr>
          <w:p w:rsidR="00313682" w:rsidRPr="00313682" w:rsidRDefault="00313682" w:rsidP="00313682">
            <w:pPr>
              <w:ind w:left="113" w:right="113"/>
              <w:jc w:val="center"/>
              <w:rPr>
                <w:sz w:val="16"/>
                <w:szCs w:val="12"/>
              </w:rPr>
            </w:pPr>
            <w:r w:rsidRPr="00313682">
              <w:rPr>
                <w:sz w:val="16"/>
                <w:szCs w:val="12"/>
              </w:rPr>
              <w:t>37</w:t>
            </w:r>
          </w:p>
        </w:tc>
        <w:tc>
          <w:tcPr>
            <w:tcW w:w="284" w:type="dxa"/>
            <w:shd w:val="clear" w:color="auto" w:fill="FFFFFF"/>
            <w:textDirection w:val="btLr"/>
            <w:vAlign w:val="center"/>
          </w:tcPr>
          <w:p w:rsidR="00313682" w:rsidRPr="00313682" w:rsidRDefault="00313682" w:rsidP="00313682">
            <w:pPr>
              <w:ind w:left="113" w:right="113"/>
              <w:jc w:val="center"/>
              <w:rPr>
                <w:sz w:val="16"/>
                <w:szCs w:val="12"/>
              </w:rPr>
            </w:pPr>
            <w:r w:rsidRPr="00313682">
              <w:rPr>
                <w:sz w:val="16"/>
                <w:szCs w:val="12"/>
              </w:rPr>
              <w:t>38</w:t>
            </w:r>
          </w:p>
        </w:tc>
        <w:tc>
          <w:tcPr>
            <w:tcW w:w="283" w:type="dxa"/>
            <w:shd w:val="clear" w:color="auto" w:fill="FFFFFF"/>
            <w:textDirection w:val="btLr"/>
            <w:vAlign w:val="center"/>
          </w:tcPr>
          <w:p w:rsidR="00313682" w:rsidRPr="00313682" w:rsidRDefault="00313682" w:rsidP="00313682">
            <w:pPr>
              <w:ind w:left="113" w:right="113"/>
              <w:jc w:val="center"/>
              <w:rPr>
                <w:sz w:val="16"/>
                <w:szCs w:val="12"/>
              </w:rPr>
            </w:pPr>
            <w:r w:rsidRPr="00313682">
              <w:rPr>
                <w:sz w:val="16"/>
                <w:szCs w:val="12"/>
              </w:rPr>
              <w:t>39</w:t>
            </w:r>
          </w:p>
        </w:tc>
        <w:tc>
          <w:tcPr>
            <w:tcW w:w="284" w:type="dxa"/>
            <w:shd w:val="clear" w:color="auto" w:fill="FFFFFF"/>
            <w:textDirection w:val="btLr"/>
            <w:vAlign w:val="center"/>
          </w:tcPr>
          <w:p w:rsidR="00313682" w:rsidRPr="00313682" w:rsidRDefault="00313682" w:rsidP="00313682">
            <w:pPr>
              <w:ind w:left="113" w:right="113"/>
              <w:jc w:val="center"/>
              <w:rPr>
                <w:sz w:val="16"/>
                <w:szCs w:val="12"/>
              </w:rPr>
            </w:pPr>
            <w:r w:rsidRPr="00313682">
              <w:rPr>
                <w:sz w:val="16"/>
                <w:szCs w:val="12"/>
              </w:rPr>
              <w:t>40</w:t>
            </w:r>
          </w:p>
        </w:tc>
        <w:tc>
          <w:tcPr>
            <w:tcW w:w="283" w:type="dxa"/>
            <w:shd w:val="clear" w:color="auto" w:fill="FFFFFF"/>
            <w:textDirection w:val="btLr"/>
            <w:vAlign w:val="center"/>
          </w:tcPr>
          <w:p w:rsidR="00313682" w:rsidRPr="00313682" w:rsidRDefault="00313682" w:rsidP="00313682">
            <w:pPr>
              <w:ind w:left="113" w:right="113"/>
              <w:jc w:val="center"/>
              <w:rPr>
                <w:sz w:val="16"/>
                <w:szCs w:val="12"/>
              </w:rPr>
            </w:pPr>
            <w:r w:rsidRPr="00313682">
              <w:rPr>
                <w:sz w:val="16"/>
                <w:szCs w:val="12"/>
              </w:rPr>
              <w:t>41</w:t>
            </w:r>
          </w:p>
        </w:tc>
        <w:tc>
          <w:tcPr>
            <w:tcW w:w="284" w:type="dxa"/>
            <w:shd w:val="clear" w:color="auto" w:fill="FFFFFF"/>
            <w:textDirection w:val="btLr"/>
            <w:vAlign w:val="center"/>
          </w:tcPr>
          <w:p w:rsidR="00313682" w:rsidRPr="00313682" w:rsidRDefault="00313682" w:rsidP="00313682">
            <w:pPr>
              <w:ind w:left="113" w:right="113"/>
              <w:jc w:val="center"/>
              <w:rPr>
                <w:sz w:val="16"/>
                <w:szCs w:val="12"/>
              </w:rPr>
            </w:pPr>
            <w:r w:rsidRPr="00313682">
              <w:rPr>
                <w:sz w:val="16"/>
                <w:szCs w:val="12"/>
              </w:rPr>
              <w:t>42</w:t>
            </w:r>
          </w:p>
        </w:tc>
        <w:tc>
          <w:tcPr>
            <w:tcW w:w="283" w:type="dxa"/>
            <w:shd w:val="clear" w:color="auto" w:fill="FFFFFF"/>
            <w:textDirection w:val="btLr"/>
            <w:vAlign w:val="center"/>
          </w:tcPr>
          <w:p w:rsidR="00313682" w:rsidRPr="00313682" w:rsidRDefault="00313682" w:rsidP="00313682">
            <w:pPr>
              <w:ind w:left="113" w:right="113"/>
              <w:jc w:val="center"/>
              <w:rPr>
                <w:sz w:val="16"/>
                <w:szCs w:val="12"/>
              </w:rPr>
            </w:pPr>
            <w:r w:rsidRPr="00313682">
              <w:rPr>
                <w:sz w:val="16"/>
                <w:szCs w:val="12"/>
              </w:rPr>
              <w:t>43</w:t>
            </w:r>
          </w:p>
        </w:tc>
        <w:tc>
          <w:tcPr>
            <w:tcW w:w="284" w:type="dxa"/>
            <w:shd w:val="clear" w:color="auto" w:fill="FFFFFF"/>
            <w:textDirection w:val="btLr"/>
            <w:vAlign w:val="center"/>
          </w:tcPr>
          <w:p w:rsidR="00313682" w:rsidRPr="00313682" w:rsidRDefault="00313682" w:rsidP="00313682">
            <w:pPr>
              <w:ind w:left="113" w:right="113"/>
              <w:jc w:val="center"/>
              <w:rPr>
                <w:sz w:val="16"/>
                <w:szCs w:val="12"/>
              </w:rPr>
            </w:pPr>
            <w:r w:rsidRPr="00313682">
              <w:rPr>
                <w:sz w:val="16"/>
                <w:szCs w:val="12"/>
              </w:rPr>
              <w:t>44</w:t>
            </w:r>
          </w:p>
        </w:tc>
        <w:tc>
          <w:tcPr>
            <w:tcW w:w="236" w:type="dxa"/>
            <w:shd w:val="clear" w:color="auto" w:fill="FFFFFF"/>
            <w:textDirection w:val="btLr"/>
            <w:vAlign w:val="center"/>
          </w:tcPr>
          <w:p w:rsidR="00313682" w:rsidRPr="00313682" w:rsidRDefault="00313682" w:rsidP="00313682">
            <w:pPr>
              <w:ind w:left="113" w:right="113"/>
              <w:jc w:val="center"/>
              <w:rPr>
                <w:sz w:val="16"/>
                <w:szCs w:val="12"/>
              </w:rPr>
            </w:pPr>
            <w:r w:rsidRPr="00313682">
              <w:rPr>
                <w:sz w:val="16"/>
                <w:szCs w:val="12"/>
              </w:rPr>
              <w:t>45</w:t>
            </w:r>
          </w:p>
        </w:tc>
        <w:tc>
          <w:tcPr>
            <w:tcW w:w="236" w:type="dxa"/>
            <w:shd w:val="clear" w:color="auto" w:fill="FFFFFF"/>
            <w:textDirection w:val="btLr"/>
            <w:vAlign w:val="center"/>
          </w:tcPr>
          <w:p w:rsidR="00313682" w:rsidRPr="00313682" w:rsidRDefault="00313682" w:rsidP="00313682">
            <w:pPr>
              <w:ind w:left="113" w:right="113"/>
              <w:jc w:val="center"/>
              <w:rPr>
                <w:sz w:val="16"/>
                <w:szCs w:val="12"/>
              </w:rPr>
            </w:pPr>
            <w:r w:rsidRPr="00313682">
              <w:rPr>
                <w:sz w:val="16"/>
                <w:szCs w:val="12"/>
              </w:rPr>
              <w:t>46</w:t>
            </w:r>
          </w:p>
        </w:tc>
        <w:tc>
          <w:tcPr>
            <w:tcW w:w="237" w:type="dxa"/>
            <w:shd w:val="clear" w:color="auto" w:fill="FFFFFF"/>
            <w:textDirection w:val="btLr"/>
            <w:vAlign w:val="center"/>
          </w:tcPr>
          <w:p w:rsidR="00313682" w:rsidRPr="00313682" w:rsidRDefault="00313682" w:rsidP="00313682">
            <w:pPr>
              <w:ind w:left="113" w:right="113"/>
              <w:jc w:val="center"/>
              <w:rPr>
                <w:sz w:val="16"/>
                <w:szCs w:val="12"/>
              </w:rPr>
            </w:pPr>
            <w:r w:rsidRPr="00313682">
              <w:rPr>
                <w:sz w:val="16"/>
                <w:szCs w:val="12"/>
              </w:rPr>
              <w:t>47</w:t>
            </w:r>
          </w:p>
        </w:tc>
        <w:tc>
          <w:tcPr>
            <w:tcW w:w="283" w:type="dxa"/>
            <w:shd w:val="clear" w:color="auto" w:fill="FFFFFF"/>
            <w:textDirection w:val="btLr"/>
            <w:vAlign w:val="center"/>
          </w:tcPr>
          <w:p w:rsidR="00313682" w:rsidRPr="00313682" w:rsidRDefault="00313682" w:rsidP="00313682">
            <w:pPr>
              <w:ind w:left="113" w:right="113"/>
              <w:jc w:val="center"/>
              <w:rPr>
                <w:sz w:val="16"/>
                <w:szCs w:val="12"/>
              </w:rPr>
            </w:pPr>
            <w:r w:rsidRPr="00313682">
              <w:rPr>
                <w:sz w:val="16"/>
                <w:szCs w:val="12"/>
              </w:rPr>
              <w:t>48</w:t>
            </w:r>
          </w:p>
        </w:tc>
        <w:tc>
          <w:tcPr>
            <w:tcW w:w="285" w:type="dxa"/>
            <w:shd w:val="clear" w:color="auto" w:fill="FFFFFF"/>
            <w:textDirection w:val="btLr"/>
            <w:vAlign w:val="center"/>
          </w:tcPr>
          <w:p w:rsidR="00313682" w:rsidRPr="00313682" w:rsidRDefault="00313682" w:rsidP="00313682">
            <w:pPr>
              <w:ind w:left="113" w:right="113"/>
              <w:jc w:val="center"/>
              <w:rPr>
                <w:sz w:val="16"/>
                <w:szCs w:val="12"/>
              </w:rPr>
            </w:pPr>
            <w:r w:rsidRPr="00313682">
              <w:rPr>
                <w:sz w:val="16"/>
                <w:szCs w:val="12"/>
              </w:rPr>
              <w:t>49</w:t>
            </w:r>
          </w:p>
        </w:tc>
        <w:tc>
          <w:tcPr>
            <w:tcW w:w="283" w:type="dxa"/>
            <w:shd w:val="clear" w:color="auto" w:fill="FFFFFF"/>
            <w:textDirection w:val="btLr"/>
            <w:vAlign w:val="center"/>
          </w:tcPr>
          <w:p w:rsidR="00313682" w:rsidRPr="00313682" w:rsidRDefault="00313682" w:rsidP="00313682">
            <w:pPr>
              <w:ind w:left="113" w:right="113"/>
              <w:jc w:val="center"/>
              <w:rPr>
                <w:sz w:val="16"/>
                <w:szCs w:val="12"/>
              </w:rPr>
            </w:pPr>
            <w:r w:rsidRPr="00313682">
              <w:rPr>
                <w:sz w:val="16"/>
                <w:szCs w:val="12"/>
              </w:rPr>
              <w:t>50</w:t>
            </w:r>
          </w:p>
        </w:tc>
        <w:tc>
          <w:tcPr>
            <w:tcW w:w="284"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51</w:t>
            </w:r>
          </w:p>
        </w:tc>
        <w:tc>
          <w:tcPr>
            <w:tcW w:w="283" w:type="dxa"/>
            <w:shd w:val="clear" w:color="auto" w:fill="FFFFFF"/>
            <w:textDirection w:val="btLr"/>
          </w:tcPr>
          <w:p w:rsidR="00313682" w:rsidRPr="00313682" w:rsidRDefault="00313682" w:rsidP="00313682">
            <w:pPr>
              <w:ind w:left="113" w:right="113"/>
              <w:jc w:val="center"/>
              <w:rPr>
                <w:sz w:val="16"/>
                <w:szCs w:val="12"/>
              </w:rPr>
            </w:pPr>
            <w:r w:rsidRPr="00313682">
              <w:rPr>
                <w:sz w:val="16"/>
                <w:szCs w:val="12"/>
              </w:rPr>
              <w:t>52</w:t>
            </w:r>
          </w:p>
        </w:tc>
        <w:tc>
          <w:tcPr>
            <w:tcW w:w="661" w:type="dxa"/>
            <w:shd w:val="clear" w:color="auto" w:fill="auto"/>
          </w:tcPr>
          <w:p w:rsidR="00313682" w:rsidRPr="00313682" w:rsidRDefault="00313682" w:rsidP="00313682">
            <w:pPr>
              <w:jc w:val="center"/>
              <w:rPr>
                <w:sz w:val="16"/>
                <w:szCs w:val="12"/>
              </w:rPr>
            </w:pPr>
          </w:p>
        </w:tc>
        <w:tc>
          <w:tcPr>
            <w:tcW w:w="473" w:type="dxa"/>
            <w:shd w:val="clear" w:color="auto" w:fill="auto"/>
          </w:tcPr>
          <w:p w:rsidR="00313682" w:rsidRPr="00313682" w:rsidRDefault="00313682" w:rsidP="00313682">
            <w:pPr>
              <w:jc w:val="center"/>
              <w:rPr>
                <w:sz w:val="16"/>
                <w:szCs w:val="12"/>
              </w:rPr>
            </w:pPr>
          </w:p>
        </w:tc>
      </w:tr>
      <w:tr w:rsidR="00017CE6" w:rsidRPr="00313682" w:rsidTr="00C7104C">
        <w:trPr>
          <w:gridAfter w:val="1"/>
          <w:wAfter w:w="29" w:type="dxa"/>
        </w:trPr>
        <w:tc>
          <w:tcPr>
            <w:tcW w:w="566" w:type="dxa"/>
            <w:shd w:val="clear" w:color="auto" w:fill="auto"/>
          </w:tcPr>
          <w:p w:rsidR="008838B5" w:rsidRPr="00313682" w:rsidRDefault="008838B5" w:rsidP="00313682">
            <w:pPr>
              <w:jc w:val="center"/>
              <w:rPr>
                <w:b/>
                <w:sz w:val="16"/>
                <w:szCs w:val="12"/>
              </w:rPr>
            </w:pPr>
            <w:r w:rsidRPr="00313682">
              <w:rPr>
                <w:b/>
                <w:sz w:val="16"/>
                <w:szCs w:val="12"/>
              </w:rPr>
              <w:t xml:space="preserve">1 год </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C7104C" w:rsidP="00313682">
            <w:pPr>
              <w:jc w:val="center"/>
              <w:rPr>
                <w:sz w:val="16"/>
                <w:szCs w:val="12"/>
              </w:rPr>
            </w:pPr>
            <w:r>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0000"/>
          </w:tcPr>
          <w:p w:rsidR="008838B5" w:rsidRPr="00313682" w:rsidRDefault="008838B5" w:rsidP="00313682">
            <w:pPr>
              <w:jc w:val="center"/>
              <w:rPr>
                <w:sz w:val="16"/>
                <w:szCs w:val="12"/>
              </w:rPr>
            </w:pPr>
            <w:r w:rsidRPr="00313682">
              <w:rPr>
                <w:sz w:val="16"/>
                <w:szCs w:val="12"/>
              </w:rPr>
              <w:t>6</w:t>
            </w:r>
          </w:p>
        </w:tc>
        <w:tc>
          <w:tcPr>
            <w:tcW w:w="284" w:type="dxa"/>
            <w:shd w:val="clear" w:color="auto" w:fill="B2A1C7" w:themeFill="accent4" w:themeFillTint="99"/>
          </w:tcPr>
          <w:p w:rsidR="008838B5" w:rsidRPr="00313682" w:rsidRDefault="008838B5" w:rsidP="00313682">
            <w:pPr>
              <w:jc w:val="center"/>
              <w:rPr>
                <w:sz w:val="16"/>
                <w:szCs w:val="12"/>
              </w:rPr>
            </w:pPr>
          </w:p>
        </w:tc>
        <w:tc>
          <w:tcPr>
            <w:tcW w:w="283" w:type="dxa"/>
            <w:shd w:val="clear" w:color="auto" w:fill="FFFF00"/>
          </w:tcPr>
          <w:p w:rsidR="008838B5" w:rsidRDefault="00C7104C">
            <w:r>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gridSpan w:val="2"/>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B2A1C7" w:themeFill="accent4" w:themeFillTint="99"/>
          </w:tcPr>
          <w:p w:rsidR="008838B5" w:rsidRDefault="008838B5">
            <w:r w:rsidRPr="00F66C98">
              <w:rPr>
                <w:sz w:val="16"/>
                <w:szCs w:val="12"/>
              </w:rPr>
              <w:t>3</w:t>
            </w:r>
          </w:p>
        </w:tc>
        <w:tc>
          <w:tcPr>
            <w:tcW w:w="283" w:type="dxa"/>
            <w:shd w:val="clear" w:color="auto" w:fill="B2A1C7" w:themeFill="accent4" w:themeFillTint="99"/>
          </w:tcPr>
          <w:p w:rsidR="008838B5" w:rsidRDefault="008838B5">
            <w:r w:rsidRPr="00F66C98">
              <w:rPr>
                <w:sz w:val="16"/>
                <w:szCs w:val="12"/>
              </w:rPr>
              <w:t>3</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00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36" w:type="dxa"/>
            <w:shd w:val="clear" w:color="auto" w:fill="FFFF00"/>
          </w:tcPr>
          <w:p w:rsidR="008838B5" w:rsidRPr="00313682" w:rsidRDefault="008838B5" w:rsidP="00313682">
            <w:pPr>
              <w:jc w:val="center"/>
              <w:rPr>
                <w:sz w:val="16"/>
                <w:szCs w:val="12"/>
              </w:rPr>
            </w:pPr>
            <w:r w:rsidRPr="00313682">
              <w:rPr>
                <w:sz w:val="16"/>
                <w:szCs w:val="12"/>
              </w:rPr>
              <w:t>6</w:t>
            </w:r>
          </w:p>
        </w:tc>
        <w:tc>
          <w:tcPr>
            <w:tcW w:w="236" w:type="dxa"/>
            <w:shd w:val="clear" w:color="auto" w:fill="92D050"/>
          </w:tcPr>
          <w:p w:rsidR="008838B5" w:rsidRPr="00313682" w:rsidRDefault="008838B5" w:rsidP="00313682">
            <w:pPr>
              <w:jc w:val="center"/>
              <w:rPr>
                <w:sz w:val="16"/>
                <w:szCs w:val="12"/>
              </w:rPr>
            </w:pPr>
          </w:p>
        </w:tc>
        <w:tc>
          <w:tcPr>
            <w:tcW w:w="237" w:type="dxa"/>
            <w:shd w:val="clear" w:color="auto" w:fill="92D050"/>
          </w:tcPr>
          <w:p w:rsidR="008838B5" w:rsidRPr="00313682" w:rsidRDefault="008838B5" w:rsidP="00313682">
            <w:pPr>
              <w:jc w:val="center"/>
              <w:rPr>
                <w:sz w:val="16"/>
                <w:szCs w:val="12"/>
              </w:rPr>
            </w:pPr>
          </w:p>
        </w:tc>
        <w:tc>
          <w:tcPr>
            <w:tcW w:w="283" w:type="dxa"/>
            <w:shd w:val="clear" w:color="auto" w:fill="92D050"/>
          </w:tcPr>
          <w:p w:rsidR="008838B5" w:rsidRPr="00313682" w:rsidRDefault="008838B5" w:rsidP="00313682">
            <w:pPr>
              <w:jc w:val="center"/>
              <w:rPr>
                <w:sz w:val="16"/>
                <w:szCs w:val="12"/>
              </w:rPr>
            </w:pPr>
          </w:p>
        </w:tc>
        <w:tc>
          <w:tcPr>
            <w:tcW w:w="285" w:type="dxa"/>
            <w:shd w:val="clear" w:color="auto" w:fill="92D050"/>
          </w:tcPr>
          <w:p w:rsidR="008838B5" w:rsidRPr="00313682" w:rsidRDefault="008838B5" w:rsidP="00313682">
            <w:pPr>
              <w:jc w:val="center"/>
              <w:rPr>
                <w:sz w:val="16"/>
                <w:szCs w:val="12"/>
              </w:rPr>
            </w:pPr>
          </w:p>
        </w:tc>
        <w:tc>
          <w:tcPr>
            <w:tcW w:w="283" w:type="dxa"/>
            <w:shd w:val="clear" w:color="auto" w:fill="92D050"/>
          </w:tcPr>
          <w:p w:rsidR="008838B5" w:rsidRPr="00313682" w:rsidRDefault="008838B5" w:rsidP="00313682">
            <w:pPr>
              <w:jc w:val="center"/>
              <w:rPr>
                <w:sz w:val="16"/>
                <w:szCs w:val="12"/>
              </w:rPr>
            </w:pPr>
          </w:p>
        </w:tc>
        <w:tc>
          <w:tcPr>
            <w:tcW w:w="284" w:type="dxa"/>
            <w:shd w:val="clear" w:color="auto" w:fill="92D050"/>
          </w:tcPr>
          <w:p w:rsidR="008838B5" w:rsidRPr="00313682" w:rsidRDefault="008838B5" w:rsidP="00313682">
            <w:pPr>
              <w:jc w:val="center"/>
              <w:rPr>
                <w:sz w:val="16"/>
                <w:szCs w:val="12"/>
              </w:rPr>
            </w:pPr>
          </w:p>
        </w:tc>
        <w:tc>
          <w:tcPr>
            <w:tcW w:w="283" w:type="dxa"/>
            <w:shd w:val="clear" w:color="auto" w:fill="92D050"/>
          </w:tcPr>
          <w:p w:rsidR="008838B5" w:rsidRPr="00313682" w:rsidRDefault="008838B5" w:rsidP="00313682">
            <w:pPr>
              <w:jc w:val="center"/>
              <w:rPr>
                <w:sz w:val="16"/>
                <w:szCs w:val="12"/>
              </w:rPr>
            </w:pPr>
          </w:p>
        </w:tc>
        <w:tc>
          <w:tcPr>
            <w:tcW w:w="661" w:type="dxa"/>
            <w:shd w:val="clear" w:color="auto" w:fill="auto"/>
          </w:tcPr>
          <w:p w:rsidR="008838B5" w:rsidRPr="00313682" w:rsidRDefault="008838B5" w:rsidP="00313682">
            <w:pPr>
              <w:jc w:val="center"/>
              <w:rPr>
                <w:b/>
                <w:sz w:val="16"/>
                <w:szCs w:val="12"/>
              </w:rPr>
            </w:pPr>
            <w:r w:rsidRPr="00313682">
              <w:rPr>
                <w:b/>
                <w:sz w:val="16"/>
                <w:szCs w:val="12"/>
              </w:rPr>
              <w:t>4</w:t>
            </w:r>
            <w:r w:rsidR="00C7104C">
              <w:rPr>
                <w:b/>
                <w:sz w:val="16"/>
                <w:szCs w:val="12"/>
              </w:rPr>
              <w:t>5</w:t>
            </w:r>
            <w:r w:rsidRPr="00313682">
              <w:rPr>
                <w:b/>
                <w:sz w:val="16"/>
                <w:szCs w:val="12"/>
              </w:rPr>
              <w:t>/</w:t>
            </w:r>
          </w:p>
          <w:p w:rsidR="008838B5" w:rsidRPr="00313682" w:rsidRDefault="008838B5" w:rsidP="00CE1FF0">
            <w:pPr>
              <w:jc w:val="center"/>
              <w:rPr>
                <w:b/>
                <w:sz w:val="16"/>
                <w:szCs w:val="12"/>
              </w:rPr>
            </w:pPr>
            <w:r w:rsidRPr="00313682">
              <w:rPr>
                <w:b/>
                <w:sz w:val="16"/>
                <w:szCs w:val="12"/>
              </w:rPr>
              <w:t>2</w:t>
            </w:r>
            <w:r w:rsidR="00CE1FF0">
              <w:rPr>
                <w:b/>
                <w:sz w:val="16"/>
                <w:szCs w:val="12"/>
              </w:rPr>
              <w:t>58</w:t>
            </w:r>
          </w:p>
        </w:tc>
        <w:tc>
          <w:tcPr>
            <w:tcW w:w="473" w:type="dxa"/>
            <w:vMerge w:val="restart"/>
            <w:shd w:val="clear" w:color="auto" w:fill="auto"/>
          </w:tcPr>
          <w:p w:rsidR="008838B5" w:rsidRPr="00313682" w:rsidRDefault="008838B5" w:rsidP="00313682">
            <w:pPr>
              <w:jc w:val="center"/>
              <w:rPr>
                <w:b/>
                <w:sz w:val="16"/>
                <w:szCs w:val="12"/>
              </w:rPr>
            </w:pPr>
          </w:p>
          <w:p w:rsidR="008838B5" w:rsidRPr="00313682" w:rsidRDefault="008838B5" w:rsidP="00313682">
            <w:pPr>
              <w:jc w:val="center"/>
              <w:rPr>
                <w:b/>
                <w:sz w:val="16"/>
                <w:szCs w:val="12"/>
              </w:rPr>
            </w:pPr>
          </w:p>
          <w:p w:rsidR="008838B5" w:rsidRPr="00313682" w:rsidRDefault="00CE1FF0" w:rsidP="00313682">
            <w:pPr>
              <w:jc w:val="center"/>
              <w:rPr>
                <w:b/>
                <w:sz w:val="16"/>
                <w:szCs w:val="12"/>
              </w:rPr>
            </w:pPr>
            <w:r>
              <w:rPr>
                <w:b/>
                <w:sz w:val="16"/>
                <w:szCs w:val="12"/>
              </w:rPr>
              <w:t>774</w:t>
            </w:r>
          </w:p>
        </w:tc>
      </w:tr>
      <w:tr w:rsidR="00017CE6" w:rsidRPr="00313682" w:rsidTr="00C7104C">
        <w:trPr>
          <w:gridAfter w:val="1"/>
          <w:wAfter w:w="29" w:type="dxa"/>
        </w:trPr>
        <w:tc>
          <w:tcPr>
            <w:tcW w:w="566" w:type="dxa"/>
            <w:shd w:val="clear" w:color="auto" w:fill="auto"/>
          </w:tcPr>
          <w:p w:rsidR="008838B5" w:rsidRPr="00313682" w:rsidRDefault="008838B5" w:rsidP="00313682">
            <w:pPr>
              <w:jc w:val="center"/>
              <w:rPr>
                <w:b/>
                <w:sz w:val="16"/>
                <w:szCs w:val="12"/>
              </w:rPr>
            </w:pPr>
            <w:r w:rsidRPr="00313682">
              <w:rPr>
                <w:b/>
                <w:sz w:val="16"/>
                <w:szCs w:val="12"/>
              </w:rPr>
              <w:t xml:space="preserve">2 год </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Default="00C7104C">
            <w:r>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0000"/>
          </w:tcPr>
          <w:p w:rsidR="008838B5" w:rsidRPr="00313682" w:rsidRDefault="008838B5" w:rsidP="00313682">
            <w:pPr>
              <w:jc w:val="center"/>
              <w:rPr>
                <w:sz w:val="16"/>
                <w:szCs w:val="12"/>
              </w:rPr>
            </w:pPr>
            <w:r w:rsidRPr="00313682">
              <w:rPr>
                <w:sz w:val="16"/>
                <w:szCs w:val="12"/>
              </w:rPr>
              <w:t>6</w:t>
            </w:r>
          </w:p>
        </w:tc>
        <w:tc>
          <w:tcPr>
            <w:tcW w:w="284" w:type="dxa"/>
            <w:shd w:val="clear" w:color="auto" w:fill="B2A1C7" w:themeFill="accent4" w:themeFillTint="99"/>
          </w:tcPr>
          <w:p w:rsidR="008838B5" w:rsidRPr="00313682" w:rsidRDefault="008838B5" w:rsidP="00313682">
            <w:pPr>
              <w:jc w:val="center"/>
              <w:rPr>
                <w:sz w:val="16"/>
                <w:szCs w:val="12"/>
              </w:rPr>
            </w:pPr>
          </w:p>
        </w:tc>
        <w:tc>
          <w:tcPr>
            <w:tcW w:w="283" w:type="dxa"/>
            <w:shd w:val="clear" w:color="auto" w:fill="FFFF00"/>
          </w:tcPr>
          <w:p w:rsidR="008838B5" w:rsidRDefault="00C7104C">
            <w:r>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gridSpan w:val="2"/>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B2A1C7" w:themeFill="accent4" w:themeFillTint="99"/>
          </w:tcPr>
          <w:p w:rsidR="008838B5" w:rsidRDefault="008838B5">
            <w:r w:rsidRPr="00F66C98">
              <w:rPr>
                <w:sz w:val="16"/>
                <w:szCs w:val="12"/>
              </w:rPr>
              <w:t>3</w:t>
            </w:r>
          </w:p>
        </w:tc>
        <w:tc>
          <w:tcPr>
            <w:tcW w:w="283" w:type="dxa"/>
            <w:shd w:val="clear" w:color="auto" w:fill="B2A1C7" w:themeFill="accent4" w:themeFillTint="99"/>
          </w:tcPr>
          <w:p w:rsidR="008838B5" w:rsidRDefault="008838B5">
            <w:r w:rsidRPr="00F66C98">
              <w:rPr>
                <w:sz w:val="16"/>
                <w:szCs w:val="12"/>
              </w:rPr>
              <w:t>3</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00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36" w:type="dxa"/>
            <w:shd w:val="clear" w:color="auto" w:fill="FFFF00"/>
          </w:tcPr>
          <w:p w:rsidR="008838B5" w:rsidRPr="00313682" w:rsidRDefault="008838B5" w:rsidP="00313682">
            <w:pPr>
              <w:jc w:val="center"/>
              <w:rPr>
                <w:sz w:val="16"/>
                <w:szCs w:val="12"/>
              </w:rPr>
            </w:pPr>
            <w:r w:rsidRPr="00313682">
              <w:rPr>
                <w:sz w:val="16"/>
                <w:szCs w:val="12"/>
              </w:rPr>
              <w:t>6</w:t>
            </w:r>
          </w:p>
        </w:tc>
        <w:tc>
          <w:tcPr>
            <w:tcW w:w="236" w:type="dxa"/>
            <w:shd w:val="clear" w:color="auto" w:fill="92D050"/>
          </w:tcPr>
          <w:p w:rsidR="008838B5" w:rsidRPr="00313682" w:rsidRDefault="008838B5" w:rsidP="00313682">
            <w:pPr>
              <w:jc w:val="center"/>
              <w:rPr>
                <w:sz w:val="16"/>
                <w:szCs w:val="12"/>
              </w:rPr>
            </w:pPr>
          </w:p>
        </w:tc>
        <w:tc>
          <w:tcPr>
            <w:tcW w:w="237" w:type="dxa"/>
            <w:shd w:val="clear" w:color="auto" w:fill="92D050"/>
          </w:tcPr>
          <w:p w:rsidR="008838B5" w:rsidRPr="00313682" w:rsidRDefault="008838B5" w:rsidP="00313682">
            <w:pPr>
              <w:jc w:val="center"/>
              <w:rPr>
                <w:sz w:val="16"/>
                <w:szCs w:val="12"/>
              </w:rPr>
            </w:pPr>
          </w:p>
        </w:tc>
        <w:tc>
          <w:tcPr>
            <w:tcW w:w="283" w:type="dxa"/>
            <w:shd w:val="clear" w:color="auto" w:fill="92D050"/>
          </w:tcPr>
          <w:p w:rsidR="008838B5" w:rsidRPr="00313682" w:rsidRDefault="008838B5" w:rsidP="00313682">
            <w:pPr>
              <w:jc w:val="center"/>
              <w:rPr>
                <w:sz w:val="16"/>
                <w:szCs w:val="12"/>
              </w:rPr>
            </w:pPr>
          </w:p>
        </w:tc>
        <w:tc>
          <w:tcPr>
            <w:tcW w:w="285" w:type="dxa"/>
            <w:shd w:val="clear" w:color="auto" w:fill="92D050"/>
          </w:tcPr>
          <w:p w:rsidR="008838B5" w:rsidRPr="00313682" w:rsidRDefault="008838B5" w:rsidP="00313682">
            <w:pPr>
              <w:jc w:val="center"/>
              <w:rPr>
                <w:sz w:val="16"/>
                <w:szCs w:val="12"/>
              </w:rPr>
            </w:pPr>
          </w:p>
        </w:tc>
        <w:tc>
          <w:tcPr>
            <w:tcW w:w="283" w:type="dxa"/>
            <w:shd w:val="clear" w:color="auto" w:fill="92D050"/>
          </w:tcPr>
          <w:p w:rsidR="008838B5" w:rsidRPr="00313682" w:rsidRDefault="008838B5" w:rsidP="00313682">
            <w:pPr>
              <w:jc w:val="center"/>
              <w:rPr>
                <w:sz w:val="16"/>
                <w:szCs w:val="12"/>
              </w:rPr>
            </w:pPr>
          </w:p>
        </w:tc>
        <w:tc>
          <w:tcPr>
            <w:tcW w:w="284" w:type="dxa"/>
            <w:shd w:val="clear" w:color="auto" w:fill="92D050"/>
          </w:tcPr>
          <w:p w:rsidR="008838B5" w:rsidRPr="00313682" w:rsidRDefault="008838B5" w:rsidP="00313682">
            <w:pPr>
              <w:jc w:val="center"/>
              <w:rPr>
                <w:sz w:val="16"/>
                <w:szCs w:val="12"/>
              </w:rPr>
            </w:pPr>
          </w:p>
        </w:tc>
        <w:tc>
          <w:tcPr>
            <w:tcW w:w="283" w:type="dxa"/>
            <w:shd w:val="clear" w:color="auto" w:fill="92D050"/>
          </w:tcPr>
          <w:p w:rsidR="008838B5" w:rsidRPr="00313682" w:rsidRDefault="008838B5" w:rsidP="00313682">
            <w:pPr>
              <w:jc w:val="center"/>
              <w:rPr>
                <w:sz w:val="16"/>
                <w:szCs w:val="12"/>
              </w:rPr>
            </w:pPr>
          </w:p>
        </w:tc>
        <w:tc>
          <w:tcPr>
            <w:tcW w:w="661" w:type="dxa"/>
            <w:shd w:val="clear" w:color="auto" w:fill="auto"/>
          </w:tcPr>
          <w:p w:rsidR="008838B5" w:rsidRPr="00313682" w:rsidRDefault="008838B5" w:rsidP="00313682">
            <w:pPr>
              <w:jc w:val="center"/>
              <w:rPr>
                <w:b/>
                <w:sz w:val="16"/>
                <w:szCs w:val="12"/>
              </w:rPr>
            </w:pPr>
            <w:r w:rsidRPr="00313682">
              <w:rPr>
                <w:b/>
                <w:sz w:val="16"/>
                <w:szCs w:val="12"/>
              </w:rPr>
              <w:t>4</w:t>
            </w:r>
            <w:r w:rsidR="00C7104C">
              <w:rPr>
                <w:b/>
                <w:sz w:val="16"/>
                <w:szCs w:val="12"/>
              </w:rPr>
              <w:t>5</w:t>
            </w:r>
            <w:r w:rsidRPr="00313682">
              <w:rPr>
                <w:b/>
                <w:sz w:val="16"/>
                <w:szCs w:val="12"/>
              </w:rPr>
              <w:t>/</w:t>
            </w:r>
          </w:p>
          <w:p w:rsidR="008838B5" w:rsidRPr="00313682" w:rsidRDefault="008838B5" w:rsidP="00CE1FF0">
            <w:pPr>
              <w:jc w:val="center"/>
              <w:rPr>
                <w:b/>
                <w:sz w:val="16"/>
                <w:szCs w:val="12"/>
              </w:rPr>
            </w:pPr>
            <w:r w:rsidRPr="00313682">
              <w:rPr>
                <w:b/>
                <w:sz w:val="16"/>
                <w:szCs w:val="12"/>
              </w:rPr>
              <w:t>2</w:t>
            </w:r>
            <w:r w:rsidR="00CE1FF0">
              <w:rPr>
                <w:b/>
                <w:sz w:val="16"/>
                <w:szCs w:val="12"/>
              </w:rPr>
              <w:t>58</w:t>
            </w:r>
          </w:p>
        </w:tc>
        <w:tc>
          <w:tcPr>
            <w:tcW w:w="473" w:type="dxa"/>
            <w:vMerge/>
            <w:shd w:val="clear" w:color="auto" w:fill="auto"/>
          </w:tcPr>
          <w:p w:rsidR="008838B5" w:rsidRPr="00313682" w:rsidRDefault="008838B5" w:rsidP="00313682">
            <w:pPr>
              <w:jc w:val="center"/>
              <w:rPr>
                <w:sz w:val="16"/>
                <w:szCs w:val="12"/>
              </w:rPr>
            </w:pPr>
          </w:p>
        </w:tc>
      </w:tr>
      <w:tr w:rsidR="00017CE6" w:rsidRPr="00313682" w:rsidTr="00C7104C">
        <w:trPr>
          <w:gridAfter w:val="1"/>
          <w:wAfter w:w="29" w:type="dxa"/>
        </w:trPr>
        <w:tc>
          <w:tcPr>
            <w:tcW w:w="566" w:type="dxa"/>
            <w:shd w:val="clear" w:color="auto" w:fill="auto"/>
          </w:tcPr>
          <w:p w:rsidR="008838B5" w:rsidRPr="00313682" w:rsidRDefault="008838B5" w:rsidP="00313682">
            <w:pPr>
              <w:jc w:val="center"/>
              <w:rPr>
                <w:b/>
                <w:sz w:val="16"/>
                <w:szCs w:val="12"/>
              </w:rPr>
            </w:pPr>
            <w:r w:rsidRPr="00313682">
              <w:rPr>
                <w:b/>
                <w:sz w:val="16"/>
                <w:szCs w:val="12"/>
              </w:rPr>
              <w:t>3 год</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Default="00C7104C">
            <w:r>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0000"/>
          </w:tcPr>
          <w:p w:rsidR="008838B5" w:rsidRPr="00313682" w:rsidRDefault="008838B5" w:rsidP="00313682">
            <w:pPr>
              <w:jc w:val="center"/>
              <w:rPr>
                <w:sz w:val="16"/>
                <w:szCs w:val="12"/>
              </w:rPr>
            </w:pPr>
            <w:r w:rsidRPr="00313682">
              <w:rPr>
                <w:sz w:val="16"/>
                <w:szCs w:val="12"/>
              </w:rPr>
              <w:t>6</w:t>
            </w:r>
          </w:p>
        </w:tc>
        <w:tc>
          <w:tcPr>
            <w:tcW w:w="284" w:type="dxa"/>
            <w:shd w:val="clear" w:color="auto" w:fill="B2A1C7" w:themeFill="accent4" w:themeFillTint="99"/>
          </w:tcPr>
          <w:p w:rsidR="008838B5" w:rsidRPr="00313682" w:rsidRDefault="008838B5" w:rsidP="00313682">
            <w:pPr>
              <w:jc w:val="center"/>
              <w:rPr>
                <w:sz w:val="16"/>
                <w:szCs w:val="12"/>
              </w:rPr>
            </w:pPr>
          </w:p>
        </w:tc>
        <w:tc>
          <w:tcPr>
            <w:tcW w:w="283" w:type="dxa"/>
            <w:shd w:val="clear" w:color="auto" w:fill="FFFF00"/>
          </w:tcPr>
          <w:p w:rsidR="008838B5" w:rsidRDefault="00C7104C">
            <w:r>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gridSpan w:val="2"/>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B2A1C7" w:themeFill="accent4" w:themeFillTint="99"/>
          </w:tcPr>
          <w:p w:rsidR="008838B5" w:rsidRDefault="008838B5">
            <w:r w:rsidRPr="00F66C98">
              <w:rPr>
                <w:sz w:val="16"/>
                <w:szCs w:val="12"/>
              </w:rPr>
              <w:t>3</w:t>
            </w:r>
          </w:p>
        </w:tc>
        <w:tc>
          <w:tcPr>
            <w:tcW w:w="283" w:type="dxa"/>
            <w:shd w:val="clear" w:color="auto" w:fill="B2A1C7" w:themeFill="accent4" w:themeFillTint="99"/>
          </w:tcPr>
          <w:p w:rsidR="008838B5" w:rsidRDefault="008838B5">
            <w:r w:rsidRPr="00F66C98">
              <w:rPr>
                <w:sz w:val="16"/>
                <w:szCs w:val="12"/>
              </w:rPr>
              <w:t>3</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00B0F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83" w:type="dxa"/>
            <w:shd w:val="clear" w:color="auto" w:fill="FFFF00"/>
          </w:tcPr>
          <w:p w:rsidR="008838B5" w:rsidRPr="00313682" w:rsidRDefault="008838B5" w:rsidP="00313682">
            <w:pPr>
              <w:jc w:val="center"/>
              <w:rPr>
                <w:sz w:val="16"/>
                <w:szCs w:val="12"/>
              </w:rPr>
            </w:pPr>
            <w:r w:rsidRPr="00313682">
              <w:rPr>
                <w:sz w:val="16"/>
                <w:szCs w:val="12"/>
              </w:rPr>
              <w:t>6</w:t>
            </w:r>
          </w:p>
        </w:tc>
        <w:tc>
          <w:tcPr>
            <w:tcW w:w="284" w:type="dxa"/>
            <w:shd w:val="clear" w:color="auto" w:fill="FFFF00"/>
          </w:tcPr>
          <w:p w:rsidR="008838B5" w:rsidRPr="00313682" w:rsidRDefault="008838B5" w:rsidP="00313682">
            <w:pPr>
              <w:jc w:val="center"/>
              <w:rPr>
                <w:sz w:val="16"/>
                <w:szCs w:val="12"/>
              </w:rPr>
            </w:pPr>
            <w:r w:rsidRPr="00313682">
              <w:rPr>
                <w:sz w:val="16"/>
                <w:szCs w:val="12"/>
              </w:rPr>
              <w:t>6</w:t>
            </w:r>
          </w:p>
        </w:tc>
        <w:tc>
          <w:tcPr>
            <w:tcW w:w="236" w:type="dxa"/>
            <w:shd w:val="clear" w:color="auto" w:fill="FFFF00"/>
          </w:tcPr>
          <w:p w:rsidR="008838B5" w:rsidRPr="00313682" w:rsidRDefault="008838B5" w:rsidP="00313682">
            <w:pPr>
              <w:jc w:val="center"/>
              <w:rPr>
                <w:sz w:val="16"/>
                <w:szCs w:val="12"/>
              </w:rPr>
            </w:pPr>
            <w:r w:rsidRPr="00313682">
              <w:rPr>
                <w:sz w:val="16"/>
                <w:szCs w:val="12"/>
              </w:rPr>
              <w:t>6</w:t>
            </w:r>
          </w:p>
        </w:tc>
        <w:tc>
          <w:tcPr>
            <w:tcW w:w="236" w:type="dxa"/>
            <w:shd w:val="clear" w:color="auto" w:fill="92D050"/>
          </w:tcPr>
          <w:p w:rsidR="008838B5" w:rsidRPr="00313682" w:rsidRDefault="008838B5" w:rsidP="00313682">
            <w:pPr>
              <w:jc w:val="center"/>
              <w:rPr>
                <w:sz w:val="16"/>
                <w:szCs w:val="12"/>
              </w:rPr>
            </w:pPr>
          </w:p>
        </w:tc>
        <w:tc>
          <w:tcPr>
            <w:tcW w:w="237" w:type="dxa"/>
            <w:shd w:val="clear" w:color="auto" w:fill="92D050"/>
          </w:tcPr>
          <w:p w:rsidR="008838B5" w:rsidRPr="00313682" w:rsidRDefault="008838B5" w:rsidP="00313682">
            <w:pPr>
              <w:jc w:val="center"/>
              <w:rPr>
                <w:sz w:val="16"/>
                <w:szCs w:val="12"/>
              </w:rPr>
            </w:pPr>
          </w:p>
        </w:tc>
        <w:tc>
          <w:tcPr>
            <w:tcW w:w="283" w:type="dxa"/>
            <w:shd w:val="clear" w:color="auto" w:fill="92D050"/>
          </w:tcPr>
          <w:p w:rsidR="008838B5" w:rsidRPr="00313682" w:rsidRDefault="008838B5" w:rsidP="00313682">
            <w:pPr>
              <w:jc w:val="center"/>
              <w:rPr>
                <w:sz w:val="16"/>
                <w:szCs w:val="12"/>
              </w:rPr>
            </w:pPr>
          </w:p>
        </w:tc>
        <w:tc>
          <w:tcPr>
            <w:tcW w:w="285" w:type="dxa"/>
            <w:shd w:val="clear" w:color="auto" w:fill="92D050"/>
          </w:tcPr>
          <w:p w:rsidR="008838B5" w:rsidRPr="00313682" w:rsidRDefault="008838B5" w:rsidP="00313682">
            <w:pPr>
              <w:jc w:val="center"/>
              <w:rPr>
                <w:sz w:val="16"/>
                <w:szCs w:val="12"/>
              </w:rPr>
            </w:pPr>
          </w:p>
        </w:tc>
        <w:tc>
          <w:tcPr>
            <w:tcW w:w="283" w:type="dxa"/>
            <w:shd w:val="clear" w:color="auto" w:fill="92D050"/>
          </w:tcPr>
          <w:p w:rsidR="008838B5" w:rsidRPr="00313682" w:rsidRDefault="008838B5" w:rsidP="00313682">
            <w:pPr>
              <w:jc w:val="center"/>
              <w:rPr>
                <w:sz w:val="16"/>
                <w:szCs w:val="12"/>
              </w:rPr>
            </w:pPr>
          </w:p>
        </w:tc>
        <w:tc>
          <w:tcPr>
            <w:tcW w:w="284" w:type="dxa"/>
            <w:shd w:val="clear" w:color="auto" w:fill="92D050"/>
          </w:tcPr>
          <w:p w:rsidR="008838B5" w:rsidRPr="00313682" w:rsidRDefault="008838B5" w:rsidP="00313682">
            <w:pPr>
              <w:jc w:val="center"/>
              <w:rPr>
                <w:sz w:val="16"/>
                <w:szCs w:val="12"/>
              </w:rPr>
            </w:pPr>
          </w:p>
        </w:tc>
        <w:tc>
          <w:tcPr>
            <w:tcW w:w="283" w:type="dxa"/>
            <w:shd w:val="clear" w:color="auto" w:fill="92D050"/>
          </w:tcPr>
          <w:p w:rsidR="008838B5" w:rsidRPr="00313682" w:rsidRDefault="008838B5" w:rsidP="00313682">
            <w:pPr>
              <w:jc w:val="center"/>
              <w:rPr>
                <w:sz w:val="16"/>
                <w:szCs w:val="12"/>
              </w:rPr>
            </w:pPr>
          </w:p>
        </w:tc>
        <w:tc>
          <w:tcPr>
            <w:tcW w:w="661" w:type="dxa"/>
            <w:shd w:val="clear" w:color="auto" w:fill="auto"/>
          </w:tcPr>
          <w:p w:rsidR="008838B5" w:rsidRPr="00313682" w:rsidRDefault="008838B5" w:rsidP="00313682">
            <w:pPr>
              <w:jc w:val="center"/>
              <w:rPr>
                <w:b/>
                <w:sz w:val="16"/>
                <w:szCs w:val="12"/>
              </w:rPr>
            </w:pPr>
            <w:r w:rsidRPr="00313682">
              <w:rPr>
                <w:b/>
                <w:sz w:val="16"/>
                <w:szCs w:val="12"/>
              </w:rPr>
              <w:t>4</w:t>
            </w:r>
            <w:r w:rsidR="00C7104C">
              <w:rPr>
                <w:b/>
                <w:sz w:val="16"/>
                <w:szCs w:val="12"/>
              </w:rPr>
              <w:t>5</w:t>
            </w:r>
            <w:r w:rsidRPr="00313682">
              <w:rPr>
                <w:b/>
                <w:sz w:val="16"/>
                <w:szCs w:val="12"/>
              </w:rPr>
              <w:t>/</w:t>
            </w:r>
          </w:p>
          <w:p w:rsidR="008838B5" w:rsidRPr="00313682" w:rsidRDefault="008838B5" w:rsidP="00CE1FF0">
            <w:pPr>
              <w:jc w:val="center"/>
              <w:rPr>
                <w:b/>
                <w:sz w:val="16"/>
                <w:szCs w:val="12"/>
              </w:rPr>
            </w:pPr>
            <w:r w:rsidRPr="00313682">
              <w:rPr>
                <w:b/>
                <w:sz w:val="16"/>
                <w:szCs w:val="12"/>
              </w:rPr>
              <w:t>2</w:t>
            </w:r>
            <w:r w:rsidR="00CE1FF0">
              <w:rPr>
                <w:b/>
                <w:sz w:val="16"/>
                <w:szCs w:val="12"/>
              </w:rPr>
              <w:t>58</w:t>
            </w:r>
          </w:p>
        </w:tc>
        <w:tc>
          <w:tcPr>
            <w:tcW w:w="473" w:type="dxa"/>
            <w:vMerge/>
            <w:shd w:val="clear" w:color="auto" w:fill="auto"/>
          </w:tcPr>
          <w:p w:rsidR="008838B5" w:rsidRPr="00313682" w:rsidRDefault="008838B5" w:rsidP="00313682">
            <w:pPr>
              <w:jc w:val="center"/>
              <w:rPr>
                <w:sz w:val="16"/>
                <w:szCs w:val="12"/>
              </w:rPr>
            </w:pPr>
          </w:p>
        </w:tc>
      </w:tr>
    </w:tbl>
    <w:p w:rsidR="00313682" w:rsidRDefault="00313682" w:rsidP="00F4233F">
      <w:pPr>
        <w:jc w:val="center"/>
      </w:pPr>
    </w:p>
    <w:p w:rsidR="00313682" w:rsidRDefault="00313682" w:rsidP="00F4233F">
      <w:pPr>
        <w:jc w:val="center"/>
      </w:pPr>
    </w:p>
    <w:p w:rsidR="00313682" w:rsidRDefault="00313682" w:rsidP="00F4233F">
      <w:pPr>
        <w:jc w:val="center"/>
      </w:pPr>
    </w:p>
    <w:p w:rsidR="00313682" w:rsidRDefault="00313682" w:rsidP="00F4233F">
      <w:pPr>
        <w:jc w:val="center"/>
      </w:pPr>
    </w:p>
    <w:p w:rsidR="00313682" w:rsidRDefault="00313682" w:rsidP="00F4233F">
      <w:pPr>
        <w:jc w:val="center"/>
      </w:pPr>
    </w:p>
    <w:p w:rsidR="009D05C8" w:rsidRPr="00F20467" w:rsidRDefault="009D05C8" w:rsidP="009D05C8">
      <w:pPr>
        <w:rPr>
          <w:sz w:val="22"/>
          <w:szCs w:val="22"/>
        </w:rPr>
      </w:pPr>
      <w:r w:rsidRPr="00F20467">
        <w:rPr>
          <w:sz w:val="22"/>
          <w:szCs w:val="22"/>
        </w:rPr>
        <w:t>Условные обозначения:</w:t>
      </w:r>
    </w:p>
    <w:p w:rsidR="009D05C8" w:rsidRDefault="009D05C8" w:rsidP="009D05C8"/>
    <w:p w:rsidR="009815A6" w:rsidRDefault="00017CE6" w:rsidP="009D05C8">
      <w:r>
        <w:rPr>
          <w:noProof/>
        </w:rPr>
        <w:pict>
          <v:rect id="Прямоугольник 1" o:spid="_x0000_s1026" style="position:absolute;margin-left:-16.2pt;margin-top:2.7pt;width:15.75pt;height:7.5pt;z-index:251610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" fillcolor="red" strokecolor="red" strokeweight="2pt">
            <v:path arrowok="t"/>
          </v:rect>
        </w:pict>
      </w:r>
      <w:r w:rsidR="009D05C8">
        <w:t xml:space="preserve"> - </w:t>
      </w:r>
      <w:r w:rsidR="009D05C8" w:rsidRPr="00F20467">
        <w:rPr>
          <w:sz w:val="22"/>
          <w:szCs w:val="22"/>
        </w:rPr>
        <w:t xml:space="preserve">промежуточная </w:t>
      </w:r>
      <w:r w:rsidR="009D05C8">
        <w:t>ат</w:t>
      </w:r>
      <w:r w:rsidR="009815A6">
        <w:t xml:space="preserve">тестация </w:t>
      </w:r>
      <w:r w:rsidR="009815A6" w:rsidRPr="006208FD">
        <w:rPr>
          <w:color w:val="FFFFFF"/>
        </w:rPr>
        <w:t>за 1 полугодие</w:t>
      </w:r>
    </w:p>
    <w:p w:rsidR="009815A6" w:rsidRDefault="009815A6" w:rsidP="009D05C8"/>
    <w:p w:rsidR="009D05C8" w:rsidRDefault="00017CE6" w:rsidP="009D05C8">
      <w:r>
        <w:rPr>
          <w:noProof/>
          <w:color w:val="FFFFFF"/>
        </w:rPr>
        <w:pict>
          <v:rect id="Rectangle 22" o:spid="_x0000_s1378" style="position:absolute;margin-left:-16.2pt;margin-top:3.45pt;width:15.75pt;height:7.5pt;z-index:251612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" fillcolor="#0070c0" strokecolor="#0070c0" strokeweight="2pt"/>
        </w:pict>
      </w:r>
      <w:r w:rsidR="009815A6">
        <w:t xml:space="preserve">- </w:t>
      </w:r>
      <w:r w:rsidR="009D05C8">
        <w:t xml:space="preserve">итоговая </w:t>
      </w:r>
      <w:r w:rsidR="009D05C8" w:rsidRPr="00F20467">
        <w:rPr>
          <w:sz w:val="22"/>
          <w:szCs w:val="22"/>
        </w:rPr>
        <w:t>аттестация</w:t>
      </w:r>
      <w:r w:rsidR="005100BE">
        <w:t xml:space="preserve"> по результатам</w:t>
      </w:r>
      <w:r w:rsidR="009D05C8">
        <w:t xml:space="preserve"> освоения программы                                                      </w:t>
      </w:r>
    </w:p>
    <w:p w:rsidR="009D05C8" w:rsidRDefault="009D05C8" w:rsidP="009D05C8"/>
    <w:p w:rsidR="00973344" w:rsidRDefault="00017CE6" w:rsidP="00973344">
      <w:r>
        <w:rPr>
          <w:noProof/>
        </w:rPr>
        <w:pict>
          <v:rect id="Прямоугольник 4" o:spid="_x0000_s1377" style="position:absolute;margin-left:292.8pt;margin-top:2.9pt;width:15.75pt;height:7.5pt;z-index:251613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" fillcolor="yellow" strokecolor="yellow" strokeweight="2pt">
            <v:path arrowok="t"/>
          </v:rect>
        </w:pict>
      </w:r>
      <w:r>
        <w:rPr>
          <w:noProof/>
        </w:rPr>
        <w:pict>
          <v:rect id="Прямоугольник 3" o:spid="_x0000_s1376" style="position:absolute;margin-left:-16.2pt;margin-top:2.9pt;width:15.75pt;height:7.5pt;z-index:251611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" fillcolor="#92d050" strokecolor="#92d050" strokeweight="2pt"/>
        </w:pict>
      </w:r>
      <w:r w:rsidR="009D05C8">
        <w:t xml:space="preserve"> - </w:t>
      </w:r>
      <w:r w:rsidR="009D05C8" w:rsidRPr="00F20467">
        <w:rPr>
          <w:sz w:val="22"/>
          <w:szCs w:val="22"/>
        </w:rPr>
        <w:t xml:space="preserve">каникулярный </w:t>
      </w:r>
      <w:proofErr w:type="spellStart"/>
      <w:r w:rsidR="009D05C8" w:rsidRPr="00F20467">
        <w:rPr>
          <w:sz w:val="22"/>
          <w:szCs w:val="22"/>
        </w:rPr>
        <w:t>период</w:t>
      </w:r>
      <w:r w:rsidR="00FB5938" w:rsidRPr="006208FD">
        <w:rPr>
          <w:color w:val="FFFFFF"/>
          <w:sz w:val="22"/>
          <w:szCs w:val="22"/>
        </w:rPr>
        <w:t>занятия</w:t>
      </w:r>
      <w:proofErr w:type="spellEnd"/>
      <w:r w:rsidR="00FB5938" w:rsidRPr="006208FD">
        <w:rPr>
          <w:color w:val="FFFFFF"/>
          <w:sz w:val="22"/>
          <w:szCs w:val="22"/>
        </w:rPr>
        <w:t xml:space="preserve"> в летнем оздоровительном лагер</w:t>
      </w:r>
      <w:proofErr w:type="gramStart"/>
      <w:r w:rsidR="00FB5938" w:rsidRPr="006208FD">
        <w:rPr>
          <w:color w:val="FFFFFF"/>
          <w:sz w:val="22"/>
          <w:szCs w:val="22"/>
        </w:rPr>
        <w:t>е</w:t>
      </w:r>
      <w:r w:rsidR="00973344">
        <w:t>-</w:t>
      </w:r>
      <w:proofErr w:type="gramEnd"/>
      <w:r w:rsidR="00973344">
        <w:t xml:space="preserve"> ведение занятий по расписанию</w:t>
      </w:r>
    </w:p>
    <w:p w:rsidR="00973344" w:rsidRDefault="00973344" w:rsidP="00973344">
      <w:pPr>
        <w:rPr>
          <w:b/>
        </w:rPr>
      </w:pPr>
    </w:p>
    <w:p w:rsidR="00AC07C6" w:rsidRPr="00C7104C" w:rsidRDefault="00017CE6" w:rsidP="00973344">
      <w:r>
        <w:rPr>
          <w:b/>
          <w:noProof/>
        </w:rPr>
        <w:pict>
          <v:rect id="_x0000_s1380" style="position:absolute;margin-left:-19.95pt;margin-top:3pt;width:15.75pt;height:7.5pt;z-index:2517370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" fillcolor="#b2a1c7 [1943]" strokecolor="#8064a2 [3207]" strokeweight="1pt">
            <v:fill color2="#8064a2 [3207]" focus="50%" type="gradient"/>
            <v:shadow on="t" type="perspective" color="#3f3151 [1607]" offset="1pt" offset2="-3pt"/>
            <v:path arrowok="t"/>
          </v:rect>
        </w:pict>
      </w:r>
      <w:r w:rsidR="00C7104C">
        <w:rPr>
          <w:b/>
        </w:rPr>
        <w:t xml:space="preserve">- </w:t>
      </w:r>
      <w:r w:rsidR="00C7104C" w:rsidRPr="00C7104C">
        <w:t>праздничные дни</w:t>
      </w:r>
    </w:p>
    <w:p w:rsidR="00AC07C6" w:rsidRPr="00C7104C" w:rsidRDefault="00AC07C6" w:rsidP="00973344"/>
    <w:p w:rsidR="00753693" w:rsidRDefault="00753693" w:rsidP="00973344">
      <w:pPr>
        <w:rPr>
          <w:b/>
        </w:rPr>
      </w:pPr>
    </w:p>
    <w:p w:rsidR="00635A9B" w:rsidRDefault="00635A9B" w:rsidP="00973344">
      <w:pPr>
        <w:rPr>
          <w:b/>
        </w:rPr>
        <w:sectPr w:rsidR="00635A9B" w:rsidSect="0053799A">
          <w:pgSz w:w="16834" w:h="11909" w:orient="landscape"/>
          <w:pgMar w:top="851" w:right="284" w:bottom="1276" w:left="1134" w:header="720" w:footer="720" w:gutter="0"/>
          <w:cols w:space="720"/>
          <w:noEndnote/>
        </w:sectPr>
      </w:pPr>
    </w:p>
    <w:p w:rsidR="00157E48" w:rsidRPr="00635A9B" w:rsidRDefault="00635A9B" w:rsidP="008E79AA">
      <w:pPr>
        <w:pStyle w:val="1"/>
        <w:spacing w:before="0" w:after="0"/>
        <w:jc w:val="center"/>
        <w:rPr>
          <w:rFonts w:ascii="Times New Roman" w:hAnsi="Times New Roman"/>
          <w:sz w:val="24"/>
          <w:szCs w:val="24"/>
        </w:rPr>
      </w:pPr>
      <w:bookmarkStart w:id="3" w:name="_Toc480544579"/>
      <w:r w:rsidRPr="00635A9B">
        <w:rPr>
          <w:rFonts w:ascii="Times New Roman" w:hAnsi="Times New Roman"/>
          <w:sz w:val="24"/>
          <w:szCs w:val="24"/>
        </w:rPr>
        <w:lastRenderedPageBreak/>
        <w:t>УЧЕБНЫЙ ПЛАН</w:t>
      </w:r>
    </w:p>
    <w:p w:rsidR="00157E48" w:rsidRPr="00157E48" w:rsidRDefault="00157E48" w:rsidP="008E79AA">
      <w:pPr>
        <w:pStyle w:val="1"/>
        <w:spacing w:before="0" w:after="0"/>
        <w:jc w:val="center"/>
        <w:rPr>
          <w:rFonts w:ascii="Times New Roman" w:hAnsi="Times New Roman"/>
          <w:b w:val="0"/>
          <w:sz w:val="24"/>
          <w:szCs w:val="24"/>
        </w:rPr>
      </w:pPr>
      <w:r w:rsidRPr="00157E48">
        <w:rPr>
          <w:rFonts w:ascii="Times New Roman" w:hAnsi="Times New Roman"/>
          <w:b w:val="0"/>
          <w:sz w:val="24"/>
          <w:szCs w:val="24"/>
        </w:rPr>
        <w:t xml:space="preserve">дополнительной </w:t>
      </w:r>
      <w:r w:rsidR="008B56FD" w:rsidRPr="008B56FD">
        <w:rPr>
          <w:rFonts w:ascii="Times New Roman" w:hAnsi="Times New Roman"/>
          <w:b w:val="0"/>
          <w:sz w:val="24"/>
        </w:rPr>
        <w:t>общеобразовательн</w:t>
      </w:r>
      <w:r w:rsidR="008B56FD">
        <w:rPr>
          <w:rFonts w:ascii="Times New Roman" w:hAnsi="Times New Roman"/>
          <w:b w:val="0"/>
          <w:sz w:val="24"/>
        </w:rPr>
        <w:t>ой</w:t>
      </w:r>
      <w:r w:rsidR="008B56FD" w:rsidRPr="008B56FD">
        <w:rPr>
          <w:rFonts w:ascii="Times New Roman" w:hAnsi="Times New Roman"/>
          <w:b w:val="0"/>
          <w:sz w:val="28"/>
          <w:szCs w:val="24"/>
        </w:rPr>
        <w:t xml:space="preserve"> </w:t>
      </w:r>
      <w:r w:rsidRPr="00157E48">
        <w:rPr>
          <w:rFonts w:ascii="Times New Roman" w:hAnsi="Times New Roman"/>
          <w:b w:val="0"/>
          <w:sz w:val="24"/>
          <w:szCs w:val="24"/>
        </w:rPr>
        <w:t xml:space="preserve">общеразвивающей </w:t>
      </w:r>
      <w:r w:rsidR="00C41E9F">
        <w:rPr>
          <w:rFonts w:ascii="Times New Roman" w:hAnsi="Times New Roman"/>
          <w:b w:val="0"/>
          <w:sz w:val="24"/>
          <w:szCs w:val="24"/>
        </w:rPr>
        <w:t xml:space="preserve">модульной </w:t>
      </w:r>
      <w:r w:rsidRPr="00157E48">
        <w:rPr>
          <w:rFonts w:ascii="Times New Roman" w:hAnsi="Times New Roman"/>
          <w:b w:val="0"/>
          <w:sz w:val="24"/>
          <w:szCs w:val="24"/>
        </w:rPr>
        <w:t xml:space="preserve">программы                                                                                                                    </w:t>
      </w:r>
    </w:p>
    <w:p w:rsidR="00157E48" w:rsidRPr="00157E48" w:rsidRDefault="00157E48" w:rsidP="008E79AA">
      <w:pPr>
        <w:pStyle w:val="1"/>
        <w:spacing w:before="0" w:after="0"/>
        <w:jc w:val="center"/>
        <w:rPr>
          <w:rFonts w:ascii="Times New Roman" w:hAnsi="Times New Roman"/>
          <w:b w:val="0"/>
          <w:sz w:val="24"/>
          <w:szCs w:val="24"/>
        </w:rPr>
      </w:pPr>
      <w:r w:rsidRPr="00157E48">
        <w:rPr>
          <w:rFonts w:ascii="Times New Roman" w:hAnsi="Times New Roman"/>
          <w:b w:val="0"/>
          <w:sz w:val="24"/>
          <w:szCs w:val="24"/>
        </w:rPr>
        <w:t>объединения «Интеллектуальная гостиная</w:t>
      </w:r>
      <w:r w:rsidR="00E46E70">
        <w:rPr>
          <w:rFonts w:ascii="Times New Roman" w:hAnsi="Times New Roman"/>
          <w:b w:val="0"/>
          <w:sz w:val="24"/>
          <w:szCs w:val="24"/>
        </w:rPr>
        <w:t xml:space="preserve"> +</w:t>
      </w:r>
      <w:r w:rsidRPr="00157E48">
        <w:rPr>
          <w:rFonts w:ascii="Times New Roman" w:hAnsi="Times New Roman"/>
          <w:b w:val="0"/>
          <w:sz w:val="24"/>
          <w:szCs w:val="24"/>
        </w:rPr>
        <w:t>»</w:t>
      </w:r>
    </w:p>
    <w:p w:rsidR="00157E48" w:rsidRDefault="00157E48" w:rsidP="008E79AA">
      <w:pPr>
        <w:pStyle w:val="1"/>
        <w:spacing w:before="0" w:after="0"/>
        <w:jc w:val="center"/>
        <w:rPr>
          <w:rFonts w:ascii="Times New Roman" w:hAnsi="Times New Roman"/>
          <w:b w:val="0"/>
          <w:sz w:val="24"/>
          <w:szCs w:val="24"/>
        </w:rPr>
      </w:pPr>
    </w:p>
    <w:p w:rsidR="00157E48" w:rsidRPr="00513201" w:rsidRDefault="00157E48" w:rsidP="008E79AA">
      <w:pPr>
        <w:pStyle w:val="1"/>
        <w:spacing w:before="0" w:after="0"/>
        <w:rPr>
          <w:rFonts w:ascii="Times New Roman" w:hAnsi="Times New Roman"/>
          <w:b w:val="0"/>
          <w:sz w:val="24"/>
          <w:szCs w:val="24"/>
        </w:rPr>
      </w:pPr>
      <w:r w:rsidRPr="00513201">
        <w:rPr>
          <w:rFonts w:ascii="Times New Roman" w:hAnsi="Times New Roman"/>
          <w:b w:val="0"/>
          <w:sz w:val="24"/>
          <w:szCs w:val="24"/>
        </w:rPr>
        <w:t>Срок реализации программы: 3 года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902"/>
        <w:gridCol w:w="893"/>
        <w:gridCol w:w="867"/>
        <w:gridCol w:w="881"/>
        <w:gridCol w:w="872"/>
        <w:gridCol w:w="853"/>
        <w:gridCol w:w="1395"/>
        <w:gridCol w:w="1134"/>
      </w:tblGrid>
      <w:tr w:rsidR="003074BA" w:rsidRPr="00513201" w:rsidTr="00513201">
        <w:trPr>
          <w:trHeight w:val="822"/>
        </w:trPr>
        <w:tc>
          <w:tcPr>
            <w:tcW w:w="1701" w:type="dxa"/>
            <w:vMerge w:val="restart"/>
            <w:shd w:val="clear" w:color="auto" w:fill="auto"/>
          </w:tcPr>
          <w:p w:rsidR="003074BA" w:rsidRPr="00513201" w:rsidRDefault="003074BA" w:rsidP="008E79AA">
            <w:pPr>
              <w:pStyle w:val="1"/>
              <w:spacing w:before="0"/>
              <w:jc w:val="center"/>
              <w:rPr>
                <w:rFonts w:ascii="Times New Roman" w:hAnsi="Times New Roman"/>
                <w:b w:val="0"/>
                <w:sz w:val="24"/>
                <w:szCs w:val="24"/>
              </w:rPr>
            </w:pPr>
            <w:r w:rsidRPr="00513201">
              <w:rPr>
                <w:rFonts w:ascii="Times New Roman" w:hAnsi="Times New Roman"/>
                <w:b w:val="0"/>
                <w:sz w:val="24"/>
                <w:szCs w:val="24"/>
              </w:rPr>
              <w:t xml:space="preserve">Название </w:t>
            </w:r>
          </w:p>
          <w:p w:rsidR="003074BA" w:rsidRPr="00513201" w:rsidRDefault="003074BA" w:rsidP="008E79AA">
            <w:pPr>
              <w:pStyle w:val="1"/>
              <w:spacing w:before="0"/>
              <w:jc w:val="center"/>
              <w:rPr>
                <w:rFonts w:ascii="Times New Roman" w:hAnsi="Times New Roman"/>
                <w:b w:val="0"/>
                <w:sz w:val="24"/>
                <w:szCs w:val="24"/>
              </w:rPr>
            </w:pPr>
            <w:r w:rsidRPr="00513201">
              <w:rPr>
                <w:rFonts w:ascii="Times New Roman" w:hAnsi="Times New Roman"/>
                <w:b w:val="0"/>
                <w:sz w:val="24"/>
                <w:szCs w:val="24"/>
              </w:rPr>
              <w:t xml:space="preserve"> раздела</w:t>
            </w:r>
          </w:p>
          <w:p w:rsidR="003074BA" w:rsidRPr="00513201" w:rsidRDefault="003074BA" w:rsidP="008E79AA">
            <w:pPr>
              <w:pStyle w:val="1"/>
              <w:spacing w:before="0"/>
              <w:jc w:val="center"/>
              <w:rPr>
                <w:rFonts w:ascii="Times New Roman" w:hAnsi="Times New Roman"/>
                <w:sz w:val="24"/>
                <w:szCs w:val="24"/>
                <w:lang w:val="en-US"/>
              </w:rPr>
            </w:pPr>
          </w:p>
        </w:tc>
        <w:tc>
          <w:tcPr>
            <w:tcW w:w="7797" w:type="dxa"/>
            <w:gridSpan w:val="8"/>
            <w:shd w:val="clear" w:color="auto" w:fill="auto"/>
          </w:tcPr>
          <w:p w:rsidR="003074BA" w:rsidRPr="00513201" w:rsidRDefault="003074BA" w:rsidP="008E79AA">
            <w:pPr>
              <w:pStyle w:val="1"/>
              <w:spacing w:before="0"/>
              <w:rPr>
                <w:rFonts w:ascii="Times New Roman" w:hAnsi="Times New Roman"/>
                <w:sz w:val="24"/>
                <w:szCs w:val="24"/>
              </w:rPr>
            </w:pPr>
          </w:p>
          <w:p w:rsidR="003074BA" w:rsidRPr="00513201" w:rsidRDefault="003074BA" w:rsidP="008E79AA">
            <w:pPr>
              <w:pStyle w:val="1"/>
              <w:spacing w:before="0"/>
              <w:jc w:val="center"/>
              <w:rPr>
                <w:rFonts w:ascii="Times New Roman" w:hAnsi="Times New Roman"/>
                <w:sz w:val="24"/>
                <w:szCs w:val="24"/>
              </w:rPr>
            </w:pPr>
            <w:r w:rsidRPr="00513201">
              <w:rPr>
                <w:rFonts w:ascii="Times New Roman" w:hAnsi="Times New Roman"/>
                <w:sz w:val="24"/>
                <w:szCs w:val="24"/>
              </w:rPr>
              <w:t>1модуль</w:t>
            </w:r>
          </w:p>
        </w:tc>
      </w:tr>
      <w:tr w:rsidR="003074BA" w:rsidRPr="00513201" w:rsidTr="00513201">
        <w:tc>
          <w:tcPr>
            <w:tcW w:w="1701" w:type="dxa"/>
            <w:vMerge/>
            <w:shd w:val="clear" w:color="auto" w:fill="auto"/>
          </w:tcPr>
          <w:p w:rsidR="003074BA" w:rsidRPr="00513201" w:rsidRDefault="003074BA" w:rsidP="008E79AA">
            <w:pPr>
              <w:pStyle w:val="1"/>
              <w:spacing w:before="0"/>
              <w:jc w:val="center"/>
              <w:rPr>
                <w:rFonts w:ascii="Times New Roman" w:hAnsi="Times New Roman"/>
                <w:sz w:val="24"/>
                <w:szCs w:val="24"/>
              </w:rPr>
            </w:pPr>
          </w:p>
        </w:tc>
        <w:tc>
          <w:tcPr>
            <w:tcW w:w="7797" w:type="dxa"/>
            <w:gridSpan w:val="8"/>
            <w:shd w:val="clear" w:color="auto" w:fill="auto"/>
          </w:tcPr>
          <w:p w:rsidR="003074BA" w:rsidRPr="00513201" w:rsidRDefault="003074BA" w:rsidP="008E79AA">
            <w:pPr>
              <w:pStyle w:val="1"/>
              <w:spacing w:before="0"/>
              <w:rPr>
                <w:rFonts w:ascii="Times New Roman" w:hAnsi="Times New Roman"/>
                <w:b w:val="0"/>
                <w:sz w:val="24"/>
                <w:szCs w:val="24"/>
              </w:rPr>
            </w:pPr>
          </w:p>
        </w:tc>
      </w:tr>
      <w:tr w:rsidR="003074BA" w:rsidRPr="00513201" w:rsidTr="00513201">
        <w:tc>
          <w:tcPr>
            <w:tcW w:w="1701" w:type="dxa"/>
            <w:vMerge/>
            <w:shd w:val="clear" w:color="auto" w:fill="auto"/>
          </w:tcPr>
          <w:p w:rsidR="003074BA" w:rsidRPr="00513201" w:rsidRDefault="003074BA" w:rsidP="008E79AA">
            <w:pPr>
              <w:pStyle w:val="1"/>
              <w:spacing w:before="0"/>
              <w:jc w:val="center"/>
              <w:rPr>
                <w:rFonts w:ascii="Times New Roman" w:hAnsi="Times New Roman"/>
                <w:sz w:val="24"/>
                <w:szCs w:val="24"/>
              </w:rPr>
            </w:pPr>
          </w:p>
        </w:tc>
        <w:tc>
          <w:tcPr>
            <w:tcW w:w="2662" w:type="dxa"/>
            <w:gridSpan w:val="3"/>
            <w:shd w:val="clear" w:color="auto" w:fill="auto"/>
          </w:tcPr>
          <w:p w:rsidR="003074BA" w:rsidRPr="00513201" w:rsidRDefault="003074BA" w:rsidP="008E79AA">
            <w:pPr>
              <w:pStyle w:val="1"/>
              <w:spacing w:before="0"/>
              <w:rPr>
                <w:rFonts w:ascii="Times New Roman" w:hAnsi="Times New Roman"/>
                <w:sz w:val="24"/>
                <w:szCs w:val="24"/>
              </w:rPr>
            </w:pPr>
            <w:r w:rsidRPr="00513201">
              <w:rPr>
                <w:rFonts w:ascii="Times New Roman" w:hAnsi="Times New Roman"/>
                <w:sz w:val="24"/>
                <w:szCs w:val="24"/>
              </w:rPr>
              <w:t>1 полугодие</w:t>
            </w:r>
          </w:p>
        </w:tc>
        <w:tc>
          <w:tcPr>
            <w:tcW w:w="2606" w:type="dxa"/>
            <w:gridSpan w:val="3"/>
            <w:shd w:val="clear" w:color="auto" w:fill="auto"/>
          </w:tcPr>
          <w:p w:rsidR="003074BA" w:rsidRPr="00513201" w:rsidRDefault="003074BA" w:rsidP="008E79AA">
            <w:pPr>
              <w:pStyle w:val="1"/>
              <w:spacing w:before="0"/>
              <w:rPr>
                <w:rFonts w:ascii="Times New Roman" w:hAnsi="Times New Roman"/>
                <w:sz w:val="24"/>
                <w:szCs w:val="24"/>
              </w:rPr>
            </w:pPr>
            <w:r w:rsidRPr="00513201">
              <w:rPr>
                <w:rFonts w:ascii="Times New Roman" w:hAnsi="Times New Roman"/>
                <w:sz w:val="24"/>
                <w:szCs w:val="24"/>
              </w:rPr>
              <w:t>2 полугодие</w:t>
            </w:r>
          </w:p>
        </w:tc>
        <w:tc>
          <w:tcPr>
            <w:tcW w:w="1395" w:type="dxa"/>
            <w:vMerge w:val="restart"/>
            <w:shd w:val="clear" w:color="auto" w:fill="auto"/>
          </w:tcPr>
          <w:p w:rsidR="003074BA" w:rsidRPr="00513201" w:rsidRDefault="003074BA" w:rsidP="008E79AA">
            <w:pPr>
              <w:pStyle w:val="1"/>
              <w:spacing w:before="0"/>
              <w:jc w:val="center"/>
              <w:rPr>
                <w:rFonts w:ascii="Times New Roman" w:hAnsi="Times New Roman"/>
                <w:b w:val="0"/>
                <w:sz w:val="24"/>
                <w:szCs w:val="24"/>
              </w:rPr>
            </w:pPr>
            <w:r w:rsidRPr="00513201">
              <w:rPr>
                <w:rFonts w:ascii="Times New Roman" w:hAnsi="Times New Roman"/>
                <w:b w:val="0"/>
                <w:sz w:val="24"/>
                <w:szCs w:val="24"/>
              </w:rPr>
              <w:t>Всего недель</w:t>
            </w:r>
            <w:r w:rsidRPr="00513201">
              <w:rPr>
                <w:rFonts w:ascii="Times New Roman" w:hAnsi="Times New Roman"/>
                <w:b w:val="0"/>
                <w:sz w:val="24"/>
                <w:szCs w:val="24"/>
                <w:lang w:val="en-US"/>
              </w:rPr>
              <w:t>/</w:t>
            </w:r>
          </w:p>
          <w:p w:rsidR="003074BA" w:rsidRPr="00513201" w:rsidRDefault="003074BA" w:rsidP="008E79AA">
            <w:pPr>
              <w:pStyle w:val="1"/>
              <w:spacing w:before="0"/>
              <w:jc w:val="center"/>
              <w:rPr>
                <w:rFonts w:ascii="Times New Roman" w:hAnsi="Times New Roman"/>
                <w:sz w:val="24"/>
                <w:szCs w:val="24"/>
              </w:rPr>
            </w:pPr>
            <w:r w:rsidRPr="00513201">
              <w:rPr>
                <w:rFonts w:ascii="Times New Roman" w:hAnsi="Times New Roman"/>
                <w:b w:val="0"/>
                <w:sz w:val="24"/>
                <w:szCs w:val="24"/>
              </w:rPr>
              <w:t>часов</w:t>
            </w:r>
          </w:p>
        </w:tc>
        <w:tc>
          <w:tcPr>
            <w:tcW w:w="1134" w:type="dxa"/>
            <w:vMerge w:val="restart"/>
          </w:tcPr>
          <w:p w:rsidR="003074BA" w:rsidRPr="00513201" w:rsidRDefault="003074BA" w:rsidP="008E79AA">
            <w:pPr>
              <w:pStyle w:val="1"/>
              <w:spacing w:before="0"/>
              <w:jc w:val="center"/>
              <w:rPr>
                <w:rFonts w:ascii="Times New Roman" w:hAnsi="Times New Roman"/>
                <w:b w:val="0"/>
                <w:sz w:val="24"/>
                <w:szCs w:val="24"/>
              </w:rPr>
            </w:pPr>
            <w:r w:rsidRPr="00513201">
              <w:rPr>
                <w:rFonts w:ascii="Times New Roman" w:hAnsi="Times New Roman"/>
                <w:b w:val="0"/>
                <w:sz w:val="24"/>
                <w:szCs w:val="24"/>
              </w:rPr>
              <w:t>Всего часов по пр</w:t>
            </w:r>
            <w:r w:rsidRPr="00513201">
              <w:rPr>
                <w:rFonts w:ascii="Times New Roman" w:hAnsi="Times New Roman"/>
                <w:b w:val="0"/>
                <w:sz w:val="24"/>
                <w:szCs w:val="24"/>
              </w:rPr>
              <w:t>о</w:t>
            </w:r>
            <w:r w:rsidRPr="00513201">
              <w:rPr>
                <w:rFonts w:ascii="Times New Roman" w:hAnsi="Times New Roman"/>
                <w:b w:val="0"/>
                <w:sz w:val="24"/>
                <w:szCs w:val="24"/>
              </w:rPr>
              <w:t>грамме</w:t>
            </w:r>
          </w:p>
        </w:tc>
      </w:tr>
      <w:tr w:rsidR="003074BA" w:rsidRPr="00513201" w:rsidTr="00513201">
        <w:tc>
          <w:tcPr>
            <w:tcW w:w="1701" w:type="dxa"/>
            <w:vMerge/>
            <w:shd w:val="clear" w:color="auto" w:fill="auto"/>
          </w:tcPr>
          <w:p w:rsidR="003074BA" w:rsidRPr="00513201" w:rsidRDefault="003074BA" w:rsidP="008E79AA">
            <w:pPr>
              <w:pStyle w:val="1"/>
              <w:spacing w:before="0"/>
              <w:jc w:val="center"/>
              <w:rPr>
                <w:rFonts w:ascii="Times New Roman" w:hAnsi="Times New Roman"/>
                <w:sz w:val="24"/>
                <w:szCs w:val="24"/>
              </w:rPr>
            </w:pPr>
          </w:p>
        </w:tc>
        <w:tc>
          <w:tcPr>
            <w:tcW w:w="902" w:type="dxa"/>
            <w:shd w:val="clear" w:color="auto" w:fill="auto"/>
          </w:tcPr>
          <w:p w:rsidR="003074BA" w:rsidRPr="00513201" w:rsidRDefault="003074BA" w:rsidP="008E79AA">
            <w:pPr>
              <w:pStyle w:val="1"/>
              <w:spacing w:before="0"/>
              <w:jc w:val="center"/>
              <w:rPr>
                <w:rFonts w:ascii="Times New Roman" w:hAnsi="Times New Roman"/>
                <w:b w:val="0"/>
                <w:sz w:val="24"/>
                <w:szCs w:val="24"/>
              </w:rPr>
            </w:pPr>
            <w:r w:rsidRPr="00513201">
              <w:rPr>
                <w:rFonts w:ascii="Times New Roman" w:hAnsi="Times New Roman"/>
                <w:b w:val="0"/>
                <w:sz w:val="24"/>
                <w:szCs w:val="24"/>
              </w:rPr>
              <w:t>Всего недель</w:t>
            </w:r>
          </w:p>
        </w:tc>
        <w:tc>
          <w:tcPr>
            <w:tcW w:w="893" w:type="dxa"/>
            <w:shd w:val="clear" w:color="auto" w:fill="auto"/>
          </w:tcPr>
          <w:p w:rsidR="003074BA" w:rsidRPr="00513201" w:rsidRDefault="003074BA" w:rsidP="008E79AA">
            <w:pPr>
              <w:pStyle w:val="1"/>
              <w:spacing w:before="0"/>
              <w:jc w:val="center"/>
              <w:rPr>
                <w:rFonts w:ascii="Times New Roman" w:hAnsi="Times New Roman"/>
                <w:b w:val="0"/>
                <w:sz w:val="24"/>
                <w:szCs w:val="24"/>
              </w:rPr>
            </w:pPr>
            <w:r w:rsidRPr="00513201">
              <w:rPr>
                <w:rFonts w:ascii="Times New Roman" w:hAnsi="Times New Roman"/>
                <w:b w:val="0"/>
                <w:sz w:val="24"/>
                <w:szCs w:val="24"/>
              </w:rPr>
              <w:t>Всего часов</w:t>
            </w:r>
          </w:p>
        </w:tc>
        <w:tc>
          <w:tcPr>
            <w:tcW w:w="867" w:type="dxa"/>
            <w:shd w:val="clear" w:color="auto" w:fill="auto"/>
          </w:tcPr>
          <w:p w:rsidR="003074BA" w:rsidRPr="00513201" w:rsidRDefault="003074BA" w:rsidP="008E79AA">
            <w:pPr>
              <w:pStyle w:val="1"/>
              <w:spacing w:before="0"/>
              <w:jc w:val="center"/>
              <w:rPr>
                <w:rFonts w:ascii="Times New Roman" w:hAnsi="Times New Roman"/>
                <w:b w:val="0"/>
                <w:sz w:val="24"/>
                <w:szCs w:val="24"/>
              </w:rPr>
            </w:pPr>
            <w:proofErr w:type="spellStart"/>
            <w:r w:rsidRPr="00513201">
              <w:rPr>
                <w:rFonts w:ascii="Times New Roman" w:hAnsi="Times New Roman"/>
                <w:b w:val="0"/>
                <w:sz w:val="24"/>
                <w:szCs w:val="24"/>
              </w:rPr>
              <w:t>Атт</w:t>
            </w:r>
            <w:proofErr w:type="spellEnd"/>
            <w:r w:rsidRPr="00513201">
              <w:rPr>
                <w:rFonts w:ascii="Times New Roman" w:hAnsi="Times New Roman"/>
                <w:b w:val="0"/>
                <w:sz w:val="24"/>
                <w:szCs w:val="24"/>
              </w:rPr>
              <w:t>.</w:t>
            </w:r>
          </w:p>
        </w:tc>
        <w:tc>
          <w:tcPr>
            <w:tcW w:w="881" w:type="dxa"/>
            <w:shd w:val="clear" w:color="auto" w:fill="auto"/>
          </w:tcPr>
          <w:p w:rsidR="003074BA" w:rsidRPr="00513201" w:rsidRDefault="003074BA" w:rsidP="008E79AA">
            <w:pPr>
              <w:pStyle w:val="1"/>
              <w:spacing w:before="0"/>
              <w:jc w:val="center"/>
              <w:rPr>
                <w:rFonts w:ascii="Times New Roman" w:hAnsi="Times New Roman"/>
                <w:b w:val="0"/>
                <w:sz w:val="24"/>
                <w:szCs w:val="24"/>
              </w:rPr>
            </w:pPr>
            <w:r w:rsidRPr="00513201">
              <w:rPr>
                <w:rFonts w:ascii="Times New Roman" w:hAnsi="Times New Roman"/>
                <w:b w:val="0"/>
                <w:sz w:val="24"/>
                <w:szCs w:val="24"/>
              </w:rPr>
              <w:t>Всего недель</w:t>
            </w:r>
          </w:p>
        </w:tc>
        <w:tc>
          <w:tcPr>
            <w:tcW w:w="872" w:type="dxa"/>
            <w:shd w:val="clear" w:color="auto" w:fill="auto"/>
          </w:tcPr>
          <w:p w:rsidR="003074BA" w:rsidRPr="00513201" w:rsidRDefault="003074BA" w:rsidP="008E79AA">
            <w:pPr>
              <w:pStyle w:val="1"/>
              <w:spacing w:before="0"/>
              <w:jc w:val="center"/>
              <w:rPr>
                <w:rFonts w:ascii="Times New Roman" w:hAnsi="Times New Roman"/>
                <w:b w:val="0"/>
                <w:sz w:val="24"/>
                <w:szCs w:val="24"/>
              </w:rPr>
            </w:pPr>
            <w:r w:rsidRPr="00513201">
              <w:rPr>
                <w:rFonts w:ascii="Times New Roman" w:hAnsi="Times New Roman"/>
                <w:b w:val="0"/>
                <w:sz w:val="24"/>
                <w:szCs w:val="24"/>
              </w:rPr>
              <w:t>Всего часов</w:t>
            </w:r>
          </w:p>
        </w:tc>
        <w:tc>
          <w:tcPr>
            <w:tcW w:w="853" w:type="dxa"/>
            <w:shd w:val="clear" w:color="auto" w:fill="auto"/>
          </w:tcPr>
          <w:p w:rsidR="003074BA" w:rsidRPr="00513201" w:rsidRDefault="003074BA" w:rsidP="008E79AA">
            <w:pPr>
              <w:pStyle w:val="1"/>
              <w:spacing w:before="0"/>
              <w:jc w:val="center"/>
              <w:rPr>
                <w:rFonts w:ascii="Times New Roman" w:hAnsi="Times New Roman"/>
                <w:b w:val="0"/>
                <w:sz w:val="24"/>
                <w:szCs w:val="24"/>
              </w:rPr>
            </w:pPr>
            <w:proofErr w:type="spellStart"/>
            <w:r w:rsidRPr="00513201">
              <w:rPr>
                <w:rFonts w:ascii="Times New Roman" w:hAnsi="Times New Roman"/>
                <w:b w:val="0"/>
                <w:sz w:val="24"/>
                <w:szCs w:val="24"/>
              </w:rPr>
              <w:t>Атт</w:t>
            </w:r>
            <w:proofErr w:type="spellEnd"/>
            <w:r w:rsidRPr="00513201">
              <w:rPr>
                <w:rFonts w:ascii="Times New Roman" w:hAnsi="Times New Roman"/>
                <w:b w:val="0"/>
                <w:sz w:val="24"/>
                <w:szCs w:val="24"/>
              </w:rPr>
              <w:t>.</w:t>
            </w:r>
          </w:p>
        </w:tc>
        <w:tc>
          <w:tcPr>
            <w:tcW w:w="1395" w:type="dxa"/>
            <w:vMerge/>
            <w:shd w:val="clear" w:color="auto" w:fill="auto"/>
          </w:tcPr>
          <w:p w:rsidR="003074BA" w:rsidRPr="00513201" w:rsidRDefault="003074BA" w:rsidP="008E79AA">
            <w:pPr>
              <w:pStyle w:val="1"/>
              <w:spacing w:before="0"/>
              <w:jc w:val="center"/>
              <w:rPr>
                <w:rFonts w:ascii="Times New Roman" w:hAnsi="Times New Roman"/>
                <w:b w:val="0"/>
                <w:sz w:val="24"/>
                <w:szCs w:val="24"/>
              </w:rPr>
            </w:pPr>
          </w:p>
        </w:tc>
        <w:tc>
          <w:tcPr>
            <w:tcW w:w="1134" w:type="dxa"/>
            <w:vMerge/>
          </w:tcPr>
          <w:p w:rsidR="003074BA" w:rsidRPr="00513201" w:rsidRDefault="003074BA" w:rsidP="008E79AA">
            <w:pPr>
              <w:pStyle w:val="1"/>
              <w:spacing w:before="0"/>
              <w:jc w:val="center"/>
              <w:rPr>
                <w:rFonts w:ascii="Times New Roman" w:hAnsi="Times New Roman"/>
                <w:b w:val="0"/>
                <w:sz w:val="24"/>
                <w:szCs w:val="24"/>
              </w:rPr>
            </w:pPr>
          </w:p>
        </w:tc>
      </w:tr>
      <w:tr w:rsidR="00EB24AE" w:rsidRPr="00513201" w:rsidTr="0037747D">
        <w:tc>
          <w:tcPr>
            <w:tcW w:w="9498" w:type="dxa"/>
            <w:gridSpan w:val="9"/>
            <w:shd w:val="clear" w:color="auto" w:fill="auto"/>
          </w:tcPr>
          <w:p w:rsidR="00EB24AE" w:rsidRPr="00513201" w:rsidRDefault="00EB24AE" w:rsidP="008E79AA">
            <w:pPr>
              <w:pStyle w:val="1"/>
              <w:spacing w:before="0"/>
              <w:jc w:val="center"/>
              <w:rPr>
                <w:rFonts w:ascii="Times New Roman" w:hAnsi="Times New Roman"/>
                <w:sz w:val="24"/>
                <w:szCs w:val="24"/>
              </w:rPr>
            </w:pPr>
            <w:r w:rsidRPr="00513201">
              <w:rPr>
                <w:rFonts w:ascii="Times New Roman" w:hAnsi="Times New Roman"/>
                <w:sz w:val="24"/>
                <w:szCs w:val="24"/>
              </w:rPr>
              <w:t>1 блок</w:t>
            </w:r>
          </w:p>
        </w:tc>
      </w:tr>
      <w:tr w:rsidR="003074BA" w:rsidRPr="00513201" w:rsidTr="00513201">
        <w:tc>
          <w:tcPr>
            <w:tcW w:w="1701" w:type="dxa"/>
            <w:shd w:val="clear" w:color="auto" w:fill="auto"/>
          </w:tcPr>
          <w:p w:rsidR="003074BA" w:rsidRPr="00513201" w:rsidRDefault="003074BA" w:rsidP="008E79AA">
            <w:pPr>
              <w:pStyle w:val="1"/>
              <w:spacing w:before="0"/>
              <w:jc w:val="center"/>
              <w:rPr>
                <w:rFonts w:ascii="Times New Roman" w:hAnsi="Times New Roman"/>
                <w:b w:val="0"/>
                <w:sz w:val="24"/>
                <w:szCs w:val="24"/>
              </w:rPr>
            </w:pPr>
            <w:r w:rsidRPr="00513201">
              <w:rPr>
                <w:rFonts w:ascii="Times New Roman" w:hAnsi="Times New Roman"/>
                <w:b w:val="0"/>
                <w:sz w:val="24"/>
                <w:szCs w:val="24"/>
              </w:rPr>
              <w:t>Организац</w:t>
            </w:r>
            <w:r w:rsidRPr="00513201">
              <w:rPr>
                <w:rFonts w:ascii="Times New Roman" w:hAnsi="Times New Roman"/>
                <w:b w:val="0"/>
                <w:sz w:val="24"/>
                <w:szCs w:val="24"/>
              </w:rPr>
              <w:t>и</w:t>
            </w:r>
            <w:r w:rsidRPr="00513201">
              <w:rPr>
                <w:rFonts w:ascii="Times New Roman" w:hAnsi="Times New Roman"/>
                <w:b w:val="0"/>
                <w:sz w:val="24"/>
                <w:szCs w:val="24"/>
              </w:rPr>
              <w:t xml:space="preserve">онный </w:t>
            </w:r>
          </w:p>
        </w:tc>
        <w:tc>
          <w:tcPr>
            <w:tcW w:w="902" w:type="dxa"/>
            <w:shd w:val="clear" w:color="auto" w:fill="auto"/>
            <w:vAlign w:val="center"/>
          </w:tcPr>
          <w:p w:rsidR="003074BA" w:rsidRPr="00513201" w:rsidRDefault="00BA0EC1" w:rsidP="008E79AA">
            <w:pPr>
              <w:pStyle w:val="1"/>
              <w:spacing w:before="0"/>
              <w:rPr>
                <w:rFonts w:ascii="Times New Roman" w:hAnsi="Times New Roman"/>
                <w:b w:val="0"/>
                <w:sz w:val="24"/>
                <w:szCs w:val="24"/>
              </w:rPr>
            </w:pPr>
            <w:r w:rsidRPr="00513201">
              <w:rPr>
                <w:rFonts w:ascii="Times New Roman" w:hAnsi="Times New Roman"/>
                <w:b w:val="0"/>
                <w:sz w:val="24"/>
                <w:szCs w:val="24"/>
              </w:rPr>
              <w:t>2</w:t>
            </w:r>
          </w:p>
        </w:tc>
        <w:tc>
          <w:tcPr>
            <w:tcW w:w="893" w:type="dxa"/>
            <w:shd w:val="clear" w:color="auto" w:fill="auto"/>
            <w:vAlign w:val="center"/>
          </w:tcPr>
          <w:p w:rsidR="003074BA" w:rsidRPr="00513201" w:rsidRDefault="003074BA" w:rsidP="008E79AA">
            <w:pPr>
              <w:pStyle w:val="1"/>
              <w:spacing w:before="0"/>
              <w:rPr>
                <w:rFonts w:ascii="Times New Roman" w:hAnsi="Times New Roman"/>
                <w:b w:val="0"/>
                <w:sz w:val="24"/>
                <w:szCs w:val="24"/>
              </w:rPr>
            </w:pPr>
            <w:r w:rsidRPr="00513201">
              <w:rPr>
                <w:rFonts w:ascii="Times New Roman" w:hAnsi="Times New Roman"/>
                <w:b w:val="0"/>
                <w:sz w:val="24"/>
                <w:szCs w:val="24"/>
              </w:rPr>
              <w:t>12</w:t>
            </w:r>
          </w:p>
        </w:tc>
        <w:tc>
          <w:tcPr>
            <w:tcW w:w="867" w:type="dxa"/>
            <w:shd w:val="clear" w:color="auto" w:fill="auto"/>
            <w:vAlign w:val="center"/>
          </w:tcPr>
          <w:p w:rsidR="003074BA" w:rsidRPr="00513201" w:rsidRDefault="003074BA" w:rsidP="008E79AA">
            <w:pPr>
              <w:pStyle w:val="1"/>
              <w:spacing w:before="0"/>
              <w:rPr>
                <w:rFonts w:ascii="Times New Roman" w:hAnsi="Times New Roman"/>
                <w:b w:val="0"/>
                <w:sz w:val="24"/>
                <w:szCs w:val="24"/>
              </w:rPr>
            </w:pPr>
            <w:r w:rsidRPr="00513201">
              <w:rPr>
                <w:rFonts w:ascii="Times New Roman" w:hAnsi="Times New Roman"/>
                <w:b w:val="0"/>
                <w:sz w:val="24"/>
                <w:szCs w:val="24"/>
              </w:rPr>
              <w:t>-</w:t>
            </w:r>
          </w:p>
        </w:tc>
        <w:tc>
          <w:tcPr>
            <w:tcW w:w="881" w:type="dxa"/>
            <w:shd w:val="clear" w:color="auto" w:fill="auto"/>
            <w:vAlign w:val="center"/>
          </w:tcPr>
          <w:p w:rsidR="003074BA" w:rsidRPr="00513201" w:rsidRDefault="003074BA" w:rsidP="008E79AA">
            <w:pPr>
              <w:pStyle w:val="1"/>
              <w:spacing w:before="0"/>
              <w:rPr>
                <w:rFonts w:ascii="Times New Roman" w:hAnsi="Times New Roman"/>
                <w:b w:val="0"/>
                <w:sz w:val="24"/>
                <w:szCs w:val="24"/>
              </w:rPr>
            </w:pPr>
            <w:r w:rsidRPr="00513201">
              <w:rPr>
                <w:rFonts w:ascii="Times New Roman" w:hAnsi="Times New Roman"/>
                <w:b w:val="0"/>
                <w:sz w:val="24"/>
                <w:szCs w:val="24"/>
              </w:rPr>
              <w:t>-</w:t>
            </w:r>
          </w:p>
        </w:tc>
        <w:tc>
          <w:tcPr>
            <w:tcW w:w="872" w:type="dxa"/>
            <w:shd w:val="clear" w:color="auto" w:fill="auto"/>
            <w:vAlign w:val="center"/>
          </w:tcPr>
          <w:p w:rsidR="003074BA" w:rsidRPr="00513201" w:rsidRDefault="003074BA" w:rsidP="008E79AA">
            <w:pPr>
              <w:pStyle w:val="1"/>
              <w:spacing w:before="0"/>
              <w:rPr>
                <w:rFonts w:ascii="Times New Roman" w:hAnsi="Times New Roman"/>
                <w:b w:val="0"/>
                <w:sz w:val="24"/>
                <w:szCs w:val="24"/>
              </w:rPr>
            </w:pPr>
            <w:r w:rsidRPr="00513201">
              <w:rPr>
                <w:rFonts w:ascii="Times New Roman" w:hAnsi="Times New Roman"/>
                <w:b w:val="0"/>
                <w:sz w:val="24"/>
                <w:szCs w:val="24"/>
              </w:rPr>
              <w:t>-</w:t>
            </w:r>
          </w:p>
        </w:tc>
        <w:tc>
          <w:tcPr>
            <w:tcW w:w="853" w:type="dxa"/>
            <w:shd w:val="clear" w:color="auto" w:fill="auto"/>
            <w:vAlign w:val="center"/>
          </w:tcPr>
          <w:p w:rsidR="003074BA" w:rsidRPr="00513201" w:rsidRDefault="003074BA" w:rsidP="008E79AA">
            <w:pPr>
              <w:pStyle w:val="1"/>
              <w:spacing w:before="0"/>
              <w:rPr>
                <w:rFonts w:ascii="Times New Roman" w:hAnsi="Times New Roman"/>
                <w:b w:val="0"/>
                <w:sz w:val="24"/>
                <w:szCs w:val="24"/>
              </w:rPr>
            </w:pPr>
            <w:r w:rsidRPr="00513201">
              <w:rPr>
                <w:rFonts w:ascii="Times New Roman" w:hAnsi="Times New Roman"/>
                <w:b w:val="0"/>
                <w:sz w:val="24"/>
                <w:szCs w:val="24"/>
              </w:rPr>
              <w:t>-</w:t>
            </w:r>
          </w:p>
        </w:tc>
        <w:tc>
          <w:tcPr>
            <w:tcW w:w="1395" w:type="dxa"/>
            <w:shd w:val="clear" w:color="auto" w:fill="auto"/>
            <w:vAlign w:val="center"/>
          </w:tcPr>
          <w:p w:rsidR="003074BA" w:rsidRPr="00513201" w:rsidRDefault="00BA0EC1" w:rsidP="00EB24AE">
            <w:pPr>
              <w:pStyle w:val="1"/>
              <w:spacing w:before="0"/>
              <w:jc w:val="center"/>
              <w:rPr>
                <w:rFonts w:ascii="Times New Roman" w:hAnsi="Times New Roman"/>
                <w:sz w:val="24"/>
                <w:szCs w:val="24"/>
              </w:rPr>
            </w:pPr>
            <w:r w:rsidRPr="00513201">
              <w:rPr>
                <w:rFonts w:ascii="Times New Roman" w:hAnsi="Times New Roman"/>
                <w:sz w:val="24"/>
                <w:szCs w:val="24"/>
              </w:rPr>
              <w:t>2</w:t>
            </w:r>
            <w:r w:rsidR="003074BA" w:rsidRPr="00513201">
              <w:rPr>
                <w:rFonts w:ascii="Times New Roman" w:hAnsi="Times New Roman"/>
                <w:sz w:val="24"/>
                <w:szCs w:val="24"/>
                <w:lang w:val="en-US"/>
              </w:rPr>
              <w:t>/</w:t>
            </w:r>
            <w:r w:rsidR="003074BA" w:rsidRPr="00513201">
              <w:rPr>
                <w:rFonts w:ascii="Times New Roman" w:hAnsi="Times New Roman"/>
                <w:sz w:val="24"/>
                <w:szCs w:val="24"/>
              </w:rPr>
              <w:t>12</w:t>
            </w:r>
          </w:p>
        </w:tc>
        <w:tc>
          <w:tcPr>
            <w:tcW w:w="1134" w:type="dxa"/>
          </w:tcPr>
          <w:p w:rsidR="003074BA" w:rsidRPr="00513201" w:rsidRDefault="00BA0EC1" w:rsidP="008E79AA">
            <w:pPr>
              <w:pStyle w:val="1"/>
              <w:spacing w:before="0"/>
              <w:jc w:val="center"/>
              <w:rPr>
                <w:rFonts w:ascii="Times New Roman" w:hAnsi="Times New Roman"/>
                <w:sz w:val="24"/>
                <w:szCs w:val="24"/>
              </w:rPr>
            </w:pPr>
            <w:r w:rsidRPr="00513201">
              <w:rPr>
                <w:rFonts w:ascii="Times New Roman" w:hAnsi="Times New Roman"/>
                <w:sz w:val="24"/>
                <w:szCs w:val="24"/>
              </w:rPr>
              <w:t>12</w:t>
            </w:r>
          </w:p>
        </w:tc>
      </w:tr>
      <w:tr w:rsidR="00EB24AE" w:rsidRPr="00513201" w:rsidTr="0037747D">
        <w:tc>
          <w:tcPr>
            <w:tcW w:w="9498" w:type="dxa"/>
            <w:gridSpan w:val="9"/>
            <w:shd w:val="clear" w:color="auto" w:fill="auto"/>
          </w:tcPr>
          <w:p w:rsidR="00EB24AE" w:rsidRPr="00513201" w:rsidRDefault="00EB24AE" w:rsidP="008E79AA">
            <w:pPr>
              <w:pStyle w:val="1"/>
              <w:spacing w:before="0"/>
              <w:jc w:val="center"/>
              <w:rPr>
                <w:rFonts w:ascii="Times New Roman" w:hAnsi="Times New Roman"/>
                <w:sz w:val="24"/>
                <w:szCs w:val="24"/>
              </w:rPr>
            </w:pPr>
            <w:r w:rsidRPr="00513201">
              <w:rPr>
                <w:rFonts w:ascii="Times New Roman" w:hAnsi="Times New Roman"/>
                <w:sz w:val="24"/>
                <w:szCs w:val="24"/>
              </w:rPr>
              <w:t>2 блок</w:t>
            </w:r>
          </w:p>
        </w:tc>
      </w:tr>
      <w:tr w:rsidR="00183C79" w:rsidRPr="00513201" w:rsidTr="00513201">
        <w:tc>
          <w:tcPr>
            <w:tcW w:w="1701" w:type="dxa"/>
            <w:shd w:val="clear" w:color="auto" w:fill="auto"/>
          </w:tcPr>
          <w:p w:rsidR="00183C79" w:rsidRPr="00513201" w:rsidRDefault="00D17F44" w:rsidP="008E79AA">
            <w:pPr>
              <w:pStyle w:val="1"/>
              <w:spacing w:before="0"/>
              <w:jc w:val="center"/>
              <w:rPr>
                <w:rFonts w:ascii="Times New Roman" w:hAnsi="Times New Roman"/>
                <w:b w:val="0"/>
                <w:sz w:val="24"/>
                <w:szCs w:val="24"/>
              </w:rPr>
            </w:pPr>
            <w:r w:rsidRPr="00513201">
              <w:rPr>
                <w:rFonts w:ascii="Times New Roman" w:hAnsi="Times New Roman"/>
                <w:b w:val="0"/>
                <w:sz w:val="24"/>
                <w:szCs w:val="24"/>
              </w:rPr>
              <w:t>«Информац</w:t>
            </w:r>
            <w:r w:rsidRPr="00513201">
              <w:rPr>
                <w:rFonts w:ascii="Times New Roman" w:hAnsi="Times New Roman"/>
                <w:b w:val="0"/>
                <w:sz w:val="24"/>
                <w:szCs w:val="24"/>
              </w:rPr>
              <w:t>и</w:t>
            </w:r>
            <w:r w:rsidRPr="00513201">
              <w:rPr>
                <w:rFonts w:ascii="Times New Roman" w:hAnsi="Times New Roman"/>
                <w:b w:val="0"/>
                <w:sz w:val="24"/>
                <w:szCs w:val="24"/>
              </w:rPr>
              <w:t>онно-мотивацио</w:t>
            </w:r>
            <w:r w:rsidRPr="00513201">
              <w:rPr>
                <w:rFonts w:ascii="Times New Roman" w:hAnsi="Times New Roman"/>
                <w:b w:val="0"/>
                <w:sz w:val="24"/>
                <w:szCs w:val="24"/>
              </w:rPr>
              <w:t>н</w:t>
            </w:r>
            <w:r w:rsidRPr="00513201">
              <w:rPr>
                <w:rFonts w:ascii="Times New Roman" w:hAnsi="Times New Roman"/>
                <w:b w:val="0"/>
                <w:sz w:val="24"/>
                <w:szCs w:val="24"/>
              </w:rPr>
              <w:t>ный "</w:t>
            </w:r>
          </w:p>
        </w:tc>
        <w:tc>
          <w:tcPr>
            <w:tcW w:w="902" w:type="dxa"/>
            <w:shd w:val="clear" w:color="auto" w:fill="auto"/>
            <w:vAlign w:val="center"/>
          </w:tcPr>
          <w:p w:rsidR="00183C79" w:rsidRPr="00513201" w:rsidRDefault="00CB038D" w:rsidP="008E79AA">
            <w:pPr>
              <w:pStyle w:val="1"/>
              <w:spacing w:before="0"/>
              <w:rPr>
                <w:rFonts w:ascii="Times New Roman" w:hAnsi="Times New Roman"/>
                <w:b w:val="0"/>
                <w:sz w:val="24"/>
                <w:szCs w:val="24"/>
              </w:rPr>
            </w:pPr>
            <w:r>
              <w:rPr>
                <w:rFonts w:ascii="Times New Roman" w:hAnsi="Times New Roman"/>
                <w:b w:val="0"/>
                <w:sz w:val="24"/>
                <w:szCs w:val="24"/>
              </w:rPr>
              <w:t>10</w:t>
            </w:r>
          </w:p>
        </w:tc>
        <w:tc>
          <w:tcPr>
            <w:tcW w:w="893" w:type="dxa"/>
            <w:shd w:val="clear" w:color="auto" w:fill="auto"/>
            <w:vAlign w:val="center"/>
          </w:tcPr>
          <w:p w:rsidR="00183C79" w:rsidRPr="00513201" w:rsidRDefault="00CB038D" w:rsidP="00125563">
            <w:pPr>
              <w:pStyle w:val="1"/>
              <w:spacing w:before="0"/>
              <w:rPr>
                <w:rFonts w:ascii="Times New Roman" w:hAnsi="Times New Roman"/>
                <w:b w:val="0"/>
                <w:sz w:val="24"/>
                <w:szCs w:val="24"/>
              </w:rPr>
            </w:pPr>
            <w:r>
              <w:rPr>
                <w:rFonts w:ascii="Times New Roman" w:hAnsi="Times New Roman"/>
                <w:b w:val="0"/>
                <w:sz w:val="24"/>
                <w:szCs w:val="24"/>
              </w:rPr>
              <w:t>60</w:t>
            </w:r>
          </w:p>
        </w:tc>
        <w:tc>
          <w:tcPr>
            <w:tcW w:w="867" w:type="dxa"/>
            <w:shd w:val="clear" w:color="auto" w:fill="auto"/>
            <w:vAlign w:val="center"/>
          </w:tcPr>
          <w:p w:rsidR="00183C79" w:rsidRPr="00513201" w:rsidRDefault="00183C79" w:rsidP="008E79AA">
            <w:pPr>
              <w:pStyle w:val="1"/>
              <w:spacing w:before="0"/>
              <w:rPr>
                <w:rFonts w:ascii="Times New Roman" w:hAnsi="Times New Roman"/>
                <w:b w:val="0"/>
                <w:sz w:val="24"/>
                <w:szCs w:val="24"/>
              </w:rPr>
            </w:pPr>
          </w:p>
        </w:tc>
        <w:tc>
          <w:tcPr>
            <w:tcW w:w="881" w:type="dxa"/>
            <w:shd w:val="clear" w:color="auto" w:fill="auto"/>
            <w:vAlign w:val="center"/>
          </w:tcPr>
          <w:p w:rsidR="00183C79" w:rsidRPr="00513201" w:rsidRDefault="00183C79" w:rsidP="008E79AA">
            <w:pPr>
              <w:pStyle w:val="1"/>
              <w:spacing w:before="0"/>
              <w:rPr>
                <w:rFonts w:ascii="Times New Roman" w:hAnsi="Times New Roman"/>
                <w:b w:val="0"/>
                <w:sz w:val="24"/>
                <w:szCs w:val="24"/>
              </w:rPr>
            </w:pPr>
          </w:p>
        </w:tc>
        <w:tc>
          <w:tcPr>
            <w:tcW w:w="872" w:type="dxa"/>
            <w:shd w:val="clear" w:color="auto" w:fill="auto"/>
            <w:vAlign w:val="center"/>
          </w:tcPr>
          <w:p w:rsidR="00183C79" w:rsidRPr="00513201" w:rsidRDefault="00183C79" w:rsidP="008E79AA">
            <w:pPr>
              <w:pStyle w:val="1"/>
              <w:spacing w:before="0"/>
              <w:rPr>
                <w:rFonts w:ascii="Times New Roman" w:hAnsi="Times New Roman"/>
                <w:b w:val="0"/>
                <w:sz w:val="24"/>
                <w:szCs w:val="24"/>
              </w:rPr>
            </w:pPr>
          </w:p>
        </w:tc>
        <w:tc>
          <w:tcPr>
            <w:tcW w:w="853" w:type="dxa"/>
            <w:shd w:val="clear" w:color="auto" w:fill="auto"/>
            <w:vAlign w:val="center"/>
          </w:tcPr>
          <w:p w:rsidR="00183C79" w:rsidRPr="00513201" w:rsidRDefault="00183C79" w:rsidP="008E79AA">
            <w:pPr>
              <w:pStyle w:val="1"/>
              <w:spacing w:before="0"/>
              <w:rPr>
                <w:rFonts w:ascii="Times New Roman" w:hAnsi="Times New Roman"/>
                <w:b w:val="0"/>
                <w:sz w:val="24"/>
                <w:szCs w:val="24"/>
              </w:rPr>
            </w:pPr>
            <w:r w:rsidRPr="00513201">
              <w:rPr>
                <w:rFonts w:ascii="Times New Roman" w:hAnsi="Times New Roman"/>
                <w:b w:val="0"/>
                <w:sz w:val="24"/>
                <w:szCs w:val="24"/>
              </w:rPr>
              <w:t>-</w:t>
            </w:r>
          </w:p>
        </w:tc>
        <w:tc>
          <w:tcPr>
            <w:tcW w:w="1395" w:type="dxa"/>
            <w:shd w:val="clear" w:color="auto" w:fill="auto"/>
            <w:vAlign w:val="center"/>
          </w:tcPr>
          <w:p w:rsidR="00183C79" w:rsidRPr="00513201" w:rsidRDefault="00CB038D" w:rsidP="00CB038D">
            <w:pPr>
              <w:pStyle w:val="1"/>
              <w:spacing w:before="0"/>
              <w:jc w:val="center"/>
              <w:rPr>
                <w:rFonts w:ascii="Times New Roman" w:hAnsi="Times New Roman"/>
                <w:sz w:val="24"/>
                <w:szCs w:val="24"/>
              </w:rPr>
            </w:pPr>
            <w:r>
              <w:rPr>
                <w:rFonts w:ascii="Times New Roman" w:hAnsi="Times New Roman"/>
                <w:sz w:val="24"/>
                <w:szCs w:val="24"/>
              </w:rPr>
              <w:t>10</w:t>
            </w:r>
            <w:r w:rsidR="00D17F44" w:rsidRPr="00513201">
              <w:rPr>
                <w:rFonts w:ascii="Times New Roman" w:hAnsi="Times New Roman"/>
                <w:sz w:val="24"/>
                <w:szCs w:val="24"/>
                <w:lang w:val="en-US"/>
              </w:rPr>
              <w:t>/</w:t>
            </w:r>
            <w:r>
              <w:rPr>
                <w:rFonts w:ascii="Times New Roman" w:hAnsi="Times New Roman"/>
                <w:sz w:val="24"/>
                <w:szCs w:val="24"/>
              </w:rPr>
              <w:t>60</w:t>
            </w:r>
          </w:p>
        </w:tc>
        <w:tc>
          <w:tcPr>
            <w:tcW w:w="1134" w:type="dxa"/>
          </w:tcPr>
          <w:p w:rsidR="00183C79" w:rsidRPr="00513201" w:rsidRDefault="00CB038D" w:rsidP="00125563">
            <w:pPr>
              <w:pStyle w:val="1"/>
              <w:spacing w:before="0"/>
              <w:jc w:val="center"/>
              <w:rPr>
                <w:rFonts w:ascii="Times New Roman" w:hAnsi="Times New Roman"/>
                <w:sz w:val="24"/>
                <w:szCs w:val="24"/>
              </w:rPr>
            </w:pPr>
            <w:r>
              <w:rPr>
                <w:rFonts w:ascii="Times New Roman" w:hAnsi="Times New Roman"/>
                <w:sz w:val="24"/>
                <w:szCs w:val="24"/>
              </w:rPr>
              <w:t>60</w:t>
            </w:r>
          </w:p>
        </w:tc>
      </w:tr>
      <w:tr w:rsidR="00EB24AE" w:rsidRPr="00513201" w:rsidTr="0037747D">
        <w:tc>
          <w:tcPr>
            <w:tcW w:w="9498" w:type="dxa"/>
            <w:gridSpan w:val="9"/>
            <w:shd w:val="clear" w:color="auto" w:fill="auto"/>
          </w:tcPr>
          <w:p w:rsidR="00EB24AE" w:rsidRPr="00513201" w:rsidRDefault="00EB24AE" w:rsidP="008E79AA">
            <w:pPr>
              <w:pStyle w:val="1"/>
              <w:spacing w:before="0"/>
              <w:jc w:val="center"/>
              <w:rPr>
                <w:rFonts w:ascii="Times New Roman" w:hAnsi="Times New Roman"/>
                <w:sz w:val="24"/>
                <w:szCs w:val="24"/>
              </w:rPr>
            </w:pPr>
            <w:r w:rsidRPr="00513201">
              <w:rPr>
                <w:rFonts w:ascii="Times New Roman" w:hAnsi="Times New Roman"/>
                <w:sz w:val="24"/>
                <w:szCs w:val="24"/>
              </w:rPr>
              <w:t>3 блок</w:t>
            </w:r>
          </w:p>
        </w:tc>
      </w:tr>
      <w:tr w:rsidR="00D17F44" w:rsidRPr="00513201" w:rsidTr="00513201">
        <w:tc>
          <w:tcPr>
            <w:tcW w:w="1701" w:type="dxa"/>
            <w:shd w:val="clear" w:color="auto" w:fill="auto"/>
          </w:tcPr>
          <w:p w:rsidR="00D17F44" w:rsidRPr="00513201" w:rsidRDefault="00D17F44" w:rsidP="008E79AA">
            <w:pPr>
              <w:pStyle w:val="1"/>
              <w:spacing w:before="0"/>
              <w:jc w:val="center"/>
              <w:rPr>
                <w:rFonts w:ascii="Times New Roman" w:hAnsi="Times New Roman"/>
                <w:b w:val="0"/>
                <w:sz w:val="24"/>
                <w:szCs w:val="24"/>
              </w:rPr>
            </w:pPr>
            <w:r w:rsidRPr="00513201">
              <w:rPr>
                <w:rFonts w:ascii="Times New Roman" w:hAnsi="Times New Roman"/>
                <w:b w:val="0"/>
                <w:sz w:val="24"/>
                <w:szCs w:val="24"/>
              </w:rPr>
              <w:t>«Приемы  мышления"</w:t>
            </w:r>
          </w:p>
        </w:tc>
        <w:tc>
          <w:tcPr>
            <w:tcW w:w="902" w:type="dxa"/>
            <w:shd w:val="clear" w:color="auto" w:fill="auto"/>
            <w:vAlign w:val="center"/>
          </w:tcPr>
          <w:p w:rsidR="00D17F44" w:rsidRPr="00513201" w:rsidRDefault="00EB24AE" w:rsidP="008E79AA">
            <w:pPr>
              <w:pStyle w:val="1"/>
              <w:spacing w:before="0"/>
              <w:rPr>
                <w:rFonts w:ascii="Times New Roman" w:hAnsi="Times New Roman"/>
                <w:b w:val="0"/>
                <w:sz w:val="24"/>
                <w:szCs w:val="24"/>
              </w:rPr>
            </w:pPr>
            <w:r>
              <w:rPr>
                <w:rFonts w:ascii="Times New Roman" w:hAnsi="Times New Roman"/>
                <w:b w:val="0"/>
                <w:sz w:val="24"/>
                <w:szCs w:val="24"/>
              </w:rPr>
              <w:t>5</w:t>
            </w:r>
          </w:p>
        </w:tc>
        <w:tc>
          <w:tcPr>
            <w:tcW w:w="893" w:type="dxa"/>
            <w:shd w:val="clear" w:color="auto" w:fill="auto"/>
            <w:vAlign w:val="center"/>
          </w:tcPr>
          <w:p w:rsidR="00D17F44" w:rsidRPr="00513201" w:rsidRDefault="001970E3" w:rsidP="00470F70">
            <w:pPr>
              <w:pStyle w:val="1"/>
              <w:spacing w:before="0"/>
              <w:rPr>
                <w:rFonts w:ascii="Times New Roman" w:hAnsi="Times New Roman"/>
                <w:b w:val="0"/>
                <w:sz w:val="24"/>
                <w:szCs w:val="24"/>
              </w:rPr>
            </w:pPr>
            <w:r>
              <w:rPr>
                <w:rFonts w:ascii="Times New Roman" w:hAnsi="Times New Roman"/>
                <w:b w:val="0"/>
                <w:sz w:val="24"/>
                <w:szCs w:val="24"/>
              </w:rPr>
              <w:t>30</w:t>
            </w:r>
          </w:p>
        </w:tc>
        <w:tc>
          <w:tcPr>
            <w:tcW w:w="867" w:type="dxa"/>
            <w:shd w:val="clear" w:color="auto" w:fill="auto"/>
            <w:vAlign w:val="center"/>
          </w:tcPr>
          <w:p w:rsidR="00D17F44" w:rsidRPr="00513201" w:rsidRDefault="00D17F44" w:rsidP="008E79AA">
            <w:pPr>
              <w:pStyle w:val="1"/>
              <w:spacing w:before="0"/>
              <w:rPr>
                <w:rFonts w:ascii="Times New Roman" w:hAnsi="Times New Roman"/>
                <w:b w:val="0"/>
                <w:sz w:val="24"/>
                <w:szCs w:val="24"/>
              </w:rPr>
            </w:pPr>
            <w:r w:rsidRPr="00513201">
              <w:rPr>
                <w:rFonts w:ascii="Times New Roman" w:hAnsi="Times New Roman"/>
                <w:b w:val="0"/>
                <w:sz w:val="24"/>
                <w:szCs w:val="24"/>
              </w:rPr>
              <w:t>3</w:t>
            </w:r>
          </w:p>
        </w:tc>
        <w:tc>
          <w:tcPr>
            <w:tcW w:w="881" w:type="dxa"/>
            <w:shd w:val="clear" w:color="auto" w:fill="auto"/>
            <w:vAlign w:val="center"/>
          </w:tcPr>
          <w:p w:rsidR="00D17F44" w:rsidRPr="00513201" w:rsidRDefault="00D17F44" w:rsidP="008E79AA">
            <w:pPr>
              <w:pStyle w:val="1"/>
              <w:spacing w:before="0"/>
              <w:rPr>
                <w:rFonts w:ascii="Times New Roman" w:hAnsi="Times New Roman"/>
                <w:b w:val="0"/>
                <w:sz w:val="24"/>
                <w:szCs w:val="24"/>
              </w:rPr>
            </w:pPr>
          </w:p>
        </w:tc>
        <w:tc>
          <w:tcPr>
            <w:tcW w:w="872" w:type="dxa"/>
            <w:shd w:val="clear" w:color="auto" w:fill="auto"/>
            <w:vAlign w:val="center"/>
          </w:tcPr>
          <w:p w:rsidR="00D17F44" w:rsidRPr="00513201" w:rsidRDefault="00D17F44" w:rsidP="00470F70">
            <w:pPr>
              <w:pStyle w:val="1"/>
              <w:spacing w:before="0"/>
              <w:rPr>
                <w:rFonts w:ascii="Times New Roman" w:hAnsi="Times New Roman"/>
                <w:b w:val="0"/>
                <w:sz w:val="24"/>
                <w:szCs w:val="24"/>
              </w:rPr>
            </w:pPr>
          </w:p>
        </w:tc>
        <w:tc>
          <w:tcPr>
            <w:tcW w:w="853" w:type="dxa"/>
            <w:shd w:val="clear" w:color="auto" w:fill="auto"/>
            <w:vAlign w:val="center"/>
          </w:tcPr>
          <w:p w:rsidR="00D17F44" w:rsidRPr="00513201" w:rsidRDefault="00D17F44" w:rsidP="008E79AA">
            <w:pPr>
              <w:pStyle w:val="1"/>
              <w:spacing w:before="0"/>
              <w:rPr>
                <w:rFonts w:ascii="Times New Roman" w:hAnsi="Times New Roman"/>
                <w:b w:val="0"/>
                <w:sz w:val="24"/>
                <w:szCs w:val="24"/>
              </w:rPr>
            </w:pPr>
          </w:p>
        </w:tc>
        <w:tc>
          <w:tcPr>
            <w:tcW w:w="1395" w:type="dxa"/>
            <w:shd w:val="clear" w:color="auto" w:fill="auto"/>
            <w:vAlign w:val="center"/>
          </w:tcPr>
          <w:p w:rsidR="00D17F44" w:rsidRPr="00513201" w:rsidRDefault="00DE5E84" w:rsidP="00DE5E84">
            <w:pPr>
              <w:pStyle w:val="1"/>
              <w:spacing w:before="0"/>
              <w:jc w:val="center"/>
              <w:rPr>
                <w:rFonts w:ascii="Times New Roman" w:hAnsi="Times New Roman"/>
                <w:sz w:val="24"/>
                <w:szCs w:val="24"/>
              </w:rPr>
            </w:pPr>
            <w:r>
              <w:rPr>
                <w:rFonts w:ascii="Times New Roman" w:hAnsi="Times New Roman"/>
                <w:sz w:val="24"/>
                <w:szCs w:val="24"/>
              </w:rPr>
              <w:t>5</w:t>
            </w:r>
            <w:r w:rsidR="00D17F44" w:rsidRPr="00513201">
              <w:rPr>
                <w:rFonts w:ascii="Times New Roman" w:hAnsi="Times New Roman"/>
                <w:sz w:val="24"/>
                <w:szCs w:val="24"/>
                <w:lang w:val="en-US"/>
              </w:rPr>
              <w:t>/</w:t>
            </w:r>
            <w:r w:rsidR="00125563">
              <w:rPr>
                <w:rFonts w:ascii="Times New Roman" w:hAnsi="Times New Roman"/>
                <w:sz w:val="24"/>
                <w:szCs w:val="24"/>
              </w:rPr>
              <w:t>3</w:t>
            </w:r>
            <w:r>
              <w:rPr>
                <w:rFonts w:ascii="Times New Roman" w:hAnsi="Times New Roman"/>
                <w:sz w:val="24"/>
                <w:szCs w:val="24"/>
              </w:rPr>
              <w:t>0</w:t>
            </w:r>
          </w:p>
        </w:tc>
        <w:tc>
          <w:tcPr>
            <w:tcW w:w="1134" w:type="dxa"/>
          </w:tcPr>
          <w:p w:rsidR="00DE5E84" w:rsidRDefault="00DE5E84" w:rsidP="00DE5E84">
            <w:pPr>
              <w:pStyle w:val="1"/>
              <w:spacing w:before="0"/>
              <w:jc w:val="center"/>
              <w:rPr>
                <w:rFonts w:ascii="Times New Roman" w:hAnsi="Times New Roman"/>
                <w:sz w:val="24"/>
                <w:szCs w:val="24"/>
              </w:rPr>
            </w:pPr>
          </w:p>
          <w:p w:rsidR="00D17F44" w:rsidRPr="00513201" w:rsidRDefault="00125563" w:rsidP="00DE5E84">
            <w:pPr>
              <w:pStyle w:val="1"/>
              <w:spacing w:before="0"/>
              <w:jc w:val="center"/>
              <w:rPr>
                <w:rFonts w:ascii="Times New Roman" w:hAnsi="Times New Roman"/>
                <w:sz w:val="24"/>
                <w:szCs w:val="24"/>
              </w:rPr>
            </w:pPr>
            <w:r>
              <w:rPr>
                <w:rFonts w:ascii="Times New Roman" w:hAnsi="Times New Roman"/>
                <w:sz w:val="24"/>
                <w:szCs w:val="24"/>
              </w:rPr>
              <w:t>3</w:t>
            </w:r>
            <w:r w:rsidR="00DE5E84">
              <w:rPr>
                <w:rFonts w:ascii="Times New Roman" w:hAnsi="Times New Roman"/>
                <w:sz w:val="24"/>
                <w:szCs w:val="24"/>
              </w:rPr>
              <w:t>0</w:t>
            </w:r>
          </w:p>
        </w:tc>
      </w:tr>
      <w:tr w:rsidR="00EB24AE" w:rsidRPr="00513201" w:rsidTr="0037747D">
        <w:tc>
          <w:tcPr>
            <w:tcW w:w="9498" w:type="dxa"/>
            <w:gridSpan w:val="9"/>
            <w:shd w:val="clear" w:color="auto" w:fill="auto"/>
          </w:tcPr>
          <w:p w:rsidR="00EB24AE" w:rsidRPr="00513201" w:rsidRDefault="00EB24AE" w:rsidP="008E79AA">
            <w:pPr>
              <w:pStyle w:val="1"/>
              <w:spacing w:before="0"/>
              <w:jc w:val="center"/>
              <w:rPr>
                <w:rFonts w:ascii="Times New Roman" w:hAnsi="Times New Roman"/>
                <w:sz w:val="24"/>
                <w:szCs w:val="24"/>
              </w:rPr>
            </w:pPr>
            <w:r w:rsidRPr="00513201">
              <w:rPr>
                <w:rFonts w:ascii="Times New Roman" w:hAnsi="Times New Roman"/>
                <w:sz w:val="24"/>
                <w:szCs w:val="24"/>
              </w:rPr>
              <w:t>4 блок</w:t>
            </w:r>
          </w:p>
        </w:tc>
      </w:tr>
      <w:tr w:rsidR="00D17F44" w:rsidRPr="00513201" w:rsidTr="00513201">
        <w:tc>
          <w:tcPr>
            <w:tcW w:w="1701" w:type="dxa"/>
            <w:shd w:val="clear" w:color="auto" w:fill="auto"/>
          </w:tcPr>
          <w:p w:rsidR="00D17F44" w:rsidRPr="00513201" w:rsidRDefault="00D17F44" w:rsidP="008E79AA">
            <w:pPr>
              <w:pStyle w:val="1"/>
              <w:spacing w:before="0"/>
              <w:jc w:val="center"/>
              <w:rPr>
                <w:rFonts w:ascii="Times New Roman" w:hAnsi="Times New Roman"/>
                <w:b w:val="0"/>
                <w:sz w:val="24"/>
                <w:szCs w:val="24"/>
              </w:rPr>
            </w:pPr>
            <w:r w:rsidRPr="00513201">
              <w:rPr>
                <w:rFonts w:ascii="Times New Roman" w:hAnsi="Times New Roman"/>
                <w:b w:val="0"/>
                <w:sz w:val="24"/>
                <w:szCs w:val="24"/>
              </w:rPr>
              <w:t>"Интеллект</w:t>
            </w:r>
            <w:r w:rsidRPr="00513201">
              <w:rPr>
                <w:rFonts w:ascii="Times New Roman" w:hAnsi="Times New Roman"/>
                <w:b w:val="0"/>
                <w:sz w:val="24"/>
                <w:szCs w:val="24"/>
              </w:rPr>
              <w:t>у</w:t>
            </w:r>
            <w:r w:rsidRPr="00513201">
              <w:rPr>
                <w:rFonts w:ascii="Times New Roman" w:hAnsi="Times New Roman"/>
                <w:b w:val="0"/>
                <w:sz w:val="24"/>
                <w:szCs w:val="24"/>
              </w:rPr>
              <w:t>альный спорт "</w:t>
            </w:r>
          </w:p>
        </w:tc>
        <w:tc>
          <w:tcPr>
            <w:tcW w:w="902" w:type="dxa"/>
            <w:shd w:val="clear" w:color="auto" w:fill="auto"/>
            <w:vAlign w:val="center"/>
          </w:tcPr>
          <w:p w:rsidR="00D17F44" w:rsidRPr="00513201" w:rsidRDefault="00D17F44" w:rsidP="008E79AA">
            <w:pPr>
              <w:pStyle w:val="1"/>
              <w:spacing w:before="0"/>
              <w:rPr>
                <w:rFonts w:ascii="Times New Roman" w:hAnsi="Times New Roman"/>
                <w:b w:val="0"/>
                <w:sz w:val="24"/>
                <w:szCs w:val="24"/>
              </w:rPr>
            </w:pPr>
            <w:r w:rsidRPr="00513201">
              <w:rPr>
                <w:rFonts w:ascii="Times New Roman" w:hAnsi="Times New Roman"/>
                <w:b w:val="0"/>
                <w:sz w:val="24"/>
                <w:szCs w:val="24"/>
              </w:rPr>
              <w:t>-</w:t>
            </w:r>
          </w:p>
        </w:tc>
        <w:tc>
          <w:tcPr>
            <w:tcW w:w="893" w:type="dxa"/>
            <w:shd w:val="clear" w:color="auto" w:fill="auto"/>
            <w:vAlign w:val="center"/>
          </w:tcPr>
          <w:p w:rsidR="00D17F44" w:rsidRPr="00513201" w:rsidRDefault="00D17F44" w:rsidP="008E79AA">
            <w:pPr>
              <w:pStyle w:val="1"/>
              <w:spacing w:before="0"/>
              <w:rPr>
                <w:rFonts w:ascii="Times New Roman" w:hAnsi="Times New Roman"/>
                <w:b w:val="0"/>
                <w:sz w:val="24"/>
                <w:szCs w:val="24"/>
              </w:rPr>
            </w:pPr>
            <w:r w:rsidRPr="00513201">
              <w:rPr>
                <w:rFonts w:ascii="Times New Roman" w:hAnsi="Times New Roman"/>
                <w:b w:val="0"/>
                <w:sz w:val="24"/>
                <w:szCs w:val="24"/>
              </w:rPr>
              <w:t>-</w:t>
            </w:r>
          </w:p>
        </w:tc>
        <w:tc>
          <w:tcPr>
            <w:tcW w:w="867" w:type="dxa"/>
            <w:shd w:val="clear" w:color="auto" w:fill="auto"/>
            <w:vAlign w:val="center"/>
          </w:tcPr>
          <w:p w:rsidR="00D17F44" w:rsidRPr="00513201" w:rsidRDefault="00D17F44" w:rsidP="008E79AA">
            <w:pPr>
              <w:pStyle w:val="1"/>
              <w:spacing w:before="0"/>
              <w:rPr>
                <w:rFonts w:ascii="Times New Roman" w:hAnsi="Times New Roman"/>
                <w:b w:val="0"/>
                <w:sz w:val="24"/>
                <w:szCs w:val="24"/>
              </w:rPr>
            </w:pPr>
            <w:r w:rsidRPr="00513201">
              <w:rPr>
                <w:rFonts w:ascii="Times New Roman" w:hAnsi="Times New Roman"/>
                <w:b w:val="0"/>
                <w:sz w:val="24"/>
                <w:szCs w:val="24"/>
              </w:rPr>
              <w:t>-</w:t>
            </w:r>
          </w:p>
        </w:tc>
        <w:tc>
          <w:tcPr>
            <w:tcW w:w="881" w:type="dxa"/>
            <w:shd w:val="clear" w:color="auto" w:fill="auto"/>
            <w:vAlign w:val="center"/>
          </w:tcPr>
          <w:p w:rsidR="00D17F44" w:rsidRPr="00513201" w:rsidRDefault="00EF1BAE" w:rsidP="00E83FDE">
            <w:pPr>
              <w:pStyle w:val="1"/>
              <w:spacing w:before="0"/>
              <w:rPr>
                <w:rFonts w:ascii="Times New Roman" w:hAnsi="Times New Roman"/>
                <w:b w:val="0"/>
                <w:sz w:val="24"/>
                <w:szCs w:val="24"/>
              </w:rPr>
            </w:pPr>
            <w:r>
              <w:rPr>
                <w:rFonts w:ascii="Times New Roman" w:hAnsi="Times New Roman"/>
                <w:b w:val="0"/>
                <w:sz w:val="24"/>
                <w:szCs w:val="24"/>
              </w:rPr>
              <w:t>9</w:t>
            </w:r>
          </w:p>
        </w:tc>
        <w:tc>
          <w:tcPr>
            <w:tcW w:w="872" w:type="dxa"/>
            <w:shd w:val="clear" w:color="auto" w:fill="auto"/>
            <w:vAlign w:val="center"/>
          </w:tcPr>
          <w:p w:rsidR="00D17F44" w:rsidRPr="00513201" w:rsidRDefault="00CE1FF0" w:rsidP="00932AE3">
            <w:pPr>
              <w:pStyle w:val="1"/>
              <w:spacing w:before="0"/>
              <w:rPr>
                <w:rFonts w:ascii="Times New Roman" w:hAnsi="Times New Roman"/>
                <w:b w:val="0"/>
                <w:sz w:val="24"/>
                <w:szCs w:val="24"/>
              </w:rPr>
            </w:pPr>
            <w:r>
              <w:rPr>
                <w:rFonts w:ascii="Times New Roman" w:hAnsi="Times New Roman"/>
                <w:b w:val="0"/>
                <w:sz w:val="24"/>
                <w:szCs w:val="24"/>
              </w:rPr>
              <w:t>48</w:t>
            </w:r>
          </w:p>
        </w:tc>
        <w:tc>
          <w:tcPr>
            <w:tcW w:w="853" w:type="dxa"/>
            <w:shd w:val="clear" w:color="auto" w:fill="auto"/>
            <w:vAlign w:val="center"/>
          </w:tcPr>
          <w:p w:rsidR="00D17F44" w:rsidRPr="00513201" w:rsidRDefault="00D17F44" w:rsidP="008E79AA">
            <w:pPr>
              <w:pStyle w:val="1"/>
              <w:spacing w:before="0"/>
              <w:rPr>
                <w:rFonts w:ascii="Times New Roman" w:hAnsi="Times New Roman"/>
                <w:b w:val="0"/>
                <w:sz w:val="24"/>
                <w:szCs w:val="24"/>
              </w:rPr>
            </w:pPr>
          </w:p>
        </w:tc>
        <w:tc>
          <w:tcPr>
            <w:tcW w:w="1395" w:type="dxa"/>
            <w:shd w:val="clear" w:color="auto" w:fill="auto"/>
            <w:vAlign w:val="center"/>
          </w:tcPr>
          <w:p w:rsidR="00D17F44" w:rsidRPr="00513201" w:rsidRDefault="00CE1FF0" w:rsidP="00CE1FF0">
            <w:pPr>
              <w:pStyle w:val="1"/>
              <w:spacing w:before="0"/>
              <w:jc w:val="center"/>
              <w:rPr>
                <w:rFonts w:ascii="Times New Roman" w:hAnsi="Times New Roman"/>
                <w:sz w:val="24"/>
                <w:szCs w:val="24"/>
              </w:rPr>
            </w:pPr>
            <w:r>
              <w:rPr>
                <w:rFonts w:ascii="Times New Roman" w:hAnsi="Times New Roman"/>
                <w:sz w:val="24"/>
                <w:szCs w:val="24"/>
              </w:rPr>
              <w:t>9</w:t>
            </w:r>
            <w:r w:rsidR="00D17F44" w:rsidRPr="00513201">
              <w:rPr>
                <w:rFonts w:ascii="Times New Roman" w:hAnsi="Times New Roman"/>
                <w:sz w:val="24"/>
                <w:szCs w:val="24"/>
                <w:lang w:val="en-US"/>
              </w:rPr>
              <w:t>/</w:t>
            </w:r>
            <w:r>
              <w:rPr>
                <w:rFonts w:ascii="Times New Roman" w:hAnsi="Times New Roman"/>
                <w:sz w:val="24"/>
                <w:szCs w:val="24"/>
              </w:rPr>
              <w:t>48</w:t>
            </w:r>
          </w:p>
        </w:tc>
        <w:tc>
          <w:tcPr>
            <w:tcW w:w="1134" w:type="dxa"/>
          </w:tcPr>
          <w:p w:rsidR="00E83FDE" w:rsidRDefault="00E83FDE" w:rsidP="003D4806">
            <w:pPr>
              <w:pStyle w:val="1"/>
              <w:spacing w:before="0"/>
              <w:jc w:val="center"/>
              <w:rPr>
                <w:rFonts w:ascii="Times New Roman" w:hAnsi="Times New Roman"/>
                <w:sz w:val="24"/>
                <w:szCs w:val="24"/>
              </w:rPr>
            </w:pPr>
          </w:p>
          <w:p w:rsidR="00D17F44" w:rsidRPr="00E83FDE" w:rsidRDefault="00CE1FF0" w:rsidP="00E83FDE">
            <w:pPr>
              <w:jc w:val="center"/>
              <w:rPr>
                <w:b/>
              </w:rPr>
            </w:pPr>
            <w:r>
              <w:rPr>
                <w:b/>
              </w:rPr>
              <w:t>48</w:t>
            </w:r>
          </w:p>
        </w:tc>
      </w:tr>
      <w:tr w:rsidR="00EB24AE" w:rsidRPr="00513201" w:rsidTr="0037747D">
        <w:tc>
          <w:tcPr>
            <w:tcW w:w="9498" w:type="dxa"/>
            <w:gridSpan w:val="9"/>
            <w:shd w:val="clear" w:color="auto" w:fill="auto"/>
          </w:tcPr>
          <w:p w:rsidR="00EB24AE" w:rsidRDefault="00EB24AE" w:rsidP="008E79AA">
            <w:pPr>
              <w:pStyle w:val="1"/>
              <w:spacing w:before="0"/>
              <w:jc w:val="center"/>
              <w:rPr>
                <w:rFonts w:ascii="Times New Roman" w:hAnsi="Times New Roman"/>
                <w:sz w:val="24"/>
                <w:szCs w:val="24"/>
              </w:rPr>
            </w:pPr>
            <w:r w:rsidRPr="00513201">
              <w:rPr>
                <w:rFonts w:ascii="Times New Roman" w:hAnsi="Times New Roman"/>
                <w:sz w:val="24"/>
                <w:szCs w:val="24"/>
              </w:rPr>
              <w:t>5 блок</w:t>
            </w:r>
          </w:p>
          <w:p w:rsidR="00E83FDE" w:rsidRPr="00E83FDE" w:rsidRDefault="00E83FDE" w:rsidP="00E83FDE"/>
        </w:tc>
      </w:tr>
      <w:tr w:rsidR="00D17F44" w:rsidRPr="00513201" w:rsidTr="00513201">
        <w:tc>
          <w:tcPr>
            <w:tcW w:w="1701" w:type="dxa"/>
            <w:shd w:val="clear" w:color="auto" w:fill="auto"/>
          </w:tcPr>
          <w:p w:rsidR="00D17F44" w:rsidRPr="00513201" w:rsidRDefault="00D17F44" w:rsidP="008E79AA">
            <w:pPr>
              <w:pStyle w:val="1"/>
              <w:spacing w:before="0"/>
              <w:jc w:val="center"/>
              <w:rPr>
                <w:rFonts w:ascii="Times New Roman" w:hAnsi="Times New Roman"/>
                <w:b w:val="0"/>
                <w:sz w:val="24"/>
                <w:szCs w:val="24"/>
              </w:rPr>
            </w:pPr>
            <w:r w:rsidRPr="00513201">
              <w:rPr>
                <w:rFonts w:ascii="Times New Roman" w:hAnsi="Times New Roman"/>
                <w:b w:val="0"/>
                <w:sz w:val="24"/>
                <w:szCs w:val="24"/>
              </w:rPr>
              <w:t>Технологи</w:t>
            </w:r>
            <w:r w:rsidRPr="00513201">
              <w:rPr>
                <w:rFonts w:ascii="Times New Roman" w:hAnsi="Times New Roman"/>
                <w:b w:val="0"/>
                <w:sz w:val="24"/>
                <w:szCs w:val="24"/>
              </w:rPr>
              <w:softHyphen/>
              <w:t xml:space="preserve">ческий  </w:t>
            </w:r>
          </w:p>
        </w:tc>
        <w:tc>
          <w:tcPr>
            <w:tcW w:w="902" w:type="dxa"/>
            <w:shd w:val="clear" w:color="auto" w:fill="auto"/>
            <w:vAlign w:val="center"/>
          </w:tcPr>
          <w:p w:rsidR="00D17F44" w:rsidRPr="00513201" w:rsidRDefault="00D17F44" w:rsidP="008E79AA">
            <w:pPr>
              <w:pStyle w:val="1"/>
              <w:spacing w:before="0"/>
              <w:rPr>
                <w:rFonts w:ascii="Times New Roman" w:hAnsi="Times New Roman"/>
                <w:b w:val="0"/>
                <w:sz w:val="24"/>
                <w:szCs w:val="24"/>
              </w:rPr>
            </w:pPr>
            <w:r w:rsidRPr="00513201">
              <w:rPr>
                <w:rFonts w:ascii="Times New Roman" w:hAnsi="Times New Roman"/>
                <w:b w:val="0"/>
                <w:sz w:val="24"/>
                <w:szCs w:val="24"/>
              </w:rPr>
              <w:t>-</w:t>
            </w:r>
          </w:p>
        </w:tc>
        <w:tc>
          <w:tcPr>
            <w:tcW w:w="893" w:type="dxa"/>
            <w:shd w:val="clear" w:color="auto" w:fill="auto"/>
            <w:vAlign w:val="center"/>
          </w:tcPr>
          <w:p w:rsidR="00D17F44" w:rsidRPr="00513201" w:rsidRDefault="00D17F44" w:rsidP="008E79AA">
            <w:pPr>
              <w:pStyle w:val="1"/>
              <w:spacing w:before="0"/>
              <w:rPr>
                <w:rFonts w:ascii="Times New Roman" w:hAnsi="Times New Roman"/>
                <w:b w:val="0"/>
                <w:sz w:val="24"/>
                <w:szCs w:val="24"/>
              </w:rPr>
            </w:pPr>
            <w:r w:rsidRPr="00513201">
              <w:rPr>
                <w:rFonts w:ascii="Times New Roman" w:hAnsi="Times New Roman"/>
                <w:b w:val="0"/>
                <w:sz w:val="24"/>
                <w:szCs w:val="24"/>
              </w:rPr>
              <w:t>-</w:t>
            </w:r>
          </w:p>
        </w:tc>
        <w:tc>
          <w:tcPr>
            <w:tcW w:w="867" w:type="dxa"/>
            <w:shd w:val="clear" w:color="auto" w:fill="auto"/>
            <w:vAlign w:val="center"/>
          </w:tcPr>
          <w:p w:rsidR="00D17F44" w:rsidRPr="00513201" w:rsidRDefault="00D17F44" w:rsidP="008E79AA">
            <w:pPr>
              <w:pStyle w:val="1"/>
              <w:spacing w:before="0"/>
              <w:rPr>
                <w:rFonts w:ascii="Times New Roman" w:hAnsi="Times New Roman"/>
                <w:b w:val="0"/>
                <w:sz w:val="24"/>
                <w:szCs w:val="24"/>
              </w:rPr>
            </w:pPr>
            <w:r w:rsidRPr="00513201">
              <w:rPr>
                <w:rFonts w:ascii="Times New Roman" w:hAnsi="Times New Roman"/>
                <w:b w:val="0"/>
                <w:sz w:val="24"/>
                <w:szCs w:val="24"/>
              </w:rPr>
              <w:t>-</w:t>
            </w:r>
          </w:p>
        </w:tc>
        <w:tc>
          <w:tcPr>
            <w:tcW w:w="881" w:type="dxa"/>
            <w:shd w:val="clear" w:color="auto" w:fill="auto"/>
            <w:vAlign w:val="center"/>
          </w:tcPr>
          <w:p w:rsidR="00D17F44" w:rsidRPr="00513201" w:rsidRDefault="00EB24AE" w:rsidP="0067251F">
            <w:pPr>
              <w:pStyle w:val="1"/>
              <w:spacing w:before="0"/>
              <w:rPr>
                <w:rFonts w:ascii="Times New Roman" w:hAnsi="Times New Roman"/>
                <w:b w:val="0"/>
                <w:sz w:val="24"/>
                <w:szCs w:val="24"/>
              </w:rPr>
            </w:pPr>
            <w:r>
              <w:rPr>
                <w:rFonts w:ascii="Times New Roman" w:hAnsi="Times New Roman"/>
                <w:b w:val="0"/>
                <w:sz w:val="24"/>
                <w:szCs w:val="24"/>
              </w:rPr>
              <w:t>1</w:t>
            </w:r>
            <w:r w:rsidR="0067251F">
              <w:rPr>
                <w:rFonts w:ascii="Times New Roman" w:hAnsi="Times New Roman"/>
                <w:b w:val="0"/>
                <w:sz w:val="24"/>
                <w:szCs w:val="24"/>
              </w:rPr>
              <w:t>1</w:t>
            </w:r>
          </w:p>
        </w:tc>
        <w:tc>
          <w:tcPr>
            <w:tcW w:w="872" w:type="dxa"/>
            <w:shd w:val="clear" w:color="auto" w:fill="auto"/>
            <w:vAlign w:val="center"/>
          </w:tcPr>
          <w:p w:rsidR="00D17F44" w:rsidRPr="00513201" w:rsidRDefault="00EB24AE" w:rsidP="00CE1FF0">
            <w:pPr>
              <w:pStyle w:val="1"/>
              <w:spacing w:before="0"/>
              <w:rPr>
                <w:rFonts w:ascii="Times New Roman" w:hAnsi="Times New Roman"/>
                <w:b w:val="0"/>
                <w:sz w:val="24"/>
                <w:szCs w:val="24"/>
              </w:rPr>
            </w:pPr>
            <w:r>
              <w:rPr>
                <w:rFonts w:ascii="Times New Roman" w:hAnsi="Times New Roman"/>
                <w:b w:val="0"/>
                <w:sz w:val="24"/>
                <w:szCs w:val="24"/>
              </w:rPr>
              <w:t>6</w:t>
            </w:r>
            <w:r w:rsidR="00CE1FF0">
              <w:rPr>
                <w:rFonts w:ascii="Times New Roman" w:hAnsi="Times New Roman"/>
                <w:b w:val="0"/>
                <w:sz w:val="24"/>
                <w:szCs w:val="24"/>
              </w:rPr>
              <w:t>0</w:t>
            </w:r>
          </w:p>
        </w:tc>
        <w:tc>
          <w:tcPr>
            <w:tcW w:w="853" w:type="dxa"/>
            <w:shd w:val="clear" w:color="auto" w:fill="auto"/>
            <w:vAlign w:val="center"/>
          </w:tcPr>
          <w:p w:rsidR="00D17F44" w:rsidRPr="00513201" w:rsidRDefault="00D17F44" w:rsidP="008E79AA">
            <w:pPr>
              <w:pStyle w:val="1"/>
              <w:spacing w:before="0"/>
              <w:rPr>
                <w:rFonts w:ascii="Times New Roman" w:hAnsi="Times New Roman"/>
                <w:b w:val="0"/>
                <w:sz w:val="24"/>
                <w:szCs w:val="24"/>
              </w:rPr>
            </w:pPr>
          </w:p>
        </w:tc>
        <w:tc>
          <w:tcPr>
            <w:tcW w:w="1395" w:type="dxa"/>
            <w:shd w:val="clear" w:color="auto" w:fill="auto"/>
            <w:vAlign w:val="center"/>
          </w:tcPr>
          <w:p w:rsidR="00D17F44" w:rsidRPr="00513201" w:rsidRDefault="00E83FDE" w:rsidP="00CE1FF0">
            <w:pPr>
              <w:pStyle w:val="1"/>
              <w:spacing w:before="0"/>
              <w:jc w:val="center"/>
              <w:rPr>
                <w:rFonts w:ascii="Times New Roman" w:hAnsi="Times New Roman"/>
                <w:sz w:val="24"/>
                <w:szCs w:val="24"/>
              </w:rPr>
            </w:pPr>
            <w:r>
              <w:rPr>
                <w:rFonts w:ascii="Times New Roman" w:hAnsi="Times New Roman"/>
                <w:sz w:val="24"/>
                <w:szCs w:val="24"/>
              </w:rPr>
              <w:t>10</w:t>
            </w:r>
            <w:r w:rsidR="00D17F44" w:rsidRPr="00513201">
              <w:rPr>
                <w:rFonts w:ascii="Times New Roman" w:hAnsi="Times New Roman"/>
                <w:sz w:val="24"/>
                <w:szCs w:val="24"/>
                <w:lang w:val="en-US"/>
              </w:rPr>
              <w:t>/</w:t>
            </w:r>
            <w:r w:rsidR="00EB24AE">
              <w:rPr>
                <w:rFonts w:ascii="Times New Roman" w:hAnsi="Times New Roman"/>
                <w:sz w:val="24"/>
                <w:szCs w:val="24"/>
              </w:rPr>
              <w:t>6</w:t>
            </w:r>
            <w:r w:rsidR="00CE1FF0">
              <w:rPr>
                <w:rFonts w:ascii="Times New Roman" w:hAnsi="Times New Roman"/>
                <w:sz w:val="24"/>
                <w:szCs w:val="24"/>
              </w:rPr>
              <w:t>0</w:t>
            </w:r>
          </w:p>
        </w:tc>
        <w:tc>
          <w:tcPr>
            <w:tcW w:w="1134" w:type="dxa"/>
          </w:tcPr>
          <w:p w:rsidR="00D17F44" w:rsidRPr="00513201" w:rsidRDefault="00E83FDE" w:rsidP="00CE1FF0">
            <w:pPr>
              <w:pStyle w:val="1"/>
              <w:spacing w:before="0"/>
              <w:jc w:val="center"/>
              <w:rPr>
                <w:rFonts w:ascii="Times New Roman" w:hAnsi="Times New Roman"/>
                <w:sz w:val="24"/>
                <w:szCs w:val="24"/>
              </w:rPr>
            </w:pPr>
            <w:r>
              <w:rPr>
                <w:rFonts w:ascii="Times New Roman" w:hAnsi="Times New Roman"/>
                <w:sz w:val="24"/>
                <w:szCs w:val="24"/>
              </w:rPr>
              <w:t>6</w:t>
            </w:r>
            <w:r w:rsidR="00CE1FF0">
              <w:rPr>
                <w:rFonts w:ascii="Times New Roman" w:hAnsi="Times New Roman"/>
                <w:sz w:val="24"/>
                <w:szCs w:val="24"/>
              </w:rPr>
              <w:t>0</w:t>
            </w:r>
          </w:p>
        </w:tc>
      </w:tr>
      <w:tr w:rsidR="00EB24AE" w:rsidRPr="00513201" w:rsidTr="0037747D">
        <w:tc>
          <w:tcPr>
            <w:tcW w:w="9498" w:type="dxa"/>
            <w:gridSpan w:val="9"/>
            <w:shd w:val="clear" w:color="auto" w:fill="auto"/>
          </w:tcPr>
          <w:p w:rsidR="00EB24AE" w:rsidRDefault="00EB24AE" w:rsidP="008E79AA">
            <w:pPr>
              <w:pStyle w:val="1"/>
              <w:spacing w:before="0"/>
              <w:jc w:val="center"/>
              <w:rPr>
                <w:rFonts w:ascii="Times New Roman" w:hAnsi="Times New Roman"/>
                <w:sz w:val="24"/>
                <w:szCs w:val="24"/>
              </w:rPr>
            </w:pPr>
            <w:r w:rsidRPr="00513201">
              <w:rPr>
                <w:rFonts w:ascii="Times New Roman" w:hAnsi="Times New Roman"/>
                <w:sz w:val="24"/>
                <w:szCs w:val="24"/>
              </w:rPr>
              <w:t>6 блок</w:t>
            </w:r>
          </w:p>
          <w:p w:rsidR="00E83FDE" w:rsidRPr="00E83FDE" w:rsidRDefault="00E83FDE" w:rsidP="00E83FDE"/>
        </w:tc>
      </w:tr>
      <w:tr w:rsidR="00D17F44" w:rsidRPr="00513201" w:rsidTr="00513201">
        <w:tc>
          <w:tcPr>
            <w:tcW w:w="1701" w:type="dxa"/>
            <w:shd w:val="clear" w:color="auto" w:fill="auto"/>
          </w:tcPr>
          <w:p w:rsidR="00D17F44" w:rsidRPr="00513201" w:rsidRDefault="00D17F44" w:rsidP="008E79AA">
            <w:pPr>
              <w:pStyle w:val="1"/>
              <w:spacing w:before="0"/>
              <w:jc w:val="center"/>
              <w:rPr>
                <w:rFonts w:ascii="Times New Roman" w:hAnsi="Times New Roman"/>
                <w:b w:val="0"/>
                <w:sz w:val="24"/>
                <w:szCs w:val="24"/>
              </w:rPr>
            </w:pPr>
            <w:r w:rsidRPr="00513201">
              <w:rPr>
                <w:rFonts w:ascii="Times New Roman" w:hAnsi="Times New Roman"/>
                <w:b w:val="0"/>
                <w:sz w:val="24"/>
                <w:szCs w:val="24"/>
              </w:rPr>
              <w:t>Провероч</w:t>
            </w:r>
            <w:r w:rsidRPr="00513201">
              <w:rPr>
                <w:rFonts w:ascii="Times New Roman" w:hAnsi="Times New Roman"/>
                <w:b w:val="0"/>
                <w:sz w:val="24"/>
                <w:szCs w:val="24"/>
              </w:rPr>
              <w:softHyphen/>
              <w:t>но-результа</w:t>
            </w:r>
            <w:r w:rsidRPr="00513201">
              <w:rPr>
                <w:rFonts w:ascii="Times New Roman" w:hAnsi="Times New Roman"/>
                <w:b w:val="0"/>
                <w:sz w:val="24"/>
                <w:szCs w:val="24"/>
              </w:rPr>
              <w:softHyphen/>
              <w:t>тивный блок</w:t>
            </w:r>
          </w:p>
        </w:tc>
        <w:tc>
          <w:tcPr>
            <w:tcW w:w="902" w:type="dxa"/>
            <w:shd w:val="clear" w:color="auto" w:fill="auto"/>
            <w:vAlign w:val="center"/>
          </w:tcPr>
          <w:p w:rsidR="00D17F44" w:rsidRPr="00513201" w:rsidRDefault="00D17F44" w:rsidP="008E79AA">
            <w:pPr>
              <w:pStyle w:val="1"/>
              <w:spacing w:before="0"/>
              <w:rPr>
                <w:rFonts w:ascii="Times New Roman" w:hAnsi="Times New Roman"/>
                <w:b w:val="0"/>
                <w:sz w:val="24"/>
                <w:szCs w:val="24"/>
              </w:rPr>
            </w:pPr>
            <w:r w:rsidRPr="00513201">
              <w:rPr>
                <w:rFonts w:ascii="Times New Roman" w:hAnsi="Times New Roman"/>
                <w:b w:val="0"/>
                <w:sz w:val="24"/>
                <w:szCs w:val="24"/>
              </w:rPr>
              <w:t>-</w:t>
            </w:r>
          </w:p>
        </w:tc>
        <w:tc>
          <w:tcPr>
            <w:tcW w:w="893" w:type="dxa"/>
            <w:shd w:val="clear" w:color="auto" w:fill="auto"/>
            <w:vAlign w:val="center"/>
          </w:tcPr>
          <w:p w:rsidR="00D17F44" w:rsidRPr="00513201" w:rsidRDefault="00D17F44" w:rsidP="008E79AA">
            <w:pPr>
              <w:pStyle w:val="1"/>
              <w:spacing w:before="0"/>
              <w:rPr>
                <w:rFonts w:ascii="Times New Roman" w:hAnsi="Times New Roman"/>
                <w:b w:val="0"/>
                <w:sz w:val="24"/>
                <w:szCs w:val="24"/>
              </w:rPr>
            </w:pPr>
            <w:r w:rsidRPr="00513201">
              <w:rPr>
                <w:rFonts w:ascii="Times New Roman" w:hAnsi="Times New Roman"/>
                <w:b w:val="0"/>
                <w:sz w:val="24"/>
                <w:szCs w:val="24"/>
              </w:rPr>
              <w:t>-</w:t>
            </w:r>
          </w:p>
        </w:tc>
        <w:tc>
          <w:tcPr>
            <w:tcW w:w="867" w:type="dxa"/>
            <w:shd w:val="clear" w:color="auto" w:fill="auto"/>
            <w:vAlign w:val="center"/>
          </w:tcPr>
          <w:p w:rsidR="00D17F44" w:rsidRPr="00513201" w:rsidRDefault="00D17F44" w:rsidP="008E79AA">
            <w:pPr>
              <w:pStyle w:val="1"/>
              <w:spacing w:before="0"/>
              <w:rPr>
                <w:rFonts w:ascii="Times New Roman" w:hAnsi="Times New Roman"/>
                <w:b w:val="0"/>
                <w:sz w:val="24"/>
                <w:szCs w:val="24"/>
              </w:rPr>
            </w:pPr>
            <w:r w:rsidRPr="00513201">
              <w:rPr>
                <w:rFonts w:ascii="Times New Roman" w:hAnsi="Times New Roman"/>
                <w:b w:val="0"/>
                <w:sz w:val="24"/>
                <w:szCs w:val="24"/>
              </w:rPr>
              <w:t>-</w:t>
            </w:r>
          </w:p>
        </w:tc>
        <w:tc>
          <w:tcPr>
            <w:tcW w:w="881" w:type="dxa"/>
            <w:shd w:val="clear" w:color="auto" w:fill="auto"/>
            <w:vAlign w:val="center"/>
          </w:tcPr>
          <w:p w:rsidR="00D17F44" w:rsidRPr="00513201" w:rsidRDefault="00AD00A0" w:rsidP="008E79AA">
            <w:pPr>
              <w:pStyle w:val="1"/>
              <w:spacing w:before="0"/>
              <w:rPr>
                <w:rFonts w:ascii="Times New Roman" w:hAnsi="Times New Roman"/>
                <w:b w:val="0"/>
                <w:sz w:val="24"/>
                <w:szCs w:val="24"/>
              </w:rPr>
            </w:pPr>
            <w:r>
              <w:rPr>
                <w:rFonts w:ascii="Times New Roman" w:hAnsi="Times New Roman"/>
                <w:b w:val="0"/>
                <w:sz w:val="24"/>
                <w:szCs w:val="24"/>
              </w:rPr>
              <w:t>1.5</w:t>
            </w:r>
          </w:p>
        </w:tc>
        <w:tc>
          <w:tcPr>
            <w:tcW w:w="872" w:type="dxa"/>
            <w:shd w:val="clear" w:color="auto" w:fill="auto"/>
            <w:vAlign w:val="center"/>
          </w:tcPr>
          <w:p w:rsidR="00D17F44" w:rsidRPr="00513201" w:rsidRDefault="00AD00A0" w:rsidP="00DE6ECD">
            <w:pPr>
              <w:pStyle w:val="1"/>
              <w:spacing w:before="0"/>
              <w:jc w:val="center"/>
              <w:rPr>
                <w:rFonts w:ascii="Times New Roman" w:hAnsi="Times New Roman"/>
                <w:b w:val="0"/>
                <w:sz w:val="24"/>
                <w:szCs w:val="24"/>
              </w:rPr>
            </w:pPr>
            <w:r>
              <w:rPr>
                <w:rFonts w:ascii="Times New Roman" w:hAnsi="Times New Roman"/>
                <w:b w:val="0"/>
                <w:sz w:val="24"/>
                <w:szCs w:val="24"/>
              </w:rPr>
              <w:t>9</w:t>
            </w:r>
          </w:p>
        </w:tc>
        <w:tc>
          <w:tcPr>
            <w:tcW w:w="853" w:type="dxa"/>
            <w:shd w:val="clear" w:color="auto" w:fill="auto"/>
            <w:vAlign w:val="center"/>
          </w:tcPr>
          <w:p w:rsidR="00D17F44" w:rsidRPr="00513201" w:rsidRDefault="00D17F44" w:rsidP="00DE6ECD">
            <w:pPr>
              <w:pStyle w:val="1"/>
              <w:spacing w:before="0"/>
              <w:jc w:val="center"/>
              <w:rPr>
                <w:rFonts w:ascii="Times New Roman" w:hAnsi="Times New Roman"/>
                <w:b w:val="0"/>
                <w:sz w:val="24"/>
                <w:szCs w:val="24"/>
              </w:rPr>
            </w:pPr>
          </w:p>
        </w:tc>
        <w:tc>
          <w:tcPr>
            <w:tcW w:w="1395" w:type="dxa"/>
            <w:shd w:val="clear" w:color="auto" w:fill="auto"/>
            <w:vAlign w:val="center"/>
          </w:tcPr>
          <w:p w:rsidR="00D17F44" w:rsidRPr="00513201" w:rsidRDefault="00AD00A0" w:rsidP="00AD00A0">
            <w:pPr>
              <w:pStyle w:val="1"/>
              <w:spacing w:before="0"/>
              <w:jc w:val="center"/>
              <w:rPr>
                <w:rFonts w:ascii="Times New Roman" w:hAnsi="Times New Roman"/>
                <w:sz w:val="24"/>
                <w:szCs w:val="24"/>
              </w:rPr>
            </w:pPr>
            <w:r>
              <w:rPr>
                <w:rFonts w:ascii="Times New Roman" w:hAnsi="Times New Roman"/>
                <w:sz w:val="24"/>
                <w:szCs w:val="24"/>
              </w:rPr>
              <w:t>1.5</w:t>
            </w:r>
            <w:r w:rsidR="00D17F44" w:rsidRPr="00513201">
              <w:rPr>
                <w:rFonts w:ascii="Times New Roman" w:hAnsi="Times New Roman"/>
                <w:sz w:val="24"/>
                <w:szCs w:val="24"/>
                <w:lang w:val="en-US"/>
              </w:rPr>
              <w:t>/</w:t>
            </w:r>
            <w:r>
              <w:rPr>
                <w:rFonts w:ascii="Times New Roman" w:hAnsi="Times New Roman"/>
                <w:sz w:val="24"/>
                <w:szCs w:val="24"/>
              </w:rPr>
              <w:t>9</w:t>
            </w:r>
          </w:p>
        </w:tc>
        <w:tc>
          <w:tcPr>
            <w:tcW w:w="1134" w:type="dxa"/>
          </w:tcPr>
          <w:p w:rsidR="00D17F44" w:rsidRPr="00513201" w:rsidRDefault="00D17F44" w:rsidP="008E79AA">
            <w:pPr>
              <w:pStyle w:val="1"/>
              <w:spacing w:before="0"/>
              <w:jc w:val="center"/>
              <w:rPr>
                <w:rFonts w:ascii="Times New Roman" w:hAnsi="Times New Roman"/>
                <w:sz w:val="24"/>
                <w:szCs w:val="24"/>
              </w:rPr>
            </w:pPr>
          </w:p>
          <w:p w:rsidR="00D17F44" w:rsidRPr="00513201" w:rsidRDefault="00AD00A0" w:rsidP="008E79AA">
            <w:pPr>
              <w:pStyle w:val="1"/>
              <w:spacing w:before="0"/>
              <w:jc w:val="center"/>
              <w:rPr>
                <w:rFonts w:ascii="Times New Roman" w:hAnsi="Times New Roman"/>
                <w:sz w:val="24"/>
                <w:szCs w:val="24"/>
              </w:rPr>
            </w:pPr>
            <w:r>
              <w:rPr>
                <w:rFonts w:ascii="Times New Roman" w:hAnsi="Times New Roman"/>
                <w:sz w:val="24"/>
                <w:szCs w:val="24"/>
              </w:rPr>
              <w:t>9</w:t>
            </w:r>
          </w:p>
        </w:tc>
      </w:tr>
      <w:tr w:rsidR="00AD00A0" w:rsidRPr="00513201" w:rsidTr="00AD00A0">
        <w:tc>
          <w:tcPr>
            <w:tcW w:w="1701" w:type="dxa"/>
            <w:shd w:val="clear" w:color="auto" w:fill="auto"/>
          </w:tcPr>
          <w:p w:rsidR="00AD00A0" w:rsidRPr="00513201" w:rsidRDefault="00AD00A0" w:rsidP="008E79AA">
            <w:pPr>
              <w:pStyle w:val="1"/>
              <w:spacing w:before="0"/>
              <w:jc w:val="center"/>
              <w:rPr>
                <w:rFonts w:ascii="Times New Roman" w:hAnsi="Times New Roman"/>
                <w:b w:val="0"/>
                <w:sz w:val="24"/>
                <w:szCs w:val="24"/>
              </w:rPr>
            </w:pPr>
            <w:r>
              <w:rPr>
                <w:rFonts w:ascii="Times New Roman" w:hAnsi="Times New Roman"/>
                <w:b w:val="0"/>
                <w:sz w:val="24"/>
                <w:szCs w:val="24"/>
              </w:rPr>
              <w:t>Заключител</w:t>
            </w:r>
            <w:r>
              <w:rPr>
                <w:rFonts w:ascii="Times New Roman" w:hAnsi="Times New Roman"/>
                <w:b w:val="0"/>
                <w:sz w:val="24"/>
                <w:szCs w:val="24"/>
              </w:rPr>
              <w:t>ь</w:t>
            </w:r>
            <w:r>
              <w:rPr>
                <w:rFonts w:ascii="Times New Roman" w:hAnsi="Times New Roman"/>
                <w:b w:val="0"/>
                <w:sz w:val="24"/>
                <w:szCs w:val="24"/>
              </w:rPr>
              <w:t>ное занятие.</w:t>
            </w:r>
          </w:p>
        </w:tc>
        <w:tc>
          <w:tcPr>
            <w:tcW w:w="902" w:type="dxa"/>
            <w:shd w:val="clear" w:color="auto" w:fill="auto"/>
            <w:vAlign w:val="center"/>
          </w:tcPr>
          <w:p w:rsidR="00AD00A0" w:rsidRPr="00513201" w:rsidRDefault="00AD00A0" w:rsidP="008E79AA">
            <w:pPr>
              <w:pStyle w:val="1"/>
              <w:spacing w:before="0"/>
              <w:rPr>
                <w:rFonts w:ascii="Times New Roman" w:hAnsi="Times New Roman"/>
                <w:b w:val="0"/>
                <w:sz w:val="24"/>
                <w:szCs w:val="24"/>
              </w:rPr>
            </w:pPr>
          </w:p>
        </w:tc>
        <w:tc>
          <w:tcPr>
            <w:tcW w:w="893" w:type="dxa"/>
            <w:shd w:val="clear" w:color="auto" w:fill="auto"/>
            <w:vAlign w:val="center"/>
          </w:tcPr>
          <w:p w:rsidR="00AD00A0" w:rsidRPr="00513201" w:rsidRDefault="00AD00A0" w:rsidP="008E79AA">
            <w:pPr>
              <w:pStyle w:val="1"/>
              <w:spacing w:before="0"/>
              <w:rPr>
                <w:rFonts w:ascii="Times New Roman" w:hAnsi="Times New Roman"/>
                <w:b w:val="0"/>
                <w:sz w:val="24"/>
                <w:szCs w:val="24"/>
              </w:rPr>
            </w:pPr>
          </w:p>
        </w:tc>
        <w:tc>
          <w:tcPr>
            <w:tcW w:w="867" w:type="dxa"/>
            <w:shd w:val="clear" w:color="auto" w:fill="auto"/>
            <w:vAlign w:val="center"/>
          </w:tcPr>
          <w:p w:rsidR="00AD00A0" w:rsidRPr="00513201" w:rsidRDefault="00AD00A0" w:rsidP="008E79AA">
            <w:pPr>
              <w:pStyle w:val="1"/>
              <w:spacing w:before="0"/>
              <w:rPr>
                <w:rFonts w:ascii="Times New Roman" w:hAnsi="Times New Roman"/>
                <w:b w:val="0"/>
                <w:sz w:val="24"/>
                <w:szCs w:val="24"/>
              </w:rPr>
            </w:pPr>
          </w:p>
        </w:tc>
        <w:tc>
          <w:tcPr>
            <w:tcW w:w="881" w:type="dxa"/>
            <w:shd w:val="clear" w:color="auto" w:fill="auto"/>
            <w:vAlign w:val="center"/>
          </w:tcPr>
          <w:p w:rsidR="00AD00A0" w:rsidRPr="00513201" w:rsidRDefault="00AD00A0" w:rsidP="008E79AA">
            <w:pPr>
              <w:pStyle w:val="1"/>
              <w:spacing w:before="0"/>
              <w:rPr>
                <w:rFonts w:ascii="Times New Roman" w:hAnsi="Times New Roman"/>
                <w:b w:val="0"/>
                <w:sz w:val="24"/>
                <w:szCs w:val="24"/>
              </w:rPr>
            </w:pPr>
            <w:r>
              <w:rPr>
                <w:rFonts w:ascii="Times New Roman" w:hAnsi="Times New Roman"/>
                <w:b w:val="0"/>
                <w:sz w:val="24"/>
                <w:szCs w:val="24"/>
              </w:rPr>
              <w:t>0.5</w:t>
            </w:r>
          </w:p>
        </w:tc>
        <w:tc>
          <w:tcPr>
            <w:tcW w:w="872" w:type="dxa"/>
            <w:shd w:val="clear" w:color="auto" w:fill="auto"/>
            <w:vAlign w:val="center"/>
          </w:tcPr>
          <w:p w:rsidR="00AD00A0" w:rsidRDefault="00AD00A0" w:rsidP="00DE6ECD">
            <w:pPr>
              <w:pStyle w:val="1"/>
              <w:spacing w:before="0"/>
              <w:jc w:val="center"/>
              <w:rPr>
                <w:rFonts w:ascii="Times New Roman" w:hAnsi="Times New Roman"/>
                <w:b w:val="0"/>
                <w:sz w:val="24"/>
                <w:szCs w:val="24"/>
              </w:rPr>
            </w:pPr>
            <w:r>
              <w:rPr>
                <w:rFonts w:ascii="Times New Roman" w:hAnsi="Times New Roman"/>
                <w:b w:val="0"/>
                <w:sz w:val="24"/>
                <w:szCs w:val="24"/>
              </w:rPr>
              <w:t>3</w:t>
            </w:r>
          </w:p>
        </w:tc>
        <w:tc>
          <w:tcPr>
            <w:tcW w:w="853" w:type="dxa"/>
            <w:shd w:val="clear" w:color="auto" w:fill="auto"/>
            <w:vAlign w:val="center"/>
          </w:tcPr>
          <w:p w:rsidR="00AD00A0" w:rsidRPr="00513201" w:rsidRDefault="00AD00A0" w:rsidP="00DE6ECD">
            <w:pPr>
              <w:pStyle w:val="1"/>
              <w:spacing w:before="0"/>
              <w:jc w:val="center"/>
              <w:rPr>
                <w:rFonts w:ascii="Times New Roman" w:hAnsi="Times New Roman"/>
                <w:b w:val="0"/>
                <w:sz w:val="24"/>
                <w:szCs w:val="24"/>
              </w:rPr>
            </w:pPr>
            <w:r>
              <w:rPr>
                <w:rFonts w:ascii="Times New Roman" w:hAnsi="Times New Roman"/>
                <w:b w:val="0"/>
                <w:sz w:val="24"/>
                <w:szCs w:val="24"/>
              </w:rPr>
              <w:t>3</w:t>
            </w:r>
          </w:p>
        </w:tc>
        <w:tc>
          <w:tcPr>
            <w:tcW w:w="1395" w:type="dxa"/>
            <w:shd w:val="clear" w:color="auto" w:fill="auto"/>
            <w:vAlign w:val="center"/>
          </w:tcPr>
          <w:p w:rsidR="00AD00A0" w:rsidRPr="00513201" w:rsidRDefault="00AD00A0" w:rsidP="00EB24AE">
            <w:pPr>
              <w:pStyle w:val="1"/>
              <w:spacing w:before="0"/>
              <w:jc w:val="center"/>
              <w:rPr>
                <w:rFonts w:ascii="Times New Roman" w:hAnsi="Times New Roman"/>
                <w:sz w:val="24"/>
                <w:szCs w:val="24"/>
              </w:rPr>
            </w:pPr>
            <w:r>
              <w:rPr>
                <w:rFonts w:ascii="Times New Roman" w:hAnsi="Times New Roman"/>
                <w:sz w:val="24"/>
                <w:szCs w:val="24"/>
              </w:rPr>
              <w:t>0.5/3</w:t>
            </w:r>
          </w:p>
        </w:tc>
        <w:tc>
          <w:tcPr>
            <w:tcW w:w="1134" w:type="dxa"/>
            <w:vAlign w:val="center"/>
          </w:tcPr>
          <w:p w:rsidR="00AD00A0" w:rsidRPr="00513201" w:rsidRDefault="00AD00A0" w:rsidP="00AD00A0">
            <w:pPr>
              <w:pStyle w:val="1"/>
              <w:spacing w:before="0"/>
              <w:jc w:val="center"/>
              <w:rPr>
                <w:rFonts w:ascii="Times New Roman" w:hAnsi="Times New Roman"/>
                <w:sz w:val="24"/>
                <w:szCs w:val="24"/>
              </w:rPr>
            </w:pPr>
            <w:r>
              <w:rPr>
                <w:rFonts w:ascii="Times New Roman" w:hAnsi="Times New Roman"/>
                <w:sz w:val="24"/>
                <w:szCs w:val="24"/>
              </w:rPr>
              <w:t>3</w:t>
            </w:r>
          </w:p>
        </w:tc>
      </w:tr>
      <w:tr w:rsidR="00DD1FF0" w:rsidRPr="00513201" w:rsidTr="00DD1FF0">
        <w:tc>
          <w:tcPr>
            <w:tcW w:w="9498" w:type="dxa"/>
            <w:gridSpan w:val="9"/>
            <w:shd w:val="clear" w:color="auto" w:fill="auto"/>
          </w:tcPr>
          <w:p w:rsidR="00DD1FF0" w:rsidRPr="00DD1FF0" w:rsidRDefault="00DD1FF0" w:rsidP="00AD00A0">
            <w:pPr>
              <w:pStyle w:val="1"/>
              <w:spacing w:before="0"/>
              <w:jc w:val="center"/>
              <w:rPr>
                <w:rFonts w:ascii="Times New Roman" w:hAnsi="Times New Roman"/>
                <w:sz w:val="24"/>
                <w:szCs w:val="24"/>
              </w:rPr>
            </w:pPr>
            <w:r>
              <w:rPr>
                <w:rFonts w:ascii="Times New Roman" w:hAnsi="Times New Roman"/>
                <w:sz w:val="24"/>
                <w:szCs w:val="24"/>
              </w:rPr>
              <w:t>Блок</w:t>
            </w:r>
            <w:r>
              <w:rPr>
                <w:rFonts w:ascii="Times New Roman" w:hAnsi="Times New Roman"/>
                <w:sz w:val="24"/>
                <w:szCs w:val="24"/>
                <w:lang w:val="en-US"/>
              </w:rPr>
              <w:t xml:space="preserve"> 7</w:t>
            </w:r>
          </w:p>
        </w:tc>
      </w:tr>
      <w:tr w:rsidR="00DD1FF0" w:rsidRPr="00513201" w:rsidTr="00AD00A0">
        <w:tc>
          <w:tcPr>
            <w:tcW w:w="1701" w:type="dxa"/>
            <w:shd w:val="clear" w:color="auto" w:fill="auto"/>
          </w:tcPr>
          <w:p w:rsidR="00DD1FF0" w:rsidRDefault="00DD1FF0" w:rsidP="008E79AA">
            <w:pPr>
              <w:pStyle w:val="1"/>
              <w:spacing w:before="0"/>
              <w:jc w:val="center"/>
              <w:rPr>
                <w:rFonts w:ascii="Times New Roman" w:hAnsi="Times New Roman"/>
                <w:b w:val="0"/>
                <w:sz w:val="24"/>
                <w:szCs w:val="24"/>
              </w:rPr>
            </w:pPr>
            <w:r>
              <w:rPr>
                <w:rFonts w:ascii="Times New Roman" w:hAnsi="Times New Roman"/>
                <w:b w:val="0"/>
                <w:sz w:val="24"/>
                <w:szCs w:val="24"/>
              </w:rPr>
              <w:t>«Творческая мастерская»</w:t>
            </w:r>
          </w:p>
        </w:tc>
        <w:tc>
          <w:tcPr>
            <w:tcW w:w="902" w:type="dxa"/>
            <w:shd w:val="clear" w:color="auto" w:fill="auto"/>
            <w:vAlign w:val="center"/>
          </w:tcPr>
          <w:p w:rsidR="00DD1FF0" w:rsidRPr="00513201" w:rsidRDefault="00DD1FF0" w:rsidP="008E79AA">
            <w:pPr>
              <w:pStyle w:val="1"/>
              <w:spacing w:before="0"/>
              <w:rPr>
                <w:rFonts w:ascii="Times New Roman" w:hAnsi="Times New Roman"/>
                <w:b w:val="0"/>
                <w:sz w:val="24"/>
                <w:szCs w:val="24"/>
              </w:rPr>
            </w:pPr>
          </w:p>
        </w:tc>
        <w:tc>
          <w:tcPr>
            <w:tcW w:w="893" w:type="dxa"/>
            <w:shd w:val="clear" w:color="auto" w:fill="auto"/>
            <w:vAlign w:val="center"/>
          </w:tcPr>
          <w:p w:rsidR="00DD1FF0" w:rsidRPr="00513201" w:rsidRDefault="00DD1FF0" w:rsidP="008E79AA">
            <w:pPr>
              <w:pStyle w:val="1"/>
              <w:spacing w:before="0"/>
              <w:rPr>
                <w:rFonts w:ascii="Times New Roman" w:hAnsi="Times New Roman"/>
                <w:b w:val="0"/>
                <w:sz w:val="24"/>
                <w:szCs w:val="24"/>
              </w:rPr>
            </w:pPr>
          </w:p>
        </w:tc>
        <w:tc>
          <w:tcPr>
            <w:tcW w:w="867" w:type="dxa"/>
            <w:shd w:val="clear" w:color="auto" w:fill="auto"/>
            <w:vAlign w:val="center"/>
          </w:tcPr>
          <w:p w:rsidR="00DD1FF0" w:rsidRPr="00513201" w:rsidRDefault="00DD1FF0" w:rsidP="008E79AA">
            <w:pPr>
              <w:pStyle w:val="1"/>
              <w:spacing w:before="0"/>
              <w:rPr>
                <w:rFonts w:ascii="Times New Roman" w:hAnsi="Times New Roman"/>
                <w:b w:val="0"/>
                <w:sz w:val="24"/>
                <w:szCs w:val="24"/>
              </w:rPr>
            </w:pPr>
          </w:p>
        </w:tc>
        <w:tc>
          <w:tcPr>
            <w:tcW w:w="881" w:type="dxa"/>
            <w:shd w:val="clear" w:color="auto" w:fill="auto"/>
            <w:vAlign w:val="center"/>
          </w:tcPr>
          <w:p w:rsidR="00DD1FF0" w:rsidRDefault="00DD1FF0" w:rsidP="008E79AA">
            <w:pPr>
              <w:pStyle w:val="1"/>
              <w:spacing w:before="0"/>
              <w:rPr>
                <w:rFonts w:ascii="Times New Roman" w:hAnsi="Times New Roman"/>
                <w:b w:val="0"/>
                <w:sz w:val="24"/>
                <w:szCs w:val="24"/>
              </w:rPr>
            </w:pPr>
            <w:r>
              <w:rPr>
                <w:rFonts w:ascii="Times New Roman" w:hAnsi="Times New Roman"/>
                <w:b w:val="0"/>
                <w:sz w:val="24"/>
                <w:szCs w:val="24"/>
              </w:rPr>
              <w:t>6</w:t>
            </w:r>
          </w:p>
        </w:tc>
        <w:tc>
          <w:tcPr>
            <w:tcW w:w="872" w:type="dxa"/>
            <w:shd w:val="clear" w:color="auto" w:fill="auto"/>
            <w:vAlign w:val="center"/>
          </w:tcPr>
          <w:p w:rsidR="00DD1FF0" w:rsidRDefault="00DD1FF0" w:rsidP="00DE6ECD">
            <w:pPr>
              <w:pStyle w:val="1"/>
              <w:spacing w:before="0"/>
              <w:jc w:val="center"/>
              <w:rPr>
                <w:rFonts w:ascii="Times New Roman" w:hAnsi="Times New Roman"/>
                <w:b w:val="0"/>
                <w:sz w:val="24"/>
                <w:szCs w:val="24"/>
              </w:rPr>
            </w:pPr>
            <w:r>
              <w:rPr>
                <w:rFonts w:ascii="Times New Roman" w:hAnsi="Times New Roman"/>
                <w:b w:val="0"/>
                <w:sz w:val="24"/>
                <w:szCs w:val="24"/>
              </w:rPr>
              <w:t>36</w:t>
            </w:r>
          </w:p>
        </w:tc>
        <w:tc>
          <w:tcPr>
            <w:tcW w:w="853" w:type="dxa"/>
            <w:shd w:val="clear" w:color="auto" w:fill="auto"/>
            <w:vAlign w:val="center"/>
          </w:tcPr>
          <w:p w:rsidR="00DD1FF0" w:rsidRDefault="00DD1FF0" w:rsidP="00DE6ECD">
            <w:pPr>
              <w:pStyle w:val="1"/>
              <w:spacing w:before="0"/>
              <w:jc w:val="center"/>
              <w:rPr>
                <w:rFonts w:ascii="Times New Roman" w:hAnsi="Times New Roman"/>
                <w:b w:val="0"/>
                <w:sz w:val="24"/>
                <w:szCs w:val="24"/>
              </w:rPr>
            </w:pPr>
          </w:p>
        </w:tc>
        <w:tc>
          <w:tcPr>
            <w:tcW w:w="1395" w:type="dxa"/>
            <w:shd w:val="clear" w:color="auto" w:fill="auto"/>
            <w:vAlign w:val="center"/>
          </w:tcPr>
          <w:p w:rsidR="00DD1FF0" w:rsidRPr="00AE5078" w:rsidRDefault="00AE5078" w:rsidP="00EB24AE">
            <w:pPr>
              <w:pStyle w:val="1"/>
              <w:spacing w:before="0"/>
              <w:jc w:val="center"/>
              <w:rPr>
                <w:rFonts w:ascii="Times New Roman" w:hAnsi="Times New Roman"/>
                <w:sz w:val="24"/>
                <w:szCs w:val="24"/>
              </w:rPr>
            </w:pPr>
            <w:r>
              <w:rPr>
                <w:rFonts w:ascii="Times New Roman" w:hAnsi="Times New Roman"/>
                <w:sz w:val="24"/>
                <w:szCs w:val="24"/>
              </w:rPr>
              <w:t>6</w:t>
            </w:r>
            <w:r>
              <w:rPr>
                <w:rFonts w:ascii="Times New Roman" w:hAnsi="Times New Roman"/>
                <w:sz w:val="24"/>
                <w:szCs w:val="24"/>
                <w:lang w:val="en-US"/>
              </w:rPr>
              <w:t>/</w:t>
            </w:r>
            <w:r>
              <w:rPr>
                <w:rFonts w:ascii="Times New Roman" w:hAnsi="Times New Roman"/>
                <w:sz w:val="24"/>
                <w:szCs w:val="24"/>
              </w:rPr>
              <w:t>36</w:t>
            </w:r>
          </w:p>
        </w:tc>
        <w:tc>
          <w:tcPr>
            <w:tcW w:w="1134" w:type="dxa"/>
            <w:vAlign w:val="center"/>
          </w:tcPr>
          <w:p w:rsidR="00DD1FF0" w:rsidRDefault="00AE5078" w:rsidP="00AD00A0">
            <w:pPr>
              <w:pStyle w:val="1"/>
              <w:spacing w:before="0"/>
              <w:jc w:val="center"/>
              <w:rPr>
                <w:rFonts w:ascii="Times New Roman" w:hAnsi="Times New Roman"/>
                <w:sz w:val="24"/>
                <w:szCs w:val="24"/>
              </w:rPr>
            </w:pPr>
            <w:r>
              <w:rPr>
                <w:rFonts w:ascii="Times New Roman" w:hAnsi="Times New Roman"/>
                <w:sz w:val="24"/>
                <w:szCs w:val="24"/>
              </w:rPr>
              <w:t>36</w:t>
            </w:r>
          </w:p>
        </w:tc>
      </w:tr>
      <w:tr w:rsidR="00DD1FF0" w:rsidRPr="00513201" w:rsidTr="0005332C">
        <w:tc>
          <w:tcPr>
            <w:tcW w:w="1701" w:type="dxa"/>
            <w:shd w:val="clear" w:color="auto" w:fill="auto"/>
            <w:vAlign w:val="center"/>
          </w:tcPr>
          <w:p w:rsidR="00DD1FF0" w:rsidRPr="00513201" w:rsidRDefault="00DD1FF0" w:rsidP="008838B5">
            <w:pPr>
              <w:pStyle w:val="1"/>
              <w:spacing w:before="0"/>
              <w:jc w:val="center"/>
              <w:rPr>
                <w:rFonts w:ascii="Times New Roman" w:hAnsi="Times New Roman"/>
                <w:b w:val="0"/>
                <w:sz w:val="24"/>
                <w:szCs w:val="24"/>
              </w:rPr>
            </w:pPr>
          </w:p>
        </w:tc>
        <w:tc>
          <w:tcPr>
            <w:tcW w:w="5268" w:type="dxa"/>
            <w:gridSpan w:val="6"/>
            <w:shd w:val="clear" w:color="auto" w:fill="auto"/>
          </w:tcPr>
          <w:p w:rsidR="00DD1FF0" w:rsidRPr="00513201" w:rsidRDefault="00DD1FF0" w:rsidP="002D45F6">
            <w:pPr>
              <w:pStyle w:val="1"/>
              <w:spacing w:before="0"/>
              <w:jc w:val="center"/>
              <w:rPr>
                <w:rFonts w:ascii="Times New Roman" w:hAnsi="Times New Roman"/>
                <w:b w:val="0"/>
                <w:sz w:val="24"/>
                <w:szCs w:val="24"/>
              </w:rPr>
            </w:pPr>
            <w:r w:rsidRPr="00DD1FF0">
              <w:rPr>
                <w:rFonts w:ascii="Times New Roman" w:hAnsi="Times New Roman"/>
                <w:b w:val="0"/>
                <w:sz w:val="24"/>
                <w:szCs w:val="24"/>
              </w:rPr>
              <w:t>Всего недель/часов за первый модуль (с учетом часов на прохождение аттестации)</w:t>
            </w:r>
          </w:p>
        </w:tc>
        <w:tc>
          <w:tcPr>
            <w:tcW w:w="1395" w:type="dxa"/>
            <w:shd w:val="clear" w:color="auto" w:fill="auto"/>
            <w:vAlign w:val="center"/>
          </w:tcPr>
          <w:p w:rsidR="00DD1FF0" w:rsidRPr="00CE1FF0" w:rsidRDefault="00DD1FF0" w:rsidP="00CE1FF0">
            <w:pPr>
              <w:pStyle w:val="1"/>
              <w:spacing w:before="0"/>
              <w:jc w:val="center"/>
              <w:rPr>
                <w:rFonts w:ascii="Times New Roman" w:hAnsi="Times New Roman"/>
                <w:sz w:val="24"/>
                <w:szCs w:val="24"/>
              </w:rPr>
            </w:pPr>
            <w:r w:rsidRPr="006A28F2">
              <w:rPr>
                <w:rFonts w:ascii="Times New Roman" w:hAnsi="Times New Roman"/>
                <w:sz w:val="24"/>
                <w:szCs w:val="24"/>
              </w:rPr>
              <w:t>45</w:t>
            </w:r>
            <w:r w:rsidRPr="006A28F2">
              <w:rPr>
                <w:rFonts w:ascii="Times New Roman" w:hAnsi="Times New Roman"/>
                <w:sz w:val="24"/>
                <w:szCs w:val="24"/>
                <w:lang w:val="en-US"/>
              </w:rPr>
              <w:t>/2</w:t>
            </w:r>
            <w:r w:rsidR="00CE1FF0">
              <w:rPr>
                <w:rFonts w:ascii="Times New Roman" w:hAnsi="Times New Roman"/>
                <w:sz w:val="24"/>
                <w:szCs w:val="24"/>
              </w:rPr>
              <w:t>58</w:t>
            </w:r>
          </w:p>
        </w:tc>
        <w:tc>
          <w:tcPr>
            <w:tcW w:w="1134" w:type="dxa"/>
            <w:vAlign w:val="center"/>
          </w:tcPr>
          <w:p w:rsidR="00DD1FF0" w:rsidRPr="00CE1FF0" w:rsidRDefault="00DD1FF0" w:rsidP="00CE1FF0">
            <w:pPr>
              <w:pStyle w:val="1"/>
              <w:spacing w:before="0"/>
              <w:jc w:val="center"/>
              <w:rPr>
                <w:rFonts w:ascii="Times New Roman" w:hAnsi="Times New Roman"/>
                <w:sz w:val="24"/>
                <w:szCs w:val="24"/>
              </w:rPr>
            </w:pPr>
            <w:r w:rsidRPr="006A28F2">
              <w:rPr>
                <w:rFonts w:ascii="Times New Roman" w:hAnsi="Times New Roman"/>
                <w:sz w:val="24"/>
                <w:szCs w:val="24"/>
                <w:lang w:val="en-US"/>
              </w:rPr>
              <w:t>2</w:t>
            </w:r>
            <w:r w:rsidR="00CE1FF0">
              <w:rPr>
                <w:rFonts w:ascii="Times New Roman" w:hAnsi="Times New Roman"/>
                <w:sz w:val="24"/>
                <w:szCs w:val="24"/>
              </w:rPr>
              <w:t>58</w:t>
            </w:r>
          </w:p>
        </w:tc>
      </w:tr>
    </w:tbl>
    <w:p w:rsidR="00303AEF" w:rsidRDefault="00303AEF" w:rsidP="008E79AA">
      <w:pPr>
        <w:pStyle w:val="1"/>
        <w:spacing w:before="0" w:after="0"/>
        <w:jc w:val="center"/>
        <w:rPr>
          <w:rFonts w:ascii="Times New Roman" w:hAnsi="Times New Roman"/>
          <w:b w:val="0"/>
          <w:sz w:val="24"/>
          <w:szCs w:val="24"/>
        </w:rPr>
      </w:pPr>
    </w:p>
    <w:p w:rsidR="00303AEF" w:rsidRDefault="00303AEF" w:rsidP="00107EE6">
      <w:pPr>
        <w:pStyle w:val="1"/>
        <w:spacing w:before="0" w:after="0"/>
        <w:jc w:val="center"/>
        <w:rPr>
          <w:rFonts w:ascii="Times New Roman" w:hAnsi="Times New Roman"/>
          <w:b w:val="0"/>
          <w:sz w:val="24"/>
          <w:szCs w:val="24"/>
        </w:rPr>
      </w:pPr>
    </w:p>
    <w:p w:rsidR="00303AEF" w:rsidRDefault="00303AEF" w:rsidP="00107EE6">
      <w:pPr>
        <w:pStyle w:val="1"/>
        <w:spacing w:before="0" w:after="0"/>
        <w:jc w:val="center"/>
        <w:rPr>
          <w:rFonts w:ascii="Times New Roman" w:hAnsi="Times New Roman"/>
          <w:b w:val="0"/>
          <w:sz w:val="24"/>
          <w:szCs w:val="24"/>
        </w:rPr>
      </w:pPr>
    </w:p>
    <w:p w:rsidR="00303AEF" w:rsidRDefault="00303AEF" w:rsidP="00107EE6">
      <w:pPr>
        <w:pStyle w:val="1"/>
        <w:spacing w:before="0" w:after="0"/>
        <w:jc w:val="center"/>
        <w:rPr>
          <w:rFonts w:ascii="Times New Roman" w:hAnsi="Times New Roman"/>
          <w:b w:val="0"/>
          <w:sz w:val="24"/>
          <w:szCs w:val="24"/>
        </w:rPr>
      </w:pPr>
    </w:p>
    <w:p w:rsidR="00635A9B" w:rsidRPr="00635A9B" w:rsidRDefault="00635A9B" w:rsidP="00635A9B"/>
    <w:p w:rsidR="00635A9B" w:rsidRPr="00635A9B" w:rsidRDefault="00635A9B" w:rsidP="00635A9B">
      <w:pPr>
        <w:pStyle w:val="1"/>
        <w:spacing w:before="0" w:after="0"/>
        <w:jc w:val="center"/>
        <w:rPr>
          <w:rFonts w:ascii="Times New Roman" w:hAnsi="Times New Roman"/>
          <w:sz w:val="24"/>
          <w:szCs w:val="24"/>
        </w:rPr>
      </w:pPr>
      <w:r w:rsidRPr="00635A9B">
        <w:rPr>
          <w:rFonts w:ascii="Times New Roman" w:hAnsi="Times New Roman"/>
          <w:sz w:val="24"/>
          <w:szCs w:val="24"/>
        </w:rPr>
        <w:lastRenderedPageBreak/>
        <w:t>УЧЕБНЫЙ ПЛАН</w:t>
      </w:r>
    </w:p>
    <w:p w:rsidR="00635A9B" w:rsidRPr="00635A9B" w:rsidRDefault="00635A9B" w:rsidP="00635A9B">
      <w:pPr>
        <w:pStyle w:val="1"/>
        <w:spacing w:before="0" w:after="0"/>
        <w:jc w:val="center"/>
        <w:rPr>
          <w:rFonts w:ascii="Times New Roman" w:hAnsi="Times New Roman"/>
          <w:b w:val="0"/>
          <w:sz w:val="24"/>
          <w:szCs w:val="24"/>
        </w:rPr>
      </w:pPr>
      <w:r w:rsidRPr="00635A9B">
        <w:rPr>
          <w:rFonts w:ascii="Times New Roman" w:hAnsi="Times New Roman"/>
          <w:b w:val="0"/>
          <w:sz w:val="24"/>
          <w:szCs w:val="24"/>
        </w:rPr>
        <w:t xml:space="preserve">дополнительной </w:t>
      </w:r>
      <w:r w:rsidR="008B56FD" w:rsidRPr="008B56FD">
        <w:rPr>
          <w:rFonts w:ascii="Times New Roman" w:hAnsi="Times New Roman"/>
          <w:b w:val="0"/>
          <w:sz w:val="24"/>
        </w:rPr>
        <w:t>общеобразовательн</w:t>
      </w:r>
      <w:r w:rsidR="008B56FD">
        <w:rPr>
          <w:rFonts w:ascii="Times New Roman" w:hAnsi="Times New Roman"/>
          <w:b w:val="0"/>
          <w:sz w:val="24"/>
        </w:rPr>
        <w:t>ой</w:t>
      </w:r>
      <w:r w:rsidR="008B56FD">
        <w:rPr>
          <w:rFonts w:ascii="Times New Roman" w:hAnsi="Times New Roman"/>
          <w:sz w:val="28"/>
          <w:szCs w:val="24"/>
        </w:rPr>
        <w:t xml:space="preserve"> </w:t>
      </w:r>
      <w:r w:rsidRPr="00635A9B">
        <w:rPr>
          <w:rFonts w:ascii="Times New Roman" w:hAnsi="Times New Roman"/>
          <w:b w:val="0"/>
          <w:sz w:val="24"/>
          <w:szCs w:val="24"/>
        </w:rPr>
        <w:t xml:space="preserve">общеразвивающей </w:t>
      </w:r>
      <w:r w:rsidR="00BF1A44">
        <w:rPr>
          <w:rFonts w:ascii="Times New Roman" w:hAnsi="Times New Roman"/>
          <w:b w:val="0"/>
          <w:sz w:val="24"/>
          <w:szCs w:val="24"/>
        </w:rPr>
        <w:t xml:space="preserve">модульной </w:t>
      </w:r>
      <w:r w:rsidRPr="00635A9B">
        <w:rPr>
          <w:rFonts w:ascii="Times New Roman" w:hAnsi="Times New Roman"/>
          <w:b w:val="0"/>
          <w:sz w:val="24"/>
          <w:szCs w:val="24"/>
        </w:rPr>
        <w:t xml:space="preserve">программы                                                                                                                    </w:t>
      </w:r>
    </w:p>
    <w:p w:rsidR="00635A9B" w:rsidRDefault="00635A9B" w:rsidP="00635A9B">
      <w:pPr>
        <w:pStyle w:val="1"/>
        <w:spacing w:before="0" w:after="0"/>
        <w:jc w:val="center"/>
        <w:rPr>
          <w:rFonts w:ascii="Times New Roman" w:hAnsi="Times New Roman"/>
          <w:b w:val="0"/>
          <w:sz w:val="24"/>
          <w:szCs w:val="24"/>
        </w:rPr>
      </w:pPr>
      <w:r w:rsidRPr="00635A9B">
        <w:rPr>
          <w:rFonts w:ascii="Times New Roman" w:hAnsi="Times New Roman"/>
          <w:b w:val="0"/>
          <w:sz w:val="24"/>
          <w:szCs w:val="24"/>
        </w:rPr>
        <w:t>объединения «Интеллектуальная гостиная</w:t>
      </w:r>
      <w:r w:rsidR="00E46E70">
        <w:rPr>
          <w:rFonts w:ascii="Times New Roman" w:hAnsi="Times New Roman"/>
          <w:b w:val="0"/>
          <w:sz w:val="24"/>
          <w:szCs w:val="24"/>
        </w:rPr>
        <w:t xml:space="preserve"> +</w:t>
      </w:r>
      <w:r w:rsidRPr="00635A9B">
        <w:rPr>
          <w:rFonts w:ascii="Times New Roman" w:hAnsi="Times New Roman"/>
          <w:b w:val="0"/>
          <w:sz w:val="24"/>
          <w:szCs w:val="24"/>
        </w:rPr>
        <w:t>»</w:t>
      </w:r>
    </w:p>
    <w:p w:rsidR="008B56FD" w:rsidRPr="008B56FD" w:rsidRDefault="008B56FD" w:rsidP="008B56FD"/>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902"/>
        <w:gridCol w:w="893"/>
        <w:gridCol w:w="867"/>
        <w:gridCol w:w="881"/>
        <w:gridCol w:w="872"/>
        <w:gridCol w:w="853"/>
        <w:gridCol w:w="1395"/>
        <w:gridCol w:w="1134"/>
      </w:tblGrid>
      <w:tr w:rsidR="003074BA" w:rsidRPr="00513201" w:rsidTr="00513201">
        <w:trPr>
          <w:trHeight w:val="311"/>
        </w:trPr>
        <w:tc>
          <w:tcPr>
            <w:tcW w:w="1559" w:type="dxa"/>
            <w:vMerge w:val="restart"/>
            <w:shd w:val="clear" w:color="auto" w:fill="auto"/>
          </w:tcPr>
          <w:p w:rsidR="003074BA" w:rsidRPr="00513201" w:rsidRDefault="003074BA" w:rsidP="00CF1C54">
            <w:pPr>
              <w:pStyle w:val="1"/>
              <w:spacing w:before="0" w:after="0"/>
              <w:rPr>
                <w:rFonts w:ascii="Times New Roman" w:hAnsi="Times New Roman"/>
                <w:b w:val="0"/>
                <w:sz w:val="24"/>
                <w:szCs w:val="24"/>
              </w:rPr>
            </w:pPr>
            <w:r w:rsidRPr="00513201">
              <w:rPr>
                <w:rFonts w:ascii="Times New Roman" w:hAnsi="Times New Roman"/>
                <w:b w:val="0"/>
                <w:sz w:val="24"/>
                <w:szCs w:val="24"/>
              </w:rPr>
              <w:t xml:space="preserve">Название </w:t>
            </w:r>
          </w:p>
          <w:p w:rsidR="003074BA" w:rsidRPr="00513201" w:rsidRDefault="003074BA" w:rsidP="00CF1C54">
            <w:pPr>
              <w:pStyle w:val="1"/>
              <w:spacing w:before="0" w:after="0"/>
              <w:rPr>
                <w:rFonts w:ascii="Times New Roman" w:hAnsi="Times New Roman"/>
                <w:b w:val="0"/>
                <w:sz w:val="24"/>
                <w:szCs w:val="24"/>
              </w:rPr>
            </w:pPr>
            <w:r w:rsidRPr="00513201">
              <w:rPr>
                <w:rFonts w:ascii="Times New Roman" w:hAnsi="Times New Roman"/>
                <w:b w:val="0"/>
                <w:sz w:val="24"/>
                <w:szCs w:val="24"/>
              </w:rPr>
              <w:t xml:space="preserve"> раздела</w:t>
            </w:r>
          </w:p>
          <w:p w:rsidR="003074BA" w:rsidRPr="00513201" w:rsidRDefault="003074BA" w:rsidP="00CF1C54">
            <w:pPr>
              <w:pStyle w:val="1"/>
              <w:spacing w:before="0" w:after="0"/>
              <w:rPr>
                <w:rFonts w:ascii="Times New Roman" w:hAnsi="Times New Roman"/>
                <w:b w:val="0"/>
                <w:sz w:val="24"/>
                <w:szCs w:val="24"/>
                <w:lang w:val="en-US"/>
              </w:rPr>
            </w:pPr>
          </w:p>
        </w:tc>
        <w:tc>
          <w:tcPr>
            <w:tcW w:w="7797" w:type="dxa"/>
            <w:gridSpan w:val="8"/>
            <w:shd w:val="clear" w:color="auto" w:fill="auto"/>
          </w:tcPr>
          <w:p w:rsidR="003074BA" w:rsidRPr="00513201" w:rsidRDefault="003074BA" w:rsidP="00CF1C54">
            <w:pPr>
              <w:pStyle w:val="1"/>
              <w:spacing w:before="0" w:after="0"/>
              <w:jc w:val="center"/>
              <w:rPr>
                <w:rFonts w:ascii="Times New Roman" w:hAnsi="Times New Roman"/>
                <w:b w:val="0"/>
                <w:sz w:val="24"/>
                <w:szCs w:val="24"/>
              </w:rPr>
            </w:pPr>
          </w:p>
          <w:p w:rsidR="003074BA" w:rsidRPr="00513201" w:rsidRDefault="002F62B2" w:rsidP="00CF1C54">
            <w:pPr>
              <w:pStyle w:val="1"/>
              <w:spacing w:before="0" w:after="0"/>
              <w:jc w:val="center"/>
              <w:rPr>
                <w:rFonts w:ascii="Times New Roman" w:hAnsi="Times New Roman"/>
                <w:b w:val="0"/>
                <w:sz w:val="24"/>
                <w:szCs w:val="24"/>
              </w:rPr>
            </w:pPr>
            <w:r>
              <w:rPr>
                <w:rFonts w:ascii="Times New Roman" w:hAnsi="Times New Roman"/>
                <w:sz w:val="24"/>
                <w:szCs w:val="24"/>
              </w:rPr>
              <w:t xml:space="preserve">2 </w:t>
            </w:r>
            <w:r w:rsidR="003074BA" w:rsidRPr="00513201">
              <w:rPr>
                <w:rFonts w:ascii="Times New Roman" w:hAnsi="Times New Roman"/>
                <w:sz w:val="24"/>
                <w:szCs w:val="24"/>
              </w:rPr>
              <w:t>модуль</w:t>
            </w:r>
          </w:p>
        </w:tc>
      </w:tr>
      <w:tr w:rsidR="003074BA" w:rsidRPr="00513201" w:rsidTr="00513201">
        <w:tc>
          <w:tcPr>
            <w:tcW w:w="1559" w:type="dxa"/>
            <w:vMerge/>
            <w:shd w:val="clear" w:color="auto" w:fill="auto"/>
          </w:tcPr>
          <w:p w:rsidR="003074BA" w:rsidRPr="00513201" w:rsidRDefault="003074BA" w:rsidP="00CF1C54">
            <w:pPr>
              <w:pStyle w:val="1"/>
              <w:spacing w:before="0" w:after="0"/>
              <w:rPr>
                <w:rFonts w:ascii="Times New Roman" w:hAnsi="Times New Roman"/>
                <w:b w:val="0"/>
                <w:sz w:val="24"/>
                <w:szCs w:val="24"/>
              </w:rPr>
            </w:pPr>
          </w:p>
        </w:tc>
        <w:tc>
          <w:tcPr>
            <w:tcW w:w="7797" w:type="dxa"/>
            <w:gridSpan w:val="8"/>
            <w:shd w:val="clear" w:color="auto" w:fill="auto"/>
          </w:tcPr>
          <w:p w:rsidR="003074BA" w:rsidRPr="00513201" w:rsidRDefault="003074BA" w:rsidP="00CF1C54">
            <w:pPr>
              <w:pStyle w:val="1"/>
              <w:spacing w:before="0" w:after="0"/>
              <w:jc w:val="center"/>
              <w:rPr>
                <w:rFonts w:ascii="Times New Roman" w:hAnsi="Times New Roman"/>
                <w:b w:val="0"/>
                <w:sz w:val="24"/>
                <w:szCs w:val="24"/>
              </w:rPr>
            </w:pPr>
          </w:p>
        </w:tc>
      </w:tr>
      <w:tr w:rsidR="003074BA" w:rsidRPr="00513201" w:rsidTr="00513201">
        <w:tc>
          <w:tcPr>
            <w:tcW w:w="1559" w:type="dxa"/>
            <w:vMerge/>
            <w:shd w:val="clear" w:color="auto" w:fill="auto"/>
          </w:tcPr>
          <w:p w:rsidR="003074BA" w:rsidRPr="00513201" w:rsidRDefault="003074BA" w:rsidP="00CF1C54">
            <w:pPr>
              <w:pStyle w:val="1"/>
              <w:spacing w:before="0" w:after="0"/>
              <w:rPr>
                <w:rFonts w:ascii="Times New Roman" w:hAnsi="Times New Roman"/>
                <w:b w:val="0"/>
                <w:sz w:val="24"/>
                <w:szCs w:val="24"/>
              </w:rPr>
            </w:pPr>
          </w:p>
        </w:tc>
        <w:tc>
          <w:tcPr>
            <w:tcW w:w="2662" w:type="dxa"/>
            <w:gridSpan w:val="3"/>
            <w:shd w:val="clear" w:color="auto" w:fill="auto"/>
          </w:tcPr>
          <w:p w:rsidR="003074BA" w:rsidRPr="00513201" w:rsidRDefault="003074BA" w:rsidP="00CF1C54">
            <w:pPr>
              <w:pStyle w:val="1"/>
              <w:spacing w:before="0" w:after="0"/>
              <w:jc w:val="center"/>
              <w:rPr>
                <w:rFonts w:ascii="Times New Roman" w:hAnsi="Times New Roman"/>
                <w:sz w:val="24"/>
                <w:szCs w:val="24"/>
              </w:rPr>
            </w:pPr>
            <w:r w:rsidRPr="00513201">
              <w:rPr>
                <w:rFonts w:ascii="Times New Roman" w:hAnsi="Times New Roman"/>
                <w:sz w:val="24"/>
                <w:szCs w:val="24"/>
              </w:rPr>
              <w:t>1 полугодие</w:t>
            </w:r>
          </w:p>
        </w:tc>
        <w:tc>
          <w:tcPr>
            <w:tcW w:w="2606" w:type="dxa"/>
            <w:gridSpan w:val="3"/>
            <w:shd w:val="clear" w:color="auto" w:fill="auto"/>
          </w:tcPr>
          <w:p w:rsidR="003074BA" w:rsidRPr="00513201" w:rsidRDefault="003074BA" w:rsidP="00CF1C54">
            <w:pPr>
              <w:pStyle w:val="1"/>
              <w:spacing w:before="0" w:after="0"/>
              <w:jc w:val="center"/>
              <w:rPr>
                <w:rFonts w:ascii="Times New Roman" w:hAnsi="Times New Roman"/>
                <w:sz w:val="24"/>
                <w:szCs w:val="24"/>
              </w:rPr>
            </w:pPr>
            <w:r w:rsidRPr="00513201">
              <w:rPr>
                <w:rFonts w:ascii="Times New Roman" w:hAnsi="Times New Roman"/>
                <w:sz w:val="24"/>
                <w:szCs w:val="24"/>
              </w:rPr>
              <w:t>2 полугодие</w:t>
            </w:r>
          </w:p>
        </w:tc>
        <w:tc>
          <w:tcPr>
            <w:tcW w:w="1395" w:type="dxa"/>
            <w:vMerge w:val="restart"/>
            <w:shd w:val="clear" w:color="auto" w:fill="auto"/>
          </w:tcPr>
          <w:p w:rsidR="003074BA" w:rsidRPr="00513201" w:rsidRDefault="003074BA" w:rsidP="00CF1C54">
            <w:pPr>
              <w:pStyle w:val="1"/>
              <w:spacing w:before="0" w:after="0"/>
              <w:rPr>
                <w:rFonts w:ascii="Times New Roman" w:hAnsi="Times New Roman"/>
                <w:b w:val="0"/>
                <w:sz w:val="24"/>
                <w:szCs w:val="24"/>
              </w:rPr>
            </w:pPr>
            <w:r w:rsidRPr="00513201">
              <w:rPr>
                <w:rFonts w:ascii="Times New Roman" w:hAnsi="Times New Roman"/>
                <w:b w:val="0"/>
                <w:sz w:val="24"/>
                <w:szCs w:val="24"/>
              </w:rPr>
              <w:t>Всего недель</w:t>
            </w:r>
            <w:r w:rsidRPr="00513201">
              <w:rPr>
                <w:rFonts w:ascii="Times New Roman" w:hAnsi="Times New Roman"/>
                <w:b w:val="0"/>
                <w:sz w:val="24"/>
                <w:szCs w:val="24"/>
                <w:lang w:val="en-US"/>
              </w:rPr>
              <w:t>/</w:t>
            </w:r>
          </w:p>
          <w:p w:rsidR="003074BA" w:rsidRPr="00513201" w:rsidRDefault="003074BA" w:rsidP="00CF1C54">
            <w:pPr>
              <w:pStyle w:val="1"/>
              <w:spacing w:before="0" w:after="0"/>
              <w:rPr>
                <w:rFonts w:ascii="Times New Roman" w:hAnsi="Times New Roman"/>
                <w:b w:val="0"/>
                <w:sz w:val="24"/>
                <w:szCs w:val="24"/>
              </w:rPr>
            </w:pPr>
            <w:r w:rsidRPr="00513201">
              <w:rPr>
                <w:rFonts w:ascii="Times New Roman" w:hAnsi="Times New Roman"/>
                <w:b w:val="0"/>
                <w:sz w:val="24"/>
                <w:szCs w:val="24"/>
              </w:rPr>
              <w:t>часов</w:t>
            </w:r>
          </w:p>
        </w:tc>
        <w:tc>
          <w:tcPr>
            <w:tcW w:w="1134" w:type="dxa"/>
            <w:vMerge w:val="restart"/>
          </w:tcPr>
          <w:p w:rsidR="003074BA" w:rsidRPr="00513201" w:rsidRDefault="003074BA" w:rsidP="003074BA">
            <w:pPr>
              <w:pStyle w:val="1"/>
              <w:spacing w:before="0" w:after="0"/>
              <w:jc w:val="center"/>
              <w:rPr>
                <w:rFonts w:ascii="Times New Roman" w:hAnsi="Times New Roman"/>
                <w:b w:val="0"/>
                <w:sz w:val="24"/>
                <w:szCs w:val="24"/>
              </w:rPr>
            </w:pPr>
            <w:r w:rsidRPr="00513201">
              <w:rPr>
                <w:rFonts w:ascii="Times New Roman" w:hAnsi="Times New Roman"/>
                <w:b w:val="0"/>
                <w:sz w:val="24"/>
                <w:szCs w:val="24"/>
              </w:rPr>
              <w:t>Всего часов по пр</w:t>
            </w:r>
            <w:r w:rsidRPr="00513201">
              <w:rPr>
                <w:rFonts w:ascii="Times New Roman" w:hAnsi="Times New Roman"/>
                <w:b w:val="0"/>
                <w:sz w:val="24"/>
                <w:szCs w:val="24"/>
              </w:rPr>
              <w:t>о</w:t>
            </w:r>
            <w:r w:rsidRPr="00513201">
              <w:rPr>
                <w:rFonts w:ascii="Times New Roman" w:hAnsi="Times New Roman"/>
                <w:b w:val="0"/>
                <w:sz w:val="24"/>
                <w:szCs w:val="24"/>
              </w:rPr>
              <w:t>грамме</w:t>
            </w:r>
          </w:p>
        </w:tc>
      </w:tr>
      <w:tr w:rsidR="003074BA" w:rsidRPr="00513201" w:rsidTr="00513201">
        <w:tc>
          <w:tcPr>
            <w:tcW w:w="1559" w:type="dxa"/>
            <w:vMerge/>
            <w:shd w:val="clear" w:color="auto" w:fill="auto"/>
          </w:tcPr>
          <w:p w:rsidR="003074BA" w:rsidRPr="00513201" w:rsidRDefault="003074BA" w:rsidP="00CF1C54">
            <w:pPr>
              <w:pStyle w:val="1"/>
              <w:spacing w:before="0" w:after="0"/>
              <w:rPr>
                <w:rFonts w:ascii="Times New Roman" w:hAnsi="Times New Roman"/>
                <w:sz w:val="24"/>
                <w:szCs w:val="24"/>
              </w:rPr>
            </w:pPr>
          </w:p>
        </w:tc>
        <w:tc>
          <w:tcPr>
            <w:tcW w:w="902" w:type="dxa"/>
            <w:shd w:val="clear" w:color="auto" w:fill="auto"/>
          </w:tcPr>
          <w:p w:rsidR="003074BA" w:rsidRPr="00513201" w:rsidRDefault="003074BA" w:rsidP="00CF1C54">
            <w:pPr>
              <w:pStyle w:val="1"/>
              <w:spacing w:before="0" w:after="0"/>
              <w:rPr>
                <w:rFonts w:ascii="Times New Roman" w:hAnsi="Times New Roman"/>
                <w:b w:val="0"/>
                <w:sz w:val="24"/>
                <w:szCs w:val="24"/>
              </w:rPr>
            </w:pPr>
            <w:r w:rsidRPr="00513201">
              <w:rPr>
                <w:rFonts w:ascii="Times New Roman" w:hAnsi="Times New Roman"/>
                <w:b w:val="0"/>
                <w:sz w:val="24"/>
                <w:szCs w:val="24"/>
              </w:rPr>
              <w:t>Всего недель</w:t>
            </w:r>
          </w:p>
        </w:tc>
        <w:tc>
          <w:tcPr>
            <w:tcW w:w="893" w:type="dxa"/>
            <w:shd w:val="clear" w:color="auto" w:fill="auto"/>
          </w:tcPr>
          <w:p w:rsidR="003074BA" w:rsidRPr="00513201" w:rsidRDefault="003074BA" w:rsidP="00CF1C54">
            <w:pPr>
              <w:pStyle w:val="1"/>
              <w:spacing w:before="0" w:after="0"/>
              <w:rPr>
                <w:rFonts w:ascii="Times New Roman" w:hAnsi="Times New Roman"/>
                <w:b w:val="0"/>
                <w:sz w:val="24"/>
                <w:szCs w:val="24"/>
              </w:rPr>
            </w:pPr>
            <w:r w:rsidRPr="00513201">
              <w:rPr>
                <w:rFonts w:ascii="Times New Roman" w:hAnsi="Times New Roman"/>
                <w:b w:val="0"/>
                <w:sz w:val="24"/>
                <w:szCs w:val="24"/>
              </w:rPr>
              <w:t>Всего часов</w:t>
            </w:r>
          </w:p>
        </w:tc>
        <w:tc>
          <w:tcPr>
            <w:tcW w:w="867" w:type="dxa"/>
            <w:shd w:val="clear" w:color="auto" w:fill="auto"/>
          </w:tcPr>
          <w:p w:rsidR="003074BA" w:rsidRPr="00513201" w:rsidRDefault="003074BA" w:rsidP="00CF1C54">
            <w:pPr>
              <w:pStyle w:val="1"/>
              <w:spacing w:before="0" w:after="0"/>
              <w:rPr>
                <w:rFonts w:ascii="Times New Roman" w:hAnsi="Times New Roman"/>
                <w:b w:val="0"/>
                <w:sz w:val="24"/>
                <w:szCs w:val="24"/>
              </w:rPr>
            </w:pPr>
            <w:proofErr w:type="spellStart"/>
            <w:r w:rsidRPr="00513201">
              <w:rPr>
                <w:rFonts w:ascii="Times New Roman" w:hAnsi="Times New Roman"/>
                <w:b w:val="0"/>
                <w:sz w:val="24"/>
                <w:szCs w:val="24"/>
              </w:rPr>
              <w:t>Атт</w:t>
            </w:r>
            <w:proofErr w:type="spellEnd"/>
            <w:r w:rsidRPr="00513201">
              <w:rPr>
                <w:rFonts w:ascii="Times New Roman" w:hAnsi="Times New Roman"/>
                <w:b w:val="0"/>
                <w:sz w:val="24"/>
                <w:szCs w:val="24"/>
              </w:rPr>
              <w:t>.</w:t>
            </w:r>
          </w:p>
        </w:tc>
        <w:tc>
          <w:tcPr>
            <w:tcW w:w="881" w:type="dxa"/>
            <w:shd w:val="clear" w:color="auto" w:fill="auto"/>
          </w:tcPr>
          <w:p w:rsidR="003074BA" w:rsidRPr="00513201" w:rsidRDefault="003074BA" w:rsidP="00CF1C54">
            <w:pPr>
              <w:pStyle w:val="1"/>
              <w:spacing w:before="0" w:after="0"/>
              <w:rPr>
                <w:rFonts w:ascii="Times New Roman" w:hAnsi="Times New Roman"/>
                <w:b w:val="0"/>
                <w:sz w:val="24"/>
                <w:szCs w:val="24"/>
              </w:rPr>
            </w:pPr>
            <w:r w:rsidRPr="00513201">
              <w:rPr>
                <w:rFonts w:ascii="Times New Roman" w:hAnsi="Times New Roman"/>
                <w:b w:val="0"/>
                <w:sz w:val="24"/>
                <w:szCs w:val="24"/>
              </w:rPr>
              <w:t>Всего недель</w:t>
            </w:r>
          </w:p>
        </w:tc>
        <w:tc>
          <w:tcPr>
            <w:tcW w:w="872" w:type="dxa"/>
            <w:shd w:val="clear" w:color="auto" w:fill="auto"/>
          </w:tcPr>
          <w:p w:rsidR="003074BA" w:rsidRPr="00513201" w:rsidRDefault="003074BA" w:rsidP="00CF1C54">
            <w:pPr>
              <w:pStyle w:val="1"/>
              <w:spacing w:before="0" w:after="0"/>
              <w:rPr>
                <w:rFonts w:ascii="Times New Roman" w:hAnsi="Times New Roman"/>
                <w:b w:val="0"/>
                <w:sz w:val="24"/>
                <w:szCs w:val="24"/>
              </w:rPr>
            </w:pPr>
            <w:r w:rsidRPr="00513201">
              <w:rPr>
                <w:rFonts w:ascii="Times New Roman" w:hAnsi="Times New Roman"/>
                <w:b w:val="0"/>
                <w:sz w:val="24"/>
                <w:szCs w:val="24"/>
              </w:rPr>
              <w:t>Всего часов</w:t>
            </w:r>
          </w:p>
        </w:tc>
        <w:tc>
          <w:tcPr>
            <w:tcW w:w="853" w:type="dxa"/>
            <w:shd w:val="clear" w:color="auto" w:fill="auto"/>
          </w:tcPr>
          <w:p w:rsidR="003074BA" w:rsidRPr="00513201" w:rsidRDefault="003074BA" w:rsidP="00CF1C54">
            <w:pPr>
              <w:pStyle w:val="1"/>
              <w:spacing w:before="0" w:after="0"/>
              <w:rPr>
                <w:rFonts w:ascii="Times New Roman" w:hAnsi="Times New Roman"/>
                <w:b w:val="0"/>
                <w:sz w:val="24"/>
                <w:szCs w:val="24"/>
              </w:rPr>
            </w:pPr>
            <w:proofErr w:type="spellStart"/>
            <w:r w:rsidRPr="00513201">
              <w:rPr>
                <w:rFonts w:ascii="Times New Roman" w:hAnsi="Times New Roman"/>
                <w:b w:val="0"/>
                <w:sz w:val="24"/>
                <w:szCs w:val="24"/>
              </w:rPr>
              <w:t>Атт</w:t>
            </w:r>
            <w:proofErr w:type="spellEnd"/>
            <w:r w:rsidRPr="00513201">
              <w:rPr>
                <w:rFonts w:ascii="Times New Roman" w:hAnsi="Times New Roman"/>
                <w:b w:val="0"/>
                <w:sz w:val="24"/>
                <w:szCs w:val="24"/>
              </w:rPr>
              <w:t>.</w:t>
            </w:r>
          </w:p>
        </w:tc>
        <w:tc>
          <w:tcPr>
            <w:tcW w:w="1395" w:type="dxa"/>
            <w:vMerge/>
            <w:shd w:val="clear" w:color="auto" w:fill="auto"/>
          </w:tcPr>
          <w:p w:rsidR="003074BA" w:rsidRPr="00513201" w:rsidRDefault="003074BA" w:rsidP="00CF1C54">
            <w:pPr>
              <w:pStyle w:val="1"/>
              <w:spacing w:before="0" w:after="0"/>
              <w:rPr>
                <w:rFonts w:ascii="Times New Roman" w:hAnsi="Times New Roman"/>
                <w:b w:val="0"/>
                <w:sz w:val="24"/>
                <w:szCs w:val="24"/>
              </w:rPr>
            </w:pPr>
          </w:p>
        </w:tc>
        <w:tc>
          <w:tcPr>
            <w:tcW w:w="1134" w:type="dxa"/>
            <w:vMerge/>
          </w:tcPr>
          <w:p w:rsidR="003074BA" w:rsidRPr="00513201" w:rsidRDefault="003074BA" w:rsidP="00CF1C54">
            <w:pPr>
              <w:pStyle w:val="1"/>
              <w:spacing w:before="0" w:after="0"/>
              <w:rPr>
                <w:rFonts w:ascii="Times New Roman" w:hAnsi="Times New Roman"/>
                <w:b w:val="0"/>
                <w:sz w:val="24"/>
                <w:szCs w:val="24"/>
              </w:rPr>
            </w:pPr>
          </w:p>
        </w:tc>
      </w:tr>
      <w:tr w:rsidR="003074BA" w:rsidRPr="00513201" w:rsidTr="00513201">
        <w:tc>
          <w:tcPr>
            <w:tcW w:w="8222" w:type="dxa"/>
            <w:gridSpan w:val="8"/>
            <w:shd w:val="clear" w:color="auto" w:fill="auto"/>
          </w:tcPr>
          <w:p w:rsidR="003074BA" w:rsidRPr="00513201" w:rsidRDefault="003074BA" w:rsidP="00CF1C54">
            <w:pPr>
              <w:pStyle w:val="1"/>
              <w:spacing w:before="0" w:after="0"/>
              <w:jc w:val="center"/>
              <w:rPr>
                <w:rFonts w:ascii="Times New Roman" w:hAnsi="Times New Roman"/>
                <w:sz w:val="24"/>
                <w:szCs w:val="24"/>
              </w:rPr>
            </w:pPr>
            <w:r w:rsidRPr="00513201">
              <w:rPr>
                <w:rFonts w:ascii="Times New Roman" w:hAnsi="Times New Roman"/>
                <w:sz w:val="24"/>
                <w:szCs w:val="24"/>
              </w:rPr>
              <w:t>1 блок</w:t>
            </w:r>
          </w:p>
        </w:tc>
        <w:tc>
          <w:tcPr>
            <w:tcW w:w="1134" w:type="dxa"/>
          </w:tcPr>
          <w:p w:rsidR="003074BA" w:rsidRPr="00513201" w:rsidRDefault="003074BA" w:rsidP="00CF1C54">
            <w:pPr>
              <w:pStyle w:val="1"/>
              <w:spacing w:before="0" w:after="0"/>
              <w:jc w:val="center"/>
              <w:rPr>
                <w:rFonts w:ascii="Times New Roman" w:hAnsi="Times New Roman"/>
                <w:sz w:val="24"/>
                <w:szCs w:val="24"/>
              </w:rPr>
            </w:pPr>
          </w:p>
        </w:tc>
      </w:tr>
      <w:tr w:rsidR="003074BA" w:rsidRPr="00513201" w:rsidTr="00513201">
        <w:tc>
          <w:tcPr>
            <w:tcW w:w="1559" w:type="dxa"/>
            <w:shd w:val="clear" w:color="auto" w:fill="auto"/>
          </w:tcPr>
          <w:p w:rsidR="003074BA" w:rsidRPr="00513201" w:rsidRDefault="003074BA" w:rsidP="00CF1C54">
            <w:pPr>
              <w:pStyle w:val="1"/>
              <w:spacing w:before="0" w:after="0"/>
              <w:rPr>
                <w:rFonts w:ascii="Times New Roman" w:hAnsi="Times New Roman"/>
                <w:b w:val="0"/>
                <w:sz w:val="24"/>
                <w:szCs w:val="24"/>
              </w:rPr>
            </w:pPr>
            <w:r w:rsidRPr="00513201">
              <w:rPr>
                <w:rFonts w:ascii="Times New Roman" w:hAnsi="Times New Roman"/>
                <w:b w:val="0"/>
                <w:sz w:val="24"/>
                <w:szCs w:val="24"/>
              </w:rPr>
              <w:t>Организац</w:t>
            </w:r>
            <w:r w:rsidRPr="00513201">
              <w:rPr>
                <w:rFonts w:ascii="Times New Roman" w:hAnsi="Times New Roman"/>
                <w:b w:val="0"/>
                <w:sz w:val="24"/>
                <w:szCs w:val="24"/>
              </w:rPr>
              <w:t>и</w:t>
            </w:r>
            <w:r w:rsidRPr="00513201">
              <w:rPr>
                <w:rFonts w:ascii="Times New Roman" w:hAnsi="Times New Roman"/>
                <w:b w:val="0"/>
                <w:sz w:val="24"/>
                <w:szCs w:val="24"/>
              </w:rPr>
              <w:t xml:space="preserve">онный </w:t>
            </w:r>
          </w:p>
        </w:tc>
        <w:tc>
          <w:tcPr>
            <w:tcW w:w="902" w:type="dxa"/>
            <w:shd w:val="clear" w:color="auto" w:fill="auto"/>
            <w:vAlign w:val="center"/>
          </w:tcPr>
          <w:p w:rsidR="003074BA" w:rsidRPr="00513201" w:rsidRDefault="00F02112" w:rsidP="00CF1C54">
            <w:pPr>
              <w:pStyle w:val="1"/>
              <w:spacing w:before="0" w:after="0"/>
              <w:jc w:val="center"/>
              <w:rPr>
                <w:rFonts w:ascii="Times New Roman" w:hAnsi="Times New Roman"/>
                <w:b w:val="0"/>
                <w:sz w:val="24"/>
                <w:szCs w:val="24"/>
              </w:rPr>
            </w:pPr>
            <w:r w:rsidRPr="00513201">
              <w:rPr>
                <w:rFonts w:ascii="Times New Roman" w:hAnsi="Times New Roman"/>
                <w:b w:val="0"/>
                <w:sz w:val="24"/>
                <w:szCs w:val="24"/>
              </w:rPr>
              <w:t>1</w:t>
            </w:r>
          </w:p>
        </w:tc>
        <w:tc>
          <w:tcPr>
            <w:tcW w:w="893" w:type="dxa"/>
            <w:shd w:val="clear" w:color="auto" w:fill="auto"/>
            <w:vAlign w:val="center"/>
          </w:tcPr>
          <w:p w:rsidR="003074BA" w:rsidRPr="00513201" w:rsidRDefault="007C4F69" w:rsidP="00CF1C54">
            <w:pPr>
              <w:pStyle w:val="1"/>
              <w:spacing w:before="0" w:after="0"/>
              <w:jc w:val="center"/>
              <w:rPr>
                <w:rFonts w:ascii="Times New Roman" w:hAnsi="Times New Roman"/>
                <w:b w:val="0"/>
                <w:sz w:val="24"/>
                <w:szCs w:val="24"/>
              </w:rPr>
            </w:pPr>
            <w:r w:rsidRPr="00513201">
              <w:rPr>
                <w:rFonts w:ascii="Times New Roman" w:hAnsi="Times New Roman"/>
                <w:b w:val="0"/>
                <w:sz w:val="24"/>
                <w:szCs w:val="24"/>
              </w:rPr>
              <w:t>6</w:t>
            </w:r>
          </w:p>
        </w:tc>
        <w:tc>
          <w:tcPr>
            <w:tcW w:w="867" w:type="dxa"/>
            <w:shd w:val="clear" w:color="auto" w:fill="auto"/>
            <w:vAlign w:val="center"/>
          </w:tcPr>
          <w:p w:rsidR="003074BA" w:rsidRPr="00513201" w:rsidRDefault="003074BA" w:rsidP="00CF1C54">
            <w:pPr>
              <w:pStyle w:val="1"/>
              <w:spacing w:before="0" w:after="0"/>
              <w:jc w:val="center"/>
              <w:rPr>
                <w:rFonts w:ascii="Times New Roman" w:hAnsi="Times New Roman"/>
                <w:b w:val="0"/>
                <w:sz w:val="24"/>
                <w:szCs w:val="24"/>
              </w:rPr>
            </w:pPr>
            <w:r w:rsidRPr="00513201">
              <w:rPr>
                <w:rFonts w:ascii="Times New Roman" w:hAnsi="Times New Roman"/>
                <w:b w:val="0"/>
                <w:sz w:val="24"/>
                <w:szCs w:val="24"/>
              </w:rPr>
              <w:t>-</w:t>
            </w:r>
          </w:p>
        </w:tc>
        <w:tc>
          <w:tcPr>
            <w:tcW w:w="881" w:type="dxa"/>
            <w:shd w:val="clear" w:color="auto" w:fill="auto"/>
            <w:vAlign w:val="center"/>
          </w:tcPr>
          <w:p w:rsidR="003074BA" w:rsidRPr="00513201" w:rsidRDefault="003074BA" w:rsidP="00CF1C54">
            <w:pPr>
              <w:pStyle w:val="1"/>
              <w:spacing w:before="0" w:after="0"/>
              <w:jc w:val="center"/>
              <w:rPr>
                <w:rFonts w:ascii="Times New Roman" w:hAnsi="Times New Roman"/>
                <w:b w:val="0"/>
                <w:sz w:val="24"/>
                <w:szCs w:val="24"/>
              </w:rPr>
            </w:pPr>
          </w:p>
        </w:tc>
        <w:tc>
          <w:tcPr>
            <w:tcW w:w="872" w:type="dxa"/>
            <w:shd w:val="clear" w:color="auto" w:fill="auto"/>
            <w:vAlign w:val="center"/>
          </w:tcPr>
          <w:p w:rsidR="003074BA" w:rsidRPr="00513201" w:rsidRDefault="003074BA" w:rsidP="00CF1C54">
            <w:pPr>
              <w:pStyle w:val="1"/>
              <w:spacing w:before="0" w:after="0"/>
              <w:jc w:val="center"/>
              <w:rPr>
                <w:rFonts w:ascii="Times New Roman" w:hAnsi="Times New Roman"/>
                <w:b w:val="0"/>
                <w:sz w:val="24"/>
                <w:szCs w:val="24"/>
              </w:rPr>
            </w:pPr>
          </w:p>
        </w:tc>
        <w:tc>
          <w:tcPr>
            <w:tcW w:w="853" w:type="dxa"/>
            <w:shd w:val="clear" w:color="auto" w:fill="auto"/>
            <w:vAlign w:val="center"/>
          </w:tcPr>
          <w:p w:rsidR="003074BA" w:rsidRPr="00513201" w:rsidRDefault="003074BA" w:rsidP="00CF1C54">
            <w:pPr>
              <w:pStyle w:val="1"/>
              <w:spacing w:before="0" w:after="0"/>
              <w:jc w:val="center"/>
              <w:rPr>
                <w:rFonts w:ascii="Times New Roman" w:hAnsi="Times New Roman"/>
                <w:b w:val="0"/>
                <w:sz w:val="24"/>
                <w:szCs w:val="24"/>
              </w:rPr>
            </w:pPr>
          </w:p>
        </w:tc>
        <w:tc>
          <w:tcPr>
            <w:tcW w:w="1395" w:type="dxa"/>
            <w:shd w:val="clear" w:color="auto" w:fill="auto"/>
            <w:vAlign w:val="center"/>
          </w:tcPr>
          <w:p w:rsidR="003074BA" w:rsidRPr="00513201" w:rsidRDefault="00F02112" w:rsidP="007C4F69">
            <w:pPr>
              <w:pStyle w:val="1"/>
              <w:spacing w:before="0" w:after="0"/>
              <w:jc w:val="center"/>
              <w:rPr>
                <w:rFonts w:ascii="Times New Roman" w:hAnsi="Times New Roman"/>
                <w:sz w:val="24"/>
                <w:szCs w:val="24"/>
              </w:rPr>
            </w:pPr>
            <w:r w:rsidRPr="00513201">
              <w:rPr>
                <w:rFonts w:ascii="Times New Roman" w:hAnsi="Times New Roman"/>
                <w:sz w:val="24"/>
                <w:szCs w:val="24"/>
              </w:rPr>
              <w:t>1</w:t>
            </w:r>
            <w:r w:rsidR="00E604BE" w:rsidRPr="00513201">
              <w:rPr>
                <w:rFonts w:ascii="Times New Roman" w:hAnsi="Times New Roman"/>
                <w:sz w:val="24"/>
                <w:szCs w:val="24"/>
              </w:rPr>
              <w:t>/</w:t>
            </w:r>
            <w:r w:rsidR="007C4F69" w:rsidRPr="00513201">
              <w:rPr>
                <w:rFonts w:ascii="Times New Roman" w:hAnsi="Times New Roman"/>
                <w:sz w:val="24"/>
                <w:szCs w:val="24"/>
              </w:rPr>
              <w:t>6</w:t>
            </w:r>
          </w:p>
        </w:tc>
        <w:tc>
          <w:tcPr>
            <w:tcW w:w="1134" w:type="dxa"/>
          </w:tcPr>
          <w:p w:rsidR="003074BA" w:rsidRPr="00513201" w:rsidRDefault="007C4F69" w:rsidP="00CF1C54">
            <w:pPr>
              <w:pStyle w:val="1"/>
              <w:spacing w:before="0" w:after="0"/>
              <w:jc w:val="center"/>
              <w:rPr>
                <w:rFonts w:ascii="Times New Roman" w:hAnsi="Times New Roman"/>
                <w:sz w:val="24"/>
                <w:szCs w:val="24"/>
              </w:rPr>
            </w:pPr>
            <w:r w:rsidRPr="00513201">
              <w:rPr>
                <w:rFonts w:ascii="Times New Roman" w:hAnsi="Times New Roman"/>
                <w:sz w:val="24"/>
                <w:szCs w:val="24"/>
              </w:rPr>
              <w:t>6</w:t>
            </w:r>
          </w:p>
        </w:tc>
      </w:tr>
      <w:tr w:rsidR="003074BA" w:rsidRPr="00513201" w:rsidTr="00513201">
        <w:tc>
          <w:tcPr>
            <w:tcW w:w="8222" w:type="dxa"/>
            <w:gridSpan w:val="8"/>
            <w:shd w:val="clear" w:color="auto" w:fill="auto"/>
          </w:tcPr>
          <w:p w:rsidR="003074BA" w:rsidRPr="00513201" w:rsidRDefault="003074BA" w:rsidP="00CF1C54">
            <w:pPr>
              <w:pStyle w:val="1"/>
              <w:spacing w:before="0" w:after="0"/>
              <w:jc w:val="center"/>
              <w:rPr>
                <w:rFonts w:ascii="Times New Roman" w:hAnsi="Times New Roman"/>
                <w:sz w:val="24"/>
                <w:szCs w:val="24"/>
              </w:rPr>
            </w:pPr>
            <w:r w:rsidRPr="00513201">
              <w:rPr>
                <w:rFonts w:ascii="Times New Roman" w:hAnsi="Times New Roman"/>
                <w:sz w:val="24"/>
                <w:szCs w:val="24"/>
              </w:rPr>
              <w:t>2 блок</w:t>
            </w:r>
          </w:p>
        </w:tc>
        <w:tc>
          <w:tcPr>
            <w:tcW w:w="1134" w:type="dxa"/>
          </w:tcPr>
          <w:p w:rsidR="003074BA" w:rsidRPr="00513201" w:rsidRDefault="003074BA" w:rsidP="00CF1C54">
            <w:pPr>
              <w:pStyle w:val="1"/>
              <w:spacing w:before="0" w:after="0"/>
              <w:jc w:val="center"/>
              <w:rPr>
                <w:rFonts w:ascii="Times New Roman" w:hAnsi="Times New Roman"/>
                <w:sz w:val="24"/>
                <w:szCs w:val="24"/>
              </w:rPr>
            </w:pPr>
          </w:p>
        </w:tc>
      </w:tr>
      <w:tr w:rsidR="003074BA" w:rsidRPr="00513201" w:rsidTr="00513201">
        <w:tc>
          <w:tcPr>
            <w:tcW w:w="1559" w:type="dxa"/>
            <w:shd w:val="clear" w:color="auto" w:fill="auto"/>
          </w:tcPr>
          <w:p w:rsidR="003074BA" w:rsidRPr="00513201" w:rsidRDefault="003074BA" w:rsidP="00CF1C54">
            <w:pPr>
              <w:pStyle w:val="1"/>
              <w:spacing w:before="0" w:after="0"/>
              <w:rPr>
                <w:rFonts w:ascii="Times New Roman" w:hAnsi="Times New Roman"/>
                <w:b w:val="0"/>
                <w:sz w:val="24"/>
                <w:szCs w:val="24"/>
              </w:rPr>
            </w:pPr>
            <w:r w:rsidRPr="00513201">
              <w:rPr>
                <w:rFonts w:ascii="Times New Roman" w:hAnsi="Times New Roman"/>
                <w:b w:val="0"/>
                <w:sz w:val="24"/>
                <w:szCs w:val="24"/>
              </w:rPr>
              <w:t>"Приемы  мышления"</w:t>
            </w:r>
          </w:p>
        </w:tc>
        <w:tc>
          <w:tcPr>
            <w:tcW w:w="902" w:type="dxa"/>
            <w:shd w:val="clear" w:color="auto" w:fill="auto"/>
            <w:vAlign w:val="center"/>
          </w:tcPr>
          <w:p w:rsidR="003074BA" w:rsidRPr="00513201" w:rsidRDefault="00EB24AE" w:rsidP="00CF1C54">
            <w:pPr>
              <w:pStyle w:val="1"/>
              <w:spacing w:before="0" w:after="0"/>
              <w:jc w:val="center"/>
              <w:rPr>
                <w:rFonts w:ascii="Times New Roman" w:hAnsi="Times New Roman"/>
                <w:b w:val="0"/>
                <w:sz w:val="24"/>
                <w:szCs w:val="24"/>
              </w:rPr>
            </w:pPr>
            <w:r>
              <w:rPr>
                <w:rFonts w:ascii="Times New Roman" w:hAnsi="Times New Roman"/>
                <w:b w:val="0"/>
                <w:sz w:val="24"/>
                <w:szCs w:val="24"/>
              </w:rPr>
              <w:t>9</w:t>
            </w:r>
          </w:p>
        </w:tc>
        <w:tc>
          <w:tcPr>
            <w:tcW w:w="893" w:type="dxa"/>
            <w:shd w:val="clear" w:color="auto" w:fill="auto"/>
            <w:vAlign w:val="center"/>
          </w:tcPr>
          <w:p w:rsidR="003074BA" w:rsidRPr="00513201" w:rsidRDefault="00EB24AE" w:rsidP="00871386">
            <w:pPr>
              <w:pStyle w:val="1"/>
              <w:spacing w:before="0" w:after="0"/>
              <w:jc w:val="center"/>
              <w:rPr>
                <w:rFonts w:ascii="Times New Roman" w:hAnsi="Times New Roman"/>
                <w:b w:val="0"/>
                <w:sz w:val="24"/>
                <w:szCs w:val="24"/>
              </w:rPr>
            </w:pPr>
            <w:r>
              <w:rPr>
                <w:rFonts w:ascii="Times New Roman" w:hAnsi="Times New Roman"/>
                <w:b w:val="0"/>
                <w:sz w:val="24"/>
                <w:szCs w:val="24"/>
              </w:rPr>
              <w:t>5</w:t>
            </w:r>
            <w:r w:rsidR="00871386">
              <w:rPr>
                <w:rFonts w:ascii="Times New Roman" w:hAnsi="Times New Roman"/>
                <w:b w:val="0"/>
                <w:sz w:val="24"/>
                <w:szCs w:val="24"/>
              </w:rPr>
              <w:t>4</w:t>
            </w:r>
          </w:p>
        </w:tc>
        <w:tc>
          <w:tcPr>
            <w:tcW w:w="867" w:type="dxa"/>
            <w:shd w:val="clear" w:color="auto" w:fill="auto"/>
            <w:vAlign w:val="center"/>
          </w:tcPr>
          <w:p w:rsidR="003074BA" w:rsidRPr="00513201" w:rsidRDefault="00B66406" w:rsidP="00CF1C54">
            <w:pPr>
              <w:pStyle w:val="1"/>
              <w:spacing w:before="0" w:after="0"/>
              <w:jc w:val="center"/>
              <w:rPr>
                <w:rFonts w:ascii="Times New Roman" w:hAnsi="Times New Roman"/>
                <w:b w:val="0"/>
                <w:sz w:val="24"/>
                <w:szCs w:val="24"/>
              </w:rPr>
            </w:pPr>
            <w:r w:rsidRPr="00513201">
              <w:rPr>
                <w:rFonts w:ascii="Times New Roman" w:hAnsi="Times New Roman"/>
                <w:b w:val="0"/>
                <w:sz w:val="24"/>
                <w:szCs w:val="24"/>
              </w:rPr>
              <w:t>-</w:t>
            </w:r>
          </w:p>
        </w:tc>
        <w:tc>
          <w:tcPr>
            <w:tcW w:w="881" w:type="dxa"/>
            <w:shd w:val="clear" w:color="auto" w:fill="auto"/>
            <w:vAlign w:val="center"/>
          </w:tcPr>
          <w:p w:rsidR="003074BA" w:rsidRPr="00513201" w:rsidRDefault="00B66406" w:rsidP="00CF1C54">
            <w:pPr>
              <w:pStyle w:val="1"/>
              <w:spacing w:before="0" w:after="0"/>
              <w:jc w:val="center"/>
              <w:rPr>
                <w:rFonts w:ascii="Times New Roman" w:hAnsi="Times New Roman"/>
                <w:b w:val="0"/>
                <w:sz w:val="24"/>
                <w:szCs w:val="24"/>
              </w:rPr>
            </w:pPr>
            <w:r w:rsidRPr="00513201">
              <w:rPr>
                <w:rFonts w:ascii="Times New Roman" w:hAnsi="Times New Roman"/>
                <w:b w:val="0"/>
                <w:sz w:val="24"/>
                <w:szCs w:val="24"/>
              </w:rPr>
              <w:t>-</w:t>
            </w:r>
          </w:p>
        </w:tc>
        <w:tc>
          <w:tcPr>
            <w:tcW w:w="872" w:type="dxa"/>
            <w:shd w:val="clear" w:color="auto" w:fill="auto"/>
            <w:vAlign w:val="center"/>
          </w:tcPr>
          <w:p w:rsidR="003074BA" w:rsidRPr="00513201" w:rsidRDefault="00B66406" w:rsidP="00CF1C54">
            <w:pPr>
              <w:pStyle w:val="1"/>
              <w:spacing w:before="0" w:after="0"/>
              <w:jc w:val="center"/>
              <w:rPr>
                <w:rFonts w:ascii="Times New Roman" w:hAnsi="Times New Roman"/>
                <w:b w:val="0"/>
                <w:sz w:val="24"/>
                <w:szCs w:val="24"/>
              </w:rPr>
            </w:pPr>
            <w:r w:rsidRPr="00513201">
              <w:rPr>
                <w:rFonts w:ascii="Times New Roman" w:hAnsi="Times New Roman"/>
                <w:b w:val="0"/>
                <w:sz w:val="24"/>
                <w:szCs w:val="24"/>
              </w:rPr>
              <w:t>-</w:t>
            </w:r>
          </w:p>
        </w:tc>
        <w:tc>
          <w:tcPr>
            <w:tcW w:w="853" w:type="dxa"/>
            <w:shd w:val="clear" w:color="auto" w:fill="auto"/>
            <w:vAlign w:val="center"/>
          </w:tcPr>
          <w:p w:rsidR="003074BA" w:rsidRPr="00513201" w:rsidRDefault="00B66406" w:rsidP="00CF1C54">
            <w:pPr>
              <w:pStyle w:val="1"/>
              <w:spacing w:before="0" w:after="0"/>
              <w:jc w:val="center"/>
              <w:rPr>
                <w:rFonts w:ascii="Times New Roman" w:hAnsi="Times New Roman"/>
                <w:b w:val="0"/>
                <w:sz w:val="24"/>
                <w:szCs w:val="24"/>
              </w:rPr>
            </w:pPr>
            <w:r w:rsidRPr="00513201">
              <w:rPr>
                <w:rFonts w:ascii="Times New Roman" w:hAnsi="Times New Roman"/>
                <w:b w:val="0"/>
                <w:sz w:val="24"/>
                <w:szCs w:val="24"/>
              </w:rPr>
              <w:t>-</w:t>
            </w:r>
          </w:p>
        </w:tc>
        <w:tc>
          <w:tcPr>
            <w:tcW w:w="1395" w:type="dxa"/>
            <w:shd w:val="clear" w:color="auto" w:fill="auto"/>
            <w:vAlign w:val="center"/>
          </w:tcPr>
          <w:p w:rsidR="003074BA" w:rsidRPr="00513201" w:rsidRDefault="00EB24AE" w:rsidP="00871386">
            <w:pPr>
              <w:pStyle w:val="1"/>
              <w:spacing w:before="0" w:after="0"/>
              <w:jc w:val="center"/>
              <w:rPr>
                <w:rFonts w:ascii="Times New Roman" w:hAnsi="Times New Roman"/>
                <w:sz w:val="24"/>
                <w:szCs w:val="24"/>
              </w:rPr>
            </w:pPr>
            <w:r>
              <w:rPr>
                <w:rFonts w:ascii="Times New Roman" w:hAnsi="Times New Roman"/>
                <w:sz w:val="24"/>
                <w:szCs w:val="24"/>
              </w:rPr>
              <w:t>9</w:t>
            </w:r>
            <w:r w:rsidR="003074BA" w:rsidRPr="00513201">
              <w:rPr>
                <w:rFonts w:ascii="Times New Roman" w:hAnsi="Times New Roman"/>
                <w:sz w:val="24"/>
                <w:szCs w:val="24"/>
                <w:lang w:val="en-US"/>
              </w:rPr>
              <w:t>/</w:t>
            </w:r>
            <w:r>
              <w:rPr>
                <w:rFonts w:ascii="Times New Roman" w:hAnsi="Times New Roman"/>
                <w:sz w:val="24"/>
                <w:szCs w:val="24"/>
              </w:rPr>
              <w:t>5</w:t>
            </w:r>
            <w:r w:rsidR="00871386">
              <w:rPr>
                <w:rFonts w:ascii="Times New Roman" w:hAnsi="Times New Roman"/>
                <w:sz w:val="24"/>
                <w:szCs w:val="24"/>
              </w:rPr>
              <w:t>4</w:t>
            </w:r>
          </w:p>
        </w:tc>
        <w:tc>
          <w:tcPr>
            <w:tcW w:w="1134" w:type="dxa"/>
          </w:tcPr>
          <w:p w:rsidR="003074BA" w:rsidRPr="00513201" w:rsidRDefault="00EB24AE" w:rsidP="00871386">
            <w:pPr>
              <w:pStyle w:val="1"/>
              <w:spacing w:before="0" w:after="0"/>
              <w:jc w:val="center"/>
              <w:rPr>
                <w:rFonts w:ascii="Times New Roman" w:hAnsi="Times New Roman"/>
                <w:sz w:val="24"/>
                <w:szCs w:val="24"/>
              </w:rPr>
            </w:pPr>
            <w:r>
              <w:rPr>
                <w:rFonts w:ascii="Times New Roman" w:hAnsi="Times New Roman"/>
                <w:sz w:val="24"/>
                <w:szCs w:val="24"/>
              </w:rPr>
              <w:t>5</w:t>
            </w:r>
            <w:r w:rsidR="00871386">
              <w:rPr>
                <w:rFonts w:ascii="Times New Roman" w:hAnsi="Times New Roman"/>
                <w:sz w:val="24"/>
                <w:szCs w:val="24"/>
              </w:rPr>
              <w:t>4</w:t>
            </w:r>
          </w:p>
        </w:tc>
      </w:tr>
      <w:tr w:rsidR="003074BA" w:rsidRPr="00513201" w:rsidTr="00513201">
        <w:tc>
          <w:tcPr>
            <w:tcW w:w="8222" w:type="dxa"/>
            <w:gridSpan w:val="8"/>
            <w:shd w:val="clear" w:color="auto" w:fill="auto"/>
          </w:tcPr>
          <w:p w:rsidR="003074BA" w:rsidRPr="00513201" w:rsidRDefault="003074BA" w:rsidP="00CF1C54">
            <w:pPr>
              <w:pStyle w:val="1"/>
              <w:spacing w:before="0" w:after="0"/>
              <w:jc w:val="center"/>
              <w:rPr>
                <w:rFonts w:ascii="Times New Roman" w:hAnsi="Times New Roman"/>
                <w:sz w:val="24"/>
                <w:szCs w:val="24"/>
              </w:rPr>
            </w:pPr>
            <w:r w:rsidRPr="00513201">
              <w:rPr>
                <w:rFonts w:ascii="Times New Roman" w:hAnsi="Times New Roman"/>
                <w:sz w:val="24"/>
                <w:szCs w:val="24"/>
              </w:rPr>
              <w:t>3 блок</w:t>
            </w:r>
          </w:p>
        </w:tc>
        <w:tc>
          <w:tcPr>
            <w:tcW w:w="1134" w:type="dxa"/>
          </w:tcPr>
          <w:p w:rsidR="003074BA" w:rsidRPr="00513201" w:rsidRDefault="003074BA" w:rsidP="00CF1C54">
            <w:pPr>
              <w:pStyle w:val="1"/>
              <w:spacing w:before="0" w:after="0"/>
              <w:jc w:val="center"/>
              <w:rPr>
                <w:rFonts w:ascii="Times New Roman" w:hAnsi="Times New Roman"/>
                <w:sz w:val="24"/>
                <w:szCs w:val="24"/>
              </w:rPr>
            </w:pPr>
          </w:p>
        </w:tc>
      </w:tr>
      <w:tr w:rsidR="003074BA" w:rsidRPr="00513201" w:rsidTr="00AD00A0">
        <w:tc>
          <w:tcPr>
            <w:tcW w:w="1559" w:type="dxa"/>
            <w:shd w:val="clear" w:color="auto" w:fill="auto"/>
          </w:tcPr>
          <w:p w:rsidR="003074BA" w:rsidRPr="00513201" w:rsidRDefault="003074BA" w:rsidP="00CF1C54">
            <w:pPr>
              <w:pStyle w:val="1"/>
              <w:spacing w:before="0" w:after="0"/>
              <w:rPr>
                <w:rFonts w:ascii="Times New Roman" w:hAnsi="Times New Roman"/>
                <w:b w:val="0"/>
                <w:sz w:val="24"/>
                <w:szCs w:val="24"/>
              </w:rPr>
            </w:pPr>
            <w:r w:rsidRPr="00513201">
              <w:rPr>
                <w:rFonts w:ascii="Times New Roman" w:hAnsi="Times New Roman"/>
                <w:b w:val="0"/>
                <w:sz w:val="24"/>
                <w:szCs w:val="24"/>
              </w:rPr>
              <w:t>Информац</w:t>
            </w:r>
            <w:r w:rsidRPr="00513201">
              <w:rPr>
                <w:rFonts w:ascii="Times New Roman" w:hAnsi="Times New Roman"/>
                <w:b w:val="0"/>
                <w:sz w:val="24"/>
                <w:szCs w:val="24"/>
              </w:rPr>
              <w:t>и</w:t>
            </w:r>
            <w:r w:rsidRPr="00513201">
              <w:rPr>
                <w:rFonts w:ascii="Times New Roman" w:hAnsi="Times New Roman"/>
                <w:b w:val="0"/>
                <w:sz w:val="24"/>
                <w:szCs w:val="24"/>
              </w:rPr>
              <w:t>онно-мотивац</w:t>
            </w:r>
            <w:r w:rsidRPr="00513201">
              <w:rPr>
                <w:rFonts w:ascii="Times New Roman" w:hAnsi="Times New Roman"/>
                <w:b w:val="0"/>
                <w:sz w:val="24"/>
                <w:szCs w:val="24"/>
              </w:rPr>
              <w:t>и</w:t>
            </w:r>
            <w:r w:rsidRPr="00513201">
              <w:rPr>
                <w:rFonts w:ascii="Times New Roman" w:hAnsi="Times New Roman"/>
                <w:b w:val="0"/>
                <w:sz w:val="24"/>
                <w:szCs w:val="24"/>
              </w:rPr>
              <w:t xml:space="preserve">онный </w:t>
            </w:r>
          </w:p>
        </w:tc>
        <w:tc>
          <w:tcPr>
            <w:tcW w:w="902" w:type="dxa"/>
            <w:shd w:val="clear" w:color="auto" w:fill="auto"/>
            <w:vAlign w:val="center"/>
          </w:tcPr>
          <w:p w:rsidR="003074BA" w:rsidRPr="00513201" w:rsidRDefault="007918C4" w:rsidP="00CF1C54">
            <w:pPr>
              <w:pStyle w:val="1"/>
              <w:spacing w:before="0" w:after="0"/>
              <w:jc w:val="center"/>
              <w:rPr>
                <w:rFonts w:ascii="Times New Roman" w:hAnsi="Times New Roman"/>
                <w:b w:val="0"/>
                <w:sz w:val="24"/>
                <w:szCs w:val="24"/>
              </w:rPr>
            </w:pPr>
            <w:r w:rsidRPr="00513201">
              <w:rPr>
                <w:rFonts w:ascii="Times New Roman" w:hAnsi="Times New Roman"/>
                <w:b w:val="0"/>
                <w:sz w:val="24"/>
                <w:szCs w:val="24"/>
              </w:rPr>
              <w:t>7</w:t>
            </w:r>
          </w:p>
        </w:tc>
        <w:tc>
          <w:tcPr>
            <w:tcW w:w="893" w:type="dxa"/>
            <w:shd w:val="clear" w:color="auto" w:fill="auto"/>
            <w:vAlign w:val="center"/>
          </w:tcPr>
          <w:p w:rsidR="003074BA" w:rsidRPr="00513201" w:rsidRDefault="00AD00A0" w:rsidP="007C4F69">
            <w:pPr>
              <w:pStyle w:val="1"/>
              <w:spacing w:before="0" w:after="0"/>
              <w:jc w:val="center"/>
              <w:rPr>
                <w:rFonts w:ascii="Times New Roman" w:hAnsi="Times New Roman"/>
                <w:b w:val="0"/>
                <w:sz w:val="24"/>
                <w:szCs w:val="24"/>
              </w:rPr>
            </w:pPr>
            <w:r>
              <w:rPr>
                <w:rFonts w:ascii="Times New Roman" w:hAnsi="Times New Roman"/>
                <w:b w:val="0"/>
                <w:sz w:val="24"/>
                <w:szCs w:val="24"/>
              </w:rPr>
              <w:t>42</w:t>
            </w:r>
          </w:p>
        </w:tc>
        <w:tc>
          <w:tcPr>
            <w:tcW w:w="867" w:type="dxa"/>
            <w:shd w:val="clear" w:color="auto" w:fill="auto"/>
            <w:vAlign w:val="center"/>
          </w:tcPr>
          <w:p w:rsidR="003074BA" w:rsidRPr="00513201" w:rsidRDefault="00BA0EC1" w:rsidP="00CF1C54">
            <w:pPr>
              <w:pStyle w:val="1"/>
              <w:spacing w:before="0" w:after="0"/>
              <w:jc w:val="center"/>
              <w:rPr>
                <w:rFonts w:ascii="Times New Roman" w:hAnsi="Times New Roman"/>
                <w:b w:val="0"/>
                <w:sz w:val="24"/>
                <w:szCs w:val="24"/>
              </w:rPr>
            </w:pPr>
            <w:r w:rsidRPr="00513201">
              <w:rPr>
                <w:rFonts w:ascii="Times New Roman" w:hAnsi="Times New Roman"/>
                <w:b w:val="0"/>
                <w:sz w:val="24"/>
                <w:szCs w:val="24"/>
              </w:rPr>
              <w:t>3</w:t>
            </w:r>
          </w:p>
        </w:tc>
        <w:tc>
          <w:tcPr>
            <w:tcW w:w="881" w:type="dxa"/>
            <w:shd w:val="clear" w:color="auto" w:fill="auto"/>
            <w:vAlign w:val="center"/>
          </w:tcPr>
          <w:p w:rsidR="003074BA" w:rsidRPr="00513201" w:rsidRDefault="00B66406" w:rsidP="00CF1C54">
            <w:pPr>
              <w:pStyle w:val="1"/>
              <w:spacing w:before="0" w:after="0"/>
              <w:jc w:val="center"/>
              <w:rPr>
                <w:rFonts w:ascii="Times New Roman" w:hAnsi="Times New Roman"/>
                <w:b w:val="0"/>
                <w:sz w:val="24"/>
                <w:szCs w:val="24"/>
              </w:rPr>
            </w:pPr>
            <w:r w:rsidRPr="00513201">
              <w:rPr>
                <w:rFonts w:ascii="Times New Roman" w:hAnsi="Times New Roman"/>
                <w:b w:val="0"/>
                <w:sz w:val="24"/>
                <w:szCs w:val="24"/>
              </w:rPr>
              <w:t>-</w:t>
            </w:r>
          </w:p>
        </w:tc>
        <w:tc>
          <w:tcPr>
            <w:tcW w:w="872" w:type="dxa"/>
            <w:shd w:val="clear" w:color="auto" w:fill="auto"/>
            <w:vAlign w:val="center"/>
          </w:tcPr>
          <w:p w:rsidR="003074BA" w:rsidRPr="00513201" w:rsidRDefault="00B66406" w:rsidP="00CF1C54">
            <w:pPr>
              <w:pStyle w:val="1"/>
              <w:spacing w:before="0" w:after="0"/>
              <w:jc w:val="center"/>
              <w:rPr>
                <w:rFonts w:ascii="Times New Roman" w:hAnsi="Times New Roman"/>
                <w:b w:val="0"/>
                <w:sz w:val="24"/>
                <w:szCs w:val="24"/>
              </w:rPr>
            </w:pPr>
            <w:r w:rsidRPr="00513201">
              <w:rPr>
                <w:rFonts w:ascii="Times New Roman" w:hAnsi="Times New Roman"/>
                <w:b w:val="0"/>
                <w:sz w:val="24"/>
                <w:szCs w:val="24"/>
              </w:rPr>
              <w:t>-</w:t>
            </w:r>
          </w:p>
        </w:tc>
        <w:tc>
          <w:tcPr>
            <w:tcW w:w="853" w:type="dxa"/>
            <w:shd w:val="clear" w:color="auto" w:fill="auto"/>
            <w:vAlign w:val="center"/>
          </w:tcPr>
          <w:p w:rsidR="003074BA" w:rsidRPr="00513201" w:rsidRDefault="003074BA" w:rsidP="00CF1C54">
            <w:pPr>
              <w:pStyle w:val="1"/>
              <w:spacing w:before="0" w:after="0"/>
              <w:jc w:val="center"/>
              <w:rPr>
                <w:rFonts w:ascii="Times New Roman" w:hAnsi="Times New Roman"/>
                <w:b w:val="0"/>
                <w:sz w:val="24"/>
                <w:szCs w:val="24"/>
              </w:rPr>
            </w:pPr>
            <w:r w:rsidRPr="00513201">
              <w:rPr>
                <w:rFonts w:ascii="Times New Roman" w:hAnsi="Times New Roman"/>
                <w:b w:val="0"/>
                <w:sz w:val="24"/>
                <w:szCs w:val="24"/>
              </w:rPr>
              <w:t>-</w:t>
            </w:r>
          </w:p>
        </w:tc>
        <w:tc>
          <w:tcPr>
            <w:tcW w:w="1395" w:type="dxa"/>
            <w:shd w:val="clear" w:color="auto" w:fill="auto"/>
            <w:vAlign w:val="center"/>
          </w:tcPr>
          <w:p w:rsidR="003074BA" w:rsidRPr="00513201" w:rsidRDefault="007918C4" w:rsidP="007918C4">
            <w:pPr>
              <w:pStyle w:val="1"/>
              <w:spacing w:before="0" w:after="0"/>
              <w:jc w:val="center"/>
              <w:rPr>
                <w:rFonts w:ascii="Times New Roman" w:hAnsi="Times New Roman"/>
                <w:sz w:val="24"/>
                <w:szCs w:val="24"/>
              </w:rPr>
            </w:pPr>
            <w:r w:rsidRPr="00513201">
              <w:rPr>
                <w:rFonts w:ascii="Times New Roman" w:hAnsi="Times New Roman"/>
                <w:sz w:val="24"/>
                <w:szCs w:val="24"/>
              </w:rPr>
              <w:t>7</w:t>
            </w:r>
            <w:r w:rsidR="003074BA" w:rsidRPr="00513201">
              <w:rPr>
                <w:rFonts w:ascii="Times New Roman" w:hAnsi="Times New Roman"/>
                <w:sz w:val="24"/>
                <w:szCs w:val="24"/>
                <w:lang w:val="en-US"/>
              </w:rPr>
              <w:t>/</w:t>
            </w:r>
            <w:r w:rsidRPr="00513201">
              <w:rPr>
                <w:rFonts w:ascii="Times New Roman" w:hAnsi="Times New Roman"/>
                <w:sz w:val="24"/>
                <w:szCs w:val="24"/>
              </w:rPr>
              <w:t>42</w:t>
            </w:r>
          </w:p>
        </w:tc>
        <w:tc>
          <w:tcPr>
            <w:tcW w:w="1134" w:type="dxa"/>
            <w:vAlign w:val="center"/>
          </w:tcPr>
          <w:p w:rsidR="003074BA" w:rsidRPr="00513201" w:rsidRDefault="007918C4" w:rsidP="00AD00A0">
            <w:pPr>
              <w:pStyle w:val="1"/>
              <w:spacing w:before="0" w:after="0"/>
              <w:jc w:val="center"/>
              <w:rPr>
                <w:rFonts w:ascii="Times New Roman" w:hAnsi="Times New Roman"/>
                <w:sz w:val="24"/>
                <w:szCs w:val="24"/>
              </w:rPr>
            </w:pPr>
            <w:r w:rsidRPr="00513201">
              <w:rPr>
                <w:rFonts w:ascii="Times New Roman" w:hAnsi="Times New Roman"/>
                <w:sz w:val="24"/>
                <w:szCs w:val="24"/>
              </w:rPr>
              <w:t>42</w:t>
            </w:r>
          </w:p>
        </w:tc>
      </w:tr>
      <w:tr w:rsidR="003074BA" w:rsidRPr="00513201" w:rsidTr="00513201">
        <w:tc>
          <w:tcPr>
            <w:tcW w:w="8222" w:type="dxa"/>
            <w:gridSpan w:val="8"/>
            <w:shd w:val="clear" w:color="auto" w:fill="auto"/>
          </w:tcPr>
          <w:p w:rsidR="003074BA" w:rsidRPr="00033B37" w:rsidRDefault="003074BA" w:rsidP="00CF1C54">
            <w:pPr>
              <w:pStyle w:val="1"/>
              <w:spacing w:before="0" w:after="0"/>
              <w:jc w:val="center"/>
              <w:rPr>
                <w:rFonts w:ascii="Times New Roman" w:hAnsi="Times New Roman"/>
                <w:sz w:val="24"/>
                <w:szCs w:val="24"/>
              </w:rPr>
            </w:pPr>
            <w:r w:rsidRPr="00033B37">
              <w:rPr>
                <w:rFonts w:ascii="Times New Roman" w:hAnsi="Times New Roman"/>
                <w:sz w:val="24"/>
                <w:szCs w:val="24"/>
              </w:rPr>
              <w:t>4 блок</w:t>
            </w:r>
          </w:p>
        </w:tc>
        <w:tc>
          <w:tcPr>
            <w:tcW w:w="1134" w:type="dxa"/>
          </w:tcPr>
          <w:p w:rsidR="003074BA" w:rsidRPr="00513201" w:rsidRDefault="003074BA" w:rsidP="00CF1C54">
            <w:pPr>
              <w:pStyle w:val="1"/>
              <w:spacing w:before="0" w:after="0"/>
              <w:jc w:val="center"/>
              <w:rPr>
                <w:rFonts w:ascii="Times New Roman" w:hAnsi="Times New Roman"/>
                <w:b w:val="0"/>
                <w:sz w:val="24"/>
                <w:szCs w:val="24"/>
              </w:rPr>
            </w:pPr>
          </w:p>
        </w:tc>
      </w:tr>
      <w:tr w:rsidR="003074BA" w:rsidRPr="00513201" w:rsidTr="00AD00A0">
        <w:tc>
          <w:tcPr>
            <w:tcW w:w="1559" w:type="dxa"/>
            <w:shd w:val="clear" w:color="auto" w:fill="auto"/>
          </w:tcPr>
          <w:p w:rsidR="003074BA" w:rsidRPr="00513201" w:rsidRDefault="003074BA" w:rsidP="00CF1C54">
            <w:pPr>
              <w:pStyle w:val="1"/>
              <w:spacing w:before="0" w:after="0"/>
              <w:rPr>
                <w:rFonts w:ascii="Times New Roman" w:hAnsi="Times New Roman"/>
                <w:b w:val="0"/>
                <w:sz w:val="24"/>
                <w:szCs w:val="24"/>
              </w:rPr>
            </w:pPr>
            <w:r w:rsidRPr="00513201">
              <w:rPr>
                <w:rFonts w:ascii="Times New Roman" w:hAnsi="Times New Roman"/>
                <w:b w:val="0"/>
                <w:sz w:val="24"/>
                <w:szCs w:val="24"/>
              </w:rPr>
              <w:t>"Интелле</w:t>
            </w:r>
            <w:r w:rsidRPr="00513201">
              <w:rPr>
                <w:rFonts w:ascii="Times New Roman" w:hAnsi="Times New Roman"/>
                <w:b w:val="0"/>
                <w:sz w:val="24"/>
                <w:szCs w:val="24"/>
              </w:rPr>
              <w:t>к</w:t>
            </w:r>
            <w:r w:rsidRPr="00513201">
              <w:rPr>
                <w:rFonts w:ascii="Times New Roman" w:hAnsi="Times New Roman"/>
                <w:b w:val="0"/>
                <w:sz w:val="24"/>
                <w:szCs w:val="24"/>
              </w:rPr>
              <w:t>туальный спорт "</w:t>
            </w:r>
          </w:p>
        </w:tc>
        <w:tc>
          <w:tcPr>
            <w:tcW w:w="902" w:type="dxa"/>
            <w:shd w:val="clear" w:color="auto" w:fill="auto"/>
            <w:vAlign w:val="center"/>
          </w:tcPr>
          <w:p w:rsidR="003074BA" w:rsidRPr="00513201" w:rsidRDefault="003074BA" w:rsidP="00CF1C54">
            <w:pPr>
              <w:pStyle w:val="1"/>
              <w:spacing w:before="0" w:after="0"/>
              <w:jc w:val="center"/>
              <w:rPr>
                <w:rFonts w:ascii="Times New Roman" w:hAnsi="Times New Roman"/>
                <w:b w:val="0"/>
                <w:sz w:val="24"/>
                <w:szCs w:val="24"/>
              </w:rPr>
            </w:pPr>
          </w:p>
        </w:tc>
        <w:tc>
          <w:tcPr>
            <w:tcW w:w="893" w:type="dxa"/>
            <w:shd w:val="clear" w:color="auto" w:fill="auto"/>
            <w:vAlign w:val="center"/>
          </w:tcPr>
          <w:p w:rsidR="003074BA" w:rsidRPr="00513201" w:rsidRDefault="003074BA" w:rsidP="00CF1C54">
            <w:pPr>
              <w:pStyle w:val="1"/>
              <w:spacing w:before="0" w:after="0"/>
              <w:jc w:val="center"/>
              <w:rPr>
                <w:rFonts w:ascii="Times New Roman" w:hAnsi="Times New Roman"/>
                <w:b w:val="0"/>
                <w:sz w:val="24"/>
                <w:szCs w:val="24"/>
              </w:rPr>
            </w:pPr>
          </w:p>
        </w:tc>
        <w:tc>
          <w:tcPr>
            <w:tcW w:w="867" w:type="dxa"/>
            <w:shd w:val="clear" w:color="auto" w:fill="auto"/>
            <w:vAlign w:val="center"/>
          </w:tcPr>
          <w:p w:rsidR="003074BA" w:rsidRPr="00513201" w:rsidRDefault="003074BA" w:rsidP="00CF1C54">
            <w:pPr>
              <w:pStyle w:val="1"/>
              <w:spacing w:before="0" w:after="0"/>
              <w:jc w:val="center"/>
              <w:rPr>
                <w:rFonts w:ascii="Times New Roman" w:hAnsi="Times New Roman"/>
                <w:b w:val="0"/>
                <w:sz w:val="24"/>
                <w:szCs w:val="24"/>
              </w:rPr>
            </w:pPr>
            <w:r w:rsidRPr="00513201">
              <w:rPr>
                <w:rFonts w:ascii="Times New Roman" w:hAnsi="Times New Roman"/>
                <w:b w:val="0"/>
                <w:sz w:val="24"/>
                <w:szCs w:val="24"/>
              </w:rPr>
              <w:t>-</w:t>
            </w:r>
          </w:p>
        </w:tc>
        <w:tc>
          <w:tcPr>
            <w:tcW w:w="881" w:type="dxa"/>
            <w:shd w:val="clear" w:color="auto" w:fill="auto"/>
            <w:vAlign w:val="center"/>
          </w:tcPr>
          <w:p w:rsidR="003074BA" w:rsidRPr="00513201" w:rsidRDefault="00E1267E" w:rsidP="007918C4">
            <w:pPr>
              <w:pStyle w:val="1"/>
              <w:spacing w:before="0" w:after="0"/>
              <w:jc w:val="center"/>
              <w:rPr>
                <w:rFonts w:ascii="Times New Roman" w:hAnsi="Times New Roman"/>
                <w:b w:val="0"/>
                <w:sz w:val="24"/>
                <w:szCs w:val="24"/>
              </w:rPr>
            </w:pPr>
            <w:r>
              <w:rPr>
                <w:rFonts w:ascii="Times New Roman" w:hAnsi="Times New Roman"/>
                <w:b w:val="0"/>
                <w:sz w:val="24"/>
                <w:szCs w:val="24"/>
              </w:rPr>
              <w:t>9</w:t>
            </w:r>
          </w:p>
        </w:tc>
        <w:tc>
          <w:tcPr>
            <w:tcW w:w="872" w:type="dxa"/>
            <w:shd w:val="clear" w:color="auto" w:fill="auto"/>
            <w:vAlign w:val="center"/>
          </w:tcPr>
          <w:p w:rsidR="003074BA" w:rsidRPr="00513201" w:rsidRDefault="00CE1FF0" w:rsidP="00C11660">
            <w:pPr>
              <w:pStyle w:val="1"/>
              <w:spacing w:before="0" w:after="0"/>
              <w:jc w:val="center"/>
              <w:rPr>
                <w:rFonts w:ascii="Times New Roman" w:hAnsi="Times New Roman"/>
                <w:b w:val="0"/>
                <w:sz w:val="24"/>
                <w:szCs w:val="24"/>
              </w:rPr>
            </w:pPr>
            <w:r>
              <w:rPr>
                <w:rFonts w:ascii="Times New Roman" w:hAnsi="Times New Roman"/>
                <w:b w:val="0"/>
                <w:sz w:val="24"/>
                <w:szCs w:val="24"/>
              </w:rPr>
              <w:t>48</w:t>
            </w:r>
          </w:p>
        </w:tc>
        <w:tc>
          <w:tcPr>
            <w:tcW w:w="853" w:type="dxa"/>
            <w:shd w:val="clear" w:color="auto" w:fill="auto"/>
            <w:vAlign w:val="center"/>
          </w:tcPr>
          <w:p w:rsidR="003074BA" w:rsidRPr="00513201" w:rsidRDefault="003074BA" w:rsidP="00CF1C54">
            <w:pPr>
              <w:pStyle w:val="1"/>
              <w:spacing w:before="0" w:after="0"/>
              <w:jc w:val="center"/>
              <w:rPr>
                <w:rFonts w:ascii="Times New Roman" w:hAnsi="Times New Roman"/>
                <w:b w:val="0"/>
                <w:sz w:val="24"/>
                <w:szCs w:val="24"/>
              </w:rPr>
            </w:pPr>
            <w:r w:rsidRPr="00513201">
              <w:rPr>
                <w:rFonts w:ascii="Times New Roman" w:hAnsi="Times New Roman"/>
                <w:b w:val="0"/>
                <w:sz w:val="24"/>
                <w:szCs w:val="24"/>
              </w:rPr>
              <w:t>-</w:t>
            </w:r>
          </w:p>
        </w:tc>
        <w:tc>
          <w:tcPr>
            <w:tcW w:w="1395" w:type="dxa"/>
            <w:shd w:val="clear" w:color="auto" w:fill="auto"/>
            <w:vAlign w:val="center"/>
          </w:tcPr>
          <w:p w:rsidR="003074BA" w:rsidRPr="00513201" w:rsidRDefault="00E1267E" w:rsidP="00CE1FF0">
            <w:pPr>
              <w:pStyle w:val="1"/>
              <w:spacing w:before="0" w:after="0"/>
              <w:jc w:val="center"/>
              <w:rPr>
                <w:rFonts w:ascii="Times New Roman" w:hAnsi="Times New Roman"/>
                <w:sz w:val="24"/>
                <w:szCs w:val="24"/>
              </w:rPr>
            </w:pPr>
            <w:r>
              <w:rPr>
                <w:rFonts w:ascii="Times New Roman" w:hAnsi="Times New Roman"/>
                <w:sz w:val="24"/>
                <w:szCs w:val="24"/>
              </w:rPr>
              <w:t>9</w:t>
            </w:r>
            <w:r w:rsidR="00BA0EC1" w:rsidRPr="00513201">
              <w:rPr>
                <w:rFonts w:ascii="Times New Roman" w:hAnsi="Times New Roman"/>
                <w:sz w:val="24"/>
                <w:szCs w:val="24"/>
              </w:rPr>
              <w:t>/</w:t>
            </w:r>
            <w:r w:rsidR="00CE1FF0">
              <w:rPr>
                <w:rFonts w:ascii="Times New Roman" w:hAnsi="Times New Roman"/>
                <w:sz w:val="24"/>
                <w:szCs w:val="24"/>
              </w:rPr>
              <w:t>48</w:t>
            </w:r>
          </w:p>
        </w:tc>
        <w:tc>
          <w:tcPr>
            <w:tcW w:w="1134" w:type="dxa"/>
            <w:vAlign w:val="center"/>
          </w:tcPr>
          <w:p w:rsidR="003074BA" w:rsidRPr="00513201" w:rsidRDefault="00CE1FF0" w:rsidP="00AD00A0">
            <w:pPr>
              <w:pStyle w:val="1"/>
              <w:spacing w:before="0" w:after="0"/>
              <w:jc w:val="center"/>
              <w:rPr>
                <w:rFonts w:ascii="Times New Roman" w:hAnsi="Times New Roman"/>
                <w:sz w:val="24"/>
                <w:szCs w:val="24"/>
              </w:rPr>
            </w:pPr>
            <w:r>
              <w:rPr>
                <w:rFonts w:ascii="Times New Roman" w:hAnsi="Times New Roman"/>
                <w:sz w:val="24"/>
                <w:szCs w:val="24"/>
              </w:rPr>
              <w:t>48</w:t>
            </w:r>
          </w:p>
        </w:tc>
      </w:tr>
      <w:tr w:rsidR="003074BA" w:rsidRPr="00513201" w:rsidTr="00513201">
        <w:tc>
          <w:tcPr>
            <w:tcW w:w="8222" w:type="dxa"/>
            <w:gridSpan w:val="8"/>
            <w:shd w:val="clear" w:color="auto" w:fill="auto"/>
          </w:tcPr>
          <w:p w:rsidR="003074BA" w:rsidRPr="00513201" w:rsidRDefault="003074BA" w:rsidP="00CF1C54">
            <w:pPr>
              <w:pStyle w:val="1"/>
              <w:spacing w:before="0" w:after="0"/>
              <w:jc w:val="center"/>
              <w:rPr>
                <w:rFonts w:ascii="Times New Roman" w:hAnsi="Times New Roman"/>
                <w:sz w:val="24"/>
                <w:szCs w:val="24"/>
              </w:rPr>
            </w:pPr>
            <w:r w:rsidRPr="00513201">
              <w:rPr>
                <w:rFonts w:ascii="Times New Roman" w:hAnsi="Times New Roman"/>
                <w:sz w:val="24"/>
                <w:szCs w:val="24"/>
              </w:rPr>
              <w:t>5 блок</w:t>
            </w:r>
          </w:p>
        </w:tc>
        <w:tc>
          <w:tcPr>
            <w:tcW w:w="1134" w:type="dxa"/>
          </w:tcPr>
          <w:p w:rsidR="003074BA" w:rsidRPr="00513201" w:rsidRDefault="003074BA" w:rsidP="00CF1C54">
            <w:pPr>
              <w:pStyle w:val="1"/>
              <w:spacing w:before="0" w:after="0"/>
              <w:jc w:val="center"/>
              <w:rPr>
                <w:rFonts w:ascii="Times New Roman" w:hAnsi="Times New Roman"/>
                <w:sz w:val="24"/>
                <w:szCs w:val="24"/>
              </w:rPr>
            </w:pPr>
          </w:p>
        </w:tc>
      </w:tr>
      <w:tr w:rsidR="003074BA" w:rsidRPr="00513201" w:rsidTr="00513201">
        <w:tc>
          <w:tcPr>
            <w:tcW w:w="1559" w:type="dxa"/>
            <w:shd w:val="clear" w:color="auto" w:fill="auto"/>
          </w:tcPr>
          <w:p w:rsidR="003074BA" w:rsidRPr="00513201" w:rsidRDefault="003074BA" w:rsidP="00CF1C54">
            <w:pPr>
              <w:pStyle w:val="1"/>
              <w:spacing w:before="0" w:after="0"/>
              <w:rPr>
                <w:rFonts w:ascii="Times New Roman" w:hAnsi="Times New Roman"/>
                <w:b w:val="0"/>
                <w:sz w:val="24"/>
                <w:szCs w:val="24"/>
              </w:rPr>
            </w:pPr>
            <w:r w:rsidRPr="00513201">
              <w:rPr>
                <w:rFonts w:ascii="Times New Roman" w:hAnsi="Times New Roman"/>
                <w:b w:val="0"/>
                <w:sz w:val="24"/>
                <w:szCs w:val="24"/>
              </w:rPr>
              <w:t>Технологи</w:t>
            </w:r>
            <w:r w:rsidRPr="00513201">
              <w:rPr>
                <w:rFonts w:ascii="Times New Roman" w:hAnsi="Times New Roman"/>
                <w:b w:val="0"/>
                <w:sz w:val="24"/>
                <w:szCs w:val="24"/>
              </w:rPr>
              <w:softHyphen/>
              <w:t xml:space="preserve">ческий  </w:t>
            </w:r>
          </w:p>
        </w:tc>
        <w:tc>
          <w:tcPr>
            <w:tcW w:w="902" w:type="dxa"/>
            <w:shd w:val="clear" w:color="auto" w:fill="auto"/>
            <w:vAlign w:val="center"/>
          </w:tcPr>
          <w:p w:rsidR="003074BA" w:rsidRPr="00513201" w:rsidRDefault="003074BA" w:rsidP="00CF1C54">
            <w:pPr>
              <w:pStyle w:val="1"/>
              <w:spacing w:before="0" w:after="0"/>
              <w:jc w:val="center"/>
              <w:rPr>
                <w:rFonts w:ascii="Times New Roman" w:hAnsi="Times New Roman"/>
                <w:b w:val="0"/>
                <w:sz w:val="24"/>
                <w:szCs w:val="24"/>
              </w:rPr>
            </w:pPr>
            <w:r w:rsidRPr="00513201">
              <w:rPr>
                <w:rFonts w:ascii="Times New Roman" w:hAnsi="Times New Roman"/>
                <w:b w:val="0"/>
                <w:sz w:val="24"/>
                <w:szCs w:val="24"/>
              </w:rPr>
              <w:t>-</w:t>
            </w:r>
          </w:p>
        </w:tc>
        <w:tc>
          <w:tcPr>
            <w:tcW w:w="893" w:type="dxa"/>
            <w:shd w:val="clear" w:color="auto" w:fill="auto"/>
            <w:vAlign w:val="center"/>
          </w:tcPr>
          <w:p w:rsidR="003074BA" w:rsidRPr="00513201" w:rsidRDefault="003074BA" w:rsidP="00CF1C54">
            <w:pPr>
              <w:pStyle w:val="1"/>
              <w:spacing w:before="0" w:after="0"/>
              <w:jc w:val="center"/>
              <w:rPr>
                <w:rFonts w:ascii="Times New Roman" w:hAnsi="Times New Roman"/>
                <w:b w:val="0"/>
                <w:sz w:val="24"/>
                <w:szCs w:val="24"/>
              </w:rPr>
            </w:pPr>
            <w:r w:rsidRPr="00513201">
              <w:rPr>
                <w:rFonts w:ascii="Times New Roman" w:hAnsi="Times New Roman"/>
                <w:b w:val="0"/>
                <w:sz w:val="24"/>
                <w:szCs w:val="24"/>
              </w:rPr>
              <w:t>-</w:t>
            </w:r>
          </w:p>
        </w:tc>
        <w:tc>
          <w:tcPr>
            <w:tcW w:w="867" w:type="dxa"/>
            <w:shd w:val="clear" w:color="auto" w:fill="auto"/>
            <w:vAlign w:val="center"/>
          </w:tcPr>
          <w:p w:rsidR="003074BA" w:rsidRPr="00513201" w:rsidRDefault="003074BA" w:rsidP="00CF1C54">
            <w:pPr>
              <w:pStyle w:val="1"/>
              <w:spacing w:before="0" w:after="0"/>
              <w:jc w:val="center"/>
              <w:rPr>
                <w:rFonts w:ascii="Times New Roman" w:hAnsi="Times New Roman"/>
                <w:b w:val="0"/>
                <w:sz w:val="24"/>
                <w:szCs w:val="24"/>
              </w:rPr>
            </w:pPr>
            <w:r w:rsidRPr="00513201">
              <w:rPr>
                <w:rFonts w:ascii="Times New Roman" w:hAnsi="Times New Roman"/>
                <w:b w:val="0"/>
                <w:sz w:val="24"/>
                <w:szCs w:val="24"/>
              </w:rPr>
              <w:t>-</w:t>
            </w:r>
          </w:p>
        </w:tc>
        <w:tc>
          <w:tcPr>
            <w:tcW w:w="881" w:type="dxa"/>
            <w:shd w:val="clear" w:color="auto" w:fill="auto"/>
            <w:vAlign w:val="center"/>
          </w:tcPr>
          <w:p w:rsidR="003074BA" w:rsidRPr="00513201" w:rsidRDefault="00AF75D7" w:rsidP="00E1267E">
            <w:pPr>
              <w:pStyle w:val="1"/>
              <w:spacing w:before="0" w:after="0"/>
              <w:jc w:val="center"/>
              <w:rPr>
                <w:rFonts w:ascii="Times New Roman" w:hAnsi="Times New Roman"/>
                <w:b w:val="0"/>
                <w:sz w:val="24"/>
                <w:szCs w:val="24"/>
              </w:rPr>
            </w:pPr>
            <w:r w:rsidRPr="00513201">
              <w:rPr>
                <w:rFonts w:ascii="Times New Roman" w:hAnsi="Times New Roman"/>
                <w:b w:val="0"/>
                <w:sz w:val="24"/>
                <w:szCs w:val="24"/>
              </w:rPr>
              <w:t>1</w:t>
            </w:r>
            <w:r w:rsidR="00E1267E">
              <w:rPr>
                <w:rFonts w:ascii="Times New Roman" w:hAnsi="Times New Roman"/>
                <w:b w:val="0"/>
                <w:sz w:val="24"/>
                <w:szCs w:val="24"/>
              </w:rPr>
              <w:t>1</w:t>
            </w:r>
          </w:p>
        </w:tc>
        <w:tc>
          <w:tcPr>
            <w:tcW w:w="872" w:type="dxa"/>
            <w:shd w:val="clear" w:color="auto" w:fill="auto"/>
            <w:vAlign w:val="center"/>
          </w:tcPr>
          <w:p w:rsidR="003074BA" w:rsidRPr="00513201" w:rsidRDefault="00C11660" w:rsidP="00CE1FF0">
            <w:pPr>
              <w:pStyle w:val="1"/>
              <w:spacing w:before="0" w:after="0"/>
              <w:jc w:val="center"/>
              <w:rPr>
                <w:rFonts w:ascii="Times New Roman" w:hAnsi="Times New Roman"/>
                <w:b w:val="0"/>
                <w:sz w:val="24"/>
                <w:szCs w:val="24"/>
              </w:rPr>
            </w:pPr>
            <w:r>
              <w:rPr>
                <w:rFonts w:ascii="Times New Roman" w:hAnsi="Times New Roman"/>
                <w:b w:val="0"/>
                <w:sz w:val="24"/>
                <w:szCs w:val="24"/>
              </w:rPr>
              <w:t>6</w:t>
            </w:r>
            <w:r w:rsidR="00CE1FF0">
              <w:rPr>
                <w:rFonts w:ascii="Times New Roman" w:hAnsi="Times New Roman"/>
                <w:b w:val="0"/>
                <w:sz w:val="24"/>
                <w:szCs w:val="24"/>
              </w:rPr>
              <w:t>0</w:t>
            </w:r>
          </w:p>
        </w:tc>
        <w:tc>
          <w:tcPr>
            <w:tcW w:w="853" w:type="dxa"/>
            <w:shd w:val="clear" w:color="auto" w:fill="auto"/>
            <w:vAlign w:val="center"/>
          </w:tcPr>
          <w:p w:rsidR="003074BA" w:rsidRPr="00513201" w:rsidRDefault="003074BA" w:rsidP="00CF1C54">
            <w:pPr>
              <w:pStyle w:val="1"/>
              <w:spacing w:before="0" w:after="0"/>
              <w:jc w:val="center"/>
              <w:rPr>
                <w:rFonts w:ascii="Times New Roman" w:hAnsi="Times New Roman"/>
                <w:b w:val="0"/>
                <w:sz w:val="24"/>
                <w:szCs w:val="24"/>
              </w:rPr>
            </w:pPr>
            <w:r w:rsidRPr="00513201">
              <w:rPr>
                <w:rFonts w:ascii="Times New Roman" w:hAnsi="Times New Roman"/>
                <w:b w:val="0"/>
                <w:sz w:val="24"/>
                <w:szCs w:val="24"/>
              </w:rPr>
              <w:t>-</w:t>
            </w:r>
          </w:p>
        </w:tc>
        <w:tc>
          <w:tcPr>
            <w:tcW w:w="1395" w:type="dxa"/>
            <w:shd w:val="clear" w:color="auto" w:fill="auto"/>
            <w:vAlign w:val="center"/>
          </w:tcPr>
          <w:p w:rsidR="003074BA" w:rsidRPr="00513201" w:rsidRDefault="00AF75D7" w:rsidP="00CE1FF0">
            <w:pPr>
              <w:pStyle w:val="1"/>
              <w:spacing w:before="0" w:after="0"/>
              <w:jc w:val="center"/>
              <w:rPr>
                <w:rFonts w:ascii="Times New Roman" w:hAnsi="Times New Roman"/>
                <w:sz w:val="24"/>
                <w:szCs w:val="24"/>
              </w:rPr>
            </w:pPr>
            <w:r w:rsidRPr="00513201">
              <w:rPr>
                <w:rFonts w:ascii="Times New Roman" w:hAnsi="Times New Roman"/>
                <w:sz w:val="24"/>
                <w:szCs w:val="24"/>
              </w:rPr>
              <w:t>1</w:t>
            </w:r>
            <w:r w:rsidR="00E1267E">
              <w:rPr>
                <w:rFonts w:ascii="Times New Roman" w:hAnsi="Times New Roman"/>
                <w:sz w:val="24"/>
                <w:szCs w:val="24"/>
              </w:rPr>
              <w:t>1</w:t>
            </w:r>
            <w:r w:rsidR="00C11660">
              <w:rPr>
                <w:rFonts w:ascii="Times New Roman" w:hAnsi="Times New Roman"/>
                <w:sz w:val="24"/>
                <w:szCs w:val="24"/>
                <w:lang w:val="en-US"/>
              </w:rPr>
              <w:t>/</w:t>
            </w:r>
            <w:r w:rsidR="00033B37">
              <w:rPr>
                <w:rFonts w:ascii="Times New Roman" w:hAnsi="Times New Roman"/>
                <w:sz w:val="24"/>
                <w:szCs w:val="24"/>
              </w:rPr>
              <w:t>6</w:t>
            </w:r>
            <w:r w:rsidR="00CE1FF0">
              <w:rPr>
                <w:rFonts w:ascii="Times New Roman" w:hAnsi="Times New Roman"/>
                <w:sz w:val="24"/>
                <w:szCs w:val="24"/>
              </w:rPr>
              <w:t>0</w:t>
            </w:r>
          </w:p>
        </w:tc>
        <w:tc>
          <w:tcPr>
            <w:tcW w:w="1134" w:type="dxa"/>
          </w:tcPr>
          <w:p w:rsidR="003074BA" w:rsidRPr="00513201" w:rsidRDefault="00C11660" w:rsidP="00CE1FF0">
            <w:pPr>
              <w:pStyle w:val="1"/>
              <w:spacing w:before="0" w:after="0"/>
              <w:jc w:val="center"/>
              <w:rPr>
                <w:rFonts w:ascii="Times New Roman" w:hAnsi="Times New Roman"/>
                <w:sz w:val="24"/>
                <w:szCs w:val="24"/>
              </w:rPr>
            </w:pPr>
            <w:r>
              <w:rPr>
                <w:rFonts w:ascii="Times New Roman" w:hAnsi="Times New Roman"/>
                <w:sz w:val="24"/>
                <w:szCs w:val="24"/>
              </w:rPr>
              <w:t>6</w:t>
            </w:r>
            <w:r w:rsidR="00CE1FF0">
              <w:rPr>
                <w:rFonts w:ascii="Times New Roman" w:hAnsi="Times New Roman"/>
                <w:sz w:val="24"/>
                <w:szCs w:val="24"/>
              </w:rPr>
              <w:t>0</w:t>
            </w:r>
          </w:p>
        </w:tc>
      </w:tr>
      <w:tr w:rsidR="003074BA" w:rsidRPr="00513201" w:rsidTr="00513201">
        <w:tc>
          <w:tcPr>
            <w:tcW w:w="8222" w:type="dxa"/>
            <w:gridSpan w:val="8"/>
            <w:shd w:val="clear" w:color="auto" w:fill="auto"/>
          </w:tcPr>
          <w:p w:rsidR="003074BA" w:rsidRPr="00513201" w:rsidRDefault="003074BA" w:rsidP="00CF1C54">
            <w:pPr>
              <w:pStyle w:val="1"/>
              <w:spacing w:before="0" w:after="0"/>
              <w:jc w:val="center"/>
              <w:rPr>
                <w:rFonts w:ascii="Times New Roman" w:hAnsi="Times New Roman"/>
                <w:sz w:val="24"/>
                <w:szCs w:val="24"/>
              </w:rPr>
            </w:pPr>
            <w:r w:rsidRPr="00513201">
              <w:rPr>
                <w:rFonts w:ascii="Times New Roman" w:hAnsi="Times New Roman"/>
                <w:sz w:val="24"/>
                <w:szCs w:val="24"/>
              </w:rPr>
              <w:t>6 блок</w:t>
            </w:r>
          </w:p>
        </w:tc>
        <w:tc>
          <w:tcPr>
            <w:tcW w:w="1134" w:type="dxa"/>
          </w:tcPr>
          <w:p w:rsidR="003074BA" w:rsidRPr="00513201" w:rsidRDefault="003074BA" w:rsidP="00CF1C54">
            <w:pPr>
              <w:pStyle w:val="1"/>
              <w:spacing w:before="0" w:after="0"/>
              <w:jc w:val="center"/>
              <w:rPr>
                <w:rFonts w:ascii="Times New Roman" w:hAnsi="Times New Roman"/>
                <w:sz w:val="24"/>
                <w:szCs w:val="24"/>
              </w:rPr>
            </w:pPr>
          </w:p>
        </w:tc>
      </w:tr>
      <w:tr w:rsidR="00AD00A0" w:rsidRPr="00513201" w:rsidTr="00513201">
        <w:tc>
          <w:tcPr>
            <w:tcW w:w="1559" w:type="dxa"/>
            <w:shd w:val="clear" w:color="auto" w:fill="auto"/>
          </w:tcPr>
          <w:p w:rsidR="00AD00A0" w:rsidRPr="00513201" w:rsidRDefault="00AD00A0" w:rsidP="00CF1C54">
            <w:pPr>
              <w:pStyle w:val="1"/>
              <w:spacing w:before="0" w:after="0"/>
              <w:rPr>
                <w:rFonts w:ascii="Times New Roman" w:hAnsi="Times New Roman"/>
                <w:b w:val="0"/>
                <w:sz w:val="24"/>
                <w:szCs w:val="24"/>
              </w:rPr>
            </w:pPr>
            <w:r w:rsidRPr="00513201">
              <w:rPr>
                <w:rFonts w:ascii="Times New Roman" w:hAnsi="Times New Roman"/>
                <w:b w:val="0"/>
                <w:sz w:val="24"/>
                <w:szCs w:val="24"/>
              </w:rPr>
              <w:t>Провероч</w:t>
            </w:r>
            <w:r w:rsidRPr="00513201">
              <w:rPr>
                <w:rFonts w:ascii="Times New Roman" w:hAnsi="Times New Roman"/>
                <w:b w:val="0"/>
                <w:sz w:val="24"/>
                <w:szCs w:val="24"/>
              </w:rPr>
              <w:softHyphen/>
              <w:t>но-результа</w:t>
            </w:r>
            <w:r w:rsidRPr="00513201">
              <w:rPr>
                <w:rFonts w:ascii="Times New Roman" w:hAnsi="Times New Roman"/>
                <w:b w:val="0"/>
                <w:sz w:val="24"/>
                <w:szCs w:val="24"/>
              </w:rPr>
              <w:softHyphen/>
              <w:t>тивный блок</w:t>
            </w:r>
          </w:p>
        </w:tc>
        <w:tc>
          <w:tcPr>
            <w:tcW w:w="902" w:type="dxa"/>
            <w:shd w:val="clear" w:color="auto" w:fill="auto"/>
            <w:vAlign w:val="center"/>
          </w:tcPr>
          <w:p w:rsidR="00AD00A0" w:rsidRPr="00513201" w:rsidRDefault="00AD00A0" w:rsidP="00CF1C54">
            <w:pPr>
              <w:pStyle w:val="1"/>
              <w:spacing w:before="0" w:after="0"/>
              <w:jc w:val="center"/>
              <w:rPr>
                <w:rFonts w:ascii="Times New Roman" w:hAnsi="Times New Roman"/>
                <w:b w:val="0"/>
                <w:sz w:val="24"/>
                <w:szCs w:val="24"/>
              </w:rPr>
            </w:pPr>
            <w:r w:rsidRPr="00513201">
              <w:rPr>
                <w:rFonts w:ascii="Times New Roman" w:hAnsi="Times New Roman"/>
                <w:b w:val="0"/>
                <w:sz w:val="24"/>
                <w:szCs w:val="24"/>
              </w:rPr>
              <w:t>-</w:t>
            </w:r>
          </w:p>
        </w:tc>
        <w:tc>
          <w:tcPr>
            <w:tcW w:w="893" w:type="dxa"/>
            <w:shd w:val="clear" w:color="auto" w:fill="auto"/>
            <w:vAlign w:val="center"/>
          </w:tcPr>
          <w:p w:rsidR="00AD00A0" w:rsidRPr="00513201" w:rsidRDefault="00AD00A0" w:rsidP="00CF1C54">
            <w:pPr>
              <w:pStyle w:val="1"/>
              <w:spacing w:before="0" w:after="0"/>
              <w:jc w:val="center"/>
              <w:rPr>
                <w:rFonts w:ascii="Times New Roman" w:hAnsi="Times New Roman"/>
                <w:b w:val="0"/>
                <w:sz w:val="24"/>
                <w:szCs w:val="24"/>
              </w:rPr>
            </w:pPr>
            <w:r w:rsidRPr="00513201">
              <w:rPr>
                <w:rFonts w:ascii="Times New Roman" w:hAnsi="Times New Roman"/>
                <w:b w:val="0"/>
                <w:sz w:val="24"/>
                <w:szCs w:val="24"/>
              </w:rPr>
              <w:t>-</w:t>
            </w:r>
          </w:p>
        </w:tc>
        <w:tc>
          <w:tcPr>
            <w:tcW w:w="867" w:type="dxa"/>
            <w:shd w:val="clear" w:color="auto" w:fill="auto"/>
            <w:vAlign w:val="center"/>
          </w:tcPr>
          <w:p w:rsidR="00AD00A0" w:rsidRPr="00513201" w:rsidRDefault="00AD00A0" w:rsidP="00CF1C54">
            <w:pPr>
              <w:pStyle w:val="1"/>
              <w:spacing w:before="0" w:after="0"/>
              <w:jc w:val="center"/>
              <w:rPr>
                <w:rFonts w:ascii="Times New Roman" w:hAnsi="Times New Roman"/>
                <w:b w:val="0"/>
                <w:sz w:val="24"/>
                <w:szCs w:val="24"/>
              </w:rPr>
            </w:pPr>
            <w:r w:rsidRPr="00513201">
              <w:rPr>
                <w:rFonts w:ascii="Times New Roman" w:hAnsi="Times New Roman"/>
                <w:b w:val="0"/>
                <w:sz w:val="24"/>
                <w:szCs w:val="24"/>
              </w:rPr>
              <w:t>-</w:t>
            </w:r>
          </w:p>
        </w:tc>
        <w:tc>
          <w:tcPr>
            <w:tcW w:w="881" w:type="dxa"/>
            <w:shd w:val="clear" w:color="auto" w:fill="auto"/>
            <w:vAlign w:val="center"/>
          </w:tcPr>
          <w:p w:rsidR="00AD00A0" w:rsidRPr="00513201" w:rsidRDefault="00AD00A0" w:rsidP="00817041">
            <w:pPr>
              <w:pStyle w:val="1"/>
              <w:spacing w:before="0"/>
              <w:rPr>
                <w:rFonts w:ascii="Times New Roman" w:hAnsi="Times New Roman"/>
                <w:b w:val="0"/>
                <w:sz w:val="24"/>
                <w:szCs w:val="24"/>
              </w:rPr>
            </w:pPr>
            <w:r>
              <w:rPr>
                <w:rFonts w:ascii="Times New Roman" w:hAnsi="Times New Roman"/>
                <w:b w:val="0"/>
                <w:sz w:val="24"/>
                <w:szCs w:val="24"/>
              </w:rPr>
              <w:t>1.5</w:t>
            </w:r>
          </w:p>
        </w:tc>
        <w:tc>
          <w:tcPr>
            <w:tcW w:w="872" w:type="dxa"/>
            <w:shd w:val="clear" w:color="auto" w:fill="auto"/>
            <w:vAlign w:val="center"/>
          </w:tcPr>
          <w:p w:rsidR="00AD00A0" w:rsidRPr="00513201" w:rsidRDefault="00AD00A0" w:rsidP="00817041">
            <w:pPr>
              <w:pStyle w:val="1"/>
              <w:spacing w:before="0"/>
              <w:jc w:val="center"/>
              <w:rPr>
                <w:rFonts w:ascii="Times New Roman" w:hAnsi="Times New Roman"/>
                <w:b w:val="0"/>
                <w:sz w:val="24"/>
                <w:szCs w:val="24"/>
              </w:rPr>
            </w:pPr>
            <w:r>
              <w:rPr>
                <w:rFonts w:ascii="Times New Roman" w:hAnsi="Times New Roman"/>
                <w:b w:val="0"/>
                <w:sz w:val="24"/>
                <w:szCs w:val="24"/>
              </w:rPr>
              <w:t>9</w:t>
            </w:r>
          </w:p>
        </w:tc>
        <w:tc>
          <w:tcPr>
            <w:tcW w:w="853" w:type="dxa"/>
            <w:shd w:val="clear" w:color="auto" w:fill="auto"/>
            <w:vAlign w:val="center"/>
          </w:tcPr>
          <w:p w:rsidR="00AD00A0" w:rsidRPr="00513201" w:rsidRDefault="00AD00A0" w:rsidP="00817041">
            <w:pPr>
              <w:pStyle w:val="1"/>
              <w:spacing w:before="0"/>
              <w:jc w:val="center"/>
              <w:rPr>
                <w:rFonts w:ascii="Times New Roman" w:hAnsi="Times New Roman"/>
                <w:b w:val="0"/>
                <w:sz w:val="24"/>
                <w:szCs w:val="24"/>
              </w:rPr>
            </w:pPr>
          </w:p>
        </w:tc>
        <w:tc>
          <w:tcPr>
            <w:tcW w:w="1395" w:type="dxa"/>
            <w:shd w:val="clear" w:color="auto" w:fill="auto"/>
            <w:vAlign w:val="center"/>
          </w:tcPr>
          <w:p w:rsidR="00AD00A0" w:rsidRPr="00513201" w:rsidRDefault="00AD00A0" w:rsidP="00817041">
            <w:pPr>
              <w:pStyle w:val="1"/>
              <w:spacing w:before="0"/>
              <w:jc w:val="center"/>
              <w:rPr>
                <w:rFonts w:ascii="Times New Roman" w:hAnsi="Times New Roman"/>
                <w:sz w:val="24"/>
                <w:szCs w:val="24"/>
              </w:rPr>
            </w:pPr>
            <w:r>
              <w:rPr>
                <w:rFonts w:ascii="Times New Roman" w:hAnsi="Times New Roman"/>
                <w:sz w:val="24"/>
                <w:szCs w:val="24"/>
              </w:rPr>
              <w:t>1.5</w:t>
            </w:r>
            <w:r w:rsidRPr="00513201">
              <w:rPr>
                <w:rFonts w:ascii="Times New Roman" w:hAnsi="Times New Roman"/>
                <w:sz w:val="24"/>
                <w:szCs w:val="24"/>
                <w:lang w:val="en-US"/>
              </w:rPr>
              <w:t>/</w:t>
            </w:r>
            <w:r>
              <w:rPr>
                <w:rFonts w:ascii="Times New Roman" w:hAnsi="Times New Roman"/>
                <w:sz w:val="24"/>
                <w:szCs w:val="24"/>
              </w:rPr>
              <w:t>9</w:t>
            </w:r>
          </w:p>
        </w:tc>
        <w:tc>
          <w:tcPr>
            <w:tcW w:w="1134" w:type="dxa"/>
          </w:tcPr>
          <w:p w:rsidR="00AD00A0" w:rsidRPr="00513201" w:rsidRDefault="00AD00A0" w:rsidP="00817041">
            <w:pPr>
              <w:pStyle w:val="1"/>
              <w:spacing w:before="0"/>
              <w:jc w:val="center"/>
              <w:rPr>
                <w:rFonts w:ascii="Times New Roman" w:hAnsi="Times New Roman"/>
                <w:sz w:val="24"/>
                <w:szCs w:val="24"/>
              </w:rPr>
            </w:pPr>
          </w:p>
          <w:p w:rsidR="00AD00A0" w:rsidRPr="00513201" w:rsidRDefault="00AD00A0" w:rsidP="00817041">
            <w:pPr>
              <w:pStyle w:val="1"/>
              <w:spacing w:before="0"/>
              <w:jc w:val="center"/>
              <w:rPr>
                <w:rFonts w:ascii="Times New Roman" w:hAnsi="Times New Roman"/>
                <w:sz w:val="24"/>
                <w:szCs w:val="24"/>
              </w:rPr>
            </w:pPr>
            <w:r>
              <w:rPr>
                <w:rFonts w:ascii="Times New Roman" w:hAnsi="Times New Roman"/>
                <w:sz w:val="24"/>
                <w:szCs w:val="24"/>
              </w:rPr>
              <w:t>9</w:t>
            </w:r>
          </w:p>
        </w:tc>
      </w:tr>
      <w:tr w:rsidR="00AD00A0" w:rsidRPr="00513201" w:rsidTr="00AD00A0">
        <w:tc>
          <w:tcPr>
            <w:tcW w:w="1559" w:type="dxa"/>
            <w:shd w:val="clear" w:color="auto" w:fill="auto"/>
          </w:tcPr>
          <w:p w:rsidR="00AD00A0" w:rsidRPr="00513201" w:rsidRDefault="00AD00A0" w:rsidP="00817041">
            <w:pPr>
              <w:pStyle w:val="1"/>
              <w:spacing w:before="0"/>
              <w:jc w:val="center"/>
              <w:rPr>
                <w:rFonts w:ascii="Times New Roman" w:hAnsi="Times New Roman"/>
                <w:b w:val="0"/>
                <w:sz w:val="24"/>
                <w:szCs w:val="24"/>
              </w:rPr>
            </w:pPr>
            <w:r>
              <w:rPr>
                <w:rFonts w:ascii="Times New Roman" w:hAnsi="Times New Roman"/>
                <w:b w:val="0"/>
                <w:sz w:val="24"/>
                <w:szCs w:val="24"/>
              </w:rPr>
              <w:t>Заключ</w:t>
            </w:r>
            <w:r>
              <w:rPr>
                <w:rFonts w:ascii="Times New Roman" w:hAnsi="Times New Roman"/>
                <w:b w:val="0"/>
                <w:sz w:val="24"/>
                <w:szCs w:val="24"/>
              </w:rPr>
              <w:t>и</w:t>
            </w:r>
            <w:r>
              <w:rPr>
                <w:rFonts w:ascii="Times New Roman" w:hAnsi="Times New Roman"/>
                <w:b w:val="0"/>
                <w:sz w:val="24"/>
                <w:szCs w:val="24"/>
              </w:rPr>
              <w:t>тельное з</w:t>
            </w:r>
            <w:r>
              <w:rPr>
                <w:rFonts w:ascii="Times New Roman" w:hAnsi="Times New Roman"/>
                <w:b w:val="0"/>
                <w:sz w:val="24"/>
                <w:szCs w:val="24"/>
              </w:rPr>
              <w:t>а</w:t>
            </w:r>
            <w:r>
              <w:rPr>
                <w:rFonts w:ascii="Times New Roman" w:hAnsi="Times New Roman"/>
                <w:b w:val="0"/>
                <w:sz w:val="24"/>
                <w:szCs w:val="24"/>
              </w:rPr>
              <w:t>нятие.</w:t>
            </w:r>
          </w:p>
        </w:tc>
        <w:tc>
          <w:tcPr>
            <w:tcW w:w="902" w:type="dxa"/>
            <w:shd w:val="clear" w:color="auto" w:fill="auto"/>
            <w:vAlign w:val="center"/>
          </w:tcPr>
          <w:p w:rsidR="00AD00A0" w:rsidRPr="00513201" w:rsidRDefault="00AD00A0" w:rsidP="00817041">
            <w:pPr>
              <w:pStyle w:val="1"/>
              <w:spacing w:before="0"/>
              <w:rPr>
                <w:rFonts w:ascii="Times New Roman" w:hAnsi="Times New Roman"/>
                <w:b w:val="0"/>
                <w:sz w:val="24"/>
                <w:szCs w:val="24"/>
              </w:rPr>
            </w:pPr>
          </w:p>
        </w:tc>
        <w:tc>
          <w:tcPr>
            <w:tcW w:w="893" w:type="dxa"/>
            <w:shd w:val="clear" w:color="auto" w:fill="auto"/>
            <w:vAlign w:val="center"/>
          </w:tcPr>
          <w:p w:rsidR="00AD00A0" w:rsidRPr="00513201" w:rsidRDefault="00AD00A0" w:rsidP="00817041">
            <w:pPr>
              <w:pStyle w:val="1"/>
              <w:spacing w:before="0"/>
              <w:rPr>
                <w:rFonts w:ascii="Times New Roman" w:hAnsi="Times New Roman"/>
                <w:b w:val="0"/>
                <w:sz w:val="24"/>
                <w:szCs w:val="24"/>
              </w:rPr>
            </w:pPr>
          </w:p>
        </w:tc>
        <w:tc>
          <w:tcPr>
            <w:tcW w:w="867" w:type="dxa"/>
            <w:shd w:val="clear" w:color="auto" w:fill="auto"/>
            <w:vAlign w:val="center"/>
          </w:tcPr>
          <w:p w:rsidR="00AD00A0" w:rsidRPr="00513201" w:rsidRDefault="00AD00A0" w:rsidP="00817041">
            <w:pPr>
              <w:pStyle w:val="1"/>
              <w:spacing w:before="0"/>
              <w:rPr>
                <w:rFonts w:ascii="Times New Roman" w:hAnsi="Times New Roman"/>
                <w:b w:val="0"/>
                <w:sz w:val="24"/>
                <w:szCs w:val="24"/>
              </w:rPr>
            </w:pPr>
          </w:p>
        </w:tc>
        <w:tc>
          <w:tcPr>
            <w:tcW w:w="881" w:type="dxa"/>
            <w:shd w:val="clear" w:color="auto" w:fill="auto"/>
            <w:vAlign w:val="center"/>
          </w:tcPr>
          <w:p w:rsidR="00AD00A0" w:rsidRPr="00513201" w:rsidRDefault="00AD00A0" w:rsidP="00817041">
            <w:pPr>
              <w:pStyle w:val="1"/>
              <w:spacing w:before="0"/>
              <w:rPr>
                <w:rFonts w:ascii="Times New Roman" w:hAnsi="Times New Roman"/>
                <w:b w:val="0"/>
                <w:sz w:val="24"/>
                <w:szCs w:val="24"/>
              </w:rPr>
            </w:pPr>
            <w:r>
              <w:rPr>
                <w:rFonts w:ascii="Times New Roman" w:hAnsi="Times New Roman"/>
                <w:b w:val="0"/>
                <w:sz w:val="24"/>
                <w:szCs w:val="24"/>
              </w:rPr>
              <w:t>0.5</w:t>
            </w:r>
          </w:p>
        </w:tc>
        <w:tc>
          <w:tcPr>
            <w:tcW w:w="872" w:type="dxa"/>
            <w:shd w:val="clear" w:color="auto" w:fill="auto"/>
            <w:vAlign w:val="center"/>
          </w:tcPr>
          <w:p w:rsidR="00AD00A0" w:rsidRDefault="00AD00A0" w:rsidP="00817041">
            <w:pPr>
              <w:pStyle w:val="1"/>
              <w:spacing w:before="0"/>
              <w:jc w:val="center"/>
              <w:rPr>
                <w:rFonts w:ascii="Times New Roman" w:hAnsi="Times New Roman"/>
                <w:b w:val="0"/>
                <w:sz w:val="24"/>
                <w:szCs w:val="24"/>
              </w:rPr>
            </w:pPr>
            <w:r>
              <w:rPr>
                <w:rFonts w:ascii="Times New Roman" w:hAnsi="Times New Roman"/>
                <w:b w:val="0"/>
                <w:sz w:val="24"/>
                <w:szCs w:val="24"/>
              </w:rPr>
              <w:t>3</w:t>
            </w:r>
          </w:p>
        </w:tc>
        <w:tc>
          <w:tcPr>
            <w:tcW w:w="853" w:type="dxa"/>
            <w:shd w:val="clear" w:color="auto" w:fill="auto"/>
            <w:vAlign w:val="center"/>
          </w:tcPr>
          <w:p w:rsidR="00AD00A0" w:rsidRPr="00513201" w:rsidRDefault="00AD00A0" w:rsidP="00817041">
            <w:pPr>
              <w:pStyle w:val="1"/>
              <w:spacing w:before="0"/>
              <w:jc w:val="center"/>
              <w:rPr>
                <w:rFonts w:ascii="Times New Roman" w:hAnsi="Times New Roman"/>
                <w:b w:val="0"/>
                <w:sz w:val="24"/>
                <w:szCs w:val="24"/>
              </w:rPr>
            </w:pPr>
            <w:r>
              <w:rPr>
                <w:rFonts w:ascii="Times New Roman" w:hAnsi="Times New Roman"/>
                <w:b w:val="0"/>
                <w:sz w:val="24"/>
                <w:szCs w:val="24"/>
              </w:rPr>
              <w:t>3</w:t>
            </w:r>
          </w:p>
        </w:tc>
        <w:tc>
          <w:tcPr>
            <w:tcW w:w="1395" w:type="dxa"/>
            <w:shd w:val="clear" w:color="auto" w:fill="auto"/>
            <w:vAlign w:val="center"/>
          </w:tcPr>
          <w:p w:rsidR="00AD00A0" w:rsidRPr="00513201" w:rsidRDefault="00AD00A0" w:rsidP="00817041">
            <w:pPr>
              <w:pStyle w:val="1"/>
              <w:spacing w:before="0"/>
              <w:jc w:val="center"/>
              <w:rPr>
                <w:rFonts w:ascii="Times New Roman" w:hAnsi="Times New Roman"/>
                <w:sz w:val="24"/>
                <w:szCs w:val="24"/>
              </w:rPr>
            </w:pPr>
            <w:r>
              <w:rPr>
                <w:rFonts w:ascii="Times New Roman" w:hAnsi="Times New Roman"/>
                <w:sz w:val="24"/>
                <w:szCs w:val="24"/>
              </w:rPr>
              <w:t>0.5/3</w:t>
            </w:r>
          </w:p>
        </w:tc>
        <w:tc>
          <w:tcPr>
            <w:tcW w:w="1134" w:type="dxa"/>
            <w:vAlign w:val="center"/>
          </w:tcPr>
          <w:p w:rsidR="00AD00A0" w:rsidRPr="00513201" w:rsidRDefault="00AD00A0" w:rsidP="00AD00A0">
            <w:pPr>
              <w:pStyle w:val="1"/>
              <w:spacing w:before="0"/>
              <w:jc w:val="center"/>
              <w:rPr>
                <w:rFonts w:ascii="Times New Roman" w:hAnsi="Times New Roman"/>
                <w:sz w:val="24"/>
                <w:szCs w:val="24"/>
              </w:rPr>
            </w:pPr>
            <w:r>
              <w:rPr>
                <w:rFonts w:ascii="Times New Roman" w:hAnsi="Times New Roman"/>
                <w:sz w:val="24"/>
                <w:szCs w:val="24"/>
              </w:rPr>
              <w:t>3</w:t>
            </w:r>
          </w:p>
        </w:tc>
      </w:tr>
      <w:tr w:rsidR="00DD1FF0" w:rsidRPr="00513201" w:rsidTr="00DD1FF0">
        <w:tc>
          <w:tcPr>
            <w:tcW w:w="9356" w:type="dxa"/>
            <w:gridSpan w:val="9"/>
            <w:shd w:val="clear" w:color="auto" w:fill="auto"/>
          </w:tcPr>
          <w:p w:rsidR="00DD1FF0" w:rsidRDefault="00DD1FF0" w:rsidP="00AD00A0">
            <w:pPr>
              <w:pStyle w:val="1"/>
              <w:spacing w:before="0"/>
              <w:jc w:val="center"/>
              <w:rPr>
                <w:rFonts w:ascii="Times New Roman" w:hAnsi="Times New Roman"/>
                <w:sz w:val="24"/>
                <w:szCs w:val="24"/>
              </w:rPr>
            </w:pPr>
            <w:r>
              <w:rPr>
                <w:rFonts w:ascii="Times New Roman" w:hAnsi="Times New Roman"/>
                <w:sz w:val="24"/>
                <w:szCs w:val="24"/>
              </w:rPr>
              <w:t>Блок 7</w:t>
            </w:r>
          </w:p>
        </w:tc>
      </w:tr>
      <w:tr w:rsidR="00DD1FF0" w:rsidRPr="00513201" w:rsidTr="00AD00A0">
        <w:tc>
          <w:tcPr>
            <w:tcW w:w="1559" w:type="dxa"/>
            <w:shd w:val="clear" w:color="auto" w:fill="auto"/>
          </w:tcPr>
          <w:p w:rsidR="00DD1FF0" w:rsidRDefault="00DD1FF0" w:rsidP="00817041">
            <w:pPr>
              <w:pStyle w:val="1"/>
              <w:spacing w:before="0"/>
              <w:jc w:val="center"/>
              <w:rPr>
                <w:rFonts w:ascii="Times New Roman" w:hAnsi="Times New Roman"/>
                <w:b w:val="0"/>
                <w:sz w:val="24"/>
                <w:szCs w:val="24"/>
              </w:rPr>
            </w:pPr>
            <w:r>
              <w:rPr>
                <w:rFonts w:ascii="Times New Roman" w:hAnsi="Times New Roman"/>
                <w:b w:val="0"/>
                <w:sz w:val="24"/>
                <w:szCs w:val="24"/>
              </w:rPr>
              <w:t>«Уроки м</w:t>
            </w:r>
            <w:r>
              <w:rPr>
                <w:rFonts w:ascii="Times New Roman" w:hAnsi="Times New Roman"/>
                <w:b w:val="0"/>
                <w:sz w:val="24"/>
                <w:szCs w:val="24"/>
              </w:rPr>
              <w:t>а</w:t>
            </w:r>
            <w:r>
              <w:rPr>
                <w:rFonts w:ascii="Times New Roman" w:hAnsi="Times New Roman"/>
                <w:b w:val="0"/>
                <w:sz w:val="24"/>
                <w:szCs w:val="24"/>
              </w:rPr>
              <w:t>стерства»</w:t>
            </w:r>
          </w:p>
        </w:tc>
        <w:tc>
          <w:tcPr>
            <w:tcW w:w="902" w:type="dxa"/>
            <w:shd w:val="clear" w:color="auto" w:fill="auto"/>
            <w:vAlign w:val="center"/>
          </w:tcPr>
          <w:p w:rsidR="00DD1FF0" w:rsidRPr="00513201" w:rsidRDefault="00DD1FF0" w:rsidP="00817041">
            <w:pPr>
              <w:pStyle w:val="1"/>
              <w:spacing w:before="0"/>
              <w:rPr>
                <w:rFonts w:ascii="Times New Roman" w:hAnsi="Times New Roman"/>
                <w:b w:val="0"/>
                <w:sz w:val="24"/>
                <w:szCs w:val="24"/>
              </w:rPr>
            </w:pPr>
          </w:p>
        </w:tc>
        <w:tc>
          <w:tcPr>
            <w:tcW w:w="893" w:type="dxa"/>
            <w:shd w:val="clear" w:color="auto" w:fill="auto"/>
            <w:vAlign w:val="center"/>
          </w:tcPr>
          <w:p w:rsidR="00DD1FF0" w:rsidRPr="00513201" w:rsidRDefault="00DD1FF0" w:rsidP="00817041">
            <w:pPr>
              <w:pStyle w:val="1"/>
              <w:spacing w:before="0"/>
              <w:rPr>
                <w:rFonts w:ascii="Times New Roman" w:hAnsi="Times New Roman"/>
                <w:b w:val="0"/>
                <w:sz w:val="24"/>
                <w:szCs w:val="24"/>
              </w:rPr>
            </w:pPr>
          </w:p>
        </w:tc>
        <w:tc>
          <w:tcPr>
            <w:tcW w:w="867" w:type="dxa"/>
            <w:shd w:val="clear" w:color="auto" w:fill="auto"/>
            <w:vAlign w:val="center"/>
          </w:tcPr>
          <w:p w:rsidR="00DD1FF0" w:rsidRPr="00513201" w:rsidRDefault="00DD1FF0" w:rsidP="00817041">
            <w:pPr>
              <w:pStyle w:val="1"/>
              <w:spacing w:before="0"/>
              <w:rPr>
                <w:rFonts w:ascii="Times New Roman" w:hAnsi="Times New Roman"/>
                <w:b w:val="0"/>
                <w:sz w:val="24"/>
                <w:szCs w:val="24"/>
              </w:rPr>
            </w:pPr>
          </w:p>
        </w:tc>
        <w:tc>
          <w:tcPr>
            <w:tcW w:w="881" w:type="dxa"/>
            <w:shd w:val="clear" w:color="auto" w:fill="auto"/>
            <w:vAlign w:val="center"/>
          </w:tcPr>
          <w:p w:rsidR="00DD1FF0" w:rsidRDefault="00DD1FF0" w:rsidP="00817041">
            <w:pPr>
              <w:pStyle w:val="1"/>
              <w:spacing w:before="0"/>
              <w:rPr>
                <w:rFonts w:ascii="Times New Roman" w:hAnsi="Times New Roman"/>
                <w:b w:val="0"/>
                <w:sz w:val="24"/>
                <w:szCs w:val="24"/>
              </w:rPr>
            </w:pPr>
            <w:r>
              <w:rPr>
                <w:rFonts w:ascii="Times New Roman" w:hAnsi="Times New Roman"/>
                <w:b w:val="0"/>
                <w:sz w:val="24"/>
                <w:szCs w:val="24"/>
              </w:rPr>
              <w:t>6</w:t>
            </w:r>
          </w:p>
        </w:tc>
        <w:tc>
          <w:tcPr>
            <w:tcW w:w="872" w:type="dxa"/>
            <w:shd w:val="clear" w:color="auto" w:fill="auto"/>
            <w:vAlign w:val="center"/>
          </w:tcPr>
          <w:p w:rsidR="00DD1FF0" w:rsidRDefault="00DD1FF0" w:rsidP="00817041">
            <w:pPr>
              <w:pStyle w:val="1"/>
              <w:spacing w:before="0"/>
              <w:jc w:val="center"/>
              <w:rPr>
                <w:rFonts w:ascii="Times New Roman" w:hAnsi="Times New Roman"/>
                <w:b w:val="0"/>
                <w:sz w:val="24"/>
                <w:szCs w:val="24"/>
              </w:rPr>
            </w:pPr>
            <w:r>
              <w:rPr>
                <w:rFonts w:ascii="Times New Roman" w:hAnsi="Times New Roman"/>
                <w:b w:val="0"/>
                <w:sz w:val="24"/>
                <w:szCs w:val="24"/>
              </w:rPr>
              <w:t>36</w:t>
            </w:r>
          </w:p>
        </w:tc>
        <w:tc>
          <w:tcPr>
            <w:tcW w:w="853" w:type="dxa"/>
            <w:shd w:val="clear" w:color="auto" w:fill="auto"/>
            <w:vAlign w:val="center"/>
          </w:tcPr>
          <w:p w:rsidR="00DD1FF0" w:rsidRDefault="00DD1FF0" w:rsidP="00817041">
            <w:pPr>
              <w:pStyle w:val="1"/>
              <w:spacing w:before="0"/>
              <w:jc w:val="center"/>
              <w:rPr>
                <w:rFonts w:ascii="Times New Roman" w:hAnsi="Times New Roman"/>
                <w:b w:val="0"/>
                <w:sz w:val="24"/>
                <w:szCs w:val="24"/>
              </w:rPr>
            </w:pPr>
          </w:p>
        </w:tc>
        <w:tc>
          <w:tcPr>
            <w:tcW w:w="1395" w:type="dxa"/>
            <w:shd w:val="clear" w:color="auto" w:fill="auto"/>
            <w:vAlign w:val="center"/>
          </w:tcPr>
          <w:p w:rsidR="00DD1FF0" w:rsidRDefault="00DD1FF0" w:rsidP="00817041">
            <w:pPr>
              <w:pStyle w:val="1"/>
              <w:spacing w:before="0"/>
              <w:jc w:val="center"/>
              <w:rPr>
                <w:rFonts w:ascii="Times New Roman" w:hAnsi="Times New Roman"/>
                <w:sz w:val="24"/>
                <w:szCs w:val="24"/>
              </w:rPr>
            </w:pPr>
            <w:r>
              <w:rPr>
                <w:rFonts w:ascii="Times New Roman" w:hAnsi="Times New Roman"/>
                <w:sz w:val="24"/>
                <w:szCs w:val="24"/>
              </w:rPr>
              <w:t>6/36</w:t>
            </w:r>
          </w:p>
        </w:tc>
        <w:tc>
          <w:tcPr>
            <w:tcW w:w="1134" w:type="dxa"/>
            <w:vAlign w:val="center"/>
          </w:tcPr>
          <w:p w:rsidR="00DD1FF0" w:rsidRDefault="00DD1FF0" w:rsidP="00AD00A0">
            <w:pPr>
              <w:pStyle w:val="1"/>
              <w:spacing w:before="0"/>
              <w:jc w:val="center"/>
              <w:rPr>
                <w:rFonts w:ascii="Times New Roman" w:hAnsi="Times New Roman"/>
                <w:sz w:val="24"/>
                <w:szCs w:val="24"/>
              </w:rPr>
            </w:pPr>
            <w:r>
              <w:rPr>
                <w:rFonts w:ascii="Times New Roman" w:hAnsi="Times New Roman"/>
                <w:sz w:val="24"/>
                <w:szCs w:val="24"/>
              </w:rPr>
              <w:t>36</w:t>
            </w:r>
          </w:p>
        </w:tc>
      </w:tr>
      <w:tr w:rsidR="00DD1FF0" w:rsidRPr="00513201" w:rsidTr="00513201">
        <w:tc>
          <w:tcPr>
            <w:tcW w:w="1559" w:type="dxa"/>
            <w:shd w:val="clear" w:color="auto" w:fill="auto"/>
            <w:vAlign w:val="center"/>
          </w:tcPr>
          <w:p w:rsidR="00DD1FF0" w:rsidRPr="00513201" w:rsidRDefault="00DD1FF0" w:rsidP="00033B37">
            <w:pPr>
              <w:pStyle w:val="1"/>
              <w:spacing w:before="0" w:after="0"/>
              <w:rPr>
                <w:rFonts w:ascii="Times New Roman" w:hAnsi="Times New Roman"/>
                <w:b w:val="0"/>
                <w:sz w:val="24"/>
                <w:szCs w:val="24"/>
              </w:rPr>
            </w:pPr>
          </w:p>
        </w:tc>
        <w:tc>
          <w:tcPr>
            <w:tcW w:w="5268" w:type="dxa"/>
            <w:gridSpan w:val="6"/>
            <w:shd w:val="clear" w:color="auto" w:fill="auto"/>
          </w:tcPr>
          <w:p w:rsidR="00DD1FF0" w:rsidRPr="00513201" w:rsidRDefault="00DD1FF0" w:rsidP="00CE1FF0">
            <w:pPr>
              <w:pStyle w:val="1"/>
              <w:spacing w:before="0" w:after="0"/>
              <w:rPr>
                <w:rFonts w:ascii="Times New Roman" w:hAnsi="Times New Roman"/>
                <w:b w:val="0"/>
                <w:sz w:val="24"/>
                <w:szCs w:val="24"/>
              </w:rPr>
            </w:pPr>
            <w:r w:rsidRPr="00DD1FF0">
              <w:rPr>
                <w:rFonts w:ascii="Times New Roman" w:hAnsi="Times New Roman"/>
                <w:b w:val="0"/>
                <w:sz w:val="24"/>
                <w:szCs w:val="24"/>
              </w:rPr>
              <w:t xml:space="preserve">Всего недель/часов за </w:t>
            </w:r>
            <w:r w:rsidR="00CE1FF0">
              <w:rPr>
                <w:rFonts w:ascii="Times New Roman" w:hAnsi="Times New Roman"/>
                <w:b w:val="0"/>
                <w:sz w:val="24"/>
                <w:szCs w:val="24"/>
              </w:rPr>
              <w:t>второй модуль (с уче</w:t>
            </w:r>
            <w:r w:rsidRPr="00DD1FF0">
              <w:rPr>
                <w:rFonts w:ascii="Times New Roman" w:hAnsi="Times New Roman"/>
                <w:b w:val="0"/>
                <w:sz w:val="24"/>
                <w:szCs w:val="24"/>
              </w:rPr>
              <w:t>том часов на прохождение аттестации)</w:t>
            </w:r>
          </w:p>
        </w:tc>
        <w:tc>
          <w:tcPr>
            <w:tcW w:w="1395" w:type="dxa"/>
            <w:shd w:val="clear" w:color="auto" w:fill="auto"/>
            <w:vAlign w:val="center"/>
          </w:tcPr>
          <w:p w:rsidR="00DD1FF0" w:rsidRPr="00DD1FF0" w:rsidRDefault="00DD1FF0" w:rsidP="00CE1FF0">
            <w:pPr>
              <w:pStyle w:val="1"/>
              <w:spacing w:before="0"/>
              <w:jc w:val="center"/>
              <w:rPr>
                <w:rFonts w:ascii="Times New Roman" w:hAnsi="Times New Roman"/>
                <w:sz w:val="24"/>
                <w:szCs w:val="24"/>
              </w:rPr>
            </w:pPr>
            <w:r>
              <w:rPr>
                <w:rFonts w:ascii="Times New Roman" w:hAnsi="Times New Roman"/>
                <w:sz w:val="24"/>
                <w:szCs w:val="24"/>
              </w:rPr>
              <w:t>45</w:t>
            </w:r>
            <w:r>
              <w:rPr>
                <w:rFonts w:ascii="Times New Roman" w:hAnsi="Times New Roman"/>
                <w:sz w:val="24"/>
                <w:szCs w:val="24"/>
                <w:lang w:val="en-US"/>
              </w:rPr>
              <w:t>/</w:t>
            </w:r>
            <w:r>
              <w:rPr>
                <w:rFonts w:ascii="Times New Roman" w:hAnsi="Times New Roman"/>
                <w:sz w:val="24"/>
                <w:szCs w:val="24"/>
              </w:rPr>
              <w:t>2</w:t>
            </w:r>
            <w:r w:rsidR="00CE1FF0">
              <w:rPr>
                <w:rFonts w:ascii="Times New Roman" w:hAnsi="Times New Roman"/>
                <w:sz w:val="24"/>
                <w:szCs w:val="24"/>
              </w:rPr>
              <w:t>58</w:t>
            </w:r>
          </w:p>
        </w:tc>
        <w:tc>
          <w:tcPr>
            <w:tcW w:w="1134" w:type="dxa"/>
          </w:tcPr>
          <w:p w:rsidR="00DD1FF0" w:rsidRDefault="00DD1FF0" w:rsidP="00CE1FF0">
            <w:pPr>
              <w:pStyle w:val="1"/>
              <w:spacing w:before="0"/>
              <w:jc w:val="center"/>
              <w:rPr>
                <w:rFonts w:ascii="Times New Roman" w:hAnsi="Times New Roman"/>
                <w:sz w:val="24"/>
                <w:szCs w:val="24"/>
              </w:rPr>
            </w:pPr>
            <w:r>
              <w:rPr>
                <w:rFonts w:ascii="Times New Roman" w:hAnsi="Times New Roman"/>
                <w:sz w:val="24"/>
                <w:szCs w:val="24"/>
              </w:rPr>
              <w:t>2</w:t>
            </w:r>
            <w:r w:rsidR="00CE1FF0">
              <w:rPr>
                <w:rFonts w:ascii="Times New Roman" w:hAnsi="Times New Roman"/>
                <w:sz w:val="24"/>
                <w:szCs w:val="24"/>
              </w:rPr>
              <w:t>58</w:t>
            </w:r>
          </w:p>
        </w:tc>
      </w:tr>
    </w:tbl>
    <w:p w:rsidR="00303AEF" w:rsidRPr="00513201" w:rsidRDefault="00303AEF" w:rsidP="00107EE6">
      <w:pPr>
        <w:pStyle w:val="1"/>
        <w:spacing w:before="0" w:after="0"/>
        <w:jc w:val="center"/>
        <w:rPr>
          <w:rFonts w:ascii="Times New Roman" w:hAnsi="Times New Roman"/>
          <w:b w:val="0"/>
          <w:sz w:val="24"/>
          <w:szCs w:val="24"/>
        </w:rPr>
      </w:pPr>
    </w:p>
    <w:p w:rsidR="00303AEF" w:rsidRPr="00513201" w:rsidRDefault="00303AEF" w:rsidP="00107EE6">
      <w:pPr>
        <w:pStyle w:val="1"/>
        <w:spacing w:before="0" w:after="0"/>
        <w:jc w:val="center"/>
        <w:rPr>
          <w:rFonts w:ascii="Times New Roman" w:hAnsi="Times New Roman"/>
          <w:b w:val="0"/>
          <w:sz w:val="24"/>
          <w:szCs w:val="24"/>
        </w:rPr>
      </w:pPr>
    </w:p>
    <w:p w:rsidR="00303AEF" w:rsidRPr="00513201" w:rsidRDefault="00303AEF" w:rsidP="00107EE6">
      <w:pPr>
        <w:pStyle w:val="1"/>
        <w:spacing w:before="0" w:after="0"/>
        <w:jc w:val="center"/>
        <w:rPr>
          <w:rFonts w:ascii="Times New Roman" w:hAnsi="Times New Roman"/>
          <w:b w:val="0"/>
          <w:sz w:val="24"/>
          <w:szCs w:val="24"/>
        </w:rPr>
      </w:pPr>
    </w:p>
    <w:p w:rsidR="00635A9B" w:rsidRPr="00513201" w:rsidRDefault="00635A9B" w:rsidP="00635A9B"/>
    <w:p w:rsidR="00635A9B" w:rsidRPr="00513201" w:rsidRDefault="00635A9B" w:rsidP="00635A9B"/>
    <w:p w:rsidR="00635A9B" w:rsidRPr="00513201" w:rsidRDefault="00635A9B" w:rsidP="00635A9B"/>
    <w:p w:rsidR="00635A9B" w:rsidRDefault="00635A9B" w:rsidP="00635A9B"/>
    <w:p w:rsidR="00635A9B" w:rsidRDefault="00635A9B" w:rsidP="00635A9B"/>
    <w:p w:rsidR="008B56FD" w:rsidRDefault="008B56FD" w:rsidP="00635A9B"/>
    <w:p w:rsidR="008B56FD" w:rsidRDefault="008B56FD" w:rsidP="00635A9B"/>
    <w:p w:rsidR="00AE5078" w:rsidRDefault="00AE5078" w:rsidP="00635A9B"/>
    <w:p w:rsidR="00AE5078" w:rsidRDefault="00AE5078" w:rsidP="00635A9B"/>
    <w:p w:rsidR="00635A9B" w:rsidRPr="00635A9B" w:rsidRDefault="00635A9B" w:rsidP="00D2696D">
      <w:pPr>
        <w:jc w:val="center"/>
        <w:rPr>
          <w:b/>
        </w:rPr>
      </w:pPr>
      <w:r w:rsidRPr="00635A9B">
        <w:rPr>
          <w:b/>
        </w:rPr>
        <w:lastRenderedPageBreak/>
        <w:t>УЧЕБНЫЙ ПЛАН</w:t>
      </w:r>
    </w:p>
    <w:p w:rsidR="00635A9B" w:rsidRDefault="00635A9B" w:rsidP="00635A9B">
      <w:pPr>
        <w:jc w:val="center"/>
      </w:pPr>
      <w:r>
        <w:t xml:space="preserve">дополнительной </w:t>
      </w:r>
      <w:r w:rsidR="008B56FD">
        <w:t xml:space="preserve">общеобразовательной </w:t>
      </w:r>
      <w:r>
        <w:t xml:space="preserve">общеразвивающей </w:t>
      </w:r>
      <w:r w:rsidR="00BF1A44">
        <w:t xml:space="preserve">модульной </w:t>
      </w:r>
      <w:r>
        <w:t>программы</w:t>
      </w:r>
    </w:p>
    <w:p w:rsidR="00635A9B" w:rsidRDefault="00635A9B" w:rsidP="00635A9B">
      <w:pPr>
        <w:jc w:val="center"/>
      </w:pPr>
      <w:r>
        <w:t>объединения «Интеллектуальная гостиная</w:t>
      </w:r>
      <w:r w:rsidR="00E46E70">
        <w:t xml:space="preserve"> +</w:t>
      </w:r>
      <w:r>
        <w:t>»</w:t>
      </w:r>
    </w:p>
    <w:p w:rsidR="00513201" w:rsidRPr="00244F72" w:rsidRDefault="00513201" w:rsidP="00513201">
      <w:pPr>
        <w:ind w:firstLine="567"/>
        <w:rPr>
          <w:bCs/>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902"/>
        <w:gridCol w:w="893"/>
        <w:gridCol w:w="867"/>
        <w:gridCol w:w="881"/>
        <w:gridCol w:w="872"/>
        <w:gridCol w:w="853"/>
        <w:gridCol w:w="1395"/>
        <w:gridCol w:w="1275"/>
      </w:tblGrid>
      <w:tr w:rsidR="00244F72" w:rsidRPr="00244F72" w:rsidTr="00513201">
        <w:trPr>
          <w:trHeight w:val="311"/>
        </w:trPr>
        <w:tc>
          <w:tcPr>
            <w:tcW w:w="1559" w:type="dxa"/>
            <w:vMerge w:val="restart"/>
            <w:shd w:val="clear" w:color="auto" w:fill="auto"/>
          </w:tcPr>
          <w:p w:rsidR="00244F72" w:rsidRPr="00244F72" w:rsidRDefault="00244F72" w:rsidP="00244F72">
            <w:pPr>
              <w:rPr>
                <w:bCs/>
              </w:rPr>
            </w:pPr>
            <w:r w:rsidRPr="00244F72">
              <w:rPr>
                <w:bCs/>
              </w:rPr>
              <w:t xml:space="preserve">Название </w:t>
            </w:r>
          </w:p>
          <w:p w:rsidR="00244F72" w:rsidRPr="00244F72" w:rsidRDefault="00244F72" w:rsidP="00244F72">
            <w:pPr>
              <w:rPr>
                <w:bCs/>
              </w:rPr>
            </w:pPr>
            <w:r w:rsidRPr="00244F72">
              <w:rPr>
                <w:bCs/>
              </w:rPr>
              <w:t xml:space="preserve"> раздела</w:t>
            </w:r>
          </w:p>
          <w:p w:rsidR="00244F72" w:rsidRPr="00244F72" w:rsidRDefault="00244F72" w:rsidP="00244F72">
            <w:pPr>
              <w:rPr>
                <w:bCs/>
                <w:lang w:val="en-US"/>
              </w:rPr>
            </w:pPr>
          </w:p>
        </w:tc>
        <w:tc>
          <w:tcPr>
            <w:tcW w:w="7938" w:type="dxa"/>
            <w:gridSpan w:val="8"/>
            <w:shd w:val="clear" w:color="auto" w:fill="auto"/>
          </w:tcPr>
          <w:p w:rsidR="00244F72" w:rsidRPr="00244F72" w:rsidRDefault="00244F72" w:rsidP="00244F72">
            <w:pPr>
              <w:rPr>
                <w:bCs/>
              </w:rPr>
            </w:pPr>
          </w:p>
          <w:p w:rsidR="00244F72" w:rsidRPr="00244F72" w:rsidRDefault="002F62B2" w:rsidP="00244F72">
            <w:pPr>
              <w:jc w:val="center"/>
              <w:rPr>
                <w:bCs/>
              </w:rPr>
            </w:pPr>
            <w:r>
              <w:rPr>
                <w:b/>
                <w:bCs/>
              </w:rPr>
              <w:t xml:space="preserve">3 </w:t>
            </w:r>
            <w:r w:rsidR="00244F72" w:rsidRPr="00244F72">
              <w:rPr>
                <w:b/>
                <w:bCs/>
              </w:rPr>
              <w:t>модуль</w:t>
            </w:r>
          </w:p>
        </w:tc>
      </w:tr>
      <w:tr w:rsidR="00244F72" w:rsidRPr="00244F72" w:rsidTr="00513201">
        <w:tc>
          <w:tcPr>
            <w:tcW w:w="1559" w:type="dxa"/>
            <w:vMerge/>
            <w:shd w:val="clear" w:color="auto" w:fill="auto"/>
          </w:tcPr>
          <w:p w:rsidR="00244F72" w:rsidRPr="00244F72" w:rsidRDefault="00244F72" w:rsidP="00244F72">
            <w:pPr>
              <w:rPr>
                <w:bCs/>
              </w:rPr>
            </w:pPr>
          </w:p>
        </w:tc>
        <w:tc>
          <w:tcPr>
            <w:tcW w:w="7938" w:type="dxa"/>
            <w:gridSpan w:val="8"/>
            <w:shd w:val="clear" w:color="auto" w:fill="auto"/>
          </w:tcPr>
          <w:p w:rsidR="00244F72" w:rsidRPr="00244F72" w:rsidRDefault="00244F72" w:rsidP="00244F72">
            <w:pPr>
              <w:rPr>
                <w:bCs/>
              </w:rPr>
            </w:pPr>
          </w:p>
        </w:tc>
      </w:tr>
      <w:tr w:rsidR="00244F72" w:rsidRPr="00244F72" w:rsidTr="00513201">
        <w:tc>
          <w:tcPr>
            <w:tcW w:w="1559" w:type="dxa"/>
            <w:vMerge/>
            <w:shd w:val="clear" w:color="auto" w:fill="auto"/>
          </w:tcPr>
          <w:p w:rsidR="00244F72" w:rsidRPr="00244F72" w:rsidRDefault="00244F72" w:rsidP="00244F72">
            <w:pPr>
              <w:rPr>
                <w:bCs/>
              </w:rPr>
            </w:pPr>
          </w:p>
        </w:tc>
        <w:tc>
          <w:tcPr>
            <w:tcW w:w="2662" w:type="dxa"/>
            <w:gridSpan w:val="3"/>
            <w:shd w:val="clear" w:color="auto" w:fill="auto"/>
          </w:tcPr>
          <w:p w:rsidR="00244F72" w:rsidRPr="00244F72" w:rsidRDefault="00244F72" w:rsidP="00244F72">
            <w:pPr>
              <w:rPr>
                <w:b/>
                <w:bCs/>
              </w:rPr>
            </w:pPr>
            <w:r w:rsidRPr="00244F72">
              <w:rPr>
                <w:b/>
                <w:bCs/>
              </w:rPr>
              <w:t>1 полугодие</w:t>
            </w:r>
          </w:p>
        </w:tc>
        <w:tc>
          <w:tcPr>
            <w:tcW w:w="2606" w:type="dxa"/>
            <w:gridSpan w:val="3"/>
            <w:shd w:val="clear" w:color="auto" w:fill="auto"/>
          </w:tcPr>
          <w:p w:rsidR="00244F72" w:rsidRPr="00244F72" w:rsidRDefault="00244F72" w:rsidP="00244F72">
            <w:pPr>
              <w:rPr>
                <w:b/>
                <w:bCs/>
              </w:rPr>
            </w:pPr>
            <w:r w:rsidRPr="00244F72">
              <w:rPr>
                <w:b/>
                <w:bCs/>
              </w:rPr>
              <w:t>2 полугодие</w:t>
            </w:r>
          </w:p>
        </w:tc>
        <w:tc>
          <w:tcPr>
            <w:tcW w:w="1395" w:type="dxa"/>
            <w:vMerge w:val="restart"/>
            <w:shd w:val="clear" w:color="auto" w:fill="auto"/>
          </w:tcPr>
          <w:p w:rsidR="00244F72" w:rsidRPr="00244F72" w:rsidRDefault="00244F72" w:rsidP="00244F72">
            <w:pPr>
              <w:rPr>
                <w:bCs/>
              </w:rPr>
            </w:pPr>
            <w:r w:rsidRPr="00244F72">
              <w:rPr>
                <w:bCs/>
              </w:rPr>
              <w:t>Всего недель</w:t>
            </w:r>
            <w:r w:rsidRPr="00244F72">
              <w:rPr>
                <w:bCs/>
                <w:lang w:val="en-US"/>
              </w:rPr>
              <w:t>/</w:t>
            </w:r>
          </w:p>
          <w:p w:rsidR="00244F72" w:rsidRPr="00244F72" w:rsidRDefault="00244F72" w:rsidP="00244F72">
            <w:pPr>
              <w:rPr>
                <w:bCs/>
              </w:rPr>
            </w:pPr>
            <w:r w:rsidRPr="00244F72">
              <w:rPr>
                <w:bCs/>
              </w:rPr>
              <w:t>часов</w:t>
            </w:r>
          </w:p>
        </w:tc>
        <w:tc>
          <w:tcPr>
            <w:tcW w:w="1275" w:type="dxa"/>
            <w:vMerge w:val="restart"/>
          </w:tcPr>
          <w:p w:rsidR="00244F72" w:rsidRPr="00244F72" w:rsidRDefault="00244F72" w:rsidP="00244F72">
            <w:pPr>
              <w:rPr>
                <w:bCs/>
              </w:rPr>
            </w:pPr>
            <w:r w:rsidRPr="00244F72">
              <w:rPr>
                <w:bCs/>
              </w:rPr>
              <w:t>Всего ч</w:t>
            </w:r>
            <w:r w:rsidRPr="00244F72">
              <w:rPr>
                <w:bCs/>
              </w:rPr>
              <w:t>а</w:t>
            </w:r>
            <w:r w:rsidRPr="00244F72">
              <w:rPr>
                <w:bCs/>
              </w:rPr>
              <w:t>сов по програ</w:t>
            </w:r>
            <w:r w:rsidRPr="00244F72">
              <w:rPr>
                <w:bCs/>
              </w:rPr>
              <w:t>м</w:t>
            </w:r>
            <w:r w:rsidRPr="00244F72">
              <w:rPr>
                <w:bCs/>
              </w:rPr>
              <w:t>ме</w:t>
            </w:r>
          </w:p>
        </w:tc>
      </w:tr>
      <w:tr w:rsidR="00244F72" w:rsidRPr="00244F72" w:rsidTr="00513201">
        <w:tc>
          <w:tcPr>
            <w:tcW w:w="1559" w:type="dxa"/>
            <w:vMerge/>
            <w:shd w:val="clear" w:color="auto" w:fill="auto"/>
          </w:tcPr>
          <w:p w:rsidR="00244F72" w:rsidRPr="00244F72" w:rsidRDefault="00244F72" w:rsidP="00244F72">
            <w:pPr>
              <w:rPr>
                <w:b/>
                <w:bCs/>
              </w:rPr>
            </w:pPr>
          </w:p>
        </w:tc>
        <w:tc>
          <w:tcPr>
            <w:tcW w:w="902" w:type="dxa"/>
            <w:shd w:val="clear" w:color="auto" w:fill="auto"/>
          </w:tcPr>
          <w:p w:rsidR="00244F72" w:rsidRPr="00244F72" w:rsidRDefault="00244F72" w:rsidP="00244F72">
            <w:pPr>
              <w:rPr>
                <w:bCs/>
              </w:rPr>
            </w:pPr>
            <w:r w:rsidRPr="00244F72">
              <w:rPr>
                <w:bCs/>
              </w:rPr>
              <w:t>Всего недель</w:t>
            </w:r>
          </w:p>
        </w:tc>
        <w:tc>
          <w:tcPr>
            <w:tcW w:w="893" w:type="dxa"/>
            <w:shd w:val="clear" w:color="auto" w:fill="auto"/>
          </w:tcPr>
          <w:p w:rsidR="00244F72" w:rsidRPr="00244F72" w:rsidRDefault="00244F72" w:rsidP="00244F72">
            <w:pPr>
              <w:rPr>
                <w:bCs/>
              </w:rPr>
            </w:pPr>
            <w:r w:rsidRPr="00244F72">
              <w:rPr>
                <w:bCs/>
              </w:rPr>
              <w:t>Всего часов</w:t>
            </w:r>
          </w:p>
        </w:tc>
        <w:tc>
          <w:tcPr>
            <w:tcW w:w="867" w:type="dxa"/>
            <w:shd w:val="clear" w:color="auto" w:fill="auto"/>
          </w:tcPr>
          <w:p w:rsidR="00244F72" w:rsidRPr="00244F72" w:rsidRDefault="00244F72" w:rsidP="00244F72">
            <w:pPr>
              <w:rPr>
                <w:bCs/>
              </w:rPr>
            </w:pPr>
            <w:proofErr w:type="spellStart"/>
            <w:r w:rsidRPr="00244F72">
              <w:rPr>
                <w:bCs/>
              </w:rPr>
              <w:t>Атт</w:t>
            </w:r>
            <w:proofErr w:type="spellEnd"/>
            <w:r w:rsidRPr="00244F72">
              <w:rPr>
                <w:bCs/>
              </w:rPr>
              <w:t>.</w:t>
            </w:r>
          </w:p>
        </w:tc>
        <w:tc>
          <w:tcPr>
            <w:tcW w:w="881" w:type="dxa"/>
            <w:shd w:val="clear" w:color="auto" w:fill="auto"/>
          </w:tcPr>
          <w:p w:rsidR="00244F72" w:rsidRPr="00244F72" w:rsidRDefault="00244F72" w:rsidP="00244F72">
            <w:pPr>
              <w:rPr>
                <w:bCs/>
              </w:rPr>
            </w:pPr>
            <w:r w:rsidRPr="00244F72">
              <w:rPr>
                <w:bCs/>
              </w:rPr>
              <w:t>Всего недель</w:t>
            </w:r>
          </w:p>
        </w:tc>
        <w:tc>
          <w:tcPr>
            <w:tcW w:w="872" w:type="dxa"/>
            <w:shd w:val="clear" w:color="auto" w:fill="auto"/>
          </w:tcPr>
          <w:p w:rsidR="00244F72" w:rsidRPr="00244F72" w:rsidRDefault="00244F72" w:rsidP="00244F72">
            <w:pPr>
              <w:rPr>
                <w:bCs/>
              </w:rPr>
            </w:pPr>
            <w:r w:rsidRPr="00244F72">
              <w:rPr>
                <w:bCs/>
              </w:rPr>
              <w:t>Всего часов</w:t>
            </w:r>
          </w:p>
        </w:tc>
        <w:tc>
          <w:tcPr>
            <w:tcW w:w="853" w:type="dxa"/>
            <w:shd w:val="clear" w:color="auto" w:fill="auto"/>
          </w:tcPr>
          <w:p w:rsidR="00244F72" w:rsidRPr="00244F72" w:rsidRDefault="00244F72" w:rsidP="00244F72">
            <w:pPr>
              <w:rPr>
                <w:bCs/>
              </w:rPr>
            </w:pPr>
            <w:proofErr w:type="spellStart"/>
            <w:r w:rsidRPr="00244F72">
              <w:rPr>
                <w:bCs/>
              </w:rPr>
              <w:t>Атт</w:t>
            </w:r>
            <w:proofErr w:type="spellEnd"/>
            <w:r w:rsidRPr="00244F72">
              <w:rPr>
                <w:bCs/>
              </w:rPr>
              <w:t>.</w:t>
            </w:r>
          </w:p>
        </w:tc>
        <w:tc>
          <w:tcPr>
            <w:tcW w:w="1395" w:type="dxa"/>
            <w:vMerge/>
            <w:shd w:val="clear" w:color="auto" w:fill="auto"/>
          </w:tcPr>
          <w:p w:rsidR="00244F72" w:rsidRPr="00244F72" w:rsidRDefault="00244F72" w:rsidP="00244F72">
            <w:pPr>
              <w:rPr>
                <w:bCs/>
              </w:rPr>
            </w:pPr>
          </w:p>
        </w:tc>
        <w:tc>
          <w:tcPr>
            <w:tcW w:w="1275" w:type="dxa"/>
            <w:vMerge/>
          </w:tcPr>
          <w:p w:rsidR="00244F72" w:rsidRPr="00244F72" w:rsidRDefault="00244F72" w:rsidP="00244F72">
            <w:pPr>
              <w:rPr>
                <w:bCs/>
              </w:rPr>
            </w:pPr>
          </w:p>
        </w:tc>
      </w:tr>
      <w:tr w:rsidR="00244F72" w:rsidRPr="00244F72" w:rsidTr="00513201">
        <w:tc>
          <w:tcPr>
            <w:tcW w:w="8222" w:type="dxa"/>
            <w:gridSpan w:val="8"/>
            <w:shd w:val="clear" w:color="auto" w:fill="auto"/>
          </w:tcPr>
          <w:p w:rsidR="00244F72" w:rsidRPr="00244F72" w:rsidRDefault="00244F72" w:rsidP="00244F72">
            <w:pPr>
              <w:jc w:val="center"/>
              <w:rPr>
                <w:b/>
                <w:bCs/>
              </w:rPr>
            </w:pPr>
            <w:r w:rsidRPr="00244F72">
              <w:rPr>
                <w:b/>
                <w:bCs/>
              </w:rPr>
              <w:t>1 блок</w:t>
            </w:r>
          </w:p>
        </w:tc>
        <w:tc>
          <w:tcPr>
            <w:tcW w:w="1275" w:type="dxa"/>
          </w:tcPr>
          <w:p w:rsidR="00244F72" w:rsidRPr="00244F72" w:rsidRDefault="00244F72" w:rsidP="00244F72">
            <w:pPr>
              <w:rPr>
                <w:b/>
                <w:bCs/>
              </w:rPr>
            </w:pPr>
          </w:p>
        </w:tc>
      </w:tr>
      <w:tr w:rsidR="00244F72" w:rsidRPr="00244F72" w:rsidTr="00F516C3">
        <w:tc>
          <w:tcPr>
            <w:tcW w:w="1559" w:type="dxa"/>
            <w:shd w:val="clear" w:color="auto" w:fill="auto"/>
          </w:tcPr>
          <w:p w:rsidR="00244F72" w:rsidRPr="00244F72" w:rsidRDefault="00244F72" w:rsidP="00244F72">
            <w:pPr>
              <w:rPr>
                <w:bCs/>
              </w:rPr>
            </w:pPr>
            <w:r w:rsidRPr="00244F72">
              <w:rPr>
                <w:bCs/>
              </w:rPr>
              <w:t>Организац</w:t>
            </w:r>
            <w:r w:rsidRPr="00244F72">
              <w:rPr>
                <w:bCs/>
              </w:rPr>
              <w:t>и</w:t>
            </w:r>
            <w:r w:rsidRPr="00244F72">
              <w:rPr>
                <w:bCs/>
              </w:rPr>
              <w:t xml:space="preserve">онный </w:t>
            </w:r>
          </w:p>
        </w:tc>
        <w:tc>
          <w:tcPr>
            <w:tcW w:w="902" w:type="dxa"/>
            <w:shd w:val="clear" w:color="auto" w:fill="auto"/>
            <w:vAlign w:val="center"/>
          </w:tcPr>
          <w:p w:rsidR="00244F72" w:rsidRPr="00244F72" w:rsidRDefault="00244F72" w:rsidP="00244F72">
            <w:pPr>
              <w:rPr>
                <w:bCs/>
              </w:rPr>
            </w:pPr>
            <w:r w:rsidRPr="00244F72">
              <w:rPr>
                <w:bCs/>
              </w:rPr>
              <w:t>1</w:t>
            </w:r>
          </w:p>
        </w:tc>
        <w:tc>
          <w:tcPr>
            <w:tcW w:w="893" w:type="dxa"/>
            <w:shd w:val="clear" w:color="auto" w:fill="auto"/>
            <w:vAlign w:val="center"/>
          </w:tcPr>
          <w:p w:rsidR="00244F72" w:rsidRPr="00244F72" w:rsidRDefault="00244F72" w:rsidP="00244F72">
            <w:pPr>
              <w:rPr>
                <w:bCs/>
              </w:rPr>
            </w:pPr>
            <w:r w:rsidRPr="00244F72">
              <w:rPr>
                <w:bCs/>
              </w:rPr>
              <w:t>6</w:t>
            </w:r>
          </w:p>
        </w:tc>
        <w:tc>
          <w:tcPr>
            <w:tcW w:w="867" w:type="dxa"/>
            <w:shd w:val="clear" w:color="auto" w:fill="auto"/>
            <w:vAlign w:val="center"/>
          </w:tcPr>
          <w:p w:rsidR="00244F72" w:rsidRPr="00244F72" w:rsidRDefault="00244F72" w:rsidP="00244F72">
            <w:pPr>
              <w:jc w:val="center"/>
              <w:rPr>
                <w:bCs/>
              </w:rPr>
            </w:pPr>
            <w:r w:rsidRPr="00244F72">
              <w:rPr>
                <w:bCs/>
              </w:rPr>
              <w:t>-</w:t>
            </w:r>
          </w:p>
        </w:tc>
        <w:tc>
          <w:tcPr>
            <w:tcW w:w="881" w:type="dxa"/>
            <w:shd w:val="clear" w:color="auto" w:fill="auto"/>
            <w:vAlign w:val="center"/>
          </w:tcPr>
          <w:p w:rsidR="00244F72" w:rsidRPr="00244F72" w:rsidRDefault="00244F72" w:rsidP="00244F72">
            <w:pPr>
              <w:jc w:val="center"/>
              <w:rPr>
                <w:bCs/>
              </w:rPr>
            </w:pPr>
            <w:r w:rsidRPr="00244F72">
              <w:rPr>
                <w:bCs/>
              </w:rPr>
              <w:t>-</w:t>
            </w:r>
          </w:p>
        </w:tc>
        <w:tc>
          <w:tcPr>
            <w:tcW w:w="872" w:type="dxa"/>
            <w:shd w:val="clear" w:color="auto" w:fill="auto"/>
            <w:vAlign w:val="center"/>
          </w:tcPr>
          <w:p w:rsidR="00244F72" w:rsidRPr="00244F72" w:rsidRDefault="00244F72" w:rsidP="00244F72">
            <w:pPr>
              <w:jc w:val="center"/>
              <w:rPr>
                <w:bCs/>
              </w:rPr>
            </w:pPr>
            <w:r w:rsidRPr="00244F72">
              <w:rPr>
                <w:bCs/>
              </w:rPr>
              <w:t>-</w:t>
            </w:r>
          </w:p>
        </w:tc>
        <w:tc>
          <w:tcPr>
            <w:tcW w:w="853" w:type="dxa"/>
            <w:shd w:val="clear" w:color="auto" w:fill="auto"/>
            <w:vAlign w:val="center"/>
          </w:tcPr>
          <w:p w:rsidR="00244F72" w:rsidRPr="00244F72" w:rsidRDefault="00244F72" w:rsidP="00244F72">
            <w:pPr>
              <w:jc w:val="center"/>
              <w:rPr>
                <w:bCs/>
              </w:rPr>
            </w:pPr>
            <w:r>
              <w:rPr>
                <w:bCs/>
              </w:rPr>
              <w:t>-</w:t>
            </w:r>
          </w:p>
        </w:tc>
        <w:tc>
          <w:tcPr>
            <w:tcW w:w="1395" w:type="dxa"/>
            <w:shd w:val="clear" w:color="auto" w:fill="auto"/>
            <w:vAlign w:val="center"/>
          </w:tcPr>
          <w:p w:rsidR="00244F72" w:rsidRPr="00244F72" w:rsidRDefault="00F02112" w:rsidP="00244F72">
            <w:pPr>
              <w:jc w:val="center"/>
              <w:rPr>
                <w:b/>
                <w:bCs/>
                <w:lang w:val="en-US"/>
              </w:rPr>
            </w:pPr>
            <w:r>
              <w:rPr>
                <w:b/>
                <w:bCs/>
              </w:rPr>
              <w:t>1</w:t>
            </w:r>
            <w:r w:rsidR="00244F72" w:rsidRPr="00244F72">
              <w:rPr>
                <w:b/>
                <w:bCs/>
                <w:lang w:val="en-US"/>
              </w:rPr>
              <w:t>/6</w:t>
            </w:r>
          </w:p>
        </w:tc>
        <w:tc>
          <w:tcPr>
            <w:tcW w:w="1275" w:type="dxa"/>
            <w:vAlign w:val="center"/>
          </w:tcPr>
          <w:p w:rsidR="00244F72" w:rsidRPr="00244F72" w:rsidRDefault="00244F72" w:rsidP="00F516C3">
            <w:pPr>
              <w:jc w:val="center"/>
              <w:rPr>
                <w:b/>
                <w:bCs/>
              </w:rPr>
            </w:pPr>
            <w:r>
              <w:rPr>
                <w:b/>
                <w:bCs/>
              </w:rPr>
              <w:t>6</w:t>
            </w:r>
          </w:p>
        </w:tc>
      </w:tr>
      <w:tr w:rsidR="00244F72" w:rsidRPr="00244F72" w:rsidTr="00F516C3">
        <w:tc>
          <w:tcPr>
            <w:tcW w:w="8222" w:type="dxa"/>
            <w:gridSpan w:val="8"/>
            <w:shd w:val="clear" w:color="auto" w:fill="auto"/>
          </w:tcPr>
          <w:p w:rsidR="00244F72" w:rsidRPr="00244F72" w:rsidRDefault="00244F72" w:rsidP="00244F72">
            <w:pPr>
              <w:jc w:val="center"/>
              <w:rPr>
                <w:b/>
                <w:bCs/>
              </w:rPr>
            </w:pPr>
            <w:r w:rsidRPr="00244F72">
              <w:rPr>
                <w:b/>
                <w:bCs/>
              </w:rPr>
              <w:t>2 блок</w:t>
            </w:r>
          </w:p>
        </w:tc>
        <w:tc>
          <w:tcPr>
            <w:tcW w:w="1275" w:type="dxa"/>
            <w:vAlign w:val="center"/>
          </w:tcPr>
          <w:p w:rsidR="00244F72" w:rsidRPr="00244F72" w:rsidRDefault="00244F72" w:rsidP="00F516C3">
            <w:pPr>
              <w:jc w:val="center"/>
              <w:rPr>
                <w:b/>
                <w:bCs/>
              </w:rPr>
            </w:pPr>
          </w:p>
        </w:tc>
      </w:tr>
      <w:tr w:rsidR="00244F72" w:rsidRPr="00244F72" w:rsidTr="00F516C3">
        <w:tc>
          <w:tcPr>
            <w:tcW w:w="1559" w:type="dxa"/>
            <w:shd w:val="clear" w:color="auto" w:fill="auto"/>
          </w:tcPr>
          <w:p w:rsidR="00244F72" w:rsidRPr="00244F72" w:rsidRDefault="00244F72" w:rsidP="00244F72">
            <w:pPr>
              <w:rPr>
                <w:bCs/>
              </w:rPr>
            </w:pPr>
            <w:r w:rsidRPr="00244F72">
              <w:rPr>
                <w:bCs/>
              </w:rPr>
              <w:t>"Приемы  мышления"</w:t>
            </w:r>
          </w:p>
        </w:tc>
        <w:tc>
          <w:tcPr>
            <w:tcW w:w="902" w:type="dxa"/>
            <w:shd w:val="clear" w:color="auto" w:fill="auto"/>
            <w:vAlign w:val="center"/>
          </w:tcPr>
          <w:p w:rsidR="00244F72" w:rsidRPr="00244F72" w:rsidRDefault="0037747D" w:rsidP="00244F72">
            <w:pPr>
              <w:rPr>
                <w:bCs/>
              </w:rPr>
            </w:pPr>
            <w:r>
              <w:rPr>
                <w:bCs/>
              </w:rPr>
              <w:t>9</w:t>
            </w:r>
          </w:p>
        </w:tc>
        <w:tc>
          <w:tcPr>
            <w:tcW w:w="893" w:type="dxa"/>
            <w:shd w:val="clear" w:color="auto" w:fill="auto"/>
            <w:vAlign w:val="center"/>
          </w:tcPr>
          <w:p w:rsidR="00244F72" w:rsidRPr="00244F72" w:rsidRDefault="0037747D" w:rsidP="007755E9">
            <w:pPr>
              <w:rPr>
                <w:bCs/>
              </w:rPr>
            </w:pPr>
            <w:r>
              <w:rPr>
                <w:bCs/>
              </w:rPr>
              <w:t>5</w:t>
            </w:r>
            <w:r w:rsidR="007755E9">
              <w:rPr>
                <w:bCs/>
              </w:rPr>
              <w:t>4</w:t>
            </w:r>
          </w:p>
        </w:tc>
        <w:tc>
          <w:tcPr>
            <w:tcW w:w="867" w:type="dxa"/>
            <w:shd w:val="clear" w:color="auto" w:fill="auto"/>
            <w:vAlign w:val="center"/>
          </w:tcPr>
          <w:p w:rsidR="00244F72" w:rsidRPr="00244F72" w:rsidRDefault="00244F72" w:rsidP="00244F72">
            <w:pPr>
              <w:jc w:val="center"/>
              <w:rPr>
                <w:bCs/>
              </w:rPr>
            </w:pPr>
            <w:r w:rsidRPr="00244F72">
              <w:rPr>
                <w:bCs/>
              </w:rPr>
              <w:t>-</w:t>
            </w:r>
          </w:p>
        </w:tc>
        <w:tc>
          <w:tcPr>
            <w:tcW w:w="881" w:type="dxa"/>
            <w:shd w:val="clear" w:color="auto" w:fill="auto"/>
            <w:vAlign w:val="center"/>
          </w:tcPr>
          <w:p w:rsidR="00244F72" w:rsidRPr="00244F72" w:rsidRDefault="00244F72" w:rsidP="00244F72">
            <w:pPr>
              <w:jc w:val="center"/>
              <w:rPr>
                <w:bCs/>
              </w:rPr>
            </w:pPr>
            <w:r w:rsidRPr="00244F72">
              <w:rPr>
                <w:bCs/>
              </w:rPr>
              <w:t>-</w:t>
            </w:r>
          </w:p>
        </w:tc>
        <w:tc>
          <w:tcPr>
            <w:tcW w:w="872" w:type="dxa"/>
            <w:shd w:val="clear" w:color="auto" w:fill="auto"/>
            <w:vAlign w:val="center"/>
          </w:tcPr>
          <w:p w:rsidR="00244F72" w:rsidRPr="00244F72" w:rsidRDefault="00244F72" w:rsidP="00244F72">
            <w:pPr>
              <w:jc w:val="center"/>
              <w:rPr>
                <w:bCs/>
              </w:rPr>
            </w:pPr>
            <w:r w:rsidRPr="00244F72">
              <w:rPr>
                <w:bCs/>
              </w:rPr>
              <w:t>-</w:t>
            </w:r>
          </w:p>
        </w:tc>
        <w:tc>
          <w:tcPr>
            <w:tcW w:w="853" w:type="dxa"/>
            <w:shd w:val="clear" w:color="auto" w:fill="auto"/>
            <w:vAlign w:val="center"/>
          </w:tcPr>
          <w:p w:rsidR="00244F72" w:rsidRPr="00244F72" w:rsidRDefault="00244F72" w:rsidP="00244F72">
            <w:pPr>
              <w:jc w:val="center"/>
              <w:rPr>
                <w:bCs/>
              </w:rPr>
            </w:pPr>
            <w:r w:rsidRPr="00244F72">
              <w:rPr>
                <w:bCs/>
              </w:rPr>
              <w:t>-</w:t>
            </w:r>
          </w:p>
        </w:tc>
        <w:tc>
          <w:tcPr>
            <w:tcW w:w="1395" w:type="dxa"/>
            <w:shd w:val="clear" w:color="auto" w:fill="auto"/>
            <w:vAlign w:val="center"/>
          </w:tcPr>
          <w:p w:rsidR="00244F72" w:rsidRPr="00244F72" w:rsidRDefault="0037747D" w:rsidP="007755E9">
            <w:pPr>
              <w:jc w:val="center"/>
              <w:rPr>
                <w:b/>
                <w:bCs/>
              </w:rPr>
            </w:pPr>
            <w:r>
              <w:rPr>
                <w:b/>
                <w:bCs/>
              </w:rPr>
              <w:t>9</w:t>
            </w:r>
            <w:r w:rsidR="00244F72" w:rsidRPr="00244F72">
              <w:rPr>
                <w:b/>
                <w:bCs/>
                <w:lang w:val="en-US"/>
              </w:rPr>
              <w:t>/</w:t>
            </w:r>
            <w:r>
              <w:rPr>
                <w:b/>
                <w:bCs/>
              </w:rPr>
              <w:t>5</w:t>
            </w:r>
            <w:r w:rsidR="007755E9">
              <w:rPr>
                <w:b/>
                <w:bCs/>
              </w:rPr>
              <w:t>4</w:t>
            </w:r>
          </w:p>
        </w:tc>
        <w:tc>
          <w:tcPr>
            <w:tcW w:w="1275" w:type="dxa"/>
            <w:vAlign w:val="center"/>
          </w:tcPr>
          <w:p w:rsidR="00244F72" w:rsidRPr="00244F72" w:rsidRDefault="0037747D" w:rsidP="007755E9">
            <w:pPr>
              <w:jc w:val="center"/>
              <w:rPr>
                <w:b/>
                <w:bCs/>
              </w:rPr>
            </w:pPr>
            <w:r>
              <w:rPr>
                <w:b/>
                <w:bCs/>
              </w:rPr>
              <w:t>5</w:t>
            </w:r>
            <w:r w:rsidR="007755E9">
              <w:rPr>
                <w:b/>
                <w:bCs/>
              </w:rPr>
              <w:t>4</w:t>
            </w:r>
          </w:p>
        </w:tc>
      </w:tr>
      <w:tr w:rsidR="00244F72" w:rsidRPr="00244F72" w:rsidTr="00F516C3">
        <w:tc>
          <w:tcPr>
            <w:tcW w:w="8222" w:type="dxa"/>
            <w:gridSpan w:val="8"/>
            <w:shd w:val="clear" w:color="auto" w:fill="auto"/>
          </w:tcPr>
          <w:p w:rsidR="00244F72" w:rsidRPr="00244F72" w:rsidRDefault="00244F72" w:rsidP="00244F72">
            <w:pPr>
              <w:jc w:val="center"/>
              <w:rPr>
                <w:b/>
                <w:bCs/>
              </w:rPr>
            </w:pPr>
            <w:r w:rsidRPr="00244F72">
              <w:rPr>
                <w:b/>
                <w:bCs/>
              </w:rPr>
              <w:t>3 блок</w:t>
            </w:r>
          </w:p>
        </w:tc>
        <w:tc>
          <w:tcPr>
            <w:tcW w:w="1275" w:type="dxa"/>
            <w:vAlign w:val="center"/>
          </w:tcPr>
          <w:p w:rsidR="00244F72" w:rsidRPr="00244F72" w:rsidRDefault="00244F72" w:rsidP="00F516C3">
            <w:pPr>
              <w:jc w:val="center"/>
              <w:rPr>
                <w:b/>
                <w:bCs/>
              </w:rPr>
            </w:pPr>
          </w:p>
        </w:tc>
      </w:tr>
      <w:tr w:rsidR="00244F72" w:rsidRPr="00244F72" w:rsidTr="00F516C3">
        <w:tc>
          <w:tcPr>
            <w:tcW w:w="1559" w:type="dxa"/>
            <w:shd w:val="clear" w:color="auto" w:fill="auto"/>
          </w:tcPr>
          <w:p w:rsidR="00244F72" w:rsidRPr="00244F72" w:rsidRDefault="00244F72" w:rsidP="00244F72">
            <w:pPr>
              <w:rPr>
                <w:bCs/>
              </w:rPr>
            </w:pPr>
            <w:r w:rsidRPr="00244F72">
              <w:rPr>
                <w:bCs/>
              </w:rPr>
              <w:t>Информац</w:t>
            </w:r>
            <w:r w:rsidRPr="00244F72">
              <w:rPr>
                <w:bCs/>
              </w:rPr>
              <w:t>и</w:t>
            </w:r>
            <w:r w:rsidRPr="00244F72">
              <w:rPr>
                <w:bCs/>
              </w:rPr>
              <w:t>онно-мотивац</w:t>
            </w:r>
            <w:r w:rsidRPr="00244F72">
              <w:rPr>
                <w:bCs/>
              </w:rPr>
              <w:t>и</w:t>
            </w:r>
            <w:r w:rsidRPr="00244F72">
              <w:rPr>
                <w:bCs/>
              </w:rPr>
              <w:t xml:space="preserve">онный </w:t>
            </w:r>
          </w:p>
        </w:tc>
        <w:tc>
          <w:tcPr>
            <w:tcW w:w="902" w:type="dxa"/>
            <w:shd w:val="clear" w:color="auto" w:fill="auto"/>
            <w:vAlign w:val="center"/>
          </w:tcPr>
          <w:p w:rsidR="00244F72" w:rsidRPr="00244F72" w:rsidRDefault="00E550AE" w:rsidP="00357B0E">
            <w:pPr>
              <w:rPr>
                <w:bCs/>
              </w:rPr>
            </w:pPr>
            <w:r>
              <w:rPr>
                <w:bCs/>
              </w:rPr>
              <w:t>7</w:t>
            </w:r>
          </w:p>
        </w:tc>
        <w:tc>
          <w:tcPr>
            <w:tcW w:w="893" w:type="dxa"/>
            <w:shd w:val="clear" w:color="auto" w:fill="auto"/>
            <w:vAlign w:val="center"/>
          </w:tcPr>
          <w:p w:rsidR="00244F72" w:rsidRPr="00244F72" w:rsidRDefault="00AD00A0" w:rsidP="00E550AE">
            <w:pPr>
              <w:rPr>
                <w:bCs/>
              </w:rPr>
            </w:pPr>
            <w:r>
              <w:rPr>
                <w:bCs/>
              </w:rPr>
              <w:t>42</w:t>
            </w:r>
          </w:p>
        </w:tc>
        <w:tc>
          <w:tcPr>
            <w:tcW w:w="867" w:type="dxa"/>
            <w:shd w:val="clear" w:color="auto" w:fill="auto"/>
            <w:vAlign w:val="center"/>
          </w:tcPr>
          <w:p w:rsidR="00244F72" w:rsidRPr="00244F72" w:rsidRDefault="00F02112" w:rsidP="00244F72">
            <w:pPr>
              <w:rPr>
                <w:bCs/>
              </w:rPr>
            </w:pPr>
            <w:r>
              <w:rPr>
                <w:bCs/>
              </w:rPr>
              <w:t>3</w:t>
            </w:r>
          </w:p>
        </w:tc>
        <w:tc>
          <w:tcPr>
            <w:tcW w:w="881" w:type="dxa"/>
            <w:shd w:val="clear" w:color="auto" w:fill="auto"/>
            <w:vAlign w:val="center"/>
          </w:tcPr>
          <w:p w:rsidR="00244F72" w:rsidRPr="00244F72" w:rsidRDefault="00244F72" w:rsidP="00244F72">
            <w:pPr>
              <w:rPr>
                <w:bCs/>
              </w:rPr>
            </w:pPr>
            <w:r w:rsidRPr="00244F72">
              <w:rPr>
                <w:bCs/>
              </w:rPr>
              <w:t>-</w:t>
            </w:r>
          </w:p>
        </w:tc>
        <w:tc>
          <w:tcPr>
            <w:tcW w:w="872" w:type="dxa"/>
            <w:shd w:val="clear" w:color="auto" w:fill="auto"/>
            <w:vAlign w:val="center"/>
          </w:tcPr>
          <w:p w:rsidR="00244F72" w:rsidRPr="00244F72" w:rsidRDefault="00244F72" w:rsidP="00244F72">
            <w:pPr>
              <w:rPr>
                <w:bCs/>
              </w:rPr>
            </w:pPr>
            <w:r w:rsidRPr="00244F72">
              <w:rPr>
                <w:bCs/>
              </w:rPr>
              <w:t>-</w:t>
            </w:r>
          </w:p>
        </w:tc>
        <w:tc>
          <w:tcPr>
            <w:tcW w:w="853" w:type="dxa"/>
            <w:shd w:val="clear" w:color="auto" w:fill="auto"/>
            <w:vAlign w:val="center"/>
          </w:tcPr>
          <w:p w:rsidR="00244F72" w:rsidRPr="00244F72" w:rsidRDefault="00244F72" w:rsidP="00244F72">
            <w:pPr>
              <w:rPr>
                <w:bCs/>
              </w:rPr>
            </w:pPr>
            <w:r w:rsidRPr="00244F72">
              <w:rPr>
                <w:bCs/>
              </w:rPr>
              <w:t>-</w:t>
            </w:r>
          </w:p>
        </w:tc>
        <w:tc>
          <w:tcPr>
            <w:tcW w:w="1395" w:type="dxa"/>
            <w:shd w:val="clear" w:color="auto" w:fill="auto"/>
            <w:vAlign w:val="center"/>
          </w:tcPr>
          <w:p w:rsidR="00244F72" w:rsidRPr="00244F72" w:rsidRDefault="00E550AE" w:rsidP="00E550AE">
            <w:pPr>
              <w:jc w:val="center"/>
              <w:rPr>
                <w:b/>
                <w:bCs/>
              </w:rPr>
            </w:pPr>
            <w:r>
              <w:rPr>
                <w:b/>
                <w:bCs/>
              </w:rPr>
              <w:t>7</w:t>
            </w:r>
            <w:r w:rsidR="00244F72" w:rsidRPr="00244F72">
              <w:rPr>
                <w:b/>
                <w:bCs/>
                <w:lang w:val="en-US"/>
              </w:rPr>
              <w:t>/</w:t>
            </w:r>
            <w:r>
              <w:rPr>
                <w:b/>
                <w:bCs/>
              </w:rPr>
              <w:t>42</w:t>
            </w:r>
          </w:p>
        </w:tc>
        <w:tc>
          <w:tcPr>
            <w:tcW w:w="1275" w:type="dxa"/>
            <w:vAlign w:val="center"/>
          </w:tcPr>
          <w:p w:rsidR="00244F72" w:rsidRPr="00244F72" w:rsidRDefault="00E550AE" w:rsidP="00F516C3">
            <w:pPr>
              <w:jc w:val="center"/>
              <w:rPr>
                <w:b/>
                <w:bCs/>
              </w:rPr>
            </w:pPr>
            <w:r>
              <w:rPr>
                <w:b/>
                <w:bCs/>
              </w:rPr>
              <w:t>42</w:t>
            </w:r>
          </w:p>
        </w:tc>
      </w:tr>
      <w:tr w:rsidR="00244F72" w:rsidRPr="00244F72" w:rsidTr="00F516C3">
        <w:tc>
          <w:tcPr>
            <w:tcW w:w="8222" w:type="dxa"/>
            <w:gridSpan w:val="8"/>
            <w:shd w:val="clear" w:color="auto" w:fill="auto"/>
          </w:tcPr>
          <w:p w:rsidR="00244F72" w:rsidRPr="0037747D" w:rsidRDefault="00244F72" w:rsidP="00244F72">
            <w:pPr>
              <w:jc w:val="center"/>
              <w:rPr>
                <w:b/>
                <w:bCs/>
              </w:rPr>
            </w:pPr>
            <w:r w:rsidRPr="0037747D">
              <w:rPr>
                <w:b/>
                <w:bCs/>
              </w:rPr>
              <w:t>4 блок</w:t>
            </w:r>
          </w:p>
        </w:tc>
        <w:tc>
          <w:tcPr>
            <w:tcW w:w="1275" w:type="dxa"/>
            <w:vAlign w:val="center"/>
          </w:tcPr>
          <w:p w:rsidR="00244F72" w:rsidRPr="00244F72" w:rsidRDefault="00244F72" w:rsidP="00F516C3">
            <w:pPr>
              <w:jc w:val="center"/>
              <w:rPr>
                <w:bCs/>
              </w:rPr>
            </w:pPr>
          </w:p>
        </w:tc>
      </w:tr>
      <w:tr w:rsidR="00244F72" w:rsidRPr="00244F72" w:rsidTr="00F516C3">
        <w:tc>
          <w:tcPr>
            <w:tcW w:w="1559" w:type="dxa"/>
            <w:shd w:val="clear" w:color="auto" w:fill="auto"/>
          </w:tcPr>
          <w:p w:rsidR="00244F72" w:rsidRPr="00244F72" w:rsidRDefault="00244F72" w:rsidP="00244F72">
            <w:pPr>
              <w:rPr>
                <w:bCs/>
              </w:rPr>
            </w:pPr>
            <w:r w:rsidRPr="00244F72">
              <w:rPr>
                <w:bCs/>
              </w:rPr>
              <w:t>"Интелле</w:t>
            </w:r>
            <w:r w:rsidRPr="00244F72">
              <w:rPr>
                <w:bCs/>
              </w:rPr>
              <w:t>к</w:t>
            </w:r>
            <w:r w:rsidRPr="00244F72">
              <w:rPr>
                <w:bCs/>
              </w:rPr>
              <w:t>туальный спорт "</w:t>
            </w:r>
          </w:p>
        </w:tc>
        <w:tc>
          <w:tcPr>
            <w:tcW w:w="902" w:type="dxa"/>
            <w:shd w:val="clear" w:color="auto" w:fill="auto"/>
            <w:vAlign w:val="center"/>
          </w:tcPr>
          <w:p w:rsidR="00244F72" w:rsidRPr="00244F72" w:rsidRDefault="00F02112" w:rsidP="00244F72">
            <w:pPr>
              <w:rPr>
                <w:bCs/>
              </w:rPr>
            </w:pPr>
            <w:r>
              <w:rPr>
                <w:bCs/>
              </w:rPr>
              <w:t>-</w:t>
            </w:r>
          </w:p>
        </w:tc>
        <w:tc>
          <w:tcPr>
            <w:tcW w:w="893" w:type="dxa"/>
            <w:shd w:val="clear" w:color="auto" w:fill="auto"/>
            <w:vAlign w:val="center"/>
          </w:tcPr>
          <w:p w:rsidR="00244F72" w:rsidRPr="00244F72" w:rsidRDefault="00F02112" w:rsidP="00244F72">
            <w:pPr>
              <w:rPr>
                <w:bCs/>
              </w:rPr>
            </w:pPr>
            <w:r>
              <w:rPr>
                <w:bCs/>
              </w:rPr>
              <w:t>-</w:t>
            </w:r>
          </w:p>
        </w:tc>
        <w:tc>
          <w:tcPr>
            <w:tcW w:w="867" w:type="dxa"/>
            <w:shd w:val="clear" w:color="auto" w:fill="auto"/>
            <w:vAlign w:val="center"/>
          </w:tcPr>
          <w:p w:rsidR="00244F72" w:rsidRPr="00244F72" w:rsidRDefault="00244F72" w:rsidP="00244F72">
            <w:pPr>
              <w:rPr>
                <w:bCs/>
              </w:rPr>
            </w:pPr>
            <w:r w:rsidRPr="00244F72">
              <w:rPr>
                <w:bCs/>
              </w:rPr>
              <w:t>-</w:t>
            </w:r>
          </w:p>
        </w:tc>
        <w:tc>
          <w:tcPr>
            <w:tcW w:w="881" w:type="dxa"/>
            <w:shd w:val="clear" w:color="auto" w:fill="auto"/>
            <w:vAlign w:val="center"/>
          </w:tcPr>
          <w:p w:rsidR="00244F72" w:rsidRPr="00244F72" w:rsidRDefault="00031393" w:rsidP="00244F72">
            <w:pPr>
              <w:rPr>
                <w:bCs/>
              </w:rPr>
            </w:pPr>
            <w:r>
              <w:rPr>
                <w:bCs/>
              </w:rPr>
              <w:t>7</w:t>
            </w:r>
          </w:p>
        </w:tc>
        <w:tc>
          <w:tcPr>
            <w:tcW w:w="872" w:type="dxa"/>
            <w:shd w:val="clear" w:color="auto" w:fill="auto"/>
            <w:vAlign w:val="center"/>
          </w:tcPr>
          <w:p w:rsidR="00244F72" w:rsidRPr="00244F72" w:rsidRDefault="00CE1FF0" w:rsidP="005D01A4">
            <w:pPr>
              <w:rPr>
                <w:bCs/>
              </w:rPr>
            </w:pPr>
            <w:r>
              <w:rPr>
                <w:bCs/>
              </w:rPr>
              <w:t>36</w:t>
            </w:r>
          </w:p>
        </w:tc>
        <w:tc>
          <w:tcPr>
            <w:tcW w:w="853" w:type="dxa"/>
            <w:shd w:val="clear" w:color="auto" w:fill="auto"/>
            <w:vAlign w:val="center"/>
          </w:tcPr>
          <w:p w:rsidR="00244F72" w:rsidRPr="00244F72" w:rsidRDefault="00244F72" w:rsidP="00244F72">
            <w:pPr>
              <w:rPr>
                <w:bCs/>
              </w:rPr>
            </w:pPr>
            <w:r w:rsidRPr="00244F72">
              <w:rPr>
                <w:bCs/>
              </w:rPr>
              <w:t>-</w:t>
            </w:r>
          </w:p>
        </w:tc>
        <w:tc>
          <w:tcPr>
            <w:tcW w:w="1395" w:type="dxa"/>
            <w:shd w:val="clear" w:color="auto" w:fill="auto"/>
            <w:vAlign w:val="center"/>
          </w:tcPr>
          <w:p w:rsidR="00244F72" w:rsidRPr="00244F72" w:rsidRDefault="00031393" w:rsidP="00CE1FF0">
            <w:pPr>
              <w:jc w:val="center"/>
              <w:rPr>
                <w:b/>
                <w:bCs/>
              </w:rPr>
            </w:pPr>
            <w:r>
              <w:rPr>
                <w:b/>
                <w:bCs/>
              </w:rPr>
              <w:t>7</w:t>
            </w:r>
            <w:r w:rsidR="00244F72" w:rsidRPr="00244F72">
              <w:rPr>
                <w:b/>
                <w:bCs/>
                <w:lang w:val="en-US"/>
              </w:rPr>
              <w:t>/</w:t>
            </w:r>
            <w:r w:rsidR="00CE1FF0">
              <w:rPr>
                <w:b/>
                <w:bCs/>
              </w:rPr>
              <w:t>36</w:t>
            </w:r>
          </w:p>
        </w:tc>
        <w:tc>
          <w:tcPr>
            <w:tcW w:w="1275" w:type="dxa"/>
            <w:vAlign w:val="center"/>
          </w:tcPr>
          <w:p w:rsidR="00244F72" w:rsidRPr="00244F72" w:rsidRDefault="00CE1FF0" w:rsidP="005D01A4">
            <w:pPr>
              <w:jc w:val="center"/>
              <w:rPr>
                <w:b/>
                <w:bCs/>
              </w:rPr>
            </w:pPr>
            <w:r>
              <w:rPr>
                <w:b/>
                <w:bCs/>
              </w:rPr>
              <w:t>36</w:t>
            </w:r>
          </w:p>
        </w:tc>
      </w:tr>
      <w:tr w:rsidR="00244F72" w:rsidRPr="00244F72" w:rsidTr="00F516C3">
        <w:tc>
          <w:tcPr>
            <w:tcW w:w="8222" w:type="dxa"/>
            <w:gridSpan w:val="8"/>
            <w:shd w:val="clear" w:color="auto" w:fill="auto"/>
          </w:tcPr>
          <w:p w:rsidR="00244F72" w:rsidRPr="00244F72" w:rsidRDefault="00244F72" w:rsidP="00244F72">
            <w:pPr>
              <w:jc w:val="center"/>
              <w:rPr>
                <w:b/>
                <w:bCs/>
              </w:rPr>
            </w:pPr>
            <w:r w:rsidRPr="00244F72">
              <w:rPr>
                <w:b/>
                <w:bCs/>
              </w:rPr>
              <w:t>5 блок</w:t>
            </w:r>
          </w:p>
        </w:tc>
        <w:tc>
          <w:tcPr>
            <w:tcW w:w="1275" w:type="dxa"/>
            <w:vAlign w:val="center"/>
          </w:tcPr>
          <w:p w:rsidR="00244F72" w:rsidRPr="00244F72" w:rsidRDefault="00244F72" w:rsidP="00F516C3">
            <w:pPr>
              <w:jc w:val="center"/>
              <w:rPr>
                <w:b/>
                <w:bCs/>
              </w:rPr>
            </w:pPr>
          </w:p>
        </w:tc>
      </w:tr>
      <w:tr w:rsidR="00244F72" w:rsidRPr="00244F72" w:rsidTr="00F516C3">
        <w:tc>
          <w:tcPr>
            <w:tcW w:w="1559" w:type="dxa"/>
            <w:shd w:val="clear" w:color="auto" w:fill="auto"/>
          </w:tcPr>
          <w:p w:rsidR="00244F72" w:rsidRPr="00244F72" w:rsidRDefault="00244F72" w:rsidP="00244F72">
            <w:pPr>
              <w:rPr>
                <w:bCs/>
              </w:rPr>
            </w:pPr>
            <w:r w:rsidRPr="00244F72">
              <w:rPr>
                <w:bCs/>
              </w:rPr>
              <w:t>Технологи</w:t>
            </w:r>
            <w:r w:rsidRPr="00244F72">
              <w:rPr>
                <w:bCs/>
              </w:rPr>
              <w:softHyphen/>
              <w:t xml:space="preserve">ческий  </w:t>
            </w:r>
          </w:p>
        </w:tc>
        <w:tc>
          <w:tcPr>
            <w:tcW w:w="902" w:type="dxa"/>
            <w:shd w:val="clear" w:color="auto" w:fill="auto"/>
            <w:vAlign w:val="center"/>
          </w:tcPr>
          <w:p w:rsidR="00244F72" w:rsidRPr="00244F72" w:rsidRDefault="00244F72" w:rsidP="00244F72">
            <w:pPr>
              <w:rPr>
                <w:bCs/>
              </w:rPr>
            </w:pPr>
            <w:r w:rsidRPr="00244F72">
              <w:rPr>
                <w:bCs/>
              </w:rPr>
              <w:t>-</w:t>
            </w:r>
          </w:p>
        </w:tc>
        <w:tc>
          <w:tcPr>
            <w:tcW w:w="893" w:type="dxa"/>
            <w:shd w:val="clear" w:color="auto" w:fill="auto"/>
            <w:vAlign w:val="center"/>
          </w:tcPr>
          <w:p w:rsidR="00244F72" w:rsidRPr="00244F72" w:rsidRDefault="00244F72" w:rsidP="00244F72">
            <w:pPr>
              <w:rPr>
                <w:bCs/>
              </w:rPr>
            </w:pPr>
            <w:r w:rsidRPr="00244F72">
              <w:rPr>
                <w:bCs/>
              </w:rPr>
              <w:t>-</w:t>
            </w:r>
          </w:p>
        </w:tc>
        <w:tc>
          <w:tcPr>
            <w:tcW w:w="867" w:type="dxa"/>
            <w:shd w:val="clear" w:color="auto" w:fill="auto"/>
            <w:vAlign w:val="center"/>
          </w:tcPr>
          <w:p w:rsidR="00244F72" w:rsidRPr="00244F72" w:rsidRDefault="00244F72" w:rsidP="00244F72">
            <w:pPr>
              <w:rPr>
                <w:bCs/>
              </w:rPr>
            </w:pPr>
            <w:r w:rsidRPr="00244F72">
              <w:rPr>
                <w:bCs/>
              </w:rPr>
              <w:t>-</w:t>
            </w:r>
          </w:p>
        </w:tc>
        <w:tc>
          <w:tcPr>
            <w:tcW w:w="881" w:type="dxa"/>
            <w:shd w:val="clear" w:color="auto" w:fill="auto"/>
            <w:vAlign w:val="center"/>
          </w:tcPr>
          <w:p w:rsidR="00244F72" w:rsidRPr="00244F72" w:rsidRDefault="00031393" w:rsidP="00DF2EAD">
            <w:pPr>
              <w:rPr>
                <w:bCs/>
              </w:rPr>
            </w:pPr>
            <w:r>
              <w:rPr>
                <w:bCs/>
              </w:rPr>
              <w:t>10</w:t>
            </w:r>
          </w:p>
        </w:tc>
        <w:tc>
          <w:tcPr>
            <w:tcW w:w="872" w:type="dxa"/>
            <w:shd w:val="clear" w:color="auto" w:fill="auto"/>
            <w:vAlign w:val="center"/>
          </w:tcPr>
          <w:p w:rsidR="00244F72" w:rsidRPr="00244F72" w:rsidRDefault="00CE1FF0" w:rsidP="00DF2EAD">
            <w:pPr>
              <w:rPr>
                <w:bCs/>
              </w:rPr>
            </w:pPr>
            <w:r>
              <w:rPr>
                <w:bCs/>
              </w:rPr>
              <w:t>57</w:t>
            </w:r>
          </w:p>
        </w:tc>
        <w:tc>
          <w:tcPr>
            <w:tcW w:w="853" w:type="dxa"/>
            <w:shd w:val="clear" w:color="auto" w:fill="auto"/>
            <w:vAlign w:val="center"/>
          </w:tcPr>
          <w:p w:rsidR="00244F72" w:rsidRPr="00244F72" w:rsidRDefault="00244F72" w:rsidP="00244F72">
            <w:pPr>
              <w:rPr>
                <w:bCs/>
              </w:rPr>
            </w:pPr>
            <w:r w:rsidRPr="00244F72">
              <w:rPr>
                <w:bCs/>
              </w:rPr>
              <w:t>-</w:t>
            </w:r>
          </w:p>
        </w:tc>
        <w:tc>
          <w:tcPr>
            <w:tcW w:w="1395" w:type="dxa"/>
            <w:shd w:val="clear" w:color="auto" w:fill="auto"/>
            <w:vAlign w:val="center"/>
          </w:tcPr>
          <w:p w:rsidR="00244F72" w:rsidRPr="00244F72" w:rsidRDefault="00031393" w:rsidP="00CE1FF0">
            <w:pPr>
              <w:jc w:val="center"/>
              <w:rPr>
                <w:b/>
                <w:bCs/>
              </w:rPr>
            </w:pPr>
            <w:r>
              <w:rPr>
                <w:b/>
                <w:bCs/>
              </w:rPr>
              <w:t>10</w:t>
            </w:r>
            <w:r w:rsidR="00244F72" w:rsidRPr="00244F72">
              <w:rPr>
                <w:b/>
                <w:bCs/>
                <w:lang w:val="en-US"/>
              </w:rPr>
              <w:t>/</w:t>
            </w:r>
            <w:r w:rsidR="00CE1FF0">
              <w:rPr>
                <w:b/>
                <w:bCs/>
              </w:rPr>
              <w:t>57</w:t>
            </w:r>
          </w:p>
        </w:tc>
        <w:tc>
          <w:tcPr>
            <w:tcW w:w="1275" w:type="dxa"/>
            <w:vAlign w:val="center"/>
          </w:tcPr>
          <w:p w:rsidR="00244F72" w:rsidRPr="00244F72" w:rsidRDefault="00CE1FF0" w:rsidP="00F516C3">
            <w:pPr>
              <w:jc w:val="center"/>
              <w:rPr>
                <w:b/>
                <w:bCs/>
              </w:rPr>
            </w:pPr>
            <w:r>
              <w:rPr>
                <w:b/>
                <w:bCs/>
              </w:rPr>
              <w:t>57</w:t>
            </w:r>
          </w:p>
        </w:tc>
      </w:tr>
      <w:tr w:rsidR="00244F72" w:rsidRPr="00244F72" w:rsidTr="00F516C3">
        <w:tc>
          <w:tcPr>
            <w:tcW w:w="8222" w:type="dxa"/>
            <w:gridSpan w:val="8"/>
            <w:shd w:val="clear" w:color="auto" w:fill="auto"/>
          </w:tcPr>
          <w:p w:rsidR="00244F72" w:rsidRPr="00244F72" w:rsidRDefault="00244F72" w:rsidP="00244F72">
            <w:pPr>
              <w:jc w:val="center"/>
              <w:rPr>
                <w:b/>
                <w:bCs/>
              </w:rPr>
            </w:pPr>
            <w:r w:rsidRPr="00244F72">
              <w:rPr>
                <w:b/>
                <w:bCs/>
              </w:rPr>
              <w:t>6 блок</w:t>
            </w:r>
          </w:p>
        </w:tc>
        <w:tc>
          <w:tcPr>
            <w:tcW w:w="1275" w:type="dxa"/>
            <w:vAlign w:val="center"/>
          </w:tcPr>
          <w:p w:rsidR="00244F72" w:rsidRPr="00244F72" w:rsidRDefault="00244F72" w:rsidP="00F516C3">
            <w:pPr>
              <w:jc w:val="center"/>
              <w:rPr>
                <w:b/>
                <w:bCs/>
              </w:rPr>
            </w:pPr>
          </w:p>
        </w:tc>
      </w:tr>
      <w:tr w:rsidR="00244F72" w:rsidRPr="00244F72" w:rsidTr="00F516C3">
        <w:tc>
          <w:tcPr>
            <w:tcW w:w="1559" w:type="dxa"/>
            <w:shd w:val="clear" w:color="auto" w:fill="auto"/>
          </w:tcPr>
          <w:p w:rsidR="00244F72" w:rsidRPr="00244F72" w:rsidRDefault="00244F72" w:rsidP="00244F72">
            <w:pPr>
              <w:rPr>
                <w:bCs/>
              </w:rPr>
            </w:pPr>
            <w:r w:rsidRPr="00244F72">
              <w:rPr>
                <w:bCs/>
              </w:rPr>
              <w:t>Провероч</w:t>
            </w:r>
            <w:r w:rsidRPr="00244F72">
              <w:rPr>
                <w:bCs/>
              </w:rPr>
              <w:softHyphen/>
              <w:t>но-результа</w:t>
            </w:r>
            <w:r w:rsidRPr="00244F72">
              <w:rPr>
                <w:bCs/>
              </w:rPr>
              <w:softHyphen/>
              <w:t>тивный блок</w:t>
            </w:r>
          </w:p>
        </w:tc>
        <w:tc>
          <w:tcPr>
            <w:tcW w:w="902" w:type="dxa"/>
            <w:shd w:val="clear" w:color="auto" w:fill="auto"/>
            <w:vAlign w:val="center"/>
          </w:tcPr>
          <w:p w:rsidR="00244F72" w:rsidRPr="00244F72" w:rsidRDefault="00244F72" w:rsidP="00244F72">
            <w:pPr>
              <w:rPr>
                <w:bCs/>
              </w:rPr>
            </w:pPr>
            <w:r w:rsidRPr="00244F72">
              <w:rPr>
                <w:bCs/>
              </w:rPr>
              <w:t>-</w:t>
            </w:r>
          </w:p>
        </w:tc>
        <w:tc>
          <w:tcPr>
            <w:tcW w:w="893" w:type="dxa"/>
            <w:shd w:val="clear" w:color="auto" w:fill="auto"/>
            <w:vAlign w:val="center"/>
          </w:tcPr>
          <w:p w:rsidR="00244F72" w:rsidRPr="00244F72" w:rsidRDefault="00244F72" w:rsidP="00244F72">
            <w:pPr>
              <w:rPr>
                <w:bCs/>
              </w:rPr>
            </w:pPr>
            <w:r w:rsidRPr="00244F72">
              <w:rPr>
                <w:bCs/>
              </w:rPr>
              <w:t>-</w:t>
            </w:r>
          </w:p>
        </w:tc>
        <w:tc>
          <w:tcPr>
            <w:tcW w:w="867" w:type="dxa"/>
            <w:shd w:val="clear" w:color="auto" w:fill="auto"/>
            <w:vAlign w:val="center"/>
          </w:tcPr>
          <w:p w:rsidR="00244F72" w:rsidRPr="00244F72" w:rsidRDefault="00244F72" w:rsidP="00244F72">
            <w:pPr>
              <w:rPr>
                <w:bCs/>
              </w:rPr>
            </w:pPr>
            <w:r w:rsidRPr="00244F72">
              <w:rPr>
                <w:bCs/>
              </w:rPr>
              <w:t>-</w:t>
            </w:r>
          </w:p>
        </w:tc>
        <w:tc>
          <w:tcPr>
            <w:tcW w:w="881" w:type="dxa"/>
            <w:shd w:val="clear" w:color="auto" w:fill="auto"/>
            <w:vAlign w:val="center"/>
          </w:tcPr>
          <w:p w:rsidR="00244F72" w:rsidRPr="00244F72" w:rsidRDefault="00AD00A0" w:rsidP="00244F72">
            <w:pPr>
              <w:rPr>
                <w:bCs/>
              </w:rPr>
            </w:pPr>
            <w:r>
              <w:rPr>
                <w:bCs/>
              </w:rPr>
              <w:t>4</w:t>
            </w:r>
          </w:p>
        </w:tc>
        <w:tc>
          <w:tcPr>
            <w:tcW w:w="872" w:type="dxa"/>
            <w:shd w:val="clear" w:color="auto" w:fill="auto"/>
            <w:vAlign w:val="center"/>
          </w:tcPr>
          <w:p w:rsidR="00244F72" w:rsidRPr="00244F72" w:rsidRDefault="00AD00A0" w:rsidP="00CE1FF0">
            <w:pPr>
              <w:rPr>
                <w:bCs/>
              </w:rPr>
            </w:pPr>
            <w:r>
              <w:rPr>
                <w:bCs/>
              </w:rPr>
              <w:t>2</w:t>
            </w:r>
            <w:r w:rsidR="00CE1FF0">
              <w:rPr>
                <w:bCs/>
              </w:rPr>
              <w:t>1</w:t>
            </w:r>
          </w:p>
        </w:tc>
        <w:tc>
          <w:tcPr>
            <w:tcW w:w="853" w:type="dxa"/>
            <w:shd w:val="clear" w:color="auto" w:fill="auto"/>
            <w:vAlign w:val="center"/>
          </w:tcPr>
          <w:p w:rsidR="00244F72" w:rsidRPr="00244F72" w:rsidRDefault="00244F72" w:rsidP="00244F72">
            <w:pPr>
              <w:rPr>
                <w:bCs/>
              </w:rPr>
            </w:pPr>
          </w:p>
        </w:tc>
        <w:tc>
          <w:tcPr>
            <w:tcW w:w="1395" w:type="dxa"/>
            <w:shd w:val="clear" w:color="auto" w:fill="auto"/>
            <w:vAlign w:val="center"/>
          </w:tcPr>
          <w:p w:rsidR="00244F72" w:rsidRPr="00244F72" w:rsidRDefault="00AD00A0" w:rsidP="00CE1FF0">
            <w:pPr>
              <w:jc w:val="center"/>
              <w:rPr>
                <w:b/>
                <w:bCs/>
              </w:rPr>
            </w:pPr>
            <w:r>
              <w:rPr>
                <w:b/>
                <w:bCs/>
              </w:rPr>
              <w:t>4</w:t>
            </w:r>
            <w:r w:rsidR="00244F72" w:rsidRPr="00244F72">
              <w:rPr>
                <w:b/>
                <w:bCs/>
                <w:lang w:val="en-US"/>
              </w:rPr>
              <w:t>/</w:t>
            </w:r>
            <w:r>
              <w:rPr>
                <w:b/>
                <w:bCs/>
              </w:rPr>
              <w:t>2</w:t>
            </w:r>
            <w:r w:rsidR="00CE1FF0">
              <w:rPr>
                <w:b/>
                <w:bCs/>
              </w:rPr>
              <w:t>1</w:t>
            </w:r>
          </w:p>
        </w:tc>
        <w:tc>
          <w:tcPr>
            <w:tcW w:w="1275" w:type="dxa"/>
            <w:vAlign w:val="center"/>
          </w:tcPr>
          <w:p w:rsidR="00244F72" w:rsidRPr="00244F72" w:rsidRDefault="00AD00A0" w:rsidP="00CE1FF0">
            <w:pPr>
              <w:jc w:val="center"/>
              <w:rPr>
                <w:b/>
                <w:bCs/>
              </w:rPr>
            </w:pPr>
            <w:r>
              <w:rPr>
                <w:b/>
                <w:bCs/>
              </w:rPr>
              <w:t>2</w:t>
            </w:r>
            <w:r w:rsidR="00CE1FF0">
              <w:rPr>
                <w:b/>
                <w:bCs/>
              </w:rPr>
              <w:t>1</w:t>
            </w:r>
          </w:p>
        </w:tc>
      </w:tr>
      <w:tr w:rsidR="00AD00A0" w:rsidRPr="00244F72" w:rsidTr="00F516C3">
        <w:tc>
          <w:tcPr>
            <w:tcW w:w="1559" w:type="dxa"/>
            <w:shd w:val="clear" w:color="auto" w:fill="auto"/>
          </w:tcPr>
          <w:p w:rsidR="00AD00A0" w:rsidRPr="00513201" w:rsidRDefault="00AD00A0" w:rsidP="00817041">
            <w:pPr>
              <w:pStyle w:val="1"/>
              <w:spacing w:before="0"/>
              <w:jc w:val="center"/>
              <w:rPr>
                <w:rFonts w:ascii="Times New Roman" w:hAnsi="Times New Roman"/>
                <w:b w:val="0"/>
                <w:sz w:val="24"/>
                <w:szCs w:val="24"/>
              </w:rPr>
            </w:pPr>
            <w:r>
              <w:rPr>
                <w:rFonts w:ascii="Times New Roman" w:hAnsi="Times New Roman"/>
                <w:b w:val="0"/>
                <w:sz w:val="24"/>
                <w:szCs w:val="24"/>
              </w:rPr>
              <w:t>Заключ</w:t>
            </w:r>
            <w:r>
              <w:rPr>
                <w:rFonts w:ascii="Times New Roman" w:hAnsi="Times New Roman"/>
                <w:b w:val="0"/>
                <w:sz w:val="24"/>
                <w:szCs w:val="24"/>
              </w:rPr>
              <w:t>и</w:t>
            </w:r>
            <w:r>
              <w:rPr>
                <w:rFonts w:ascii="Times New Roman" w:hAnsi="Times New Roman"/>
                <w:b w:val="0"/>
                <w:sz w:val="24"/>
                <w:szCs w:val="24"/>
              </w:rPr>
              <w:t>тельное з</w:t>
            </w:r>
            <w:r>
              <w:rPr>
                <w:rFonts w:ascii="Times New Roman" w:hAnsi="Times New Roman"/>
                <w:b w:val="0"/>
                <w:sz w:val="24"/>
                <w:szCs w:val="24"/>
              </w:rPr>
              <w:t>а</w:t>
            </w:r>
            <w:r>
              <w:rPr>
                <w:rFonts w:ascii="Times New Roman" w:hAnsi="Times New Roman"/>
                <w:b w:val="0"/>
                <w:sz w:val="24"/>
                <w:szCs w:val="24"/>
              </w:rPr>
              <w:t>нятие.</w:t>
            </w:r>
          </w:p>
        </w:tc>
        <w:tc>
          <w:tcPr>
            <w:tcW w:w="902" w:type="dxa"/>
            <w:shd w:val="clear" w:color="auto" w:fill="auto"/>
            <w:vAlign w:val="center"/>
          </w:tcPr>
          <w:p w:rsidR="00AD00A0" w:rsidRPr="00513201" w:rsidRDefault="00AD00A0" w:rsidP="00817041">
            <w:pPr>
              <w:pStyle w:val="1"/>
              <w:spacing w:before="0"/>
              <w:rPr>
                <w:rFonts w:ascii="Times New Roman" w:hAnsi="Times New Roman"/>
                <w:b w:val="0"/>
                <w:sz w:val="24"/>
                <w:szCs w:val="24"/>
              </w:rPr>
            </w:pPr>
          </w:p>
        </w:tc>
        <w:tc>
          <w:tcPr>
            <w:tcW w:w="893" w:type="dxa"/>
            <w:shd w:val="clear" w:color="auto" w:fill="auto"/>
            <w:vAlign w:val="center"/>
          </w:tcPr>
          <w:p w:rsidR="00AD00A0" w:rsidRPr="00513201" w:rsidRDefault="00AD00A0" w:rsidP="00817041">
            <w:pPr>
              <w:pStyle w:val="1"/>
              <w:spacing w:before="0"/>
              <w:rPr>
                <w:rFonts w:ascii="Times New Roman" w:hAnsi="Times New Roman"/>
                <w:b w:val="0"/>
                <w:sz w:val="24"/>
                <w:szCs w:val="24"/>
              </w:rPr>
            </w:pPr>
          </w:p>
        </w:tc>
        <w:tc>
          <w:tcPr>
            <w:tcW w:w="867" w:type="dxa"/>
            <w:shd w:val="clear" w:color="auto" w:fill="auto"/>
            <w:vAlign w:val="center"/>
          </w:tcPr>
          <w:p w:rsidR="00AD00A0" w:rsidRPr="00513201" w:rsidRDefault="00AD00A0" w:rsidP="00817041">
            <w:pPr>
              <w:pStyle w:val="1"/>
              <w:spacing w:before="0"/>
              <w:rPr>
                <w:rFonts w:ascii="Times New Roman" w:hAnsi="Times New Roman"/>
                <w:b w:val="0"/>
                <w:sz w:val="24"/>
                <w:szCs w:val="24"/>
              </w:rPr>
            </w:pPr>
          </w:p>
        </w:tc>
        <w:tc>
          <w:tcPr>
            <w:tcW w:w="881" w:type="dxa"/>
            <w:shd w:val="clear" w:color="auto" w:fill="auto"/>
            <w:vAlign w:val="center"/>
          </w:tcPr>
          <w:p w:rsidR="00AD00A0" w:rsidRPr="00513201" w:rsidRDefault="00AD00A0" w:rsidP="00817041">
            <w:pPr>
              <w:pStyle w:val="1"/>
              <w:spacing w:before="0"/>
              <w:rPr>
                <w:rFonts w:ascii="Times New Roman" w:hAnsi="Times New Roman"/>
                <w:b w:val="0"/>
                <w:sz w:val="24"/>
                <w:szCs w:val="24"/>
              </w:rPr>
            </w:pPr>
            <w:r>
              <w:rPr>
                <w:rFonts w:ascii="Times New Roman" w:hAnsi="Times New Roman"/>
                <w:b w:val="0"/>
                <w:sz w:val="24"/>
                <w:szCs w:val="24"/>
              </w:rPr>
              <w:t>1</w:t>
            </w:r>
          </w:p>
        </w:tc>
        <w:tc>
          <w:tcPr>
            <w:tcW w:w="872" w:type="dxa"/>
            <w:shd w:val="clear" w:color="auto" w:fill="auto"/>
            <w:vAlign w:val="center"/>
          </w:tcPr>
          <w:p w:rsidR="00AD00A0" w:rsidRDefault="00AD00A0" w:rsidP="00817041">
            <w:pPr>
              <w:pStyle w:val="1"/>
              <w:spacing w:before="0"/>
              <w:jc w:val="center"/>
              <w:rPr>
                <w:rFonts w:ascii="Times New Roman" w:hAnsi="Times New Roman"/>
                <w:b w:val="0"/>
                <w:sz w:val="24"/>
                <w:szCs w:val="24"/>
              </w:rPr>
            </w:pPr>
            <w:r>
              <w:rPr>
                <w:rFonts w:ascii="Times New Roman" w:hAnsi="Times New Roman"/>
                <w:b w:val="0"/>
                <w:sz w:val="24"/>
                <w:szCs w:val="24"/>
              </w:rPr>
              <w:t>6</w:t>
            </w:r>
          </w:p>
        </w:tc>
        <w:tc>
          <w:tcPr>
            <w:tcW w:w="853" w:type="dxa"/>
            <w:shd w:val="clear" w:color="auto" w:fill="auto"/>
            <w:vAlign w:val="center"/>
          </w:tcPr>
          <w:p w:rsidR="00AD00A0" w:rsidRPr="00513201" w:rsidRDefault="00AD00A0" w:rsidP="00817041">
            <w:pPr>
              <w:pStyle w:val="1"/>
              <w:spacing w:before="0"/>
              <w:jc w:val="center"/>
              <w:rPr>
                <w:rFonts w:ascii="Times New Roman" w:hAnsi="Times New Roman"/>
                <w:b w:val="0"/>
                <w:sz w:val="24"/>
                <w:szCs w:val="24"/>
              </w:rPr>
            </w:pPr>
            <w:r>
              <w:rPr>
                <w:rFonts w:ascii="Times New Roman" w:hAnsi="Times New Roman"/>
                <w:b w:val="0"/>
                <w:sz w:val="24"/>
                <w:szCs w:val="24"/>
              </w:rPr>
              <w:t>6</w:t>
            </w:r>
          </w:p>
        </w:tc>
        <w:tc>
          <w:tcPr>
            <w:tcW w:w="1395" w:type="dxa"/>
            <w:shd w:val="clear" w:color="auto" w:fill="auto"/>
            <w:vAlign w:val="center"/>
          </w:tcPr>
          <w:p w:rsidR="00AD00A0" w:rsidRPr="00513201" w:rsidRDefault="00AD00A0" w:rsidP="00AD00A0">
            <w:pPr>
              <w:pStyle w:val="1"/>
              <w:spacing w:before="0"/>
              <w:jc w:val="center"/>
              <w:rPr>
                <w:rFonts w:ascii="Times New Roman" w:hAnsi="Times New Roman"/>
                <w:sz w:val="24"/>
                <w:szCs w:val="24"/>
              </w:rPr>
            </w:pPr>
            <w:r>
              <w:rPr>
                <w:rFonts w:ascii="Times New Roman" w:hAnsi="Times New Roman"/>
                <w:sz w:val="24"/>
                <w:szCs w:val="24"/>
              </w:rPr>
              <w:t>1/6</w:t>
            </w:r>
          </w:p>
        </w:tc>
        <w:tc>
          <w:tcPr>
            <w:tcW w:w="1275" w:type="dxa"/>
            <w:vAlign w:val="center"/>
          </w:tcPr>
          <w:p w:rsidR="00AD00A0" w:rsidRPr="00513201" w:rsidRDefault="00AD00A0" w:rsidP="00817041">
            <w:pPr>
              <w:pStyle w:val="1"/>
              <w:spacing w:before="0"/>
              <w:jc w:val="center"/>
              <w:rPr>
                <w:rFonts w:ascii="Times New Roman" w:hAnsi="Times New Roman"/>
                <w:sz w:val="24"/>
                <w:szCs w:val="24"/>
              </w:rPr>
            </w:pPr>
            <w:r>
              <w:rPr>
                <w:rFonts w:ascii="Times New Roman" w:hAnsi="Times New Roman"/>
                <w:sz w:val="24"/>
                <w:szCs w:val="24"/>
              </w:rPr>
              <w:t>6</w:t>
            </w:r>
          </w:p>
        </w:tc>
      </w:tr>
      <w:tr w:rsidR="00DD1FF0" w:rsidRPr="00244F72" w:rsidTr="00DD1FF0">
        <w:tc>
          <w:tcPr>
            <w:tcW w:w="9497" w:type="dxa"/>
            <w:gridSpan w:val="9"/>
            <w:shd w:val="clear" w:color="auto" w:fill="auto"/>
          </w:tcPr>
          <w:p w:rsidR="00DD1FF0" w:rsidRDefault="00DD1FF0" w:rsidP="00817041">
            <w:pPr>
              <w:pStyle w:val="1"/>
              <w:spacing w:before="0"/>
              <w:jc w:val="center"/>
              <w:rPr>
                <w:rFonts w:ascii="Times New Roman" w:hAnsi="Times New Roman"/>
                <w:sz w:val="24"/>
                <w:szCs w:val="24"/>
              </w:rPr>
            </w:pPr>
            <w:r>
              <w:rPr>
                <w:rFonts w:ascii="Times New Roman" w:hAnsi="Times New Roman"/>
                <w:sz w:val="24"/>
                <w:szCs w:val="24"/>
              </w:rPr>
              <w:t>Блок 7</w:t>
            </w:r>
          </w:p>
        </w:tc>
      </w:tr>
      <w:tr w:rsidR="00DD1FF0" w:rsidRPr="00244F72" w:rsidTr="00F516C3">
        <w:tc>
          <w:tcPr>
            <w:tcW w:w="1559" w:type="dxa"/>
            <w:shd w:val="clear" w:color="auto" w:fill="auto"/>
          </w:tcPr>
          <w:p w:rsidR="00DD1FF0" w:rsidRDefault="00DD1FF0" w:rsidP="00817041">
            <w:pPr>
              <w:pStyle w:val="1"/>
              <w:spacing w:before="0"/>
              <w:jc w:val="center"/>
              <w:rPr>
                <w:rFonts w:ascii="Times New Roman" w:hAnsi="Times New Roman"/>
                <w:b w:val="0"/>
                <w:sz w:val="24"/>
                <w:szCs w:val="24"/>
              </w:rPr>
            </w:pPr>
            <w:r>
              <w:rPr>
                <w:rFonts w:ascii="Times New Roman" w:hAnsi="Times New Roman"/>
                <w:b w:val="0"/>
                <w:sz w:val="24"/>
                <w:szCs w:val="24"/>
              </w:rPr>
              <w:t>«Творчество без границ»</w:t>
            </w:r>
          </w:p>
        </w:tc>
        <w:tc>
          <w:tcPr>
            <w:tcW w:w="902" w:type="dxa"/>
            <w:shd w:val="clear" w:color="auto" w:fill="auto"/>
            <w:vAlign w:val="center"/>
          </w:tcPr>
          <w:p w:rsidR="00DD1FF0" w:rsidRPr="00513201" w:rsidRDefault="00DD1FF0" w:rsidP="00817041">
            <w:pPr>
              <w:pStyle w:val="1"/>
              <w:spacing w:before="0"/>
              <w:rPr>
                <w:rFonts w:ascii="Times New Roman" w:hAnsi="Times New Roman"/>
                <w:b w:val="0"/>
                <w:sz w:val="24"/>
                <w:szCs w:val="24"/>
              </w:rPr>
            </w:pPr>
          </w:p>
        </w:tc>
        <w:tc>
          <w:tcPr>
            <w:tcW w:w="893" w:type="dxa"/>
            <w:shd w:val="clear" w:color="auto" w:fill="auto"/>
            <w:vAlign w:val="center"/>
          </w:tcPr>
          <w:p w:rsidR="00DD1FF0" w:rsidRPr="00513201" w:rsidRDefault="00DD1FF0" w:rsidP="00817041">
            <w:pPr>
              <w:pStyle w:val="1"/>
              <w:spacing w:before="0"/>
              <w:rPr>
                <w:rFonts w:ascii="Times New Roman" w:hAnsi="Times New Roman"/>
                <w:b w:val="0"/>
                <w:sz w:val="24"/>
                <w:szCs w:val="24"/>
              </w:rPr>
            </w:pPr>
          </w:p>
        </w:tc>
        <w:tc>
          <w:tcPr>
            <w:tcW w:w="867" w:type="dxa"/>
            <w:shd w:val="clear" w:color="auto" w:fill="auto"/>
            <w:vAlign w:val="center"/>
          </w:tcPr>
          <w:p w:rsidR="00DD1FF0" w:rsidRPr="00513201" w:rsidRDefault="00DD1FF0" w:rsidP="00817041">
            <w:pPr>
              <w:pStyle w:val="1"/>
              <w:spacing w:before="0"/>
              <w:rPr>
                <w:rFonts w:ascii="Times New Roman" w:hAnsi="Times New Roman"/>
                <w:b w:val="0"/>
                <w:sz w:val="24"/>
                <w:szCs w:val="24"/>
              </w:rPr>
            </w:pPr>
          </w:p>
        </w:tc>
        <w:tc>
          <w:tcPr>
            <w:tcW w:w="881" w:type="dxa"/>
            <w:shd w:val="clear" w:color="auto" w:fill="auto"/>
            <w:vAlign w:val="center"/>
          </w:tcPr>
          <w:p w:rsidR="00DD1FF0" w:rsidRDefault="00DD1FF0" w:rsidP="00817041">
            <w:pPr>
              <w:pStyle w:val="1"/>
              <w:spacing w:before="0"/>
              <w:rPr>
                <w:rFonts w:ascii="Times New Roman" w:hAnsi="Times New Roman"/>
                <w:b w:val="0"/>
                <w:sz w:val="24"/>
                <w:szCs w:val="24"/>
              </w:rPr>
            </w:pPr>
            <w:r>
              <w:rPr>
                <w:rFonts w:ascii="Times New Roman" w:hAnsi="Times New Roman"/>
                <w:b w:val="0"/>
                <w:sz w:val="24"/>
                <w:szCs w:val="24"/>
              </w:rPr>
              <w:t>6</w:t>
            </w:r>
          </w:p>
        </w:tc>
        <w:tc>
          <w:tcPr>
            <w:tcW w:w="872" w:type="dxa"/>
            <w:shd w:val="clear" w:color="auto" w:fill="auto"/>
            <w:vAlign w:val="center"/>
          </w:tcPr>
          <w:p w:rsidR="00DD1FF0" w:rsidRDefault="00DD1FF0" w:rsidP="00817041">
            <w:pPr>
              <w:pStyle w:val="1"/>
              <w:spacing w:before="0"/>
              <w:jc w:val="center"/>
              <w:rPr>
                <w:rFonts w:ascii="Times New Roman" w:hAnsi="Times New Roman"/>
                <w:b w:val="0"/>
                <w:sz w:val="24"/>
                <w:szCs w:val="24"/>
              </w:rPr>
            </w:pPr>
            <w:r>
              <w:rPr>
                <w:rFonts w:ascii="Times New Roman" w:hAnsi="Times New Roman"/>
                <w:b w:val="0"/>
                <w:sz w:val="24"/>
                <w:szCs w:val="24"/>
              </w:rPr>
              <w:t>36</w:t>
            </w:r>
          </w:p>
        </w:tc>
        <w:tc>
          <w:tcPr>
            <w:tcW w:w="853" w:type="dxa"/>
            <w:shd w:val="clear" w:color="auto" w:fill="auto"/>
            <w:vAlign w:val="center"/>
          </w:tcPr>
          <w:p w:rsidR="00DD1FF0" w:rsidRDefault="00DD1FF0" w:rsidP="00817041">
            <w:pPr>
              <w:pStyle w:val="1"/>
              <w:spacing w:before="0"/>
              <w:jc w:val="center"/>
              <w:rPr>
                <w:rFonts w:ascii="Times New Roman" w:hAnsi="Times New Roman"/>
                <w:b w:val="0"/>
                <w:sz w:val="24"/>
                <w:szCs w:val="24"/>
              </w:rPr>
            </w:pPr>
          </w:p>
        </w:tc>
        <w:tc>
          <w:tcPr>
            <w:tcW w:w="1395" w:type="dxa"/>
            <w:shd w:val="clear" w:color="auto" w:fill="auto"/>
            <w:vAlign w:val="center"/>
          </w:tcPr>
          <w:p w:rsidR="00DD1FF0" w:rsidRDefault="00DD1FF0" w:rsidP="00AD00A0">
            <w:pPr>
              <w:pStyle w:val="1"/>
              <w:spacing w:before="0"/>
              <w:jc w:val="center"/>
              <w:rPr>
                <w:rFonts w:ascii="Times New Roman" w:hAnsi="Times New Roman"/>
                <w:sz w:val="24"/>
                <w:szCs w:val="24"/>
              </w:rPr>
            </w:pPr>
            <w:r>
              <w:rPr>
                <w:rFonts w:ascii="Times New Roman" w:hAnsi="Times New Roman"/>
                <w:sz w:val="24"/>
                <w:szCs w:val="24"/>
              </w:rPr>
              <w:t>6/36</w:t>
            </w:r>
          </w:p>
        </w:tc>
        <w:tc>
          <w:tcPr>
            <w:tcW w:w="1275" w:type="dxa"/>
            <w:vAlign w:val="center"/>
          </w:tcPr>
          <w:p w:rsidR="00DD1FF0" w:rsidRDefault="00DD1FF0" w:rsidP="00817041">
            <w:pPr>
              <w:pStyle w:val="1"/>
              <w:spacing w:before="0"/>
              <w:jc w:val="center"/>
              <w:rPr>
                <w:rFonts w:ascii="Times New Roman" w:hAnsi="Times New Roman"/>
                <w:sz w:val="24"/>
                <w:szCs w:val="24"/>
              </w:rPr>
            </w:pPr>
            <w:r>
              <w:rPr>
                <w:rFonts w:ascii="Times New Roman" w:hAnsi="Times New Roman"/>
                <w:sz w:val="24"/>
                <w:szCs w:val="24"/>
              </w:rPr>
              <w:t>36</w:t>
            </w:r>
          </w:p>
        </w:tc>
      </w:tr>
      <w:tr w:rsidR="00254AF1" w:rsidRPr="00244F72" w:rsidTr="00E46E70">
        <w:tc>
          <w:tcPr>
            <w:tcW w:w="1559" w:type="dxa"/>
            <w:shd w:val="clear" w:color="auto" w:fill="auto"/>
          </w:tcPr>
          <w:p w:rsidR="00254AF1" w:rsidRPr="00DD1FF0" w:rsidRDefault="00254AF1" w:rsidP="00817041">
            <w:pPr>
              <w:pStyle w:val="1"/>
              <w:spacing w:before="0"/>
              <w:jc w:val="center"/>
              <w:rPr>
                <w:rFonts w:ascii="Times New Roman" w:hAnsi="Times New Roman"/>
                <w:b w:val="0"/>
                <w:sz w:val="24"/>
                <w:szCs w:val="24"/>
              </w:rPr>
            </w:pPr>
          </w:p>
        </w:tc>
        <w:tc>
          <w:tcPr>
            <w:tcW w:w="5268" w:type="dxa"/>
            <w:gridSpan w:val="6"/>
            <w:shd w:val="clear" w:color="auto" w:fill="auto"/>
            <w:vAlign w:val="center"/>
          </w:tcPr>
          <w:p w:rsidR="00254AF1" w:rsidRDefault="00254AF1" w:rsidP="00254AF1">
            <w:pPr>
              <w:pStyle w:val="1"/>
              <w:spacing w:before="0"/>
              <w:jc w:val="center"/>
              <w:rPr>
                <w:rFonts w:ascii="Times New Roman" w:hAnsi="Times New Roman"/>
                <w:b w:val="0"/>
                <w:sz w:val="24"/>
                <w:szCs w:val="24"/>
              </w:rPr>
            </w:pPr>
            <w:r w:rsidRPr="00DD1FF0">
              <w:rPr>
                <w:rFonts w:ascii="Times New Roman" w:hAnsi="Times New Roman"/>
                <w:b w:val="0"/>
                <w:sz w:val="24"/>
                <w:szCs w:val="24"/>
              </w:rPr>
              <w:t xml:space="preserve">Всего недель/часов за </w:t>
            </w:r>
            <w:r>
              <w:rPr>
                <w:rFonts w:ascii="Times New Roman" w:hAnsi="Times New Roman"/>
                <w:b w:val="0"/>
                <w:sz w:val="24"/>
                <w:szCs w:val="24"/>
              </w:rPr>
              <w:t>третий модуль (с уче</w:t>
            </w:r>
            <w:r w:rsidRPr="00DD1FF0">
              <w:rPr>
                <w:rFonts w:ascii="Times New Roman" w:hAnsi="Times New Roman"/>
                <w:b w:val="0"/>
                <w:sz w:val="24"/>
                <w:szCs w:val="24"/>
              </w:rPr>
              <w:t>том часов на прохождение аттестации)</w:t>
            </w:r>
          </w:p>
        </w:tc>
        <w:tc>
          <w:tcPr>
            <w:tcW w:w="1395" w:type="dxa"/>
            <w:shd w:val="clear" w:color="auto" w:fill="auto"/>
            <w:vAlign w:val="center"/>
          </w:tcPr>
          <w:p w:rsidR="00254AF1" w:rsidRPr="00DD1FF0" w:rsidRDefault="00254AF1" w:rsidP="00CE1FF0">
            <w:pPr>
              <w:pStyle w:val="1"/>
              <w:spacing w:before="0"/>
              <w:jc w:val="center"/>
              <w:rPr>
                <w:rFonts w:ascii="Times New Roman" w:hAnsi="Times New Roman"/>
                <w:sz w:val="24"/>
                <w:szCs w:val="24"/>
              </w:rPr>
            </w:pPr>
            <w:r>
              <w:rPr>
                <w:rFonts w:ascii="Times New Roman" w:hAnsi="Times New Roman"/>
                <w:sz w:val="24"/>
                <w:szCs w:val="24"/>
                <w:lang w:val="en-US"/>
              </w:rPr>
              <w:t>45/</w:t>
            </w:r>
            <w:r>
              <w:rPr>
                <w:rFonts w:ascii="Times New Roman" w:hAnsi="Times New Roman"/>
                <w:sz w:val="24"/>
                <w:szCs w:val="24"/>
              </w:rPr>
              <w:t>258</w:t>
            </w:r>
          </w:p>
        </w:tc>
        <w:tc>
          <w:tcPr>
            <w:tcW w:w="1275" w:type="dxa"/>
            <w:vAlign w:val="center"/>
          </w:tcPr>
          <w:p w:rsidR="00254AF1" w:rsidRDefault="00254AF1" w:rsidP="00CE1FF0">
            <w:pPr>
              <w:pStyle w:val="1"/>
              <w:spacing w:before="0"/>
              <w:jc w:val="center"/>
              <w:rPr>
                <w:rFonts w:ascii="Times New Roman" w:hAnsi="Times New Roman"/>
                <w:sz w:val="24"/>
                <w:szCs w:val="24"/>
              </w:rPr>
            </w:pPr>
            <w:r>
              <w:rPr>
                <w:rFonts w:ascii="Times New Roman" w:hAnsi="Times New Roman"/>
                <w:sz w:val="24"/>
                <w:szCs w:val="24"/>
              </w:rPr>
              <w:t>258</w:t>
            </w:r>
          </w:p>
        </w:tc>
      </w:tr>
    </w:tbl>
    <w:p w:rsidR="00B66406" w:rsidRDefault="00B66406" w:rsidP="00B66406"/>
    <w:p w:rsidR="00B66406" w:rsidRPr="00B66406" w:rsidRDefault="00B66406" w:rsidP="00B66406"/>
    <w:p w:rsidR="00157E48" w:rsidRDefault="00157E48" w:rsidP="00157E48"/>
    <w:p w:rsidR="008E79AA" w:rsidRDefault="008E79AA" w:rsidP="00157E48"/>
    <w:p w:rsidR="008E79AA" w:rsidRDefault="008E79AA" w:rsidP="00157E48"/>
    <w:p w:rsidR="005E7038" w:rsidRDefault="005E7038" w:rsidP="00157E48"/>
    <w:p w:rsidR="005E7038" w:rsidRDefault="005E7038" w:rsidP="00157E48"/>
    <w:p w:rsidR="005E7038" w:rsidRDefault="005E7038" w:rsidP="00157E48"/>
    <w:p w:rsidR="008B56FD" w:rsidRDefault="008B56FD" w:rsidP="00157E48"/>
    <w:p w:rsidR="008B56FD" w:rsidRDefault="008B56FD" w:rsidP="00157E48"/>
    <w:p w:rsidR="008E79AA" w:rsidRDefault="008E79AA" w:rsidP="00157E48"/>
    <w:p w:rsidR="008E79AA" w:rsidRDefault="008E79AA" w:rsidP="00157E48"/>
    <w:p w:rsidR="000D0B95" w:rsidRPr="00BF0945" w:rsidRDefault="000D0B95" w:rsidP="00B54A11">
      <w:pPr>
        <w:jc w:val="center"/>
        <w:rPr>
          <w:b/>
        </w:rPr>
      </w:pPr>
      <w:r w:rsidRPr="00BF0945">
        <w:rPr>
          <w:b/>
        </w:rPr>
        <w:lastRenderedPageBreak/>
        <w:t>ПРОГРАММА МОДУЛЯ 1</w:t>
      </w:r>
    </w:p>
    <w:p w:rsidR="000D0B95" w:rsidRPr="00BF0945" w:rsidRDefault="000D0B95" w:rsidP="00B54A11">
      <w:pPr>
        <w:jc w:val="center"/>
        <w:rPr>
          <w:b/>
        </w:rPr>
      </w:pPr>
      <w:r w:rsidRPr="00BF0945">
        <w:rPr>
          <w:b/>
        </w:rPr>
        <w:t>«</w:t>
      </w:r>
      <w:r w:rsidR="00B54A11" w:rsidRPr="00BF0945">
        <w:rPr>
          <w:b/>
        </w:rPr>
        <w:t>ОСНОВЫ ГРАФИЧЕСКОГО И ЛОГИЧЕСКОГО МЫШЛЕНИЯ</w:t>
      </w:r>
      <w:r w:rsidRPr="00BF0945">
        <w:rPr>
          <w:b/>
        </w:rPr>
        <w:t>»</w:t>
      </w:r>
    </w:p>
    <w:p w:rsidR="000D0B95" w:rsidRDefault="000D0B95" w:rsidP="000D0B95"/>
    <w:p w:rsidR="000D0B95" w:rsidRDefault="00BF1A44" w:rsidP="00C966E1">
      <w:pPr>
        <w:ind w:left="709" w:hanging="709"/>
        <w:jc w:val="center"/>
      </w:pPr>
      <w:r>
        <w:t>ПОЯСНИТЕЛЬНАЯ ЗАПИСКА</w:t>
      </w:r>
    </w:p>
    <w:p w:rsidR="00C249EA" w:rsidRDefault="00C249EA" w:rsidP="000D0B95"/>
    <w:p w:rsidR="001357F6" w:rsidRDefault="00CA6FA3" w:rsidP="00CB038D">
      <w:pPr>
        <w:ind w:firstLine="709"/>
        <w:jc w:val="both"/>
      </w:pPr>
      <w:r w:rsidRPr="00B54A11">
        <w:t>Модуль «</w:t>
      </w:r>
      <w:r w:rsidR="00B54A11" w:rsidRPr="00B54A11">
        <w:t>Основы графического и логического мышления</w:t>
      </w:r>
      <w:r w:rsidRPr="001120E5">
        <w:t>»</w:t>
      </w:r>
      <w:r>
        <w:t xml:space="preserve"> имеет социально - педаг</w:t>
      </w:r>
      <w:r>
        <w:t>о</w:t>
      </w:r>
      <w:r>
        <w:t xml:space="preserve">гическую направленность и призван решать </w:t>
      </w:r>
      <w:r w:rsidR="001357F6">
        <w:t>проблему логического и тво</w:t>
      </w:r>
      <w:r w:rsidR="00653FC1">
        <w:t>рческого мышления, а так</w:t>
      </w:r>
      <w:r w:rsidR="001357F6">
        <w:t xml:space="preserve">же способствовать формированию у учащихся умений </w:t>
      </w:r>
      <w:r w:rsidRPr="00CA6FA3">
        <w:t>решени</w:t>
      </w:r>
      <w:r>
        <w:t xml:space="preserve">я творческих задач и </w:t>
      </w:r>
      <w:r w:rsidRPr="00CA6FA3">
        <w:t xml:space="preserve"> с</w:t>
      </w:r>
      <w:r w:rsidRPr="00CA6FA3">
        <w:t>и</w:t>
      </w:r>
      <w:r w:rsidRPr="00CA6FA3">
        <w:t>стематизаци</w:t>
      </w:r>
      <w:r>
        <w:t>и</w:t>
      </w:r>
      <w:r w:rsidRPr="00CA6FA3">
        <w:t xml:space="preserve"> методов их решения.  </w:t>
      </w:r>
    </w:p>
    <w:p w:rsidR="000D0B95" w:rsidRDefault="000D0B95" w:rsidP="00CB038D">
      <w:pPr>
        <w:ind w:firstLine="709"/>
        <w:jc w:val="both"/>
      </w:pPr>
      <w:r>
        <w:t>Модуль предназначен для учащихся</w:t>
      </w:r>
      <w:r w:rsidR="00254AF1">
        <w:t xml:space="preserve"> </w:t>
      </w:r>
      <w:r>
        <w:t>7-</w:t>
      </w:r>
      <w:r w:rsidR="001F6737">
        <w:t>9</w:t>
      </w:r>
      <w:r>
        <w:t xml:space="preserve"> лет. </w:t>
      </w:r>
    </w:p>
    <w:p w:rsidR="009E0E3A" w:rsidRDefault="000D0B95" w:rsidP="00CB038D">
      <w:pPr>
        <w:ind w:firstLine="709"/>
        <w:jc w:val="both"/>
      </w:pPr>
      <w:r w:rsidRPr="00B12723">
        <w:t xml:space="preserve">Актуальность модуля заключается в том, что он способствует формированию </w:t>
      </w:r>
      <w:r w:rsidR="009E0E3A">
        <w:t>у уч</w:t>
      </w:r>
      <w:r w:rsidR="009E0E3A">
        <w:t>а</w:t>
      </w:r>
      <w:r w:rsidR="009E0E3A">
        <w:t xml:space="preserve">щихся видения  </w:t>
      </w:r>
      <w:r w:rsidRPr="00B12723">
        <w:t>целостной кар</w:t>
      </w:r>
      <w:r w:rsidR="009E0E3A">
        <w:t>тины мира, позволяет им</w:t>
      </w:r>
      <w:r w:rsidR="00CE1FF0">
        <w:t xml:space="preserve"> </w:t>
      </w:r>
      <w:r w:rsidR="009E0E3A">
        <w:t>найти</w:t>
      </w:r>
      <w:r w:rsidR="00CE1FF0">
        <w:t xml:space="preserve"> </w:t>
      </w:r>
      <w:r w:rsidR="009E0E3A" w:rsidRPr="00B12723">
        <w:t>свое место</w:t>
      </w:r>
      <w:r w:rsidR="009E0E3A">
        <w:t xml:space="preserve"> и адаптироваться</w:t>
      </w:r>
      <w:r w:rsidR="00CE1FF0">
        <w:t xml:space="preserve"> </w:t>
      </w:r>
      <w:r w:rsidR="009E0E3A">
        <w:t xml:space="preserve">в нем. </w:t>
      </w:r>
    </w:p>
    <w:p w:rsidR="009E0E3A" w:rsidRDefault="009E0E3A" w:rsidP="00CB038D">
      <w:pPr>
        <w:ind w:firstLine="709"/>
        <w:jc w:val="both"/>
      </w:pPr>
      <w:r>
        <w:t>Основная задача – научить детей логически мыслить, сформировать умения у уч</w:t>
      </w:r>
      <w:r>
        <w:t>а</w:t>
      </w:r>
      <w:r>
        <w:t>щихся находить решение в любой стандартной и нестандартной ситуации.</w:t>
      </w:r>
    </w:p>
    <w:p w:rsidR="000D0B95" w:rsidRDefault="009E0E3A" w:rsidP="00CB038D">
      <w:pPr>
        <w:ind w:firstLine="709"/>
        <w:jc w:val="both"/>
      </w:pPr>
      <w:r>
        <w:t xml:space="preserve">Большое </w:t>
      </w:r>
      <w:r w:rsidR="000D0B95" w:rsidRPr="00B12723">
        <w:t>значение имеет способность к пространственному воображению. Простра</w:t>
      </w:r>
      <w:r w:rsidR="000D0B95" w:rsidRPr="00B12723">
        <w:t>н</w:t>
      </w:r>
      <w:r w:rsidR="000D0B95" w:rsidRPr="00B12723">
        <w:t>ственное воображение необходимо для чтения чертежей, когда из плоских проекций треб</w:t>
      </w:r>
      <w:r w:rsidR="000D0B95" w:rsidRPr="00B12723">
        <w:t>у</w:t>
      </w:r>
      <w:r w:rsidR="000D0B95" w:rsidRPr="00B12723">
        <w:t>ется вообразить пространственное тело со всеми особенностями его устройства и формы. Как и любая способность, пространственное воображение может быть улучшено при пом</w:t>
      </w:r>
      <w:r w:rsidR="000D0B95" w:rsidRPr="00B12723">
        <w:t>о</w:t>
      </w:r>
      <w:r w:rsidR="000D0B95" w:rsidRPr="00B12723">
        <w:t xml:space="preserve">щи </w:t>
      </w:r>
      <w:r w:rsidR="00B12723" w:rsidRPr="00B12723">
        <w:t xml:space="preserve">решения </w:t>
      </w:r>
      <w:r w:rsidR="000D0B95" w:rsidRPr="00B12723">
        <w:t>практических за</w:t>
      </w:r>
      <w:r w:rsidR="00B12723" w:rsidRPr="00B12723">
        <w:t>дач</w:t>
      </w:r>
      <w:r w:rsidR="000D0B95" w:rsidRPr="00B12723">
        <w:t>.</w:t>
      </w:r>
    </w:p>
    <w:p w:rsidR="00D2696D" w:rsidRDefault="00D2696D" w:rsidP="00CB038D">
      <w:pPr>
        <w:ind w:firstLine="709"/>
        <w:jc w:val="both"/>
        <w:rPr>
          <w:szCs w:val="28"/>
        </w:rPr>
      </w:pPr>
    </w:p>
    <w:p w:rsidR="001561B1" w:rsidRPr="00812B8A" w:rsidRDefault="000D0B95" w:rsidP="00CB038D">
      <w:pPr>
        <w:ind w:firstLine="709"/>
        <w:jc w:val="both"/>
      </w:pPr>
      <w:r w:rsidRPr="00CB038D">
        <w:rPr>
          <w:b/>
        </w:rPr>
        <w:t>Цель</w:t>
      </w:r>
      <w:r w:rsidR="000B5525" w:rsidRPr="00577C74">
        <w:rPr>
          <w:i/>
        </w:rPr>
        <w:t>:</w:t>
      </w:r>
      <w:r w:rsidR="000B5525" w:rsidRPr="00812B8A">
        <w:t xml:space="preserve"> развитие способностей </w:t>
      </w:r>
      <w:r w:rsidR="00812B8A" w:rsidRPr="00812B8A">
        <w:t xml:space="preserve">у  учащихся </w:t>
      </w:r>
      <w:r w:rsidR="000B5525" w:rsidRPr="00812B8A">
        <w:t xml:space="preserve">к </w:t>
      </w:r>
      <w:r w:rsidR="00812B8A" w:rsidRPr="00812B8A">
        <w:t xml:space="preserve">графическому </w:t>
      </w:r>
      <w:r w:rsidR="000B5525" w:rsidRPr="00812B8A">
        <w:t xml:space="preserve">и </w:t>
      </w:r>
      <w:r w:rsidR="00812B8A" w:rsidRPr="00812B8A">
        <w:t xml:space="preserve">логическому </w:t>
      </w:r>
      <w:r w:rsidR="000B5525" w:rsidRPr="00812B8A">
        <w:t>мышлению.</w:t>
      </w:r>
    </w:p>
    <w:p w:rsidR="000D0B95" w:rsidRPr="00812B8A" w:rsidRDefault="000D0B95" w:rsidP="00CB038D">
      <w:pPr>
        <w:ind w:firstLine="709"/>
        <w:jc w:val="both"/>
      </w:pPr>
      <w:r w:rsidRPr="00CB038D">
        <w:rPr>
          <w:b/>
        </w:rPr>
        <w:t>Задачи</w:t>
      </w:r>
      <w:r w:rsidRPr="00812B8A">
        <w:t>:</w:t>
      </w:r>
    </w:p>
    <w:p w:rsidR="000D0B95" w:rsidRPr="00577C74" w:rsidRDefault="000D0B95" w:rsidP="00CB038D">
      <w:pPr>
        <w:ind w:firstLine="709"/>
        <w:jc w:val="both"/>
        <w:rPr>
          <w:i/>
        </w:rPr>
      </w:pPr>
      <w:r w:rsidRPr="00577C74">
        <w:rPr>
          <w:i/>
        </w:rPr>
        <w:t>Образовательная задача модуля:</w:t>
      </w:r>
    </w:p>
    <w:p w:rsidR="000D0B95" w:rsidRPr="00B12723" w:rsidRDefault="000D0B95" w:rsidP="00CB038D">
      <w:pPr>
        <w:ind w:firstLine="709"/>
        <w:jc w:val="both"/>
      </w:pPr>
      <w:r w:rsidRPr="00B12723">
        <w:t xml:space="preserve">формирование и развитие у учащихся интеллектуальных и практических компетенций в области создания плоскостных </w:t>
      </w:r>
      <w:r w:rsidR="00B12723" w:rsidRPr="00B12723">
        <w:t>фигур и тел</w:t>
      </w:r>
      <w:r w:rsidRPr="00B12723">
        <w:t xml:space="preserve">, </w:t>
      </w:r>
      <w:r w:rsidR="00B12723" w:rsidRPr="00B12723">
        <w:t>навыков решения логических и творческих з</w:t>
      </w:r>
      <w:r w:rsidR="00B12723" w:rsidRPr="00B12723">
        <w:t>а</w:t>
      </w:r>
      <w:r w:rsidR="00B12723" w:rsidRPr="00B12723">
        <w:t>дач.</w:t>
      </w:r>
    </w:p>
    <w:p w:rsidR="000D0B95" w:rsidRPr="00577C74" w:rsidRDefault="000D0B95" w:rsidP="00CB038D">
      <w:pPr>
        <w:ind w:firstLine="709"/>
        <w:jc w:val="both"/>
        <w:rPr>
          <w:i/>
        </w:rPr>
      </w:pPr>
      <w:r w:rsidRPr="00577C74">
        <w:rPr>
          <w:i/>
        </w:rPr>
        <w:t>Учебные задачи модуля:</w:t>
      </w:r>
    </w:p>
    <w:p w:rsidR="000D0B95" w:rsidRPr="00C249EA" w:rsidRDefault="00577C74" w:rsidP="00CB038D">
      <w:pPr>
        <w:ind w:firstLine="709"/>
        <w:jc w:val="both"/>
      </w:pPr>
      <w:r w:rsidRPr="00C249EA">
        <w:t xml:space="preserve">- </w:t>
      </w:r>
      <w:r w:rsidR="000D0B95" w:rsidRPr="00C249EA">
        <w:t xml:space="preserve">сформировать представление об основных инструментах для построения чертежей; </w:t>
      </w:r>
    </w:p>
    <w:p w:rsidR="00C249EA" w:rsidRPr="00C249EA" w:rsidRDefault="00577C74" w:rsidP="00CB038D">
      <w:pPr>
        <w:ind w:firstLine="709"/>
        <w:jc w:val="both"/>
      </w:pPr>
      <w:r w:rsidRPr="00C249EA">
        <w:t xml:space="preserve">- </w:t>
      </w:r>
      <w:r w:rsidR="00C249EA" w:rsidRPr="00C249EA">
        <w:t xml:space="preserve">сформировать умения </w:t>
      </w:r>
      <w:r w:rsidR="000D0B95" w:rsidRPr="00C249EA">
        <w:t>ориентироваться</w:t>
      </w:r>
      <w:r w:rsidRPr="00C249EA">
        <w:t xml:space="preserve"> на плоскости</w:t>
      </w:r>
      <w:r w:rsidR="00C249EA" w:rsidRPr="00C249EA">
        <w:t xml:space="preserve"> и в пространстве;</w:t>
      </w:r>
    </w:p>
    <w:p w:rsidR="00577C74" w:rsidRPr="00C249EA" w:rsidRDefault="00C249EA" w:rsidP="00CB038D">
      <w:pPr>
        <w:ind w:firstLine="709"/>
        <w:jc w:val="both"/>
      </w:pPr>
      <w:r w:rsidRPr="00C249EA">
        <w:t>- формировать навыки решения графических и логических задач;</w:t>
      </w:r>
    </w:p>
    <w:p w:rsidR="000D0B95" w:rsidRPr="00C249EA" w:rsidRDefault="00C249EA" w:rsidP="00CB038D">
      <w:pPr>
        <w:ind w:firstLine="709"/>
        <w:jc w:val="both"/>
      </w:pPr>
      <w:r w:rsidRPr="00C249EA">
        <w:t xml:space="preserve">- сформировать и развивать навыки выполнения  </w:t>
      </w:r>
      <w:r w:rsidR="000D0B95" w:rsidRPr="00C249EA">
        <w:t>простейшие технологически</w:t>
      </w:r>
      <w:r w:rsidRPr="00C249EA">
        <w:t>х</w:t>
      </w:r>
      <w:r w:rsidR="000D0B95" w:rsidRPr="00C249EA">
        <w:t xml:space="preserve"> опер</w:t>
      </w:r>
      <w:r w:rsidR="000D0B95" w:rsidRPr="00C249EA">
        <w:t>а</w:t>
      </w:r>
      <w:r w:rsidR="000D0B95" w:rsidRPr="00C249EA">
        <w:t>ци</w:t>
      </w:r>
      <w:r w:rsidRPr="00C249EA">
        <w:t>й</w:t>
      </w:r>
      <w:r w:rsidR="000D0B95" w:rsidRPr="00C249EA">
        <w:t xml:space="preserve"> (вырезание, </w:t>
      </w:r>
      <w:r w:rsidR="009E0E3A" w:rsidRPr="00C249EA">
        <w:t>склеивание, складывание</w:t>
      </w:r>
      <w:r w:rsidRPr="00C249EA">
        <w:t>, выполнение простых чертежей</w:t>
      </w:r>
      <w:r w:rsidR="000D0B95" w:rsidRPr="00C249EA">
        <w:t>).</w:t>
      </w:r>
    </w:p>
    <w:p w:rsidR="00D2696D" w:rsidRDefault="00D2696D" w:rsidP="00BF1A44">
      <w:pPr>
        <w:ind w:firstLine="709"/>
      </w:pPr>
    </w:p>
    <w:p w:rsidR="00C7104C" w:rsidRPr="00630B01" w:rsidRDefault="00C7104C" w:rsidP="00C7104C">
      <w:pPr>
        <w:jc w:val="both"/>
        <w:rPr>
          <w:b/>
        </w:rPr>
      </w:pPr>
      <w:r w:rsidRPr="00630B01">
        <w:rPr>
          <w:b/>
        </w:rPr>
        <w:t>Планируемые результаты</w:t>
      </w:r>
    </w:p>
    <w:p w:rsidR="00C7104C" w:rsidRDefault="00C7104C" w:rsidP="00C7104C">
      <w:pPr>
        <w:jc w:val="both"/>
      </w:pPr>
      <w:r w:rsidRPr="00630B01">
        <w:t>В результате освоения модуля «</w:t>
      </w:r>
      <w:r w:rsidR="00F67C60">
        <w:t>Основы графического и логического мышления</w:t>
      </w:r>
      <w:r w:rsidRPr="00630B01">
        <w:t xml:space="preserve">» учащиеся </w:t>
      </w:r>
    </w:p>
    <w:p w:rsidR="00C7104C" w:rsidRDefault="00C7104C" w:rsidP="00C7104C">
      <w:pPr>
        <w:jc w:val="both"/>
      </w:pPr>
    </w:p>
    <w:p w:rsidR="00F67C60" w:rsidRDefault="00C7104C" w:rsidP="00F67C60">
      <w:pPr>
        <w:rPr>
          <w:b/>
        </w:rPr>
      </w:pPr>
      <w:r w:rsidRPr="00630B01">
        <w:rPr>
          <w:b/>
        </w:rPr>
        <w:t>должны знать:</w:t>
      </w:r>
    </w:p>
    <w:p w:rsidR="00AD00A0" w:rsidRDefault="00AD00A0" w:rsidP="00F67C60">
      <w:r>
        <w:t xml:space="preserve">- </w:t>
      </w:r>
      <w:r w:rsidR="00DE5E84" w:rsidRPr="00DE5E84">
        <w:t>основы геометрии</w:t>
      </w:r>
      <w:r w:rsidR="00CE1FF0">
        <w:t xml:space="preserve"> </w:t>
      </w:r>
      <w:r w:rsidR="00112291">
        <w:t>(плоскостные  и пространственные фигуры</w:t>
      </w:r>
      <w:r w:rsidR="00AC3CAA">
        <w:t>, виды линий</w:t>
      </w:r>
      <w:r w:rsidR="00112291">
        <w:t>)</w:t>
      </w:r>
      <w:r w:rsidR="00DE5E84" w:rsidRPr="00DE5E84">
        <w:t>,</w:t>
      </w:r>
    </w:p>
    <w:p w:rsidR="00AD00A0" w:rsidRDefault="00AD00A0" w:rsidP="00F67C60">
      <w:r>
        <w:t xml:space="preserve">- </w:t>
      </w:r>
      <w:r w:rsidR="00DE5E84" w:rsidRPr="00DE5E84">
        <w:t>основ</w:t>
      </w:r>
      <w:r>
        <w:t>ы</w:t>
      </w:r>
      <w:r w:rsidR="00DE5E84" w:rsidRPr="00DE5E84">
        <w:t xml:space="preserve"> элемент</w:t>
      </w:r>
      <w:r>
        <w:t xml:space="preserve">ов </w:t>
      </w:r>
      <w:r w:rsidR="00DE5E84" w:rsidRPr="00DE5E84">
        <w:t>черчения</w:t>
      </w:r>
      <w:r w:rsidR="00AC3CAA">
        <w:t xml:space="preserve"> (точка, линии, отрезок, луч)</w:t>
      </w:r>
      <w:r w:rsidR="00BB0542">
        <w:t>,</w:t>
      </w:r>
    </w:p>
    <w:p w:rsidR="00AD00A0" w:rsidRDefault="00AD00A0" w:rsidP="00F67C60">
      <w:r>
        <w:t xml:space="preserve">- </w:t>
      </w:r>
      <w:r w:rsidR="00F67C60" w:rsidRPr="00F67C60">
        <w:t>методы и приемы ТРИЗ</w:t>
      </w:r>
      <w:r w:rsidR="004562A9">
        <w:t>,</w:t>
      </w:r>
    </w:p>
    <w:p w:rsidR="004562A9" w:rsidRPr="00F67C60" w:rsidRDefault="00AD00A0" w:rsidP="00F67C60">
      <w:r>
        <w:t xml:space="preserve">- </w:t>
      </w:r>
      <w:r w:rsidR="004562A9">
        <w:t>п</w:t>
      </w:r>
      <w:r w:rsidR="001D7992">
        <w:t>равила разгадывания  ребусов, шифр</w:t>
      </w:r>
      <w:r w:rsidR="0069302C">
        <w:t>ы.</w:t>
      </w:r>
    </w:p>
    <w:p w:rsidR="00BB0542" w:rsidRDefault="00BB0542" w:rsidP="00C7104C">
      <w:pPr>
        <w:jc w:val="both"/>
        <w:rPr>
          <w:b/>
        </w:rPr>
      </w:pPr>
    </w:p>
    <w:p w:rsidR="00AD00A0" w:rsidRDefault="00C7104C" w:rsidP="00C7104C">
      <w:pPr>
        <w:jc w:val="both"/>
        <w:rPr>
          <w:b/>
        </w:rPr>
      </w:pPr>
      <w:r>
        <w:rPr>
          <w:b/>
        </w:rPr>
        <w:t xml:space="preserve">должны </w:t>
      </w:r>
      <w:r w:rsidRPr="0056472D">
        <w:rPr>
          <w:b/>
        </w:rPr>
        <w:t>уметь:</w:t>
      </w:r>
    </w:p>
    <w:p w:rsidR="00AD00A0" w:rsidRDefault="00AD00A0" w:rsidP="00C7104C">
      <w:pPr>
        <w:jc w:val="both"/>
      </w:pPr>
      <w:r>
        <w:rPr>
          <w:b/>
        </w:rPr>
        <w:t xml:space="preserve">- </w:t>
      </w:r>
      <w:r w:rsidR="00314AA4" w:rsidRPr="00314AA4">
        <w:t>распознавать и классифицировать геометрические фигуры и тела,</w:t>
      </w:r>
    </w:p>
    <w:p w:rsidR="00AD00A0" w:rsidRDefault="00AD00A0" w:rsidP="00C7104C">
      <w:pPr>
        <w:jc w:val="both"/>
      </w:pPr>
      <w:r>
        <w:t xml:space="preserve">- </w:t>
      </w:r>
      <w:r w:rsidR="00314AA4">
        <w:t xml:space="preserve">выполнять простые чертежи и графические рисунки, </w:t>
      </w:r>
    </w:p>
    <w:p w:rsidR="00AD00A0" w:rsidRDefault="00AD00A0" w:rsidP="00C7104C">
      <w:pPr>
        <w:jc w:val="both"/>
      </w:pPr>
      <w:r>
        <w:t xml:space="preserve">- </w:t>
      </w:r>
      <w:r w:rsidR="00314AA4">
        <w:t>применять методы и приемы ТРИЗ при решении творческих и изобретательских задач</w:t>
      </w:r>
      <w:r w:rsidR="001D7992">
        <w:t xml:space="preserve">, </w:t>
      </w:r>
    </w:p>
    <w:p w:rsidR="00C7104C" w:rsidRPr="00314AA4" w:rsidRDefault="00AD00A0" w:rsidP="00C7104C">
      <w:pPr>
        <w:jc w:val="both"/>
      </w:pPr>
      <w:r>
        <w:t xml:space="preserve">- </w:t>
      </w:r>
      <w:r w:rsidR="001D7992">
        <w:t>читать шифры.</w:t>
      </w:r>
    </w:p>
    <w:p w:rsidR="00C7104C" w:rsidRDefault="00C7104C" w:rsidP="00314AA4"/>
    <w:p w:rsidR="00AD00A0" w:rsidRDefault="00AD00A0" w:rsidP="00BF1A44">
      <w:pPr>
        <w:ind w:firstLine="709"/>
      </w:pPr>
    </w:p>
    <w:p w:rsidR="000D0B95" w:rsidRDefault="000D0B95" w:rsidP="00BF1A44">
      <w:pPr>
        <w:ind w:firstLine="709"/>
      </w:pPr>
      <w:r w:rsidRPr="00C249EA">
        <w:t xml:space="preserve">Срок реализации  модуля 1  - </w:t>
      </w:r>
      <w:r w:rsidR="0037747D">
        <w:t xml:space="preserve">1 год, </w:t>
      </w:r>
      <w:r w:rsidR="00CA6FA3" w:rsidRPr="00C249EA">
        <w:t>2</w:t>
      </w:r>
      <w:r w:rsidR="00CE1FF0">
        <w:t>58</w:t>
      </w:r>
      <w:r w:rsidRPr="00C249EA">
        <w:t xml:space="preserve"> час</w:t>
      </w:r>
      <w:r w:rsidR="005E7038">
        <w:t>ов</w:t>
      </w:r>
      <w:r w:rsidR="00513201">
        <w:t>.</w:t>
      </w:r>
    </w:p>
    <w:p w:rsidR="000D0B95" w:rsidRDefault="000D0B95" w:rsidP="00BF1A44">
      <w:pPr>
        <w:ind w:firstLine="709"/>
      </w:pPr>
      <w:r>
        <w:t xml:space="preserve">Режим занятий – </w:t>
      </w:r>
      <w:r w:rsidR="00CA6FA3">
        <w:t>2</w:t>
      </w:r>
      <w:r>
        <w:t xml:space="preserve"> раз</w:t>
      </w:r>
      <w:r w:rsidR="00CA6FA3">
        <w:t>а</w:t>
      </w:r>
      <w:r>
        <w:t xml:space="preserve"> в неделю по </w:t>
      </w:r>
      <w:r w:rsidR="00CA6FA3">
        <w:t>3</w:t>
      </w:r>
      <w:r w:rsidR="00513201">
        <w:t xml:space="preserve"> часа.</w:t>
      </w:r>
    </w:p>
    <w:p w:rsidR="000D0B95" w:rsidRDefault="0037747D" w:rsidP="00BF1A44">
      <w:pPr>
        <w:ind w:firstLine="709"/>
      </w:pPr>
      <w:r>
        <w:t>Срок обучения – с 1</w:t>
      </w:r>
      <w:r w:rsidR="000D0B95">
        <w:t xml:space="preserve"> сентября по </w:t>
      </w:r>
      <w:r w:rsidR="005E7038">
        <w:t>15 июля</w:t>
      </w:r>
      <w:r w:rsidR="00513201">
        <w:t>.</w:t>
      </w:r>
    </w:p>
    <w:p w:rsidR="006A28F2" w:rsidRPr="006A28F2" w:rsidRDefault="000D0B95" w:rsidP="006A28F2">
      <w:pPr>
        <w:ind w:firstLine="709"/>
      </w:pPr>
      <w:r>
        <w:t xml:space="preserve">Всего учебных недель (продолжительность учебного года) – </w:t>
      </w:r>
      <w:r w:rsidR="005E7038">
        <w:t>45</w:t>
      </w:r>
      <w:r>
        <w:t xml:space="preserve"> недель. </w:t>
      </w:r>
      <w:bookmarkStart w:id="4" w:name="_Toc480544580"/>
      <w:bookmarkEnd w:id="3"/>
    </w:p>
    <w:p w:rsidR="004A4FAC" w:rsidRDefault="004A4FAC" w:rsidP="00853493">
      <w:pPr>
        <w:pStyle w:val="1"/>
        <w:spacing w:before="0" w:after="0"/>
        <w:rPr>
          <w:rFonts w:ascii="Times New Roman" w:hAnsi="Times New Roman"/>
          <w:sz w:val="24"/>
          <w:szCs w:val="24"/>
        </w:rPr>
        <w:sectPr w:rsidR="004A4FAC" w:rsidSect="003232B5">
          <w:pgSz w:w="11909" w:h="16834"/>
          <w:pgMar w:top="567" w:right="1276" w:bottom="1134" w:left="993" w:header="720" w:footer="720" w:gutter="0"/>
          <w:cols w:space="720"/>
          <w:noEndnote/>
        </w:sectPr>
      </w:pPr>
    </w:p>
    <w:p w:rsidR="00ED0944" w:rsidRPr="00ED0944" w:rsidRDefault="00BF1A44" w:rsidP="00ED0944">
      <w:pPr>
        <w:pStyle w:val="1"/>
        <w:spacing w:before="0" w:after="0"/>
        <w:jc w:val="center"/>
        <w:rPr>
          <w:rFonts w:ascii="Times New Roman" w:hAnsi="Times New Roman"/>
          <w:sz w:val="24"/>
          <w:szCs w:val="24"/>
        </w:rPr>
      </w:pPr>
      <w:r w:rsidRPr="00ED0944">
        <w:rPr>
          <w:rFonts w:ascii="Times New Roman" w:hAnsi="Times New Roman"/>
          <w:sz w:val="24"/>
          <w:szCs w:val="24"/>
        </w:rPr>
        <w:lastRenderedPageBreak/>
        <w:t>УЧЕБНО-ТЕМАТИЧЕСКИЙ ПЛАН</w:t>
      </w:r>
    </w:p>
    <w:p w:rsidR="00ED0944" w:rsidRPr="00BF1A44" w:rsidRDefault="00ED0944" w:rsidP="00ED0944">
      <w:pPr>
        <w:pStyle w:val="1"/>
        <w:spacing w:before="0" w:after="0"/>
        <w:jc w:val="center"/>
        <w:rPr>
          <w:rFonts w:ascii="Times New Roman" w:hAnsi="Times New Roman"/>
          <w:b w:val="0"/>
          <w:sz w:val="24"/>
          <w:szCs w:val="24"/>
        </w:rPr>
      </w:pPr>
      <w:r w:rsidRPr="00BF1A44">
        <w:rPr>
          <w:rFonts w:ascii="Times New Roman" w:hAnsi="Times New Roman"/>
          <w:b w:val="0"/>
          <w:sz w:val="24"/>
          <w:szCs w:val="24"/>
        </w:rPr>
        <w:t xml:space="preserve">дополнительной </w:t>
      </w:r>
      <w:r w:rsidR="008B56FD" w:rsidRPr="008B56FD">
        <w:rPr>
          <w:rFonts w:ascii="Times New Roman" w:hAnsi="Times New Roman"/>
          <w:b w:val="0"/>
          <w:sz w:val="24"/>
        </w:rPr>
        <w:t>общеобразовательн</w:t>
      </w:r>
      <w:r w:rsidR="008B56FD">
        <w:rPr>
          <w:rFonts w:ascii="Times New Roman" w:hAnsi="Times New Roman"/>
          <w:b w:val="0"/>
          <w:sz w:val="24"/>
        </w:rPr>
        <w:t>ой</w:t>
      </w:r>
      <w:r w:rsidR="008B56FD">
        <w:rPr>
          <w:rFonts w:ascii="Times New Roman" w:hAnsi="Times New Roman"/>
          <w:sz w:val="28"/>
          <w:szCs w:val="24"/>
        </w:rPr>
        <w:t xml:space="preserve"> </w:t>
      </w:r>
      <w:r w:rsidRPr="00BF1A44">
        <w:rPr>
          <w:rFonts w:ascii="Times New Roman" w:hAnsi="Times New Roman"/>
          <w:b w:val="0"/>
          <w:sz w:val="24"/>
          <w:szCs w:val="24"/>
        </w:rPr>
        <w:t xml:space="preserve">общеразвивающей </w:t>
      </w:r>
      <w:r w:rsidR="00BF1A44" w:rsidRPr="00BF1A44">
        <w:rPr>
          <w:rFonts w:ascii="Times New Roman" w:hAnsi="Times New Roman"/>
          <w:b w:val="0"/>
          <w:sz w:val="24"/>
          <w:szCs w:val="24"/>
        </w:rPr>
        <w:t xml:space="preserve">модульной </w:t>
      </w:r>
      <w:r w:rsidRPr="00BF1A44">
        <w:rPr>
          <w:rFonts w:ascii="Times New Roman" w:hAnsi="Times New Roman"/>
          <w:b w:val="0"/>
          <w:sz w:val="24"/>
          <w:szCs w:val="24"/>
        </w:rPr>
        <w:t>программы</w:t>
      </w:r>
      <w:bookmarkEnd w:id="4"/>
    </w:p>
    <w:p w:rsidR="000D1BA7" w:rsidRPr="00BF1A44" w:rsidRDefault="00BF1A44" w:rsidP="000D1BA7">
      <w:pPr>
        <w:ind w:firstLine="540"/>
        <w:jc w:val="center"/>
      </w:pPr>
      <w:r w:rsidRPr="00BF1A44">
        <w:t xml:space="preserve">объединения </w:t>
      </w:r>
      <w:r w:rsidR="00183FB3" w:rsidRPr="00BF1A44">
        <w:t>«Интеллектуальная гостиная</w:t>
      </w:r>
      <w:r w:rsidR="00E46E70">
        <w:t xml:space="preserve"> +</w:t>
      </w:r>
      <w:r w:rsidR="000D1BA7" w:rsidRPr="00BF1A44">
        <w:t>»</w:t>
      </w:r>
    </w:p>
    <w:p w:rsidR="00C976AF" w:rsidRPr="00BF1A44" w:rsidRDefault="00BF1A44" w:rsidP="000D1BA7">
      <w:pPr>
        <w:ind w:firstLine="540"/>
        <w:jc w:val="center"/>
        <w:rPr>
          <w:b/>
          <w:sz w:val="22"/>
        </w:rPr>
      </w:pPr>
      <w:r w:rsidRPr="00BF1A44">
        <w:rPr>
          <w:b/>
          <w:sz w:val="22"/>
        </w:rPr>
        <w:t>«ОСНОВЫ ГРАФИЧЕСКОГО И ЛОГИЧЕСКОГО МЫШЛЕНИЯ»</w:t>
      </w:r>
    </w:p>
    <w:p w:rsidR="000D1BA7" w:rsidRPr="00BF1A44" w:rsidRDefault="00BF1A44" w:rsidP="000D1BA7">
      <w:pPr>
        <w:ind w:firstLine="540"/>
        <w:jc w:val="center"/>
      </w:pPr>
      <w:r w:rsidRPr="00BF1A44">
        <w:t>(М</w:t>
      </w:r>
      <w:r w:rsidR="00C976AF" w:rsidRPr="00BF1A44">
        <w:t>одуль</w:t>
      </w:r>
      <w:r w:rsidR="00E46E70">
        <w:t xml:space="preserve"> </w:t>
      </w:r>
      <w:r w:rsidRPr="00BF1A44">
        <w:t>1</w:t>
      </w:r>
      <w:r w:rsidR="000D1BA7" w:rsidRPr="00BF1A44">
        <w:t>)</w:t>
      </w:r>
    </w:p>
    <w:p w:rsidR="00BF1A44" w:rsidRPr="007408F1" w:rsidRDefault="00BF1A44" w:rsidP="000D1BA7">
      <w:pPr>
        <w:ind w:firstLine="540"/>
        <w:jc w:val="center"/>
        <w:rPr>
          <w:b/>
        </w:rPr>
      </w:pPr>
    </w:p>
    <w:tbl>
      <w:tblP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6130"/>
        <w:gridCol w:w="708"/>
        <w:gridCol w:w="709"/>
        <w:gridCol w:w="783"/>
        <w:gridCol w:w="1876"/>
        <w:gridCol w:w="2126"/>
        <w:gridCol w:w="1559"/>
        <w:gridCol w:w="1134"/>
      </w:tblGrid>
      <w:tr w:rsidR="004F069C" w:rsidTr="00894415">
        <w:trPr>
          <w:cantSplit/>
          <w:trHeight w:val="1321"/>
        </w:trPr>
        <w:tc>
          <w:tcPr>
            <w:tcW w:w="852" w:type="dxa"/>
            <w:vAlign w:val="center"/>
          </w:tcPr>
          <w:p w:rsidR="004F069C" w:rsidRDefault="004F069C" w:rsidP="000020FF">
            <w:pPr>
              <w:jc w:val="center"/>
              <w:rPr>
                <w:b/>
              </w:rPr>
            </w:pPr>
            <w:r w:rsidRPr="004D05DD">
              <w:rPr>
                <w:b/>
              </w:rPr>
              <w:t>№</w:t>
            </w:r>
          </w:p>
          <w:p w:rsidR="004F069C" w:rsidRPr="004D05DD" w:rsidRDefault="004F069C" w:rsidP="000020FF">
            <w:pPr>
              <w:jc w:val="center"/>
              <w:rPr>
                <w:b/>
              </w:rPr>
            </w:pPr>
            <w:proofErr w:type="gramStart"/>
            <w:r>
              <w:rPr>
                <w:b/>
              </w:rPr>
              <w:t>п</w:t>
            </w:r>
            <w:proofErr w:type="gramEnd"/>
            <w:r>
              <w:rPr>
                <w:b/>
              </w:rPr>
              <w:t>/п</w:t>
            </w:r>
          </w:p>
        </w:tc>
        <w:tc>
          <w:tcPr>
            <w:tcW w:w="6130" w:type="dxa"/>
            <w:vAlign w:val="center"/>
          </w:tcPr>
          <w:p w:rsidR="004F069C" w:rsidRPr="004D05DD" w:rsidRDefault="004F069C" w:rsidP="000020FF">
            <w:pPr>
              <w:jc w:val="center"/>
              <w:rPr>
                <w:b/>
              </w:rPr>
            </w:pPr>
            <w:r w:rsidRPr="004D05DD">
              <w:rPr>
                <w:b/>
              </w:rPr>
              <w:t>Содержание: наименование разделов и тем</w:t>
            </w:r>
          </w:p>
        </w:tc>
        <w:tc>
          <w:tcPr>
            <w:tcW w:w="708" w:type="dxa"/>
            <w:textDirection w:val="btLr"/>
            <w:vAlign w:val="center"/>
          </w:tcPr>
          <w:p w:rsidR="004F069C" w:rsidRPr="004D05DD" w:rsidRDefault="004F069C" w:rsidP="000020FF">
            <w:pPr>
              <w:jc w:val="center"/>
              <w:rPr>
                <w:b/>
              </w:rPr>
            </w:pPr>
            <w:r>
              <w:rPr>
                <w:b/>
              </w:rPr>
              <w:t>Т</w:t>
            </w:r>
            <w:r w:rsidRPr="004D05DD">
              <w:rPr>
                <w:b/>
              </w:rPr>
              <w:t>еория</w:t>
            </w:r>
          </w:p>
        </w:tc>
        <w:tc>
          <w:tcPr>
            <w:tcW w:w="709" w:type="dxa"/>
            <w:textDirection w:val="btLr"/>
            <w:vAlign w:val="center"/>
          </w:tcPr>
          <w:p w:rsidR="004F069C" w:rsidRPr="004D05DD" w:rsidRDefault="004F069C" w:rsidP="000020FF">
            <w:pPr>
              <w:jc w:val="center"/>
              <w:rPr>
                <w:b/>
              </w:rPr>
            </w:pPr>
            <w:r>
              <w:rPr>
                <w:b/>
              </w:rPr>
              <w:t>П</w:t>
            </w:r>
            <w:r w:rsidRPr="004D05DD">
              <w:rPr>
                <w:b/>
              </w:rPr>
              <w:t>рактика</w:t>
            </w:r>
          </w:p>
        </w:tc>
        <w:tc>
          <w:tcPr>
            <w:tcW w:w="783" w:type="dxa"/>
            <w:textDirection w:val="btLr"/>
            <w:vAlign w:val="center"/>
          </w:tcPr>
          <w:p w:rsidR="004F069C" w:rsidRPr="004D05DD" w:rsidRDefault="004F069C" w:rsidP="000020FF">
            <w:pPr>
              <w:jc w:val="center"/>
              <w:rPr>
                <w:b/>
              </w:rPr>
            </w:pPr>
            <w:r w:rsidRPr="004D05DD">
              <w:rPr>
                <w:b/>
              </w:rPr>
              <w:t>Всего</w:t>
            </w:r>
          </w:p>
          <w:p w:rsidR="004F069C" w:rsidRPr="004D05DD" w:rsidRDefault="004F069C" w:rsidP="000020FF">
            <w:pPr>
              <w:jc w:val="center"/>
              <w:rPr>
                <w:b/>
              </w:rPr>
            </w:pPr>
            <w:r w:rsidRPr="004D05DD">
              <w:rPr>
                <w:b/>
              </w:rPr>
              <w:t xml:space="preserve"> часов</w:t>
            </w:r>
          </w:p>
        </w:tc>
        <w:tc>
          <w:tcPr>
            <w:tcW w:w="1876" w:type="dxa"/>
            <w:vAlign w:val="center"/>
          </w:tcPr>
          <w:p w:rsidR="004F069C" w:rsidRPr="004D05DD" w:rsidRDefault="004F069C" w:rsidP="00217A8E">
            <w:pPr>
              <w:jc w:val="center"/>
              <w:rPr>
                <w:b/>
              </w:rPr>
            </w:pPr>
            <w:r>
              <w:rPr>
                <w:b/>
              </w:rPr>
              <w:t>Формы ко</w:t>
            </w:r>
            <w:r>
              <w:rPr>
                <w:b/>
              </w:rPr>
              <w:t>н</w:t>
            </w:r>
            <w:r>
              <w:rPr>
                <w:b/>
              </w:rPr>
              <w:t>троля</w:t>
            </w:r>
          </w:p>
        </w:tc>
        <w:tc>
          <w:tcPr>
            <w:tcW w:w="2126" w:type="dxa"/>
            <w:vAlign w:val="center"/>
          </w:tcPr>
          <w:p w:rsidR="004F069C" w:rsidRPr="004D05DD" w:rsidRDefault="004F069C" w:rsidP="00217A8E">
            <w:pPr>
              <w:jc w:val="center"/>
              <w:rPr>
                <w:b/>
              </w:rPr>
            </w:pPr>
            <w:r>
              <w:rPr>
                <w:b/>
              </w:rPr>
              <w:t>Методическое обеспечение</w:t>
            </w:r>
          </w:p>
        </w:tc>
        <w:tc>
          <w:tcPr>
            <w:tcW w:w="1559" w:type="dxa"/>
          </w:tcPr>
          <w:p w:rsidR="004F069C" w:rsidRDefault="004F069C" w:rsidP="004F069C">
            <w:pPr>
              <w:jc w:val="center"/>
              <w:rPr>
                <w:b/>
              </w:rPr>
            </w:pPr>
            <w:r>
              <w:rPr>
                <w:b/>
              </w:rPr>
              <w:t>Дата пров</w:t>
            </w:r>
            <w:r>
              <w:rPr>
                <w:b/>
              </w:rPr>
              <w:t>е</w:t>
            </w:r>
            <w:r>
              <w:rPr>
                <w:b/>
              </w:rPr>
              <w:t>дения</w:t>
            </w:r>
          </w:p>
        </w:tc>
        <w:tc>
          <w:tcPr>
            <w:tcW w:w="1134" w:type="dxa"/>
          </w:tcPr>
          <w:p w:rsidR="004F069C" w:rsidRDefault="004F069C" w:rsidP="004F069C">
            <w:pPr>
              <w:jc w:val="center"/>
              <w:rPr>
                <w:b/>
              </w:rPr>
            </w:pPr>
            <w:r>
              <w:rPr>
                <w:b/>
              </w:rPr>
              <w:t>Ко</w:t>
            </w:r>
            <w:r>
              <w:rPr>
                <w:b/>
              </w:rPr>
              <w:t>р</w:t>
            </w:r>
            <w:r>
              <w:rPr>
                <w:b/>
              </w:rPr>
              <w:t xml:space="preserve">рекция </w:t>
            </w:r>
          </w:p>
        </w:tc>
      </w:tr>
      <w:tr w:rsidR="004F183C" w:rsidTr="00894415">
        <w:trPr>
          <w:cantSplit/>
          <w:trHeight w:val="1321"/>
        </w:trPr>
        <w:tc>
          <w:tcPr>
            <w:tcW w:w="15877" w:type="dxa"/>
            <w:gridSpan w:val="9"/>
            <w:vAlign w:val="center"/>
          </w:tcPr>
          <w:p w:rsidR="004F183C" w:rsidRDefault="004F183C" w:rsidP="004F183C">
            <w:pPr>
              <w:jc w:val="center"/>
              <w:rPr>
                <w:b/>
              </w:rPr>
            </w:pPr>
            <w:r>
              <w:rPr>
                <w:b/>
              </w:rPr>
              <w:t>Блок 1</w:t>
            </w:r>
          </w:p>
        </w:tc>
      </w:tr>
      <w:tr w:rsidR="004F069C" w:rsidTr="00894415">
        <w:tc>
          <w:tcPr>
            <w:tcW w:w="852" w:type="dxa"/>
            <w:vAlign w:val="center"/>
          </w:tcPr>
          <w:p w:rsidR="004F069C" w:rsidRPr="00E81294" w:rsidRDefault="0037747D" w:rsidP="00753693">
            <w:pPr>
              <w:jc w:val="center"/>
              <w:rPr>
                <w:b/>
              </w:rPr>
            </w:pPr>
            <w:r w:rsidRPr="00E81294">
              <w:rPr>
                <w:b/>
              </w:rPr>
              <w:t>1</w:t>
            </w:r>
          </w:p>
        </w:tc>
        <w:tc>
          <w:tcPr>
            <w:tcW w:w="6130" w:type="dxa"/>
          </w:tcPr>
          <w:p w:rsidR="004F069C" w:rsidRPr="006A064D" w:rsidRDefault="0037747D" w:rsidP="00BF0945">
            <w:pPr>
              <w:rPr>
                <w:b/>
              </w:rPr>
            </w:pPr>
            <w:r>
              <w:rPr>
                <w:b/>
              </w:rPr>
              <w:t>Организационный</w:t>
            </w:r>
          </w:p>
        </w:tc>
        <w:tc>
          <w:tcPr>
            <w:tcW w:w="708" w:type="dxa"/>
          </w:tcPr>
          <w:p w:rsidR="004F069C" w:rsidRPr="00081079" w:rsidRDefault="004F069C" w:rsidP="000020FF">
            <w:pPr>
              <w:jc w:val="center"/>
              <w:rPr>
                <w:b/>
              </w:rPr>
            </w:pPr>
          </w:p>
        </w:tc>
        <w:tc>
          <w:tcPr>
            <w:tcW w:w="709" w:type="dxa"/>
          </w:tcPr>
          <w:p w:rsidR="004F069C" w:rsidRPr="00081079" w:rsidRDefault="004F069C" w:rsidP="000020FF">
            <w:pPr>
              <w:jc w:val="center"/>
              <w:rPr>
                <w:b/>
              </w:rPr>
            </w:pPr>
          </w:p>
        </w:tc>
        <w:tc>
          <w:tcPr>
            <w:tcW w:w="783" w:type="dxa"/>
          </w:tcPr>
          <w:p w:rsidR="004F069C" w:rsidRPr="00081079" w:rsidRDefault="004F069C" w:rsidP="000020FF">
            <w:pPr>
              <w:jc w:val="center"/>
              <w:rPr>
                <w:b/>
              </w:rPr>
            </w:pPr>
          </w:p>
        </w:tc>
        <w:tc>
          <w:tcPr>
            <w:tcW w:w="1876" w:type="dxa"/>
          </w:tcPr>
          <w:p w:rsidR="004F069C" w:rsidRPr="00EB1607" w:rsidRDefault="004F069C" w:rsidP="000020FF">
            <w:pPr>
              <w:jc w:val="center"/>
            </w:pPr>
          </w:p>
        </w:tc>
        <w:tc>
          <w:tcPr>
            <w:tcW w:w="2126" w:type="dxa"/>
          </w:tcPr>
          <w:p w:rsidR="004F069C" w:rsidRPr="00EB1607" w:rsidRDefault="004F069C" w:rsidP="000020FF">
            <w:pPr>
              <w:jc w:val="center"/>
            </w:pPr>
          </w:p>
        </w:tc>
        <w:tc>
          <w:tcPr>
            <w:tcW w:w="1559" w:type="dxa"/>
          </w:tcPr>
          <w:p w:rsidR="004F069C" w:rsidRPr="00EB1607" w:rsidRDefault="004F069C" w:rsidP="004F069C">
            <w:pPr>
              <w:jc w:val="center"/>
            </w:pPr>
          </w:p>
        </w:tc>
        <w:tc>
          <w:tcPr>
            <w:tcW w:w="1134" w:type="dxa"/>
          </w:tcPr>
          <w:p w:rsidR="004F069C" w:rsidRPr="00EB1607" w:rsidRDefault="004F069C" w:rsidP="004F069C">
            <w:pPr>
              <w:jc w:val="center"/>
            </w:pPr>
          </w:p>
        </w:tc>
      </w:tr>
      <w:tr w:rsidR="0037747D" w:rsidTr="00894415">
        <w:tc>
          <w:tcPr>
            <w:tcW w:w="852" w:type="dxa"/>
            <w:vAlign w:val="center"/>
          </w:tcPr>
          <w:p w:rsidR="0037747D" w:rsidRPr="001D4D80" w:rsidRDefault="0037747D" w:rsidP="0037747D">
            <w:pPr>
              <w:jc w:val="center"/>
            </w:pPr>
            <w:r w:rsidRPr="001D4D80">
              <w:t>1.</w:t>
            </w:r>
            <w:r>
              <w:t>1</w:t>
            </w:r>
          </w:p>
        </w:tc>
        <w:tc>
          <w:tcPr>
            <w:tcW w:w="6130" w:type="dxa"/>
          </w:tcPr>
          <w:p w:rsidR="0037747D" w:rsidRPr="001D4D80" w:rsidRDefault="0037747D" w:rsidP="0037747D">
            <w:r>
              <w:rPr>
                <w:b/>
              </w:rPr>
              <w:t>Вводное занятие</w:t>
            </w:r>
            <w:r>
              <w:t xml:space="preserve">. </w:t>
            </w:r>
            <w:r w:rsidRPr="001D4D80">
              <w:t xml:space="preserve">Введение  в программу </w:t>
            </w:r>
            <w:r>
              <w:t>(</w:t>
            </w:r>
            <w:r w:rsidRPr="001D4D80">
              <w:t>Комплект</w:t>
            </w:r>
            <w:r w:rsidRPr="001D4D80">
              <w:t>о</w:t>
            </w:r>
            <w:r w:rsidRPr="001D4D80">
              <w:t>вание группы).</w:t>
            </w:r>
          </w:p>
          <w:p w:rsidR="0037747D" w:rsidRDefault="0037747D" w:rsidP="0037747D">
            <w:pPr>
              <w:rPr>
                <w:b/>
              </w:rPr>
            </w:pPr>
            <w:r w:rsidRPr="001D4D80">
              <w:t>Предмет  "Интеллектуальная гостиная"</w:t>
            </w:r>
          </w:p>
        </w:tc>
        <w:tc>
          <w:tcPr>
            <w:tcW w:w="708" w:type="dxa"/>
          </w:tcPr>
          <w:p w:rsidR="0037747D" w:rsidRPr="00A84FFE" w:rsidRDefault="0037747D" w:rsidP="0037747D">
            <w:pPr>
              <w:jc w:val="center"/>
            </w:pPr>
            <w:r w:rsidRPr="00A84FFE">
              <w:t>3</w:t>
            </w:r>
          </w:p>
        </w:tc>
        <w:tc>
          <w:tcPr>
            <w:tcW w:w="709" w:type="dxa"/>
          </w:tcPr>
          <w:p w:rsidR="0037747D" w:rsidRPr="00A84FFE" w:rsidRDefault="0037747D" w:rsidP="0037747D">
            <w:pPr>
              <w:jc w:val="center"/>
            </w:pPr>
            <w:r w:rsidRPr="00A84FFE">
              <w:t>-</w:t>
            </w:r>
          </w:p>
        </w:tc>
        <w:tc>
          <w:tcPr>
            <w:tcW w:w="783" w:type="dxa"/>
          </w:tcPr>
          <w:p w:rsidR="0037747D" w:rsidRPr="00A84FFE" w:rsidRDefault="0037747D" w:rsidP="0037747D">
            <w:pPr>
              <w:jc w:val="center"/>
            </w:pPr>
            <w:r w:rsidRPr="00A84FFE">
              <w:t>3</w:t>
            </w:r>
          </w:p>
        </w:tc>
        <w:tc>
          <w:tcPr>
            <w:tcW w:w="1876" w:type="dxa"/>
          </w:tcPr>
          <w:p w:rsidR="0037747D" w:rsidRPr="00EB1607" w:rsidRDefault="0037747D" w:rsidP="000020FF">
            <w:pPr>
              <w:jc w:val="center"/>
            </w:pPr>
          </w:p>
        </w:tc>
        <w:tc>
          <w:tcPr>
            <w:tcW w:w="2126" w:type="dxa"/>
          </w:tcPr>
          <w:p w:rsidR="0037747D" w:rsidRPr="00EB1607" w:rsidRDefault="0037747D" w:rsidP="000020FF">
            <w:pPr>
              <w:jc w:val="center"/>
            </w:pPr>
          </w:p>
        </w:tc>
        <w:tc>
          <w:tcPr>
            <w:tcW w:w="1559" w:type="dxa"/>
          </w:tcPr>
          <w:p w:rsidR="0037747D" w:rsidRPr="00EB1607" w:rsidRDefault="0037747D" w:rsidP="004F069C">
            <w:pPr>
              <w:jc w:val="center"/>
            </w:pPr>
          </w:p>
        </w:tc>
        <w:tc>
          <w:tcPr>
            <w:tcW w:w="1134" w:type="dxa"/>
          </w:tcPr>
          <w:p w:rsidR="0037747D" w:rsidRPr="00EB1607" w:rsidRDefault="0037747D" w:rsidP="004F069C">
            <w:pPr>
              <w:jc w:val="center"/>
            </w:pPr>
          </w:p>
        </w:tc>
      </w:tr>
      <w:tr w:rsidR="0037747D" w:rsidTr="00894415">
        <w:tc>
          <w:tcPr>
            <w:tcW w:w="852" w:type="dxa"/>
            <w:vAlign w:val="center"/>
          </w:tcPr>
          <w:p w:rsidR="0037747D" w:rsidRPr="001D4D80" w:rsidRDefault="0037747D" w:rsidP="0037747D">
            <w:pPr>
              <w:jc w:val="center"/>
            </w:pPr>
            <w:r w:rsidRPr="001D4D80">
              <w:t>1.</w:t>
            </w:r>
            <w:r>
              <w:t>2</w:t>
            </w:r>
          </w:p>
        </w:tc>
        <w:tc>
          <w:tcPr>
            <w:tcW w:w="6130" w:type="dxa"/>
            <w:vAlign w:val="center"/>
          </w:tcPr>
          <w:p w:rsidR="0037747D" w:rsidRPr="001D4D80" w:rsidRDefault="0037747D" w:rsidP="00FE0D61">
            <w:pPr>
              <w:tabs>
                <w:tab w:val="left" w:pos="-1440"/>
              </w:tabs>
              <w:ind w:right="-159"/>
            </w:pPr>
            <w:r w:rsidRPr="001D4D80">
              <w:rPr>
                <w:bCs/>
              </w:rPr>
              <w:t>Техническо</w:t>
            </w:r>
            <w:r>
              <w:rPr>
                <w:bCs/>
              </w:rPr>
              <w:t>е  творчество – основа развития</w:t>
            </w:r>
          </w:p>
        </w:tc>
        <w:tc>
          <w:tcPr>
            <w:tcW w:w="708" w:type="dxa"/>
            <w:vAlign w:val="center"/>
          </w:tcPr>
          <w:p w:rsidR="0037747D" w:rsidRPr="001D4D80" w:rsidRDefault="0037747D" w:rsidP="00753693">
            <w:pPr>
              <w:jc w:val="center"/>
            </w:pPr>
            <w:r w:rsidRPr="001D4D80">
              <w:t>2</w:t>
            </w:r>
          </w:p>
        </w:tc>
        <w:tc>
          <w:tcPr>
            <w:tcW w:w="709" w:type="dxa"/>
            <w:vAlign w:val="center"/>
          </w:tcPr>
          <w:p w:rsidR="0037747D" w:rsidRPr="001D4D80" w:rsidRDefault="0037747D" w:rsidP="00753693">
            <w:pPr>
              <w:jc w:val="center"/>
            </w:pPr>
            <w:r w:rsidRPr="001D4D80">
              <w:t>1</w:t>
            </w:r>
          </w:p>
        </w:tc>
        <w:tc>
          <w:tcPr>
            <w:tcW w:w="783" w:type="dxa"/>
            <w:vAlign w:val="center"/>
          </w:tcPr>
          <w:p w:rsidR="0037747D" w:rsidRDefault="0037747D" w:rsidP="00753693">
            <w:pPr>
              <w:jc w:val="center"/>
            </w:pPr>
            <w:r w:rsidRPr="00E16EFD">
              <w:t>3</w:t>
            </w:r>
          </w:p>
        </w:tc>
        <w:tc>
          <w:tcPr>
            <w:tcW w:w="1876" w:type="dxa"/>
            <w:vMerge w:val="restart"/>
          </w:tcPr>
          <w:p w:rsidR="0037747D" w:rsidRPr="00EB1607" w:rsidRDefault="0037747D" w:rsidP="00955A26">
            <w:pPr>
              <w:jc w:val="center"/>
            </w:pPr>
          </w:p>
        </w:tc>
        <w:tc>
          <w:tcPr>
            <w:tcW w:w="2126" w:type="dxa"/>
            <w:vAlign w:val="center"/>
          </w:tcPr>
          <w:p w:rsidR="0037747D" w:rsidRPr="00C44421" w:rsidRDefault="0037747D" w:rsidP="00187390">
            <w:pPr>
              <w:jc w:val="center"/>
              <w:rPr>
                <w:b/>
                <w:sz w:val="20"/>
                <w:szCs w:val="20"/>
              </w:rPr>
            </w:pPr>
            <w:r w:rsidRPr="00C44421">
              <w:rPr>
                <w:sz w:val="20"/>
                <w:szCs w:val="20"/>
              </w:rPr>
              <w:t>Технические средства</w:t>
            </w:r>
            <w:r w:rsidR="00CE1FF0">
              <w:rPr>
                <w:sz w:val="20"/>
                <w:szCs w:val="20"/>
              </w:rPr>
              <w:t xml:space="preserve"> </w:t>
            </w:r>
            <w:r w:rsidRPr="00C44421">
              <w:rPr>
                <w:sz w:val="20"/>
                <w:szCs w:val="20"/>
              </w:rPr>
              <w:t>обучения</w:t>
            </w:r>
          </w:p>
        </w:tc>
        <w:tc>
          <w:tcPr>
            <w:tcW w:w="1559" w:type="dxa"/>
          </w:tcPr>
          <w:p w:rsidR="0037747D" w:rsidRPr="00C44421" w:rsidRDefault="0037747D" w:rsidP="004F069C">
            <w:pPr>
              <w:jc w:val="center"/>
              <w:rPr>
                <w:sz w:val="20"/>
                <w:szCs w:val="20"/>
              </w:rPr>
            </w:pPr>
          </w:p>
        </w:tc>
        <w:tc>
          <w:tcPr>
            <w:tcW w:w="1134" w:type="dxa"/>
          </w:tcPr>
          <w:p w:rsidR="0037747D" w:rsidRPr="00C44421" w:rsidRDefault="0037747D" w:rsidP="004F069C">
            <w:pPr>
              <w:jc w:val="center"/>
              <w:rPr>
                <w:sz w:val="20"/>
                <w:szCs w:val="20"/>
              </w:rPr>
            </w:pPr>
          </w:p>
        </w:tc>
      </w:tr>
      <w:tr w:rsidR="0037747D" w:rsidTr="00894415">
        <w:tc>
          <w:tcPr>
            <w:tcW w:w="852" w:type="dxa"/>
            <w:vAlign w:val="center"/>
          </w:tcPr>
          <w:p w:rsidR="0037747D" w:rsidRPr="001D4D80" w:rsidRDefault="0037747D" w:rsidP="0037747D">
            <w:pPr>
              <w:jc w:val="center"/>
            </w:pPr>
            <w:r w:rsidRPr="001D4D80">
              <w:t>1.</w:t>
            </w:r>
            <w:r>
              <w:t>3</w:t>
            </w:r>
          </w:p>
        </w:tc>
        <w:tc>
          <w:tcPr>
            <w:tcW w:w="6130" w:type="dxa"/>
            <w:vAlign w:val="center"/>
          </w:tcPr>
          <w:p w:rsidR="0037747D" w:rsidRPr="001D4D80" w:rsidRDefault="0037747D" w:rsidP="00FE0D61">
            <w:pPr>
              <w:tabs>
                <w:tab w:val="left" w:pos="-1440"/>
              </w:tabs>
              <w:ind w:right="-159"/>
              <w:rPr>
                <w:bCs/>
              </w:rPr>
            </w:pPr>
            <w:r w:rsidRPr="001D4D80">
              <w:rPr>
                <w:bCs/>
              </w:rPr>
              <w:t>Энциклопедия Всезнайки. Мир и Вселенная</w:t>
            </w:r>
          </w:p>
        </w:tc>
        <w:tc>
          <w:tcPr>
            <w:tcW w:w="708" w:type="dxa"/>
            <w:vAlign w:val="center"/>
          </w:tcPr>
          <w:p w:rsidR="0037747D" w:rsidRPr="001D4D80" w:rsidRDefault="0037747D" w:rsidP="00753693">
            <w:pPr>
              <w:jc w:val="center"/>
            </w:pPr>
            <w:r w:rsidRPr="001D4D80">
              <w:t>-</w:t>
            </w:r>
          </w:p>
        </w:tc>
        <w:tc>
          <w:tcPr>
            <w:tcW w:w="709" w:type="dxa"/>
            <w:vAlign w:val="center"/>
          </w:tcPr>
          <w:p w:rsidR="0037747D" w:rsidRPr="001D4D80" w:rsidRDefault="0037747D" w:rsidP="00753693">
            <w:pPr>
              <w:jc w:val="center"/>
            </w:pPr>
            <w:r w:rsidRPr="001D4D80">
              <w:t>3</w:t>
            </w:r>
          </w:p>
        </w:tc>
        <w:tc>
          <w:tcPr>
            <w:tcW w:w="783" w:type="dxa"/>
            <w:vAlign w:val="center"/>
          </w:tcPr>
          <w:p w:rsidR="0037747D" w:rsidRDefault="0037747D" w:rsidP="00753693">
            <w:pPr>
              <w:jc w:val="center"/>
            </w:pPr>
            <w:r w:rsidRPr="00E16EFD">
              <w:t>3</w:t>
            </w:r>
          </w:p>
        </w:tc>
        <w:tc>
          <w:tcPr>
            <w:tcW w:w="1876" w:type="dxa"/>
            <w:vMerge/>
          </w:tcPr>
          <w:p w:rsidR="0037747D" w:rsidRPr="00EB1607" w:rsidRDefault="0037747D" w:rsidP="00955A26">
            <w:pPr>
              <w:jc w:val="center"/>
            </w:pPr>
          </w:p>
        </w:tc>
        <w:tc>
          <w:tcPr>
            <w:tcW w:w="2126" w:type="dxa"/>
            <w:vAlign w:val="center"/>
          </w:tcPr>
          <w:p w:rsidR="0037747D" w:rsidRPr="00C44421" w:rsidRDefault="0037747D" w:rsidP="00187390">
            <w:pPr>
              <w:jc w:val="center"/>
              <w:rPr>
                <w:sz w:val="20"/>
                <w:szCs w:val="20"/>
              </w:rPr>
            </w:pPr>
            <w:r w:rsidRPr="00C44421">
              <w:rPr>
                <w:sz w:val="20"/>
                <w:szCs w:val="20"/>
              </w:rPr>
              <w:t>Технические средства</w:t>
            </w:r>
            <w:r w:rsidR="00CE1FF0">
              <w:rPr>
                <w:sz w:val="20"/>
                <w:szCs w:val="20"/>
              </w:rPr>
              <w:t xml:space="preserve"> </w:t>
            </w:r>
            <w:r w:rsidRPr="00C44421">
              <w:rPr>
                <w:sz w:val="20"/>
                <w:szCs w:val="20"/>
              </w:rPr>
              <w:t>обучения</w:t>
            </w:r>
          </w:p>
        </w:tc>
        <w:tc>
          <w:tcPr>
            <w:tcW w:w="1559" w:type="dxa"/>
          </w:tcPr>
          <w:p w:rsidR="0037747D" w:rsidRPr="00C44421" w:rsidRDefault="0037747D" w:rsidP="004F069C">
            <w:pPr>
              <w:jc w:val="center"/>
              <w:rPr>
                <w:sz w:val="20"/>
                <w:szCs w:val="20"/>
              </w:rPr>
            </w:pPr>
          </w:p>
        </w:tc>
        <w:tc>
          <w:tcPr>
            <w:tcW w:w="1134" w:type="dxa"/>
          </w:tcPr>
          <w:p w:rsidR="0037747D" w:rsidRPr="00C44421" w:rsidRDefault="0037747D" w:rsidP="004F069C">
            <w:pPr>
              <w:jc w:val="center"/>
              <w:rPr>
                <w:sz w:val="20"/>
                <w:szCs w:val="20"/>
              </w:rPr>
            </w:pPr>
          </w:p>
        </w:tc>
      </w:tr>
      <w:tr w:rsidR="0037747D" w:rsidTr="00894415">
        <w:trPr>
          <w:trHeight w:val="891"/>
        </w:trPr>
        <w:tc>
          <w:tcPr>
            <w:tcW w:w="852" w:type="dxa"/>
            <w:vAlign w:val="center"/>
          </w:tcPr>
          <w:p w:rsidR="0037747D" w:rsidRPr="001D4D80" w:rsidRDefault="0037747D" w:rsidP="0037747D">
            <w:pPr>
              <w:jc w:val="center"/>
            </w:pPr>
            <w:r>
              <w:t>1.4</w:t>
            </w:r>
          </w:p>
        </w:tc>
        <w:tc>
          <w:tcPr>
            <w:tcW w:w="6130" w:type="dxa"/>
            <w:vAlign w:val="center"/>
          </w:tcPr>
          <w:p w:rsidR="0037747D" w:rsidRPr="001D4D80" w:rsidRDefault="0037747D" w:rsidP="00037D73">
            <w:pPr>
              <w:tabs>
                <w:tab w:val="left" w:pos="-1440"/>
              </w:tabs>
              <w:ind w:right="-159"/>
              <w:rPr>
                <w:bCs/>
              </w:rPr>
            </w:pPr>
            <w:r w:rsidRPr="001D4D80">
              <w:rPr>
                <w:bCs/>
              </w:rPr>
              <w:t>Энциклопедия Всезнайки.  История геометрии</w:t>
            </w:r>
          </w:p>
        </w:tc>
        <w:tc>
          <w:tcPr>
            <w:tcW w:w="708" w:type="dxa"/>
            <w:vAlign w:val="center"/>
          </w:tcPr>
          <w:p w:rsidR="0037747D" w:rsidRPr="001D4D80" w:rsidRDefault="0037747D" w:rsidP="00037D73">
            <w:pPr>
              <w:jc w:val="center"/>
            </w:pPr>
            <w:r w:rsidRPr="001D4D80">
              <w:t>1</w:t>
            </w:r>
          </w:p>
        </w:tc>
        <w:tc>
          <w:tcPr>
            <w:tcW w:w="709" w:type="dxa"/>
            <w:vAlign w:val="center"/>
          </w:tcPr>
          <w:p w:rsidR="0037747D" w:rsidRPr="001D4D80" w:rsidRDefault="0037747D" w:rsidP="00037D73">
            <w:pPr>
              <w:jc w:val="center"/>
            </w:pPr>
            <w:r w:rsidRPr="001D4D80">
              <w:t>2</w:t>
            </w:r>
          </w:p>
        </w:tc>
        <w:tc>
          <w:tcPr>
            <w:tcW w:w="783" w:type="dxa"/>
            <w:vAlign w:val="center"/>
          </w:tcPr>
          <w:p w:rsidR="0037747D" w:rsidRDefault="0037747D" w:rsidP="00037D73">
            <w:pPr>
              <w:jc w:val="center"/>
            </w:pPr>
            <w:r w:rsidRPr="00E16EFD">
              <w:t>3</w:t>
            </w:r>
          </w:p>
        </w:tc>
        <w:tc>
          <w:tcPr>
            <w:tcW w:w="1876" w:type="dxa"/>
            <w:vMerge/>
          </w:tcPr>
          <w:p w:rsidR="0037747D" w:rsidRPr="00EB1607" w:rsidRDefault="0037747D" w:rsidP="00037D73">
            <w:pPr>
              <w:jc w:val="center"/>
            </w:pPr>
          </w:p>
        </w:tc>
        <w:tc>
          <w:tcPr>
            <w:tcW w:w="2126" w:type="dxa"/>
            <w:vAlign w:val="center"/>
          </w:tcPr>
          <w:p w:rsidR="0037747D" w:rsidRPr="00C44421" w:rsidRDefault="0037747D" w:rsidP="00037D73">
            <w:pPr>
              <w:jc w:val="center"/>
              <w:rPr>
                <w:sz w:val="20"/>
                <w:szCs w:val="20"/>
              </w:rPr>
            </w:pPr>
            <w:r w:rsidRPr="00C44421">
              <w:rPr>
                <w:sz w:val="20"/>
                <w:szCs w:val="20"/>
              </w:rPr>
              <w:t>Технические</w:t>
            </w:r>
            <w:r w:rsidR="00CE1FF0">
              <w:rPr>
                <w:sz w:val="20"/>
                <w:szCs w:val="20"/>
              </w:rPr>
              <w:t xml:space="preserve"> </w:t>
            </w:r>
            <w:r w:rsidRPr="00C44421">
              <w:rPr>
                <w:sz w:val="20"/>
                <w:szCs w:val="20"/>
              </w:rPr>
              <w:t>средства</w:t>
            </w:r>
            <w:r w:rsidR="00CE1FF0">
              <w:rPr>
                <w:sz w:val="20"/>
                <w:szCs w:val="20"/>
              </w:rPr>
              <w:t xml:space="preserve"> </w:t>
            </w:r>
            <w:r w:rsidRPr="00C44421">
              <w:rPr>
                <w:sz w:val="20"/>
                <w:szCs w:val="20"/>
              </w:rPr>
              <w:t>обучения</w:t>
            </w:r>
            <w:r>
              <w:rPr>
                <w:sz w:val="20"/>
                <w:szCs w:val="20"/>
              </w:rPr>
              <w:t>, раздато</w:t>
            </w:r>
            <w:r>
              <w:rPr>
                <w:sz w:val="20"/>
                <w:szCs w:val="20"/>
              </w:rPr>
              <w:t>ч</w:t>
            </w:r>
            <w:r>
              <w:rPr>
                <w:sz w:val="20"/>
                <w:szCs w:val="20"/>
              </w:rPr>
              <w:t>ный материал</w:t>
            </w:r>
          </w:p>
          <w:p w:rsidR="0037747D" w:rsidRPr="00C44421" w:rsidRDefault="0037747D" w:rsidP="00037D73">
            <w:pPr>
              <w:jc w:val="center"/>
              <w:rPr>
                <w:sz w:val="20"/>
                <w:szCs w:val="20"/>
              </w:rPr>
            </w:pPr>
          </w:p>
        </w:tc>
        <w:tc>
          <w:tcPr>
            <w:tcW w:w="1559" w:type="dxa"/>
          </w:tcPr>
          <w:p w:rsidR="0037747D" w:rsidRPr="00C44421" w:rsidRDefault="0037747D" w:rsidP="004F069C">
            <w:pPr>
              <w:jc w:val="center"/>
              <w:rPr>
                <w:sz w:val="20"/>
                <w:szCs w:val="20"/>
              </w:rPr>
            </w:pPr>
          </w:p>
        </w:tc>
        <w:tc>
          <w:tcPr>
            <w:tcW w:w="1134" w:type="dxa"/>
          </w:tcPr>
          <w:p w:rsidR="0037747D" w:rsidRPr="00C44421" w:rsidRDefault="0037747D" w:rsidP="004F069C">
            <w:pPr>
              <w:jc w:val="center"/>
              <w:rPr>
                <w:sz w:val="20"/>
                <w:szCs w:val="20"/>
              </w:rPr>
            </w:pPr>
          </w:p>
        </w:tc>
      </w:tr>
      <w:tr w:rsidR="0037747D" w:rsidTr="00894415">
        <w:tc>
          <w:tcPr>
            <w:tcW w:w="6982" w:type="dxa"/>
            <w:gridSpan w:val="2"/>
            <w:vAlign w:val="center"/>
          </w:tcPr>
          <w:p w:rsidR="0037747D" w:rsidRPr="008B21C8" w:rsidRDefault="0037747D" w:rsidP="00753693">
            <w:pPr>
              <w:jc w:val="center"/>
              <w:rPr>
                <w:b/>
              </w:rPr>
            </w:pPr>
            <w:r w:rsidRPr="008B21C8">
              <w:rPr>
                <w:b/>
              </w:rPr>
              <w:t>Итого</w:t>
            </w:r>
          </w:p>
        </w:tc>
        <w:tc>
          <w:tcPr>
            <w:tcW w:w="708" w:type="dxa"/>
            <w:vAlign w:val="center"/>
          </w:tcPr>
          <w:p w:rsidR="0037747D" w:rsidRPr="005E77AF" w:rsidRDefault="0037747D" w:rsidP="00753693">
            <w:pPr>
              <w:jc w:val="center"/>
              <w:rPr>
                <w:b/>
              </w:rPr>
            </w:pPr>
            <w:r>
              <w:rPr>
                <w:b/>
              </w:rPr>
              <w:t>6</w:t>
            </w:r>
          </w:p>
        </w:tc>
        <w:tc>
          <w:tcPr>
            <w:tcW w:w="709" w:type="dxa"/>
            <w:vAlign w:val="center"/>
          </w:tcPr>
          <w:p w:rsidR="0037747D" w:rsidRPr="005E77AF" w:rsidRDefault="0037747D" w:rsidP="00753693">
            <w:pPr>
              <w:jc w:val="center"/>
              <w:rPr>
                <w:b/>
              </w:rPr>
            </w:pPr>
            <w:r w:rsidRPr="005E77AF">
              <w:rPr>
                <w:b/>
              </w:rPr>
              <w:t>6</w:t>
            </w:r>
          </w:p>
        </w:tc>
        <w:tc>
          <w:tcPr>
            <w:tcW w:w="783" w:type="dxa"/>
            <w:vAlign w:val="center"/>
          </w:tcPr>
          <w:p w:rsidR="0037747D" w:rsidRPr="00E81294" w:rsidRDefault="0037747D" w:rsidP="00753693">
            <w:pPr>
              <w:jc w:val="center"/>
              <w:rPr>
                <w:b/>
              </w:rPr>
            </w:pPr>
            <w:r>
              <w:rPr>
                <w:b/>
              </w:rPr>
              <w:t>12</w:t>
            </w:r>
          </w:p>
        </w:tc>
        <w:tc>
          <w:tcPr>
            <w:tcW w:w="1876" w:type="dxa"/>
          </w:tcPr>
          <w:p w:rsidR="0037747D" w:rsidRPr="00EB1607" w:rsidRDefault="0037747D" w:rsidP="00955A26">
            <w:pPr>
              <w:jc w:val="center"/>
            </w:pPr>
          </w:p>
        </w:tc>
        <w:tc>
          <w:tcPr>
            <w:tcW w:w="2126" w:type="dxa"/>
          </w:tcPr>
          <w:p w:rsidR="0037747D" w:rsidRPr="00EB1607" w:rsidRDefault="0037747D" w:rsidP="00955A26">
            <w:pPr>
              <w:jc w:val="center"/>
            </w:pPr>
          </w:p>
        </w:tc>
        <w:tc>
          <w:tcPr>
            <w:tcW w:w="1559" w:type="dxa"/>
          </w:tcPr>
          <w:p w:rsidR="0037747D" w:rsidRPr="00EB1607" w:rsidRDefault="0037747D" w:rsidP="004F069C">
            <w:pPr>
              <w:jc w:val="center"/>
            </w:pPr>
          </w:p>
        </w:tc>
        <w:tc>
          <w:tcPr>
            <w:tcW w:w="1134" w:type="dxa"/>
          </w:tcPr>
          <w:p w:rsidR="0037747D" w:rsidRPr="00EB1607" w:rsidRDefault="0037747D" w:rsidP="004F069C">
            <w:pPr>
              <w:jc w:val="center"/>
            </w:pPr>
          </w:p>
        </w:tc>
      </w:tr>
      <w:tr w:rsidR="0037747D" w:rsidTr="00894415">
        <w:tc>
          <w:tcPr>
            <w:tcW w:w="15877" w:type="dxa"/>
            <w:gridSpan w:val="9"/>
            <w:vAlign w:val="center"/>
          </w:tcPr>
          <w:p w:rsidR="0037747D" w:rsidRPr="0037747D" w:rsidRDefault="0037747D" w:rsidP="0037747D">
            <w:pPr>
              <w:jc w:val="center"/>
              <w:rPr>
                <w:b/>
              </w:rPr>
            </w:pPr>
            <w:r w:rsidRPr="004F183C">
              <w:rPr>
                <w:b/>
              </w:rPr>
              <w:t>Блок 2</w:t>
            </w:r>
          </w:p>
        </w:tc>
      </w:tr>
      <w:tr w:rsidR="0037747D" w:rsidTr="00894415">
        <w:tc>
          <w:tcPr>
            <w:tcW w:w="852" w:type="dxa"/>
            <w:vAlign w:val="center"/>
          </w:tcPr>
          <w:p w:rsidR="0037747D" w:rsidRPr="00E81294" w:rsidRDefault="0037747D" w:rsidP="00753693">
            <w:pPr>
              <w:jc w:val="center"/>
              <w:rPr>
                <w:b/>
              </w:rPr>
            </w:pPr>
            <w:r>
              <w:rPr>
                <w:b/>
              </w:rPr>
              <w:t>2.</w:t>
            </w:r>
          </w:p>
        </w:tc>
        <w:tc>
          <w:tcPr>
            <w:tcW w:w="6130" w:type="dxa"/>
            <w:vAlign w:val="center"/>
          </w:tcPr>
          <w:p w:rsidR="0037747D" w:rsidRPr="006A064D" w:rsidRDefault="0037747D" w:rsidP="004F183C">
            <w:pPr>
              <w:rPr>
                <w:b/>
              </w:rPr>
            </w:pPr>
            <w:r w:rsidRPr="00955A26">
              <w:rPr>
                <w:b/>
                <w:spacing w:val="-2"/>
              </w:rPr>
              <w:t>Информационно-мотива</w:t>
            </w:r>
            <w:r w:rsidRPr="00955A26">
              <w:rPr>
                <w:b/>
                <w:spacing w:val="-3"/>
              </w:rPr>
              <w:t xml:space="preserve">ционный </w:t>
            </w:r>
          </w:p>
        </w:tc>
        <w:tc>
          <w:tcPr>
            <w:tcW w:w="708" w:type="dxa"/>
            <w:vAlign w:val="center"/>
          </w:tcPr>
          <w:p w:rsidR="0037747D" w:rsidRPr="00F4500E" w:rsidRDefault="0037747D" w:rsidP="00753693">
            <w:pPr>
              <w:jc w:val="center"/>
            </w:pPr>
          </w:p>
        </w:tc>
        <w:tc>
          <w:tcPr>
            <w:tcW w:w="709" w:type="dxa"/>
            <w:vAlign w:val="center"/>
          </w:tcPr>
          <w:p w:rsidR="0037747D" w:rsidRPr="00F4500E" w:rsidRDefault="0037747D" w:rsidP="00753693">
            <w:pPr>
              <w:jc w:val="center"/>
            </w:pPr>
          </w:p>
        </w:tc>
        <w:tc>
          <w:tcPr>
            <w:tcW w:w="783" w:type="dxa"/>
            <w:vAlign w:val="center"/>
          </w:tcPr>
          <w:p w:rsidR="0037747D" w:rsidRPr="00F4500E" w:rsidRDefault="0037747D" w:rsidP="00753693">
            <w:pPr>
              <w:jc w:val="center"/>
            </w:pPr>
          </w:p>
        </w:tc>
        <w:tc>
          <w:tcPr>
            <w:tcW w:w="1876" w:type="dxa"/>
            <w:vMerge w:val="restart"/>
            <w:vAlign w:val="center"/>
          </w:tcPr>
          <w:p w:rsidR="0037747D" w:rsidRDefault="0037747D" w:rsidP="00671D80">
            <w:pPr>
              <w:jc w:val="center"/>
            </w:pPr>
          </w:p>
          <w:p w:rsidR="0037747D" w:rsidRDefault="0037747D" w:rsidP="00671D80">
            <w:pPr>
              <w:jc w:val="center"/>
            </w:pPr>
          </w:p>
          <w:p w:rsidR="0037747D" w:rsidRDefault="0037747D" w:rsidP="00671D80">
            <w:pPr>
              <w:jc w:val="center"/>
            </w:pPr>
          </w:p>
          <w:p w:rsidR="0037747D" w:rsidRDefault="0037747D" w:rsidP="00671D80">
            <w:pPr>
              <w:jc w:val="center"/>
            </w:pPr>
          </w:p>
          <w:p w:rsidR="0037747D" w:rsidRDefault="0037747D" w:rsidP="00671D80">
            <w:pPr>
              <w:jc w:val="center"/>
            </w:pPr>
          </w:p>
          <w:p w:rsidR="0037747D" w:rsidRPr="00EB1607" w:rsidRDefault="0037747D" w:rsidP="00671D80">
            <w:pPr>
              <w:jc w:val="center"/>
            </w:pPr>
            <w:r w:rsidRPr="00EB1607">
              <w:lastRenderedPageBreak/>
              <w:t>Опрос</w:t>
            </w:r>
            <w:r>
              <w:t>; практ</w:t>
            </w:r>
            <w:r>
              <w:t>и</w:t>
            </w:r>
            <w:r>
              <w:t>ческая работа</w:t>
            </w:r>
          </w:p>
          <w:p w:rsidR="0037747D" w:rsidRPr="00EB1607" w:rsidRDefault="0037747D" w:rsidP="00872008">
            <w:pPr>
              <w:jc w:val="center"/>
            </w:pPr>
          </w:p>
          <w:p w:rsidR="0037747D" w:rsidRPr="00EB1607" w:rsidRDefault="0037747D" w:rsidP="00872008">
            <w:pPr>
              <w:jc w:val="center"/>
            </w:pPr>
          </w:p>
        </w:tc>
        <w:tc>
          <w:tcPr>
            <w:tcW w:w="2126" w:type="dxa"/>
            <w:vAlign w:val="center"/>
          </w:tcPr>
          <w:p w:rsidR="0037747D" w:rsidRPr="00830493" w:rsidRDefault="0037747D" w:rsidP="00C44421">
            <w:pPr>
              <w:jc w:val="center"/>
              <w:rPr>
                <w:b/>
                <w:sz w:val="20"/>
                <w:szCs w:val="20"/>
              </w:rPr>
            </w:pPr>
          </w:p>
        </w:tc>
        <w:tc>
          <w:tcPr>
            <w:tcW w:w="1559" w:type="dxa"/>
          </w:tcPr>
          <w:p w:rsidR="0037747D" w:rsidRPr="00830493" w:rsidRDefault="0037747D" w:rsidP="004F069C">
            <w:pPr>
              <w:jc w:val="center"/>
              <w:rPr>
                <w:b/>
                <w:sz w:val="20"/>
                <w:szCs w:val="20"/>
              </w:rPr>
            </w:pPr>
          </w:p>
        </w:tc>
        <w:tc>
          <w:tcPr>
            <w:tcW w:w="1134" w:type="dxa"/>
          </w:tcPr>
          <w:p w:rsidR="0037747D" w:rsidRPr="00830493" w:rsidRDefault="0037747D" w:rsidP="004F069C">
            <w:pPr>
              <w:jc w:val="center"/>
              <w:rPr>
                <w:b/>
                <w:sz w:val="20"/>
                <w:szCs w:val="20"/>
              </w:rPr>
            </w:pPr>
          </w:p>
        </w:tc>
      </w:tr>
      <w:tr w:rsidR="0037747D" w:rsidTr="00894415">
        <w:tc>
          <w:tcPr>
            <w:tcW w:w="852" w:type="dxa"/>
            <w:vAlign w:val="center"/>
          </w:tcPr>
          <w:p w:rsidR="0037747D" w:rsidRPr="001D4D80" w:rsidRDefault="0037747D" w:rsidP="00753693">
            <w:pPr>
              <w:jc w:val="center"/>
            </w:pPr>
            <w:r>
              <w:t>2</w:t>
            </w:r>
            <w:r w:rsidRPr="001D4D80">
              <w:t>.1</w:t>
            </w:r>
          </w:p>
        </w:tc>
        <w:tc>
          <w:tcPr>
            <w:tcW w:w="6130" w:type="dxa"/>
            <w:vAlign w:val="center"/>
          </w:tcPr>
          <w:p w:rsidR="0037747D" w:rsidRPr="001D4D80" w:rsidRDefault="0037747D" w:rsidP="00FE0D61">
            <w:pPr>
              <w:rPr>
                <w:spacing w:val="-2"/>
              </w:rPr>
            </w:pPr>
            <w:r>
              <w:t>Графическая подготовка с элементами геометрии</w:t>
            </w:r>
          </w:p>
        </w:tc>
        <w:tc>
          <w:tcPr>
            <w:tcW w:w="708" w:type="dxa"/>
            <w:vAlign w:val="center"/>
          </w:tcPr>
          <w:p w:rsidR="0037747D" w:rsidRPr="001D4D80" w:rsidRDefault="0037747D" w:rsidP="00753693">
            <w:pPr>
              <w:jc w:val="center"/>
            </w:pPr>
            <w:r w:rsidRPr="001D4D80">
              <w:t>2</w:t>
            </w:r>
          </w:p>
        </w:tc>
        <w:tc>
          <w:tcPr>
            <w:tcW w:w="709" w:type="dxa"/>
            <w:vAlign w:val="center"/>
          </w:tcPr>
          <w:p w:rsidR="0037747D" w:rsidRPr="001D4D80" w:rsidRDefault="0037747D" w:rsidP="00753693">
            <w:pPr>
              <w:jc w:val="center"/>
            </w:pPr>
            <w:r w:rsidRPr="001D4D80">
              <w:t>1</w:t>
            </w:r>
          </w:p>
        </w:tc>
        <w:tc>
          <w:tcPr>
            <w:tcW w:w="783" w:type="dxa"/>
            <w:vAlign w:val="center"/>
          </w:tcPr>
          <w:p w:rsidR="0037747D" w:rsidRPr="00E81294" w:rsidRDefault="0037747D" w:rsidP="00753693">
            <w:pPr>
              <w:jc w:val="center"/>
            </w:pPr>
            <w:r w:rsidRPr="00E81294">
              <w:t>3</w:t>
            </w:r>
          </w:p>
        </w:tc>
        <w:tc>
          <w:tcPr>
            <w:tcW w:w="1876" w:type="dxa"/>
            <w:vMerge/>
          </w:tcPr>
          <w:p w:rsidR="0037747D" w:rsidRPr="00EB1607" w:rsidRDefault="0037747D" w:rsidP="00955A26">
            <w:pPr>
              <w:jc w:val="center"/>
            </w:pPr>
          </w:p>
        </w:tc>
        <w:tc>
          <w:tcPr>
            <w:tcW w:w="2126" w:type="dxa"/>
            <w:vAlign w:val="center"/>
          </w:tcPr>
          <w:p w:rsidR="0037747D" w:rsidRPr="008F5EB7" w:rsidRDefault="0037747D" w:rsidP="00187390">
            <w:pPr>
              <w:jc w:val="center"/>
              <w:rPr>
                <w:sz w:val="20"/>
                <w:szCs w:val="20"/>
              </w:rPr>
            </w:pPr>
            <w:r w:rsidRPr="00830493">
              <w:rPr>
                <w:sz w:val="20"/>
                <w:szCs w:val="20"/>
              </w:rPr>
              <w:t>Технические средства</w:t>
            </w:r>
            <w:r w:rsidR="00CE1FF0">
              <w:rPr>
                <w:sz w:val="20"/>
                <w:szCs w:val="20"/>
              </w:rPr>
              <w:t xml:space="preserve"> </w:t>
            </w:r>
            <w:r w:rsidRPr="00830493">
              <w:rPr>
                <w:sz w:val="20"/>
                <w:szCs w:val="20"/>
              </w:rPr>
              <w:t>обучения</w:t>
            </w:r>
          </w:p>
        </w:tc>
        <w:tc>
          <w:tcPr>
            <w:tcW w:w="1559" w:type="dxa"/>
          </w:tcPr>
          <w:p w:rsidR="0037747D" w:rsidRPr="00830493" w:rsidRDefault="0037747D" w:rsidP="004F069C">
            <w:pPr>
              <w:jc w:val="center"/>
              <w:rPr>
                <w:sz w:val="20"/>
                <w:szCs w:val="20"/>
              </w:rPr>
            </w:pPr>
          </w:p>
        </w:tc>
        <w:tc>
          <w:tcPr>
            <w:tcW w:w="1134" w:type="dxa"/>
          </w:tcPr>
          <w:p w:rsidR="0037747D" w:rsidRPr="00830493" w:rsidRDefault="0037747D" w:rsidP="004F069C">
            <w:pPr>
              <w:jc w:val="center"/>
              <w:rPr>
                <w:sz w:val="20"/>
                <w:szCs w:val="20"/>
              </w:rPr>
            </w:pPr>
          </w:p>
        </w:tc>
      </w:tr>
      <w:tr w:rsidR="0037747D" w:rsidTr="00894415">
        <w:tc>
          <w:tcPr>
            <w:tcW w:w="852" w:type="dxa"/>
            <w:vAlign w:val="center"/>
          </w:tcPr>
          <w:p w:rsidR="0037747D" w:rsidRPr="001D4D80" w:rsidRDefault="0037747D" w:rsidP="00753693">
            <w:pPr>
              <w:jc w:val="center"/>
            </w:pPr>
            <w:r>
              <w:t>2</w:t>
            </w:r>
            <w:r w:rsidRPr="001D4D80">
              <w:t>.2</w:t>
            </w:r>
          </w:p>
        </w:tc>
        <w:tc>
          <w:tcPr>
            <w:tcW w:w="6130" w:type="dxa"/>
            <w:vAlign w:val="center"/>
          </w:tcPr>
          <w:p w:rsidR="0037747D" w:rsidRPr="001D4D80" w:rsidRDefault="0037747D" w:rsidP="00FE0D61">
            <w:r w:rsidRPr="001D4D80">
              <w:t>Графическая подготовка с элементами геометрии  (ра</w:t>
            </w:r>
            <w:r w:rsidRPr="001D4D80">
              <w:t>с</w:t>
            </w:r>
            <w:r w:rsidRPr="001D4D80">
              <w:t>суждаем и доказываем)</w:t>
            </w:r>
          </w:p>
        </w:tc>
        <w:tc>
          <w:tcPr>
            <w:tcW w:w="708" w:type="dxa"/>
            <w:vAlign w:val="center"/>
          </w:tcPr>
          <w:p w:rsidR="0037747D" w:rsidRPr="001D4D80" w:rsidRDefault="0037747D" w:rsidP="00753693">
            <w:pPr>
              <w:jc w:val="center"/>
            </w:pPr>
            <w:r w:rsidRPr="001D4D80">
              <w:t>2</w:t>
            </w:r>
          </w:p>
        </w:tc>
        <w:tc>
          <w:tcPr>
            <w:tcW w:w="709" w:type="dxa"/>
            <w:vAlign w:val="center"/>
          </w:tcPr>
          <w:p w:rsidR="0037747D" w:rsidRPr="001D4D80" w:rsidRDefault="0037747D" w:rsidP="00753693">
            <w:pPr>
              <w:jc w:val="center"/>
            </w:pPr>
            <w:r w:rsidRPr="001D4D80">
              <w:t>1</w:t>
            </w:r>
          </w:p>
        </w:tc>
        <w:tc>
          <w:tcPr>
            <w:tcW w:w="783" w:type="dxa"/>
            <w:vAlign w:val="center"/>
          </w:tcPr>
          <w:p w:rsidR="0037747D" w:rsidRPr="00E81294" w:rsidRDefault="0037747D" w:rsidP="00753693">
            <w:pPr>
              <w:jc w:val="center"/>
            </w:pPr>
            <w:r w:rsidRPr="00E81294">
              <w:t>3</w:t>
            </w:r>
          </w:p>
        </w:tc>
        <w:tc>
          <w:tcPr>
            <w:tcW w:w="1876" w:type="dxa"/>
            <w:vMerge/>
          </w:tcPr>
          <w:p w:rsidR="0037747D" w:rsidRPr="00EB1607" w:rsidRDefault="0037747D" w:rsidP="00955A26">
            <w:pPr>
              <w:jc w:val="center"/>
            </w:pPr>
          </w:p>
        </w:tc>
        <w:tc>
          <w:tcPr>
            <w:tcW w:w="2126" w:type="dxa"/>
            <w:vAlign w:val="center"/>
          </w:tcPr>
          <w:p w:rsidR="0037747D" w:rsidRPr="008F5EB7" w:rsidRDefault="0037747D" w:rsidP="00187390">
            <w:pPr>
              <w:jc w:val="center"/>
              <w:rPr>
                <w:sz w:val="20"/>
                <w:szCs w:val="20"/>
              </w:rPr>
            </w:pPr>
            <w:r w:rsidRPr="00830493">
              <w:rPr>
                <w:sz w:val="20"/>
                <w:szCs w:val="20"/>
              </w:rPr>
              <w:t>Технические средства</w:t>
            </w:r>
            <w:r w:rsidR="00CE1FF0">
              <w:rPr>
                <w:sz w:val="20"/>
                <w:szCs w:val="20"/>
              </w:rPr>
              <w:t xml:space="preserve"> </w:t>
            </w:r>
            <w:r w:rsidRPr="00830493">
              <w:rPr>
                <w:sz w:val="20"/>
                <w:szCs w:val="20"/>
              </w:rPr>
              <w:t>обучения</w:t>
            </w:r>
          </w:p>
        </w:tc>
        <w:tc>
          <w:tcPr>
            <w:tcW w:w="1559" w:type="dxa"/>
          </w:tcPr>
          <w:p w:rsidR="0037747D" w:rsidRPr="00830493" w:rsidRDefault="0037747D" w:rsidP="004F069C">
            <w:pPr>
              <w:jc w:val="center"/>
              <w:rPr>
                <w:sz w:val="20"/>
                <w:szCs w:val="20"/>
              </w:rPr>
            </w:pPr>
          </w:p>
        </w:tc>
        <w:tc>
          <w:tcPr>
            <w:tcW w:w="1134" w:type="dxa"/>
          </w:tcPr>
          <w:p w:rsidR="0037747D" w:rsidRPr="00830493" w:rsidRDefault="0037747D" w:rsidP="004F069C">
            <w:pPr>
              <w:jc w:val="center"/>
              <w:rPr>
                <w:sz w:val="20"/>
                <w:szCs w:val="20"/>
              </w:rPr>
            </w:pPr>
          </w:p>
        </w:tc>
      </w:tr>
      <w:tr w:rsidR="0037747D" w:rsidTr="00894415">
        <w:tc>
          <w:tcPr>
            <w:tcW w:w="852" w:type="dxa"/>
            <w:vAlign w:val="center"/>
          </w:tcPr>
          <w:p w:rsidR="0037747D" w:rsidRPr="001D4D80" w:rsidRDefault="0037747D" w:rsidP="00753693">
            <w:pPr>
              <w:jc w:val="center"/>
            </w:pPr>
            <w:r>
              <w:t>2</w:t>
            </w:r>
            <w:r w:rsidRPr="001D4D80">
              <w:t>.3</w:t>
            </w:r>
          </w:p>
        </w:tc>
        <w:tc>
          <w:tcPr>
            <w:tcW w:w="6130" w:type="dxa"/>
            <w:vAlign w:val="center"/>
          </w:tcPr>
          <w:p w:rsidR="0037747D" w:rsidRPr="001D4D80" w:rsidRDefault="0037747D" w:rsidP="00FE0D61">
            <w:r w:rsidRPr="001D4D80">
              <w:rPr>
                <w:bCs/>
              </w:rPr>
              <w:t>Энциклопедия Всезнайки. В гостях  у мудрой Совы</w:t>
            </w:r>
          </w:p>
        </w:tc>
        <w:tc>
          <w:tcPr>
            <w:tcW w:w="708" w:type="dxa"/>
            <w:vAlign w:val="center"/>
          </w:tcPr>
          <w:p w:rsidR="0037747D" w:rsidRPr="001D4D80" w:rsidRDefault="0037747D" w:rsidP="00753693">
            <w:pPr>
              <w:jc w:val="center"/>
            </w:pPr>
            <w:r w:rsidRPr="001D4D80">
              <w:t>1</w:t>
            </w:r>
          </w:p>
        </w:tc>
        <w:tc>
          <w:tcPr>
            <w:tcW w:w="709" w:type="dxa"/>
            <w:vAlign w:val="center"/>
          </w:tcPr>
          <w:p w:rsidR="0037747D" w:rsidRPr="001D4D80" w:rsidRDefault="0037747D" w:rsidP="00753693">
            <w:pPr>
              <w:jc w:val="center"/>
            </w:pPr>
            <w:r w:rsidRPr="001D4D80">
              <w:t>2</w:t>
            </w:r>
          </w:p>
        </w:tc>
        <w:tc>
          <w:tcPr>
            <w:tcW w:w="783" w:type="dxa"/>
            <w:vAlign w:val="center"/>
          </w:tcPr>
          <w:p w:rsidR="0037747D" w:rsidRPr="00E81294" w:rsidRDefault="0037747D" w:rsidP="00753693">
            <w:pPr>
              <w:jc w:val="center"/>
            </w:pPr>
            <w:r w:rsidRPr="00E81294">
              <w:t>3</w:t>
            </w:r>
          </w:p>
        </w:tc>
        <w:tc>
          <w:tcPr>
            <w:tcW w:w="1876" w:type="dxa"/>
            <w:vMerge/>
          </w:tcPr>
          <w:p w:rsidR="0037747D" w:rsidRPr="00EB1607" w:rsidRDefault="0037747D" w:rsidP="00955A26">
            <w:pPr>
              <w:jc w:val="center"/>
            </w:pPr>
          </w:p>
        </w:tc>
        <w:tc>
          <w:tcPr>
            <w:tcW w:w="2126" w:type="dxa"/>
            <w:vAlign w:val="center"/>
          </w:tcPr>
          <w:p w:rsidR="0037747D" w:rsidRDefault="0037747D" w:rsidP="00187390">
            <w:pPr>
              <w:jc w:val="center"/>
              <w:rPr>
                <w:sz w:val="20"/>
                <w:szCs w:val="20"/>
              </w:rPr>
            </w:pPr>
            <w:r w:rsidRPr="00830493">
              <w:rPr>
                <w:sz w:val="20"/>
                <w:szCs w:val="20"/>
              </w:rPr>
              <w:t>Технические средства</w:t>
            </w:r>
            <w:r w:rsidR="00CE1FF0">
              <w:rPr>
                <w:sz w:val="20"/>
                <w:szCs w:val="20"/>
              </w:rPr>
              <w:t xml:space="preserve"> </w:t>
            </w:r>
            <w:r w:rsidRPr="00830493">
              <w:rPr>
                <w:sz w:val="20"/>
                <w:szCs w:val="20"/>
              </w:rPr>
              <w:lastRenderedPageBreak/>
              <w:t>обучения</w:t>
            </w:r>
            <w:r>
              <w:rPr>
                <w:sz w:val="20"/>
                <w:szCs w:val="20"/>
              </w:rPr>
              <w:t>,</w:t>
            </w:r>
          </w:p>
          <w:p w:rsidR="0037747D" w:rsidRPr="00EB1607" w:rsidRDefault="0037747D" w:rsidP="00187390">
            <w:pPr>
              <w:jc w:val="center"/>
            </w:pPr>
            <w:r>
              <w:rPr>
                <w:sz w:val="20"/>
                <w:szCs w:val="20"/>
              </w:rPr>
              <w:t>раздаточный матер</w:t>
            </w:r>
            <w:r>
              <w:rPr>
                <w:sz w:val="20"/>
                <w:szCs w:val="20"/>
              </w:rPr>
              <w:t>и</w:t>
            </w:r>
            <w:r>
              <w:rPr>
                <w:sz w:val="20"/>
                <w:szCs w:val="20"/>
              </w:rPr>
              <w:t>ал</w:t>
            </w:r>
          </w:p>
        </w:tc>
        <w:tc>
          <w:tcPr>
            <w:tcW w:w="1559" w:type="dxa"/>
          </w:tcPr>
          <w:p w:rsidR="0037747D" w:rsidRPr="00830493" w:rsidRDefault="0037747D" w:rsidP="004F069C">
            <w:pPr>
              <w:jc w:val="center"/>
              <w:rPr>
                <w:sz w:val="20"/>
                <w:szCs w:val="20"/>
              </w:rPr>
            </w:pPr>
          </w:p>
        </w:tc>
        <w:tc>
          <w:tcPr>
            <w:tcW w:w="1134" w:type="dxa"/>
          </w:tcPr>
          <w:p w:rsidR="0037747D" w:rsidRPr="00830493" w:rsidRDefault="0037747D" w:rsidP="004F069C">
            <w:pPr>
              <w:jc w:val="center"/>
              <w:rPr>
                <w:sz w:val="20"/>
                <w:szCs w:val="20"/>
              </w:rPr>
            </w:pPr>
          </w:p>
        </w:tc>
      </w:tr>
      <w:tr w:rsidR="0037747D" w:rsidTr="00894415">
        <w:tc>
          <w:tcPr>
            <w:tcW w:w="852" w:type="dxa"/>
            <w:vAlign w:val="center"/>
          </w:tcPr>
          <w:p w:rsidR="0037747D" w:rsidRPr="001D4D80" w:rsidRDefault="0037747D" w:rsidP="00753693">
            <w:pPr>
              <w:jc w:val="center"/>
            </w:pPr>
            <w:r>
              <w:lastRenderedPageBreak/>
              <w:t>2</w:t>
            </w:r>
            <w:r w:rsidRPr="001D4D80">
              <w:t>.4</w:t>
            </w:r>
          </w:p>
        </w:tc>
        <w:tc>
          <w:tcPr>
            <w:tcW w:w="6130" w:type="dxa"/>
            <w:vAlign w:val="center"/>
          </w:tcPr>
          <w:p w:rsidR="0037747D" w:rsidRPr="001D4D80" w:rsidRDefault="0037747D" w:rsidP="00FE0D61">
            <w:pPr>
              <w:pStyle w:val="text"/>
              <w:rPr>
                <w:bCs/>
              </w:rPr>
            </w:pPr>
            <w:r w:rsidRPr="001D4D80">
              <w:t>Первоначальное представление о геометрических линиях</w:t>
            </w:r>
          </w:p>
        </w:tc>
        <w:tc>
          <w:tcPr>
            <w:tcW w:w="708" w:type="dxa"/>
            <w:vAlign w:val="center"/>
          </w:tcPr>
          <w:p w:rsidR="0037747D" w:rsidRPr="001D4D80" w:rsidRDefault="0037747D" w:rsidP="00753693">
            <w:pPr>
              <w:jc w:val="center"/>
            </w:pPr>
            <w:r w:rsidRPr="001D4D80">
              <w:t>2</w:t>
            </w:r>
          </w:p>
        </w:tc>
        <w:tc>
          <w:tcPr>
            <w:tcW w:w="709" w:type="dxa"/>
            <w:vAlign w:val="center"/>
          </w:tcPr>
          <w:p w:rsidR="0037747D" w:rsidRPr="001D4D80" w:rsidRDefault="0037747D" w:rsidP="00753693">
            <w:pPr>
              <w:jc w:val="center"/>
            </w:pPr>
            <w:r w:rsidRPr="001D4D80">
              <w:t>1</w:t>
            </w:r>
          </w:p>
        </w:tc>
        <w:tc>
          <w:tcPr>
            <w:tcW w:w="783" w:type="dxa"/>
            <w:vAlign w:val="center"/>
          </w:tcPr>
          <w:p w:rsidR="0037747D" w:rsidRPr="00E81294" w:rsidRDefault="0037747D" w:rsidP="00753693">
            <w:pPr>
              <w:jc w:val="center"/>
            </w:pPr>
            <w:r>
              <w:t>3</w:t>
            </w:r>
          </w:p>
        </w:tc>
        <w:tc>
          <w:tcPr>
            <w:tcW w:w="1876" w:type="dxa"/>
            <w:vMerge/>
          </w:tcPr>
          <w:p w:rsidR="0037747D" w:rsidRPr="00EB1607" w:rsidRDefault="0037747D" w:rsidP="00955A26">
            <w:pPr>
              <w:jc w:val="center"/>
            </w:pPr>
          </w:p>
        </w:tc>
        <w:tc>
          <w:tcPr>
            <w:tcW w:w="2126" w:type="dxa"/>
            <w:vAlign w:val="center"/>
          </w:tcPr>
          <w:p w:rsidR="0037747D" w:rsidRDefault="0037747D" w:rsidP="00187390">
            <w:pPr>
              <w:jc w:val="center"/>
              <w:rPr>
                <w:sz w:val="20"/>
                <w:szCs w:val="20"/>
              </w:rPr>
            </w:pPr>
            <w:r w:rsidRPr="00830493">
              <w:rPr>
                <w:sz w:val="20"/>
                <w:szCs w:val="20"/>
              </w:rPr>
              <w:t>Технические средства</w:t>
            </w:r>
            <w:r w:rsidR="00A84072">
              <w:rPr>
                <w:sz w:val="20"/>
                <w:szCs w:val="20"/>
              </w:rPr>
              <w:t xml:space="preserve"> </w:t>
            </w:r>
            <w:r w:rsidRPr="00830493">
              <w:rPr>
                <w:sz w:val="20"/>
                <w:szCs w:val="20"/>
              </w:rPr>
              <w:t>обучения</w:t>
            </w:r>
            <w:r>
              <w:rPr>
                <w:sz w:val="20"/>
                <w:szCs w:val="20"/>
              </w:rPr>
              <w:t>;</w:t>
            </w:r>
          </w:p>
          <w:p w:rsidR="0037747D" w:rsidRPr="00EB1607" w:rsidRDefault="0037747D" w:rsidP="00187390">
            <w:pPr>
              <w:jc w:val="center"/>
            </w:pPr>
            <w:r>
              <w:rPr>
                <w:sz w:val="20"/>
                <w:szCs w:val="20"/>
              </w:rPr>
              <w:t>раздаточный матер</w:t>
            </w:r>
            <w:r>
              <w:rPr>
                <w:sz w:val="20"/>
                <w:szCs w:val="20"/>
              </w:rPr>
              <w:t>и</w:t>
            </w:r>
            <w:r>
              <w:rPr>
                <w:sz w:val="20"/>
                <w:szCs w:val="20"/>
              </w:rPr>
              <w:t>ал</w:t>
            </w:r>
          </w:p>
        </w:tc>
        <w:tc>
          <w:tcPr>
            <w:tcW w:w="1559" w:type="dxa"/>
          </w:tcPr>
          <w:p w:rsidR="0037747D" w:rsidRPr="00830493" w:rsidRDefault="0037747D" w:rsidP="004F069C">
            <w:pPr>
              <w:jc w:val="center"/>
              <w:rPr>
                <w:sz w:val="20"/>
                <w:szCs w:val="20"/>
              </w:rPr>
            </w:pPr>
          </w:p>
        </w:tc>
        <w:tc>
          <w:tcPr>
            <w:tcW w:w="1134" w:type="dxa"/>
          </w:tcPr>
          <w:p w:rsidR="0037747D" w:rsidRPr="00830493" w:rsidRDefault="0037747D" w:rsidP="004F069C">
            <w:pPr>
              <w:jc w:val="center"/>
              <w:rPr>
                <w:sz w:val="20"/>
                <w:szCs w:val="20"/>
              </w:rPr>
            </w:pPr>
          </w:p>
        </w:tc>
      </w:tr>
      <w:tr w:rsidR="0037747D" w:rsidTr="00894415">
        <w:trPr>
          <w:trHeight w:val="167"/>
        </w:trPr>
        <w:tc>
          <w:tcPr>
            <w:tcW w:w="852" w:type="dxa"/>
            <w:vAlign w:val="center"/>
          </w:tcPr>
          <w:p w:rsidR="0037747D" w:rsidRPr="001D4D80" w:rsidRDefault="0037747D" w:rsidP="0018260A">
            <w:pPr>
              <w:jc w:val="center"/>
            </w:pPr>
            <w:r>
              <w:t>2</w:t>
            </w:r>
            <w:r w:rsidRPr="001D4D80">
              <w:t>.5</w:t>
            </w:r>
          </w:p>
        </w:tc>
        <w:tc>
          <w:tcPr>
            <w:tcW w:w="6130" w:type="dxa"/>
            <w:vAlign w:val="center"/>
          </w:tcPr>
          <w:p w:rsidR="0037747D" w:rsidRPr="001D4D80" w:rsidRDefault="0037747D" w:rsidP="0018260A">
            <w:pPr>
              <w:pStyle w:val="text"/>
              <w:spacing w:before="0" w:beforeAutospacing="0" w:after="0" w:afterAutospacing="0"/>
            </w:pPr>
            <w:r w:rsidRPr="001D4D80">
              <w:t>Вертикальные, горизонтальные, наклонные линии</w:t>
            </w:r>
          </w:p>
        </w:tc>
        <w:tc>
          <w:tcPr>
            <w:tcW w:w="708" w:type="dxa"/>
            <w:vAlign w:val="center"/>
          </w:tcPr>
          <w:p w:rsidR="0037747D" w:rsidRPr="001D4D80" w:rsidRDefault="0037747D" w:rsidP="0018260A">
            <w:pPr>
              <w:jc w:val="center"/>
            </w:pPr>
            <w:r w:rsidRPr="001D4D80">
              <w:t>1</w:t>
            </w:r>
          </w:p>
        </w:tc>
        <w:tc>
          <w:tcPr>
            <w:tcW w:w="709" w:type="dxa"/>
            <w:vAlign w:val="center"/>
          </w:tcPr>
          <w:p w:rsidR="0037747D" w:rsidRPr="001D4D80" w:rsidRDefault="0037747D" w:rsidP="0018260A">
            <w:pPr>
              <w:jc w:val="center"/>
            </w:pPr>
            <w:r w:rsidRPr="001D4D80">
              <w:t>2</w:t>
            </w:r>
          </w:p>
        </w:tc>
        <w:tc>
          <w:tcPr>
            <w:tcW w:w="783" w:type="dxa"/>
            <w:vAlign w:val="center"/>
          </w:tcPr>
          <w:p w:rsidR="0037747D" w:rsidRPr="00E81294" w:rsidRDefault="0037747D" w:rsidP="0018260A">
            <w:pPr>
              <w:jc w:val="center"/>
            </w:pPr>
            <w:r w:rsidRPr="00E81294">
              <w:t>3</w:t>
            </w:r>
          </w:p>
        </w:tc>
        <w:tc>
          <w:tcPr>
            <w:tcW w:w="1876" w:type="dxa"/>
            <w:vMerge/>
          </w:tcPr>
          <w:p w:rsidR="0037747D" w:rsidRPr="00EB1607" w:rsidRDefault="0037747D" w:rsidP="0018260A">
            <w:pPr>
              <w:jc w:val="center"/>
            </w:pPr>
          </w:p>
        </w:tc>
        <w:tc>
          <w:tcPr>
            <w:tcW w:w="2126" w:type="dxa"/>
            <w:vAlign w:val="center"/>
          </w:tcPr>
          <w:p w:rsidR="0037747D" w:rsidRPr="00C44421" w:rsidRDefault="0037747D" w:rsidP="00187390">
            <w:pPr>
              <w:jc w:val="center"/>
              <w:rPr>
                <w:sz w:val="20"/>
                <w:szCs w:val="20"/>
              </w:rPr>
            </w:pPr>
            <w:r w:rsidRPr="00830493">
              <w:rPr>
                <w:sz w:val="20"/>
                <w:szCs w:val="20"/>
              </w:rPr>
              <w:t>Технические средства</w:t>
            </w:r>
            <w:r w:rsidR="00A84072">
              <w:rPr>
                <w:sz w:val="20"/>
                <w:szCs w:val="20"/>
              </w:rPr>
              <w:t xml:space="preserve"> </w:t>
            </w:r>
            <w:r w:rsidRPr="00830493">
              <w:rPr>
                <w:sz w:val="20"/>
                <w:szCs w:val="20"/>
              </w:rPr>
              <w:t>обучени</w:t>
            </w:r>
            <w:r>
              <w:rPr>
                <w:sz w:val="20"/>
                <w:szCs w:val="20"/>
              </w:rPr>
              <w:t>я</w:t>
            </w:r>
            <w:r w:rsidRPr="00C44421">
              <w:rPr>
                <w:sz w:val="20"/>
                <w:szCs w:val="20"/>
              </w:rPr>
              <w:t>,</w:t>
            </w:r>
          </w:p>
          <w:p w:rsidR="0037747D" w:rsidRPr="00EB1607" w:rsidRDefault="0037747D" w:rsidP="00187390">
            <w:pPr>
              <w:jc w:val="center"/>
            </w:pPr>
            <w:r>
              <w:rPr>
                <w:sz w:val="20"/>
                <w:szCs w:val="20"/>
              </w:rPr>
              <w:t>раздаточный матер</w:t>
            </w:r>
            <w:r>
              <w:rPr>
                <w:sz w:val="20"/>
                <w:szCs w:val="20"/>
              </w:rPr>
              <w:t>и</w:t>
            </w:r>
            <w:r>
              <w:rPr>
                <w:sz w:val="20"/>
                <w:szCs w:val="20"/>
              </w:rPr>
              <w:t>ал</w:t>
            </w:r>
          </w:p>
        </w:tc>
        <w:tc>
          <w:tcPr>
            <w:tcW w:w="1559" w:type="dxa"/>
          </w:tcPr>
          <w:p w:rsidR="0037747D" w:rsidRPr="00830493" w:rsidRDefault="0037747D" w:rsidP="004F069C">
            <w:pPr>
              <w:jc w:val="center"/>
              <w:rPr>
                <w:sz w:val="20"/>
                <w:szCs w:val="20"/>
              </w:rPr>
            </w:pPr>
          </w:p>
        </w:tc>
        <w:tc>
          <w:tcPr>
            <w:tcW w:w="1134" w:type="dxa"/>
          </w:tcPr>
          <w:p w:rsidR="0037747D" w:rsidRPr="00830493" w:rsidRDefault="0037747D" w:rsidP="004F069C">
            <w:pPr>
              <w:jc w:val="center"/>
              <w:rPr>
                <w:sz w:val="20"/>
                <w:szCs w:val="20"/>
              </w:rPr>
            </w:pPr>
          </w:p>
        </w:tc>
      </w:tr>
      <w:tr w:rsidR="0037747D" w:rsidTr="00894415">
        <w:trPr>
          <w:trHeight w:val="259"/>
        </w:trPr>
        <w:tc>
          <w:tcPr>
            <w:tcW w:w="852" w:type="dxa"/>
            <w:vAlign w:val="center"/>
          </w:tcPr>
          <w:p w:rsidR="0037747D" w:rsidRPr="001D4D80" w:rsidRDefault="0037747D" w:rsidP="0018260A">
            <w:pPr>
              <w:jc w:val="center"/>
            </w:pPr>
            <w:r>
              <w:t>2</w:t>
            </w:r>
            <w:r w:rsidRPr="001D4D80">
              <w:t>.6</w:t>
            </w:r>
          </w:p>
        </w:tc>
        <w:tc>
          <w:tcPr>
            <w:tcW w:w="6130" w:type="dxa"/>
            <w:vAlign w:val="center"/>
          </w:tcPr>
          <w:p w:rsidR="0037747D" w:rsidRPr="001D4D80" w:rsidRDefault="0037747D" w:rsidP="00FE0D61">
            <w:pPr>
              <w:pStyle w:val="text"/>
            </w:pPr>
            <w:r w:rsidRPr="001D4D80">
              <w:t>Параллельные и пересекающиеся линии</w:t>
            </w:r>
          </w:p>
        </w:tc>
        <w:tc>
          <w:tcPr>
            <w:tcW w:w="708" w:type="dxa"/>
            <w:vAlign w:val="center"/>
          </w:tcPr>
          <w:p w:rsidR="0037747D" w:rsidRPr="001D4D80" w:rsidRDefault="0037747D" w:rsidP="00753693">
            <w:pPr>
              <w:jc w:val="center"/>
            </w:pPr>
            <w:r w:rsidRPr="001D4D80">
              <w:t>1</w:t>
            </w:r>
          </w:p>
        </w:tc>
        <w:tc>
          <w:tcPr>
            <w:tcW w:w="709" w:type="dxa"/>
            <w:vAlign w:val="center"/>
          </w:tcPr>
          <w:p w:rsidR="0037747D" w:rsidRPr="001D4D80" w:rsidRDefault="0037747D" w:rsidP="00753693">
            <w:pPr>
              <w:jc w:val="center"/>
            </w:pPr>
            <w:r w:rsidRPr="001D4D80">
              <w:t>2</w:t>
            </w:r>
          </w:p>
        </w:tc>
        <w:tc>
          <w:tcPr>
            <w:tcW w:w="783" w:type="dxa"/>
            <w:vAlign w:val="center"/>
          </w:tcPr>
          <w:p w:rsidR="0037747D" w:rsidRPr="00E81294" w:rsidRDefault="0037747D" w:rsidP="00753693">
            <w:pPr>
              <w:jc w:val="center"/>
            </w:pPr>
            <w:r>
              <w:t>3</w:t>
            </w:r>
          </w:p>
        </w:tc>
        <w:tc>
          <w:tcPr>
            <w:tcW w:w="1876" w:type="dxa"/>
            <w:vMerge/>
          </w:tcPr>
          <w:p w:rsidR="0037747D" w:rsidRPr="00EB1607" w:rsidRDefault="0037747D" w:rsidP="00955A26">
            <w:pPr>
              <w:jc w:val="center"/>
            </w:pPr>
          </w:p>
        </w:tc>
        <w:tc>
          <w:tcPr>
            <w:tcW w:w="2126" w:type="dxa"/>
            <w:vAlign w:val="center"/>
          </w:tcPr>
          <w:p w:rsidR="0037747D" w:rsidRPr="00C44421" w:rsidRDefault="0037747D" w:rsidP="00187390">
            <w:pPr>
              <w:jc w:val="center"/>
              <w:rPr>
                <w:sz w:val="20"/>
                <w:szCs w:val="20"/>
              </w:rPr>
            </w:pPr>
            <w:r w:rsidRPr="00830493">
              <w:rPr>
                <w:sz w:val="20"/>
                <w:szCs w:val="20"/>
              </w:rPr>
              <w:t>Технические средства</w:t>
            </w:r>
            <w:r w:rsidR="00A84072">
              <w:rPr>
                <w:sz w:val="20"/>
                <w:szCs w:val="20"/>
              </w:rPr>
              <w:t xml:space="preserve"> </w:t>
            </w:r>
            <w:r w:rsidRPr="00830493">
              <w:rPr>
                <w:sz w:val="20"/>
                <w:szCs w:val="20"/>
              </w:rPr>
              <w:t>обучени</w:t>
            </w:r>
            <w:r>
              <w:rPr>
                <w:sz w:val="20"/>
                <w:szCs w:val="20"/>
              </w:rPr>
              <w:t>я</w:t>
            </w:r>
            <w:r w:rsidRPr="00C44421">
              <w:rPr>
                <w:sz w:val="20"/>
                <w:szCs w:val="20"/>
              </w:rPr>
              <w:t>,</w:t>
            </w:r>
          </w:p>
          <w:p w:rsidR="0037747D" w:rsidRPr="00C44421" w:rsidRDefault="0037747D" w:rsidP="00187390">
            <w:pPr>
              <w:jc w:val="center"/>
              <w:rPr>
                <w:sz w:val="20"/>
                <w:szCs w:val="20"/>
              </w:rPr>
            </w:pPr>
            <w:r>
              <w:rPr>
                <w:sz w:val="20"/>
                <w:szCs w:val="20"/>
              </w:rPr>
              <w:t>раздаточный матер</w:t>
            </w:r>
            <w:r>
              <w:rPr>
                <w:sz w:val="20"/>
                <w:szCs w:val="20"/>
              </w:rPr>
              <w:t>и</w:t>
            </w:r>
            <w:r>
              <w:rPr>
                <w:sz w:val="20"/>
                <w:szCs w:val="20"/>
              </w:rPr>
              <w:t>ал</w:t>
            </w:r>
          </w:p>
        </w:tc>
        <w:tc>
          <w:tcPr>
            <w:tcW w:w="1559" w:type="dxa"/>
          </w:tcPr>
          <w:p w:rsidR="0037747D" w:rsidRPr="00830493" w:rsidRDefault="0037747D" w:rsidP="004F069C">
            <w:pPr>
              <w:jc w:val="center"/>
              <w:rPr>
                <w:sz w:val="20"/>
                <w:szCs w:val="20"/>
              </w:rPr>
            </w:pPr>
          </w:p>
        </w:tc>
        <w:tc>
          <w:tcPr>
            <w:tcW w:w="1134" w:type="dxa"/>
          </w:tcPr>
          <w:p w:rsidR="0037747D" w:rsidRPr="00830493" w:rsidRDefault="0037747D" w:rsidP="004F069C">
            <w:pPr>
              <w:jc w:val="center"/>
              <w:rPr>
                <w:sz w:val="20"/>
                <w:szCs w:val="20"/>
              </w:rPr>
            </w:pPr>
          </w:p>
        </w:tc>
      </w:tr>
      <w:tr w:rsidR="0037747D" w:rsidTr="00894415">
        <w:tc>
          <w:tcPr>
            <w:tcW w:w="852" w:type="dxa"/>
            <w:vAlign w:val="center"/>
          </w:tcPr>
          <w:p w:rsidR="0037747D" w:rsidRPr="001D4D80" w:rsidRDefault="0037747D" w:rsidP="00753693">
            <w:pPr>
              <w:jc w:val="center"/>
            </w:pPr>
            <w:r>
              <w:t>2</w:t>
            </w:r>
            <w:r w:rsidRPr="001D4D80">
              <w:t>.7</w:t>
            </w:r>
          </w:p>
        </w:tc>
        <w:tc>
          <w:tcPr>
            <w:tcW w:w="6130" w:type="dxa"/>
            <w:vAlign w:val="center"/>
          </w:tcPr>
          <w:p w:rsidR="0037747D" w:rsidRPr="00753693" w:rsidRDefault="0037747D" w:rsidP="0037747D">
            <w:pPr>
              <w:pStyle w:val="2"/>
              <w:spacing w:before="0" w:after="0"/>
              <w:rPr>
                <w:rFonts w:ascii="Times New Roman" w:hAnsi="Times New Roman"/>
                <w:b w:val="0"/>
                <w:i w:val="0"/>
                <w:sz w:val="24"/>
                <w:szCs w:val="24"/>
              </w:rPr>
            </w:pPr>
            <w:r w:rsidRPr="001D4D80">
              <w:rPr>
                <w:rFonts w:ascii="Times New Roman" w:hAnsi="Times New Roman"/>
                <w:b w:val="0"/>
                <w:i w:val="0"/>
                <w:sz w:val="24"/>
                <w:szCs w:val="24"/>
              </w:rPr>
              <w:t>Геометрические плоскостные фигуры.</w:t>
            </w:r>
            <w:r w:rsidR="00E46E70">
              <w:rPr>
                <w:rFonts w:ascii="Times New Roman" w:hAnsi="Times New Roman"/>
                <w:b w:val="0"/>
                <w:i w:val="0"/>
                <w:sz w:val="24"/>
                <w:szCs w:val="24"/>
              </w:rPr>
              <w:t xml:space="preserve"> </w:t>
            </w:r>
            <w:r w:rsidRPr="00753693">
              <w:rPr>
                <w:rFonts w:ascii="Times New Roman" w:hAnsi="Times New Roman"/>
                <w:b w:val="0"/>
                <w:i w:val="0"/>
                <w:sz w:val="24"/>
                <w:szCs w:val="24"/>
              </w:rPr>
              <w:t>Разрезные скла</w:t>
            </w:r>
            <w:r w:rsidRPr="00753693">
              <w:rPr>
                <w:rFonts w:ascii="Times New Roman" w:hAnsi="Times New Roman"/>
                <w:b w:val="0"/>
                <w:i w:val="0"/>
                <w:sz w:val="24"/>
                <w:szCs w:val="24"/>
              </w:rPr>
              <w:t>д</w:t>
            </w:r>
            <w:r w:rsidRPr="00753693">
              <w:rPr>
                <w:rFonts w:ascii="Times New Roman" w:hAnsi="Times New Roman"/>
                <w:b w:val="0"/>
                <w:i w:val="0"/>
                <w:sz w:val="24"/>
                <w:szCs w:val="24"/>
              </w:rPr>
              <w:t>ные игры</w:t>
            </w:r>
          </w:p>
        </w:tc>
        <w:tc>
          <w:tcPr>
            <w:tcW w:w="708" w:type="dxa"/>
            <w:vAlign w:val="center"/>
          </w:tcPr>
          <w:p w:rsidR="0037747D" w:rsidRPr="001D4D80" w:rsidRDefault="0037747D" w:rsidP="0037747D">
            <w:pPr>
              <w:jc w:val="center"/>
            </w:pPr>
            <w:r w:rsidRPr="001D4D80">
              <w:t>2</w:t>
            </w:r>
          </w:p>
        </w:tc>
        <w:tc>
          <w:tcPr>
            <w:tcW w:w="709" w:type="dxa"/>
            <w:vAlign w:val="center"/>
          </w:tcPr>
          <w:p w:rsidR="0037747D" w:rsidRPr="001D4D80" w:rsidRDefault="0037747D" w:rsidP="0037747D">
            <w:pPr>
              <w:jc w:val="center"/>
            </w:pPr>
            <w:r w:rsidRPr="001D4D80">
              <w:t>1</w:t>
            </w:r>
          </w:p>
        </w:tc>
        <w:tc>
          <w:tcPr>
            <w:tcW w:w="783" w:type="dxa"/>
            <w:vAlign w:val="center"/>
          </w:tcPr>
          <w:p w:rsidR="0037747D" w:rsidRPr="00E81294" w:rsidRDefault="0037747D" w:rsidP="0037747D">
            <w:pPr>
              <w:jc w:val="center"/>
            </w:pPr>
            <w:r>
              <w:t>3</w:t>
            </w:r>
          </w:p>
        </w:tc>
        <w:tc>
          <w:tcPr>
            <w:tcW w:w="1876" w:type="dxa"/>
            <w:vMerge/>
          </w:tcPr>
          <w:p w:rsidR="0037747D" w:rsidRPr="00EB1607" w:rsidRDefault="0037747D" w:rsidP="00955A26">
            <w:pPr>
              <w:jc w:val="center"/>
            </w:pPr>
          </w:p>
        </w:tc>
        <w:tc>
          <w:tcPr>
            <w:tcW w:w="2126" w:type="dxa"/>
            <w:vAlign w:val="center"/>
          </w:tcPr>
          <w:p w:rsidR="0037747D" w:rsidRPr="00EB1607" w:rsidRDefault="0037747D" w:rsidP="00187390">
            <w:pPr>
              <w:jc w:val="center"/>
            </w:pPr>
            <w:r w:rsidRPr="00830493">
              <w:rPr>
                <w:sz w:val="20"/>
                <w:szCs w:val="20"/>
              </w:rPr>
              <w:t>Технические средства</w:t>
            </w:r>
            <w:r w:rsidR="00A84072">
              <w:rPr>
                <w:sz w:val="20"/>
                <w:szCs w:val="20"/>
              </w:rPr>
              <w:t xml:space="preserve"> </w:t>
            </w:r>
            <w:r w:rsidRPr="00830493">
              <w:rPr>
                <w:sz w:val="20"/>
                <w:szCs w:val="20"/>
              </w:rPr>
              <w:t>обучения</w:t>
            </w:r>
          </w:p>
        </w:tc>
        <w:tc>
          <w:tcPr>
            <w:tcW w:w="1559" w:type="dxa"/>
          </w:tcPr>
          <w:p w:rsidR="0037747D" w:rsidRPr="00830493" w:rsidRDefault="0037747D" w:rsidP="004F069C">
            <w:pPr>
              <w:jc w:val="center"/>
              <w:rPr>
                <w:sz w:val="20"/>
                <w:szCs w:val="20"/>
              </w:rPr>
            </w:pPr>
          </w:p>
        </w:tc>
        <w:tc>
          <w:tcPr>
            <w:tcW w:w="1134" w:type="dxa"/>
          </w:tcPr>
          <w:p w:rsidR="0037747D" w:rsidRPr="00830493" w:rsidRDefault="0037747D" w:rsidP="004F069C">
            <w:pPr>
              <w:jc w:val="center"/>
              <w:rPr>
                <w:sz w:val="20"/>
                <w:szCs w:val="20"/>
              </w:rPr>
            </w:pPr>
          </w:p>
        </w:tc>
      </w:tr>
      <w:tr w:rsidR="0037747D" w:rsidTr="00894415">
        <w:tc>
          <w:tcPr>
            <w:tcW w:w="852" w:type="dxa"/>
            <w:vAlign w:val="center"/>
          </w:tcPr>
          <w:p w:rsidR="0037747D" w:rsidRPr="001D4D80" w:rsidRDefault="0037747D" w:rsidP="00753693">
            <w:pPr>
              <w:jc w:val="center"/>
            </w:pPr>
            <w:r>
              <w:t>2</w:t>
            </w:r>
            <w:r w:rsidRPr="001D4D80">
              <w:t>.8</w:t>
            </w:r>
          </w:p>
        </w:tc>
        <w:tc>
          <w:tcPr>
            <w:tcW w:w="6130" w:type="dxa"/>
            <w:vAlign w:val="center"/>
          </w:tcPr>
          <w:p w:rsidR="0037747D" w:rsidRPr="00FE0D61" w:rsidRDefault="0037747D" w:rsidP="0037747D">
            <w:pPr>
              <w:pStyle w:val="2"/>
              <w:spacing w:before="0" w:after="0"/>
              <w:rPr>
                <w:rFonts w:ascii="Times New Roman" w:hAnsi="Times New Roman"/>
                <w:b w:val="0"/>
                <w:i w:val="0"/>
                <w:sz w:val="24"/>
                <w:szCs w:val="24"/>
              </w:rPr>
            </w:pPr>
            <w:r w:rsidRPr="001D4D80">
              <w:rPr>
                <w:rFonts w:ascii="Times New Roman" w:hAnsi="Times New Roman"/>
                <w:b w:val="0"/>
                <w:i w:val="0"/>
                <w:sz w:val="24"/>
                <w:szCs w:val="24"/>
              </w:rPr>
              <w:t>Геометрические плоскостные фигуры.</w:t>
            </w:r>
            <w:r w:rsidR="00E46E70">
              <w:rPr>
                <w:rFonts w:ascii="Times New Roman" w:hAnsi="Times New Roman"/>
                <w:b w:val="0"/>
                <w:i w:val="0"/>
                <w:sz w:val="24"/>
                <w:szCs w:val="24"/>
              </w:rPr>
              <w:t xml:space="preserve"> </w:t>
            </w:r>
            <w:r w:rsidRPr="00FE0D61">
              <w:rPr>
                <w:rFonts w:ascii="Times New Roman" w:hAnsi="Times New Roman"/>
                <w:b w:val="0"/>
                <w:i w:val="0"/>
                <w:sz w:val="24"/>
                <w:szCs w:val="24"/>
              </w:rPr>
              <w:t>Разрезные скла</w:t>
            </w:r>
            <w:r w:rsidRPr="00FE0D61">
              <w:rPr>
                <w:rFonts w:ascii="Times New Roman" w:hAnsi="Times New Roman"/>
                <w:b w:val="0"/>
                <w:i w:val="0"/>
                <w:sz w:val="24"/>
                <w:szCs w:val="24"/>
              </w:rPr>
              <w:t>д</w:t>
            </w:r>
            <w:r w:rsidRPr="00FE0D61">
              <w:rPr>
                <w:rFonts w:ascii="Times New Roman" w:hAnsi="Times New Roman"/>
                <w:b w:val="0"/>
                <w:i w:val="0"/>
                <w:sz w:val="24"/>
                <w:szCs w:val="24"/>
              </w:rPr>
              <w:t>ные игры</w:t>
            </w:r>
          </w:p>
        </w:tc>
        <w:tc>
          <w:tcPr>
            <w:tcW w:w="708" w:type="dxa"/>
            <w:vAlign w:val="center"/>
          </w:tcPr>
          <w:p w:rsidR="0037747D" w:rsidRPr="00FE0D61" w:rsidRDefault="0037747D" w:rsidP="0037747D">
            <w:pPr>
              <w:jc w:val="center"/>
            </w:pPr>
            <w:r w:rsidRPr="001D4D80">
              <w:t>2</w:t>
            </w:r>
          </w:p>
        </w:tc>
        <w:tc>
          <w:tcPr>
            <w:tcW w:w="709" w:type="dxa"/>
            <w:vAlign w:val="center"/>
          </w:tcPr>
          <w:p w:rsidR="0037747D" w:rsidRPr="00FE0D61" w:rsidRDefault="0037747D" w:rsidP="0037747D">
            <w:pPr>
              <w:jc w:val="center"/>
            </w:pPr>
            <w:r w:rsidRPr="001D4D80">
              <w:t>1</w:t>
            </w:r>
          </w:p>
        </w:tc>
        <w:tc>
          <w:tcPr>
            <w:tcW w:w="783" w:type="dxa"/>
            <w:vAlign w:val="center"/>
          </w:tcPr>
          <w:p w:rsidR="0037747D" w:rsidRPr="00FE0D61" w:rsidRDefault="0037747D" w:rsidP="0037747D">
            <w:pPr>
              <w:jc w:val="center"/>
            </w:pPr>
            <w:r>
              <w:t>3</w:t>
            </w:r>
          </w:p>
        </w:tc>
        <w:tc>
          <w:tcPr>
            <w:tcW w:w="1876" w:type="dxa"/>
            <w:vMerge/>
          </w:tcPr>
          <w:p w:rsidR="0037747D" w:rsidRPr="00EB1607" w:rsidRDefault="0037747D" w:rsidP="00955A26">
            <w:pPr>
              <w:jc w:val="center"/>
            </w:pPr>
          </w:p>
        </w:tc>
        <w:tc>
          <w:tcPr>
            <w:tcW w:w="2126" w:type="dxa"/>
            <w:vAlign w:val="center"/>
          </w:tcPr>
          <w:p w:rsidR="0037747D" w:rsidRPr="00C44421" w:rsidRDefault="0037747D" w:rsidP="000B784E">
            <w:pPr>
              <w:jc w:val="center"/>
              <w:rPr>
                <w:sz w:val="20"/>
                <w:szCs w:val="20"/>
              </w:rPr>
            </w:pPr>
            <w:r w:rsidRPr="00830493">
              <w:rPr>
                <w:sz w:val="20"/>
                <w:szCs w:val="20"/>
              </w:rPr>
              <w:t>Технические средства</w:t>
            </w:r>
            <w:r w:rsidR="00A84072">
              <w:rPr>
                <w:sz w:val="20"/>
                <w:szCs w:val="20"/>
              </w:rPr>
              <w:t xml:space="preserve"> </w:t>
            </w:r>
            <w:r w:rsidRPr="00830493">
              <w:rPr>
                <w:sz w:val="20"/>
                <w:szCs w:val="20"/>
              </w:rPr>
              <w:t>обучени</w:t>
            </w:r>
            <w:r>
              <w:rPr>
                <w:sz w:val="20"/>
                <w:szCs w:val="20"/>
              </w:rPr>
              <w:t>я</w:t>
            </w:r>
            <w:r w:rsidRPr="00C44421">
              <w:rPr>
                <w:sz w:val="20"/>
                <w:szCs w:val="20"/>
              </w:rPr>
              <w:t>,</w:t>
            </w:r>
          </w:p>
          <w:p w:rsidR="0037747D" w:rsidRPr="00EB1607" w:rsidRDefault="0037747D" w:rsidP="000B784E">
            <w:pPr>
              <w:jc w:val="center"/>
            </w:pPr>
            <w:r>
              <w:rPr>
                <w:sz w:val="20"/>
                <w:szCs w:val="20"/>
              </w:rPr>
              <w:t>раздаточный матер</w:t>
            </w:r>
            <w:r>
              <w:rPr>
                <w:sz w:val="20"/>
                <w:szCs w:val="20"/>
              </w:rPr>
              <w:t>и</w:t>
            </w:r>
            <w:r>
              <w:rPr>
                <w:sz w:val="20"/>
                <w:szCs w:val="20"/>
              </w:rPr>
              <w:t>ал</w:t>
            </w:r>
          </w:p>
        </w:tc>
        <w:tc>
          <w:tcPr>
            <w:tcW w:w="1559" w:type="dxa"/>
          </w:tcPr>
          <w:p w:rsidR="0037747D" w:rsidRPr="00830493" w:rsidRDefault="0037747D" w:rsidP="004F069C">
            <w:pPr>
              <w:jc w:val="center"/>
              <w:rPr>
                <w:sz w:val="20"/>
                <w:szCs w:val="20"/>
              </w:rPr>
            </w:pPr>
          </w:p>
        </w:tc>
        <w:tc>
          <w:tcPr>
            <w:tcW w:w="1134" w:type="dxa"/>
          </w:tcPr>
          <w:p w:rsidR="0037747D" w:rsidRPr="00830493" w:rsidRDefault="0037747D" w:rsidP="004F069C">
            <w:pPr>
              <w:jc w:val="center"/>
              <w:rPr>
                <w:sz w:val="20"/>
                <w:szCs w:val="20"/>
              </w:rPr>
            </w:pPr>
          </w:p>
        </w:tc>
      </w:tr>
      <w:tr w:rsidR="0037747D" w:rsidRPr="007F53C5" w:rsidTr="00894415">
        <w:trPr>
          <w:trHeight w:val="566"/>
        </w:trPr>
        <w:tc>
          <w:tcPr>
            <w:tcW w:w="852" w:type="dxa"/>
            <w:vAlign w:val="center"/>
          </w:tcPr>
          <w:p w:rsidR="0037747D" w:rsidRPr="001D4D80" w:rsidRDefault="0037747D" w:rsidP="00753693">
            <w:pPr>
              <w:jc w:val="center"/>
            </w:pPr>
            <w:r>
              <w:t>2</w:t>
            </w:r>
            <w:r w:rsidRPr="001D4D80">
              <w:t>.9</w:t>
            </w:r>
          </w:p>
        </w:tc>
        <w:tc>
          <w:tcPr>
            <w:tcW w:w="6130" w:type="dxa"/>
            <w:vAlign w:val="center"/>
          </w:tcPr>
          <w:p w:rsidR="0037747D" w:rsidRPr="001D4D80" w:rsidRDefault="0037747D" w:rsidP="0037747D">
            <w:r>
              <w:t xml:space="preserve">Прямоугольник, квадрат. </w:t>
            </w:r>
            <w:r w:rsidRPr="001D4D80">
              <w:t>Интеллектуальная игра "Х</w:t>
            </w:r>
            <w:r w:rsidRPr="001D4D80">
              <w:t>о</w:t>
            </w:r>
            <w:r w:rsidRPr="001D4D80">
              <w:t>рошо – плохо"</w:t>
            </w:r>
          </w:p>
        </w:tc>
        <w:tc>
          <w:tcPr>
            <w:tcW w:w="708" w:type="dxa"/>
            <w:vAlign w:val="center"/>
          </w:tcPr>
          <w:p w:rsidR="0037747D" w:rsidRPr="001D4D80" w:rsidRDefault="0037747D" w:rsidP="0037747D">
            <w:pPr>
              <w:jc w:val="center"/>
            </w:pPr>
            <w:r w:rsidRPr="001D4D80">
              <w:t>1</w:t>
            </w:r>
          </w:p>
        </w:tc>
        <w:tc>
          <w:tcPr>
            <w:tcW w:w="709" w:type="dxa"/>
            <w:vAlign w:val="center"/>
          </w:tcPr>
          <w:p w:rsidR="0037747D" w:rsidRPr="001D4D80" w:rsidRDefault="0037747D" w:rsidP="0037747D">
            <w:pPr>
              <w:jc w:val="center"/>
            </w:pPr>
            <w:r w:rsidRPr="001D4D80">
              <w:t>2</w:t>
            </w:r>
          </w:p>
        </w:tc>
        <w:tc>
          <w:tcPr>
            <w:tcW w:w="783" w:type="dxa"/>
            <w:vAlign w:val="center"/>
          </w:tcPr>
          <w:p w:rsidR="0037747D" w:rsidRDefault="0037747D" w:rsidP="0037747D">
            <w:pPr>
              <w:jc w:val="center"/>
            </w:pPr>
            <w:r w:rsidRPr="00C713A0">
              <w:t>3</w:t>
            </w:r>
          </w:p>
        </w:tc>
        <w:tc>
          <w:tcPr>
            <w:tcW w:w="1876" w:type="dxa"/>
            <w:vMerge/>
          </w:tcPr>
          <w:p w:rsidR="0037747D" w:rsidRPr="00EB1607" w:rsidRDefault="0037747D" w:rsidP="00955A26">
            <w:pPr>
              <w:jc w:val="center"/>
            </w:pPr>
          </w:p>
        </w:tc>
        <w:tc>
          <w:tcPr>
            <w:tcW w:w="2126" w:type="dxa"/>
            <w:vAlign w:val="center"/>
          </w:tcPr>
          <w:p w:rsidR="0037747D" w:rsidRPr="00EB1607" w:rsidRDefault="0037747D" w:rsidP="000B784E">
            <w:pPr>
              <w:jc w:val="center"/>
            </w:pPr>
            <w:r w:rsidRPr="00830493">
              <w:rPr>
                <w:sz w:val="20"/>
                <w:szCs w:val="20"/>
              </w:rPr>
              <w:t>Технические средства</w:t>
            </w:r>
            <w:r w:rsidR="00A84072">
              <w:rPr>
                <w:sz w:val="20"/>
                <w:szCs w:val="20"/>
              </w:rPr>
              <w:t xml:space="preserve"> </w:t>
            </w:r>
            <w:r w:rsidRPr="00830493">
              <w:rPr>
                <w:sz w:val="20"/>
                <w:szCs w:val="20"/>
              </w:rPr>
              <w:t>обучени</w:t>
            </w:r>
            <w:r>
              <w:rPr>
                <w:sz w:val="20"/>
                <w:szCs w:val="20"/>
              </w:rPr>
              <w:t>я</w:t>
            </w:r>
          </w:p>
        </w:tc>
        <w:tc>
          <w:tcPr>
            <w:tcW w:w="1559" w:type="dxa"/>
          </w:tcPr>
          <w:p w:rsidR="0037747D" w:rsidRPr="00830493" w:rsidRDefault="0037747D" w:rsidP="004F069C">
            <w:pPr>
              <w:jc w:val="center"/>
              <w:rPr>
                <w:sz w:val="20"/>
                <w:szCs w:val="20"/>
              </w:rPr>
            </w:pPr>
          </w:p>
        </w:tc>
        <w:tc>
          <w:tcPr>
            <w:tcW w:w="1134" w:type="dxa"/>
          </w:tcPr>
          <w:p w:rsidR="0037747D" w:rsidRPr="00830493" w:rsidRDefault="0037747D" w:rsidP="004F069C">
            <w:pPr>
              <w:jc w:val="center"/>
              <w:rPr>
                <w:sz w:val="20"/>
                <w:szCs w:val="20"/>
              </w:rPr>
            </w:pPr>
          </w:p>
        </w:tc>
      </w:tr>
      <w:tr w:rsidR="00CE629F" w:rsidRPr="007F53C5" w:rsidTr="00894415">
        <w:tc>
          <w:tcPr>
            <w:tcW w:w="852" w:type="dxa"/>
            <w:vAlign w:val="center"/>
          </w:tcPr>
          <w:p w:rsidR="00CE629F" w:rsidRPr="001D4D80" w:rsidRDefault="00CE629F" w:rsidP="00753693">
            <w:pPr>
              <w:jc w:val="center"/>
            </w:pPr>
            <w:r>
              <w:t>2</w:t>
            </w:r>
            <w:r w:rsidRPr="001D4D80">
              <w:t>.10</w:t>
            </w:r>
          </w:p>
        </w:tc>
        <w:tc>
          <w:tcPr>
            <w:tcW w:w="6130" w:type="dxa"/>
            <w:vAlign w:val="center"/>
          </w:tcPr>
          <w:p w:rsidR="00CE629F" w:rsidRPr="004808BD" w:rsidRDefault="00CE629F" w:rsidP="0037747D">
            <w:pPr>
              <w:pStyle w:val="2"/>
              <w:spacing w:before="0"/>
              <w:rPr>
                <w:rFonts w:ascii="Times New Roman" w:hAnsi="Times New Roman"/>
                <w:b w:val="0"/>
                <w:i w:val="0"/>
                <w:sz w:val="24"/>
                <w:szCs w:val="24"/>
              </w:rPr>
            </w:pPr>
            <w:r>
              <w:rPr>
                <w:rFonts w:ascii="Times New Roman" w:hAnsi="Times New Roman"/>
                <w:b w:val="0"/>
                <w:i w:val="0"/>
                <w:sz w:val="24"/>
                <w:szCs w:val="24"/>
              </w:rPr>
              <w:t>Кубики "Сложи узор":</w:t>
            </w:r>
            <w:r w:rsidRPr="001D4D80">
              <w:rPr>
                <w:rFonts w:ascii="Times New Roman" w:hAnsi="Times New Roman"/>
                <w:b w:val="0"/>
                <w:i w:val="0"/>
                <w:sz w:val="24"/>
                <w:szCs w:val="24"/>
              </w:rPr>
              <w:t xml:space="preserve"> Квадрат </w:t>
            </w:r>
            <w:proofErr w:type="spellStart"/>
            <w:r w:rsidRPr="001D4D80">
              <w:rPr>
                <w:rFonts w:ascii="Times New Roman" w:hAnsi="Times New Roman"/>
                <w:b w:val="0"/>
                <w:i w:val="0"/>
                <w:sz w:val="24"/>
                <w:szCs w:val="24"/>
              </w:rPr>
              <w:t>Воскобовича</w:t>
            </w:r>
            <w:proofErr w:type="spellEnd"/>
          </w:p>
        </w:tc>
        <w:tc>
          <w:tcPr>
            <w:tcW w:w="708" w:type="dxa"/>
            <w:vAlign w:val="center"/>
          </w:tcPr>
          <w:p w:rsidR="00CE629F" w:rsidRPr="001D4D80" w:rsidRDefault="00CE629F" w:rsidP="0037747D">
            <w:pPr>
              <w:jc w:val="center"/>
            </w:pPr>
            <w:r w:rsidRPr="001D4D80">
              <w:t>1</w:t>
            </w:r>
          </w:p>
        </w:tc>
        <w:tc>
          <w:tcPr>
            <w:tcW w:w="709" w:type="dxa"/>
            <w:vAlign w:val="center"/>
          </w:tcPr>
          <w:p w:rsidR="00CE629F" w:rsidRPr="001D4D80" w:rsidRDefault="00CE629F" w:rsidP="0037747D">
            <w:pPr>
              <w:jc w:val="center"/>
            </w:pPr>
            <w:r w:rsidRPr="001D4D80">
              <w:t>2</w:t>
            </w:r>
          </w:p>
        </w:tc>
        <w:tc>
          <w:tcPr>
            <w:tcW w:w="783" w:type="dxa"/>
            <w:vAlign w:val="center"/>
          </w:tcPr>
          <w:p w:rsidR="00CE629F" w:rsidRDefault="00CE629F" w:rsidP="0037747D">
            <w:pPr>
              <w:jc w:val="center"/>
            </w:pPr>
            <w:r w:rsidRPr="00C713A0">
              <w:t>3</w:t>
            </w:r>
          </w:p>
        </w:tc>
        <w:tc>
          <w:tcPr>
            <w:tcW w:w="1876" w:type="dxa"/>
            <w:vMerge w:val="restart"/>
          </w:tcPr>
          <w:p w:rsidR="00CE629F" w:rsidRPr="00EB1607" w:rsidRDefault="00CE629F" w:rsidP="00955A26">
            <w:pPr>
              <w:jc w:val="center"/>
            </w:pPr>
          </w:p>
        </w:tc>
        <w:tc>
          <w:tcPr>
            <w:tcW w:w="2126" w:type="dxa"/>
          </w:tcPr>
          <w:p w:rsidR="00CE629F" w:rsidRDefault="00CE629F" w:rsidP="000B784E">
            <w:pPr>
              <w:jc w:val="center"/>
            </w:pPr>
            <w:r w:rsidRPr="007C7C7D">
              <w:rPr>
                <w:sz w:val="20"/>
                <w:szCs w:val="20"/>
              </w:rPr>
              <w:t>Технические средства</w:t>
            </w:r>
            <w:r w:rsidR="00A84072">
              <w:rPr>
                <w:sz w:val="20"/>
                <w:szCs w:val="20"/>
              </w:rPr>
              <w:t xml:space="preserve"> </w:t>
            </w:r>
            <w:r w:rsidRPr="007C7C7D">
              <w:rPr>
                <w:sz w:val="20"/>
                <w:szCs w:val="20"/>
              </w:rPr>
              <w:t>обучения</w:t>
            </w:r>
          </w:p>
        </w:tc>
        <w:tc>
          <w:tcPr>
            <w:tcW w:w="1559" w:type="dxa"/>
          </w:tcPr>
          <w:p w:rsidR="00CE629F" w:rsidRPr="00EB1607" w:rsidRDefault="00CE629F" w:rsidP="004F069C">
            <w:pPr>
              <w:jc w:val="center"/>
            </w:pPr>
          </w:p>
        </w:tc>
        <w:tc>
          <w:tcPr>
            <w:tcW w:w="1134" w:type="dxa"/>
          </w:tcPr>
          <w:p w:rsidR="00CE629F" w:rsidRPr="00EB1607" w:rsidRDefault="00CE629F" w:rsidP="004F069C">
            <w:pPr>
              <w:jc w:val="center"/>
            </w:pPr>
          </w:p>
        </w:tc>
      </w:tr>
      <w:tr w:rsidR="00CE629F" w:rsidRPr="007F53C5" w:rsidTr="00894415">
        <w:tc>
          <w:tcPr>
            <w:tcW w:w="852" w:type="dxa"/>
            <w:vAlign w:val="center"/>
          </w:tcPr>
          <w:p w:rsidR="00CE629F" w:rsidRPr="001D4D80" w:rsidRDefault="00CE629F" w:rsidP="00753693">
            <w:pPr>
              <w:jc w:val="center"/>
            </w:pPr>
            <w:r>
              <w:t>2</w:t>
            </w:r>
            <w:r w:rsidRPr="001D4D80">
              <w:t>.11</w:t>
            </w:r>
          </w:p>
        </w:tc>
        <w:tc>
          <w:tcPr>
            <w:tcW w:w="6130" w:type="dxa"/>
            <w:vAlign w:val="center"/>
          </w:tcPr>
          <w:p w:rsidR="00CE629F" w:rsidRPr="001D4D80" w:rsidRDefault="00CE629F" w:rsidP="0037747D">
            <w:pPr>
              <w:pStyle w:val="2"/>
              <w:spacing w:before="0"/>
              <w:rPr>
                <w:rFonts w:ascii="Times New Roman" w:hAnsi="Times New Roman"/>
                <w:b w:val="0"/>
                <w:i w:val="0"/>
                <w:sz w:val="24"/>
                <w:szCs w:val="24"/>
              </w:rPr>
            </w:pPr>
            <w:r w:rsidRPr="001D4D80">
              <w:rPr>
                <w:rFonts w:ascii="Times New Roman" w:hAnsi="Times New Roman"/>
                <w:b w:val="0"/>
                <w:i w:val="0"/>
                <w:sz w:val="24"/>
                <w:szCs w:val="24"/>
              </w:rPr>
              <w:t xml:space="preserve">Техническое конструирование.  </w:t>
            </w:r>
            <w:proofErr w:type="spellStart"/>
            <w:r w:rsidRPr="001D4D80">
              <w:rPr>
                <w:rFonts w:ascii="Times New Roman" w:hAnsi="Times New Roman"/>
                <w:b w:val="0"/>
                <w:i w:val="0"/>
                <w:sz w:val="24"/>
                <w:szCs w:val="24"/>
              </w:rPr>
              <w:t>Танграм</w:t>
            </w:r>
            <w:proofErr w:type="spellEnd"/>
          </w:p>
        </w:tc>
        <w:tc>
          <w:tcPr>
            <w:tcW w:w="708" w:type="dxa"/>
            <w:vAlign w:val="center"/>
          </w:tcPr>
          <w:p w:rsidR="00CE629F" w:rsidRPr="001D4D80" w:rsidRDefault="00CE629F" w:rsidP="0037747D">
            <w:pPr>
              <w:jc w:val="center"/>
            </w:pPr>
            <w:r w:rsidRPr="001D4D80">
              <w:t>2</w:t>
            </w:r>
          </w:p>
        </w:tc>
        <w:tc>
          <w:tcPr>
            <w:tcW w:w="709" w:type="dxa"/>
            <w:vAlign w:val="center"/>
          </w:tcPr>
          <w:p w:rsidR="00CE629F" w:rsidRPr="001D4D80" w:rsidRDefault="00CE629F" w:rsidP="0037747D">
            <w:pPr>
              <w:jc w:val="center"/>
            </w:pPr>
            <w:r w:rsidRPr="001D4D80">
              <w:t>1</w:t>
            </w:r>
          </w:p>
        </w:tc>
        <w:tc>
          <w:tcPr>
            <w:tcW w:w="783" w:type="dxa"/>
            <w:vAlign w:val="center"/>
          </w:tcPr>
          <w:p w:rsidR="00CE629F" w:rsidRDefault="00CE629F" w:rsidP="0037747D">
            <w:pPr>
              <w:jc w:val="center"/>
            </w:pPr>
            <w:r w:rsidRPr="00C713A0">
              <w:t>3</w:t>
            </w:r>
          </w:p>
        </w:tc>
        <w:tc>
          <w:tcPr>
            <w:tcW w:w="1876" w:type="dxa"/>
            <w:vMerge/>
          </w:tcPr>
          <w:p w:rsidR="00CE629F" w:rsidRPr="00EB1607" w:rsidRDefault="00CE629F" w:rsidP="00955A26">
            <w:pPr>
              <w:jc w:val="center"/>
            </w:pPr>
          </w:p>
        </w:tc>
        <w:tc>
          <w:tcPr>
            <w:tcW w:w="2126" w:type="dxa"/>
          </w:tcPr>
          <w:p w:rsidR="00CE629F" w:rsidRDefault="00CE629F" w:rsidP="000B784E">
            <w:pPr>
              <w:jc w:val="center"/>
            </w:pPr>
            <w:r w:rsidRPr="007C7C7D">
              <w:rPr>
                <w:sz w:val="20"/>
                <w:szCs w:val="20"/>
              </w:rPr>
              <w:t>Технические средства</w:t>
            </w:r>
            <w:r w:rsidR="00A84072">
              <w:rPr>
                <w:sz w:val="20"/>
                <w:szCs w:val="20"/>
              </w:rPr>
              <w:t xml:space="preserve"> </w:t>
            </w:r>
            <w:r w:rsidRPr="007C7C7D">
              <w:rPr>
                <w:sz w:val="20"/>
                <w:szCs w:val="20"/>
              </w:rPr>
              <w:t>обучения</w:t>
            </w:r>
          </w:p>
        </w:tc>
        <w:tc>
          <w:tcPr>
            <w:tcW w:w="1559" w:type="dxa"/>
          </w:tcPr>
          <w:p w:rsidR="00CE629F" w:rsidRPr="00EB1607" w:rsidRDefault="00CE629F" w:rsidP="004F069C">
            <w:pPr>
              <w:jc w:val="center"/>
            </w:pPr>
          </w:p>
        </w:tc>
        <w:tc>
          <w:tcPr>
            <w:tcW w:w="1134" w:type="dxa"/>
          </w:tcPr>
          <w:p w:rsidR="00CE629F" w:rsidRPr="00EB1607" w:rsidRDefault="00CE629F" w:rsidP="004F069C">
            <w:pPr>
              <w:jc w:val="center"/>
            </w:pPr>
          </w:p>
        </w:tc>
      </w:tr>
      <w:tr w:rsidR="0037747D" w:rsidRPr="007F53C5" w:rsidTr="00894415">
        <w:tc>
          <w:tcPr>
            <w:tcW w:w="852" w:type="dxa"/>
            <w:vAlign w:val="center"/>
          </w:tcPr>
          <w:p w:rsidR="0037747D" w:rsidRPr="001D4D80" w:rsidRDefault="0037747D" w:rsidP="00753693">
            <w:pPr>
              <w:jc w:val="center"/>
            </w:pPr>
            <w:r>
              <w:t>2</w:t>
            </w:r>
            <w:r w:rsidRPr="001D4D80">
              <w:t>.12</w:t>
            </w:r>
          </w:p>
        </w:tc>
        <w:tc>
          <w:tcPr>
            <w:tcW w:w="6130" w:type="dxa"/>
            <w:vAlign w:val="center"/>
          </w:tcPr>
          <w:p w:rsidR="0037747D" w:rsidRPr="001D4D80" w:rsidRDefault="0037747D" w:rsidP="0037747D">
            <w:pPr>
              <w:pStyle w:val="2"/>
              <w:spacing w:before="0" w:after="0"/>
              <w:rPr>
                <w:rFonts w:ascii="Times New Roman" w:hAnsi="Times New Roman"/>
                <w:b w:val="0"/>
                <w:i w:val="0"/>
                <w:sz w:val="24"/>
                <w:szCs w:val="24"/>
              </w:rPr>
            </w:pPr>
            <w:r w:rsidRPr="001D4D80">
              <w:rPr>
                <w:rFonts w:ascii="Times New Roman" w:hAnsi="Times New Roman"/>
                <w:b w:val="0"/>
                <w:i w:val="0"/>
                <w:sz w:val="24"/>
                <w:szCs w:val="24"/>
              </w:rPr>
              <w:t>Техническое конструирование.  Магический квадрат. Пифагор</w:t>
            </w:r>
          </w:p>
        </w:tc>
        <w:tc>
          <w:tcPr>
            <w:tcW w:w="708" w:type="dxa"/>
            <w:vAlign w:val="center"/>
          </w:tcPr>
          <w:p w:rsidR="0037747D" w:rsidRPr="001D4D80" w:rsidRDefault="0037747D" w:rsidP="0037747D">
            <w:pPr>
              <w:jc w:val="center"/>
            </w:pPr>
            <w:r w:rsidRPr="001D4D80">
              <w:t>2</w:t>
            </w:r>
          </w:p>
        </w:tc>
        <w:tc>
          <w:tcPr>
            <w:tcW w:w="709" w:type="dxa"/>
            <w:vAlign w:val="center"/>
          </w:tcPr>
          <w:p w:rsidR="0037747D" w:rsidRPr="001D4D80" w:rsidRDefault="0037747D" w:rsidP="0037747D">
            <w:pPr>
              <w:jc w:val="center"/>
            </w:pPr>
            <w:r w:rsidRPr="001D4D80">
              <w:t>1</w:t>
            </w:r>
          </w:p>
        </w:tc>
        <w:tc>
          <w:tcPr>
            <w:tcW w:w="783" w:type="dxa"/>
            <w:vAlign w:val="center"/>
          </w:tcPr>
          <w:p w:rsidR="0037747D" w:rsidRDefault="0037747D" w:rsidP="0037747D">
            <w:pPr>
              <w:jc w:val="center"/>
            </w:pPr>
            <w:r w:rsidRPr="00C713A0">
              <w:t>3</w:t>
            </w:r>
          </w:p>
        </w:tc>
        <w:tc>
          <w:tcPr>
            <w:tcW w:w="1876" w:type="dxa"/>
            <w:vMerge/>
          </w:tcPr>
          <w:p w:rsidR="0037747D" w:rsidRPr="00EB1607" w:rsidRDefault="0037747D" w:rsidP="00955A26">
            <w:pPr>
              <w:jc w:val="center"/>
            </w:pPr>
          </w:p>
        </w:tc>
        <w:tc>
          <w:tcPr>
            <w:tcW w:w="2126" w:type="dxa"/>
            <w:vAlign w:val="center"/>
          </w:tcPr>
          <w:p w:rsidR="0037747D" w:rsidRPr="00EB1607" w:rsidRDefault="0037747D" w:rsidP="00187390">
            <w:pPr>
              <w:jc w:val="center"/>
            </w:pPr>
            <w:r>
              <w:rPr>
                <w:sz w:val="20"/>
                <w:szCs w:val="20"/>
              </w:rPr>
              <w:t>Раздаточный матер</w:t>
            </w:r>
            <w:r>
              <w:rPr>
                <w:sz w:val="20"/>
                <w:szCs w:val="20"/>
              </w:rPr>
              <w:t>и</w:t>
            </w:r>
            <w:r>
              <w:rPr>
                <w:sz w:val="20"/>
                <w:szCs w:val="20"/>
              </w:rPr>
              <w:t>ал</w:t>
            </w:r>
          </w:p>
        </w:tc>
        <w:tc>
          <w:tcPr>
            <w:tcW w:w="1559" w:type="dxa"/>
          </w:tcPr>
          <w:p w:rsidR="0037747D" w:rsidRDefault="0037747D" w:rsidP="004F069C">
            <w:pPr>
              <w:jc w:val="center"/>
              <w:rPr>
                <w:sz w:val="20"/>
                <w:szCs w:val="20"/>
              </w:rPr>
            </w:pPr>
          </w:p>
        </w:tc>
        <w:tc>
          <w:tcPr>
            <w:tcW w:w="1134" w:type="dxa"/>
          </w:tcPr>
          <w:p w:rsidR="0037747D" w:rsidRDefault="0037747D" w:rsidP="004F069C">
            <w:pPr>
              <w:jc w:val="center"/>
              <w:rPr>
                <w:sz w:val="20"/>
                <w:szCs w:val="20"/>
              </w:rPr>
            </w:pPr>
          </w:p>
        </w:tc>
      </w:tr>
      <w:tr w:rsidR="0037747D" w:rsidRPr="007F53C5" w:rsidTr="00894415">
        <w:tc>
          <w:tcPr>
            <w:tcW w:w="852" w:type="dxa"/>
            <w:vAlign w:val="center"/>
          </w:tcPr>
          <w:p w:rsidR="0037747D" w:rsidRPr="001D4D80" w:rsidRDefault="0037747D" w:rsidP="00753693">
            <w:pPr>
              <w:jc w:val="center"/>
            </w:pPr>
            <w:r>
              <w:t>2</w:t>
            </w:r>
            <w:r w:rsidRPr="001D4D80">
              <w:t>.13</w:t>
            </w:r>
          </w:p>
        </w:tc>
        <w:tc>
          <w:tcPr>
            <w:tcW w:w="6130" w:type="dxa"/>
            <w:vAlign w:val="center"/>
          </w:tcPr>
          <w:p w:rsidR="0037747D" w:rsidRPr="001D4D80" w:rsidRDefault="0037747D" w:rsidP="0037747D">
            <w:pPr>
              <w:pStyle w:val="2"/>
              <w:spacing w:before="0"/>
              <w:rPr>
                <w:rFonts w:ascii="Times New Roman" w:hAnsi="Times New Roman"/>
                <w:b w:val="0"/>
                <w:i w:val="0"/>
                <w:sz w:val="24"/>
                <w:szCs w:val="24"/>
              </w:rPr>
            </w:pPr>
            <w:r w:rsidRPr="001D4D80">
              <w:rPr>
                <w:rFonts w:ascii="Times New Roman" w:hAnsi="Times New Roman"/>
                <w:b w:val="0"/>
                <w:i w:val="0"/>
                <w:sz w:val="24"/>
                <w:szCs w:val="24"/>
              </w:rPr>
              <w:t>Конструирование объектов изобретения</w:t>
            </w:r>
          </w:p>
        </w:tc>
        <w:tc>
          <w:tcPr>
            <w:tcW w:w="708" w:type="dxa"/>
            <w:vAlign w:val="center"/>
          </w:tcPr>
          <w:p w:rsidR="0037747D" w:rsidRPr="001D4D80" w:rsidRDefault="0037747D" w:rsidP="0037747D">
            <w:pPr>
              <w:jc w:val="center"/>
            </w:pPr>
            <w:r w:rsidRPr="001D4D80">
              <w:t>2</w:t>
            </w:r>
          </w:p>
        </w:tc>
        <w:tc>
          <w:tcPr>
            <w:tcW w:w="709" w:type="dxa"/>
            <w:vAlign w:val="center"/>
          </w:tcPr>
          <w:p w:rsidR="0037747D" w:rsidRPr="001D4D80" w:rsidRDefault="0037747D" w:rsidP="0037747D">
            <w:pPr>
              <w:jc w:val="center"/>
            </w:pPr>
            <w:r w:rsidRPr="001D4D80">
              <w:t>1</w:t>
            </w:r>
          </w:p>
        </w:tc>
        <w:tc>
          <w:tcPr>
            <w:tcW w:w="783" w:type="dxa"/>
            <w:vAlign w:val="center"/>
          </w:tcPr>
          <w:p w:rsidR="0037747D" w:rsidRDefault="0037747D" w:rsidP="0037747D">
            <w:pPr>
              <w:jc w:val="center"/>
            </w:pPr>
            <w:r w:rsidRPr="00C713A0">
              <w:t>3</w:t>
            </w:r>
          </w:p>
        </w:tc>
        <w:tc>
          <w:tcPr>
            <w:tcW w:w="1876" w:type="dxa"/>
            <w:vMerge/>
          </w:tcPr>
          <w:p w:rsidR="0037747D" w:rsidRPr="00EB1607" w:rsidRDefault="0037747D" w:rsidP="00955A26">
            <w:pPr>
              <w:jc w:val="center"/>
            </w:pPr>
          </w:p>
        </w:tc>
        <w:tc>
          <w:tcPr>
            <w:tcW w:w="2126" w:type="dxa"/>
            <w:vAlign w:val="center"/>
          </w:tcPr>
          <w:p w:rsidR="0037747D" w:rsidRPr="00EB1607" w:rsidRDefault="0037747D" w:rsidP="00187390">
            <w:pPr>
              <w:jc w:val="center"/>
            </w:pPr>
            <w:r>
              <w:rPr>
                <w:sz w:val="20"/>
                <w:szCs w:val="20"/>
              </w:rPr>
              <w:t>Раздаточный матер</w:t>
            </w:r>
            <w:r>
              <w:rPr>
                <w:sz w:val="20"/>
                <w:szCs w:val="20"/>
              </w:rPr>
              <w:t>и</w:t>
            </w:r>
            <w:r>
              <w:rPr>
                <w:sz w:val="20"/>
                <w:szCs w:val="20"/>
              </w:rPr>
              <w:t>ал</w:t>
            </w:r>
          </w:p>
        </w:tc>
        <w:tc>
          <w:tcPr>
            <w:tcW w:w="1559" w:type="dxa"/>
          </w:tcPr>
          <w:p w:rsidR="0037747D" w:rsidRDefault="0037747D" w:rsidP="004F069C">
            <w:pPr>
              <w:jc w:val="center"/>
              <w:rPr>
                <w:sz w:val="20"/>
                <w:szCs w:val="20"/>
              </w:rPr>
            </w:pPr>
          </w:p>
        </w:tc>
        <w:tc>
          <w:tcPr>
            <w:tcW w:w="1134" w:type="dxa"/>
          </w:tcPr>
          <w:p w:rsidR="0037747D" w:rsidRDefault="0037747D" w:rsidP="004F069C">
            <w:pPr>
              <w:jc w:val="center"/>
              <w:rPr>
                <w:sz w:val="20"/>
                <w:szCs w:val="20"/>
              </w:rPr>
            </w:pPr>
          </w:p>
        </w:tc>
      </w:tr>
      <w:tr w:rsidR="0037747D" w:rsidRPr="007F53C5" w:rsidTr="00894415">
        <w:tc>
          <w:tcPr>
            <w:tcW w:w="852" w:type="dxa"/>
            <w:vAlign w:val="center"/>
          </w:tcPr>
          <w:p w:rsidR="0037747D" w:rsidRPr="001D4D80" w:rsidRDefault="0037747D" w:rsidP="00753693">
            <w:pPr>
              <w:jc w:val="center"/>
            </w:pPr>
            <w:r>
              <w:t>2</w:t>
            </w:r>
            <w:r w:rsidRPr="001D4D80">
              <w:t>.14</w:t>
            </w:r>
          </w:p>
        </w:tc>
        <w:tc>
          <w:tcPr>
            <w:tcW w:w="6130" w:type="dxa"/>
            <w:vAlign w:val="center"/>
          </w:tcPr>
          <w:p w:rsidR="0037747D" w:rsidRPr="001D4D80" w:rsidRDefault="0037747D" w:rsidP="0037747D">
            <w:pPr>
              <w:tabs>
                <w:tab w:val="left" w:pos="-1440"/>
              </w:tabs>
              <w:ind w:right="-159"/>
            </w:pPr>
            <w:r w:rsidRPr="001D4D80">
              <w:t>Логические задачи. Техническое творчество  и элементы ТРИЗ</w:t>
            </w:r>
          </w:p>
        </w:tc>
        <w:tc>
          <w:tcPr>
            <w:tcW w:w="708" w:type="dxa"/>
            <w:vAlign w:val="center"/>
          </w:tcPr>
          <w:p w:rsidR="0037747D" w:rsidRPr="001D4D80" w:rsidRDefault="0037747D" w:rsidP="0037747D">
            <w:pPr>
              <w:jc w:val="center"/>
            </w:pPr>
            <w:r w:rsidRPr="001D4D80">
              <w:t>2</w:t>
            </w:r>
          </w:p>
        </w:tc>
        <w:tc>
          <w:tcPr>
            <w:tcW w:w="709" w:type="dxa"/>
            <w:vAlign w:val="center"/>
          </w:tcPr>
          <w:p w:rsidR="0037747D" w:rsidRPr="001D4D80" w:rsidRDefault="0037747D" w:rsidP="0037747D">
            <w:pPr>
              <w:jc w:val="center"/>
            </w:pPr>
            <w:r w:rsidRPr="001D4D80">
              <w:t>1</w:t>
            </w:r>
          </w:p>
        </w:tc>
        <w:tc>
          <w:tcPr>
            <w:tcW w:w="783" w:type="dxa"/>
            <w:vAlign w:val="center"/>
          </w:tcPr>
          <w:p w:rsidR="0037747D" w:rsidRDefault="0037747D" w:rsidP="0037747D">
            <w:pPr>
              <w:jc w:val="center"/>
            </w:pPr>
            <w:r w:rsidRPr="00C713A0">
              <w:t>3</w:t>
            </w:r>
          </w:p>
        </w:tc>
        <w:tc>
          <w:tcPr>
            <w:tcW w:w="1876" w:type="dxa"/>
            <w:vMerge/>
          </w:tcPr>
          <w:p w:rsidR="0037747D" w:rsidRPr="00EB1607" w:rsidRDefault="0037747D" w:rsidP="00955A26">
            <w:pPr>
              <w:jc w:val="center"/>
            </w:pPr>
          </w:p>
        </w:tc>
        <w:tc>
          <w:tcPr>
            <w:tcW w:w="2126" w:type="dxa"/>
            <w:vAlign w:val="center"/>
          </w:tcPr>
          <w:p w:rsidR="0037747D" w:rsidRPr="00EB1607" w:rsidRDefault="00CE629F" w:rsidP="00187390">
            <w:pPr>
              <w:jc w:val="center"/>
            </w:pPr>
            <w:r w:rsidRPr="00830493">
              <w:rPr>
                <w:sz w:val="20"/>
                <w:szCs w:val="20"/>
              </w:rPr>
              <w:t>Технические средства</w:t>
            </w:r>
            <w:r w:rsidR="00A84072">
              <w:rPr>
                <w:sz w:val="20"/>
                <w:szCs w:val="20"/>
              </w:rPr>
              <w:t xml:space="preserve"> </w:t>
            </w:r>
            <w:r w:rsidRPr="00830493">
              <w:rPr>
                <w:sz w:val="20"/>
                <w:szCs w:val="20"/>
              </w:rPr>
              <w:t>обучени</w:t>
            </w:r>
            <w:r>
              <w:rPr>
                <w:sz w:val="20"/>
                <w:szCs w:val="20"/>
              </w:rPr>
              <w:t>я</w:t>
            </w:r>
          </w:p>
        </w:tc>
        <w:tc>
          <w:tcPr>
            <w:tcW w:w="1559" w:type="dxa"/>
          </w:tcPr>
          <w:p w:rsidR="0037747D" w:rsidRPr="00EB1607" w:rsidRDefault="0037747D" w:rsidP="004F069C">
            <w:pPr>
              <w:jc w:val="center"/>
            </w:pPr>
          </w:p>
        </w:tc>
        <w:tc>
          <w:tcPr>
            <w:tcW w:w="1134" w:type="dxa"/>
          </w:tcPr>
          <w:p w:rsidR="0037747D" w:rsidRPr="00EB1607" w:rsidRDefault="0037747D" w:rsidP="004F069C">
            <w:pPr>
              <w:jc w:val="center"/>
            </w:pPr>
          </w:p>
        </w:tc>
      </w:tr>
      <w:tr w:rsidR="0037747D" w:rsidRPr="007F53C5" w:rsidTr="00894415">
        <w:tc>
          <w:tcPr>
            <w:tcW w:w="852" w:type="dxa"/>
            <w:vAlign w:val="center"/>
          </w:tcPr>
          <w:p w:rsidR="0037747D" w:rsidRPr="001D4D80" w:rsidRDefault="0037747D" w:rsidP="00753693">
            <w:pPr>
              <w:jc w:val="center"/>
            </w:pPr>
            <w:r>
              <w:t>2</w:t>
            </w:r>
            <w:r w:rsidRPr="001D4D80">
              <w:t>.15</w:t>
            </w:r>
          </w:p>
        </w:tc>
        <w:tc>
          <w:tcPr>
            <w:tcW w:w="6130" w:type="dxa"/>
            <w:vAlign w:val="center"/>
          </w:tcPr>
          <w:p w:rsidR="0037747D" w:rsidRPr="001D4D80" w:rsidRDefault="0037747D" w:rsidP="0037747D">
            <w:pPr>
              <w:tabs>
                <w:tab w:val="left" w:pos="-1440"/>
              </w:tabs>
              <w:ind w:right="-159"/>
            </w:pPr>
            <w:r w:rsidRPr="001D4D80">
              <w:t>Логические задачи. Техническое творчество  и элементы ТРИЗ (решения изобретательских задач)</w:t>
            </w:r>
          </w:p>
        </w:tc>
        <w:tc>
          <w:tcPr>
            <w:tcW w:w="708" w:type="dxa"/>
            <w:vAlign w:val="center"/>
          </w:tcPr>
          <w:p w:rsidR="0037747D" w:rsidRPr="001D4D80" w:rsidRDefault="0037747D" w:rsidP="0037747D">
            <w:pPr>
              <w:jc w:val="center"/>
            </w:pPr>
            <w:r w:rsidRPr="001D4D80">
              <w:t>1</w:t>
            </w:r>
          </w:p>
        </w:tc>
        <w:tc>
          <w:tcPr>
            <w:tcW w:w="709" w:type="dxa"/>
            <w:vAlign w:val="center"/>
          </w:tcPr>
          <w:p w:rsidR="0037747D" w:rsidRPr="001D4D80" w:rsidRDefault="0037747D" w:rsidP="0037747D">
            <w:pPr>
              <w:jc w:val="center"/>
            </w:pPr>
            <w:r w:rsidRPr="001D4D80">
              <w:t>2</w:t>
            </w:r>
          </w:p>
        </w:tc>
        <w:tc>
          <w:tcPr>
            <w:tcW w:w="783" w:type="dxa"/>
            <w:vAlign w:val="center"/>
          </w:tcPr>
          <w:p w:rsidR="0037747D" w:rsidRDefault="0037747D" w:rsidP="0037747D">
            <w:pPr>
              <w:jc w:val="center"/>
            </w:pPr>
            <w:r w:rsidRPr="00C713A0">
              <w:t>3</w:t>
            </w:r>
          </w:p>
        </w:tc>
        <w:tc>
          <w:tcPr>
            <w:tcW w:w="1876" w:type="dxa"/>
            <w:vMerge/>
          </w:tcPr>
          <w:p w:rsidR="0037747D" w:rsidRPr="00EB1607" w:rsidRDefault="0037747D" w:rsidP="00955A26">
            <w:pPr>
              <w:jc w:val="center"/>
            </w:pPr>
          </w:p>
        </w:tc>
        <w:tc>
          <w:tcPr>
            <w:tcW w:w="2126" w:type="dxa"/>
            <w:vAlign w:val="center"/>
          </w:tcPr>
          <w:p w:rsidR="0037747D" w:rsidRPr="00C44421" w:rsidRDefault="0037747D" w:rsidP="000B784E">
            <w:pPr>
              <w:jc w:val="center"/>
              <w:rPr>
                <w:sz w:val="20"/>
                <w:szCs w:val="20"/>
              </w:rPr>
            </w:pPr>
            <w:r w:rsidRPr="00830493">
              <w:rPr>
                <w:sz w:val="20"/>
                <w:szCs w:val="20"/>
              </w:rPr>
              <w:t>Технические средства</w:t>
            </w:r>
            <w:r w:rsidR="00A84072">
              <w:rPr>
                <w:sz w:val="20"/>
                <w:szCs w:val="20"/>
              </w:rPr>
              <w:t xml:space="preserve"> </w:t>
            </w:r>
            <w:r w:rsidRPr="00830493">
              <w:rPr>
                <w:sz w:val="20"/>
                <w:szCs w:val="20"/>
              </w:rPr>
              <w:t>обучени</w:t>
            </w:r>
            <w:r>
              <w:rPr>
                <w:sz w:val="20"/>
                <w:szCs w:val="20"/>
              </w:rPr>
              <w:t>я</w:t>
            </w:r>
            <w:r w:rsidRPr="00C44421">
              <w:rPr>
                <w:sz w:val="20"/>
                <w:szCs w:val="20"/>
              </w:rPr>
              <w:t>,</w:t>
            </w:r>
          </w:p>
          <w:p w:rsidR="0037747D" w:rsidRPr="00EB1607" w:rsidRDefault="0037747D" w:rsidP="000B784E">
            <w:pPr>
              <w:jc w:val="center"/>
            </w:pPr>
            <w:r>
              <w:rPr>
                <w:sz w:val="20"/>
                <w:szCs w:val="20"/>
              </w:rPr>
              <w:t>раздаточный матер</w:t>
            </w:r>
            <w:r>
              <w:rPr>
                <w:sz w:val="20"/>
                <w:szCs w:val="20"/>
              </w:rPr>
              <w:t>и</w:t>
            </w:r>
            <w:r>
              <w:rPr>
                <w:sz w:val="20"/>
                <w:szCs w:val="20"/>
              </w:rPr>
              <w:t>ал</w:t>
            </w:r>
          </w:p>
        </w:tc>
        <w:tc>
          <w:tcPr>
            <w:tcW w:w="1559" w:type="dxa"/>
          </w:tcPr>
          <w:p w:rsidR="0037747D" w:rsidRPr="00830493" w:rsidRDefault="0037747D" w:rsidP="004F069C">
            <w:pPr>
              <w:jc w:val="center"/>
              <w:rPr>
                <w:sz w:val="20"/>
                <w:szCs w:val="20"/>
              </w:rPr>
            </w:pPr>
          </w:p>
        </w:tc>
        <w:tc>
          <w:tcPr>
            <w:tcW w:w="1134" w:type="dxa"/>
          </w:tcPr>
          <w:p w:rsidR="0037747D" w:rsidRPr="00830493" w:rsidRDefault="0037747D" w:rsidP="004F069C">
            <w:pPr>
              <w:jc w:val="center"/>
              <w:rPr>
                <w:sz w:val="20"/>
                <w:szCs w:val="20"/>
              </w:rPr>
            </w:pPr>
          </w:p>
        </w:tc>
      </w:tr>
      <w:tr w:rsidR="00CE629F" w:rsidRPr="007F53C5" w:rsidTr="00894415">
        <w:tc>
          <w:tcPr>
            <w:tcW w:w="852" w:type="dxa"/>
            <w:vAlign w:val="center"/>
          </w:tcPr>
          <w:p w:rsidR="00CE629F" w:rsidRPr="001D4D80" w:rsidRDefault="00CE629F" w:rsidP="00753693">
            <w:pPr>
              <w:jc w:val="center"/>
            </w:pPr>
            <w:r>
              <w:t>2</w:t>
            </w:r>
            <w:r w:rsidRPr="001D4D80">
              <w:t>.16</w:t>
            </w:r>
          </w:p>
        </w:tc>
        <w:tc>
          <w:tcPr>
            <w:tcW w:w="6130" w:type="dxa"/>
            <w:vAlign w:val="center"/>
          </w:tcPr>
          <w:p w:rsidR="00CE629F" w:rsidRPr="001D4D80" w:rsidRDefault="00CE629F" w:rsidP="0037747D">
            <w:pPr>
              <w:tabs>
                <w:tab w:val="left" w:pos="-1440"/>
              </w:tabs>
              <w:ind w:right="-159"/>
            </w:pPr>
            <w:proofErr w:type="gramStart"/>
            <w:r w:rsidRPr="001D4D80">
              <w:t>Технический</w:t>
            </w:r>
            <w:proofErr w:type="gramEnd"/>
            <w:r w:rsidRPr="001D4D80">
              <w:t xml:space="preserve">  ИГРОМИР (игра)</w:t>
            </w:r>
          </w:p>
        </w:tc>
        <w:tc>
          <w:tcPr>
            <w:tcW w:w="708" w:type="dxa"/>
            <w:vAlign w:val="center"/>
          </w:tcPr>
          <w:p w:rsidR="00CE629F" w:rsidRPr="001D4D80" w:rsidRDefault="00CE629F" w:rsidP="0037747D">
            <w:pPr>
              <w:jc w:val="center"/>
            </w:pPr>
            <w:r w:rsidRPr="001D4D80">
              <w:t>-</w:t>
            </w:r>
          </w:p>
        </w:tc>
        <w:tc>
          <w:tcPr>
            <w:tcW w:w="709" w:type="dxa"/>
            <w:vAlign w:val="center"/>
          </w:tcPr>
          <w:p w:rsidR="00CE629F" w:rsidRPr="001D4D80" w:rsidRDefault="00CE629F" w:rsidP="0037747D">
            <w:pPr>
              <w:jc w:val="center"/>
            </w:pPr>
            <w:r w:rsidRPr="001D4D80">
              <w:t>3</w:t>
            </w:r>
          </w:p>
        </w:tc>
        <w:tc>
          <w:tcPr>
            <w:tcW w:w="783" w:type="dxa"/>
            <w:vAlign w:val="center"/>
          </w:tcPr>
          <w:p w:rsidR="00CE629F" w:rsidRDefault="00CE629F" w:rsidP="0037747D">
            <w:pPr>
              <w:jc w:val="center"/>
            </w:pPr>
            <w:r w:rsidRPr="00C713A0">
              <w:t>3</w:t>
            </w:r>
          </w:p>
        </w:tc>
        <w:tc>
          <w:tcPr>
            <w:tcW w:w="1876" w:type="dxa"/>
            <w:vMerge/>
          </w:tcPr>
          <w:p w:rsidR="00CE629F" w:rsidRPr="00EB1607" w:rsidRDefault="00CE629F" w:rsidP="00955A26">
            <w:pPr>
              <w:jc w:val="center"/>
            </w:pPr>
          </w:p>
        </w:tc>
        <w:tc>
          <w:tcPr>
            <w:tcW w:w="2126" w:type="dxa"/>
          </w:tcPr>
          <w:p w:rsidR="00CE629F" w:rsidRDefault="00CE629F" w:rsidP="000B784E">
            <w:pPr>
              <w:jc w:val="center"/>
            </w:pPr>
            <w:r w:rsidRPr="00727B6F">
              <w:rPr>
                <w:sz w:val="20"/>
                <w:szCs w:val="20"/>
              </w:rPr>
              <w:t>Технические средства</w:t>
            </w:r>
            <w:r w:rsidR="00A84072">
              <w:rPr>
                <w:sz w:val="20"/>
                <w:szCs w:val="20"/>
              </w:rPr>
              <w:t xml:space="preserve"> </w:t>
            </w:r>
            <w:r w:rsidRPr="00727B6F">
              <w:rPr>
                <w:sz w:val="20"/>
                <w:szCs w:val="20"/>
              </w:rPr>
              <w:t>обучения</w:t>
            </w:r>
          </w:p>
        </w:tc>
        <w:tc>
          <w:tcPr>
            <w:tcW w:w="1559" w:type="dxa"/>
          </w:tcPr>
          <w:p w:rsidR="00CE629F" w:rsidRPr="00EB1607" w:rsidRDefault="00CE629F" w:rsidP="004F069C">
            <w:pPr>
              <w:jc w:val="center"/>
            </w:pPr>
          </w:p>
        </w:tc>
        <w:tc>
          <w:tcPr>
            <w:tcW w:w="1134" w:type="dxa"/>
          </w:tcPr>
          <w:p w:rsidR="00CE629F" w:rsidRPr="00EB1607" w:rsidRDefault="00CE629F" w:rsidP="004F069C">
            <w:pPr>
              <w:jc w:val="center"/>
            </w:pPr>
          </w:p>
        </w:tc>
      </w:tr>
      <w:tr w:rsidR="00BD252D" w:rsidRPr="007F53C5" w:rsidTr="00894415">
        <w:tc>
          <w:tcPr>
            <w:tcW w:w="852" w:type="dxa"/>
            <w:vAlign w:val="center"/>
          </w:tcPr>
          <w:p w:rsidR="00BD252D" w:rsidRDefault="00BD252D" w:rsidP="00753693">
            <w:pPr>
              <w:jc w:val="center"/>
            </w:pPr>
            <w:r>
              <w:lastRenderedPageBreak/>
              <w:t>2</w:t>
            </w:r>
            <w:r w:rsidRPr="001D4D80">
              <w:t>.17</w:t>
            </w:r>
          </w:p>
        </w:tc>
        <w:tc>
          <w:tcPr>
            <w:tcW w:w="6130" w:type="dxa"/>
            <w:vAlign w:val="center"/>
          </w:tcPr>
          <w:p w:rsidR="00BD252D" w:rsidRPr="001D4D80" w:rsidRDefault="00BD252D" w:rsidP="0037747D">
            <w:pPr>
              <w:tabs>
                <w:tab w:val="left" w:pos="-1440"/>
              </w:tabs>
              <w:ind w:right="-159"/>
            </w:pPr>
            <w:r w:rsidRPr="00BD252D">
              <w:t>Научные развлечения.</w:t>
            </w:r>
          </w:p>
        </w:tc>
        <w:tc>
          <w:tcPr>
            <w:tcW w:w="708" w:type="dxa"/>
            <w:vAlign w:val="center"/>
          </w:tcPr>
          <w:p w:rsidR="00BD252D" w:rsidRPr="001D4D80" w:rsidRDefault="00BD252D" w:rsidP="0037747D">
            <w:pPr>
              <w:jc w:val="center"/>
            </w:pPr>
            <w:r>
              <w:t>2</w:t>
            </w:r>
          </w:p>
        </w:tc>
        <w:tc>
          <w:tcPr>
            <w:tcW w:w="709" w:type="dxa"/>
            <w:vAlign w:val="center"/>
          </w:tcPr>
          <w:p w:rsidR="00BD252D" w:rsidRPr="001D4D80" w:rsidRDefault="00BD252D" w:rsidP="0037747D">
            <w:pPr>
              <w:jc w:val="center"/>
            </w:pPr>
            <w:r>
              <w:t>1</w:t>
            </w:r>
          </w:p>
        </w:tc>
        <w:tc>
          <w:tcPr>
            <w:tcW w:w="783" w:type="dxa"/>
            <w:vAlign w:val="center"/>
          </w:tcPr>
          <w:p w:rsidR="00BD252D" w:rsidRPr="00C713A0" w:rsidRDefault="00BD252D" w:rsidP="0037747D">
            <w:pPr>
              <w:jc w:val="center"/>
            </w:pPr>
            <w:r>
              <w:t>3</w:t>
            </w:r>
          </w:p>
        </w:tc>
        <w:tc>
          <w:tcPr>
            <w:tcW w:w="1876" w:type="dxa"/>
            <w:vMerge/>
          </w:tcPr>
          <w:p w:rsidR="00BD252D" w:rsidRPr="00EB1607" w:rsidRDefault="00BD252D" w:rsidP="00955A26">
            <w:pPr>
              <w:jc w:val="center"/>
            </w:pPr>
          </w:p>
        </w:tc>
        <w:tc>
          <w:tcPr>
            <w:tcW w:w="2126" w:type="dxa"/>
          </w:tcPr>
          <w:p w:rsidR="00BD252D" w:rsidRPr="00727B6F" w:rsidRDefault="00BD252D" w:rsidP="000B784E">
            <w:pPr>
              <w:jc w:val="center"/>
              <w:rPr>
                <w:sz w:val="20"/>
                <w:szCs w:val="20"/>
              </w:rPr>
            </w:pPr>
            <w:r w:rsidRPr="00BD252D">
              <w:rPr>
                <w:sz w:val="20"/>
                <w:szCs w:val="20"/>
              </w:rPr>
              <w:t>Технические средства</w:t>
            </w:r>
            <w:r w:rsidR="00AD00A0">
              <w:rPr>
                <w:sz w:val="20"/>
                <w:szCs w:val="20"/>
              </w:rPr>
              <w:t xml:space="preserve"> обуче</w:t>
            </w:r>
            <w:r w:rsidRPr="00BD252D">
              <w:rPr>
                <w:sz w:val="20"/>
                <w:szCs w:val="20"/>
              </w:rPr>
              <w:t>ния</w:t>
            </w:r>
          </w:p>
        </w:tc>
        <w:tc>
          <w:tcPr>
            <w:tcW w:w="1559" w:type="dxa"/>
          </w:tcPr>
          <w:p w:rsidR="00BD252D" w:rsidRPr="00EB1607" w:rsidRDefault="00BD252D" w:rsidP="004F069C">
            <w:pPr>
              <w:jc w:val="center"/>
            </w:pPr>
          </w:p>
        </w:tc>
        <w:tc>
          <w:tcPr>
            <w:tcW w:w="1134" w:type="dxa"/>
          </w:tcPr>
          <w:p w:rsidR="00BD252D" w:rsidRPr="00EB1607" w:rsidRDefault="00BD252D" w:rsidP="004F069C">
            <w:pPr>
              <w:jc w:val="center"/>
            </w:pPr>
          </w:p>
        </w:tc>
      </w:tr>
      <w:tr w:rsidR="00CE629F" w:rsidRPr="007F53C5" w:rsidTr="00894415">
        <w:tc>
          <w:tcPr>
            <w:tcW w:w="852" w:type="dxa"/>
            <w:vAlign w:val="center"/>
          </w:tcPr>
          <w:p w:rsidR="00CE629F" w:rsidRPr="001D4D80" w:rsidRDefault="00BD252D" w:rsidP="00753693">
            <w:pPr>
              <w:jc w:val="center"/>
            </w:pPr>
            <w:r>
              <w:t>2</w:t>
            </w:r>
            <w:r w:rsidRPr="001D4D80">
              <w:t>.18</w:t>
            </w:r>
          </w:p>
        </w:tc>
        <w:tc>
          <w:tcPr>
            <w:tcW w:w="6130" w:type="dxa"/>
            <w:vAlign w:val="center"/>
          </w:tcPr>
          <w:p w:rsidR="00CE629F" w:rsidRPr="001D4D80" w:rsidRDefault="00CE629F" w:rsidP="0037747D">
            <w:r w:rsidRPr="001D4D80">
              <w:t xml:space="preserve"> Научные развлечения.</w:t>
            </w:r>
            <w:r w:rsidR="00E46E70">
              <w:t xml:space="preserve"> </w:t>
            </w:r>
            <w:r w:rsidRPr="001D4D80">
              <w:t>Фокусы с веревками ножницами</w:t>
            </w:r>
          </w:p>
        </w:tc>
        <w:tc>
          <w:tcPr>
            <w:tcW w:w="708" w:type="dxa"/>
            <w:vAlign w:val="center"/>
          </w:tcPr>
          <w:p w:rsidR="00CE629F" w:rsidRPr="001D4D80" w:rsidRDefault="00CE629F" w:rsidP="0037747D">
            <w:pPr>
              <w:jc w:val="center"/>
            </w:pPr>
            <w:r w:rsidRPr="001D4D80">
              <w:t>1</w:t>
            </w:r>
          </w:p>
        </w:tc>
        <w:tc>
          <w:tcPr>
            <w:tcW w:w="709" w:type="dxa"/>
            <w:vAlign w:val="center"/>
          </w:tcPr>
          <w:p w:rsidR="00CE629F" w:rsidRPr="001D4D80" w:rsidRDefault="00CE629F" w:rsidP="0037747D">
            <w:pPr>
              <w:jc w:val="center"/>
            </w:pPr>
            <w:r w:rsidRPr="001D4D80">
              <w:t>2</w:t>
            </w:r>
          </w:p>
        </w:tc>
        <w:tc>
          <w:tcPr>
            <w:tcW w:w="783" w:type="dxa"/>
            <w:vAlign w:val="center"/>
          </w:tcPr>
          <w:p w:rsidR="00CE629F" w:rsidRDefault="00CE629F" w:rsidP="0037747D">
            <w:pPr>
              <w:jc w:val="center"/>
            </w:pPr>
            <w:r w:rsidRPr="00C713A0">
              <w:t>3</w:t>
            </w:r>
          </w:p>
        </w:tc>
        <w:tc>
          <w:tcPr>
            <w:tcW w:w="1876" w:type="dxa"/>
            <w:vMerge/>
          </w:tcPr>
          <w:p w:rsidR="00CE629F" w:rsidRPr="00EB1607" w:rsidRDefault="00CE629F" w:rsidP="00955A26">
            <w:pPr>
              <w:jc w:val="center"/>
            </w:pPr>
          </w:p>
        </w:tc>
        <w:tc>
          <w:tcPr>
            <w:tcW w:w="2126" w:type="dxa"/>
          </w:tcPr>
          <w:p w:rsidR="00CE629F" w:rsidRDefault="00CE629F" w:rsidP="000B784E">
            <w:pPr>
              <w:jc w:val="center"/>
            </w:pPr>
            <w:r w:rsidRPr="00727B6F">
              <w:rPr>
                <w:sz w:val="20"/>
                <w:szCs w:val="20"/>
              </w:rPr>
              <w:t>Технические средства</w:t>
            </w:r>
            <w:r w:rsidR="00A84072">
              <w:rPr>
                <w:sz w:val="20"/>
                <w:szCs w:val="20"/>
              </w:rPr>
              <w:t xml:space="preserve"> </w:t>
            </w:r>
            <w:r w:rsidRPr="00727B6F">
              <w:rPr>
                <w:sz w:val="20"/>
                <w:szCs w:val="20"/>
              </w:rPr>
              <w:t>обучения</w:t>
            </w:r>
          </w:p>
        </w:tc>
        <w:tc>
          <w:tcPr>
            <w:tcW w:w="1559" w:type="dxa"/>
          </w:tcPr>
          <w:p w:rsidR="00CE629F" w:rsidRPr="00EB1607" w:rsidRDefault="00CE629F" w:rsidP="004F069C">
            <w:pPr>
              <w:jc w:val="center"/>
            </w:pPr>
          </w:p>
        </w:tc>
        <w:tc>
          <w:tcPr>
            <w:tcW w:w="1134" w:type="dxa"/>
          </w:tcPr>
          <w:p w:rsidR="00CE629F" w:rsidRPr="00EB1607" w:rsidRDefault="00CE629F" w:rsidP="004F069C">
            <w:pPr>
              <w:jc w:val="center"/>
            </w:pPr>
          </w:p>
        </w:tc>
      </w:tr>
      <w:tr w:rsidR="0037747D" w:rsidRPr="007F53C5" w:rsidTr="00894415">
        <w:tc>
          <w:tcPr>
            <w:tcW w:w="852" w:type="dxa"/>
            <w:vAlign w:val="center"/>
          </w:tcPr>
          <w:p w:rsidR="0037747D" w:rsidRPr="001D4D80" w:rsidRDefault="00BD252D" w:rsidP="00753693">
            <w:pPr>
              <w:jc w:val="center"/>
            </w:pPr>
            <w:r>
              <w:t>2.19</w:t>
            </w:r>
          </w:p>
        </w:tc>
        <w:tc>
          <w:tcPr>
            <w:tcW w:w="6130" w:type="dxa"/>
            <w:vAlign w:val="center"/>
          </w:tcPr>
          <w:p w:rsidR="0037747D" w:rsidRPr="001D4D80" w:rsidRDefault="0037747D" w:rsidP="0037747D">
            <w:r w:rsidRPr="001D4D80">
              <w:t>Научные развлечения.</w:t>
            </w:r>
            <w:r w:rsidR="00E46E70">
              <w:t xml:space="preserve"> </w:t>
            </w:r>
            <w:r w:rsidRPr="001D4D80">
              <w:t>Забавные игрушки</w:t>
            </w:r>
          </w:p>
        </w:tc>
        <w:tc>
          <w:tcPr>
            <w:tcW w:w="708" w:type="dxa"/>
            <w:vAlign w:val="center"/>
          </w:tcPr>
          <w:p w:rsidR="0037747D" w:rsidRPr="001D4D80" w:rsidRDefault="0037747D" w:rsidP="0037747D">
            <w:pPr>
              <w:jc w:val="center"/>
            </w:pPr>
            <w:r w:rsidRPr="001D4D80">
              <w:t>-</w:t>
            </w:r>
          </w:p>
        </w:tc>
        <w:tc>
          <w:tcPr>
            <w:tcW w:w="709" w:type="dxa"/>
            <w:vAlign w:val="center"/>
          </w:tcPr>
          <w:p w:rsidR="0037747D" w:rsidRPr="001D4D80" w:rsidRDefault="0037747D" w:rsidP="0037747D">
            <w:pPr>
              <w:jc w:val="center"/>
            </w:pPr>
            <w:r w:rsidRPr="001D4D80">
              <w:t>3</w:t>
            </w:r>
          </w:p>
        </w:tc>
        <w:tc>
          <w:tcPr>
            <w:tcW w:w="783" w:type="dxa"/>
            <w:vAlign w:val="center"/>
          </w:tcPr>
          <w:p w:rsidR="0037747D" w:rsidRDefault="0037747D" w:rsidP="0037747D">
            <w:pPr>
              <w:jc w:val="center"/>
            </w:pPr>
            <w:r w:rsidRPr="00C713A0">
              <w:t>3</w:t>
            </w:r>
          </w:p>
        </w:tc>
        <w:tc>
          <w:tcPr>
            <w:tcW w:w="1876" w:type="dxa"/>
            <w:vMerge/>
          </w:tcPr>
          <w:p w:rsidR="0037747D" w:rsidRPr="00EB1607" w:rsidRDefault="0037747D" w:rsidP="00955A26">
            <w:pPr>
              <w:jc w:val="center"/>
            </w:pPr>
          </w:p>
        </w:tc>
        <w:tc>
          <w:tcPr>
            <w:tcW w:w="2126" w:type="dxa"/>
            <w:vAlign w:val="center"/>
          </w:tcPr>
          <w:p w:rsidR="0037747D" w:rsidRPr="00C44421" w:rsidRDefault="0037747D" w:rsidP="000B784E">
            <w:pPr>
              <w:jc w:val="center"/>
              <w:rPr>
                <w:sz w:val="20"/>
                <w:szCs w:val="20"/>
              </w:rPr>
            </w:pPr>
            <w:r w:rsidRPr="00830493">
              <w:rPr>
                <w:sz w:val="20"/>
                <w:szCs w:val="20"/>
              </w:rPr>
              <w:t>Технические средства</w:t>
            </w:r>
            <w:r w:rsidR="00A84072">
              <w:rPr>
                <w:sz w:val="20"/>
                <w:szCs w:val="20"/>
              </w:rPr>
              <w:t xml:space="preserve"> </w:t>
            </w:r>
            <w:r w:rsidRPr="00830493">
              <w:rPr>
                <w:sz w:val="20"/>
                <w:szCs w:val="20"/>
              </w:rPr>
              <w:t>обучени</w:t>
            </w:r>
            <w:r>
              <w:rPr>
                <w:sz w:val="20"/>
                <w:szCs w:val="20"/>
              </w:rPr>
              <w:t>я</w:t>
            </w:r>
            <w:r w:rsidRPr="00C44421">
              <w:rPr>
                <w:sz w:val="20"/>
                <w:szCs w:val="20"/>
              </w:rPr>
              <w:t>,</w:t>
            </w:r>
          </w:p>
          <w:p w:rsidR="0037747D" w:rsidRPr="00EB1607" w:rsidRDefault="0037747D" w:rsidP="000B784E">
            <w:pPr>
              <w:jc w:val="center"/>
            </w:pPr>
            <w:r>
              <w:rPr>
                <w:sz w:val="20"/>
                <w:szCs w:val="20"/>
              </w:rPr>
              <w:t>раздаточный матер</w:t>
            </w:r>
            <w:r>
              <w:rPr>
                <w:sz w:val="20"/>
                <w:szCs w:val="20"/>
              </w:rPr>
              <w:t>и</w:t>
            </w:r>
            <w:r>
              <w:rPr>
                <w:sz w:val="20"/>
                <w:szCs w:val="20"/>
              </w:rPr>
              <w:t>ал</w:t>
            </w:r>
          </w:p>
        </w:tc>
        <w:tc>
          <w:tcPr>
            <w:tcW w:w="1559" w:type="dxa"/>
          </w:tcPr>
          <w:p w:rsidR="0037747D" w:rsidRPr="00830493" w:rsidRDefault="0037747D" w:rsidP="004F069C">
            <w:pPr>
              <w:jc w:val="center"/>
              <w:rPr>
                <w:sz w:val="20"/>
                <w:szCs w:val="20"/>
              </w:rPr>
            </w:pPr>
          </w:p>
        </w:tc>
        <w:tc>
          <w:tcPr>
            <w:tcW w:w="1134" w:type="dxa"/>
          </w:tcPr>
          <w:p w:rsidR="0037747D" w:rsidRPr="00830493" w:rsidRDefault="0037747D" w:rsidP="004F069C">
            <w:pPr>
              <w:jc w:val="center"/>
              <w:rPr>
                <w:sz w:val="20"/>
                <w:szCs w:val="20"/>
              </w:rPr>
            </w:pPr>
          </w:p>
        </w:tc>
      </w:tr>
      <w:tr w:rsidR="00BD252D" w:rsidRPr="007F53C5" w:rsidTr="00894415">
        <w:tc>
          <w:tcPr>
            <w:tcW w:w="852" w:type="dxa"/>
            <w:vAlign w:val="center"/>
          </w:tcPr>
          <w:p w:rsidR="00BD252D" w:rsidRDefault="00BD252D" w:rsidP="00753693">
            <w:pPr>
              <w:jc w:val="center"/>
            </w:pPr>
            <w:r>
              <w:t>2.20</w:t>
            </w:r>
          </w:p>
        </w:tc>
        <w:tc>
          <w:tcPr>
            <w:tcW w:w="6130" w:type="dxa"/>
            <w:vAlign w:val="center"/>
          </w:tcPr>
          <w:p w:rsidR="00BD252D" w:rsidRPr="001D4D80" w:rsidRDefault="00BD252D" w:rsidP="0037747D">
            <w:r w:rsidRPr="00BD252D">
              <w:t xml:space="preserve">Изобретательские приемы.  </w:t>
            </w:r>
          </w:p>
        </w:tc>
        <w:tc>
          <w:tcPr>
            <w:tcW w:w="708" w:type="dxa"/>
            <w:vAlign w:val="center"/>
          </w:tcPr>
          <w:p w:rsidR="00BD252D" w:rsidRPr="001D4D80" w:rsidRDefault="00BD252D" w:rsidP="0037747D">
            <w:pPr>
              <w:jc w:val="center"/>
            </w:pPr>
            <w:r>
              <w:t>2</w:t>
            </w:r>
          </w:p>
        </w:tc>
        <w:tc>
          <w:tcPr>
            <w:tcW w:w="709" w:type="dxa"/>
            <w:vAlign w:val="center"/>
          </w:tcPr>
          <w:p w:rsidR="00BD252D" w:rsidRPr="001D4D80" w:rsidRDefault="00BD252D" w:rsidP="0037747D">
            <w:pPr>
              <w:jc w:val="center"/>
            </w:pPr>
            <w:r>
              <w:t>1</w:t>
            </w:r>
          </w:p>
        </w:tc>
        <w:tc>
          <w:tcPr>
            <w:tcW w:w="783" w:type="dxa"/>
            <w:vAlign w:val="center"/>
          </w:tcPr>
          <w:p w:rsidR="00BD252D" w:rsidRPr="00C713A0" w:rsidRDefault="00BD252D" w:rsidP="0037747D">
            <w:pPr>
              <w:jc w:val="center"/>
            </w:pPr>
            <w:r>
              <w:t>3</w:t>
            </w:r>
          </w:p>
        </w:tc>
        <w:tc>
          <w:tcPr>
            <w:tcW w:w="1876" w:type="dxa"/>
          </w:tcPr>
          <w:p w:rsidR="00BD252D" w:rsidRPr="00EB1607" w:rsidRDefault="00BD252D" w:rsidP="00955A26">
            <w:pPr>
              <w:jc w:val="center"/>
            </w:pPr>
          </w:p>
        </w:tc>
        <w:tc>
          <w:tcPr>
            <w:tcW w:w="2126" w:type="dxa"/>
            <w:vAlign w:val="center"/>
          </w:tcPr>
          <w:p w:rsidR="00BD252D" w:rsidRPr="00830493" w:rsidRDefault="00BD252D" w:rsidP="00187390">
            <w:pPr>
              <w:jc w:val="center"/>
              <w:rPr>
                <w:sz w:val="20"/>
                <w:szCs w:val="20"/>
              </w:rPr>
            </w:pPr>
          </w:p>
        </w:tc>
        <w:tc>
          <w:tcPr>
            <w:tcW w:w="1559" w:type="dxa"/>
          </w:tcPr>
          <w:p w:rsidR="00BD252D" w:rsidRPr="00830493" w:rsidRDefault="00BD252D" w:rsidP="004F069C">
            <w:pPr>
              <w:jc w:val="center"/>
              <w:rPr>
                <w:sz w:val="20"/>
                <w:szCs w:val="20"/>
              </w:rPr>
            </w:pPr>
          </w:p>
        </w:tc>
        <w:tc>
          <w:tcPr>
            <w:tcW w:w="1134" w:type="dxa"/>
          </w:tcPr>
          <w:p w:rsidR="00BD252D" w:rsidRPr="00830493" w:rsidRDefault="00BD252D" w:rsidP="004F069C">
            <w:pPr>
              <w:jc w:val="center"/>
              <w:rPr>
                <w:sz w:val="20"/>
                <w:szCs w:val="20"/>
              </w:rPr>
            </w:pPr>
          </w:p>
        </w:tc>
      </w:tr>
      <w:tr w:rsidR="0037747D" w:rsidRPr="007F53C5" w:rsidTr="00894415">
        <w:tc>
          <w:tcPr>
            <w:tcW w:w="6982" w:type="dxa"/>
            <w:gridSpan w:val="2"/>
          </w:tcPr>
          <w:p w:rsidR="0037747D" w:rsidRPr="00E81294" w:rsidRDefault="0037747D" w:rsidP="002B5A24">
            <w:pPr>
              <w:jc w:val="right"/>
            </w:pPr>
            <w:r w:rsidRPr="008B21C8">
              <w:rPr>
                <w:b/>
              </w:rPr>
              <w:t>Итого</w:t>
            </w:r>
          </w:p>
        </w:tc>
        <w:tc>
          <w:tcPr>
            <w:tcW w:w="708" w:type="dxa"/>
          </w:tcPr>
          <w:p w:rsidR="0037747D" w:rsidRPr="005E77AF" w:rsidRDefault="0037747D" w:rsidP="00BD252D">
            <w:pPr>
              <w:jc w:val="center"/>
              <w:rPr>
                <w:b/>
              </w:rPr>
            </w:pPr>
            <w:r>
              <w:rPr>
                <w:b/>
              </w:rPr>
              <w:t>2</w:t>
            </w:r>
            <w:r w:rsidR="00BD252D">
              <w:rPr>
                <w:b/>
              </w:rPr>
              <w:t>9</w:t>
            </w:r>
          </w:p>
        </w:tc>
        <w:tc>
          <w:tcPr>
            <w:tcW w:w="709" w:type="dxa"/>
          </w:tcPr>
          <w:p w:rsidR="0037747D" w:rsidRPr="005E77AF" w:rsidRDefault="00BD252D" w:rsidP="0037747D">
            <w:pPr>
              <w:jc w:val="center"/>
              <w:rPr>
                <w:b/>
              </w:rPr>
            </w:pPr>
            <w:r>
              <w:rPr>
                <w:b/>
              </w:rPr>
              <w:t>31</w:t>
            </w:r>
          </w:p>
        </w:tc>
        <w:tc>
          <w:tcPr>
            <w:tcW w:w="783" w:type="dxa"/>
          </w:tcPr>
          <w:p w:rsidR="0037747D" w:rsidRPr="00E81294" w:rsidRDefault="00BD252D" w:rsidP="00D2696D">
            <w:pPr>
              <w:jc w:val="center"/>
              <w:rPr>
                <w:b/>
              </w:rPr>
            </w:pPr>
            <w:r>
              <w:rPr>
                <w:b/>
              </w:rPr>
              <w:t>60</w:t>
            </w:r>
          </w:p>
        </w:tc>
        <w:tc>
          <w:tcPr>
            <w:tcW w:w="1876" w:type="dxa"/>
          </w:tcPr>
          <w:p w:rsidR="0037747D" w:rsidRPr="00EB1607" w:rsidRDefault="0037747D" w:rsidP="00955A26">
            <w:pPr>
              <w:jc w:val="center"/>
            </w:pPr>
          </w:p>
        </w:tc>
        <w:tc>
          <w:tcPr>
            <w:tcW w:w="2126" w:type="dxa"/>
            <w:vAlign w:val="center"/>
          </w:tcPr>
          <w:p w:rsidR="0037747D" w:rsidRPr="00EB1607" w:rsidRDefault="0037747D" w:rsidP="00187390">
            <w:pPr>
              <w:jc w:val="center"/>
            </w:pPr>
          </w:p>
        </w:tc>
        <w:tc>
          <w:tcPr>
            <w:tcW w:w="1559" w:type="dxa"/>
          </w:tcPr>
          <w:p w:rsidR="0037747D" w:rsidRPr="00EB1607" w:rsidRDefault="0037747D" w:rsidP="004F069C">
            <w:pPr>
              <w:jc w:val="center"/>
            </w:pPr>
          </w:p>
        </w:tc>
        <w:tc>
          <w:tcPr>
            <w:tcW w:w="1134" w:type="dxa"/>
          </w:tcPr>
          <w:p w:rsidR="0037747D" w:rsidRPr="00EB1607" w:rsidRDefault="0037747D" w:rsidP="004F069C">
            <w:pPr>
              <w:jc w:val="center"/>
            </w:pPr>
          </w:p>
        </w:tc>
      </w:tr>
      <w:tr w:rsidR="0037747D" w:rsidRPr="007F53C5" w:rsidTr="00894415">
        <w:tc>
          <w:tcPr>
            <w:tcW w:w="15877" w:type="dxa"/>
            <w:gridSpan w:val="9"/>
          </w:tcPr>
          <w:p w:rsidR="0037747D" w:rsidRDefault="0037747D" w:rsidP="004F069C">
            <w:pPr>
              <w:jc w:val="center"/>
            </w:pPr>
          </w:p>
          <w:p w:rsidR="0037747D" w:rsidRPr="006A65E1" w:rsidRDefault="0037747D" w:rsidP="004F069C">
            <w:pPr>
              <w:jc w:val="center"/>
              <w:rPr>
                <w:b/>
              </w:rPr>
            </w:pPr>
            <w:r w:rsidRPr="006A65E1">
              <w:rPr>
                <w:b/>
              </w:rPr>
              <w:t>Блок 3</w:t>
            </w:r>
          </w:p>
          <w:p w:rsidR="0037747D" w:rsidRPr="00EB1607" w:rsidRDefault="0037747D" w:rsidP="004F069C">
            <w:pPr>
              <w:jc w:val="center"/>
            </w:pPr>
          </w:p>
        </w:tc>
      </w:tr>
      <w:tr w:rsidR="0037747D" w:rsidRPr="007F53C5" w:rsidTr="00894415">
        <w:tc>
          <w:tcPr>
            <w:tcW w:w="852" w:type="dxa"/>
            <w:vAlign w:val="center"/>
          </w:tcPr>
          <w:p w:rsidR="0037747D" w:rsidRPr="007D0765" w:rsidRDefault="0037747D" w:rsidP="00753693">
            <w:pPr>
              <w:jc w:val="center"/>
              <w:rPr>
                <w:b/>
              </w:rPr>
            </w:pPr>
            <w:r w:rsidRPr="007D0765">
              <w:rPr>
                <w:b/>
              </w:rPr>
              <w:t>3</w:t>
            </w:r>
            <w:r>
              <w:rPr>
                <w:b/>
              </w:rPr>
              <w:t>.</w:t>
            </w:r>
          </w:p>
        </w:tc>
        <w:tc>
          <w:tcPr>
            <w:tcW w:w="6130" w:type="dxa"/>
            <w:vAlign w:val="center"/>
          </w:tcPr>
          <w:p w:rsidR="0037747D" w:rsidRPr="00753693" w:rsidRDefault="0037747D" w:rsidP="00FE0D61">
            <w:pPr>
              <w:rPr>
                <w:b/>
              </w:rPr>
            </w:pPr>
            <w:r>
              <w:rPr>
                <w:b/>
                <w:bCs/>
              </w:rPr>
              <w:t>Приемы</w:t>
            </w:r>
            <w:r w:rsidRPr="00753693">
              <w:rPr>
                <w:b/>
                <w:bCs/>
              </w:rPr>
              <w:t xml:space="preserve"> мышления</w:t>
            </w:r>
          </w:p>
        </w:tc>
        <w:tc>
          <w:tcPr>
            <w:tcW w:w="708" w:type="dxa"/>
            <w:vAlign w:val="center"/>
          </w:tcPr>
          <w:p w:rsidR="0037747D" w:rsidRPr="001D4D80" w:rsidRDefault="0037747D" w:rsidP="00FE0D61">
            <w:pPr>
              <w:jc w:val="center"/>
            </w:pPr>
          </w:p>
        </w:tc>
        <w:tc>
          <w:tcPr>
            <w:tcW w:w="709" w:type="dxa"/>
            <w:vAlign w:val="center"/>
          </w:tcPr>
          <w:p w:rsidR="0037747D" w:rsidRPr="001D4D80" w:rsidRDefault="0037747D" w:rsidP="00FE0D61">
            <w:pPr>
              <w:jc w:val="center"/>
            </w:pPr>
          </w:p>
        </w:tc>
        <w:tc>
          <w:tcPr>
            <w:tcW w:w="783" w:type="dxa"/>
            <w:vAlign w:val="center"/>
          </w:tcPr>
          <w:p w:rsidR="0037747D" w:rsidRDefault="0037747D" w:rsidP="00FE0D61">
            <w:pPr>
              <w:jc w:val="center"/>
            </w:pPr>
          </w:p>
        </w:tc>
        <w:tc>
          <w:tcPr>
            <w:tcW w:w="1876" w:type="dxa"/>
          </w:tcPr>
          <w:p w:rsidR="0037747D" w:rsidRPr="00EB1607" w:rsidRDefault="0037747D" w:rsidP="00955A26">
            <w:pPr>
              <w:jc w:val="center"/>
            </w:pPr>
          </w:p>
        </w:tc>
        <w:tc>
          <w:tcPr>
            <w:tcW w:w="2126" w:type="dxa"/>
            <w:vAlign w:val="center"/>
          </w:tcPr>
          <w:p w:rsidR="0037747D" w:rsidRPr="00EB1607" w:rsidRDefault="0037747D" w:rsidP="00187390">
            <w:pPr>
              <w:jc w:val="center"/>
            </w:pPr>
          </w:p>
        </w:tc>
        <w:tc>
          <w:tcPr>
            <w:tcW w:w="1559" w:type="dxa"/>
          </w:tcPr>
          <w:p w:rsidR="0037747D" w:rsidRPr="00EB1607" w:rsidRDefault="0037747D" w:rsidP="004F069C">
            <w:pPr>
              <w:jc w:val="center"/>
            </w:pPr>
          </w:p>
        </w:tc>
        <w:tc>
          <w:tcPr>
            <w:tcW w:w="1134" w:type="dxa"/>
          </w:tcPr>
          <w:p w:rsidR="0037747D" w:rsidRPr="00EB1607" w:rsidRDefault="0037747D" w:rsidP="004F069C">
            <w:pPr>
              <w:jc w:val="center"/>
            </w:pPr>
          </w:p>
        </w:tc>
      </w:tr>
      <w:tr w:rsidR="00CE629F" w:rsidRPr="007F53C5" w:rsidTr="00894415">
        <w:tc>
          <w:tcPr>
            <w:tcW w:w="852" w:type="dxa"/>
            <w:vAlign w:val="center"/>
          </w:tcPr>
          <w:p w:rsidR="00CE629F" w:rsidRPr="001D4D80" w:rsidRDefault="00CE629F" w:rsidP="0036415D">
            <w:pPr>
              <w:jc w:val="center"/>
            </w:pPr>
            <w:r w:rsidRPr="001D4D80">
              <w:t>3.</w:t>
            </w:r>
            <w:r w:rsidR="0036415D">
              <w:t>1</w:t>
            </w:r>
          </w:p>
        </w:tc>
        <w:tc>
          <w:tcPr>
            <w:tcW w:w="6130" w:type="dxa"/>
          </w:tcPr>
          <w:p w:rsidR="00CE629F" w:rsidRPr="001D4D80" w:rsidRDefault="00CE629F" w:rsidP="00753693">
            <w:r w:rsidRPr="001D4D80">
              <w:t>Приборы и модели</w:t>
            </w:r>
          </w:p>
        </w:tc>
        <w:tc>
          <w:tcPr>
            <w:tcW w:w="708" w:type="dxa"/>
            <w:vAlign w:val="center"/>
          </w:tcPr>
          <w:p w:rsidR="00CE629F" w:rsidRPr="001D4D80" w:rsidRDefault="00CE629F" w:rsidP="00792F1B">
            <w:pPr>
              <w:jc w:val="center"/>
            </w:pPr>
            <w:r w:rsidRPr="001D4D80">
              <w:t>2</w:t>
            </w:r>
          </w:p>
        </w:tc>
        <w:tc>
          <w:tcPr>
            <w:tcW w:w="709" w:type="dxa"/>
            <w:vAlign w:val="center"/>
          </w:tcPr>
          <w:p w:rsidR="00CE629F" w:rsidRPr="001D4D80" w:rsidRDefault="00CE629F" w:rsidP="00792F1B">
            <w:pPr>
              <w:jc w:val="center"/>
            </w:pPr>
            <w:r w:rsidRPr="001D4D80">
              <w:t>1</w:t>
            </w:r>
          </w:p>
        </w:tc>
        <w:tc>
          <w:tcPr>
            <w:tcW w:w="783" w:type="dxa"/>
            <w:vAlign w:val="center"/>
          </w:tcPr>
          <w:p w:rsidR="00CE629F" w:rsidRPr="00753693" w:rsidRDefault="00CE629F" w:rsidP="00792F1B">
            <w:pPr>
              <w:jc w:val="center"/>
              <w:rPr>
                <w:lang w:val="en-US"/>
              </w:rPr>
            </w:pPr>
            <w:r>
              <w:rPr>
                <w:lang w:val="en-US"/>
              </w:rPr>
              <w:t>3</w:t>
            </w:r>
          </w:p>
        </w:tc>
        <w:tc>
          <w:tcPr>
            <w:tcW w:w="1876" w:type="dxa"/>
            <w:vMerge w:val="restart"/>
            <w:vAlign w:val="center"/>
          </w:tcPr>
          <w:p w:rsidR="00CE629F" w:rsidRPr="00950DEB" w:rsidRDefault="00CE629F" w:rsidP="00872008">
            <w:pPr>
              <w:jc w:val="center"/>
            </w:pPr>
          </w:p>
        </w:tc>
        <w:tc>
          <w:tcPr>
            <w:tcW w:w="2126" w:type="dxa"/>
          </w:tcPr>
          <w:p w:rsidR="00CE629F" w:rsidRDefault="00CE629F" w:rsidP="000B784E">
            <w:pPr>
              <w:jc w:val="center"/>
            </w:pPr>
            <w:r w:rsidRPr="006749A2">
              <w:rPr>
                <w:sz w:val="20"/>
                <w:szCs w:val="20"/>
              </w:rPr>
              <w:t>Технические средства</w:t>
            </w:r>
            <w:r w:rsidR="00A84072">
              <w:rPr>
                <w:sz w:val="20"/>
                <w:szCs w:val="20"/>
              </w:rPr>
              <w:t xml:space="preserve"> </w:t>
            </w:r>
            <w:r w:rsidRPr="006749A2">
              <w:rPr>
                <w:sz w:val="20"/>
                <w:szCs w:val="20"/>
              </w:rPr>
              <w:t>обучения</w:t>
            </w:r>
          </w:p>
        </w:tc>
        <w:tc>
          <w:tcPr>
            <w:tcW w:w="1559" w:type="dxa"/>
          </w:tcPr>
          <w:p w:rsidR="00CE629F" w:rsidRPr="00830493" w:rsidRDefault="00CE629F" w:rsidP="004F069C">
            <w:pPr>
              <w:jc w:val="center"/>
              <w:rPr>
                <w:sz w:val="20"/>
                <w:szCs w:val="20"/>
              </w:rPr>
            </w:pPr>
          </w:p>
        </w:tc>
        <w:tc>
          <w:tcPr>
            <w:tcW w:w="1134" w:type="dxa"/>
          </w:tcPr>
          <w:p w:rsidR="00CE629F" w:rsidRPr="00830493" w:rsidRDefault="00CE629F" w:rsidP="004F069C">
            <w:pPr>
              <w:jc w:val="center"/>
              <w:rPr>
                <w:sz w:val="20"/>
                <w:szCs w:val="20"/>
              </w:rPr>
            </w:pPr>
          </w:p>
        </w:tc>
      </w:tr>
      <w:tr w:rsidR="00787BC3" w:rsidRPr="007F53C5" w:rsidTr="00894415">
        <w:tc>
          <w:tcPr>
            <w:tcW w:w="852" w:type="dxa"/>
            <w:vAlign w:val="center"/>
          </w:tcPr>
          <w:p w:rsidR="00787BC3" w:rsidRPr="001D4D80" w:rsidRDefault="00787BC3" w:rsidP="00591CB7">
            <w:pPr>
              <w:jc w:val="center"/>
            </w:pPr>
            <w:r w:rsidRPr="001D4D80">
              <w:t>3.</w:t>
            </w:r>
            <w:r w:rsidR="00591CB7">
              <w:t>2</w:t>
            </w:r>
          </w:p>
        </w:tc>
        <w:tc>
          <w:tcPr>
            <w:tcW w:w="6130" w:type="dxa"/>
          </w:tcPr>
          <w:p w:rsidR="00787BC3" w:rsidRPr="001D4D80" w:rsidRDefault="00787BC3" w:rsidP="00787BC3">
            <w:r w:rsidRPr="001D4D80">
              <w:t>Элементы черчения. Работа с линейкой и циркулем.</w:t>
            </w:r>
          </w:p>
        </w:tc>
        <w:tc>
          <w:tcPr>
            <w:tcW w:w="708" w:type="dxa"/>
            <w:vAlign w:val="center"/>
          </w:tcPr>
          <w:p w:rsidR="00787BC3" w:rsidRPr="001D4D80" w:rsidRDefault="00787BC3" w:rsidP="00753693">
            <w:pPr>
              <w:jc w:val="center"/>
            </w:pPr>
            <w:r w:rsidRPr="001D4D80">
              <w:t>2</w:t>
            </w:r>
          </w:p>
        </w:tc>
        <w:tc>
          <w:tcPr>
            <w:tcW w:w="709" w:type="dxa"/>
            <w:vAlign w:val="center"/>
          </w:tcPr>
          <w:p w:rsidR="00787BC3" w:rsidRPr="001D4D80" w:rsidRDefault="00787BC3" w:rsidP="00753693">
            <w:pPr>
              <w:jc w:val="center"/>
            </w:pPr>
            <w:r w:rsidRPr="001D4D80">
              <w:t>1</w:t>
            </w:r>
          </w:p>
        </w:tc>
        <w:tc>
          <w:tcPr>
            <w:tcW w:w="783" w:type="dxa"/>
            <w:vAlign w:val="center"/>
          </w:tcPr>
          <w:p w:rsidR="00787BC3" w:rsidRPr="00753693" w:rsidRDefault="00787BC3" w:rsidP="00753693">
            <w:pPr>
              <w:jc w:val="center"/>
              <w:rPr>
                <w:lang w:val="en-US"/>
              </w:rPr>
            </w:pPr>
            <w:r>
              <w:rPr>
                <w:lang w:val="en-US"/>
              </w:rPr>
              <w:t>3</w:t>
            </w:r>
          </w:p>
        </w:tc>
        <w:tc>
          <w:tcPr>
            <w:tcW w:w="1876" w:type="dxa"/>
            <w:vMerge/>
          </w:tcPr>
          <w:p w:rsidR="00787BC3" w:rsidRPr="00EB1607" w:rsidRDefault="00787BC3" w:rsidP="00753693">
            <w:pPr>
              <w:jc w:val="center"/>
            </w:pPr>
          </w:p>
        </w:tc>
        <w:tc>
          <w:tcPr>
            <w:tcW w:w="2126" w:type="dxa"/>
            <w:vAlign w:val="center"/>
          </w:tcPr>
          <w:p w:rsidR="00787BC3" w:rsidRPr="00EB1607" w:rsidRDefault="00787BC3" w:rsidP="000B784E">
            <w:pPr>
              <w:jc w:val="center"/>
            </w:pPr>
            <w:r w:rsidRPr="00830493">
              <w:rPr>
                <w:sz w:val="20"/>
                <w:szCs w:val="20"/>
              </w:rPr>
              <w:t>Технические</w:t>
            </w:r>
            <w:r w:rsidR="00A84072">
              <w:rPr>
                <w:sz w:val="20"/>
                <w:szCs w:val="20"/>
              </w:rPr>
              <w:t xml:space="preserve"> </w:t>
            </w:r>
            <w:r w:rsidRPr="00830493">
              <w:rPr>
                <w:sz w:val="20"/>
                <w:szCs w:val="20"/>
              </w:rPr>
              <w:t>средства</w:t>
            </w:r>
            <w:r w:rsidR="00A84072">
              <w:rPr>
                <w:sz w:val="20"/>
                <w:szCs w:val="20"/>
              </w:rPr>
              <w:t xml:space="preserve"> </w:t>
            </w:r>
            <w:r w:rsidRPr="00830493">
              <w:rPr>
                <w:sz w:val="20"/>
                <w:szCs w:val="20"/>
              </w:rPr>
              <w:t>обучения</w:t>
            </w:r>
            <w:r>
              <w:rPr>
                <w:sz w:val="20"/>
                <w:szCs w:val="20"/>
              </w:rPr>
              <w:t>, раздато</w:t>
            </w:r>
            <w:r>
              <w:rPr>
                <w:sz w:val="20"/>
                <w:szCs w:val="20"/>
              </w:rPr>
              <w:t>ч</w:t>
            </w:r>
            <w:r>
              <w:rPr>
                <w:sz w:val="20"/>
                <w:szCs w:val="20"/>
              </w:rPr>
              <w:t>ный материал</w:t>
            </w:r>
          </w:p>
        </w:tc>
        <w:tc>
          <w:tcPr>
            <w:tcW w:w="1559" w:type="dxa"/>
          </w:tcPr>
          <w:p w:rsidR="00787BC3" w:rsidRPr="00830493" w:rsidRDefault="00787BC3" w:rsidP="004F069C">
            <w:pPr>
              <w:jc w:val="center"/>
              <w:rPr>
                <w:sz w:val="20"/>
                <w:szCs w:val="20"/>
              </w:rPr>
            </w:pPr>
          </w:p>
        </w:tc>
        <w:tc>
          <w:tcPr>
            <w:tcW w:w="1134" w:type="dxa"/>
          </w:tcPr>
          <w:p w:rsidR="00787BC3" w:rsidRPr="00830493" w:rsidRDefault="00787BC3" w:rsidP="004F069C">
            <w:pPr>
              <w:jc w:val="center"/>
              <w:rPr>
                <w:sz w:val="20"/>
                <w:szCs w:val="20"/>
              </w:rPr>
            </w:pPr>
          </w:p>
        </w:tc>
      </w:tr>
      <w:tr w:rsidR="00787BC3" w:rsidRPr="007F53C5" w:rsidTr="00894415">
        <w:tc>
          <w:tcPr>
            <w:tcW w:w="852" w:type="dxa"/>
            <w:vAlign w:val="center"/>
          </w:tcPr>
          <w:p w:rsidR="00787BC3" w:rsidRPr="001D4D80" w:rsidRDefault="00787BC3" w:rsidP="00D2696D">
            <w:pPr>
              <w:jc w:val="center"/>
            </w:pPr>
            <w:r w:rsidRPr="001D4D80">
              <w:t>3.</w:t>
            </w:r>
            <w:r w:rsidR="00591CB7">
              <w:t>3</w:t>
            </w:r>
          </w:p>
        </w:tc>
        <w:tc>
          <w:tcPr>
            <w:tcW w:w="6130" w:type="dxa"/>
          </w:tcPr>
          <w:p w:rsidR="00787BC3" w:rsidRPr="001D4D80" w:rsidRDefault="00787BC3" w:rsidP="00787BC3">
            <w:r w:rsidRPr="001D4D80">
              <w:rPr>
                <w:bCs/>
              </w:rPr>
              <w:t xml:space="preserve">Энциклопедия Всезнайки. </w:t>
            </w:r>
          </w:p>
        </w:tc>
        <w:tc>
          <w:tcPr>
            <w:tcW w:w="708" w:type="dxa"/>
            <w:vAlign w:val="center"/>
          </w:tcPr>
          <w:p w:rsidR="00787BC3" w:rsidRPr="001D4D80" w:rsidRDefault="00787BC3" w:rsidP="00753693">
            <w:pPr>
              <w:jc w:val="center"/>
            </w:pPr>
            <w:r w:rsidRPr="001D4D80">
              <w:t>1</w:t>
            </w:r>
          </w:p>
        </w:tc>
        <w:tc>
          <w:tcPr>
            <w:tcW w:w="709" w:type="dxa"/>
            <w:vAlign w:val="center"/>
          </w:tcPr>
          <w:p w:rsidR="00787BC3" w:rsidRPr="001D4D80" w:rsidRDefault="00787BC3" w:rsidP="00753693">
            <w:pPr>
              <w:jc w:val="center"/>
            </w:pPr>
            <w:r w:rsidRPr="001D4D80">
              <w:t>2</w:t>
            </w:r>
          </w:p>
        </w:tc>
        <w:tc>
          <w:tcPr>
            <w:tcW w:w="783" w:type="dxa"/>
            <w:vAlign w:val="center"/>
          </w:tcPr>
          <w:p w:rsidR="00787BC3" w:rsidRPr="00753693" w:rsidRDefault="00787BC3" w:rsidP="00753693">
            <w:pPr>
              <w:jc w:val="center"/>
              <w:rPr>
                <w:lang w:val="en-US"/>
              </w:rPr>
            </w:pPr>
            <w:r>
              <w:rPr>
                <w:lang w:val="en-US"/>
              </w:rPr>
              <w:t>3</w:t>
            </w:r>
          </w:p>
        </w:tc>
        <w:tc>
          <w:tcPr>
            <w:tcW w:w="1876" w:type="dxa"/>
            <w:vMerge/>
          </w:tcPr>
          <w:p w:rsidR="00787BC3" w:rsidRPr="00EB1607" w:rsidRDefault="00787BC3" w:rsidP="00753693">
            <w:pPr>
              <w:jc w:val="center"/>
            </w:pPr>
          </w:p>
        </w:tc>
        <w:tc>
          <w:tcPr>
            <w:tcW w:w="2126" w:type="dxa"/>
            <w:vAlign w:val="center"/>
          </w:tcPr>
          <w:p w:rsidR="00787BC3" w:rsidRPr="00EB1607" w:rsidRDefault="00787BC3" w:rsidP="000B784E">
            <w:pPr>
              <w:jc w:val="center"/>
            </w:pPr>
            <w:r w:rsidRPr="00830493">
              <w:rPr>
                <w:sz w:val="20"/>
                <w:szCs w:val="20"/>
              </w:rPr>
              <w:t>Технические средства</w:t>
            </w:r>
            <w:r w:rsidR="00A84072">
              <w:rPr>
                <w:sz w:val="20"/>
                <w:szCs w:val="20"/>
              </w:rPr>
              <w:t xml:space="preserve"> </w:t>
            </w:r>
            <w:r w:rsidRPr="00830493">
              <w:rPr>
                <w:sz w:val="20"/>
                <w:szCs w:val="20"/>
              </w:rPr>
              <w:t>обучения</w:t>
            </w:r>
          </w:p>
        </w:tc>
        <w:tc>
          <w:tcPr>
            <w:tcW w:w="1559" w:type="dxa"/>
          </w:tcPr>
          <w:p w:rsidR="00787BC3" w:rsidRPr="00830493" w:rsidRDefault="00787BC3" w:rsidP="004F069C">
            <w:pPr>
              <w:jc w:val="center"/>
              <w:rPr>
                <w:sz w:val="20"/>
                <w:szCs w:val="20"/>
              </w:rPr>
            </w:pPr>
          </w:p>
        </w:tc>
        <w:tc>
          <w:tcPr>
            <w:tcW w:w="1134" w:type="dxa"/>
          </w:tcPr>
          <w:p w:rsidR="00787BC3" w:rsidRPr="00830493" w:rsidRDefault="00787BC3" w:rsidP="004F069C">
            <w:pPr>
              <w:jc w:val="center"/>
              <w:rPr>
                <w:sz w:val="20"/>
                <w:szCs w:val="20"/>
              </w:rPr>
            </w:pPr>
          </w:p>
        </w:tc>
      </w:tr>
      <w:tr w:rsidR="00787BC3" w:rsidRPr="007F53C5" w:rsidTr="00894415">
        <w:tc>
          <w:tcPr>
            <w:tcW w:w="852" w:type="dxa"/>
            <w:vAlign w:val="center"/>
          </w:tcPr>
          <w:p w:rsidR="00787BC3" w:rsidRPr="001D4D80" w:rsidRDefault="00787BC3" w:rsidP="00591CB7">
            <w:pPr>
              <w:jc w:val="center"/>
            </w:pPr>
            <w:r w:rsidRPr="001D4D80">
              <w:t>3.</w:t>
            </w:r>
            <w:r w:rsidR="00591CB7">
              <w:t>4</w:t>
            </w:r>
          </w:p>
        </w:tc>
        <w:tc>
          <w:tcPr>
            <w:tcW w:w="6130" w:type="dxa"/>
          </w:tcPr>
          <w:p w:rsidR="00787BC3" w:rsidRPr="001D4D80" w:rsidRDefault="00787BC3" w:rsidP="00753693">
            <w:pPr>
              <w:rPr>
                <w:bCs/>
              </w:rPr>
            </w:pPr>
            <w:r w:rsidRPr="001D4D80">
              <w:rPr>
                <w:bCs/>
              </w:rPr>
              <w:t>В гостях  у мудрой Совы</w:t>
            </w:r>
          </w:p>
        </w:tc>
        <w:tc>
          <w:tcPr>
            <w:tcW w:w="708" w:type="dxa"/>
            <w:vAlign w:val="center"/>
          </w:tcPr>
          <w:p w:rsidR="00787BC3" w:rsidRPr="001D4D80" w:rsidRDefault="00787BC3" w:rsidP="00792F1B">
            <w:pPr>
              <w:jc w:val="center"/>
            </w:pPr>
            <w:r w:rsidRPr="001D4D80">
              <w:t>1</w:t>
            </w:r>
          </w:p>
        </w:tc>
        <w:tc>
          <w:tcPr>
            <w:tcW w:w="709" w:type="dxa"/>
            <w:vAlign w:val="center"/>
          </w:tcPr>
          <w:p w:rsidR="00787BC3" w:rsidRPr="001D4D80" w:rsidRDefault="00787BC3" w:rsidP="00792F1B">
            <w:pPr>
              <w:jc w:val="center"/>
            </w:pPr>
            <w:r w:rsidRPr="001D4D80">
              <w:t>2</w:t>
            </w:r>
          </w:p>
        </w:tc>
        <w:tc>
          <w:tcPr>
            <w:tcW w:w="783" w:type="dxa"/>
            <w:vAlign w:val="center"/>
          </w:tcPr>
          <w:p w:rsidR="00787BC3" w:rsidRPr="00753693" w:rsidRDefault="00787BC3" w:rsidP="00792F1B">
            <w:pPr>
              <w:jc w:val="center"/>
              <w:rPr>
                <w:lang w:val="en-US"/>
              </w:rPr>
            </w:pPr>
            <w:r>
              <w:rPr>
                <w:lang w:val="en-US"/>
              </w:rPr>
              <w:t>3</w:t>
            </w:r>
          </w:p>
        </w:tc>
        <w:tc>
          <w:tcPr>
            <w:tcW w:w="1876" w:type="dxa"/>
            <w:vMerge/>
          </w:tcPr>
          <w:p w:rsidR="00787BC3" w:rsidRPr="00EB1607" w:rsidRDefault="00787BC3" w:rsidP="00753693">
            <w:pPr>
              <w:jc w:val="center"/>
            </w:pPr>
          </w:p>
        </w:tc>
        <w:tc>
          <w:tcPr>
            <w:tcW w:w="2126" w:type="dxa"/>
            <w:vAlign w:val="center"/>
          </w:tcPr>
          <w:p w:rsidR="00787BC3" w:rsidRPr="00830493" w:rsidRDefault="00CE629F" w:rsidP="000B784E">
            <w:pPr>
              <w:jc w:val="center"/>
              <w:rPr>
                <w:sz w:val="20"/>
                <w:szCs w:val="20"/>
              </w:rPr>
            </w:pPr>
            <w:r w:rsidRPr="00830493">
              <w:rPr>
                <w:sz w:val="20"/>
                <w:szCs w:val="20"/>
              </w:rPr>
              <w:t>Технические средства</w:t>
            </w:r>
            <w:r w:rsidR="00A84072">
              <w:rPr>
                <w:sz w:val="20"/>
                <w:szCs w:val="20"/>
              </w:rPr>
              <w:t xml:space="preserve"> </w:t>
            </w:r>
            <w:r w:rsidRPr="00830493">
              <w:rPr>
                <w:sz w:val="20"/>
                <w:szCs w:val="20"/>
              </w:rPr>
              <w:t>обучени</w:t>
            </w:r>
            <w:r>
              <w:rPr>
                <w:sz w:val="20"/>
                <w:szCs w:val="20"/>
              </w:rPr>
              <w:t>я</w:t>
            </w:r>
          </w:p>
        </w:tc>
        <w:tc>
          <w:tcPr>
            <w:tcW w:w="1559" w:type="dxa"/>
          </w:tcPr>
          <w:p w:rsidR="00787BC3" w:rsidRPr="00830493" w:rsidRDefault="00787BC3" w:rsidP="004F069C">
            <w:pPr>
              <w:jc w:val="center"/>
              <w:rPr>
                <w:sz w:val="20"/>
                <w:szCs w:val="20"/>
              </w:rPr>
            </w:pPr>
          </w:p>
        </w:tc>
        <w:tc>
          <w:tcPr>
            <w:tcW w:w="1134" w:type="dxa"/>
          </w:tcPr>
          <w:p w:rsidR="00787BC3" w:rsidRPr="00830493" w:rsidRDefault="00787BC3" w:rsidP="004F069C">
            <w:pPr>
              <w:jc w:val="center"/>
              <w:rPr>
                <w:sz w:val="20"/>
                <w:szCs w:val="20"/>
              </w:rPr>
            </w:pPr>
          </w:p>
        </w:tc>
      </w:tr>
      <w:tr w:rsidR="00787BC3" w:rsidRPr="007F53C5" w:rsidTr="00894415">
        <w:tc>
          <w:tcPr>
            <w:tcW w:w="852" w:type="dxa"/>
            <w:vAlign w:val="center"/>
          </w:tcPr>
          <w:p w:rsidR="00787BC3" w:rsidRPr="001D4D80" w:rsidRDefault="00787BC3" w:rsidP="00591CB7">
            <w:pPr>
              <w:jc w:val="center"/>
            </w:pPr>
            <w:r w:rsidRPr="001D4D80">
              <w:t>3.</w:t>
            </w:r>
            <w:r w:rsidR="00591CB7">
              <w:t>5</w:t>
            </w:r>
          </w:p>
        </w:tc>
        <w:tc>
          <w:tcPr>
            <w:tcW w:w="6130" w:type="dxa"/>
          </w:tcPr>
          <w:p w:rsidR="00787BC3" w:rsidRPr="001D4D80" w:rsidRDefault="00787BC3" w:rsidP="00A9170E">
            <w:r>
              <w:t xml:space="preserve">Окружность, круг, овал </w:t>
            </w:r>
          </w:p>
        </w:tc>
        <w:tc>
          <w:tcPr>
            <w:tcW w:w="708" w:type="dxa"/>
            <w:vAlign w:val="center"/>
          </w:tcPr>
          <w:p w:rsidR="00787BC3" w:rsidRPr="001D4D80" w:rsidRDefault="00787BC3" w:rsidP="00753693">
            <w:pPr>
              <w:jc w:val="center"/>
            </w:pPr>
            <w:r w:rsidRPr="001D4D80">
              <w:t>-</w:t>
            </w:r>
          </w:p>
        </w:tc>
        <w:tc>
          <w:tcPr>
            <w:tcW w:w="709" w:type="dxa"/>
            <w:vAlign w:val="center"/>
          </w:tcPr>
          <w:p w:rsidR="00787BC3" w:rsidRPr="001D4D80" w:rsidRDefault="00787BC3" w:rsidP="00753693">
            <w:pPr>
              <w:jc w:val="center"/>
            </w:pPr>
            <w:r w:rsidRPr="001D4D80">
              <w:t>3</w:t>
            </w:r>
          </w:p>
        </w:tc>
        <w:tc>
          <w:tcPr>
            <w:tcW w:w="783" w:type="dxa"/>
            <w:vAlign w:val="center"/>
          </w:tcPr>
          <w:p w:rsidR="00787BC3" w:rsidRPr="00753693" w:rsidRDefault="00787BC3" w:rsidP="00753693">
            <w:pPr>
              <w:jc w:val="center"/>
              <w:rPr>
                <w:lang w:val="en-US"/>
              </w:rPr>
            </w:pPr>
            <w:r>
              <w:rPr>
                <w:lang w:val="en-US"/>
              </w:rPr>
              <w:t>3</w:t>
            </w:r>
          </w:p>
        </w:tc>
        <w:tc>
          <w:tcPr>
            <w:tcW w:w="1876" w:type="dxa"/>
            <w:vMerge/>
          </w:tcPr>
          <w:p w:rsidR="00787BC3" w:rsidRPr="00EB1607" w:rsidRDefault="00787BC3" w:rsidP="00753693">
            <w:pPr>
              <w:jc w:val="center"/>
            </w:pPr>
          </w:p>
        </w:tc>
        <w:tc>
          <w:tcPr>
            <w:tcW w:w="2126" w:type="dxa"/>
            <w:vAlign w:val="center"/>
          </w:tcPr>
          <w:p w:rsidR="00787BC3" w:rsidRPr="00EB1607" w:rsidRDefault="00787BC3" w:rsidP="000B784E">
            <w:pPr>
              <w:jc w:val="center"/>
            </w:pPr>
            <w:r w:rsidRPr="00830493">
              <w:rPr>
                <w:sz w:val="20"/>
                <w:szCs w:val="20"/>
              </w:rPr>
              <w:t>Технические</w:t>
            </w:r>
            <w:r w:rsidR="00A84072">
              <w:rPr>
                <w:sz w:val="20"/>
                <w:szCs w:val="20"/>
              </w:rPr>
              <w:t xml:space="preserve"> </w:t>
            </w:r>
            <w:r w:rsidRPr="00830493">
              <w:rPr>
                <w:sz w:val="20"/>
                <w:szCs w:val="20"/>
              </w:rPr>
              <w:t>средства</w:t>
            </w:r>
            <w:r w:rsidR="00A84072">
              <w:rPr>
                <w:sz w:val="20"/>
                <w:szCs w:val="20"/>
              </w:rPr>
              <w:t xml:space="preserve"> </w:t>
            </w:r>
            <w:r w:rsidRPr="00830493">
              <w:rPr>
                <w:sz w:val="20"/>
                <w:szCs w:val="20"/>
              </w:rPr>
              <w:t xml:space="preserve">обучения; </w:t>
            </w:r>
            <w:r>
              <w:rPr>
                <w:sz w:val="20"/>
                <w:szCs w:val="20"/>
              </w:rPr>
              <w:t>раздато</w:t>
            </w:r>
            <w:r>
              <w:rPr>
                <w:sz w:val="20"/>
                <w:szCs w:val="20"/>
              </w:rPr>
              <w:t>ч</w:t>
            </w:r>
            <w:r>
              <w:rPr>
                <w:sz w:val="20"/>
                <w:szCs w:val="20"/>
              </w:rPr>
              <w:t>ный материал</w:t>
            </w:r>
          </w:p>
        </w:tc>
        <w:tc>
          <w:tcPr>
            <w:tcW w:w="1559" w:type="dxa"/>
          </w:tcPr>
          <w:p w:rsidR="00787BC3" w:rsidRPr="00830493" w:rsidRDefault="00787BC3" w:rsidP="004F069C">
            <w:pPr>
              <w:jc w:val="center"/>
              <w:rPr>
                <w:sz w:val="20"/>
                <w:szCs w:val="20"/>
              </w:rPr>
            </w:pPr>
          </w:p>
        </w:tc>
        <w:tc>
          <w:tcPr>
            <w:tcW w:w="1134" w:type="dxa"/>
          </w:tcPr>
          <w:p w:rsidR="00787BC3" w:rsidRPr="00830493" w:rsidRDefault="00787BC3" w:rsidP="004F069C">
            <w:pPr>
              <w:jc w:val="center"/>
              <w:rPr>
                <w:sz w:val="20"/>
                <w:szCs w:val="20"/>
              </w:rPr>
            </w:pPr>
          </w:p>
        </w:tc>
      </w:tr>
      <w:tr w:rsidR="00787BC3" w:rsidRPr="007F53C5" w:rsidTr="00894415">
        <w:tc>
          <w:tcPr>
            <w:tcW w:w="852" w:type="dxa"/>
            <w:vAlign w:val="center"/>
          </w:tcPr>
          <w:p w:rsidR="00787BC3" w:rsidRPr="001D4D80" w:rsidRDefault="00787BC3" w:rsidP="00591CB7">
            <w:pPr>
              <w:jc w:val="center"/>
            </w:pPr>
            <w:r>
              <w:t>3</w:t>
            </w:r>
            <w:r w:rsidR="00591CB7">
              <w:t>.6</w:t>
            </w:r>
          </w:p>
        </w:tc>
        <w:tc>
          <w:tcPr>
            <w:tcW w:w="6130" w:type="dxa"/>
          </w:tcPr>
          <w:p w:rsidR="00787BC3" w:rsidRPr="001D4D80" w:rsidRDefault="00787BC3" w:rsidP="00753693">
            <w:r w:rsidRPr="001D4D80">
              <w:t>Радиус, луч, диаметр, сегмент</w:t>
            </w:r>
          </w:p>
        </w:tc>
        <w:tc>
          <w:tcPr>
            <w:tcW w:w="708" w:type="dxa"/>
            <w:vAlign w:val="center"/>
          </w:tcPr>
          <w:p w:rsidR="00787BC3" w:rsidRPr="001D4D80" w:rsidRDefault="00787BC3" w:rsidP="00753693">
            <w:pPr>
              <w:jc w:val="center"/>
            </w:pPr>
            <w:r w:rsidRPr="001D4D80">
              <w:t>2</w:t>
            </w:r>
          </w:p>
        </w:tc>
        <w:tc>
          <w:tcPr>
            <w:tcW w:w="709" w:type="dxa"/>
            <w:vAlign w:val="center"/>
          </w:tcPr>
          <w:p w:rsidR="00787BC3" w:rsidRPr="001D4D80" w:rsidRDefault="00787BC3" w:rsidP="00753693">
            <w:pPr>
              <w:jc w:val="center"/>
            </w:pPr>
            <w:r w:rsidRPr="001D4D80">
              <w:t>1</w:t>
            </w:r>
          </w:p>
        </w:tc>
        <w:tc>
          <w:tcPr>
            <w:tcW w:w="783" w:type="dxa"/>
            <w:vAlign w:val="center"/>
          </w:tcPr>
          <w:p w:rsidR="00787BC3" w:rsidRPr="00753693" w:rsidRDefault="00787BC3" w:rsidP="00753693">
            <w:pPr>
              <w:jc w:val="center"/>
              <w:rPr>
                <w:lang w:val="en-US"/>
              </w:rPr>
            </w:pPr>
            <w:r>
              <w:rPr>
                <w:lang w:val="en-US"/>
              </w:rPr>
              <w:t>3</w:t>
            </w:r>
          </w:p>
        </w:tc>
        <w:tc>
          <w:tcPr>
            <w:tcW w:w="1876" w:type="dxa"/>
            <w:vMerge w:val="restart"/>
          </w:tcPr>
          <w:p w:rsidR="00787BC3" w:rsidRPr="00EB1607" w:rsidRDefault="00787BC3" w:rsidP="00753693">
            <w:pPr>
              <w:jc w:val="center"/>
            </w:pPr>
          </w:p>
        </w:tc>
        <w:tc>
          <w:tcPr>
            <w:tcW w:w="2126" w:type="dxa"/>
            <w:vAlign w:val="center"/>
          </w:tcPr>
          <w:p w:rsidR="00787BC3" w:rsidRPr="00D23564" w:rsidRDefault="00787BC3" w:rsidP="000B784E">
            <w:pPr>
              <w:jc w:val="center"/>
              <w:rPr>
                <w:lang w:val="en-US"/>
              </w:rPr>
            </w:pPr>
            <w:r w:rsidRPr="00830493">
              <w:rPr>
                <w:sz w:val="20"/>
                <w:szCs w:val="20"/>
              </w:rPr>
              <w:t>Технические средства</w:t>
            </w:r>
            <w:r w:rsidR="00A84072">
              <w:rPr>
                <w:sz w:val="20"/>
                <w:szCs w:val="20"/>
              </w:rPr>
              <w:t xml:space="preserve"> </w:t>
            </w:r>
            <w:r>
              <w:rPr>
                <w:sz w:val="20"/>
                <w:szCs w:val="20"/>
              </w:rPr>
              <w:t>обучения</w:t>
            </w:r>
          </w:p>
        </w:tc>
        <w:tc>
          <w:tcPr>
            <w:tcW w:w="1559" w:type="dxa"/>
          </w:tcPr>
          <w:p w:rsidR="00787BC3" w:rsidRPr="00830493" w:rsidRDefault="00787BC3" w:rsidP="004F069C">
            <w:pPr>
              <w:jc w:val="center"/>
              <w:rPr>
                <w:sz w:val="20"/>
                <w:szCs w:val="20"/>
              </w:rPr>
            </w:pPr>
          </w:p>
        </w:tc>
        <w:tc>
          <w:tcPr>
            <w:tcW w:w="1134" w:type="dxa"/>
          </w:tcPr>
          <w:p w:rsidR="00787BC3" w:rsidRPr="00830493" w:rsidRDefault="00787BC3" w:rsidP="004F069C">
            <w:pPr>
              <w:jc w:val="center"/>
              <w:rPr>
                <w:sz w:val="20"/>
                <w:szCs w:val="20"/>
              </w:rPr>
            </w:pPr>
          </w:p>
        </w:tc>
      </w:tr>
      <w:tr w:rsidR="001F6737" w:rsidRPr="007F53C5" w:rsidTr="00894415">
        <w:tc>
          <w:tcPr>
            <w:tcW w:w="852" w:type="dxa"/>
            <w:vAlign w:val="center"/>
          </w:tcPr>
          <w:p w:rsidR="001F6737" w:rsidRPr="001D4D80" w:rsidRDefault="001F6737" w:rsidP="00591CB7">
            <w:pPr>
              <w:jc w:val="center"/>
            </w:pPr>
            <w:r>
              <w:t>3.7</w:t>
            </w:r>
          </w:p>
        </w:tc>
        <w:tc>
          <w:tcPr>
            <w:tcW w:w="6130" w:type="dxa"/>
          </w:tcPr>
          <w:p w:rsidR="001F6737" w:rsidRPr="001D4D80" w:rsidRDefault="001F6737" w:rsidP="00817041">
            <w:r w:rsidRPr="001D4D80">
              <w:t>Работа с линейкой и циркулем</w:t>
            </w:r>
          </w:p>
        </w:tc>
        <w:tc>
          <w:tcPr>
            <w:tcW w:w="708" w:type="dxa"/>
            <w:vAlign w:val="center"/>
          </w:tcPr>
          <w:p w:rsidR="001F6737" w:rsidRPr="001D4D80" w:rsidRDefault="001F6737" w:rsidP="00753693">
            <w:pPr>
              <w:jc w:val="center"/>
            </w:pPr>
            <w:r>
              <w:t>1</w:t>
            </w:r>
          </w:p>
        </w:tc>
        <w:tc>
          <w:tcPr>
            <w:tcW w:w="709" w:type="dxa"/>
            <w:vAlign w:val="center"/>
          </w:tcPr>
          <w:p w:rsidR="001F6737" w:rsidRPr="001D4D80" w:rsidRDefault="001F6737" w:rsidP="00753693">
            <w:pPr>
              <w:jc w:val="center"/>
            </w:pPr>
            <w:r>
              <w:t>2</w:t>
            </w:r>
          </w:p>
        </w:tc>
        <w:tc>
          <w:tcPr>
            <w:tcW w:w="783" w:type="dxa"/>
            <w:vAlign w:val="center"/>
          </w:tcPr>
          <w:p w:rsidR="001F6737" w:rsidRPr="00787BC3" w:rsidRDefault="001F6737" w:rsidP="00753693">
            <w:pPr>
              <w:jc w:val="center"/>
            </w:pPr>
            <w:r>
              <w:t>3</w:t>
            </w:r>
          </w:p>
        </w:tc>
        <w:tc>
          <w:tcPr>
            <w:tcW w:w="1876" w:type="dxa"/>
            <w:vMerge/>
          </w:tcPr>
          <w:p w:rsidR="001F6737" w:rsidRPr="00EB1607" w:rsidRDefault="001F6737" w:rsidP="00753693">
            <w:pPr>
              <w:jc w:val="center"/>
            </w:pPr>
          </w:p>
        </w:tc>
        <w:tc>
          <w:tcPr>
            <w:tcW w:w="2126" w:type="dxa"/>
          </w:tcPr>
          <w:p w:rsidR="001F6737" w:rsidRDefault="001F6737" w:rsidP="000B784E">
            <w:pPr>
              <w:jc w:val="center"/>
            </w:pPr>
            <w:r w:rsidRPr="005F05C5">
              <w:rPr>
                <w:sz w:val="20"/>
                <w:szCs w:val="20"/>
              </w:rPr>
              <w:t>Технические средства</w:t>
            </w:r>
            <w:r w:rsidR="00A84072">
              <w:rPr>
                <w:sz w:val="20"/>
                <w:szCs w:val="20"/>
              </w:rPr>
              <w:t xml:space="preserve"> </w:t>
            </w:r>
            <w:r w:rsidRPr="005F05C5">
              <w:rPr>
                <w:sz w:val="20"/>
                <w:szCs w:val="20"/>
              </w:rPr>
              <w:t>обучения</w:t>
            </w:r>
          </w:p>
        </w:tc>
        <w:tc>
          <w:tcPr>
            <w:tcW w:w="1559" w:type="dxa"/>
          </w:tcPr>
          <w:p w:rsidR="001F6737" w:rsidRPr="00830493" w:rsidRDefault="001F6737" w:rsidP="004F069C">
            <w:pPr>
              <w:jc w:val="center"/>
              <w:rPr>
                <w:sz w:val="20"/>
                <w:szCs w:val="20"/>
              </w:rPr>
            </w:pPr>
          </w:p>
        </w:tc>
        <w:tc>
          <w:tcPr>
            <w:tcW w:w="1134" w:type="dxa"/>
          </w:tcPr>
          <w:p w:rsidR="001F6737" w:rsidRPr="00830493" w:rsidRDefault="001F6737" w:rsidP="004F069C">
            <w:pPr>
              <w:jc w:val="center"/>
              <w:rPr>
                <w:sz w:val="20"/>
                <w:szCs w:val="20"/>
              </w:rPr>
            </w:pPr>
          </w:p>
        </w:tc>
      </w:tr>
      <w:tr w:rsidR="001F6737" w:rsidRPr="007F53C5" w:rsidTr="00894415">
        <w:tc>
          <w:tcPr>
            <w:tcW w:w="852" w:type="dxa"/>
            <w:vAlign w:val="center"/>
          </w:tcPr>
          <w:p w:rsidR="001F6737" w:rsidRPr="001D4D80" w:rsidRDefault="001F6737" w:rsidP="00591CB7">
            <w:pPr>
              <w:jc w:val="center"/>
            </w:pPr>
            <w:r>
              <w:t>3.8</w:t>
            </w:r>
          </w:p>
        </w:tc>
        <w:tc>
          <w:tcPr>
            <w:tcW w:w="6130" w:type="dxa"/>
          </w:tcPr>
          <w:p w:rsidR="001F6737" w:rsidRPr="001D4D80" w:rsidRDefault="001F6737" w:rsidP="00817041">
            <w:r w:rsidRPr="001D4D80">
              <w:t>В мире  технических сказок</w:t>
            </w:r>
          </w:p>
        </w:tc>
        <w:tc>
          <w:tcPr>
            <w:tcW w:w="708" w:type="dxa"/>
            <w:vAlign w:val="center"/>
          </w:tcPr>
          <w:p w:rsidR="001F6737" w:rsidRPr="001D4D80" w:rsidRDefault="001F6737" w:rsidP="00753693">
            <w:pPr>
              <w:jc w:val="center"/>
            </w:pPr>
            <w:r w:rsidRPr="001D4D80">
              <w:t>1</w:t>
            </w:r>
          </w:p>
        </w:tc>
        <w:tc>
          <w:tcPr>
            <w:tcW w:w="709" w:type="dxa"/>
            <w:vAlign w:val="center"/>
          </w:tcPr>
          <w:p w:rsidR="001F6737" w:rsidRPr="001D4D80" w:rsidRDefault="001F6737" w:rsidP="00753693">
            <w:pPr>
              <w:jc w:val="center"/>
            </w:pPr>
            <w:r w:rsidRPr="001D4D80">
              <w:t>2</w:t>
            </w:r>
          </w:p>
        </w:tc>
        <w:tc>
          <w:tcPr>
            <w:tcW w:w="783" w:type="dxa"/>
            <w:vAlign w:val="center"/>
          </w:tcPr>
          <w:p w:rsidR="001F6737" w:rsidRPr="00753693" w:rsidRDefault="001F6737" w:rsidP="00753693">
            <w:pPr>
              <w:jc w:val="center"/>
              <w:rPr>
                <w:lang w:val="en-US"/>
              </w:rPr>
            </w:pPr>
            <w:r>
              <w:rPr>
                <w:lang w:val="en-US"/>
              </w:rPr>
              <w:t>3</w:t>
            </w:r>
          </w:p>
        </w:tc>
        <w:tc>
          <w:tcPr>
            <w:tcW w:w="1876" w:type="dxa"/>
            <w:vMerge/>
          </w:tcPr>
          <w:p w:rsidR="001F6737" w:rsidRPr="00EB1607" w:rsidRDefault="001F6737" w:rsidP="00753693">
            <w:pPr>
              <w:jc w:val="center"/>
            </w:pPr>
          </w:p>
        </w:tc>
        <w:tc>
          <w:tcPr>
            <w:tcW w:w="2126" w:type="dxa"/>
          </w:tcPr>
          <w:p w:rsidR="001F6737" w:rsidRDefault="001F6737" w:rsidP="000B784E">
            <w:pPr>
              <w:jc w:val="center"/>
            </w:pPr>
            <w:r w:rsidRPr="005F05C5">
              <w:rPr>
                <w:sz w:val="20"/>
                <w:szCs w:val="20"/>
              </w:rPr>
              <w:t>Технические средства</w:t>
            </w:r>
            <w:r w:rsidR="00A84072">
              <w:rPr>
                <w:sz w:val="20"/>
                <w:szCs w:val="20"/>
              </w:rPr>
              <w:t xml:space="preserve"> </w:t>
            </w:r>
            <w:r w:rsidRPr="005F05C5">
              <w:rPr>
                <w:sz w:val="20"/>
                <w:szCs w:val="20"/>
              </w:rPr>
              <w:t>обучения</w:t>
            </w:r>
          </w:p>
        </w:tc>
        <w:tc>
          <w:tcPr>
            <w:tcW w:w="1559" w:type="dxa"/>
          </w:tcPr>
          <w:p w:rsidR="001F6737" w:rsidRPr="00EB1607" w:rsidRDefault="001F6737" w:rsidP="004F069C">
            <w:pPr>
              <w:jc w:val="center"/>
            </w:pPr>
          </w:p>
        </w:tc>
        <w:tc>
          <w:tcPr>
            <w:tcW w:w="1134" w:type="dxa"/>
          </w:tcPr>
          <w:p w:rsidR="001F6737" w:rsidRPr="00EB1607" w:rsidRDefault="001F6737" w:rsidP="004F069C">
            <w:pPr>
              <w:jc w:val="center"/>
            </w:pPr>
          </w:p>
        </w:tc>
      </w:tr>
      <w:tr w:rsidR="001F6737" w:rsidRPr="007F53C5" w:rsidTr="00894415">
        <w:tc>
          <w:tcPr>
            <w:tcW w:w="852" w:type="dxa"/>
            <w:vAlign w:val="center"/>
          </w:tcPr>
          <w:p w:rsidR="001F6737" w:rsidRPr="001D4D80" w:rsidRDefault="001F6737" w:rsidP="00591CB7">
            <w:pPr>
              <w:jc w:val="center"/>
            </w:pPr>
            <w:r>
              <w:t>3.9</w:t>
            </w:r>
          </w:p>
        </w:tc>
        <w:tc>
          <w:tcPr>
            <w:tcW w:w="6130" w:type="dxa"/>
          </w:tcPr>
          <w:p w:rsidR="001F6737" w:rsidRPr="001D4D80" w:rsidRDefault="001F6737" w:rsidP="00753693">
            <w:r w:rsidRPr="001D4D80">
              <w:t xml:space="preserve">"В гостях  у </w:t>
            </w:r>
            <w:proofErr w:type="spellStart"/>
            <w:r w:rsidRPr="001D4D80">
              <w:t>Самоделкина</w:t>
            </w:r>
            <w:proofErr w:type="spellEnd"/>
            <w:r w:rsidRPr="001D4D80">
              <w:t>" (защита  работ). Ничего нет проще колеса (выставка)</w:t>
            </w:r>
          </w:p>
        </w:tc>
        <w:tc>
          <w:tcPr>
            <w:tcW w:w="708" w:type="dxa"/>
            <w:vAlign w:val="center"/>
          </w:tcPr>
          <w:p w:rsidR="001F6737" w:rsidRPr="001D4D80" w:rsidRDefault="001F6737" w:rsidP="00753693">
            <w:pPr>
              <w:jc w:val="center"/>
            </w:pPr>
            <w:r w:rsidRPr="001D4D80">
              <w:t>1</w:t>
            </w:r>
          </w:p>
        </w:tc>
        <w:tc>
          <w:tcPr>
            <w:tcW w:w="709" w:type="dxa"/>
            <w:vAlign w:val="center"/>
          </w:tcPr>
          <w:p w:rsidR="001F6737" w:rsidRPr="001D4D80" w:rsidRDefault="001F6737" w:rsidP="00753693">
            <w:pPr>
              <w:jc w:val="center"/>
            </w:pPr>
            <w:r w:rsidRPr="001D4D80">
              <w:t>2</w:t>
            </w:r>
          </w:p>
        </w:tc>
        <w:tc>
          <w:tcPr>
            <w:tcW w:w="783" w:type="dxa"/>
            <w:vAlign w:val="center"/>
          </w:tcPr>
          <w:p w:rsidR="001F6737" w:rsidRPr="00753693" w:rsidRDefault="001F6737" w:rsidP="00753693">
            <w:pPr>
              <w:jc w:val="center"/>
              <w:rPr>
                <w:lang w:val="en-US"/>
              </w:rPr>
            </w:pPr>
            <w:r>
              <w:rPr>
                <w:lang w:val="en-US"/>
              </w:rPr>
              <w:t>3</w:t>
            </w:r>
          </w:p>
        </w:tc>
        <w:tc>
          <w:tcPr>
            <w:tcW w:w="1876" w:type="dxa"/>
            <w:vMerge/>
          </w:tcPr>
          <w:p w:rsidR="001F6737" w:rsidRPr="00EB1607" w:rsidRDefault="001F6737" w:rsidP="00753693">
            <w:pPr>
              <w:jc w:val="center"/>
            </w:pPr>
          </w:p>
        </w:tc>
        <w:tc>
          <w:tcPr>
            <w:tcW w:w="2126" w:type="dxa"/>
            <w:vAlign w:val="center"/>
          </w:tcPr>
          <w:p w:rsidR="001F6737" w:rsidRPr="00EB1607" w:rsidRDefault="001F6737" w:rsidP="000B784E">
            <w:pPr>
              <w:jc w:val="center"/>
            </w:pPr>
            <w:r w:rsidRPr="00830493">
              <w:rPr>
                <w:sz w:val="20"/>
                <w:szCs w:val="20"/>
              </w:rPr>
              <w:t>Технические средства</w:t>
            </w:r>
            <w:r w:rsidR="00A84072">
              <w:rPr>
                <w:sz w:val="20"/>
                <w:szCs w:val="20"/>
              </w:rPr>
              <w:t xml:space="preserve"> </w:t>
            </w:r>
            <w:r w:rsidRPr="00830493">
              <w:rPr>
                <w:sz w:val="20"/>
                <w:szCs w:val="20"/>
              </w:rPr>
              <w:t>обучения</w:t>
            </w:r>
          </w:p>
        </w:tc>
        <w:tc>
          <w:tcPr>
            <w:tcW w:w="1559" w:type="dxa"/>
          </w:tcPr>
          <w:p w:rsidR="001F6737" w:rsidRPr="00830493" w:rsidRDefault="001F6737" w:rsidP="004F069C">
            <w:pPr>
              <w:jc w:val="center"/>
              <w:rPr>
                <w:sz w:val="20"/>
                <w:szCs w:val="20"/>
              </w:rPr>
            </w:pPr>
          </w:p>
        </w:tc>
        <w:tc>
          <w:tcPr>
            <w:tcW w:w="1134" w:type="dxa"/>
          </w:tcPr>
          <w:p w:rsidR="001F6737" w:rsidRPr="00830493" w:rsidRDefault="001F6737" w:rsidP="004F069C">
            <w:pPr>
              <w:jc w:val="center"/>
              <w:rPr>
                <w:sz w:val="20"/>
                <w:szCs w:val="20"/>
              </w:rPr>
            </w:pPr>
          </w:p>
        </w:tc>
      </w:tr>
      <w:tr w:rsidR="001F6737" w:rsidRPr="007F53C5" w:rsidTr="00894415">
        <w:tc>
          <w:tcPr>
            <w:tcW w:w="852" w:type="dxa"/>
            <w:vAlign w:val="center"/>
          </w:tcPr>
          <w:p w:rsidR="001F6737" w:rsidRPr="001D4D80" w:rsidRDefault="001F6737" w:rsidP="00591CB7">
            <w:pPr>
              <w:jc w:val="center"/>
            </w:pPr>
            <w:r>
              <w:t>3.10</w:t>
            </w:r>
          </w:p>
        </w:tc>
        <w:tc>
          <w:tcPr>
            <w:tcW w:w="6130" w:type="dxa"/>
          </w:tcPr>
          <w:p w:rsidR="001F6737" w:rsidRDefault="001F6737" w:rsidP="00753693">
            <w:r>
              <w:t>Промежуточная аттестация по итогам 1 полугодия</w:t>
            </w:r>
          </w:p>
          <w:p w:rsidR="001F6737" w:rsidRPr="001D4D80" w:rsidRDefault="001F6737" w:rsidP="00753693"/>
        </w:tc>
        <w:tc>
          <w:tcPr>
            <w:tcW w:w="708" w:type="dxa"/>
            <w:vAlign w:val="center"/>
          </w:tcPr>
          <w:p w:rsidR="001F6737" w:rsidRPr="001D4D80" w:rsidRDefault="001F6737" w:rsidP="00753693">
            <w:pPr>
              <w:jc w:val="center"/>
            </w:pPr>
          </w:p>
        </w:tc>
        <w:tc>
          <w:tcPr>
            <w:tcW w:w="709" w:type="dxa"/>
            <w:vAlign w:val="center"/>
          </w:tcPr>
          <w:p w:rsidR="001F6737" w:rsidRPr="001D4D80" w:rsidRDefault="001F6737" w:rsidP="00753693">
            <w:pPr>
              <w:jc w:val="center"/>
            </w:pPr>
            <w:r>
              <w:t>3</w:t>
            </w:r>
          </w:p>
        </w:tc>
        <w:tc>
          <w:tcPr>
            <w:tcW w:w="783" w:type="dxa"/>
            <w:vAlign w:val="center"/>
          </w:tcPr>
          <w:p w:rsidR="001F6737" w:rsidRPr="00787BC3" w:rsidRDefault="001F6737" w:rsidP="00753693">
            <w:pPr>
              <w:jc w:val="center"/>
            </w:pPr>
            <w:r>
              <w:t>3</w:t>
            </w:r>
          </w:p>
        </w:tc>
        <w:tc>
          <w:tcPr>
            <w:tcW w:w="1876" w:type="dxa"/>
            <w:vMerge/>
          </w:tcPr>
          <w:p w:rsidR="001F6737" w:rsidRPr="00EB1607" w:rsidRDefault="001F6737" w:rsidP="00753693">
            <w:pPr>
              <w:jc w:val="center"/>
            </w:pPr>
          </w:p>
        </w:tc>
        <w:tc>
          <w:tcPr>
            <w:tcW w:w="2126" w:type="dxa"/>
            <w:vAlign w:val="center"/>
          </w:tcPr>
          <w:p w:rsidR="001F6737" w:rsidRPr="00EB1607" w:rsidRDefault="001F6737" w:rsidP="000B784E">
            <w:pPr>
              <w:jc w:val="center"/>
            </w:pPr>
            <w:r w:rsidRPr="00830493">
              <w:rPr>
                <w:sz w:val="20"/>
                <w:szCs w:val="20"/>
              </w:rPr>
              <w:t>Технические средства</w:t>
            </w:r>
            <w:r w:rsidR="00A84072">
              <w:rPr>
                <w:sz w:val="20"/>
                <w:szCs w:val="20"/>
              </w:rPr>
              <w:t xml:space="preserve"> </w:t>
            </w:r>
            <w:r w:rsidRPr="00830493">
              <w:rPr>
                <w:sz w:val="20"/>
                <w:szCs w:val="20"/>
              </w:rPr>
              <w:t>обучени</w:t>
            </w:r>
            <w:r>
              <w:rPr>
                <w:sz w:val="20"/>
                <w:szCs w:val="20"/>
              </w:rPr>
              <w:t>я</w:t>
            </w:r>
          </w:p>
        </w:tc>
        <w:tc>
          <w:tcPr>
            <w:tcW w:w="1559" w:type="dxa"/>
          </w:tcPr>
          <w:p w:rsidR="001F6737" w:rsidRPr="00EB1607" w:rsidRDefault="001F6737" w:rsidP="004F069C">
            <w:pPr>
              <w:jc w:val="center"/>
            </w:pPr>
          </w:p>
        </w:tc>
        <w:tc>
          <w:tcPr>
            <w:tcW w:w="1134" w:type="dxa"/>
          </w:tcPr>
          <w:p w:rsidR="001F6737" w:rsidRPr="00EB1607" w:rsidRDefault="001F6737" w:rsidP="004F069C">
            <w:pPr>
              <w:jc w:val="center"/>
            </w:pPr>
          </w:p>
        </w:tc>
      </w:tr>
      <w:tr w:rsidR="001F6737" w:rsidRPr="007F53C5" w:rsidTr="00894415">
        <w:tc>
          <w:tcPr>
            <w:tcW w:w="6982" w:type="dxa"/>
            <w:gridSpan w:val="2"/>
          </w:tcPr>
          <w:p w:rsidR="001F6737" w:rsidRPr="00753693" w:rsidRDefault="001F6737" w:rsidP="00753693">
            <w:pPr>
              <w:jc w:val="center"/>
              <w:rPr>
                <w:b/>
              </w:rPr>
            </w:pPr>
            <w:r w:rsidRPr="00753693">
              <w:rPr>
                <w:b/>
              </w:rPr>
              <w:t>Итого</w:t>
            </w:r>
          </w:p>
        </w:tc>
        <w:tc>
          <w:tcPr>
            <w:tcW w:w="708" w:type="dxa"/>
          </w:tcPr>
          <w:p w:rsidR="001F6737" w:rsidRPr="005E77AF" w:rsidRDefault="001F6737" w:rsidP="00E667E9">
            <w:pPr>
              <w:jc w:val="center"/>
              <w:rPr>
                <w:b/>
              </w:rPr>
            </w:pPr>
            <w:r>
              <w:rPr>
                <w:b/>
              </w:rPr>
              <w:t>11</w:t>
            </w:r>
          </w:p>
        </w:tc>
        <w:tc>
          <w:tcPr>
            <w:tcW w:w="709" w:type="dxa"/>
          </w:tcPr>
          <w:p w:rsidR="001F6737" w:rsidRPr="005E77AF" w:rsidRDefault="001F6737" w:rsidP="0005332C">
            <w:pPr>
              <w:jc w:val="center"/>
              <w:rPr>
                <w:b/>
              </w:rPr>
            </w:pPr>
            <w:r>
              <w:rPr>
                <w:b/>
              </w:rPr>
              <w:t>19</w:t>
            </w:r>
          </w:p>
        </w:tc>
        <w:tc>
          <w:tcPr>
            <w:tcW w:w="783" w:type="dxa"/>
          </w:tcPr>
          <w:p w:rsidR="001F6737" w:rsidRPr="00E81294" w:rsidRDefault="001F6737" w:rsidP="0005332C">
            <w:pPr>
              <w:jc w:val="center"/>
              <w:rPr>
                <w:b/>
              </w:rPr>
            </w:pPr>
            <w:r>
              <w:rPr>
                <w:b/>
              </w:rPr>
              <w:t>30</w:t>
            </w:r>
          </w:p>
        </w:tc>
        <w:tc>
          <w:tcPr>
            <w:tcW w:w="1876" w:type="dxa"/>
          </w:tcPr>
          <w:p w:rsidR="001F6737" w:rsidRPr="00EB1607" w:rsidRDefault="001F6737" w:rsidP="00753693">
            <w:pPr>
              <w:jc w:val="center"/>
            </w:pPr>
          </w:p>
        </w:tc>
        <w:tc>
          <w:tcPr>
            <w:tcW w:w="2126" w:type="dxa"/>
            <w:vAlign w:val="center"/>
          </w:tcPr>
          <w:p w:rsidR="001F6737" w:rsidRPr="00EB1607" w:rsidRDefault="001F6737" w:rsidP="00187390">
            <w:pPr>
              <w:jc w:val="center"/>
            </w:pPr>
          </w:p>
        </w:tc>
        <w:tc>
          <w:tcPr>
            <w:tcW w:w="1559" w:type="dxa"/>
          </w:tcPr>
          <w:p w:rsidR="001F6737" w:rsidRPr="00EB1607" w:rsidRDefault="001F6737" w:rsidP="004F069C">
            <w:pPr>
              <w:jc w:val="center"/>
            </w:pPr>
          </w:p>
        </w:tc>
        <w:tc>
          <w:tcPr>
            <w:tcW w:w="1134" w:type="dxa"/>
          </w:tcPr>
          <w:p w:rsidR="001F6737" w:rsidRPr="00EB1607" w:rsidRDefault="001F6737" w:rsidP="004F069C">
            <w:pPr>
              <w:jc w:val="center"/>
            </w:pPr>
          </w:p>
        </w:tc>
      </w:tr>
      <w:tr w:rsidR="001F6737" w:rsidRPr="007F53C5" w:rsidTr="00894415">
        <w:tc>
          <w:tcPr>
            <w:tcW w:w="15877" w:type="dxa"/>
            <w:gridSpan w:val="9"/>
          </w:tcPr>
          <w:p w:rsidR="001F6737" w:rsidRDefault="001F6737" w:rsidP="00753693">
            <w:pPr>
              <w:jc w:val="center"/>
              <w:rPr>
                <w:b/>
              </w:rPr>
            </w:pPr>
          </w:p>
          <w:p w:rsidR="001F6737" w:rsidRPr="006A65E1" w:rsidRDefault="001F6737" w:rsidP="004F069C">
            <w:pPr>
              <w:jc w:val="center"/>
              <w:rPr>
                <w:b/>
              </w:rPr>
            </w:pPr>
            <w:r w:rsidRPr="006A65E1">
              <w:rPr>
                <w:b/>
              </w:rPr>
              <w:lastRenderedPageBreak/>
              <w:t>Блок 4</w:t>
            </w:r>
          </w:p>
          <w:p w:rsidR="001F6737" w:rsidRPr="00EB1607" w:rsidRDefault="001F6737" w:rsidP="004F069C">
            <w:pPr>
              <w:jc w:val="center"/>
            </w:pPr>
          </w:p>
        </w:tc>
      </w:tr>
      <w:tr w:rsidR="001F6737" w:rsidRPr="00340392" w:rsidTr="00894415">
        <w:tc>
          <w:tcPr>
            <w:tcW w:w="852" w:type="dxa"/>
            <w:vAlign w:val="center"/>
          </w:tcPr>
          <w:p w:rsidR="001F6737" w:rsidRPr="00E81294" w:rsidRDefault="001F6737" w:rsidP="00753693">
            <w:pPr>
              <w:jc w:val="center"/>
              <w:rPr>
                <w:b/>
              </w:rPr>
            </w:pPr>
            <w:r>
              <w:rPr>
                <w:b/>
              </w:rPr>
              <w:lastRenderedPageBreak/>
              <w:t>4.</w:t>
            </w:r>
          </w:p>
        </w:tc>
        <w:tc>
          <w:tcPr>
            <w:tcW w:w="6130" w:type="dxa"/>
          </w:tcPr>
          <w:p w:rsidR="001F6737" w:rsidRPr="006A064D" w:rsidRDefault="001F6737" w:rsidP="006A65E1">
            <w:pPr>
              <w:rPr>
                <w:b/>
              </w:rPr>
            </w:pPr>
            <w:r w:rsidRPr="00FE0D61">
              <w:rPr>
                <w:b/>
                <w:spacing w:val="-2"/>
              </w:rPr>
              <w:t>Технологи</w:t>
            </w:r>
            <w:r>
              <w:rPr>
                <w:b/>
                <w:spacing w:val="-3"/>
              </w:rPr>
              <w:t xml:space="preserve">ческий </w:t>
            </w:r>
          </w:p>
        </w:tc>
        <w:tc>
          <w:tcPr>
            <w:tcW w:w="708" w:type="dxa"/>
          </w:tcPr>
          <w:p w:rsidR="001F6737" w:rsidRPr="00F4500E" w:rsidRDefault="001F6737" w:rsidP="00753693">
            <w:pPr>
              <w:jc w:val="center"/>
            </w:pPr>
          </w:p>
        </w:tc>
        <w:tc>
          <w:tcPr>
            <w:tcW w:w="709" w:type="dxa"/>
          </w:tcPr>
          <w:p w:rsidR="001F6737" w:rsidRPr="00F4500E" w:rsidRDefault="001F6737" w:rsidP="00753693">
            <w:pPr>
              <w:jc w:val="center"/>
            </w:pPr>
          </w:p>
        </w:tc>
        <w:tc>
          <w:tcPr>
            <w:tcW w:w="783" w:type="dxa"/>
          </w:tcPr>
          <w:p w:rsidR="001F6737" w:rsidRPr="00F4500E" w:rsidRDefault="001F6737" w:rsidP="00753693">
            <w:pPr>
              <w:jc w:val="center"/>
            </w:pPr>
          </w:p>
        </w:tc>
        <w:tc>
          <w:tcPr>
            <w:tcW w:w="1876" w:type="dxa"/>
            <w:vMerge w:val="restart"/>
            <w:vAlign w:val="center"/>
          </w:tcPr>
          <w:p w:rsidR="001F6737" w:rsidRDefault="001F6737" w:rsidP="00872008">
            <w:pPr>
              <w:jc w:val="center"/>
            </w:pPr>
          </w:p>
          <w:p w:rsidR="001F6737" w:rsidRDefault="001F6737" w:rsidP="00872008">
            <w:pPr>
              <w:jc w:val="center"/>
            </w:pPr>
          </w:p>
          <w:p w:rsidR="001F6737" w:rsidRDefault="001F6737" w:rsidP="00872008">
            <w:pPr>
              <w:jc w:val="center"/>
            </w:pPr>
          </w:p>
          <w:p w:rsidR="001F6737" w:rsidRDefault="001F6737" w:rsidP="00872008">
            <w:pPr>
              <w:jc w:val="center"/>
            </w:pPr>
          </w:p>
          <w:p w:rsidR="001F6737" w:rsidRDefault="001F6737" w:rsidP="00872008">
            <w:pPr>
              <w:jc w:val="center"/>
            </w:pPr>
          </w:p>
          <w:p w:rsidR="001F6737" w:rsidRPr="006A65E1" w:rsidRDefault="001F6737" w:rsidP="00872008">
            <w:pPr>
              <w:jc w:val="center"/>
            </w:pPr>
            <w:r>
              <w:t>Опрос; непр</w:t>
            </w:r>
            <w:r>
              <w:t>я</w:t>
            </w:r>
            <w:r>
              <w:t>мой контроль; выставка работ</w:t>
            </w:r>
          </w:p>
          <w:p w:rsidR="001F6737" w:rsidRPr="00EB1607" w:rsidRDefault="001F6737" w:rsidP="00872008">
            <w:pPr>
              <w:jc w:val="center"/>
            </w:pPr>
          </w:p>
        </w:tc>
        <w:tc>
          <w:tcPr>
            <w:tcW w:w="2126" w:type="dxa"/>
            <w:vAlign w:val="center"/>
          </w:tcPr>
          <w:p w:rsidR="001F6737" w:rsidRPr="00EB1607" w:rsidRDefault="001F6737" w:rsidP="00187390">
            <w:pPr>
              <w:jc w:val="center"/>
              <w:rPr>
                <w:b/>
              </w:rPr>
            </w:pPr>
          </w:p>
        </w:tc>
        <w:tc>
          <w:tcPr>
            <w:tcW w:w="1559" w:type="dxa"/>
          </w:tcPr>
          <w:p w:rsidR="001F6737" w:rsidRPr="00EB1607" w:rsidRDefault="001F6737" w:rsidP="004F069C">
            <w:pPr>
              <w:jc w:val="center"/>
              <w:rPr>
                <w:b/>
              </w:rPr>
            </w:pPr>
          </w:p>
        </w:tc>
        <w:tc>
          <w:tcPr>
            <w:tcW w:w="1134" w:type="dxa"/>
          </w:tcPr>
          <w:p w:rsidR="001F6737" w:rsidRPr="00EB1607" w:rsidRDefault="001F6737" w:rsidP="004F069C">
            <w:pPr>
              <w:jc w:val="center"/>
              <w:rPr>
                <w:b/>
              </w:rPr>
            </w:pPr>
          </w:p>
        </w:tc>
      </w:tr>
      <w:tr w:rsidR="001F6737" w:rsidTr="00894415">
        <w:tc>
          <w:tcPr>
            <w:tcW w:w="852" w:type="dxa"/>
            <w:vAlign w:val="center"/>
          </w:tcPr>
          <w:p w:rsidR="001F6737" w:rsidRPr="001D4D80" w:rsidRDefault="001F6737" w:rsidP="00753693">
            <w:pPr>
              <w:jc w:val="center"/>
            </w:pPr>
            <w:r w:rsidRPr="001D4D80">
              <w:t>4.1</w:t>
            </w:r>
          </w:p>
        </w:tc>
        <w:tc>
          <w:tcPr>
            <w:tcW w:w="6130" w:type="dxa"/>
            <w:vAlign w:val="center"/>
          </w:tcPr>
          <w:p w:rsidR="001F6737" w:rsidRPr="001D4D80" w:rsidRDefault="001F6737" w:rsidP="00753693">
            <w:r w:rsidRPr="001D4D80">
              <w:t>Использование приемов  ТРИЗ.  «Увеличение – умен</w:t>
            </w:r>
            <w:r w:rsidRPr="001D4D80">
              <w:t>ь</w:t>
            </w:r>
            <w:r w:rsidRPr="001D4D80">
              <w:t>шение». « Дробление – объединен</w:t>
            </w:r>
            <w:r>
              <w:t xml:space="preserve">ие», </w:t>
            </w:r>
            <w:r w:rsidRPr="001D4D80">
              <w:t>«Увеличение – уменьшение»</w:t>
            </w:r>
          </w:p>
        </w:tc>
        <w:tc>
          <w:tcPr>
            <w:tcW w:w="708" w:type="dxa"/>
            <w:vAlign w:val="center"/>
          </w:tcPr>
          <w:p w:rsidR="001F6737" w:rsidRPr="001D4D80" w:rsidRDefault="001F6737" w:rsidP="00753693">
            <w:pPr>
              <w:jc w:val="center"/>
            </w:pPr>
            <w:r w:rsidRPr="001D4D80">
              <w:t>2</w:t>
            </w:r>
          </w:p>
        </w:tc>
        <w:tc>
          <w:tcPr>
            <w:tcW w:w="709" w:type="dxa"/>
            <w:vAlign w:val="center"/>
          </w:tcPr>
          <w:p w:rsidR="001F6737" w:rsidRPr="001D4D80" w:rsidRDefault="001F6737" w:rsidP="00753693">
            <w:pPr>
              <w:jc w:val="center"/>
            </w:pPr>
            <w:r w:rsidRPr="001D4D80">
              <w:t>1</w:t>
            </w:r>
          </w:p>
        </w:tc>
        <w:tc>
          <w:tcPr>
            <w:tcW w:w="783" w:type="dxa"/>
            <w:vAlign w:val="center"/>
          </w:tcPr>
          <w:p w:rsidR="001F6737" w:rsidRPr="00E81294" w:rsidRDefault="001F6737" w:rsidP="00753693">
            <w:pPr>
              <w:jc w:val="center"/>
            </w:pPr>
            <w:r w:rsidRPr="00E81294">
              <w:t>3</w:t>
            </w:r>
          </w:p>
        </w:tc>
        <w:tc>
          <w:tcPr>
            <w:tcW w:w="1876" w:type="dxa"/>
            <w:vMerge/>
            <w:vAlign w:val="center"/>
          </w:tcPr>
          <w:p w:rsidR="001F6737" w:rsidRPr="00EB1607" w:rsidRDefault="001F6737" w:rsidP="00872008">
            <w:pPr>
              <w:jc w:val="center"/>
            </w:pPr>
          </w:p>
        </w:tc>
        <w:tc>
          <w:tcPr>
            <w:tcW w:w="2126" w:type="dxa"/>
            <w:vAlign w:val="center"/>
          </w:tcPr>
          <w:p w:rsidR="001F6737" w:rsidRPr="00195F4B" w:rsidRDefault="001F6737" w:rsidP="00187390">
            <w:pPr>
              <w:jc w:val="center"/>
              <w:rPr>
                <w:sz w:val="20"/>
                <w:szCs w:val="20"/>
              </w:rPr>
            </w:pPr>
            <w:r w:rsidRPr="00830493">
              <w:rPr>
                <w:sz w:val="20"/>
                <w:szCs w:val="20"/>
              </w:rPr>
              <w:t>Технические средства</w:t>
            </w:r>
            <w:r w:rsidR="00E46E70">
              <w:rPr>
                <w:sz w:val="20"/>
                <w:szCs w:val="20"/>
              </w:rPr>
              <w:t xml:space="preserve"> </w:t>
            </w:r>
            <w:r w:rsidRPr="00830493">
              <w:rPr>
                <w:sz w:val="20"/>
                <w:szCs w:val="20"/>
              </w:rPr>
              <w:t>обучени</w:t>
            </w:r>
            <w:r>
              <w:rPr>
                <w:sz w:val="20"/>
                <w:szCs w:val="20"/>
              </w:rPr>
              <w:t>я</w:t>
            </w:r>
          </w:p>
        </w:tc>
        <w:tc>
          <w:tcPr>
            <w:tcW w:w="1559" w:type="dxa"/>
          </w:tcPr>
          <w:p w:rsidR="001F6737" w:rsidRPr="00195F4B" w:rsidRDefault="001F6737" w:rsidP="004F069C">
            <w:pPr>
              <w:jc w:val="center"/>
              <w:rPr>
                <w:sz w:val="20"/>
                <w:szCs w:val="20"/>
              </w:rPr>
            </w:pPr>
          </w:p>
        </w:tc>
        <w:tc>
          <w:tcPr>
            <w:tcW w:w="1134" w:type="dxa"/>
          </w:tcPr>
          <w:p w:rsidR="001F6737" w:rsidRPr="00195F4B" w:rsidRDefault="001F6737" w:rsidP="004F069C">
            <w:pPr>
              <w:jc w:val="center"/>
              <w:rPr>
                <w:sz w:val="20"/>
                <w:szCs w:val="20"/>
              </w:rPr>
            </w:pPr>
          </w:p>
        </w:tc>
      </w:tr>
      <w:tr w:rsidR="001F6737" w:rsidTr="00894415">
        <w:tc>
          <w:tcPr>
            <w:tcW w:w="852" w:type="dxa"/>
            <w:vAlign w:val="center"/>
          </w:tcPr>
          <w:p w:rsidR="001F6737" w:rsidRPr="001D4D80" w:rsidRDefault="001F6737" w:rsidP="00A84072">
            <w:pPr>
              <w:jc w:val="center"/>
            </w:pPr>
            <w:r w:rsidRPr="001D4D80">
              <w:t>4.</w:t>
            </w:r>
            <w:r w:rsidR="00A84072">
              <w:t>2</w:t>
            </w:r>
          </w:p>
        </w:tc>
        <w:tc>
          <w:tcPr>
            <w:tcW w:w="6130" w:type="dxa"/>
            <w:vAlign w:val="center"/>
          </w:tcPr>
          <w:p w:rsidR="001F6737" w:rsidRPr="001D4D80" w:rsidRDefault="001F6737" w:rsidP="00753693">
            <w:r w:rsidRPr="001D4D80">
              <w:t>Плоская фигура. Пространственная фигура</w:t>
            </w:r>
          </w:p>
        </w:tc>
        <w:tc>
          <w:tcPr>
            <w:tcW w:w="708" w:type="dxa"/>
            <w:vAlign w:val="center"/>
          </w:tcPr>
          <w:p w:rsidR="001F6737" w:rsidRPr="001D4D80" w:rsidRDefault="001F6737" w:rsidP="00753693">
            <w:pPr>
              <w:jc w:val="center"/>
            </w:pPr>
            <w:r w:rsidRPr="001D4D80">
              <w:t>2</w:t>
            </w:r>
          </w:p>
        </w:tc>
        <w:tc>
          <w:tcPr>
            <w:tcW w:w="709" w:type="dxa"/>
            <w:vAlign w:val="center"/>
          </w:tcPr>
          <w:p w:rsidR="001F6737" w:rsidRPr="001D4D80" w:rsidRDefault="001F6737" w:rsidP="00753693">
            <w:pPr>
              <w:jc w:val="center"/>
            </w:pPr>
            <w:r w:rsidRPr="001D4D80">
              <w:t>1</w:t>
            </w:r>
          </w:p>
        </w:tc>
        <w:tc>
          <w:tcPr>
            <w:tcW w:w="783" w:type="dxa"/>
            <w:vAlign w:val="center"/>
          </w:tcPr>
          <w:p w:rsidR="001F6737" w:rsidRPr="00E81294" w:rsidRDefault="001F6737" w:rsidP="00753693">
            <w:pPr>
              <w:jc w:val="center"/>
            </w:pPr>
            <w:r w:rsidRPr="00E81294">
              <w:t>3</w:t>
            </w:r>
          </w:p>
        </w:tc>
        <w:tc>
          <w:tcPr>
            <w:tcW w:w="1876" w:type="dxa"/>
            <w:vMerge/>
            <w:vAlign w:val="center"/>
          </w:tcPr>
          <w:p w:rsidR="001F6737" w:rsidRPr="00EB1607" w:rsidRDefault="001F6737" w:rsidP="00872008">
            <w:pPr>
              <w:jc w:val="center"/>
            </w:pPr>
          </w:p>
        </w:tc>
        <w:tc>
          <w:tcPr>
            <w:tcW w:w="2126" w:type="dxa"/>
            <w:vAlign w:val="center"/>
          </w:tcPr>
          <w:p w:rsidR="001F6737" w:rsidRPr="00195F4B" w:rsidRDefault="001F6737" w:rsidP="00187390">
            <w:pPr>
              <w:jc w:val="center"/>
              <w:rPr>
                <w:sz w:val="20"/>
                <w:szCs w:val="20"/>
              </w:rPr>
            </w:pPr>
            <w:r>
              <w:rPr>
                <w:sz w:val="20"/>
                <w:szCs w:val="20"/>
              </w:rPr>
              <w:t>Наглядные пособия</w:t>
            </w:r>
          </w:p>
        </w:tc>
        <w:tc>
          <w:tcPr>
            <w:tcW w:w="1559" w:type="dxa"/>
          </w:tcPr>
          <w:p w:rsidR="001F6737" w:rsidRDefault="001F6737" w:rsidP="004F069C">
            <w:pPr>
              <w:jc w:val="center"/>
              <w:rPr>
                <w:sz w:val="20"/>
                <w:szCs w:val="20"/>
              </w:rPr>
            </w:pPr>
          </w:p>
        </w:tc>
        <w:tc>
          <w:tcPr>
            <w:tcW w:w="1134" w:type="dxa"/>
          </w:tcPr>
          <w:p w:rsidR="001F6737" w:rsidRDefault="001F6737" w:rsidP="004F069C">
            <w:pPr>
              <w:jc w:val="center"/>
              <w:rPr>
                <w:sz w:val="20"/>
                <w:szCs w:val="20"/>
              </w:rPr>
            </w:pPr>
          </w:p>
        </w:tc>
      </w:tr>
      <w:tr w:rsidR="001F6737" w:rsidTr="00894415">
        <w:tc>
          <w:tcPr>
            <w:tcW w:w="852" w:type="dxa"/>
            <w:vAlign w:val="center"/>
          </w:tcPr>
          <w:p w:rsidR="001F6737" w:rsidRPr="001D4D80" w:rsidRDefault="001F6737" w:rsidP="00A84072">
            <w:pPr>
              <w:jc w:val="center"/>
            </w:pPr>
            <w:r w:rsidRPr="001D4D80">
              <w:t>4.</w:t>
            </w:r>
            <w:r w:rsidR="00A84072">
              <w:t>3</w:t>
            </w:r>
          </w:p>
        </w:tc>
        <w:tc>
          <w:tcPr>
            <w:tcW w:w="6130" w:type="dxa"/>
            <w:vAlign w:val="center"/>
          </w:tcPr>
          <w:p w:rsidR="001F6737" w:rsidRPr="001D4D80" w:rsidRDefault="001F6737" w:rsidP="00CA65F5">
            <w:r w:rsidRPr="001D4D80">
              <w:t>Цилиндр</w:t>
            </w:r>
            <w:r w:rsidR="00D66D5A">
              <w:t xml:space="preserve">. </w:t>
            </w:r>
            <w:r w:rsidR="00D66D5A" w:rsidRPr="00D66D5A">
              <w:t>Площадь поверхности цилиндра</w:t>
            </w:r>
          </w:p>
        </w:tc>
        <w:tc>
          <w:tcPr>
            <w:tcW w:w="708" w:type="dxa"/>
            <w:vAlign w:val="center"/>
          </w:tcPr>
          <w:p w:rsidR="001F6737" w:rsidRPr="001D4D80" w:rsidRDefault="001F6737" w:rsidP="00753693">
            <w:pPr>
              <w:jc w:val="center"/>
            </w:pPr>
            <w:r w:rsidRPr="001D4D80">
              <w:t>2</w:t>
            </w:r>
          </w:p>
        </w:tc>
        <w:tc>
          <w:tcPr>
            <w:tcW w:w="709" w:type="dxa"/>
            <w:vAlign w:val="center"/>
          </w:tcPr>
          <w:p w:rsidR="001F6737" w:rsidRPr="001D4D80" w:rsidRDefault="001F6737" w:rsidP="00753693">
            <w:pPr>
              <w:jc w:val="center"/>
            </w:pPr>
            <w:r w:rsidRPr="001D4D80">
              <w:t>1</w:t>
            </w:r>
          </w:p>
        </w:tc>
        <w:tc>
          <w:tcPr>
            <w:tcW w:w="783" w:type="dxa"/>
            <w:vAlign w:val="center"/>
          </w:tcPr>
          <w:p w:rsidR="001F6737" w:rsidRPr="00E81294" w:rsidRDefault="001F6737" w:rsidP="00753693">
            <w:pPr>
              <w:jc w:val="center"/>
            </w:pPr>
            <w:r>
              <w:t>3</w:t>
            </w:r>
          </w:p>
        </w:tc>
        <w:tc>
          <w:tcPr>
            <w:tcW w:w="1876" w:type="dxa"/>
            <w:vMerge/>
            <w:vAlign w:val="center"/>
          </w:tcPr>
          <w:p w:rsidR="001F6737" w:rsidRPr="00EB1607" w:rsidRDefault="001F6737" w:rsidP="00872008">
            <w:pPr>
              <w:jc w:val="center"/>
            </w:pPr>
          </w:p>
        </w:tc>
        <w:tc>
          <w:tcPr>
            <w:tcW w:w="2126" w:type="dxa"/>
            <w:vAlign w:val="center"/>
          </w:tcPr>
          <w:p w:rsidR="001F6737" w:rsidRPr="00020172" w:rsidRDefault="001F6737" w:rsidP="00187390">
            <w:pPr>
              <w:jc w:val="center"/>
              <w:rPr>
                <w:sz w:val="20"/>
                <w:szCs w:val="20"/>
              </w:rPr>
            </w:pPr>
            <w:r w:rsidRPr="00020172">
              <w:rPr>
                <w:sz w:val="20"/>
                <w:szCs w:val="20"/>
              </w:rPr>
              <w:t>Технические средства</w:t>
            </w:r>
            <w:r w:rsidR="00E46E70">
              <w:rPr>
                <w:sz w:val="20"/>
                <w:szCs w:val="20"/>
              </w:rPr>
              <w:t xml:space="preserve"> </w:t>
            </w:r>
            <w:r w:rsidRPr="00020172">
              <w:rPr>
                <w:sz w:val="20"/>
                <w:szCs w:val="20"/>
              </w:rPr>
              <w:t>обучения</w:t>
            </w:r>
          </w:p>
        </w:tc>
        <w:tc>
          <w:tcPr>
            <w:tcW w:w="1559" w:type="dxa"/>
          </w:tcPr>
          <w:p w:rsidR="001F6737" w:rsidRPr="00195F4B" w:rsidRDefault="001F6737" w:rsidP="004F069C">
            <w:pPr>
              <w:jc w:val="center"/>
              <w:rPr>
                <w:sz w:val="20"/>
                <w:szCs w:val="20"/>
              </w:rPr>
            </w:pPr>
          </w:p>
        </w:tc>
        <w:tc>
          <w:tcPr>
            <w:tcW w:w="1134" w:type="dxa"/>
          </w:tcPr>
          <w:p w:rsidR="001F6737" w:rsidRPr="00195F4B" w:rsidRDefault="001F6737" w:rsidP="004F069C">
            <w:pPr>
              <w:jc w:val="center"/>
              <w:rPr>
                <w:sz w:val="20"/>
                <w:szCs w:val="20"/>
              </w:rPr>
            </w:pPr>
          </w:p>
        </w:tc>
      </w:tr>
      <w:tr w:rsidR="00CA65F5" w:rsidTr="00894415">
        <w:tc>
          <w:tcPr>
            <w:tcW w:w="852" w:type="dxa"/>
            <w:vAlign w:val="center"/>
          </w:tcPr>
          <w:p w:rsidR="00CA65F5" w:rsidRPr="001D4D80" w:rsidRDefault="00CA65F5" w:rsidP="00A84072">
            <w:pPr>
              <w:jc w:val="center"/>
            </w:pPr>
            <w:r w:rsidRPr="001D4D80">
              <w:t>4.</w:t>
            </w:r>
            <w:r w:rsidR="00A84072">
              <w:t>4</w:t>
            </w:r>
          </w:p>
        </w:tc>
        <w:tc>
          <w:tcPr>
            <w:tcW w:w="6130" w:type="dxa"/>
            <w:vAlign w:val="center"/>
          </w:tcPr>
          <w:p w:rsidR="00CA65F5" w:rsidRPr="001D4D80" w:rsidRDefault="00CA65F5" w:rsidP="00753693">
            <w:r w:rsidRPr="001D4D80">
              <w:t>Конус</w:t>
            </w:r>
            <w:r w:rsidR="00D66D5A">
              <w:t>.  П</w:t>
            </w:r>
            <w:r w:rsidR="00D66D5A" w:rsidRPr="00D66D5A">
              <w:t>ризнаки и свойства</w:t>
            </w:r>
          </w:p>
        </w:tc>
        <w:tc>
          <w:tcPr>
            <w:tcW w:w="708" w:type="dxa"/>
            <w:vAlign w:val="center"/>
          </w:tcPr>
          <w:p w:rsidR="00CA65F5" w:rsidRPr="001D4D80" w:rsidRDefault="00CA65F5" w:rsidP="00753693">
            <w:pPr>
              <w:jc w:val="center"/>
            </w:pPr>
            <w:r>
              <w:t>2</w:t>
            </w:r>
          </w:p>
        </w:tc>
        <w:tc>
          <w:tcPr>
            <w:tcW w:w="709" w:type="dxa"/>
            <w:vAlign w:val="center"/>
          </w:tcPr>
          <w:p w:rsidR="00CA65F5" w:rsidRPr="001D4D80" w:rsidRDefault="00CA65F5" w:rsidP="00753693">
            <w:pPr>
              <w:jc w:val="center"/>
            </w:pPr>
            <w:r>
              <w:t>1</w:t>
            </w:r>
          </w:p>
        </w:tc>
        <w:tc>
          <w:tcPr>
            <w:tcW w:w="783" w:type="dxa"/>
            <w:vAlign w:val="center"/>
          </w:tcPr>
          <w:p w:rsidR="00CA65F5" w:rsidRDefault="00CA65F5" w:rsidP="00753693">
            <w:pPr>
              <w:jc w:val="center"/>
            </w:pPr>
            <w:r>
              <w:t>3</w:t>
            </w:r>
          </w:p>
        </w:tc>
        <w:tc>
          <w:tcPr>
            <w:tcW w:w="1876" w:type="dxa"/>
            <w:vMerge/>
            <w:vAlign w:val="center"/>
          </w:tcPr>
          <w:p w:rsidR="00CA65F5" w:rsidRPr="00EB1607" w:rsidRDefault="00CA65F5" w:rsidP="00872008">
            <w:pPr>
              <w:jc w:val="center"/>
            </w:pPr>
          </w:p>
        </w:tc>
        <w:tc>
          <w:tcPr>
            <w:tcW w:w="2126" w:type="dxa"/>
            <w:vAlign w:val="center"/>
          </w:tcPr>
          <w:p w:rsidR="00020172" w:rsidRPr="00020172" w:rsidRDefault="00020172" w:rsidP="00187390">
            <w:pPr>
              <w:jc w:val="center"/>
              <w:rPr>
                <w:sz w:val="20"/>
                <w:szCs w:val="20"/>
              </w:rPr>
            </w:pPr>
            <w:r w:rsidRPr="00020172">
              <w:rPr>
                <w:sz w:val="20"/>
                <w:szCs w:val="20"/>
              </w:rPr>
              <w:t xml:space="preserve">Технические средства </w:t>
            </w:r>
          </w:p>
          <w:p w:rsidR="00CA65F5" w:rsidRPr="00020172" w:rsidRDefault="00020172" w:rsidP="00187390">
            <w:pPr>
              <w:jc w:val="center"/>
              <w:rPr>
                <w:sz w:val="20"/>
                <w:szCs w:val="20"/>
              </w:rPr>
            </w:pPr>
            <w:r w:rsidRPr="00020172">
              <w:rPr>
                <w:sz w:val="20"/>
                <w:szCs w:val="20"/>
              </w:rPr>
              <w:t>обучения</w:t>
            </w:r>
          </w:p>
        </w:tc>
        <w:tc>
          <w:tcPr>
            <w:tcW w:w="1559" w:type="dxa"/>
          </w:tcPr>
          <w:p w:rsidR="00CA65F5" w:rsidRPr="00195F4B" w:rsidRDefault="00CA65F5" w:rsidP="004F069C">
            <w:pPr>
              <w:jc w:val="center"/>
              <w:rPr>
                <w:sz w:val="20"/>
                <w:szCs w:val="20"/>
              </w:rPr>
            </w:pPr>
          </w:p>
        </w:tc>
        <w:tc>
          <w:tcPr>
            <w:tcW w:w="1134" w:type="dxa"/>
          </w:tcPr>
          <w:p w:rsidR="00CA65F5" w:rsidRPr="00195F4B" w:rsidRDefault="00CA65F5" w:rsidP="004F069C">
            <w:pPr>
              <w:jc w:val="center"/>
              <w:rPr>
                <w:sz w:val="20"/>
                <w:szCs w:val="20"/>
              </w:rPr>
            </w:pPr>
          </w:p>
        </w:tc>
      </w:tr>
      <w:tr w:rsidR="00CA65F5" w:rsidTr="00894415">
        <w:tc>
          <w:tcPr>
            <w:tcW w:w="852" w:type="dxa"/>
            <w:vAlign w:val="center"/>
          </w:tcPr>
          <w:p w:rsidR="00CA65F5" w:rsidRPr="001D4D80" w:rsidRDefault="00CA65F5" w:rsidP="00A84072">
            <w:pPr>
              <w:jc w:val="center"/>
            </w:pPr>
            <w:r w:rsidRPr="001D4D80">
              <w:t>4.</w:t>
            </w:r>
            <w:r w:rsidR="00A84072">
              <w:t>5</w:t>
            </w:r>
          </w:p>
        </w:tc>
        <w:tc>
          <w:tcPr>
            <w:tcW w:w="6130" w:type="dxa"/>
            <w:vAlign w:val="center"/>
          </w:tcPr>
          <w:p w:rsidR="00CA65F5" w:rsidRPr="001D4D80" w:rsidRDefault="00CA65F5" w:rsidP="00753693">
            <w:r>
              <w:t>Чертеж. Расположение видов на чертеже</w:t>
            </w:r>
          </w:p>
        </w:tc>
        <w:tc>
          <w:tcPr>
            <w:tcW w:w="708" w:type="dxa"/>
            <w:vAlign w:val="center"/>
          </w:tcPr>
          <w:p w:rsidR="00CA65F5" w:rsidRPr="001D4D80" w:rsidRDefault="0092095E" w:rsidP="00753693">
            <w:pPr>
              <w:jc w:val="center"/>
            </w:pPr>
            <w:r>
              <w:t>1</w:t>
            </w:r>
          </w:p>
        </w:tc>
        <w:tc>
          <w:tcPr>
            <w:tcW w:w="709" w:type="dxa"/>
            <w:vAlign w:val="center"/>
          </w:tcPr>
          <w:p w:rsidR="00CA65F5" w:rsidRPr="001D4D80" w:rsidRDefault="0092095E" w:rsidP="00753693">
            <w:pPr>
              <w:jc w:val="center"/>
            </w:pPr>
            <w:r>
              <w:t>2</w:t>
            </w:r>
          </w:p>
        </w:tc>
        <w:tc>
          <w:tcPr>
            <w:tcW w:w="783" w:type="dxa"/>
            <w:vAlign w:val="center"/>
          </w:tcPr>
          <w:p w:rsidR="00CA65F5" w:rsidRDefault="0092095E" w:rsidP="00753693">
            <w:pPr>
              <w:jc w:val="center"/>
            </w:pPr>
            <w:r>
              <w:t>3</w:t>
            </w:r>
          </w:p>
        </w:tc>
        <w:tc>
          <w:tcPr>
            <w:tcW w:w="1876" w:type="dxa"/>
            <w:vMerge/>
            <w:vAlign w:val="center"/>
          </w:tcPr>
          <w:p w:rsidR="00CA65F5" w:rsidRPr="00EB1607" w:rsidRDefault="00CA65F5" w:rsidP="00872008">
            <w:pPr>
              <w:jc w:val="center"/>
            </w:pPr>
          </w:p>
        </w:tc>
        <w:tc>
          <w:tcPr>
            <w:tcW w:w="2126" w:type="dxa"/>
            <w:vAlign w:val="center"/>
          </w:tcPr>
          <w:p w:rsidR="00020172" w:rsidRPr="00020172" w:rsidRDefault="00020172" w:rsidP="00187390">
            <w:pPr>
              <w:jc w:val="center"/>
              <w:rPr>
                <w:sz w:val="20"/>
                <w:szCs w:val="20"/>
              </w:rPr>
            </w:pPr>
            <w:r w:rsidRPr="00020172">
              <w:rPr>
                <w:sz w:val="20"/>
                <w:szCs w:val="20"/>
              </w:rPr>
              <w:t xml:space="preserve">Технические средства </w:t>
            </w:r>
          </w:p>
          <w:p w:rsidR="00CA65F5" w:rsidRPr="00020172" w:rsidRDefault="00020172" w:rsidP="00187390">
            <w:pPr>
              <w:jc w:val="center"/>
              <w:rPr>
                <w:sz w:val="20"/>
                <w:szCs w:val="20"/>
              </w:rPr>
            </w:pPr>
            <w:r w:rsidRPr="00020172">
              <w:rPr>
                <w:sz w:val="20"/>
                <w:szCs w:val="20"/>
              </w:rPr>
              <w:t>обучения</w:t>
            </w:r>
          </w:p>
        </w:tc>
        <w:tc>
          <w:tcPr>
            <w:tcW w:w="1559" w:type="dxa"/>
          </w:tcPr>
          <w:p w:rsidR="00CA65F5" w:rsidRPr="00195F4B" w:rsidRDefault="00CA65F5" w:rsidP="004F069C">
            <w:pPr>
              <w:jc w:val="center"/>
              <w:rPr>
                <w:sz w:val="20"/>
                <w:szCs w:val="20"/>
              </w:rPr>
            </w:pPr>
          </w:p>
        </w:tc>
        <w:tc>
          <w:tcPr>
            <w:tcW w:w="1134" w:type="dxa"/>
          </w:tcPr>
          <w:p w:rsidR="00CA65F5" w:rsidRPr="00195F4B" w:rsidRDefault="00CA65F5" w:rsidP="004F069C">
            <w:pPr>
              <w:jc w:val="center"/>
              <w:rPr>
                <w:sz w:val="20"/>
                <w:szCs w:val="20"/>
              </w:rPr>
            </w:pPr>
          </w:p>
        </w:tc>
      </w:tr>
      <w:tr w:rsidR="001F6737" w:rsidTr="00894415">
        <w:tc>
          <w:tcPr>
            <w:tcW w:w="852" w:type="dxa"/>
            <w:vAlign w:val="center"/>
          </w:tcPr>
          <w:p w:rsidR="001F6737" w:rsidRPr="001D4D80" w:rsidRDefault="00CA65F5" w:rsidP="00A84072">
            <w:pPr>
              <w:jc w:val="center"/>
            </w:pPr>
            <w:r w:rsidRPr="001D4D80">
              <w:t>4.</w:t>
            </w:r>
            <w:r w:rsidR="00A84072">
              <w:t>6</w:t>
            </w:r>
          </w:p>
        </w:tc>
        <w:tc>
          <w:tcPr>
            <w:tcW w:w="6130" w:type="dxa"/>
            <w:vAlign w:val="center"/>
          </w:tcPr>
          <w:p w:rsidR="001F6737" w:rsidRPr="001D4D80" w:rsidRDefault="001F6737" w:rsidP="00753693">
            <w:r w:rsidRPr="001D4D80">
              <w:t>Вид спереди, вид слева, вид сверху</w:t>
            </w:r>
          </w:p>
        </w:tc>
        <w:tc>
          <w:tcPr>
            <w:tcW w:w="708" w:type="dxa"/>
            <w:vAlign w:val="center"/>
          </w:tcPr>
          <w:p w:rsidR="001F6737" w:rsidRPr="001D4D80" w:rsidRDefault="001F6737" w:rsidP="00753693">
            <w:pPr>
              <w:jc w:val="center"/>
            </w:pPr>
            <w:r w:rsidRPr="001D4D80">
              <w:t>1</w:t>
            </w:r>
          </w:p>
        </w:tc>
        <w:tc>
          <w:tcPr>
            <w:tcW w:w="709" w:type="dxa"/>
            <w:vAlign w:val="center"/>
          </w:tcPr>
          <w:p w:rsidR="001F6737" w:rsidRPr="001D4D80" w:rsidRDefault="001F6737" w:rsidP="00753693">
            <w:pPr>
              <w:jc w:val="center"/>
            </w:pPr>
            <w:r w:rsidRPr="001D4D80">
              <w:t>2</w:t>
            </w:r>
          </w:p>
        </w:tc>
        <w:tc>
          <w:tcPr>
            <w:tcW w:w="783" w:type="dxa"/>
            <w:vAlign w:val="center"/>
          </w:tcPr>
          <w:p w:rsidR="001F6737" w:rsidRPr="00E81294" w:rsidRDefault="001F6737" w:rsidP="00753693">
            <w:pPr>
              <w:jc w:val="center"/>
            </w:pPr>
            <w:r w:rsidRPr="00E81294">
              <w:t>3</w:t>
            </w:r>
          </w:p>
        </w:tc>
        <w:tc>
          <w:tcPr>
            <w:tcW w:w="1876" w:type="dxa"/>
            <w:vMerge/>
            <w:vAlign w:val="center"/>
          </w:tcPr>
          <w:p w:rsidR="001F6737" w:rsidRPr="00EB1607" w:rsidRDefault="001F6737" w:rsidP="00872008">
            <w:pPr>
              <w:jc w:val="center"/>
            </w:pPr>
          </w:p>
        </w:tc>
        <w:tc>
          <w:tcPr>
            <w:tcW w:w="2126" w:type="dxa"/>
            <w:vAlign w:val="center"/>
          </w:tcPr>
          <w:p w:rsidR="001F6737" w:rsidRPr="00020172" w:rsidRDefault="001F6737" w:rsidP="00187390">
            <w:pPr>
              <w:jc w:val="center"/>
              <w:rPr>
                <w:sz w:val="20"/>
                <w:szCs w:val="20"/>
              </w:rPr>
            </w:pPr>
            <w:r w:rsidRPr="00020172">
              <w:rPr>
                <w:sz w:val="20"/>
                <w:szCs w:val="20"/>
              </w:rPr>
              <w:t>Наглядные пособия</w:t>
            </w:r>
          </w:p>
        </w:tc>
        <w:tc>
          <w:tcPr>
            <w:tcW w:w="1559" w:type="dxa"/>
          </w:tcPr>
          <w:p w:rsidR="001F6737" w:rsidRDefault="001F6737" w:rsidP="004F069C">
            <w:pPr>
              <w:jc w:val="center"/>
              <w:rPr>
                <w:sz w:val="20"/>
                <w:szCs w:val="20"/>
              </w:rPr>
            </w:pPr>
          </w:p>
        </w:tc>
        <w:tc>
          <w:tcPr>
            <w:tcW w:w="1134" w:type="dxa"/>
          </w:tcPr>
          <w:p w:rsidR="001F6737" w:rsidRDefault="001F6737" w:rsidP="004F069C">
            <w:pPr>
              <w:jc w:val="center"/>
              <w:rPr>
                <w:sz w:val="20"/>
                <w:szCs w:val="20"/>
              </w:rPr>
            </w:pPr>
          </w:p>
        </w:tc>
      </w:tr>
      <w:tr w:rsidR="001F6737" w:rsidTr="00894415">
        <w:tc>
          <w:tcPr>
            <w:tcW w:w="852" w:type="dxa"/>
            <w:vAlign w:val="center"/>
          </w:tcPr>
          <w:p w:rsidR="001F6737" w:rsidRPr="001D4D80" w:rsidRDefault="00CA65F5" w:rsidP="00A84072">
            <w:pPr>
              <w:jc w:val="center"/>
            </w:pPr>
            <w:r w:rsidRPr="001D4D80">
              <w:t>4.</w:t>
            </w:r>
            <w:r w:rsidR="00A84072">
              <w:t>7</w:t>
            </w:r>
          </w:p>
        </w:tc>
        <w:tc>
          <w:tcPr>
            <w:tcW w:w="6130" w:type="dxa"/>
            <w:vAlign w:val="center"/>
          </w:tcPr>
          <w:p w:rsidR="001F6737" w:rsidRPr="001D4D80" w:rsidRDefault="001F6737" w:rsidP="00753693">
            <w:r w:rsidRPr="001D4D80">
              <w:t>Горизонтали. Вертикали</w:t>
            </w:r>
          </w:p>
        </w:tc>
        <w:tc>
          <w:tcPr>
            <w:tcW w:w="708" w:type="dxa"/>
            <w:vAlign w:val="center"/>
          </w:tcPr>
          <w:p w:rsidR="001F6737" w:rsidRPr="001D4D80" w:rsidRDefault="001F6737" w:rsidP="00753693">
            <w:pPr>
              <w:jc w:val="center"/>
            </w:pPr>
            <w:r w:rsidRPr="001D4D80">
              <w:t>2</w:t>
            </w:r>
          </w:p>
        </w:tc>
        <w:tc>
          <w:tcPr>
            <w:tcW w:w="709" w:type="dxa"/>
            <w:vAlign w:val="center"/>
          </w:tcPr>
          <w:p w:rsidR="001F6737" w:rsidRPr="001D4D80" w:rsidRDefault="001F6737" w:rsidP="00753693">
            <w:pPr>
              <w:jc w:val="center"/>
            </w:pPr>
            <w:r w:rsidRPr="001D4D80">
              <w:t>1</w:t>
            </w:r>
          </w:p>
        </w:tc>
        <w:tc>
          <w:tcPr>
            <w:tcW w:w="783" w:type="dxa"/>
            <w:vAlign w:val="center"/>
          </w:tcPr>
          <w:p w:rsidR="001F6737" w:rsidRDefault="001F6737" w:rsidP="00753693">
            <w:pPr>
              <w:jc w:val="center"/>
            </w:pPr>
            <w:r w:rsidRPr="005B25EA">
              <w:t>3</w:t>
            </w:r>
          </w:p>
        </w:tc>
        <w:tc>
          <w:tcPr>
            <w:tcW w:w="1876" w:type="dxa"/>
            <w:vMerge/>
            <w:vAlign w:val="center"/>
          </w:tcPr>
          <w:p w:rsidR="001F6737" w:rsidRPr="00EB1607" w:rsidRDefault="001F6737" w:rsidP="00872008">
            <w:pPr>
              <w:jc w:val="center"/>
            </w:pPr>
          </w:p>
        </w:tc>
        <w:tc>
          <w:tcPr>
            <w:tcW w:w="2126" w:type="dxa"/>
            <w:vAlign w:val="center"/>
          </w:tcPr>
          <w:p w:rsidR="00020172" w:rsidRDefault="00020172" w:rsidP="00187390">
            <w:pPr>
              <w:jc w:val="center"/>
              <w:rPr>
                <w:sz w:val="20"/>
                <w:szCs w:val="20"/>
              </w:rPr>
            </w:pPr>
            <w:r w:rsidRPr="00020172">
              <w:rPr>
                <w:sz w:val="20"/>
                <w:szCs w:val="20"/>
              </w:rPr>
              <w:t xml:space="preserve">Технические средства </w:t>
            </w:r>
          </w:p>
          <w:p w:rsidR="001F6737" w:rsidRPr="00020172" w:rsidRDefault="00020172" w:rsidP="00187390">
            <w:pPr>
              <w:jc w:val="center"/>
              <w:rPr>
                <w:sz w:val="20"/>
                <w:szCs w:val="20"/>
              </w:rPr>
            </w:pPr>
            <w:r>
              <w:rPr>
                <w:sz w:val="20"/>
                <w:szCs w:val="20"/>
              </w:rPr>
              <w:t>обуче</w:t>
            </w:r>
            <w:r w:rsidRPr="00020172">
              <w:rPr>
                <w:sz w:val="20"/>
                <w:szCs w:val="20"/>
              </w:rPr>
              <w:t>ния</w:t>
            </w:r>
          </w:p>
        </w:tc>
        <w:tc>
          <w:tcPr>
            <w:tcW w:w="1559" w:type="dxa"/>
          </w:tcPr>
          <w:p w:rsidR="001F6737" w:rsidRPr="00195F4B" w:rsidRDefault="001F6737" w:rsidP="004F069C">
            <w:pPr>
              <w:jc w:val="center"/>
              <w:rPr>
                <w:sz w:val="20"/>
                <w:szCs w:val="20"/>
              </w:rPr>
            </w:pPr>
          </w:p>
        </w:tc>
        <w:tc>
          <w:tcPr>
            <w:tcW w:w="1134" w:type="dxa"/>
          </w:tcPr>
          <w:p w:rsidR="001F6737" w:rsidRPr="00195F4B" w:rsidRDefault="001F6737" w:rsidP="004F069C">
            <w:pPr>
              <w:jc w:val="center"/>
              <w:rPr>
                <w:sz w:val="20"/>
                <w:szCs w:val="20"/>
              </w:rPr>
            </w:pPr>
          </w:p>
        </w:tc>
      </w:tr>
      <w:tr w:rsidR="001F6737" w:rsidTr="00894415">
        <w:tc>
          <w:tcPr>
            <w:tcW w:w="852" w:type="dxa"/>
            <w:vAlign w:val="center"/>
          </w:tcPr>
          <w:p w:rsidR="001F6737" w:rsidRPr="001D4D80" w:rsidRDefault="00CA65F5" w:rsidP="00A84072">
            <w:pPr>
              <w:jc w:val="center"/>
            </w:pPr>
            <w:r w:rsidRPr="001D4D80">
              <w:t>4.</w:t>
            </w:r>
            <w:r w:rsidR="00A84072">
              <w:t>8</w:t>
            </w:r>
          </w:p>
        </w:tc>
        <w:tc>
          <w:tcPr>
            <w:tcW w:w="6130" w:type="dxa"/>
            <w:vAlign w:val="center"/>
          </w:tcPr>
          <w:p w:rsidR="001F6737" w:rsidRPr="001D4D80" w:rsidRDefault="001F6737" w:rsidP="00753693">
            <w:r w:rsidRPr="001D4D80">
              <w:t>Зеркальное отражение</w:t>
            </w:r>
          </w:p>
        </w:tc>
        <w:tc>
          <w:tcPr>
            <w:tcW w:w="708" w:type="dxa"/>
            <w:vAlign w:val="center"/>
          </w:tcPr>
          <w:p w:rsidR="001F6737" w:rsidRPr="001D4D80" w:rsidRDefault="001F6737" w:rsidP="00753693">
            <w:pPr>
              <w:jc w:val="center"/>
            </w:pPr>
            <w:r w:rsidRPr="001D4D80">
              <w:t>1</w:t>
            </w:r>
          </w:p>
        </w:tc>
        <w:tc>
          <w:tcPr>
            <w:tcW w:w="709" w:type="dxa"/>
            <w:vAlign w:val="center"/>
          </w:tcPr>
          <w:p w:rsidR="001F6737" w:rsidRPr="001D4D80" w:rsidRDefault="001F6737" w:rsidP="00753693">
            <w:pPr>
              <w:jc w:val="center"/>
            </w:pPr>
            <w:r w:rsidRPr="001D4D80">
              <w:t>2</w:t>
            </w:r>
          </w:p>
        </w:tc>
        <w:tc>
          <w:tcPr>
            <w:tcW w:w="783" w:type="dxa"/>
            <w:vAlign w:val="center"/>
          </w:tcPr>
          <w:p w:rsidR="001F6737" w:rsidRDefault="001F6737" w:rsidP="00753693">
            <w:pPr>
              <w:jc w:val="center"/>
            </w:pPr>
            <w:r w:rsidRPr="005B25EA">
              <w:t>3</w:t>
            </w:r>
          </w:p>
        </w:tc>
        <w:tc>
          <w:tcPr>
            <w:tcW w:w="1876" w:type="dxa"/>
            <w:vMerge/>
            <w:vAlign w:val="center"/>
          </w:tcPr>
          <w:p w:rsidR="001F6737" w:rsidRPr="00EB1607" w:rsidRDefault="001F6737" w:rsidP="00872008">
            <w:pPr>
              <w:jc w:val="center"/>
            </w:pPr>
          </w:p>
        </w:tc>
        <w:tc>
          <w:tcPr>
            <w:tcW w:w="2126" w:type="dxa"/>
            <w:vAlign w:val="center"/>
          </w:tcPr>
          <w:p w:rsidR="001F6737" w:rsidRPr="00020172" w:rsidRDefault="001F6737" w:rsidP="00187390">
            <w:pPr>
              <w:jc w:val="center"/>
              <w:rPr>
                <w:sz w:val="20"/>
                <w:szCs w:val="20"/>
              </w:rPr>
            </w:pPr>
            <w:r w:rsidRPr="00020172">
              <w:rPr>
                <w:sz w:val="20"/>
                <w:szCs w:val="20"/>
              </w:rPr>
              <w:t>Наглядные пособия</w:t>
            </w:r>
          </w:p>
        </w:tc>
        <w:tc>
          <w:tcPr>
            <w:tcW w:w="1559" w:type="dxa"/>
          </w:tcPr>
          <w:p w:rsidR="001F6737" w:rsidRDefault="001F6737" w:rsidP="004F069C">
            <w:pPr>
              <w:jc w:val="center"/>
              <w:rPr>
                <w:sz w:val="20"/>
                <w:szCs w:val="20"/>
              </w:rPr>
            </w:pPr>
          </w:p>
        </w:tc>
        <w:tc>
          <w:tcPr>
            <w:tcW w:w="1134" w:type="dxa"/>
          </w:tcPr>
          <w:p w:rsidR="001F6737" w:rsidRDefault="001F6737" w:rsidP="004F069C">
            <w:pPr>
              <w:jc w:val="center"/>
              <w:rPr>
                <w:sz w:val="20"/>
                <w:szCs w:val="20"/>
              </w:rPr>
            </w:pPr>
          </w:p>
        </w:tc>
      </w:tr>
      <w:tr w:rsidR="001F6737" w:rsidTr="00894415">
        <w:tc>
          <w:tcPr>
            <w:tcW w:w="852" w:type="dxa"/>
            <w:vAlign w:val="center"/>
          </w:tcPr>
          <w:p w:rsidR="001F6737" w:rsidRPr="001D4D80" w:rsidRDefault="00CA65F5" w:rsidP="00A84072">
            <w:pPr>
              <w:jc w:val="center"/>
            </w:pPr>
            <w:r w:rsidRPr="001D4D80">
              <w:t>4.</w:t>
            </w:r>
            <w:r w:rsidR="00A84072">
              <w:t>9</w:t>
            </w:r>
          </w:p>
        </w:tc>
        <w:tc>
          <w:tcPr>
            <w:tcW w:w="6130" w:type="dxa"/>
            <w:vAlign w:val="center"/>
          </w:tcPr>
          <w:p w:rsidR="001F6737" w:rsidRPr="001D4D80" w:rsidRDefault="001F6737" w:rsidP="0005332C">
            <w:r w:rsidRPr="001D4D80">
              <w:rPr>
                <w:bCs/>
              </w:rPr>
              <w:t xml:space="preserve">Энциклопедия Всезнайки. </w:t>
            </w:r>
            <w:r w:rsidR="00A84072" w:rsidRPr="001D4D80">
              <w:rPr>
                <w:bCs/>
              </w:rPr>
              <w:t>В гостях  у мудрой Совы</w:t>
            </w:r>
          </w:p>
        </w:tc>
        <w:tc>
          <w:tcPr>
            <w:tcW w:w="708" w:type="dxa"/>
            <w:vAlign w:val="center"/>
          </w:tcPr>
          <w:p w:rsidR="001F6737" w:rsidRPr="001D4D80" w:rsidRDefault="001F6737" w:rsidP="00753693">
            <w:pPr>
              <w:jc w:val="center"/>
            </w:pPr>
            <w:r w:rsidRPr="001D4D80">
              <w:t>-</w:t>
            </w:r>
          </w:p>
        </w:tc>
        <w:tc>
          <w:tcPr>
            <w:tcW w:w="709" w:type="dxa"/>
            <w:vAlign w:val="center"/>
          </w:tcPr>
          <w:p w:rsidR="001F6737" w:rsidRPr="001D4D80" w:rsidRDefault="001F6737" w:rsidP="00753693">
            <w:pPr>
              <w:jc w:val="center"/>
            </w:pPr>
            <w:r w:rsidRPr="001D4D80">
              <w:t>3</w:t>
            </w:r>
          </w:p>
        </w:tc>
        <w:tc>
          <w:tcPr>
            <w:tcW w:w="783" w:type="dxa"/>
            <w:vAlign w:val="center"/>
          </w:tcPr>
          <w:p w:rsidR="001F6737" w:rsidRDefault="001F6737" w:rsidP="00753693">
            <w:pPr>
              <w:jc w:val="center"/>
            </w:pPr>
            <w:r w:rsidRPr="005B25EA">
              <w:t>3</w:t>
            </w:r>
          </w:p>
        </w:tc>
        <w:tc>
          <w:tcPr>
            <w:tcW w:w="1876" w:type="dxa"/>
            <w:vMerge/>
            <w:vAlign w:val="center"/>
          </w:tcPr>
          <w:p w:rsidR="001F6737" w:rsidRPr="00EB1607" w:rsidRDefault="001F6737" w:rsidP="00872008">
            <w:pPr>
              <w:jc w:val="center"/>
            </w:pPr>
          </w:p>
        </w:tc>
        <w:tc>
          <w:tcPr>
            <w:tcW w:w="2126" w:type="dxa"/>
          </w:tcPr>
          <w:p w:rsidR="00020172" w:rsidRPr="00020172" w:rsidRDefault="001F6737" w:rsidP="000B784E">
            <w:pPr>
              <w:jc w:val="center"/>
              <w:rPr>
                <w:sz w:val="20"/>
                <w:szCs w:val="20"/>
              </w:rPr>
            </w:pPr>
            <w:r w:rsidRPr="00020172">
              <w:rPr>
                <w:sz w:val="20"/>
                <w:szCs w:val="20"/>
              </w:rPr>
              <w:t>Технические средства</w:t>
            </w:r>
          </w:p>
          <w:p w:rsidR="001F6737" w:rsidRPr="00020172" w:rsidRDefault="001F6737" w:rsidP="000B784E">
            <w:pPr>
              <w:jc w:val="center"/>
              <w:rPr>
                <w:sz w:val="20"/>
                <w:szCs w:val="20"/>
              </w:rPr>
            </w:pPr>
            <w:r w:rsidRPr="00020172">
              <w:rPr>
                <w:sz w:val="20"/>
                <w:szCs w:val="20"/>
              </w:rPr>
              <w:t>обучения</w:t>
            </w:r>
          </w:p>
        </w:tc>
        <w:tc>
          <w:tcPr>
            <w:tcW w:w="1559" w:type="dxa"/>
          </w:tcPr>
          <w:p w:rsidR="001F6737" w:rsidRPr="00195F4B" w:rsidRDefault="001F6737" w:rsidP="004F069C">
            <w:pPr>
              <w:jc w:val="center"/>
              <w:rPr>
                <w:sz w:val="20"/>
                <w:szCs w:val="20"/>
              </w:rPr>
            </w:pPr>
          </w:p>
        </w:tc>
        <w:tc>
          <w:tcPr>
            <w:tcW w:w="1134" w:type="dxa"/>
          </w:tcPr>
          <w:p w:rsidR="001F6737" w:rsidRPr="00195F4B" w:rsidRDefault="001F6737" w:rsidP="004F069C">
            <w:pPr>
              <w:jc w:val="center"/>
              <w:rPr>
                <w:sz w:val="20"/>
                <w:szCs w:val="20"/>
              </w:rPr>
            </w:pPr>
          </w:p>
        </w:tc>
      </w:tr>
      <w:tr w:rsidR="00A84072" w:rsidTr="00894415">
        <w:tc>
          <w:tcPr>
            <w:tcW w:w="852" w:type="dxa"/>
            <w:vAlign w:val="center"/>
          </w:tcPr>
          <w:p w:rsidR="00A84072" w:rsidRPr="001D4D80" w:rsidRDefault="00A84072" w:rsidP="00A84072">
            <w:pPr>
              <w:jc w:val="center"/>
            </w:pPr>
            <w:r w:rsidRPr="001D4D80">
              <w:t>4.1</w:t>
            </w:r>
            <w:r>
              <w:t>0</w:t>
            </w:r>
          </w:p>
        </w:tc>
        <w:tc>
          <w:tcPr>
            <w:tcW w:w="6130" w:type="dxa"/>
            <w:vAlign w:val="center"/>
          </w:tcPr>
          <w:p w:rsidR="00A84072" w:rsidRPr="001D4D80" w:rsidRDefault="00A84072" w:rsidP="00A84072">
            <w:r w:rsidRPr="001D4D80">
              <w:t>Контур, силуэт, рисунок</w:t>
            </w:r>
          </w:p>
        </w:tc>
        <w:tc>
          <w:tcPr>
            <w:tcW w:w="708" w:type="dxa"/>
            <w:vAlign w:val="center"/>
          </w:tcPr>
          <w:p w:rsidR="00A84072" w:rsidRPr="001D4D80" w:rsidRDefault="00A84072" w:rsidP="00A84072">
            <w:pPr>
              <w:jc w:val="center"/>
            </w:pPr>
            <w:r w:rsidRPr="001D4D80">
              <w:t>2</w:t>
            </w:r>
          </w:p>
        </w:tc>
        <w:tc>
          <w:tcPr>
            <w:tcW w:w="709" w:type="dxa"/>
            <w:vAlign w:val="center"/>
          </w:tcPr>
          <w:p w:rsidR="00A84072" w:rsidRPr="001D4D80" w:rsidRDefault="00A84072" w:rsidP="00A84072">
            <w:pPr>
              <w:jc w:val="center"/>
            </w:pPr>
            <w:r w:rsidRPr="001D4D80">
              <w:t>1</w:t>
            </w:r>
          </w:p>
        </w:tc>
        <w:tc>
          <w:tcPr>
            <w:tcW w:w="783" w:type="dxa"/>
            <w:vAlign w:val="center"/>
          </w:tcPr>
          <w:p w:rsidR="00A84072" w:rsidRDefault="00A84072" w:rsidP="00A84072">
            <w:pPr>
              <w:jc w:val="center"/>
            </w:pPr>
            <w:r w:rsidRPr="005B25EA">
              <w:t>3</w:t>
            </w:r>
          </w:p>
        </w:tc>
        <w:tc>
          <w:tcPr>
            <w:tcW w:w="1876" w:type="dxa"/>
            <w:vMerge/>
            <w:vAlign w:val="center"/>
          </w:tcPr>
          <w:p w:rsidR="00A84072" w:rsidRPr="00EB1607" w:rsidRDefault="00A84072" w:rsidP="00872008">
            <w:pPr>
              <w:jc w:val="center"/>
            </w:pPr>
          </w:p>
        </w:tc>
        <w:tc>
          <w:tcPr>
            <w:tcW w:w="2126" w:type="dxa"/>
          </w:tcPr>
          <w:p w:rsidR="00A84072" w:rsidRDefault="00A84072" w:rsidP="00020172">
            <w:pPr>
              <w:jc w:val="center"/>
              <w:rPr>
                <w:sz w:val="20"/>
                <w:szCs w:val="20"/>
              </w:rPr>
            </w:pPr>
            <w:r w:rsidRPr="00020172">
              <w:rPr>
                <w:sz w:val="20"/>
                <w:szCs w:val="20"/>
              </w:rPr>
              <w:t>Технические средства</w:t>
            </w:r>
          </w:p>
          <w:p w:rsidR="00A84072" w:rsidRPr="00020172" w:rsidRDefault="00A84072" w:rsidP="00020172">
            <w:pPr>
              <w:jc w:val="center"/>
              <w:rPr>
                <w:sz w:val="20"/>
                <w:szCs w:val="20"/>
              </w:rPr>
            </w:pPr>
            <w:r>
              <w:rPr>
                <w:sz w:val="20"/>
                <w:szCs w:val="20"/>
              </w:rPr>
              <w:t>обуче</w:t>
            </w:r>
            <w:r w:rsidRPr="00020172">
              <w:rPr>
                <w:sz w:val="20"/>
                <w:szCs w:val="20"/>
              </w:rPr>
              <w:t>ния</w:t>
            </w:r>
          </w:p>
        </w:tc>
        <w:tc>
          <w:tcPr>
            <w:tcW w:w="1559" w:type="dxa"/>
          </w:tcPr>
          <w:p w:rsidR="00A84072" w:rsidRPr="00195F4B" w:rsidRDefault="00A84072" w:rsidP="004F069C">
            <w:pPr>
              <w:jc w:val="center"/>
              <w:rPr>
                <w:sz w:val="20"/>
                <w:szCs w:val="20"/>
              </w:rPr>
            </w:pPr>
          </w:p>
        </w:tc>
        <w:tc>
          <w:tcPr>
            <w:tcW w:w="1134" w:type="dxa"/>
          </w:tcPr>
          <w:p w:rsidR="00A84072" w:rsidRPr="00195F4B" w:rsidRDefault="00A84072" w:rsidP="004F069C">
            <w:pPr>
              <w:jc w:val="center"/>
              <w:rPr>
                <w:sz w:val="20"/>
                <w:szCs w:val="20"/>
              </w:rPr>
            </w:pPr>
          </w:p>
        </w:tc>
      </w:tr>
      <w:tr w:rsidR="00A84072" w:rsidTr="00894415">
        <w:tc>
          <w:tcPr>
            <w:tcW w:w="852" w:type="dxa"/>
            <w:vAlign w:val="center"/>
          </w:tcPr>
          <w:p w:rsidR="00A84072" w:rsidRPr="001D4D80" w:rsidRDefault="00A84072" w:rsidP="00A84072">
            <w:pPr>
              <w:jc w:val="center"/>
            </w:pPr>
            <w:r w:rsidRPr="001D4D80">
              <w:t>4.1</w:t>
            </w:r>
            <w:r>
              <w:t>1</w:t>
            </w:r>
          </w:p>
        </w:tc>
        <w:tc>
          <w:tcPr>
            <w:tcW w:w="6130" w:type="dxa"/>
            <w:vAlign w:val="center"/>
          </w:tcPr>
          <w:p w:rsidR="00A84072" w:rsidRPr="001D4D80" w:rsidRDefault="00A84072" w:rsidP="00A84072">
            <w:r w:rsidRPr="001D4D80">
              <w:t>Шаблоны, трафареты, схемы</w:t>
            </w:r>
          </w:p>
        </w:tc>
        <w:tc>
          <w:tcPr>
            <w:tcW w:w="708" w:type="dxa"/>
            <w:vAlign w:val="center"/>
          </w:tcPr>
          <w:p w:rsidR="00A84072" w:rsidRPr="001D4D80" w:rsidRDefault="00A84072" w:rsidP="00A84072">
            <w:pPr>
              <w:jc w:val="center"/>
            </w:pPr>
            <w:r w:rsidRPr="001D4D80">
              <w:t>2</w:t>
            </w:r>
          </w:p>
        </w:tc>
        <w:tc>
          <w:tcPr>
            <w:tcW w:w="709" w:type="dxa"/>
            <w:vAlign w:val="center"/>
          </w:tcPr>
          <w:p w:rsidR="00A84072" w:rsidRPr="001D4D80" w:rsidRDefault="00A84072" w:rsidP="00A84072">
            <w:pPr>
              <w:jc w:val="center"/>
            </w:pPr>
            <w:r w:rsidRPr="001D4D80">
              <w:t>1</w:t>
            </w:r>
          </w:p>
        </w:tc>
        <w:tc>
          <w:tcPr>
            <w:tcW w:w="783" w:type="dxa"/>
            <w:vAlign w:val="center"/>
          </w:tcPr>
          <w:p w:rsidR="00A84072" w:rsidRDefault="00A84072" w:rsidP="00A84072">
            <w:pPr>
              <w:jc w:val="center"/>
            </w:pPr>
            <w:r w:rsidRPr="005B25EA">
              <w:t>3</w:t>
            </w:r>
          </w:p>
        </w:tc>
        <w:tc>
          <w:tcPr>
            <w:tcW w:w="1876" w:type="dxa"/>
            <w:vMerge/>
            <w:vAlign w:val="center"/>
          </w:tcPr>
          <w:p w:rsidR="00A84072" w:rsidRPr="00EB1607" w:rsidRDefault="00A84072" w:rsidP="00872008">
            <w:pPr>
              <w:jc w:val="center"/>
            </w:pPr>
          </w:p>
        </w:tc>
        <w:tc>
          <w:tcPr>
            <w:tcW w:w="2126" w:type="dxa"/>
            <w:vAlign w:val="center"/>
          </w:tcPr>
          <w:p w:rsidR="00A84072" w:rsidRPr="00020172" w:rsidRDefault="00A84072" w:rsidP="00187390">
            <w:pPr>
              <w:jc w:val="center"/>
              <w:rPr>
                <w:sz w:val="20"/>
                <w:szCs w:val="20"/>
              </w:rPr>
            </w:pPr>
            <w:r w:rsidRPr="00020172">
              <w:rPr>
                <w:sz w:val="20"/>
                <w:szCs w:val="20"/>
              </w:rPr>
              <w:t>Технические средства</w:t>
            </w:r>
          </w:p>
          <w:p w:rsidR="00A84072" w:rsidRPr="00020172" w:rsidRDefault="00A84072" w:rsidP="00187390">
            <w:pPr>
              <w:jc w:val="center"/>
              <w:rPr>
                <w:sz w:val="20"/>
                <w:szCs w:val="20"/>
              </w:rPr>
            </w:pPr>
            <w:r w:rsidRPr="00020172">
              <w:rPr>
                <w:sz w:val="20"/>
                <w:szCs w:val="20"/>
              </w:rPr>
              <w:t>обучения</w:t>
            </w:r>
          </w:p>
        </w:tc>
        <w:tc>
          <w:tcPr>
            <w:tcW w:w="1559" w:type="dxa"/>
          </w:tcPr>
          <w:p w:rsidR="00A84072" w:rsidRPr="00195F4B" w:rsidRDefault="00A84072" w:rsidP="004F069C">
            <w:pPr>
              <w:jc w:val="center"/>
              <w:rPr>
                <w:sz w:val="20"/>
                <w:szCs w:val="20"/>
              </w:rPr>
            </w:pPr>
          </w:p>
        </w:tc>
        <w:tc>
          <w:tcPr>
            <w:tcW w:w="1134" w:type="dxa"/>
          </w:tcPr>
          <w:p w:rsidR="00A84072" w:rsidRPr="00195F4B" w:rsidRDefault="00A84072" w:rsidP="004F069C">
            <w:pPr>
              <w:jc w:val="center"/>
              <w:rPr>
                <w:sz w:val="20"/>
                <w:szCs w:val="20"/>
              </w:rPr>
            </w:pPr>
          </w:p>
        </w:tc>
      </w:tr>
      <w:tr w:rsidR="00A84072" w:rsidTr="00894415">
        <w:tc>
          <w:tcPr>
            <w:tcW w:w="852" w:type="dxa"/>
            <w:vAlign w:val="center"/>
          </w:tcPr>
          <w:p w:rsidR="00A84072" w:rsidRPr="001D4D80" w:rsidRDefault="00A84072" w:rsidP="00A84072">
            <w:pPr>
              <w:jc w:val="center"/>
            </w:pPr>
            <w:r w:rsidRPr="001D4D80">
              <w:t>4.1</w:t>
            </w:r>
            <w:r>
              <w:t>2</w:t>
            </w:r>
          </w:p>
        </w:tc>
        <w:tc>
          <w:tcPr>
            <w:tcW w:w="6130" w:type="dxa"/>
            <w:vAlign w:val="center"/>
          </w:tcPr>
          <w:p w:rsidR="00A84072" w:rsidRPr="001D4D80" w:rsidRDefault="00A84072" w:rsidP="00A84072">
            <w:r w:rsidRPr="001D4D80">
              <w:t>Симметрия, асимметрия,  параллели, перпендикуляры</w:t>
            </w:r>
          </w:p>
        </w:tc>
        <w:tc>
          <w:tcPr>
            <w:tcW w:w="708" w:type="dxa"/>
            <w:vAlign w:val="center"/>
          </w:tcPr>
          <w:p w:rsidR="00A84072" w:rsidRPr="001D4D80" w:rsidRDefault="00A84072" w:rsidP="00A84072">
            <w:pPr>
              <w:jc w:val="center"/>
            </w:pPr>
            <w:r w:rsidRPr="001D4D80">
              <w:t>-</w:t>
            </w:r>
          </w:p>
        </w:tc>
        <w:tc>
          <w:tcPr>
            <w:tcW w:w="709" w:type="dxa"/>
            <w:vAlign w:val="center"/>
          </w:tcPr>
          <w:p w:rsidR="00A84072" w:rsidRPr="001D4D80" w:rsidRDefault="00A84072" w:rsidP="00A84072">
            <w:pPr>
              <w:jc w:val="center"/>
            </w:pPr>
            <w:r w:rsidRPr="001D4D80">
              <w:t>3</w:t>
            </w:r>
          </w:p>
        </w:tc>
        <w:tc>
          <w:tcPr>
            <w:tcW w:w="783" w:type="dxa"/>
            <w:vAlign w:val="center"/>
          </w:tcPr>
          <w:p w:rsidR="00A84072" w:rsidRDefault="00A84072" w:rsidP="00A84072">
            <w:pPr>
              <w:jc w:val="center"/>
            </w:pPr>
            <w:r w:rsidRPr="005B25EA">
              <w:t>3</w:t>
            </w:r>
          </w:p>
        </w:tc>
        <w:tc>
          <w:tcPr>
            <w:tcW w:w="1876" w:type="dxa"/>
            <w:vMerge/>
            <w:vAlign w:val="center"/>
          </w:tcPr>
          <w:p w:rsidR="00A84072" w:rsidRPr="00EB1607" w:rsidRDefault="00A84072" w:rsidP="00872008">
            <w:pPr>
              <w:jc w:val="center"/>
            </w:pPr>
          </w:p>
        </w:tc>
        <w:tc>
          <w:tcPr>
            <w:tcW w:w="2126" w:type="dxa"/>
            <w:vAlign w:val="center"/>
          </w:tcPr>
          <w:p w:rsidR="00A84072" w:rsidRPr="00020172" w:rsidRDefault="00A84072" w:rsidP="00187390">
            <w:pPr>
              <w:jc w:val="center"/>
              <w:rPr>
                <w:sz w:val="20"/>
                <w:szCs w:val="20"/>
              </w:rPr>
            </w:pPr>
            <w:r w:rsidRPr="00020172">
              <w:rPr>
                <w:sz w:val="20"/>
                <w:szCs w:val="20"/>
              </w:rPr>
              <w:t>Наглядные пособия</w:t>
            </w:r>
          </w:p>
        </w:tc>
        <w:tc>
          <w:tcPr>
            <w:tcW w:w="1559" w:type="dxa"/>
          </w:tcPr>
          <w:p w:rsidR="00A84072" w:rsidRDefault="00A84072" w:rsidP="004F069C">
            <w:pPr>
              <w:jc w:val="center"/>
              <w:rPr>
                <w:sz w:val="20"/>
                <w:szCs w:val="20"/>
              </w:rPr>
            </w:pPr>
          </w:p>
        </w:tc>
        <w:tc>
          <w:tcPr>
            <w:tcW w:w="1134" w:type="dxa"/>
          </w:tcPr>
          <w:p w:rsidR="00A84072" w:rsidRDefault="00A84072" w:rsidP="004F069C">
            <w:pPr>
              <w:jc w:val="center"/>
              <w:rPr>
                <w:sz w:val="20"/>
                <w:szCs w:val="20"/>
              </w:rPr>
            </w:pPr>
          </w:p>
        </w:tc>
      </w:tr>
      <w:tr w:rsidR="00A84072" w:rsidTr="00894415">
        <w:tc>
          <w:tcPr>
            <w:tcW w:w="852" w:type="dxa"/>
            <w:vAlign w:val="center"/>
          </w:tcPr>
          <w:p w:rsidR="00A84072" w:rsidRPr="001D4D80" w:rsidRDefault="00A84072" w:rsidP="00A84072">
            <w:pPr>
              <w:jc w:val="center"/>
            </w:pPr>
            <w:r>
              <w:t>4.13</w:t>
            </w:r>
          </w:p>
        </w:tc>
        <w:tc>
          <w:tcPr>
            <w:tcW w:w="6130" w:type="dxa"/>
            <w:vAlign w:val="center"/>
          </w:tcPr>
          <w:p w:rsidR="00A84072" w:rsidRPr="001D4D80" w:rsidRDefault="00A84072" w:rsidP="00A84072">
            <w:r w:rsidRPr="001D4D80">
              <w:t>Развертка</w:t>
            </w:r>
          </w:p>
        </w:tc>
        <w:tc>
          <w:tcPr>
            <w:tcW w:w="708" w:type="dxa"/>
            <w:vAlign w:val="center"/>
          </w:tcPr>
          <w:p w:rsidR="00A84072" w:rsidRPr="001D4D80" w:rsidRDefault="00A84072" w:rsidP="00A84072">
            <w:pPr>
              <w:jc w:val="center"/>
            </w:pPr>
            <w:r w:rsidRPr="001D4D80">
              <w:t>2</w:t>
            </w:r>
          </w:p>
        </w:tc>
        <w:tc>
          <w:tcPr>
            <w:tcW w:w="709" w:type="dxa"/>
            <w:vAlign w:val="center"/>
          </w:tcPr>
          <w:p w:rsidR="00A84072" w:rsidRPr="001D4D80" w:rsidRDefault="00A84072" w:rsidP="00A84072">
            <w:pPr>
              <w:jc w:val="center"/>
            </w:pPr>
            <w:r w:rsidRPr="001D4D80">
              <w:t>1</w:t>
            </w:r>
          </w:p>
        </w:tc>
        <w:tc>
          <w:tcPr>
            <w:tcW w:w="783" w:type="dxa"/>
            <w:vAlign w:val="center"/>
          </w:tcPr>
          <w:p w:rsidR="00A84072" w:rsidRDefault="00A84072" w:rsidP="00A84072">
            <w:pPr>
              <w:jc w:val="center"/>
            </w:pPr>
            <w:r w:rsidRPr="005B25EA">
              <w:t>3</w:t>
            </w:r>
          </w:p>
        </w:tc>
        <w:tc>
          <w:tcPr>
            <w:tcW w:w="1876" w:type="dxa"/>
            <w:vMerge/>
            <w:vAlign w:val="center"/>
          </w:tcPr>
          <w:p w:rsidR="00A84072" w:rsidRPr="00EB1607" w:rsidRDefault="00A84072" w:rsidP="00872008">
            <w:pPr>
              <w:jc w:val="center"/>
            </w:pPr>
          </w:p>
        </w:tc>
        <w:tc>
          <w:tcPr>
            <w:tcW w:w="2126" w:type="dxa"/>
            <w:vAlign w:val="center"/>
          </w:tcPr>
          <w:p w:rsidR="00A84072" w:rsidRPr="00020172" w:rsidRDefault="00A84072" w:rsidP="00187390">
            <w:pPr>
              <w:jc w:val="center"/>
              <w:rPr>
                <w:sz w:val="20"/>
                <w:szCs w:val="20"/>
              </w:rPr>
            </w:pPr>
            <w:r w:rsidRPr="00020172">
              <w:rPr>
                <w:sz w:val="20"/>
                <w:szCs w:val="20"/>
              </w:rPr>
              <w:t>Технические средства</w:t>
            </w:r>
          </w:p>
          <w:p w:rsidR="00A84072" w:rsidRPr="00020172" w:rsidRDefault="00A84072" w:rsidP="00187390">
            <w:pPr>
              <w:jc w:val="center"/>
              <w:rPr>
                <w:sz w:val="20"/>
                <w:szCs w:val="20"/>
              </w:rPr>
            </w:pPr>
            <w:r w:rsidRPr="00020172">
              <w:rPr>
                <w:sz w:val="20"/>
                <w:szCs w:val="20"/>
              </w:rPr>
              <w:t>обучения</w:t>
            </w:r>
          </w:p>
        </w:tc>
        <w:tc>
          <w:tcPr>
            <w:tcW w:w="1559" w:type="dxa"/>
          </w:tcPr>
          <w:p w:rsidR="00A84072" w:rsidRPr="00195F4B" w:rsidRDefault="00A84072" w:rsidP="004F069C">
            <w:pPr>
              <w:jc w:val="center"/>
              <w:rPr>
                <w:sz w:val="20"/>
                <w:szCs w:val="20"/>
              </w:rPr>
            </w:pPr>
          </w:p>
        </w:tc>
        <w:tc>
          <w:tcPr>
            <w:tcW w:w="1134" w:type="dxa"/>
          </w:tcPr>
          <w:p w:rsidR="00A84072" w:rsidRPr="00195F4B" w:rsidRDefault="00A84072" w:rsidP="004F069C">
            <w:pPr>
              <w:jc w:val="center"/>
              <w:rPr>
                <w:sz w:val="20"/>
                <w:szCs w:val="20"/>
              </w:rPr>
            </w:pPr>
          </w:p>
        </w:tc>
      </w:tr>
      <w:tr w:rsidR="00A84072" w:rsidTr="00894415">
        <w:tc>
          <w:tcPr>
            <w:tcW w:w="852" w:type="dxa"/>
            <w:vAlign w:val="center"/>
          </w:tcPr>
          <w:p w:rsidR="00A84072" w:rsidRPr="001D4D80" w:rsidRDefault="00A84072" w:rsidP="00A84072">
            <w:pPr>
              <w:jc w:val="center"/>
            </w:pPr>
            <w:r>
              <w:t>4.14</w:t>
            </w:r>
          </w:p>
        </w:tc>
        <w:tc>
          <w:tcPr>
            <w:tcW w:w="6130" w:type="dxa"/>
            <w:vAlign w:val="center"/>
          </w:tcPr>
          <w:p w:rsidR="00A84072" w:rsidRPr="001D4D80" w:rsidRDefault="00A84072" w:rsidP="00A84072">
            <w:r w:rsidRPr="00AF6063">
              <w:t xml:space="preserve">Развертка. </w:t>
            </w:r>
            <w:r>
              <w:t>О</w:t>
            </w:r>
            <w:r w:rsidRPr="00AF6063">
              <w:t xml:space="preserve">бъемные </w:t>
            </w:r>
            <w:r>
              <w:t xml:space="preserve">фигуры </w:t>
            </w:r>
            <w:r w:rsidRPr="00AF6063">
              <w:t>из бумаги</w:t>
            </w:r>
          </w:p>
        </w:tc>
        <w:tc>
          <w:tcPr>
            <w:tcW w:w="708" w:type="dxa"/>
            <w:vAlign w:val="center"/>
          </w:tcPr>
          <w:p w:rsidR="00A84072" w:rsidRPr="001D4D80" w:rsidRDefault="00A84072" w:rsidP="00A84072">
            <w:pPr>
              <w:jc w:val="center"/>
            </w:pPr>
            <w:r>
              <w:t>2</w:t>
            </w:r>
          </w:p>
        </w:tc>
        <w:tc>
          <w:tcPr>
            <w:tcW w:w="709" w:type="dxa"/>
            <w:vAlign w:val="center"/>
          </w:tcPr>
          <w:p w:rsidR="00A84072" w:rsidRPr="001D4D80" w:rsidRDefault="00A84072" w:rsidP="00A84072">
            <w:pPr>
              <w:jc w:val="center"/>
            </w:pPr>
            <w:r>
              <w:t>1</w:t>
            </w:r>
          </w:p>
        </w:tc>
        <w:tc>
          <w:tcPr>
            <w:tcW w:w="783" w:type="dxa"/>
            <w:vAlign w:val="center"/>
          </w:tcPr>
          <w:p w:rsidR="00A84072" w:rsidRPr="005B25EA" w:rsidRDefault="00A84072" w:rsidP="00A84072">
            <w:pPr>
              <w:jc w:val="center"/>
            </w:pPr>
            <w:r>
              <w:t>3</w:t>
            </w:r>
          </w:p>
        </w:tc>
        <w:tc>
          <w:tcPr>
            <w:tcW w:w="1876" w:type="dxa"/>
            <w:vMerge/>
            <w:vAlign w:val="center"/>
          </w:tcPr>
          <w:p w:rsidR="00A84072" w:rsidRPr="00EB1607" w:rsidRDefault="00A84072" w:rsidP="00872008">
            <w:pPr>
              <w:jc w:val="center"/>
            </w:pPr>
          </w:p>
        </w:tc>
        <w:tc>
          <w:tcPr>
            <w:tcW w:w="2126" w:type="dxa"/>
            <w:vAlign w:val="center"/>
          </w:tcPr>
          <w:p w:rsidR="00A84072" w:rsidRPr="00020172" w:rsidRDefault="00A84072" w:rsidP="00187390">
            <w:pPr>
              <w:jc w:val="center"/>
              <w:rPr>
                <w:sz w:val="20"/>
                <w:szCs w:val="20"/>
              </w:rPr>
            </w:pPr>
            <w:r w:rsidRPr="00020172">
              <w:rPr>
                <w:sz w:val="20"/>
                <w:szCs w:val="20"/>
              </w:rPr>
              <w:t>Наглядные пособия</w:t>
            </w:r>
          </w:p>
        </w:tc>
        <w:tc>
          <w:tcPr>
            <w:tcW w:w="1559" w:type="dxa"/>
          </w:tcPr>
          <w:p w:rsidR="00A84072" w:rsidRDefault="00A84072" w:rsidP="004F069C">
            <w:pPr>
              <w:jc w:val="center"/>
              <w:rPr>
                <w:sz w:val="20"/>
                <w:szCs w:val="20"/>
              </w:rPr>
            </w:pPr>
          </w:p>
        </w:tc>
        <w:tc>
          <w:tcPr>
            <w:tcW w:w="1134" w:type="dxa"/>
          </w:tcPr>
          <w:p w:rsidR="00A84072" w:rsidRDefault="00A84072" w:rsidP="004F069C">
            <w:pPr>
              <w:jc w:val="center"/>
              <w:rPr>
                <w:sz w:val="20"/>
                <w:szCs w:val="20"/>
              </w:rPr>
            </w:pPr>
          </w:p>
        </w:tc>
      </w:tr>
      <w:tr w:rsidR="00A84072" w:rsidTr="00894415">
        <w:tc>
          <w:tcPr>
            <w:tcW w:w="852" w:type="dxa"/>
            <w:vAlign w:val="center"/>
          </w:tcPr>
          <w:p w:rsidR="00A84072" w:rsidRPr="001D4D80" w:rsidRDefault="00A84072" w:rsidP="00A84072">
            <w:pPr>
              <w:jc w:val="center"/>
            </w:pPr>
            <w:r>
              <w:t>4.15</w:t>
            </w:r>
          </w:p>
        </w:tc>
        <w:tc>
          <w:tcPr>
            <w:tcW w:w="6130" w:type="dxa"/>
            <w:vAlign w:val="center"/>
          </w:tcPr>
          <w:p w:rsidR="00A84072" w:rsidRPr="001D4D80" w:rsidRDefault="00A84072" w:rsidP="00A84072">
            <w:r w:rsidRPr="00AF6063">
              <w:t>Инструкция по сборке бумажных</w:t>
            </w:r>
            <w:r>
              <w:t xml:space="preserve"> фигур</w:t>
            </w:r>
          </w:p>
        </w:tc>
        <w:tc>
          <w:tcPr>
            <w:tcW w:w="708" w:type="dxa"/>
            <w:vAlign w:val="center"/>
          </w:tcPr>
          <w:p w:rsidR="00A84072" w:rsidRPr="001D4D80" w:rsidRDefault="00A84072" w:rsidP="00A84072">
            <w:pPr>
              <w:jc w:val="center"/>
            </w:pPr>
            <w:r>
              <w:t>1</w:t>
            </w:r>
          </w:p>
        </w:tc>
        <w:tc>
          <w:tcPr>
            <w:tcW w:w="709" w:type="dxa"/>
            <w:vAlign w:val="center"/>
          </w:tcPr>
          <w:p w:rsidR="00A84072" w:rsidRPr="001D4D80" w:rsidRDefault="00A84072" w:rsidP="00A84072">
            <w:pPr>
              <w:jc w:val="center"/>
            </w:pPr>
            <w:r>
              <w:t>2</w:t>
            </w:r>
          </w:p>
        </w:tc>
        <w:tc>
          <w:tcPr>
            <w:tcW w:w="783" w:type="dxa"/>
            <w:vAlign w:val="center"/>
          </w:tcPr>
          <w:p w:rsidR="00A84072" w:rsidRPr="005B25EA" w:rsidRDefault="00A84072" w:rsidP="00A84072">
            <w:pPr>
              <w:jc w:val="center"/>
            </w:pPr>
            <w:r>
              <w:t>3</w:t>
            </w:r>
          </w:p>
        </w:tc>
        <w:tc>
          <w:tcPr>
            <w:tcW w:w="1876" w:type="dxa"/>
            <w:vMerge/>
            <w:vAlign w:val="center"/>
          </w:tcPr>
          <w:p w:rsidR="00A84072" w:rsidRPr="00EB1607" w:rsidRDefault="00A84072" w:rsidP="00872008">
            <w:pPr>
              <w:jc w:val="center"/>
            </w:pPr>
          </w:p>
        </w:tc>
        <w:tc>
          <w:tcPr>
            <w:tcW w:w="2126" w:type="dxa"/>
            <w:vAlign w:val="center"/>
          </w:tcPr>
          <w:p w:rsidR="00A84072" w:rsidRDefault="00A84072" w:rsidP="00187390">
            <w:pPr>
              <w:jc w:val="center"/>
              <w:rPr>
                <w:sz w:val="20"/>
                <w:szCs w:val="20"/>
              </w:rPr>
            </w:pPr>
            <w:r w:rsidRPr="00020172">
              <w:rPr>
                <w:sz w:val="20"/>
                <w:szCs w:val="20"/>
              </w:rPr>
              <w:t xml:space="preserve">Технические средства </w:t>
            </w:r>
          </w:p>
          <w:p w:rsidR="00A84072" w:rsidRPr="00020172" w:rsidRDefault="00A84072" w:rsidP="00187390">
            <w:pPr>
              <w:jc w:val="center"/>
              <w:rPr>
                <w:sz w:val="20"/>
                <w:szCs w:val="20"/>
              </w:rPr>
            </w:pPr>
            <w:r>
              <w:rPr>
                <w:sz w:val="20"/>
                <w:szCs w:val="20"/>
              </w:rPr>
              <w:t>обуче</w:t>
            </w:r>
            <w:r w:rsidRPr="00020172">
              <w:rPr>
                <w:sz w:val="20"/>
                <w:szCs w:val="20"/>
              </w:rPr>
              <w:t>ния</w:t>
            </w:r>
          </w:p>
        </w:tc>
        <w:tc>
          <w:tcPr>
            <w:tcW w:w="1559" w:type="dxa"/>
          </w:tcPr>
          <w:p w:rsidR="00A84072" w:rsidRDefault="00A84072" w:rsidP="004F069C">
            <w:pPr>
              <w:jc w:val="center"/>
              <w:rPr>
                <w:sz w:val="20"/>
                <w:szCs w:val="20"/>
              </w:rPr>
            </w:pPr>
          </w:p>
        </w:tc>
        <w:tc>
          <w:tcPr>
            <w:tcW w:w="1134" w:type="dxa"/>
          </w:tcPr>
          <w:p w:rsidR="00A84072" w:rsidRDefault="00A84072" w:rsidP="004F069C">
            <w:pPr>
              <w:jc w:val="center"/>
              <w:rPr>
                <w:sz w:val="20"/>
                <w:szCs w:val="20"/>
              </w:rPr>
            </w:pPr>
          </w:p>
        </w:tc>
      </w:tr>
      <w:tr w:rsidR="00A84072" w:rsidTr="00894415">
        <w:tc>
          <w:tcPr>
            <w:tcW w:w="852" w:type="dxa"/>
            <w:vAlign w:val="center"/>
          </w:tcPr>
          <w:p w:rsidR="00A84072" w:rsidRPr="001D4D80" w:rsidRDefault="00A84072" w:rsidP="00A84072">
            <w:pPr>
              <w:jc w:val="center"/>
            </w:pPr>
            <w:r>
              <w:t>4.16</w:t>
            </w:r>
          </w:p>
        </w:tc>
        <w:tc>
          <w:tcPr>
            <w:tcW w:w="6130" w:type="dxa"/>
            <w:vAlign w:val="center"/>
          </w:tcPr>
          <w:p w:rsidR="00A84072" w:rsidRPr="001D4D80" w:rsidRDefault="00A84072" w:rsidP="00A84072">
            <w:r>
              <w:t xml:space="preserve">"В гостях </w:t>
            </w:r>
            <w:r w:rsidRPr="001D4D80">
              <w:t xml:space="preserve">у </w:t>
            </w:r>
            <w:proofErr w:type="spellStart"/>
            <w:r w:rsidRPr="001D4D80">
              <w:t>Самоделкина</w:t>
            </w:r>
            <w:proofErr w:type="spellEnd"/>
            <w:r w:rsidRPr="001D4D80">
              <w:t>" (защита  работ)</w:t>
            </w:r>
          </w:p>
        </w:tc>
        <w:tc>
          <w:tcPr>
            <w:tcW w:w="708" w:type="dxa"/>
            <w:vAlign w:val="center"/>
          </w:tcPr>
          <w:p w:rsidR="00A84072" w:rsidRPr="001D4D80" w:rsidRDefault="00A84072" w:rsidP="00A84072">
            <w:pPr>
              <w:jc w:val="center"/>
            </w:pPr>
            <w:r w:rsidRPr="001D4D80">
              <w:t>-</w:t>
            </w:r>
          </w:p>
        </w:tc>
        <w:tc>
          <w:tcPr>
            <w:tcW w:w="709" w:type="dxa"/>
            <w:vAlign w:val="center"/>
          </w:tcPr>
          <w:p w:rsidR="00A84072" w:rsidRPr="001D4D80" w:rsidRDefault="00A84072" w:rsidP="00A84072">
            <w:pPr>
              <w:jc w:val="center"/>
            </w:pPr>
            <w:r>
              <w:t>3</w:t>
            </w:r>
          </w:p>
        </w:tc>
        <w:tc>
          <w:tcPr>
            <w:tcW w:w="783" w:type="dxa"/>
            <w:vAlign w:val="center"/>
          </w:tcPr>
          <w:p w:rsidR="00A84072" w:rsidRDefault="00A84072" w:rsidP="00A84072">
            <w:pPr>
              <w:jc w:val="center"/>
            </w:pPr>
            <w:r>
              <w:t>3</w:t>
            </w:r>
          </w:p>
        </w:tc>
        <w:tc>
          <w:tcPr>
            <w:tcW w:w="1876" w:type="dxa"/>
            <w:vMerge/>
            <w:vAlign w:val="center"/>
          </w:tcPr>
          <w:p w:rsidR="00A84072" w:rsidRPr="00EB1607" w:rsidRDefault="00A84072" w:rsidP="00872008">
            <w:pPr>
              <w:jc w:val="center"/>
            </w:pPr>
          </w:p>
        </w:tc>
        <w:tc>
          <w:tcPr>
            <w:tcW w:w="2126" w:type="dxa"/>
            <w:vAlign w:val="center"/>
          </w:tcPr>
          <w:p w:rsidR="00A84072" w:rsidRDefault="00A84072" w:rsidP="00187390">
            <w:pPr>
              <w:jc w:val="center"/>
              <w:rPr>
                <w:sz w:val="20"/>
                <w:szCs w:val="20"/>
              </w:rPr>
            </w:pPr>
            <w:r w:rsidRPr="00020172">
              <w:rPr>
                <w:sz w:val="20"/>
                <w:szCs w:val="20"/>
              </w:rPr>
              <w:t xml:space="preserve">Технические средства </w:t>
            </w:r>
          </w:p>
          <w:p w:rsidR="00A84072" w:rsidRPr="00020172" w:rsidRDefault="00A84072" w:rsidP="00187390">
            <w:pPr>
              <w:jc w:val="center"/>
              <w:rPr>
                <w:sz w:val="20"/>
                <w:szCs w:val="20"/>
              </w:rPr>
            </w:pPr>
            <w:r w:rsidRPr="00020172">
              <w:rPr>
                <w:sz w:val="20"/>
                <w:szCs w:val="20"/>
              </w:rPr>
              <w:t>об</w:t>
            </w:r>
            <w:r>
              <w:rPr>
                <w:sz w:val="20"/>
                <w:szCs w:val="20"/>
              </w:rPr>
              <w:t>уче</w:t>
            </w:r>
            <w:r w:rsidRPr="00020172">
              <w:rPr>
                <w:sz w:val="20"/>
                <w:szCs w:val="20"/>
              </w:rPr>
              <w:t>ния</w:t>
            </w:r>
          </w:p>
        </w:tc>
        <w:tc>
          <w:tcPr>
            <w:tcW w:w="1559" w:type="dxa"/>
          </w:tcPr>
          <w:p w:rsidR="00A84072" w:rsidRDefault="00A84072" w:rsidP="004F069C">
            <w:pPr>
              <w:jc w:val="center"/>
              <w:rPr>
                <w:sz w:val="20"/>
                <w:szCs w:val="20"/>
              </w:rPr>
            </w:pPr>
          </w:p>
        </w:tc>
        <w:tc>
          <w:tcPr>
            <w:tcW w:w="1134" w:type="dxa"/>
          </w:tcPr>
          <w:p w:rsidR="00A84072" w:rsidRDefault="00A84072" w:rsidP="004F069C">
            <w:pPr>
              <w:jc w:val="center"/>
              <w:rPr>
                <w:sz w:val="20"/>
                <w:szCs w:val="20"/>
              </w:rPr>
            </w:pPr>
          </w:p>
        </w:tc>
      </w:tr>
      <w:tr w:rsidR="00A84072" w:rsidTr="00894415">
        <w:tc>
          <w:tcPr>
            <w:tcW w:w="6982" w:type="dxa"/>
            <w:gridSpan w:val="2"/>
          </w:tcPr>
          <w:p w:rsidR="00A84072" w:rsidRDefault="00A84072" w:rsidP="00753693">
            <w:pPr>
              <w:jc w:val="right"/>
            </w:pPr>
            <w:r w:rsidRPr="008B21C8">
              <w:rPr>
                <w:b/>
              </w:rPr>
              <w:t>Итого</w:t>
            </w:r>
          </w:p>
        </w:tc>
        <w:tc>
          <w:tcPr>
            <w:tcW w:w="708" w:type="dxa"/>
          </w:tcPr>
          <w:p w:rsidR="00A84072" w:rsidRPr="00E81294" w:rsidRDefault="00A84072" w:rsidP="00A84072">
            <w:pPr>
              <w:jc w:val="center"/>
              <w:rPr>
                <w:b/>
              </w:rPr>
            </w:pPr>
            <w:r>
              <w:rPr>
                <w:b/>
              </w:rPr>
              <w:t>22</w:t>
            </w:r>
          </w:p>
        </w:tc>
        <w:tc>
          <w:tcPr>
            <w:tcW w:w="709" w:type="dxa"/>
          </w:tcPr>
          <w:p w:rsidR="00A84072" w:rsidRPr="00E81294" w:rsidRDefault="00A84072" w:rsidP="00A84072">
            <w:pPr>
              <w:jc w:val="center"/>
              <w:rPr>
                <w:b/>
              </w:rPr>
            </w:pPr>
            <w:r>
              <w:rPr>
                <w:b/>
              </w:rPr>
              <w:t>26</w:t>
            </w:r>
          </w:p>
        </w:tc>
        <w:tc>
          <w:tcPr>
            <w:tcW w:w="783" w:type="dxa"/>
          </w:tcPr>
          <w:p w:rsidR="00A84072" w:rsidRPr="00E81294" w:rsidRDefault="00A84072" w:rsidP="0092095E">
            <w:pPr>
              <w:jc w:val="center"/>
              <w:rPr>
                <w:b/>
              </w:rPr>
            </w:pPr>
            <w:r>
              <w:rPr>
                <w:b/>
              </w:rPr>
              <w:t>48</w:t>
            </w:r>
          </w:p>
        </w:tc>
        <w:tc>
          <w:tcPr>
            <w:tcW w:w="1876" w:type="dxa"/>
            <w:vAlign w:val="center"/>
          </w:tcPr>
          <w:p w:rsidR="00A84072" w:rsidRPr="00EB1607" w:rsidRDefault="00A84072" w:rsidP="00872008">
            <w:pPr>
              <w:jc w:val="center"/>
            </w:pPr>
          </w:p>
        </w:tc>
        <w:tc>
          <w:tcPr>
            <w:tcW w:w="2126" w:type="dxa"/>
            <w:vAlign w:val="center"/>
          </w:tcPr>
          <w:p w:rsidR="00A84072" w:rsidRPr="00EB1607" w:rsidRDefault="00A84072" w:rsidP="00187390">
            <w:pPr>
              <w:jc w:val="center"/>
            </w:pPr>
          </w:p>
        </w:tc>
        <w:tc>
          <w:tcPr>
            <w:tcW w:w="1559" w:type="dxa"/>
          </w:tcPr>
          <w:p w:rsidR="00A84072" w:rsidRPr="00EB1607" w:rsidRDefault="00A84072" w:rsidP="004F069C">
            <w:pPr>
              <w:jc w:val="center"/>
            </w:pPr>
          </w:p>
        </w:tc>
        <w:tc>
          <w:tcPr>
            <w:tcW w:w="1134" w:type="dxa"/>
          </w:tcPr>
          <w:p w:rsidR="00A84072" w:rsidRPr="00EB1607" w:rsidRDefault="00A84072" w:rsidP="004F069C">
            <w:pPr>
              <w:jc w:val="center"/>
            </w:pPr>
          </w:p>
        </w:tc>
      </w:tr>
      <w:tr w:rsidR="00A84072" w:rsidTr="00894415">
        <w:tc>
          <w:tcPr>
            <w:tcW w:w="15877" w:type="dxa"/>
            <w:gridSpan w:val="9"/>
          </w:tcPr>
          <w:p w:rsidR="00A84072" w:rsidRDefault="00A84072" w:rsidP="003030E9">
            <w:pPr>
              <w:jc w:val="center"/>
              <w:rPr>
                <w:b/>
                <w:szCs w:val="20"/>
              </w:rPr>
            </w:pPr>
          </w:p>
          <w:p w:rsidR="00A84072" w:rsidRDefault="00A84072" w:rsidP="003030E9">
            <w:pPr>
              <w:jc w:val="center"/>
              <w:rPr>
                <w:b/>
                <w:szCs w:val="20"/>
              </w:rPr>
            </w:pPr>
          </w:p>
          <w:p w:rsidR="00A84072" w:rsidRDefault="00A84072" w:rsidP="003030E9">
            <w:pPr>
              <w:jc w:val="center"/>
              <w:rPr>
                <w:b/>
                <w:szCs w:val="20"/>
              </w:rPr>
            </w:pPr>
          </w:p>
          <w:p w:rsidR="00A84072" w:rsidRDefault="00A84072" w:rsidP="003030E9">
            <w:pPr>
              <w:jc w:val="center"/>
              <w:rPr>
                <w:b/>
                <w:szCs w:val="20"/>
              </w:rPr>
            </w:pPr>
          </w:p>
          <w:p w:rsidR="00A84072" w:rsidRDefault="00A84072" w:rsidP="003030E9">
            <w:pPr>
              <w:jc w:val="center"/>
              <w:rPr>
                <w:b/>
                <w:szCs w:val="20"/>
              </w:rPr>
            </w:pPr>
          </w:p>
          <w:p w:rsidR="00A84072" w:rsidRPr="00A84072" w:rsidRDefault="00A84072" w:rsidP="00A84072">
            <w:pPr>
              <w:jc w:val="center"/>
              <w:rPr>
                <w:b/>
                <w:szCs w:val="20"/>
              </w:rPr>
            </w:pPr>
            <w:r w:rsidRPr="006A65E1">
              <w:rPr>
                <w:b/>
                <w:szCs w:val="20"/>
              </w:rPr>
              <w:lastRenderedPageBreak/>
              <w:t>Блок 5</w:t>
            </w:r>
          </w:p>
        </w:tc>
      </w:tr>
      <w:tr w:rsidR="00A84072" w:rsidTr="00894415">
        <w:tc>
          <w:tcPr>
            <w:tcW w:w="852" w:type="dxa"/>
          </w:tcPr>
          <w:p w:rsidR="00A84072" w:rsidRPr="00AD0FD1" w:rsidRDefault="00A84072" w:rsidP="00753693">
            <w:pPr>
              <w:jc w:val="center"/>
              <w:rPr>
                <w:b/>
              </w:rPr>
            </w:pPr>
            <w:r w:rsidRPr="00AD0FD1">
              <w:rPr>
                <w:b/>
              </w:rPr>
              <w:lastRenderedPageBreak/>
              <w:t>5</w:t>
            </w:r>
            <w:r>
              <w:rPr>
                <w:b/>
              </w:rPr>
              <w:t>.</w:t>
            </w:r>
          </w:p>
        </w:tc>
        <w:tc>
          <w:tcPr>
            <w:tcW w:w="6130" w:type="dxa"/>
          </w:tcPr>
          <w:p w:rsidR="00A84072" w:rsidRPr="00037D73" w:rsidRDefault="00A84072" w:rsidP="00753693">
            <w:pPr>
              <w:rPr>
                <w:b/>
                <w:lang w:val="en-US"/>
              </w:rPr>
            </w:pPr>
            <w:r>
              <w:rPr>
                <w:b/>
              </w:rPr>
              <w:t>Интеллектуальный спорт</w:t>
            </w:r>
          </w:p>
        </w:tc>
        <w:tc>
          <w:tcPr>
            <w:tcW w:w="708" w:type="dxa"/>
          </w:tcPr>
          <w:p w:rsidR="00A84072" w:rsidRPr="00F4500E" w:rsidRDefault="00A84072" w:rsidP="00753693">
            <w:pPr>
              <w:jc w:val="center"/>
            </w:pPr>
          </w:p>
        </w:tc>
        <w:tc>
          <w:tcPr>
            <w:tcW w:w="709" w:type="dxa"/>
          </w:tcPr>
          <w:p w:rsidR="00A84072" w:rsidRPr="00F4500E" w:rsidRDefault="00A84072" w:rsidP="00753693">
            <w:pPr>
              <w:jc w:val="center"/>
            </w:pPr>
          </w:p>
        </w:tc>
        <w:tc>
          <w:tcPr>
            <w:tcW w:w="783" w:type="dxa"/>
          </w:tcPr>
          <w:p w:rsidR="00A84072" w:rsidRPr="00F4500E" w:rsidRDefault="00A84072" w:rsidP="00753693">
            <w:pPr>
              <w:jc w:val="center"/>
            </w:pPr>
          </w:p>
        </w:tc>
        <w:tc>
          <w:tcPr>
            <w:tcW w:w="1876" w:type="dxa"/>
            <w:vMerge w:val="restart"/>
            <w:vAlign w:val="center"/>
          </w:tcPr>
          <w:p w:rsidR="00A84072" w:rsidRPr="00D23564" w:rsidRDefault="00A84072" w:rsidP="00872008">
            <w:pPr>
              <w:jc w:val="center"/>
            </w:pPr>
            <w:r>
              <w:t>Опрос; непр</w:t>
            </w:r>
            <w:r>
              <w:t>я</w:t>
            </w:r>
            <w:r>
              <w:t>мой контроль; практическая работа</w:t>
            </w:r>
          </w:p>
          <w:p w:rsidR="00A84072" w:rsidRPr="00EB1607" w:rsidRDefault="00A84072" w:rsidP="00872008">
            <w:pPr>
              <w:jc w:val="center"/>
              <w:rPr>
                <w:b/>
              </w:rPr>
            </w:pPr>
          </w:p>
        </w:tc>
        <w:tc>
          <w:tcPr>
            <w:tcW w:w="2126" w:type="dxa"/>
            <w:vAlign w:val="center"/>
          </w:tcPr>
          <w:p w:rsidR="00A84072" w:rsidRDefault="00A84072" w:rsidP="00187390">
            <w:pPr>
              <w:jc w:val="center"/>
            </w:pPr>
            <w:r w:rsidRPr="00132A93">
              <w:rPr>
                <w:sz w:val="20"/>
                <w:szCs w:val="20"/>
              </w:rPr>
              <w:t>Технические средства</w:t>
            </w:r>
            <w:r>
              <w:rPr>
                <w:sz w:val="20"/>
                <w:szCs w:val="20"/>
              </w:rPr>
              <w:t xml:space="preserve"> </w:t>
            </w:r>
            <w:r w:rsidRPr="00132A93">
              <w:rPr>
                <w:sz w:val="20"/>
                <w:szCs w:val="20"/>
              </w:rPr>
              <w:t>обучения</w:t>
            </w:r>
          </w:p>
        </w:tc>
        <w:tc>
          <w:tcPr>
            <w:tcW w:w="1559" w:type="dxa"/>
          </w:tcPr>
          <w:p w:rsidR="00A84072" w:rsidRPr="00132A93" w:rsidRDefault="00A84072" w:rsidP="004F069C">
            <w:pPr>
              <w:jc w:val="center"/>
              <w:rPr>
                <w:sz w:val="20"/>
                <w:szCs w:val="20"/>
              </w:rPr>
            </w:pPr>
          </w:p>
        </w:tc>
        <w:tc>
          <w:tcPr>
            <w:tcW w:w="1134" w:type="dxa"/>
          </w:tcPr>
          <w:p w:rsidR="00A84072" w:rsidRPr="00132A93" w:rsidRDefault="00A84072" w:rsidP="004F069C">
            <w:pPr>
              <w:jc w:val="center"/>
              <w:rPr>
                <w:sz w:val="20"/>
                <w:szCs w:val="20"/>
              </w:rPr>
            </w:pPr>
          </w:p>
        </w:tc>
      </w:tr>
      <w:tr w:rsidR="00A84072" w:rsidTr="00894415">
        <w:tc>
          <w:tcPr>
            <w:tcW w:w="852" w:type="dxa"/>
          </w:tcPr>
          <w:p w:rsidR="00A84072" w:rsidRPr="001D4D80" w:rsidRDefault="00A84072" w:rsidP="00753693">
            <w:pPr>
              <w:jc w:val="center"/>
            </w:pPr>
            <w:r w:rsidRPr="001D4D80">
              <w:t>5.1</w:t>
            </w:r>
          </w:p>
        </w:tc>
        <w:tc>
          <w:tcPr>
            <w:tcW w:w="6130" w:type="dxa"/>
          </w:tcPr>
          <w:p w:rsidR="00A84072" w:rsidRPr="001D4D80" w:rsidRDefault="00A84072" w:rsidP="00753693">
            <w:pPr>
              <w:tabs>
                <w:tab w:val="left" w:pos="-1440"/>
              </w:tabs>
              <w:ind w:right="-159"/>
            </w:pPr>
            <w:r w:rsidRPr="001D4D80">
              <w:t>Технические  ребусы</w:t>
            </w:r>
          </w:p>
        </w:tc>
        <w:tc>
          <w:tcPr>
            <w:tcW w:w="708" w:type="dxa"/>
            <w:vAlign w:val="center"/>
          </w:tcPr>
          <w:p w:rsidR="00A84072" w:rsidRPr="001D4D80" w:rsidRDefault="00A84072" w:rsidP="00753693">
            <w:pPr>
              <w:jc w:val="center"/>
            </w:pPr>
            <w:r w:rsidRPr="001D4D80">
              <w:t>-</w:t>
            </w:r>
          </w:p>
        </w:tc>
        <w:tc>
          <w:tcPr>
            <w:tcW w:w="709" w:type="dxa"/>
            <w:vAlign w:val="center"/>
          </w:tcPr>
          <w:p w:rsidR="00A84072" w:rsidRPr="001D4D80" w:rsidRDefault="00A84072" w:rsidP="00753693">
            <w:pPr>
              <w:jc w:val="center"/>
            </w:pPr>
            <w:r w:rsidRPr="001D4D80">
              <w:t>3</w:t>
            </w:r>
          </w:p>
        </w:tc>
        <w:tc>
          <w:tcPr>
            <w:tcW w:w="783" w:type="dxa"/>
            <w:vAlign w:val="center"/>
          </w:tcPr>
          <w:p w:rsidR="00A84072" w:rsidRPr="00E81294" w:rsidRDefault="00A84072" w:rsidP="00753693">
            <w:pPr>
              <w:jc w:val="center"/>
            </w:pPr>
            <w:r>
              <w:t>3</w:t>
            </w:r>
          </w:p>
        </w:tc>
        <w:tc>
          <w:tcPr>
            <w:tcW w:w="1876" w:type="dxa"/>
            <w:vMerge/>
          </w:tcPr>
          <w:p w:rsidR="00A84072" w:rsidRPr="00EB1607" w:rsidRDefault="00A84072" w:rsidP="00753693">
            <w:pPr>
              <w:jc w:val="center"/>
            </w:pPr>
          </w:p>
        </w:tc>
        <w:tc>
          <w:tcPr>
            <w:tcW w:w="2126" w:type="dxa"/>
            <w:vAlign w:val="center"/>
          </w:tcPr>
          <w:p w:rsidR="00A84072" w:rsidRDefault="00A84072" w:rsidP="00187390">
            <w:pPr>
              <w:jc w:val="center"/>
            </w:pPr>
            <w:r w:rsidRPr="00132A93">
              <w:rPr>
                <w:sz w:val="20"/>
                <w:szCs w:val="20"/>
              </w:rPr>
              <w:t>Технические средства</w:t>
            </w:r>
            <w:r>
              <w:rPr>
                <w:sz w:val="20"/>
                <w:szCs w:val="20"/>
              </w:rPr>
              <w:t xml:space="preserve"> </w:t>
            </w:r>
            <w:r w:rsidRPr="00132A93">
              <w:rPr>
                <w:sz w:val="20"/>
                <w:szCs w:val="20"/>
              </w:rPr>
              <w:t>обучения</w:t>
            </w:r>
          </w:p>
        </w:tc>
        <w:tc>
          <w:tcPr>
            <w:tcW w:w="1559" w:type="dxa"/>
          </w:tcPr>
          <w:p w:rsidR="00A84072" w:rsidRPr="00132A93" w:rsidRDefault="00A84072" w:rsidP="004F069C">
            <w:pPr>
              <w:jc w:val="center"/>
              <w:rPr>
                <w:sz w:val="20"/>
                <w:szCs w:val="20"/>
              </w:rPr>
            </w:pPr>
          </w:p>
        </w:tc>
        <w:tc>
          <w:tcPr>
            <w:tcW w:w="1134" w:type="dxa"/>
          </w:tcPr>
          <w:p w:rsidR="00A84072" w:rsidRPr="00132A93" w:rsidRDefault="00A84072" w:rsidP="004F069C">
            <w:pPr>
              <w:jc w:val="center"/>
              <w:rPr>
                <w:sz w:val="20"/>
                <w:szCs w:val="20"/>
              </w:rPr>
            </w:pPr>
          </w:p>
        </w:tc>
      </w:tr>
      <w:tr w:rsidR="00A84072" w:rsidTr="00894415">
        <w:tc>
          <w:tcPr>
            <w:tcW w:w="852" w:type="dxa"/>
          </w:tcPr>
          <w:p w:rsidR="00A84072" w:rsidRPr="001D4D80" w:rsidRDefault="00A84072" w:rsidP="00753693">
            <w:pPr>
              <w:jc w:val="center"/>
            </w:pPr>
            <w:r w:rsidRPr="001D4D80">
              <w:t>5.2</w:t>
            </w:r>
          </w:p>
        </w:tc>
        <w:tc>
          <w:tcPr>
            <w:tcW w:w="6130" w:type="dxa"/>
          </w:tcPr>
          <w:p w:rsidR="00A84072" w:rsidRPr="001D4D80" w:rsidRDefault="00A84072" w:rsidP="00753693">
            <w:pPr>
              <w:tabs>
                <w:tab w:val="left" w:pos="-1440"/>
              </w:tabs>
              <w:ind w:right="-159"/>
            </w:pPr>
            <w:r w:rsidRPr="001D4D80">
              <w:t>Технические  ребусы</w:t>
            </w:r>
          </w:p>
        </w:tc>
        <w:tc>
          <w:tcPr>
            <w:tcW w:w="708" w:type="dxa"/>
            <w:vAlign w:val="center"/>
          </w:tcPr>
          <w:p w:rsidR="00A84072" w:rsidRPr="001D4D80" w:rsidRDefault="00A84072" w:rsidP="00753693">
            <w:pPr>
              <w:jc w:val="center"/>
            </w:pPr>
            <w:r w:rsidRPr="001D4D80">
              <w:t>-</w:t>
            </w:r>
          </w:p>
        </w:tc>
        <w:tc>
          <w:tcPr>
            <w:tcW w:w="709" w:type="dxa"/>
            <w:vAlign w:val="center"/>
          </w:tcPr>
          <w:p w:rsidR="00A84072" w:rsidRPr="001D4D80" w:rsidRDefault="00A84072" w:rsidP="00753693">
            <w:pPr>
              <w:jc w:val="center"/>
            </w:pPr>
            <w:r w:rsidRPr="001D4D80">
              <w:t>3</w:t>
            </w:r>
          </w:p>
        </w:tc>
        <w:tc>
          <w:tcPr>
            <w:tcW w:w="783" w:type="dxa"/>
            <w:vAlign w:val="center"/>
          </w:tcPr>
          <w:p w:rsidR="00A84072" w:rsidRDefault="00A84072" w:rsidP="00753693">
            <w:pPr>
              <w:jc w:val="center"/>
            </w:pPr>
            <w:r w:rsidRPr="00852F5A">
              <w:t>3</w:t>
            </w:r>
          </w:p>
        </w:tc>
        <w:tc>
          <w:tcPr>
            <w:tcW w:w="1876" w:type="dxa"/>
            <w:vMerge/>
          </w:tcPr>
          <w:p w:rsidR="00A84072" w:rsidRPr="00EB1607" w:rsidRDefault="00A84072" w:rsidP="00753693">
            <w:pPr>
              <w:jc w:val="center"/>
            </w:pPr>
          </w:p>
        </w:tc>
        <w:tc>
          <w:tcPr>
            <w:tcW w:w="2126" w:type="dxa"/>
            <w:vAlign w:val="center"/>
          </w:tcPr>
          <w:p w:rsidR="00A84072" w:rsidRDefault="00A84072" w:rsidP="00187390">
            <w:pPr>
              <w:jc w:val="center"/>
            </w:pPr>
            <w:r w:rsidRPr="00132A93">
              <w:rPr>
                <w:sz w:val="20"/>
                <w:szCs w:val="20"/>
              </w:rPr>
              <w:t>Технические средства</w:t>
            </w:r>
            <w:r>
              <w:rPr>
                <w:sz w:val="20"/>
                <w:szCs w:val="20"/>
              </w:rPr>
              <w:t xml:space="preserve"> </w:t>
            </w:r>
            <w:r w:rsidRPr="00132A93">
              <w:rPr>
                <w:sz w:val="20"/>
                <w:szCs w:val="20"/>
              </w:rPr>
              <w:t>обучения</w:t>
            </w:r>
          </w:p>
        </w:tc>
        <w:tc>
          <w:tcPr>
            <w:tcW w:w="1559" w:type="dxa"/>
          </w:tcPr>
          <w:p w:rsidR="00A84072" w:rsidRPr="00132A93" w:rsidRDefault="00A84072" w:rsidP="004F069C">
            <w:pPr>
              <w:jc w:val="center"/>
              <w:rPr>
                <w:sz w:val="20"/>
                <w:szCs w:val="20"/>
              </w:rPr>
            </w:pPr>
          </w:p>
        </w:tc>
        <w:tc>
          <w:tcPr>
            <w:tcW w:w="1134" w:type="dxa"/>
          </w:tcPr>
          <w:p w:rsidR="00A84072" w:rsidRPr="00132A93" w:rsidRDefault="00A84072" w:rsidP="004F069C">
            <w:pPr>
              <w:jc w:val="center"/>
              <w:rPr>
                <w:sz w:val="20"/>
                <w:szCs w:val="20"/>
              </w:rPr>
            </w:pPr>
          </w:p>
        </w:tc>
      </w:tr>
      <w:tr w:rsidR="00A84072" w:rsidTr="00894415">
        <w:tc>
          <w:tcPr>
            <w:tcW w:w="852" w:type="dxa"/>
          </w:tcPr>
          <w:p w:rsidR="00A84072" w:rsidRPr="001D4D80" w:rsidRDefault="00A84072" w:rsidP="00753693">
            <w:pPr>
              <w:jc w:val="center"/>
            </w:pPr>
            <w:r w:rsidRPr="001D4D80">
              <w:t>5.3</w:t>
            </w:r>
          </w:p>
        </w:tc>
        <w:tc>
          <w:tcPr>
            <w:tcW w:w="6130" w:type="dxa"/>
          </w:tcPr>
          <w:p w:rsidR="00A84072" w:rsidRPr="001D4D80" w:rsidRDefault="00A84072" w:rsidP="00753693">
            <w:r w:rsidRPr="001D4D80">
              <w:t>Геометрия на спичках</w:t>
            </w:r>
          </w:p>
        </w:tc>
        <w:tc>
          <w:tcPr>
            <w:tcW w:w="708" w:type="dxa"/>
            <w:vAlign w:val="center"/>
          </w:tcPr>
          <w:p w:rsidR="00A84072" w:rsidRPr="001D4D80" w:rsidRDefault="00A84072" w:rsidP="00753693">
            <w:pPr>
              <w:jc w:val="center"/>
            </w:pPr>
            <w:r w:rsidRPr="001D4D80">
              <w:t>-</w:t>
            </w:r>
          </w:p>
        </w:tc>
        <w:tc>
          <w:tcPr>
            <w:tcW w:w="709" w:type="dxa"/>
            <w:vAlign w:val="center"/>
          </w:tcPr>
          <w:p w:rsidR="00A84072" w:rsidRPr="001D4D80" w:rsidRDefault="00A84072" w:rsidP="00753693">
            <w:pPr>
              <w:jc w:val="center"/>
            </w:pPr>
            <w:r w:rsidRPr="001D4D80">
              <w:t>3</w:t>
            </w:r>
          </w:p>
        </w:tc>
        <w:tc>
          <w:tcPr>
            <w:tcW w:w="783" w:type="dxa"/>
            <w:vAlign w:val="center"/>
          </w:tcPr>
          <w:p w:rsidR="00A84072" w:rsidRDefault="00A84072" w:rsidP="00753693">
            <w:pPr>
              <w:jc w:val="center"/>
            </w:pPr>
            <w:r w:rsidRPr="00852F5A">
              <w:t>3</w:t>
            </w:r>
          </w:p>
        </w:tc>
        <w:tc>
          <w:tcPr>
            <w:tcW w:w="1876" w:type="dxa"/>
            <w:vMerge/>
          </w:tcPr>
          <w:p w:rsidR="00A84072" w:rsidRPr="00EB1607" w:rsidRDefault="00A84072" w:rsidP="00753693">
            <w:pPr>
              <w:jc w:val="center"/>
            </w:pPr>
          </w:p>
        </w:tc>
        <w:tc>
          <w:tcPr>
            <w:tcW w:w="2126" w:type="dxa"/>
            <w:vAlign w:val="center"/>
          </w:tcPr>
          <w:p w:rsidR="00A84072" w:rsidRDefault="00A84072" w:rsidP="00187390">
            <w:pPr>
              <w:jc w:val="center"/>
            </w:pPr>
            <w:r w:rsidRPr="00132A93">
              <w:rPr>
                <w:sz w:val="20"/>
                <w:szCs w:val="20"/>
              </w:rPr>
              <w:t>Технические средства</w:t>
            </w:r>
            <w:r>
              <w:rPr>
                <w:sz w:val="20"/>
                <w:szCs w:val="20"/>
              </w:rPr>
              <w:t xml:space="preserve"> </w:t>
            </w:r>
            <w:r w:rsidRPr="00132A93">
              <w:rPr>
                <w:sz w:val="20"/>
                <w:szCs w:val="20"/>
              </w:rPr>
              <w:t>обучения</w:t>
            </w:r>
          </w:p>
        </w:tc>
        <w:tc>
          <w:tcPr>
            <w:tcW w:w="1559" w:type="dxa"/>
          </w:tcPr>
          <w:p w:rsidR="00A84072" w:rsidRPr="00132A93" w:rsidRDefault="00A84072" w:rsidP="004F069C">
            <w:pPr>
              <w:jc w:val="center"/>
              <w:rPr>
                <w:sz w:val="20"/>
                <w:szCs w:val="20"/>
              </w:rPr>
            </w:pPr>
          </w:p>
        </w:tc>
        <w:tc>
          <w:tcPr>
            <w:tcW w:w="1134" w:type="dxa"/>
          </w:tcPr>
          <w:p w:rsidR="00A84072" w:rsidRPr="00132A93" w:rsidRDefault="00A84072" w:rsidP="004F069C">
            <w:pPr>
              <w:jc w:val="center"/>
              <w:rPr>
                <w:sz w:val="20"/>
                <w:szCs w:val="20"/>
              </w:rPr>
            </w:pPr>
          </w:p>
        </w:tc>
      </w:tr>
      <w:tr w:rsidR="00A84072" w:rsidTr="00894415">
        <w:tc>
          <w:tcPr>
            <w:tcW w:w="852" w:type="dxa"/>
          </w:tcPr>
          <w:p w:rsidR="00A84072" w:rsidRPr="001D4D80" w:rsidRDefault="00A84072" w:rsidP="00753693">
            <w:pPr>
              <w:jc w:val="center"/>
            </w:pPr>
            <w:r w:rsidRPr="001D4D80">
              <w:t>5.4</w:t>
            </w:r>
          </w:p>
        </w:tc>
        <w:tc>
          <w:tcPr>
            <w:tcW w:w="6130" w:type="dxa"/>
          </w:tcPr>
          <w:p w:rsidR="00A84072" w:rsidRPr="001D4D80" w:rsidRDefault="00A84072" w:rsidP="00753693">
            <w:r w:rsidRPr="001D4D80">
              <w:t>Геометрия на спичках</w:t>
            </w:r>
          </w:p>
        </w:tc>
        <w:tc>
          <w:tcPr>
            <w:tcW w:w="708" w:type="dxa"/>
            <w:vAlign w:val="center"/>
          </w:tcPr>
          <w:p w:rsidR="00A84072" w:rsidRPr="001D4D80" w:rsidRDefault="00A84072" w:rsidP="00753693">
            <w:pPr>
              <w:jc w:val="center"/>
            </w:pPr>
            <w:r w:rsidRPr="001D4D80">
              <w:t>-</w:t>
            </w:r>
          </w:p>
        </w:tc>
        <w:tc>
          <w:tcPr>
            <w:tcW w:w="709" w:type="dxa"/>
            <w:vAlign w:val="center"/>
          </w:tcPr>
          <w:p w:rsidR="00A84072" w:rsidRPr="001D4D80" w:rsidRDefault="00A84072" w:rsidP="00753693">
            <w:pPr>
              <w:jc w:val="center"/>
            </w:pPr>
            <w:r w:rsidRPr="001D4D80">
              <w:t>3</w:t>
            </w:r>
          </w:p>
        </w:tc>
        <w:tc>
          <w:tcPr>
            <w:tcW w:w="783" w:type="dxa"/>
            <w:vAlign w:val="center"/>
          </w:tcPr>
          <w:p w:rsidR="00A84072" w:rsidRDefault="00A84072" w:rsidP="00753693">
            <w:pPr>
              <w:jc w:val="center"/>
            </w:pPr>
            <w:r w:rsidRPr="00852F5A">
              <w:t>3</w:t>
            </w:r>
          </w:p>
        </w:tc>
        <w:tc>
          <w:tcPr>
            <w:tcW w:w="1876" w:type="dxa"/>
            <w:vMerge/>
          </w:tcPr>
          <w:p w:rsidR="00A84072" w:rsidRPr="00EB1607" w:rsidRDefault="00A84072" w:rsidP="00753693">
            <w:pPr>
              <w:jc w:val="center"/>
            </w:pPr>
          </w:p>
        </w:tc>
        <w:tc>
          <w:tcPr>
            <w:tcW w:w="2126" w:type="dxa"/>
            <w:vAlign w:val="center"/>
          </w:tcPr>
          <w:p w:rsidR="00A84072" w:rsidRDefault="00A84072" w:rsidP="00187390">
            <w:pPr>
              <w:jc w:val="center"/>
            </w:pPr>
            <w:r w:rsidRPr="00132A93">
              <w:rPr>
                <w:sz w:val="20"/>
                <w:szCs w:val="20"/>
              </w:rPr>
              <w:t>Технические средства</w:t>
            </w:r>
            <w:r>
              <w:rPr>
                <w:sz w:val="20"/>
                <w:szCs w:val="20"/>
              </w:rPr>
              <w:t xml:space="preserve"> </w:t>
            </w:r>
            <w:r w:rsidRPr="00132A93">
              <w:rPr>
                <w:sz w:val="20"/>
                <w:szCs w:val="20"/>
              </w:rPr>
              <w:t>обучения</w:t>
            </w:r>
          </w:p>
        </w:tc>
        <w:tc>
          <w:tcPr>
            <w:tcW w:w="1559" w:type="dxa"/>
          </w:tcPr>
          <w:p w:rsidR="00A84072" w:rsidRPr="00132A93" w:rsidRDefault="00A84072" w:rsidP="004F069C">
            <w:pPr>
              <w:jc w:val="center"/>
              <w:rPr>
                <w:sz w:val="20"/>
                <w:szCs w:val="20"/>
              </w:rPr>
            </w:pPr>
          </w:p>
        </w:tc>
        <w:tc>
          <w:tcPr>
            <w:tcW w:w="1134" w:type="dxa"/>
          </w:tcPr>
          <w:p w:rsidR="00A84072" w:rsidRPr="00132A93" w:rsidRDefault="00A84072" w:rsidP="004F069C">
            <w:pPr>
              <w:jc w:val="center"/>
              <w:rPr>
                <w:sz w:val="20"/>
                <w:szCs w:val="20"/>
              </w:rPr>
            </w:pPr>
          </w:p>
        </w:tc>
      </w:tr>
      <w:tr w:rsidR="00A84072" w:rsidTr="00894415">
        <w:tc>
          <w:tcPr>
            <w:tcW w:w="852" w:type="dxa"/>
          </w:tcPr>
          <w:p w:rsidR="00A84072" w:rsidRPr="001D4D80" w:rsidRDefault="00A84072" w:rsidP="00753693">
            <w:pPr>
              <w:jc w:val="center"/>
            </w:pPr>
            <w:r w:rsidRPr="001D4D80">
              <w:t>5.5</w:t>
            </w:r>
          </w:p>
        </w:tc>
        <w:tc>
          <w:tcPr>
            <w:tcW w:w="6130" w:type="dxa"/>
          </w:tcPr>
          <w:p w:rsidR="00A84072" w:rsidRPr="001D4D80" w:rsidRDefault="00A84072" w:rsidP="00753693">
            <w:pPr>
              <w:tabs>
                <w:tab w:val="left" w:pos="-1440"/>
              </w:tabs>
              <w:ind w:right="-159"/>
            </w:pPr>
            <w:r w:rsidRPr="001D4D80">
              <w:t xml:space="preserve">Задачи творческого характера. </w:t>
            </w:r>
          </w:p>
          <w:p w:rsidR="00A84072" w:rsidRPr="001D4D80" w:rsidRDefault="00A84072" w:rsidP="00753693">
            <w:r w:rsidRPr="001D4D80">
              <w:t>Задачи на  движение</w:t>
            </w:r>
          </w:p>
        </w:tc>
        <w:tc>
          <w:tcPr>
            <w:tcW w:w="708" w:type="dxa"/>
            <w:vAlign w:val="center"/>
          </w:tcPr>
          <w:p w:rsidR="00A84072" w:rsidRPr="001D4D80" w:rsidRDefault="00A84072" w:rsidP="00753693">
            <w:pPr>
              <w:jc w:val="center"/>
            </w:pPr>
            <w:r w:rsidRPr="001D4D80">
              <w:t>2</w:t>
            </w:r>
          </w:p>
        </w:tc>
        <w:tc>
          <w:tcPr>
            <w:tcW w:w="709" w:type="dxa"/>
            <w:vAlign w:val="center"/>
          </w:tcPr>
          <w:p w:rsidR="00A84072" w:rsidRPr="001D4D80" w:rsidRDefault="00A84072" w:rsidP="00753693">
            <w:pPr>
              <w:jc w:val="center"/>
            </w:pPr>
            <w:r w:rsidRPr="001D4D80">
              <w:t>1</w:t>
            </w:r>
          </w:p>
        </w:tc>
        <w:tc>
          <w:tcPr>
            <w:tcW w:w="783" w:type="dxa"/>
            <w:vAlign w:val="center"/>
          </w:tcPr>
          <w:p w:rsidR="00A84072" w:rsidRDefault="00A84072" w:rsidP="00753693">
            <w:pPr>
              <w:jc w:val="center"/>
            </w:pPr>
            <w:r w:rsidRPr="00852F5A">
              <w:t>3</w:t>
            </w:r>
          </w:p>
        </w:tc>
        <w:tc>
          <w:tcPr>
            <w:tcW w:w="1876" w:type="dxa"/>
            <w:vMerge/>
          </w:tcPr>
          <w:p w:rsidR="00A84072" w:rsidRPr="00EB1607" w:rsidRDefault="00A84072" w:rsidP="00753693">
            <w:pPr>
              <w:jc w:val="center"/>
            </w:pPr>
          </w:p>
        </w:tc>
        <w:tc>
          <w:tcPr>
            <w:tcW w:w="2126" w:type="dxa"/>
            <w:vAlign w:val="center"/>
          </w:tcPr>
          <w:p w:rsidR="00A84072" w:rsidRPr="00195F4B" w:rsidRDefault="00A84072" w:rsidP="00187390">
            <w:pPr>
              <w:jc w:val="center"/>
              <w:rPr>
                <w:sz w:val="20"/>
                <w:szCs w:val="20"/>
              </w:rPr>
            </w:pPr>
            <w:r>
              <w:rPr>
                <w:sz w:val="20"/>
                <w:szCs w:val="20"/>
              </w:rPr>
              <w:t>Технические средства обуче</w:t>
            </w:r>
            <w:r w:rsidRPr="000B784E">
              <w:rPr>
                <w:sz w:val="20"/>
                <w:szCs w:val="20"/>
              </w:rPr>
              <w:t>ния</w:t>
            </w:r>
          </w:p>
        </w:tc>
        <w:tc>
          <w:tcPr>
            <w:tcW w:w="1559" w:type="dxa"/>
          </w:tcPr>
          <w:p w:rsidR="00A84072" w:rsidRPr="00195F4B" w:rsidRDefault="00A84072" w:rsidP="004F069C">
            <w:pPr>
              <w:jc w:val="center"/>
              <w:rPr>
                <w:sz w:val="20"/>
                <w:szCs w:val="20"/>
              </w:rPr>
            </w:pPr>
          </w:p>
        </w:tc>
        <w:tc>
          <w:tcPr>
            <w:tcW w:w="1134" w:type="dxa"/>
          </w:tcPr>
          <w:p w:rsidR="00A84072" w:rsidRPr="00195F4B" w:rsidRDefault="00A84072" w:rsidP="004F069C">
            <w:pPr>
              <w:jc w:val="center"/>
              <w:rPr>
                <w:sz w:val="20"/>
                <w:szCs w:val="20"/>
              </w:rPr>
            </w:pPr>
          </w:p>
        </w:tc>
      </w:tr>
      <w:tr w:rsidR="00A84072" w:rsidTr="00894415">
        <w:tc>
          <w:tcPr>
            <w:tcW w:w="852" w:type="dxa"/>
          </w:tcPr>
          <w:p w:rsidR="00A84072" w:rsidRPr="001D4D80" w:rsidRDefault="00A84072" w:rsidP="00753693">
            <w:pPr>
              <w:jc w:val="center"/>
            </w:pPr>
            <w:r w:rsidRPr="001D4D80">
              <w:t>5.6</w:t>
            </w:r>
          </w:p>
        </w:tc>
        <w:tc>
          <w:tcPr>
            <w:tcW w:w="6130" w:type="dxa"/>
          </w:tcPr>
          <w:p w:rsidR="00A84072" w:rsidRPr="001D4D80" w:rsidRDefault="00A84072" w:rsidP="00753693">
            <w:pPr>
              <w:tabs>
                <w:tab w:val="left" w:pos="-1440"/>
              </w:tabs>
              <w:ind w:right="-159"/>
            </w:pPr>
            <w:r>
              <w:t>Задачи творческого характера</w:t>
            </w:r>
          </w:p>
          <w:p w:rsidR="00A84072" w:rsidRPr="001D4D80" w:rsidRDefault="00A84072" w:rsidP="00753693">
            <w:pPr>
              <w:tabs>
                <w:tab w:val="left" w:pos="-1440"/>
              </w:tabs>
              <w:ind w:right="-159"/>
            </w:pPr>
            <w:r w:rsidRPr="001D4D80">
              <w:t>Движение из одно</w:t>
            </w:r>
            <w:r>
              <w:t>го пункта в одном направлении</w:t>
            </w:r>
          </w:p>
        </w:tc>
        <w:tc>
          <w:tcPr>
            <w:tcW w:w="708" w:type="dxa"/>
            <w:vAlign w:val="center"/>
          </w:tcPr>
          <w:p w:rsidR="00A84072" w:rsidRPr="001D4D80" w:rsidRDefault="00A84072" w:rsidP="00753693">
            <w:pPr>
              <w:jc w:val="center"/>
            </w:pPr>
            <w:r w:rsidRPr="001D4D80">
              <w:t>2</w:t>
            </w:r>
          </w:p>
        </w:tc>
        <w:tc>
          <w:tcPr>
            <w:tcW w:w="709" w:type="dxa"/>
            <w:vAlign w:val="center"/>
          </w:tcPr>
          <w:p w:rsidR="00A84072" w:rsidRPr="001D4D80" w:rsidRDefault="00A84072" w:rsidP="00753693">
            <w:pPr>
              <w:jc w:val="center"/>
            </w:pPr>
            <w:r w:rsidRPr="001D4D80">
              <w:t>1</w:t>
            </w:r>
          </w:p>
        </w:tc>
        <w:tc>
          <w:tcPr>
            <w:tcW w:w="783" w:type="dxa"/>
            <w:vAlign w:val="center"/>
          </w:tcPr>
          <w:p w:rsidR="00A84072" w:rsidRDefault="00A84072" w:rsidP="00753693">
            <w:pPr>
              <w:jc w:val="center"/>
            </w:pPr>
            <w:r w:rsidRPr="00852F5A">
              <w:t>3</w:t>
            </w:r>
          </w:p>
        </w:tc>
        <w:tc>
          <w:tcPr>
            <w:tcW w:w="1876" w:type="dxa"/>
            <w:vMerge w:val="restart"/>
          </w:tcPr>
          <w:p w:rsidR="00A84072" w:rsidRPr="00EB1607" w:rsidRDefault="00A84072" w:rsidP="00753693">
            <w:pPr>
              <w:jc w:val="center"/>
            </w:pPr>
          </w:p>
        </w:tc>
        <w:tc>
          <w:tcPr>
            <w:tcW w:w="2126" w:type="dxa"/>
            <w:vAlign w:val="center"/>
          </w:tcPr>
          <w:p w:rsidR="00A84072" w:rsidRPr="00195F4B" w:rsidRDefault="00A84072" w:rsidP="00187390">
            <w:pPr>
              <w:jc w:val="center"/>
              <w:rPr>
                <w:sz w:val="20"/>
                <w:szCs w:val="20"/>
              </w:rPr>
            </w:pPr>
            <w:r w:rsidRPr="00195F4B">
              <w:rPr>
                <w:sz w:val="20"/>
                <w:szCs w:val="20"/>
              </w:rPr>
              <w:t>Технические средства</w:t>
            </w:r>
            <w:r>
              <w:rPr>
                <w:sz w:val="20"/>
                <w:szCs w:val="20"/>
              </w:rPr>
              <w:t xml:space="preserve"> </w:t>
            </w:r>
            <w:r w:rsidRPr="00195F4B">
              <w:rPr>
                <w:sz w:val="20"/>
                <w:szCs w:val="20"/>
              </w:rPr>
              <w:t>обучения</w:t>
            </w:r>
          </w:p>
        </w:tc>
        <w:tc>
          <w:tcPr>
            <w:tcW w:w="1559" w:type="dxa"/>
          </w:tcPr>
          <w:p w:rsidR="00A84072" w:rsidRPr="00195F4B" w:rsidRDefault="00A84072" w:rsidP="004F069C">
            <w:pPr>
              <w:jc w:val="center"/>
              <w:rPr>
                <w:sz w:val="20"/>
                <w:szCs w:val="20"/>
              </w:rPr>
            </w:pPr>
          </w:p>
        </w:tc>
        <w:tc>
          <w:tcPr>
            <w:tcW w:w="1134" w:type="dxa"/>
          </w:tcPr>
          <w:p w:rsidR="00A84072" w:rsidRPr="00195F4B" w:rsidRDefault="00A84072" w:rsidP="004F069C">
            <w:pPr>
              <w:jc w:val="center"/>
              <w:rPr>
                <w:sz w:val="20"/>
                <w:szCs w:val="20"/>
              </w:rPr>
            </w:pPr>
          </w:p>
        </w:tc>
      </w:tr>
      <w:tr w:rsidR="00A84072" w:rsidTr="00894415">
        <w:tc>
          <w:tcPr>
            <w:tcW w:w="852" w:type="dxa"/>
          </w:tcPr>
          <w:p w:rsidR="00A84072" w:rsidRPr="001D4D80" w:rsidRDefault="00A84072" w:rsidP="00753693">
            <w:pPr>
              <w:jc w:val="center"/>
            </w:pPr>
            <w:r w:rsidRPr="001D4D80">
              <w:t>5.7</w:t>
            </w:r>
          </w:p>
        </w:tc>
        <w:tc>
          <w:tcPr>
            <w:tcW w:w="6130" w:type="dxa"/>
          </w:tcPr>
          <w:p w:rsidR="00A84072" w:rsidRPr="001D4D80" w:rsidRDefault="00A84072" w:rsidP="00753693">
            <w:pPr>
              <w:tabs>
                <w:tab w:val="left" w:pos="-1440"/>
              </w:tabs>
              <w:ind w:right="-159"/>
            </w:pPr>
            <w:r w:rsidRPr="001D4D80">
              <w:t xml:space="preserve">Задачи творческого характера. </w:t>
            </w:r>
          </w:p>
          <w:p w:rsidR="00A84072" w:rsidRPr="001D4D80" w:rsidRDefault="00A84072" w:rsidP="00753693">
            <w:r>
              <w:t>Движение с остановкой в пути</w:t>
            </w:r>
          </w:p>
        </w:tc>
        <w:tc>
          <w:tcPr>
            <w:tcW w:w="708" w:type="dxa"/>
            <w:vAlign w:val="center"/>
          </w:tcPr>
          <w:p w:rsidR="00A84072" w:rsidRPr="001D4D80" w:rsidRDefault="00A84072" w:rsidP="00753693">
            <w:pPr>
              <w:jc w:val="center"/>
            </w:pPr>
            <w:r w:rsidRPr="001D4D80">
              <w:t>2</w:t>
            </w:r>
          </w:p>
        </w:tc>
        <w:tc>
          <w:tcPr>
            <w:tcW w:w="709" w:type="dxa"/>
            <w:vAlign w:val="center"/>
          </w:tcPr>
          <w:p w:rsidR="00A84072" w:rsidRPr="001D4D80" w:rsidRDefault="00A84072" w:rsidP="00753693">
            <w:pPr>
              <w:jc w:val="center"/>
            </w:pPr>
            <w:r w:rsidRPr="001D4D80">
              <w:t>1</w:t>
            </w:r>
          </w:p>
        </w:tc>
        <w:tc>
          <w:tcPr>
            <w:tcW w:w="783" w:type="dxa"/>
            <w:vAlign w:val="center"/>
          </w:tcPr>
          <w:p w:rsidR="00A84072" w:rsidRDefault="00A84072" w:rsidP="00753693">
            <w:pPr>
              <w:jc w:val="center"/>
            </w:pPr>
            <w:r w:rsidRPr="00852F5A">
              <w:t>3</w:t>
            </w:r>
          </w:p>
        </w:tc>
        <w:tc>
          <w:tcPr>
            <w:tcW w:w="1876" w:type="dxa"/>
            <w:vMerge/>
          </w:tcPr>
          <w:p w:rsidR="00A84072" w:rsidRPr="00EB1607" w:rsidRDefault="00A84072" w:rsidP="00753693">
            <w:pPr>
              <w:jc w:val="center"/>
            </w:pPr>
          </w:p>
        </w:tc>
        <w:tc>
          <w:tcPr>
            <w:tcW w:w="2126" w:type="dxa"/>
            <w:vAlign w:val="center"/>
          </w:tcPr>
          <w:p w:rsidR="00A84072" w:rsidRPr="00195F4B" w:rsidRDefault="00A84072" w:rsidP="00187390">
            <w:pPr>
              <w:jc w:val="center"/>
              <w:rPr>
                <w:sz w:val="20"/>
                <w:szCs w:val="20"/>
              </w:rPr>
            </w:pPr>
            <w:r w:rsidRPr="00830493">
              <w:rPr>
                <w:sz w:val="20"/>
                <w:szCs w:val="20"/>
              </w:rPr>
              <w:t>Технические средства</w:t>
            </w:r>
            <w:r>
              <w:rPr>
                <w:sz w:val="20"/>
                <w:szCs w:val="20"/>
              </w:rPr>
              <w:t xml:space="preserve"> </w:t>
            </w:r>
            <w:r w:rsidRPr="00830493">
              <w:rPr>
                <w:sz w:val="20"/>
                <w:szCs w:val="20"/>
              </w:rPr>
              <w:t>обучени</w:t>
            </w:r>
            <w:r>
              <w:rPr>
                <w:sz w:val="20"/>
                <w:szCs w:val="20"/>
              </w:rPr>
              <w:t>я</w:t>
            </w:r>
          </w:p>
        </w:tc>
        <w:tc>
          <w:tcPr>
            <w:tcW w:w="1559" w:type="dxa"/>
          </w:tcPr>
          <w:p w:rsidR="00A84072" w:rsidRPr="00195F4B" w:rsidRDefault="00A84072" w:rsidP="004F069C">
            <w:pPr>
              <w:jc w:val="center"/>
              <w:rPr>
                <w:sz w:val="20"/>
                <w:szCs w:val="20"/>
              </w:rPr>
            </w:pPr>
          </w:p>
        </w:tc>
        <w:tc>
          <w:tcPr>
            <w:tcW w:w="1134" w:type="dxa"/>
          </w:tcPr>
          <w:p w:rsidR="00A84072" w:rsidRPr="00195F4B" w:rsidRDefault="00A84072" w:rsidP="004F069C">
            <w:pPr>
              <w:jc w:val="center"/>
              <w:rPr>
                <w:sz w:val="20"/>
                <w:szCs w:val="20"/>
              </w:rPr>
            </w:pPr>
          </w:p>
        </w:tc>
      </w:tr>
      <w:tr w:rsidR="00A84072" w:rsidTr="00894415">
        <w:tc>
          <w:tcPr>
            <w:tcW w:w="852" w:type="dxa"/>
          </w:tcPr>
          <w:p w:rsidR="00A84072" w:rsidRPr="001D4D80" w:rsidRDefault="00A84072" w:rsidP="00753693">
            <w:pPr>
              <w:jc w:val="center"/>
            </w:pPr>
            <w:r w:rsidRPr="001D4D80">
              <w:t>5.8</w:t>
            </w:r>
          </w:p>
        </w:tc>
        <w:tc>
          <w:tcPr>
            <w:tcW w:w="6130" w:type="dxa"/>
          </w:tcPr>
          <w:p w:rsidR="00A84072" w:rsidRPr="001D4D80" w:rsidRDefault="00A84072" w:rsidP="00753693">
            <w:pPr>
              <w:tabs>
                <w:tab w:val="left" w:pos="-1440"/>
              </w:tabs>
              <w:ind w:right="-159"/>
            </w:pPr>
            <w:r w:rsidRPr="001D4D80">
              <w:t xml:space="preserve">Задачи творческого характера. </w:t>
            </w:r>
          </w:p>
          <w:p w:rsidR="00A84072" w:rsidRPr="001D4D80" w:rsidRDefault="00A84072" w:rsidP="00753693">
            <w:pPr>
              <w:tabs>
                <w:tab w:val="left" w:pos="-1440"/>
              </w:tabs>
            </w:pPr>
            <w:r w:rsidRPr="001D4D80">
              <w:t>Движение навстречу друг другу</w:t>
            </w:r>
          </w:p>
        </w:tc>
        <w:tc>
          <w:tcPr>
            <w:tcW w:w="708" w:type="dxa"/>
            <w:vAlign w:val="center"/>
          </w:tcPr>
          <w:p w:rsidR="00A84072" w:rsidRPr="001D4D80" w:rsidRDefault="00A84072" w:rsidP="00753693">
            <w:pPr>
              <w:jc w:val="center"/>
            </w:pPr>
            <w:r w:rsidRPr="001D4D80">
              <w:t>2</w:t>
            </w:r>
          </w:p>
        </w:tc>
        <w:tc>
          <w:tcPr>
            <w:tcW w:w="709" w:type="dxa"/>
            <w:vAlign w:val="center"/>
          </w:tcPr>
          <w:p w:rsidR="00A84072" w:rsidRPr="001D4D80" w:rsidRDefault="00A84072" w:rsidP="00753693">
            <w:pPr>
              <w:jc w:val="center"/>
            </w:pPr>
            <w:r w:rsidRPr="001D4D80">
              <w:t>1</w:t>
            </w:r>
          </w:p>
        </w:tc>
        <w:tc>
          <w:tcPr>
            <w:tcW w:w="783" w:type="dxa"/>
            <w:vAlign w:val="center"/>
          </w:tcPr>
          <w:p w:rsidR="00A84072" w:rsidRDefault="00A84072" w:rsidP="00753693">
            <w:pPr>
              <w:jc w:val="center"/>
            </w:pPr>
            <w:r w:rsidRPr="00852F5A">
              <w:t>3</w:t>
            </w:r>
          </w:p>
        </w:tc>
        <w:tc>
          <w:tcPr>
            <w:tcW w:w="1876" w:type="dxa"/>
            <w:vMerge/>
          </w:tcPr>
          <w:p w:rsidR="00A84072" w:rsidRPr="00E81294" w:rsidRDefault="00A84072" w:rsidP="00753693">
            <w:pPr>
              <w:jc w:val="center"/>
            </w:pPr>
          </w:p>
        </w:tc>
        <w:tc>
          <w:tcPr>
            <w:tcW w:w="2126" w:type="dxa"/>
            <w:vAlign w:val="center"/>
          </w:tcPr>
          <w:p w:rsidR="00A84072" w:rsidRPr="00195F4B" w:rsidRDefault="00A84072" w:rsidP="00187390">
            <w:pPr>
              <w:jc w:val="center"/>
              <w:rPr>
                <w:sz w:val="20"/>
                <w:szCs w:val="20"/>
              </w:rPr>
            </w:pPr>
            <w:r w:rsidRPr="00195F4B">
              <w:rPr>
                <w:sz w:val="20"/>
                <w:szCs w:val="20"/>
              </w:rPr>
              <w:t>Технические средства</w:t>
            </w:r>
            <w:r>
              <w:rPr>
                <w:sz w:val="20"/>
                <w:szCs w:val="20"/>
              </w:rPr>
              <w:t xml:space="preserve"> </w:t>
            </w:r>
            <w:r w:rsidRPr="00195F4B">
              <w:rPr>
                <w:sz w:val="20"/>
                <w:szCs w:val="20"/>
              </w:rPr>
              <w:t>обучения</w:t>
            </w:r>
          </w:p>
        </w:tc>
        <w:tc>
          <w:tcPr>
            <w:tcW w:w="1559" w:type="dxa"/>
          </w:tcPr>
          <w:p w:rsidR="00A84072" w:rsidRPr="00195F4B" w:rsidRDefault="00A84072" w:rsidP="004F069C">
            <w:pPr>
              <w:jc w:val="center"/>
              <w:rPr>
                <w:sz w:val="20"/>
                <w:szCs w:val="20"/>
              </w:rPr>
            </w:pPr>
          </w:p>
        </w:tc>
        <w:tc>
          <w:tcPr>
            <w:tcW w:w="1134" w:type="dxa"/>
          </w:tcPr>
          <w:p w:rsidR="00A84072" w:rsidRPr="00195F4B" w:rsidRDefault="00A84072" w:rsidP="004F069C">
            <w:pPr>
              <w:jc w:val="center"/>
              <w:rPr>
                <w:sz w:val="20"/>
                <w:szCs w:val="20"/>
              </w:rPr>
            </w:pPr>
          </w:p>
        </w:tc>
      </w:tr>
      <w:tr w:rsidR="00A84072" w:rsidTr="00894415">
        <w:tc>
          <w:tcPr>
            <w:tcW w:w="852" w:type="dxa"/>
          </w:tcPr>
          <w:p w:rsidR="00A84072" w:rsidRPr="001D4D80" w:rsidRDefault="00A84072" w:rsidP="00753693">
            <w:pPr>
              <w:jc w:val="center"/>
            </w:pPr>
            <w:r w:rsidRPr="001D4D80">
              <w:t>5.9</w:t>
            </w:r>
          </w:p>
        </w:tc>
        <w:tc>
          <w:tcPr>
            <w:tcW w:w="6130" w:type="dxa"/>
          </w:tcPr>
          <w:p w:rsidR="00A84072" w:rsidRPr="001D4D80" w:rsidRDefault="00A84072" w:rsidP="00CE629F">
            <w:r>
              <w:t>Движение с остановкой</w:t>
            </w:r>
            <w:r w:rsidRPr="001D4D80">
              <w:t xml:space="preserve"> в пути. </w:t>
            </w:r>
          </w:p>
        </w:tc>
        <w:tc>
          <w:tcPr>
            <w:tcW w:w="708" w:type="dxa"/>
            <w:vAlign w:val="center"/>
          </w:tcPr>
          <w:p w:rsidR="00A84072" w:rsidRPr="001D4D80" w:rsidRDefault="00A84072" w:rsidP="00753693">
            <w:pPr>
              <w:jc w:val="center"/>
            </w:pPr>
            <w:r w:rsidRPr="001D4D80">
              <w:t>2</w:t>
            </w:r>
          </w:p>
        </w:tc>
        <w:tc>
          <w:tcPr>
            <w:tcW w:w="709" w:type="dxa"/>
            <w:vAlign w:val="center"/>
          </w:tcPr>
          <w:p w:rsidR="00A84072" w:rsidRPr="001D4D80" w:rsidRDefault="00A84072" w:rsidP="00753693">
            <w:pPr>
              <w:jc w:val="center"/>
            </w:pPr>
            <w:r w:rsidRPr="001D4D80">
              <w:t>1</w:t>
            </w:r>
          </w:p>
        </w:tc>
        <w:tc>
          <w:tcPr>
            <w:tcW w:w="783" w:type="dxa"/>
            <w:vAlign w:val="center"/>
          </w:tcPr>
          <w:p w:rsidR="00A84072" w:rsidRDefault="00A84072" w:rsidP="00753693">
            <w:pPr>
              <w:jc w:val="center"/>
            </w:pPr>
            <w:r w:rsidRPr="00852F5A">
              <w:t>3</w:t>
            </w:r>
          </w:p>
        </w:tc>
        <w:tc>
          <w:tcPr>
            <w:tcW w:w="1876" w:type="dxa"/>
            <w:vMerge/>
          </w:tcPr>
          <w:p w:rsidR="00A84072" w:rsidRPr="00E81294" w:rsidRDefault="00A84072" w:rsidP="00753693">
            <w:pPr>
              <w:jc w:val="center"/>
            </w:pPr>
          </w:p>
        </w:tc>
        <w:tc>
          <w:tcPr>
            <w:tcW w:w="2126" w:type="dxa"/>
          </w:tcPr>
          <w:p w:rsidR="00A84072" w:rsidRDefault="00A84072" w:rsidP="000B784E">
            <w:pPr>
              <w:jc w:val="center"/>
            </w:pPr>
            <w:r w:rsidRPr="00890252">
              <w:rPr>
                <w:sz w:val="20"/>
                <w:szCs w:val="20"/>
              </w:rPr>
              <w:t>Технические средства</w:t>
            </w:r>
            <w:r>
              <w:rPr>
                <w:sz w:val="20"/>
                <w:szCs w:val="20"/>
              </w:rPr>
              <w:t xml:space="preserve"> </w:t>
            </w:r>
            <w:r w:rsidRPr="00890252">
              <w:rPr>
                <w:sz w:val="20"/>
                <w:szCs w:val="20"/>
              </w:rPr>
              <w:t>обучения</w:t>
            </w:r>
          </w:p>
        </w:tc>
        <w:tc>
          <w:tcPr>
            <w:tcW w:w="1559" w:type="dxa"/>
          </w:tcPr>
          <w:p w:rsidR="00A84072" w:rsidRPr="00195F4B" w:rsidRDefault="00A84072" w:rsidP="004F069C">
            <w:pPr>
              <w:jc w:val="center"/>
              <w:rPr>
                <w:sz w:val="20"/>
                <w:szCs w:val="20"/>
              </w:rPr>
            </w:pPr>
          </w:p>
        </w:tc>
        <w:tc>
          <w:tcPr>
            <w:tcW w:w="1134" w:type="dxa"/>
          </w:tcPr>
          <w:p w:rsidR="00A84072" w:rsidRPr="00195F4B" w:rsidRDefault="00A84072" w:rsidP="004F069C">
            <w:pPr>
              <w:jc w:val="center"/>
              <w:rPr>
                <w:sz w:val="20"/>
                <w:szCs w:val="20"/>
              </w:rPr>
            </w:pPr>
          </w:p>
        </w:tc>
      </w:tr>
      <w:tr w:rsidR="00A84072" w:rsidTr="00894415">
        <w:tc>
          <w:tcPr>
            <w:tcW w:w="852" w:type="dxa"/>
          </w:tcPr>
          <w:p w:rsidR="00A84072" w:rsidRPr="001D4D80" w:rsidRDefault="00A84072" w:rsidP="00753693">
            <w:pPr>
              <w:jc w:val="center"/>
            </w:pPr>
          </w:p>
        </w:tc>
        <w:tc>
          <w:tcPr>
            <w:tcW w:w="6130" w:type="dxa"/>
          </w:tcPr>
          <w:p w:rsidR="00A84072" w:rsidRDefault="00A84072" w:rsidP="00D96E71">
            <w:r w:rsidRPr="001D4D80">
              <w:t>Движение по воде</w:t>
            </w:r>
          </w:p>
        </w:tc>
        <w:tc>
          <w:tcPr>
            <w:tcW w:w="708" w:type="dxa"/>
            <w:vAlign w:val="center"/>
          </w:tcPr>
          <w:p w:rsidR="00A84072" w:rsidRPr="001D4D80" w:rsidRDefault="00A84072" w:rsidP="00753693">
            <w:pPr>
              <w:jc w:val="center"/>
            </w:pPr>
            <w:r>
              <w:t>2</w:t>
            </w:r>
          </w:p>
        </w:tc>
        <w:tc>
          <w:tcPr>
            <w:tcW w:w="709" w:type="dxa"/>
            <w:vAlign w:val="center"/>
          </w:tcPr>
          <w:p w:rsidR="00A84072" w:rsidRPr="001D4D80" w:rsidRDefault="00A84072" w:rsidP="00753693">
            <w:pPr>
              <w:jc w:val="center"/>
            </w:pPr>
            <w:r>
              <w:t>1</w:t>
            </w:r>
          </w:p>
        </w:tc>
        <w:tc>
          <w:tcPr>
            <w:tcW w:w="783" w:type="dxa"/>
            <w:vAlign w:val="center"/>
          </w:tcPr>
          <w:p w:rsidR="00A84072" w:rsidRPr="00852F5A" w:rsidRDefault="00A84072" w:rsidP="00753693">
            <w:pPr>
              <w:jc w:val="center"/>
            </w:pPr>
            <w:r>
              <w:t>3</w:t>
            </w:r>
          </w:p>
        </w:tc>
        <w:tc>
          <w:tcPr>
            <w:tcW w:w="1876" w:type="dxa"/>
            <w:vMerge/>
          </w:tcPr>
          <w:p w:rsidR="00A84072" w:rsidRPr="00E81294" w:rsidRDefault="00A84072" w:rsidP="00753693">
            <w:pPr>
              <w:jc w:val="center"/>
            </w:pPr>
          </w:p>
        </w:tc>
        <w:tc>
          <w:tcPr>
            <w:tcW w:w="2126" w:type="dxa"/>
          </w:tcPr>
          <w:p w:rsidR="00A84072" w:rsidRDefault="00A84072" w:rsidP="000B784E">
            <w:pPr>
              <w:jc w:val="center"/>
            </w:pPr>
            <w:r w:rsidRPr="00890252">
              <w:rPr>
                <w:sz w:val="20"/>
                <w:szCs w:val="20"/>
              </w:rPr>
              <w:t>Технические средства</w:t>
            </w:r>
            <w:r>
              <w:rPr>
                <w:sz w:val="20"/>
                <w:szCs w:val="20"/>
              </w:rPr>
              <w:t xml:space="preserve"> </w:t>
            </w:r>
            <w:r w:rsidRPr="00890252">
              <w:rPr>
                <w:sz w:val="20"/>
                <w:szCs w:val="20"/>
              </w:rPr>
              <w:t>обучения</w:t>
            </w:r>
          </w:p>
        </w:tc>
        <w:tc>
          <w:tcPr>
            <w:tcW w:w="1559" w:type="dxa"/>
          </w:tcPr>
          <w:p w:rsidR="00A84072" w:rsidRPr="00195F4B" w:rsidRDefault="00A84072" w:rsidP="004F069C">
            <w:pPr>
              <w:jc w:val="center"/>
              <w:rPr>
                <w:sz w:val="20"/>
                <w:szCs w:val="20"/>
              </w:rPr>
            </w:pPr>
          </w:p>
        </w:tc>
        <w:tc>
          <w:tcPr>
            <w:tcW w:w="1134" w:type="dxa"/>
          </w:tcPr>
          <w:p w:rsidR="00A84072" w:rsidRPr="00195F4B" w:rsidRDefault="00A84072" w:rsidP="004F069C">
            <w:pPr>
              <w:jc w:val="center"/>
              <w:rPr>
                <w:sz w:val="20"/>
                <w:szCs w:val="20"/>
              </w:rPr>
            </w:pPr>
          </w:p>
        </w:tc>
      </w:tr>
      <w:tr w:rsidR="00A84072" w:rsidTr="00894415">
        <w:tc>
          <w:tcPr>
            <w:tcW w:w="852" w:type="dxa"/>
          </w:tcPr>
          <w:p w:rsidR="00A84072" w:rsidRPr="001D4D80" w:rsidRDefault="00A84072" w:rsidP="00753693">
            <w:pPr>
              <w:jc w:val="center"/>
            </w:pPr>
            <w:r w:rsidRPr="001D4D80">
              <w:t>5.10</w:t>
            </w:r>
          </w:p>
        </w:tc>
        <w:tc>
          <w:tcPr>
            <w:tcW w:w="6130" w:type="dxa"/>
          </w:tcPr>
          <w:p w:rsidR="00A84072" w:rsidRPr="001D4D80" w:rsidRDefault="00A84072" w:rsidP="00753693">
            <w:pPr>
              <w:tabs>
                <w:tab w:val="left" w:pos="-1440"/>
              </w:tabs>
              <w:ind w:right="-159"/>
            </w:pPr>
            <w:r w:rsidRPr="001D4D80">
              <w:t xml:space="preserve">Задачи творческого характера. </w:t>
            </w:r>
          </w:p>
          <w:p w:rsidR="00A84072" w:rsidRPr="001D4D80" w:rsidRDefault="00A84072" w:rsidP="00753693">
            <w:r w:rsidRPr="001D4D80">
              <w:t>Движение на плоскости</w:t>
            </w:r>
          </w:p>
        </w:tc>
        <w:tc>
          <w:tcPr>
            <w:tcW w:w="708" w:type="dxa"/>
            <w:vAlign w:val="center"/>
          </w:tcPr>
          <w:p w:rsidR="00A84072" w:rsidRPr="001D4D80" w:rsidRDefault="00A84072" w:rsidP="00753693">
            <w:pPr>
              <w:jc w:val="center"/>
            </w:pPr>
            <w:r w:rsidRPr="001D4D80">
              <w:t>2</w:t>
            </w:r>
          </w:p>
        </w:tc>
        <w:tc>
          <w:tcPr>
            <w:tcW w:w="709" w:type="dxa"/>
            <w:vAlign w:val="center"/>
          </w:tcPr>
          <w:p w:rsidR="00A84072" w:rsidRPr="001D4D80" w:rsidRDefault="00A84072" w:rsidP="00753693">
            <w:pPr>
              <w:jc w:val="center"/>
            </w:pPr>
            <w:r w:rsidRPr="001D4D80">
              <w:t>1</w:t>
            </w:r>
          </w:p>
        </w:tc>
        <w:tc>
          <w:tcPr>
            <w:tcW w:w="783" w:type="dxa"/>
            <w:vAlign w:val="center"/>
          </w:tcPr>
          <w:p w:rsidR="00A84072" w:rsidRDefault="00A84072" w:rsidP="00753693">
            <w:pPr>
              <w:jc w:val="center"/>
            </w:pPr>
            <w:r w:rsidRPr="00852F5A">
              <w:t>3</w:t>
            </w:r>
          </w:p>
        </w:tc>
        <w:tc>
          <w:tcPr>
            <w:tcW w:w="1876" w:type="dxa"/>
            <w:vMerge/>
          </w:tcPr>
          <w:p w:rsidR="00A84072" w:rsidRPr="00E81294" w:rsidRDefault="00A84072" w:rsidP="00753693">
            <w:pPr>
              <w:jc w:val="center"/>
            </w:pPr>
          </w:p>
        </w:tc>
        <w:tc>
          <w:tcPr>
            <w:tcW w:w="2126" w:type="dxa"/>
            <w:vAlign w:val="center"/>
          </w:tcPr>
          <w:p w:rsidR="00A84072" w:rsidRPr="00195F4B" w:rsidRDefault="00A84072" w:rsidP="000B784E">
            <w:pPr>
              <w:jc w:val="center"/>
              <w:rPr>
                <w:sz w:val="20"/>
                <w:szCs w:val="20"/>
              </w:rPr>
            </w:pPr>
            <w:r w:rsidRPr="00195F4B">
              <w:rPr>
                <w:sz w:val="20"/>
                <w:szCs w:val="20"/>
              </w:rPr>
              <w:t>Технические средства</w:t>
            </w:r>
            <w:r>
              <w:rPr>
                <w:sz w:val="20"/>
                <w:szCs w:val="20"/>
              </w:rPr>
              <w:t xml:space="preserve"> </w:t>
            </w:r>
            <w:r w:rsidRPr="00195F4B">
              <w:rPr>
                <w:sz w:val="20"/>
                <w:szCs w:val="20"/>
              </w:rPr>
              <w:t>обучения</w:t>
            </w:r>
          </w:p>
        </w:tc>
        <w:tc>
          <w:tcPr>
            <w:tcW w:w="1559" w:type="dxa"/>
          </w:tcPr>
          <w:p w:rsidR="00A84072" w:rsidRPr="00195F4B" w:rsidRDefault="00A84072" w:rsidP="004F069C">
            <w:pPr>
              <w:jc w:val="center"/>
              <w:rPr>
                <w:sz w:val="20"/>
                <w:szCs w:val="20"/>
              </w:rPr>
            </w:pPr>
          </w:p>
        </w:tc>
        <w:tc>
          <w:tcPr>
            <w:tcW w:w="1134" w:type="dxa"/>
          </w:tcPr>
          <w:p w:rsidR="00A84072" w:rsidRPr="00195F4B" w:rsidRDefault="00A84072" w:rsidP="004F069C">
            <w:pPr>
              <w:jc w:val="center"/>
              <w:rPr>
                <w:sz w:val="20"/>
                <w:szCs w:val="20"/>
              </w:rPr>
            </w:pPr>
          </w:p>
        </w:tc>
      </w:tr>
      <w:tr w:rsidR="00A84072" w:rsidTr="00894415">
        <w:tc>
          <w:tcPr>
            <w:tcW w:w="852" w:type="dxa"/>
          </w:tcPr>
          <w:p w:rsidR="00A84072" w:rsidRPr="001D4D80" w:rsidRDefault="00A84072" w:rsidP="00753693">
            <w:pPr>
              <w:jc w:val="center"/>
            </w:pPr>
            <w:r w:rsidRPr="001D4D80">
              <w:t>5.11</w:t>
            </w:r>
          </w:p>
        </w:tc>
        <w:tc>
          <w:tcPr>
            <w:tcW w:w="6130" w:type="dxa"/>
          </w:tcPr>
          <w:p w:rsidR="00A84072" w:rsidRPr="001D4D80" w:rsidRDefault="00A84072" w:rsidP="00753693">
            <w:pPr>
              <w:tabs>
                <w:tab w:val="left" w:pos="-1440"/>
              </w:tabs>
              <w:ind w:right="-159"/>
            </w:pPr>
            <w:r w:rsidRPr="001D4D80">
              <w:t xml:space="preserve">Задачи творческого характера. </w:t>
            </w:r>
          </w:p>
          <w:p w:rsidR="00A84072" w:rsidRPr="001D4D80" w:rsidRDefault="00A84072" w:rsidP="00753693">
            <w:r w:rsidRPr="001D4D80">
              <w:t>Симметрия относительно точки</w:t>
            </w:r>
          </w:p>
        </w:tc>
        <w:tc>
          <w:tcPr>
            <w:tcW w:w="708" w:type="dxa"/>
            <w:vAlign w:val="center"/>
          </w:tcPr>
          <w:p w:rsidR="00A84072" w:rsidRPr="001D4D80" w:rsidRDefault="00A84072" w:rsidP="00753693">
            <w:pPr>
              <w:jc w:val="center"/>
            </w:pPr>
            <w:r w:rsidRPr="001D4D80">
              <w:t>2</w:t>
            </w:r>
          </w:p>
        </w:tc>
        <w:tc>
          <w:tcPr>
            <w:tcW w:w="709" w:type="dxa"/>
            <w:vAlign w:val="center"/>
          </w:tcPr>
          <w:p w:rsidR="00A84072" w:rsidRPr="001D4D80" w:rsidRDefault="00A84072" w:rsidP="00753693">
            <w:pPr>
              <w:jc w:val="center"/>
            </w:pPr>
            <w:r w:rsidRPr="001D4D80">
              <w:t>1</w:t>
            </w:r>
          </w:p>
        </w:tc>
        <w:tc>
          <w:tcPr>
            <w:tcW w:w="783" w:type="dxa"/>
            <w:vAlign w:val="center"/>
          </w:tcPr>
          <w:p w:rsidR="00A84072" w:rsidRDefault="00A84072" w:rsidP="00753693">
            <w:pPr>
              <w:jc w:val="center"/>
            </w:pPr>
            <w:r w:rsidRPr="00852F5A">
              <w:t>3</w:t>
            </w:r>
          </w:p>
        </w:tc>
        <w:tc>
          <w:tcPr>
            <w:tcW w:w="1876" w:type="dxa"/>
            <w:vMerge/>
          </w:tcPr>
          <w:p w:rsidR="00A84072" w:rsidRPr="00E81294" w:rsidRDefault="00A84072" w:rsidP="00753693">
            <w:pPr>
              <w:jc w:val="center"/>
            </w:pPr>
          </w:p>
        </w:tc>
        <w:tc>
          <w:tcPr>
            <w:tcW w:w="2126" w:type="dxa"/>
            <w:vAlign w:val="center"/>
          </w:tcPr>
          <w:p w:rsidR="00A84072" w:rsidRPr="00195F4B" w:rsidRDefault="00A84072" w:rsidP="00187390">
            <w:pPr>
              <w:jc w:val="center"/>
              <w:rPr>
                <w:sz w:val="20"/>
                <w:szCs w:val="20"/>
              </w:rPr>
            </w:pPr>
            <w:r w:rsidRPr="00195F4B">
              <w:rPr>
                <w:sz w:val="20"/>
                <w:szCs w:val="20"/>
              </w:rPr>
              <w:t>Технические средства</w:t>
            </w:r>
            <w:r>
              <w:rPr>
                <w:sz w:val="20"/>
                <w:szCs w:val="20"/>
              </w:rPr>
              <w:t xml:space="preserve"> </w:t>
            </w:r>
            <w:r w:rsidRPr="00195F4B">
              <w:rPr>
                <w:sz w:val="20"/>
                <w:szCs w:val="20"/>
              </w:rPr>
              <w:t>обуче</w:t>
            </w:r>
            <w:r>
              <w:rPr>
                <w:sz w:val="20"/>
                <w:szCs w:val="20"/>
              </w:rPr>
              <w:t>ния</w:t>
            </w:r>
          </w:p>
        </w:tc>
        <w:tc>
          <w:tcPr>
            <w:tcW w:w="1559" w:type="dxa"/>
          </w:tcPr>
          <w:p w:rsidR="00A84072" w:rsidRPr="00195F4B" w:rsidRDefault="00A84072" w:rsidP="004F069C">
            <w:pPr>
              <w:jc w:val="center"/>
              <w:rPr>
                <w:sz w:val="20"/>
                <w:szCs w:val="20"/>
              </w:rPr>
            </w:pPr>
          </w:p>
        </w:tc>
        <w:tc>
          <w:tcPr>
            <w:tcW w:w="1134" w:type="dxa"/>
          </w:tcPr>
          <w:p w:rsidR="00A84072" w:rsidRPr="00195F4B" w:rsidRDefault="00A84072" w:rsidP="004F069C">
            <w:pPr>
              <w:jc w:val="center"/>
              <w:rPr>
                <w:sz w:val="20"/>
                <w:szCs w:val="20"/>
              </w:rPr>
            </w:pPr>
          </w:p>
        </w:tc>
      </w:tr>
      <w:tr w:rsidR="00A84072" w:rsidTr="00894415">
        <w:tc>
          <w:tcPr>
            <w:tcW w:w="852" w:type="dxa"/>
          </w:tcPr>
          <w:p w:rsidR="00A84072" w:rsidRPr="001D4D80" w:rsidRDefault="00A84072" w:rsidP="00753693">
            <w:pPr>
              <w:jc w:val="center"/>
            </w:pPr>
            <w:r w:rsidRPr="001D4D80">
              <w:t>5.12</w:t>
            </w:r>
          </w:p>
        </w:tc>
        <w:tc>
          <w:tcPr>
            <w:tcW w:w="6130" w:type="dxa"/>
          </w:tcPr>
          <w:p w:rsidR="00A84072" w:rsidRPr="001D4D80" w:rsidRDefault="00A84072" w:rsidP="00753693">
            <w:pPr>
              <w:tabs>
                <w:tab w:val="left" w:pos="-1440"/>
              </w:tabs>
              <w:ind w:right="-159"/>
            </w:pPr>
            <w:r w:rsidRPr="001D4D80">
              <w:t xml:space="preserve">Задачи творческого характера. </w:t>
            </w:r>
          </w:p>
          <w:p w:rsidR="00A84072" w:rsidRPr="001D4D80" w:rsidRDefault="00A84072" w:rsidP="00753693">
            <w:r w:rsidRPr="001D4D80">
              <w:t xml:space="preserve">Построение. Симметрия относительно </w:t>
            </w:r>
            <w:proofErr w:type="gramStart"/>
            <w:r w:rsidRPr="001D4D80">
              <w:t>прямой</w:t>
            </w:r>
            <w:proofErr w:type="gramEnd"/>
          </w:p>
        </w:tc>
        <w:tc>
          <w:tcPr>
            <w:tcW w:w="708" w:type="dxa"/>
            <w:vAlign w:val="center"/>
          </w:tcPr>
          <w:p w:rsidR="00A84072" w:rsidRPr="001D4D80" w:rsidRDefault="00A84072" w:rsidP="00753693">
            <w:pPr>
              <w:jc w:val="center"/>
            </w:pPr>
            <w:r w:rsidRPr="001D4D80">
              <w:t>2</w:t>
            </w:r>
          </w:p>
        </w:tc>
        <w:tc>
          <w:tcPr>
            <w:tcW w:w="709" w:type="dxa"/>
            <w:vAlign w:val="center"/>
          </w:tcPr>
          <w:p w:rsidR="00A84072" w:rsidRPr="001D4D80" w:rsidRDefault="00A84072" w:rsidP="00753693">
            <w:pPr>
              <w:jc w:val="center"/>
            </w:pPr>
            <w:r w:rsidRPr="001D4D80">
              <w:t>1</w:t>
            </w:r>
          </w:p>
        </w:tc>
        <w:tc>
          <w:tcPr>
            <w:tcW w:w="783" w:type="dxa"/>
            <w:vAlign w:val="center"/>
          </w:tcPr>
          <w:p w:rsidR="00A84072" w:rsidRDefault="00A84072" w:rsidP="00753693">
            <w:pPr>
              <w:jc w:val="center"/>
            </w:pPr>
            <w:r w:rsidRPr="00852F5A">
              <w:t>3</w:t>
            </w:r>
          </w:p>
        </w:tc>
        <w:tc>
          <w:tcPr>
            <w:tcW w:w="1876" w:type="dxa"/>
            <w:vMerge/>
          </w:tcPr>
          <w:p w:rsidR="00A84072" w:rsidRPr="00E81294" w:rsidRDefault="00A84072" w:rsidP="00753693">
            <w:pPr>
              <w:jc w:val="center"/>
            </w:pPr>
          </w:p>
        </w:tc>
        <w:tc>
          <w:tcPr>
            <w:tcW w:w="2126" w:type="dxa"/>
            <w:vAlign w:val="center"/>
          </w:tcPr>
          <w:p w:rsidR="00A84072" w:rsidRPr="00195F4B" w:rsidRDefault="00A84072" w:rsidP="001F6737">
            <w:pPr>
              <w:jc w:val="center"/>
              <w:rPr>
                <w:sz w:val="20"/>
                <w:szCs w:val="20"/>
              </w:rPr>
            </w:pPr>
            <w:r w:rsidRPr="00195F4B">
              <w:rPr>
                <w:sz w:val="20"/>
                <w:szCs w:val="20"/>
              </w:rPr>
              <w:t>Технические средства</w:t>
            </w:r>
            <w:r>
              <w:rPr>
                <w:sz w:val="20"/>
                <w:szCs w:val="20"/>
              </w:rPr>
              <w:t xml:space="preserve"> </w:t>
            </w:r>
            <w:r w:rsidRPr="00195F4B">
              <w:rPr>
                <w:sz w:val="20"/>
                <w:szCs w:val="20"/>
              </w:rPr>
              <w:t>обуче</w:t>
            </w:r>
            <w:r>
              <w:rPr>
                <w:sz w:val="20"/>
                <w:szCs w:val="20"/>
              </w:rPr>
              <w:t>ния</w:t>
            </w:r>
          </w:p>
        </w:tc>
        <w:tc>
          <w:tcPr>
            <w:tcW w:w="1559" w:type="dxa"/>
          </w:tcPr>
          <w:p w:rsidR="00A84072" w:rsidRPr="00195F4B" w:rsidRDefault="00A84072" w:rsidP="004F069C">
            <w:pPr>
              <w:jc w:val="center"/>
              <w:rPr>
                <w:sz w:val="20"/>
                <w:szCs w:val="20"/>
              </w:rPr>
            </w:pPr>
          </w:p>
        </w:tc>
        <w:tc>
          <w:tcPr>
            <w:tcW w:w="1134" w:type="dxa"/>
          </w:tcPr>
          <w:p w:rsidR="00A84072" w:rsidRPr="00195F4B" w:rsidRDefault="00A84072" w:rsidP="004F069C">
            <w:pPr>
              <w:jc w:val="center"/>
              <w:rPr>
                <w:sz w:val="20"/>
                <w:szCs w:val="20"/>
              </w:rPr>
            </w:pPr>
          </w:p>
        </w:tc>
      </w:tr>
      <w:tr w:rsidR="00A84072" w:rsidTr="00894415">
        <w:tc>
          <w:tcPr>
            <w:tcW w:w="852" w:type="dxa"/>
          </w:tcPr>
          <w:p w:rsidR="00A84072" w:rsidRPr="001D4D80" w:rsidRDefault="00A84072" w:rsidP="00753693">
            <w:pPr>
              <w:jc w:val="center"/>
            </w:pPr>
            <w:r w:rsidRPr="001D4D80">
              <w:t>5.13</w:t>
            </w:r>
          </w:p>
        </w:tc>
        <w:tc>
          <w:tcPr>
            <w:tcW w:w="6130" w:type="dxa"/>
          </w:tcPr>
          <w:p w:rsidR="00A84072" w:rsidRPr="001D4D80" w:rsidRDefault="00A84072" w:rsidP="00753693">
            <w:pPr>
              <w:tabs>
                <w:tab w:val="left" w:pos="-1440"/>
              </w:tabs>
              <w:ind w:right="-159"/>
            </w:pPr>
            <w:r w:rsidRPr="001D4D80">
              <w:t xml:space="preserve">Задачи творческого характера. </w:t>
            </w:r>
          </w:p>
          <w:p w:rsidR="00A84072" w:rsidRPr="001D4D80" w:rsidRDefault="00A84072" w:rsidP="00753693">
            <w:pPr>
              <w:tabs>
                <w:tab w:val="left" w:pos="-1440"/>
              </w:tabs>
              <w:ind w:right="-159"/>
            </w:pPr>
            <w:r w:rsidRPr="001D4D80">
              <w:t>Параллельный перенос</w:t>
            </w:r>
          </w:p>
        </w:tc>
        <w:tc>
          <w:tcPr>
            <w:tcW w:w="708" w:type="dxa"/>
            <w:vAlign w:val="center"/>
          </w:tcPr>
          <w:p w:rsidR="00A84072" w:rsidRPr="001D4D80" w:rsidRDefault="00A84072" w:rsidP="00753693">
            <w:pPr>
              <w:jc w:val="center"/>
            </w:pPr>
            <w:r w:rsidRPr="001D4D80">
              <w:t>2</w:t>
            </w:r>
          </w:p>
        </w:tc>
        <w:tc>
          <w:tcPr>
            <w:tcW w:w="709" w:type="dxa"/>
            <w:vAlign w:val="center"/>
          </w:tcPr>
          <w:p w:rsidR="00A84072" w:rsidRPr="001D4D80" w:rsidRDefault="00A84072" w:rsidP="00753693">
            <w:pPr>
              <w:jc w:val="center"/>
            </w:pPr>
            <w:r w:rsidRPr="001D4D80">
              <w:t>1</w:t>
            </w:r>
          </w:p>
        </w:tc>
        <w:tc>
          <w:tcPr>
            <w:tcW w:w="783" w:type="dxa"/>
            <w:vAlign w:val="center"/>
          </w:tcPr>
          <w:p w:rsidR="00A84072" w:rsidRDefault="00A84072" w:rsidP="00753693">
            <w:pPr>
              <w:jc w:val="center"/>
            </w:pPr>
            <w:r w:rsidRPr="00852F5A">
              <w:t>3</w:t>
            </w:r>
          </w:p>
        </w:tc>
        <w:tc>
          <w:tcPr>
            <w:tcW w:w="1876" w:type="dxa"/>
            <w:vMerge/>
          </w:tcPr>
          <w:p w:rsidR="00A84072" w:rsidRPr="00E81294" w:rsidRDefault="00A84072" w:rsidP="00753693">
            <w:pPr>
              <w:jc w:val="center"/>
            </w:pPr>
          </w:p>
        </w:tc>
        <w:tc>
          <w:tcPr>
            <w:tcW w:w="2126" w:type="dxa"/>
          </w:tcPr>
          <w:p w:rsidR="00A84072" w:rsidRDefault="00A84072" w:rsidP="000B784E">
            <w:pPr>
              <w:jc w:val="center"/>
            </w:pPr>
            <w:r w:rsidRPr="000B55AE">
              <w:rPr>
                <w:sz w:val="20"/>
                <w:szCs w:val="20"/>
              </w:rPr>
              <w:t>Технические средства обучения</w:t>
            </w:r>
          </w:p>
        </w:tc>
        <w:tc>
          <w:tcPr>
            <w:tcW w:w="1559" w:type="dxa"/>
          </w:tcPr>
          <w:p w:rsidR="00A84072" w:rsidRPr="00195F4B" w:rsidRDefault="00A84072" w:rsidP="004F069C">
            <w:pPr>
              <w:jc w:val="center"/>
              <w:rPr>
                <w:sz w:val="20"/>
                <w:szCs w:val="20"/>
              </w:rPr>
            </w:pPr>
          </w:p>
        </w:tc>
        <w:tc>
          <w:tcPr>
            <w:tcW w:w="1134" w:type="dxa"/>
          </w:tcPr>
          <w:p w:rsidR="00A84072" w:rsidRPr="00195F4B" w:rsidRDefault="00A84072" w:rsidP="004F069C">
            <w:pPr>
              <w:jc w:val="center"/>
              <w:rPr>
                <w:sz w:val="20"/>
                <w:szCs w:val="20"/>
              </w:rPr>
            </w:pPr>
          </w:p>
        </w:tc>
      </w:tr>
      <w:tr w:rsidR="00A84072" w:rsidTr="00894415">
        <w:tc>
          <w:tcPr>
            <w:tcW w:w="852" w:type="dxa"/>
          </w:tcPr>
          <w:p w:rsidR="00A84072" w:rsidRPr="001D4D80" w:rsidRDefault="00A84072" w:rsidP="00753693">
            <w:pPr>
              <w:jc w:val="center"/>
            </w:pPr>
            <w:r w:rsidRPr="001D4D80">
              <w:t>5.14</w:t>
            </w:r>
          </w:p>
        </w:tc>
        <w:tc>
          <w:tcPr>
            <w:tcW w:w="6130" w:type="dxa"/>
          </w:tcPr>
          <w:p w:rsidR="00A84072" w:rsidRPr="001D4D80" w:rsidRDefault="00A84072" w:rsidP="00201DAA">
            <w:pPr>
              <w:tabs>
                <w:tab w:val="left" w:pos="-1440"/>
              </w:tabs>
              <w:ind w:right="-159"/>
            </w:pPr>
            <w:r>
              <w:t>Задачи изобретательского характера. Т</w:t>
            </w:r>
            <w:r w:rsidRPr="00201DAA">
              <w:t>ехническое реш</w:t>
            </w:r>
            <w:r w:rsidRPr="00201DAA">
              <w:t>е</w:t>
            </w:r>
            <w:r w:rsidRPr="00201DAA">
              <w:t>ние задачи</w:t>
            </w:r>
          </w:p>
        </w:tc>
        <w:tc>
          <w:tcPr>
            <w:tcW w:w="708" w:type="dxa"/>
            <w:vAlign w:val="center"/>
          </w:tcPr>
          <w:p w:rsidR="00A84072" w:rsidRPr="001D4D80" w:rsidRDefault="00A84072" w:rsidP="00753693">
            <w:pPr>
              <w:jc w:val="center"/>
            </w:pPr>
            <w:r>
              <w:t>2</w:t>
            </w:r>
          </w:p>
        </w:tc>
        <w:tc>
          <w:tcPr>
            <w:tcW w:w="709" w:type="dxa"/>
            <w:vAlign w:val="center"/>
          </w:tcPr>
          <w:p w:rsidR="00A84072" w:rsidRPr="001D4D80" w:rsidRDefault="00A84072" w:rsidP="00753693">
            <w:pPr>
              <w:jc w:val="center"/>
            </w:pPr>
            <w:r>
              <w:t>1</w:t>
            </w:r>
          </w:p>
        </w:tc>
        <w:tc>
          <w:tcPr>
            <w:tcW w:w="783" w:type="dxa"/>
            <w:vAlign w:val="center"/>
          </w:tcPr>
          <w:p w:rsidR="00A84072" w:rsidRPr="00852F5A" w:rsidRDefault="00A84072" w:rsidP="00753693">
            <w:pPr>
              <w:jc w:val="center"/>
            </w:pPr>
            <w:r>
              <w:t>3</w:t>
            </w:r>
          </w:p>
        </w:tc>
        <w:tc>
          <w:tcPr>
            <w:tcW w:w="1876" w:type="dxa"/>
            <w:vMerge/>
          </w:tcPr>
          <w:p w:rsidR="00A84072" w:rsidRPr="00E81294" w:rsidRDefault="00A84072" w:rsidP="00753693">
            <w:pPr>
              <w:jc w:val="center"/>
            </w:pPr>
          </w:p>
        </w:tc>
        <w:tc>
          <w:tcPr>
            <w:tcW w:w="2126" w:type="dxa"/>
          </w:tcPr>
          <w:p w:rsidR="00A84072" w:rsidRDefault="00A84072" w:rsidP="000B784E">
            <w:pPr>
              <w:jc w:val="center"/>
            </w:pPr>
            <w:r w:rsidRPr="000B55AE">
              <w:rPr>
                <w:sz w:val="20"/>
                <w:szCs w:val="20"/>
              </w:rPr>
              <w:t>Технические средства обучения</w:t>
            </w:r>
          </w:p>
        </w:tc>
        <w:tc>
          <w:tcPr>
            <w:tcW w:w="1559" w:type="dxa"/>
          </w:tcPr>
          <w:p w:rsidR="00A84072" w:rsidRPr="00195F4B" w:rsidRDefault="00A84072" w:rsidP="004F069C">
            <w:pPr>
              <w:jc w:val="center"/>
              <w:rPr>
                <w:sz w:val="20"/>
                <w:szCs w:val="20"/>
              </w:rPr>
            </w:pPr>
          </w:p>
        </w:tc>
        <w:tc>
          <w:tcPr>
            <w:tcW w:w="1134" w:type="dxa"/>
          </w:tcPr>
          <w:p w:rsidR="00A84072" w:rsidRPr="00195F4B" w:rsidRDefault="00A84072" w:rsidP="004F069C">
            <w:pPr>
              <w:jc w:val="center"/>
              <w:rPr>
                <w:sz w:val="20"/>
                <w:szCs w:val="20"/>
              </w:rPr>
            </w:pPr>
          </w:p>
        </w:tc>
      </w:tr>
      <w:tr w:rsidR="00A84072" w:rsidTr="00894415">
        <w:tc>
          <w:tcPr>
            <w:tcW w:w="852" w:type="dxa"/>
          </w:tcPr>
          <w:p w:rsidR="00A84072" w:rsidRPr="001D4D80" w:rsidRDefault="00A84072" w:rsidP="00753693">
            <w:pPr>
              <w:jc w:val="center"/>
            </w:pPr>
            <w:r w:rsidRPr="001D4D80">
              <w:t>5.15</w:t>
            </w:r>
          </w:p>
        </w:tc>
        <w:tc>
          <w:tcPr>
            <w:tcW w:w="6130" w:type="dxa"/>
          </w:tcPr>
          <w:p w:rsidR="00A84072" w:rsidRDefault="00A84072" w:rsidP="00753693">
            <w:pPr>
              <w:tabs>
                <w:tab w:val="left" w:pos="-1440"/>
              </w:tabs>
              <w:ind w:right="-159"/>
            </w:pPr>
            <w:r w:rsidRPr="00201DAA">
              <w:t>Задачи изобретательского характера. Техническое</w:t>
            </w:r>
          </w:p>
          <w:p w:rsidR="00A84072" w:rsidRPr="001D4D80" w:rsidRDefault="00A84072" w:rsidP="00753693">
            <w:pPr>
              <w:tabs>
                <w:tab w:val="left" w:pos="-1440"/>
              </w:tabs>
              <w:ind w:right="-159"/>
            </w:pPr>
            <w:r>
              <w:t>реше</w:t>
            </w:r>
            <w:r w:rsidRPr="00201DAA">
              <w:t>ние задачи</w:t>
            </w:r>
          </w:p>
        </w:tc>
        <w:tc>
          <w:tcPr>
            <w:tcW w:w="708" w:type="dxa"/>
            <w:vAlign w:val="center"/>
          </w:tcPr>
          <w:p w:rsidR="00A84072" w:rsidRPr="001D4D80" w:rsidRDefault="00A84072" w:rsidP="00753693">
            <w:pPr>
              <w:jc w:val="center"/>
            </w:pPr>
            <w:r>
              <w:t>2</w:t>
            </w:r>
          </w:p>
        </w:tc>
        <w:tc>
          <w:tcPr>
            <w:tcW w:w="709" w:type="dxa"/>
            <w:vAlign w:val="center"/>
          </w:tcPr>
          <w:p w:rsidR="00A84072" w:rsidRPr="001D4D80" w:rsidRDefault="00A84072" w:rsidP="00753693">
            <w:pPr>
              <w:jc w:val="center"/>
            </w:pPr>
            <w:r>
              <w:t>1</w:t>
            </w:r>
          </w:p>
        </w:tc>
        <w:tc>
          <w:tcPr>
            <w:tcW w:w="783" w:type="dxa"/>
            <w:vAlign w:val="center"/>
          </w:tcPr>
          <w:p w:rsidR="00A84072" w:rsidRPr="00852F5A" w:rsidRDefault="00A84072" w:rsidP="00753693">
            <w:pPr>
              <w:jc w:val="center"/>
            </w:pPr>
            <w:r>
              <w:t>3</w:t>
            </w:r>
          </w:p>
        </w:tc>
        <w:tc>
          <w:tcPr>
            <w:tcW w:w="1876" w:type="dxa"/>
            <w:vMerge/>
          </w:tcPr>
          <w:p w:rsidR="00A84072" w:rsidRPr="00E81294" w:rsidRDefault="00A84072" w:rsidP="00753693">
            <w:pPr>
              <w:jc w:val="center"/>
            </w:pPr>
          </w:p>
        </w:tc>
        <w:tc>
          <w:tcPr>
            <w:tcW w:w="2126" w:type="dxa"/>
          </w:tcPr>
          <w:p w:rsidR="00A84072" w:rsidRDefault="00A84072" w:rsidP="000B784E">
            <w:pPr>
              <w:jc w:val="center"/>
            </w:pPr>
            <w:r w:rsidRPr="000B55AE">
              <w:rPr>
                <w:sz w:val="20"/>
                <w:szCs w:val="20"/>
              </w:rPr>
              <w:t>Технические средства обучения</w:t>
            </w:r>
          </w:p>
        </w:tc>
        <w:tc>
          <w:tcPr>
            <w:tcW w:w="1559" w:type="dxa"/>
          </w:tcPr>
          <w:p w:rsidR="00A84072" w:rsidRPr="00195F4B" w:rsidRDefault="00A84072" w:rsidP="004F069C">
            <w:pPr>
              <w:jc w:val="center"/>
              <w:rPr>
                <w:sz w:val="20"/>
                <w:szCs w:val="20"/>
              </w:rPr>
            </w:pPr>
          </w:p>
        </w:tc>
        <w:tc>
          <w:tcPr>
            <w:tcW w:w="1134" w:type="dxa"/>
          </w:tcPr>
          <w:p w:rsidR="00A84072" w:rsidRPr="00195F4B" w:rsidRDefault="00A84072" w:rsidP="004F069C">
            <w:pPr>
              <w:jc w:val="center"/>
              <w:rPr>
                <w:sz w:val="20"/>
                <w:szCs w:val="20"/>
              </w:rPr>
            </w:pPr>
          </w:p>
        </w:tc>
      </w:tr>
      <w:tr w:rsidR="00A84072" w:rsidTr="00894415">
        <w:tc>
          <w:tcPr>
            <w:tcW w:w="852" w:type="dxa"/>
          </w:tcPr>
          <w:p w:rsidR="00A84072" w:rsidRPr="001D4D80" w:rsidRDefault="00A84072" w:rsidP="00201DAA">
            <w:pPr>
              <w:jc w:val="center"/>
            </w:pPr>
            <w:r w:rsidRPr="001D4D80">
              <w:t>5.1</w:t>
            </w:r>
            <w:r>
              <w:t>6</w:t>
            </w:r>
          </w:p>
        </w:tc>
        <w:tc>
          <w:tcPr>
            <w:tcW w:w="6130" w:type="dxa"/>
          </w:tcPr>
          <w:p w:rsidR="00A84072" w:rsidRPr="001D4D80" w:rsidRDefault="00A84072" w:rsidP="00753693">
            <w:r>
              <w:t>"Домино и кубик"</w:t>
            </w:r>
            <w:r w:rsidRPr="001D4D80">
              <w:t xml:space="preserve"> (техническая викторина)</w:t>
            </w:r>
          </w:p>
        </w:tc>
        <w:tc>
          <w:tcPr>
            <w:tcW w:w="708" w:type="dxa"/>
            <w:vAlign w:val="center"/>
          </w:tcPr>
          <w:p w:rsidR="00A84072" w:rsidRPr="001D4D80" w:rsidRDefault="00A84072" w:rsidP="00753693">
            <w:pPr>
              <w:jc w:val="center"/>
            </w:pPr>
            <w:r w:rsidRPr="001D4D80">
              <w:t>-</w:t>
            </w:r>
          </w:p>
        </w:tc>
        <w:tc>
          <w:tcPr>
            <w:tcW w:w="709" w:type="dxa"/>
            <w:vAlign w:val="center"/>
          </w:tcPr>
          <w:p w:rsidR="00A84072" w:rsidRPr="001D4D80" w:rsidRDefault="00A84072" w:rsidP="00753693">
            <w:pPr>
              <w:jc w:val="center"/>
            </w:pPr>
            <w:r w:rsidRPr="001D4D80">
              <w:t>3</w:t>
            </w:r>
          </w:p>
        </w:tc>
        <w:tc>
          <w:tcPr>
            <w:tcW w:w="783" w:type="dxa"/>
            <w:vAlign w:val="center"/>
          </w:tcPr>
          <w:p w:rsidR="00A84072" w:rsidRDefault="00A84072" w:rsidP="00753693">
            <w:pPr>
              <w:jc w:val="center"/>
            </w:pPr>
            <w:r w:rsidRPr="00852F5A">
              <w:t>3</w:t>
            </w:r>
          </w:p>
        </w:tc>
        <w:tc>
          <w:tcPr>
            <w:tcW w:w="1876" w:type="dxa"/>
            <w:vMerge/>
          </w:tcPr>
          <w:p w:rsidR="00A84072" w:rsidRPr="00E81294" w:rsidRDefault="00A84072" w:rsidP="00753693">
            <w:pPr>
              <w:jc w:val="center"/>
            </w:pPr>
          </w:p>
        </w:tc>
        <w:tc>
          <w:tcPr>
            <w:tcW w:w="2126" w:type="dxa"/>
            <w:vAlign w:val="center"/>
          </w:tcPr>
          <w:p w:rsidR="00A84072" w:rsidRPr="00195F4B" w:rsidRDefault="00A84072" w:rsidP="00187390">
            <w:pPr>
              <w:jc w:val="center"/>
              <w:rPr>
                <w:sz w:val="20"/>
                <w:szCs w:val="20"/>
              </w:rPr>
            </w:pPr>
            <w:r w:rsidRPr="00195F4B">
              <w:rPr>
                <w:sz w:val="20"/>
                <w:szCs w:val="20"/>
              </w:rPr>
              <w:t>Технические средства</w:t>
            </w:r>
            <w:r>
              <w:rPr>
                <w:sz w:val="20"/>
                <w:szCs w:val="20"/>
              </w:rPr>
              <w:t xml:space="preserve"> </w:t>
            </w:r>
            <w:r w:rsidRPr="00195F4B">
              <w:rPr>
                <w:sz w:val="20"/>
                <w:szCs w:val="20"/>
              </w:rPr>
              <w:lastRenderedPageBreak/>
              <w:t>обучения</w:t>
            </w:r>
          </w:p>
        </w:tc>
        <w:tc>
          <w:tcPr>
            <w:tcW w:w="1559" w:type="dxa"/>
          </w:tcPr>
          <w:p w:rsidR="00A84072" w:rsidRPr="00195F4B" w:rsidRDefault="00A84072" w:rsidP="004F069C">
            <w:pPr>
              <w:jc w:val="center"/>
              <w:rPr>
                <w:sz w:val="20"/>
                <w:szCs w:val="20"/>
              </w:rPr>
            </w:pPr>
          </w:p>
        </w:tc>
        <w:tc>
          <w:tcPr>
            <w:tcW w:w="1134" w:type="dxa"/>
          </w:tcPr>
          <w:p w:rsidR="00A84072" w:rsidRPr="00195F4B" w:rsidRDefault="00A84072" w:rsidP="004F069C">
            <w:pPr>
              <w:jc w:val="center"/>
              <w:rPr>
                <w:sz w:val="20"/>
                <w:szCs w:val="20"/>
              </w:rPr>
            </w:pPr>
          </w:p>
        </w:tc>
      </w:tr>
      <w:tr w:rsidR="00A84072" w:rsidTr="00894415">
        <w:tc>
          <w:tcPr>
            <w:tcW w:w="852" w:type="dxa"/>
          </w:tcPr>
          <w:p w:rsidR="00A84072" w:rsidRPr="001D4D80" w:rsidRDefault="00A84072" w:rsidP="00753693">
            <w:pPr>
              <w:jc w:val="center"/>
            </w:pPr>
            <w:r>
              <w:lastRenderedPageBreak/>
              <w:t>5.17</w:t>
            </w:r>
          </w:p>
        </w:tc>
        <w:tc>
          <w:tcPr>
            <w:tcW w:w="6130" w:type="dxa"/>
          </w:tcPr>
          <w:p w:rsidR="00A84072" w:rsidRPr="001D4D80" w:rsidRDefault="00A84072" w:rsidP="00A84072">
            <w:r w:rsidRPr="001D4D80">
              <w:t>Объемные фигуры и многогранники</w:t>
            </w:r>
          </w:p>
        </w:tc>
        <w:tc>
          <w:tcPr>
            <w:tcW w:w="708" w:type="dxa"/>
            <w:vAlign w:val="center"/>
          </w:tcPr>
          <w:p w:rsidR="00A84072" w:rsidRPr="001D4D80" w:rsidRDefault="00A84072" w:rsidP="00A84072">
            <w:pPr>
              <w:jc w:val="center"/>
            </w:pPr>
            <w:r w:rsidRPr="001D4D80">
              <w:t>2</w:t>
            </w:r>
          </w:p>
        </w:tc>
        <w:tc>
          <w:tcPr>
            <w:tcW w:w="709" w:type="dxa"/>
            <w:vAlign w:val="center"/>
          </w:tcPr>
          <w:p w:rsidR="00A84072" w:rsidRPr="001D4D80" w:rsidRDefault="00A84072" w:rsidP="00A84072">
            <w:pPr>
              <w:jc w:val="center"/>
            </w:pPr>
            <w:r w:rsidRPr="001D4D80">
              <w:t>1</w:t>
            </w:r>
          </w:p>
        </w:tc>
        <w:tc>
          <w:tcPr>
            <w:tcW w:w="783" w:type="dxa"/>
            <w:vAlign w:val="center"/>
          </w:tcPr>
          <w:p w:rsidR="00A84072" w:rsidRDefault="00A84072" w:rsidP="00A84072">
            <w:pPr>
              <w:jc w:val="center"/>
            </w:pPr>
            <w:r w:rsidRPr="00852F5A">
              <w:t>3</w:t>
            </w:r>
          </w:p>
        </w:tc>
        <w:tc>
          <w:tcPr>
            <w:tcW w:w="1876" w:type="dxa"/>
            <w:vMerge/>
          </w:tcPr>
          <w:p w:rsidR="00A84072" w:rsidRPr="00E81294" w:rsidRDefault="00A84072" w:rsidP="00753693">
            <w:pPr>
              <w:jc w:val="center"/>
            </w:pPr>
          </w:p>
        </w:tc>
        <w:tc>
          <w:tcPr>
            <w:tcW w:w="2126" w:type="dxa"/>
            <w:vAlign w:val="center"/>
          </w:tcPr>
          <w:p w:rsidR="00A84072" w:rsidRPr="00195F4B" w:rsidRDefault="00A84072" w:rsidP="00187390">
            <w:pPr>
              <w:jc w:val="center"/>
              <w:rPr>
                <w:sz w:val="20"/>
                <w:szCs w:val="20"/>
              </w:rPr>
            </w:pPr>
            <w:r>
              <w:rPr>
                <w:sz w:val="20"/>
                <w:szCs w:val="20"/>
              </w:rPr>
              <w:t>Раздаточный матер</w:t>
            </w:r>
            <w:r>
              <w:rPr>
                <w:sz w:val="20"/>
                <w:szCs w:val="20"/>
              </w:rPr>
              <w:t>и</w:t>
            </w:r>
            <w:r>
              <w:rPr>
                <w:sz w:val="20"/>
                <w:szCs w:val="20"/>
              </w:rPr>
              <w:t>ал</w:t>
            </w:r>
          </w:p>
        </w:tc>
        <w:tc>
          <w:tcPr>
            <w:tcW w:w="1559" w:type="dxa"/>
          </w:tcPr>
          <w:p w:rsidR="00A84072" w:rsidRDefault="00A84072" w:rsidP="004F069C">
            <w:pPr>
              <w:jc w:val="center"/>
              <w:rPr>
                <w:sz w:val="20"/>
                <w:szCs w:val="20"/>
              </w:rPr>
            </w:pPr>
          </w:p>
        </w:tc>
        <w:tc>
          <w:tcPr>
            <w:tcW w:w="1134" w:type="dxa"/>
          </w:tcPr>
          <w:p w:rsidR="00A84072" w:rsidRDefault="00A84072" w:rsidP="004F069C">
            <w:pPr>
              <w:jc w:val="center"/>
              <w:rPr>
                <w:sz w:val="20"/>
                <w:szCs w:val="20"/>
              </w:rPr>
            </w:pPr>
          </w:p>
        </w:tc>
      </w:tr>
      <w:tr w:rsidR="00A84072" w:rsidTr="00894415">
        <w:tc>
          <w:tcPr>
            <w:tcW w:w="852" w:type="dxa"/>
          </w:tcPr>
          <w:p w:rsidR="00A84072" w:rsidRPr="001D4D80" w:rsidRDefault="00A84072" w:rsidP="00753693">
            <w:pPr>
              <w:jc w:val="center"/>
            </w:pPr>
            <w:r w:rsidRPr="001D4D80">
              <w:t>5.18</w:t>
            </w:r>
          </w:p>
        </w:tc>
        <w:tc>
          <w:tcPr>
            <w:tcW w:w="6130" w:type="dxa"/>
          </w:tcPr>
          <w:p w:rsidR="00A84072" w:rsidRPr="001D4D80" w:rsidRDefault="00A84072" w:rsidP="00A84072">
            <w:r w:rsidRPr="001D4D80">
              <w:t>Объемные фигуры и многогранники</w:t>
            </w:r>
          </w:p>
        </w:tc>
        <w:tc>
          <w:tcPr>
            <w:tcW w:w="708" w:type="dxa"/>
            <w:vAlign w:val="center"/>
          </w:tcPr>
          <w:p w:rsidR="00A84072" w:rsidRPr="001D4D80" w:rsidRDefault="00A84072" w:rsidP="00A84072">
            <w:pPr>
              <w:jc w:val="center"/>
            </w:pPr>
            <w:r w:rsidRPr="001D4D80">
              <w:t>2</w:t>
            </w:r>
          </w:p>
        </w:tc>
        <w:tc>
          <w:tcPr>
            <w:tcW w:w="709" w:type="dxa"/>
            <w:vAlign w:val="center"/>
          </w:tcPr>
          <w:p w:rsidR="00A84072" w:rsidRPr="001D4D80" w:rsidRDefault="00A84072" w:rsidP="00A84072">
            <w:pPr>
              <w:jc w:val="center"/>
            </w:pPr>
            <w:r w:rsidRPr="001D4D80">
              <w:t>1</w:t>
            </w:r>
          </w:p>
        </w:tc>
        <w:tc>
          <w:tcPr>
            <w:tcW w:w="783" w:type="dxa"/>
            <w:vAlign w:val="center"/>
          </w:tcPr>
          <w:p w:rsidR="00A84072" w:rsidRDefault="00A84072" w:rsidP="00A84072">
            <w:pPr>
              <w:jc w:val="center"/>
            </w:pPr>
            <w:r w:rsidRPr="00852F5A">
              <w:t>3</w:t>
            </w:r>
          </w:p>
        </w:tc>
        <w:tc>
          <w:tcPr>
            <w:tcW w:w="1876" w:type="dxa"/>
            <w:vMerge/>
          </w:tcPr>
          <w:p w:rsidR="00A84072" w:rsidRPr="00E81294" w:rsidRDefault="00A84072" w:rsidP="00753693">
            <w:pPr>
              <w:jc w:val="center"/>
            </w:pPr>
          </w:p>
        </w:tc>
        <w:tc>
          <w:tcPr>
            <w:tcW w:w="2126" w:type="dxa"/>
            <w:vAlign w:val="center"/>
          </w:tcPr>
          <w:p w:rsidR="00A84072" w:rsidRDefault="00A84072" w:rsidP="00187390">
            <w:pPr>
              <w:jc w:val="center"/>
              <w:rPr>
                <w:sz w:val="20"/>
                <w:szCs w:val="20"/>
              </w:rPr>
            </w:pPr>
            <w:r w:rsidRPr="000B784E">
              <w:rPr>
                <w:sz w:val="20"/>
                <w:szCs w:val="20"/>
              </w:rPr>
              <w:t xml:space="preserve">Технические средства </w:t>
            </w:r>
          </w:p>
          <w:p w:rsidR="00A84072" w:rsidRDefault="00A84072" w:rsidP="00187390">
            <w:pPr>
              <w:jc w:val="center"/>
              <w:rPr>
                <w:sz w:val="20"/>
                <w:szCs w:val="20"/>
              </w:rPr>
            </w:pPr>
            <w:r>
              <w:rPr>
                <w:sz w:val="20"/>
                <w:szCs w:val="20"/>
              </w:rPr>
              <w:t>обуче</w:t>
            </w:r>
            <w:r w:rsidRPr="000B784E">
              <w:rPr>
                <w:sz w:val="20"/>
                <w:szCs w:val="20"/>
              </w:rPr>
              <w:t>ния</w:t>
            </w:r>
          </w:p>
        </w:tc>
        <w:tc>
          <w:tcPr>
            <w:tcW w:w="1559" w:type="dxa"/>
          </w:tcPr>
          <w:p w:rsidR="00A84072" w:rsidRDefault="00A84072" w:rsidP="004F069C">
            <w:pPr>
              <w:jc w:val="center"/>
              <w:rPr>
                <w:sz w:val="20"/>
                <w:szCs w:val="20"/>
              </w:rPr>
            </w:pPr>
          </w:p>
        </w:tc>
        <w:tc>
          <w:tcPr>
            <w:tcW w:w="1134" w:type="dxa"/>
          </w:tcPr>
          <w:p w:rsidR="00A84072" w:rsidRDefault="00A84072" w:rsidP="004F069C">
            <w:pPr>
              <w:jc w:val="center"/>
              <w:rPr>
                <w:sz w:val="20"/>
                <w:szCs w:val="20"/>
              </w:rPr>
            </w:pPr>
          </w:p>
        </w:tc>
      </w:tr>
      <w:tr w:rsidR="00A84072" w:rsidTr="00894415">
        <w:tc>
          <w:tcPr>
            <w:tcW w:w="852" w:type="dxa"/>
          </w:tcPr>
          <w:p w:rsidR="00A84072" w:rsidRPr="001D4D80" w:rsidRDefault="00A84072" w:rsidP="00753693">
            <w:pPr>
              <w:jc w:val="center"/>
            </w:pPr>
            <w:r w:rsidRPr="001D4D80">
              <w:t>5.19</w:t>
            </w:r>
          </w:p>
        </w:tc>
        <w:tc>
          <w:tcPr>
            <w:tcW w:w="6130" w:type="dxa"/>
          </w:tcPr>
          <w:p w:rsidR="00A84072" w:rsidRPr="001D4D80" w:rsidRDefault="00A84072" w:rsidP="00A84072">
            <w:r w:rsidRPr="001D4D80">
              <w:rPr>
                <w:bCs/>
              </w:rPr>
              <w:t>Энциклопедия Всезнайки. В гостях  у мудрой Совы</w:t>
            </w:r>
          </w:p>
        </w:tc>
        <w:tc>
          <w:tcPr>
            <w:tcW w:w="708" w:type="dxa"/>
            <w:vAlign w:val="center"/>
          </w:tcPr>
          <w:p w:rsidR="00A84072" w:rsidRPr="001D4D80" w:rsidRDefault="00A84072" w:rsidP="00A84072">
            <w:pPr>
              <w:jc w:val="center"/>
            </w:pPr>
            <w:r w:rsidRPr="001D4D80">
              <w:t>-</w:t>
            </w:r>
          </w:p>
        </w:tc>
        <w:tc>
          <w:tcPr>
            <w:tcW w:w="709" w:type="dxa"/>
            <w:vAlign w:val="center"/>
          </w:tcPr>
          <w:p w:rsidR="00A84072" w:rsidRPr="001D4D80" w:rsidRDefault="00A84072" w:rsidP="00A84072">
            <w:pPr>
              <w:jc w:val="center"/>
            </w:pPr>
            <w:r w:rsidRPr="001D4D80">
              <w:t>3</w:t>
            </w:r>
          </w:p>
        </w:tc>
        <w:tc>
          <w:tcPr>
            <w:tcW w:w="783" w:type="dxa"/>
            <w:vAlign w:val="center"/>
          </w:tcPr>
          <w:p w:rsidR="00A84072" w:rsidRDefault="00A84072" w:rsidP="00A84072">
            <w:pPr>
              <w:jc w:val="center"/>
            </w:pPr>
            <w:r w:rsidRPr="00852F5A">
              <w:t>3</w:t>
            </w:r>
          </w:p>
        </w:tc>
        <w:tc>
          <w:tcPr>
            <w:tcW w:w="1876" w:type="dxa"/>
            <w:vMerge/>
          </w:tcPr>
          <w:p w:rsidR="00A84072" w:rsidRPr="00E81294" w:rsidRDefault="00A84072" w:rsidP="00753693">
            <w:pPr>
              <w:jc w:val="center"/>
            </w:pPr>
          </w:p>
        </w:tc>
        <w:tc>
          <w:tcPr>
            <w:tcW w:w="2126" w:type="dxa"/>
            <w:vAlign w:val="center"/>
          </w:tcPr>
          <w:p w:rsidR="00A84072" w:rsidRPr="00195F4B" w:rsidRDefault="00A84072" w:rsidP="00187390">
            <w:pPr>
              <w:jc w:val="center"/>
              <w:rPr>
                <w:sz w:val="20"/>
                <w:szCs w:val="20"/>
              </w:rPr>
            </w:pPr>
            <w:r w:rsidRPr="00195F4B">
              <w:rPr>
                <w:sz w:val="20"/>
                <w:szCs w:val="20"/>
              </w:rPr>
              <w:t>Технические средства</w:t>
            </w:r>
            <w:r>
              <w:rPr>
                <w:sz w:val="20"/>
                <w:szCs w:val="20"/>
              </w:rPr>
              <w:t xml:space="preserve"> </w:t>
            </w:r>
            <w:r w:rsidRPr="00195F4B">
              <w:rPr>
                <w:sz w:val="20"/>
                <w:szCs w:val="20"/>
              </w:rPr>
              <w:t>обучения</w:t>
            </w:r>
          </w:p>
        </w:tc>
        <w:tc>
          <w:tcPr>
            <w:tcW w:w="1559" w:type="dxa"/>
          </w:tcPr>
          <w:p w:rsidR="00A84072" w:rsidRPr="00195F4B" w:rsidRDefault="00A84072" w:rsidP="004F069C">
            <w:pPr>
              <w:jc w:val="center"/>
              <w:rPr>
                <w:sz w:val="20"/>
                <w:szCs w:val="20"/>
              </w:rPr>
            </w:pPr>
          </w:p>
        </w:tc>
        <w:tc>
          <w:tcPr>
            <w:tcW w:w="1134" w:type="dxa"/>
          </w:tcPr>
          <w:p w:rsidR="00A84072" w:rsidRPr="00195F4B" w:rsidRDefault="00A84072" w:rsidP="004F069C">
            <w:pPr>
              <w:jc w:val="center"/>
              <w:rPr>
                <w:sz w:val="20"/>
                <w:szCs w:val="20"/>
              </w:rPr>
            </w:pPr>
          </w:p>
        </w:tc>
      </w:tr>
      <w:tr w:rsidR="00A84072" w:rsidTr="00894415">
        <w:tc>
          <w:tcPr>
            <w:tcW w:w="6982" w:type="dxa"/>
            <w:gridSpan w:val="2"/>
          </w:tcPr>
          <w:p w:rsidR="00A84072" w:rsidRPr="00E81294" w:rsidRDefault="00A84072" w:rsidP="00753693">
            <w:pPr>
              <w:jc w:val="right"/>
            </w:pPr>
            <w:r w:rsidRPr="008B21C8">
              <w:rPr>
                <w:b/>
              </w:rPr>
              <w:t>Итого</w:t>
            </w:r>
          </w:p>
        </w:tc>
        <w:tc>
          <w:tcPr>
            <w:tcW w:w="708" w:type="dxa"/>
          </w:tcPr>
          <w:p w:rsidR="00A84072" w:rsidRPr="00E81294" w:rsidRDefault="00A84072" w:rsidP="00201DAA">
            <w:pPr>
              <w:jc w:val="center"/>
              <w:rPr>
                <w:b/>
              </w:rPr>
            </w:pPr>
            <w:r>
              <w:rPr>
                <w:b/>
              </w:rPr>
              <w:t>28</w:t>
            </w:r>
          </w:p>
        </w:tc>
        <w:tc>
          <w:tcPr>
            <w:tcW w:w="709" w:type="dxa"/>
          </w:tcPr>
          <w:p w:rsidR="00A84072" w:rsidRPr="00E81294" w:rsidRDefault="00A84072" w:rsidP="00A84072">
            <w:pPr>
              <w:jc w:val="center"/>
              <w:rPr>
                <w:b/>
              </w:rPr>
            </w:pPr>
            <w:r>
              <w:rPr>
                <w:b/>
              </w:rPr>
              <w:t>32</w:t>
            </w:r>
          </w:p>
        </w:tc>
        <w:tc>
          <w:tcPr>
            <w:tcW w:w="783" w:type="dxa"/>
          </w:tcPr>
          <w:p w:rsidR="00A84072" w:rsidRPr="00E81294" w:rsidRDefault="00A84072" w:rsidP="00A84072">
            <w:pPr>
              <w:jc w:val="center"/>
              <w:rPr>
                <w:b/>
              </w:rPr>
            </w:pPr>
            <w:r>
              <w:rPr>
                <w:b/>
              </w:rPr>
              <w:t>60</w:t>
            </w:r>
          </w:p>
        </w:tc>
        <w:tc>
          <w:tcPr>
            <w:tcW w:w="1876" w:type="dxa"/>
          </w:tcPr>
          <w:p w:rsidR="00A84072" w:rsidRPr="00E81294" w:rsidRDefault="00A84072" w:rsidP="00753693">
            <w:pPr>
              <w:jc w:val="center"/>
            </w:pPr>
          </w:p>
        </w:tc>
        <w:tc>
          <w:tcPr>
            <w:tcW w:w="2126" w:type="dxa"/>
            <w:vAlign w:val="center"/>
          </w:tcPr>
          <w:p w:rsidR="00A84072" w:rsidRPr="00E81294" w:rsidRDefault="00A84072" w:rsidP="00187390">
            <w:pPr>
              <w:jc w:val="center"/>
            </w:pPr>
          </w:p>
        </w:tc>
        <w:tc>
          <w:tcPr>
            <w:tcW w:w="1559" w:type="dxa"/>
          </w:tcPr>
          <w:p w:rsidR="00A84072" w:rsidRPr="00E81294" w:rsidRDefault="00A84072" w:rsidP="004F069C">
            <w:pPr>
              <w:jc w:val="center"/>
            </w:pPr>
          </w:p>
        </w:tc>
        <w:tc>
          <w:tcPr>
            <w:tcW w:w="1134" w:type="dxa"/>
          </w:tcPr>
          <w:p w:rsidR="00A84072" w:rsidRPr="00E81294" w:rsidRDefault="00A84072" w:rsidP="004F069C">
            <w:pPr>
              <w:jc w:val="center"/>
            </w:pPr>
          </w:p>
        </w:tc>
      </w:tr>
      <w:tr w:rsidR="00A84072" w:rsidTr="00894415">
        <w:tc>
          <w:tcPr>
            <w:tcW w:w="15877" w:type="dxa"/>
            <w:gridSpan w:val="9"/>
          </w:tcPr>
          <w:p w:rsidR="00A84072" w:rsidRPr="00A84072" w:rsidRDefault="00A84072" w:rsidP="00A84072">
            <w:pPr>
              <w:jc w:val="center"/>
              <w:rPr>
                <w:b/>
              </w:rPr>
            </w:pPr>
            <w:r w:rsidRPr="006A65E1">
              <w:rPr>
                <w:b/>
              </w:rPr>
              <w:t>Блок 6</w:t>
            </w:r>
          </w:p>
        </w:tc>
      </w:tr>
      <w:tr w:rsidR="00A84072" w:rsidTr="00894415">
        <w:tc>
          <w:tcPr>
            <w:tcW w:w="852" w:type="dxa"/>
          </w:tcPr>
          <w:p w:rsidR="00A84072" w:rsidRPr="00E81294" w:rsidRDefault="00A84072" w:rsidP="00753693">
            <w:pPr>
              <w:jc w:val="center"/>
            </w:pPr>
            <w:r>
              <w:rPr>
                <w:b/>
              </w:rPr>
              <w:t>6.</w:t>
            </w:r>
          </w:p>
        </w:tc>
        <w:tc>
          <w:tcPr>
            <w:tcW w:w="6130" w:type="dxa"/>
          </w:tcPr>
          <w:p w:rsidR="00A84072" w:rsidRPr="006A064D" w:rsidRDefault="00A84072" w:rsidP="006A65E1">
            <w:pPr>
              <w:rPr>
                <w:b/>
              </w:rPr>
            </w:pPr>
            <w:r w:rsidRPr="00AD0FD1">
              <w:rPr>
                <w:b/>
                <w:spacing w:val="-2"/>
              </w:rPr>
              <w:t>Провероч</w:t>
            </w:r>
            <w:r w:rsidRPr="00AD0FD1">
              <w:rPr>
                <w:b/>
                <w:spacing w:val="-3"/>
              </w:rPr>
              <w:t>но-результа</w:t>
            </w:r>
            <w:r w:rsidRPr="00AD0FD1">
              <w:rPr>
                <w:b/>
                <w:spacing w:val="-1"/>
              </w:rPr>
              <w:t xml:space="preserve">тивный </w:t>
            </w:r>
          </w:p>
        </w:tc>
        <w:tc>
          <w:tcPr>
            <w:tcW w:w="708" w:type="dxa"/>
          </w:tcPr>
          <w:p w:rsidR="00A84072" w:rsidRPr="005E77AF" w:rsidRDefault="00A84072" w:rsidP="00753693">
            <w:pPr>
              <w:jc w:val="center"/>
              <w:rPr>
                <w:b/>
              </w:rPr>
            </w:pPr>
          </w:p>
        </w:tc>
        <w:tc>
          <w:tcPr>
            <w:tcW w:w="709" w:type="dxa"/>
          </w:tcPr>
          <w:p w:rsidR="00A84072" w:rsidRPr="005E77AF" w:rsidRDefault="00A84072" w:rsidP="00753693">
            <w:pPr>
              <w:jc w:val="center"/>
              <w:rPr>
                <w:b/>
              </w:rPr>
            </w:pPr>
          </w:p>
        </w:tc>
        <w:tc>
          <w:tcPr>
            <w:tcW w:w="783" w:type="dxa"/>
          </w:tcPr>
          <w:p w:rsidR="00A84072" w:rsidRPr="00E81294" w:rsidRDefault="00A84072" w:rsidP="00753693">
            <w:pPr>
              <w:jc w:val="center"/>
              <w:rPr>
                <w:b/>
              </w:rPr>
            </w:pPr>
          </w:p>
        </w:tc>
        <w:tc>
          <w:tcPr>
            <w:tcW w:w="1876" w:type="dxa"/>
            <w:vMerge w:val="restart"/>
            <w:vAlign w:val="center"/>
          </w:tcPr>
          <w:p w:rsidR="00A84072" w:rsidRPr="00D23564" w:rsidRDefault="00A84072" w:rsidP="00872008">
            <w:pPr>
              <w:jc w:val="center"/>
            </w:pPr>
            <w:r w:rsidRPr="00D23564">
              <w:t>Беседа, творч</w:t>
            </w:r>
            <w:r w:rsidRPr="00D23564">
              <w:t>е</w:t>
            </w:r>
            <w:r w:rsidRPr="00D23564">
              <w:t>ская работа</w:t>
            </w:r>
          </w:p>
        </w:tc>
        <w:tc>
          <w:tcPr>
            <w:tcW w:w="2126" w:type="dxa"/>
            <w:vAlign w:val="center"/>
          </w:tcPr>
          <w:p w:rsidR="00A84072" w:rsidRDefault="00A84072" w:rsidP="00187390">
            <w:pPr>
              <w:jc w:val="center"/>
            </w:pPr>
            <w:r w:rsidRPr="005D77DC">
              <w:rPr>
                <w:sz w:val="20"/>
                <w:szCs w:val="20"/>
              </w:rPr>
              <w:t>Технические средства</w:t>
            </w:r>
            <w:r w:rsidR="00E46E70">
              <w:rPr>
                <w:sz w:val="20"/>
                <w:szCs w:val="20"/>
              </w:rPr>
              <w:t xml:space="preserve"> </w:t>
            </w:r>
            <w:r w:rsidRPr="005D77DC">
              <w:rPr>
                <w:sz w:val="20"/>
                <w:szCs w:val="20"/>
              </w:rPr>
              <w:t>обучения</w:t>
            </w:r>
          </w:p>
        </w:tc>
        <w:tc>
          <w:tcPr>
            <w:tcW w:w="1559" w:type="dxa"/>
          </w:tcPr>
          <w:p w:rsidR="00A84072" w:rsidRPr="005D77DC" w:rsidRDefault="00A84072" w:rsidP="004F069C">
            <w:pPr>
              <w:jc w:val="center"/>
              <w:rPr>
                <w:sz w:val="20"/>
                <w:szCs w:val="20"/>
              </w:rPr>
            </w:pPr>
          </w:p>
        </w:tc>
        <w:tc>
          <w:tcPr>
            <w:tcW w:w="1134" w:type="dxa"/>
          </w:tcPr>
          <w:p w:rsidR="00A84072" w:rsidRPr="005D77DC" w:rsidRDefault="00A84072" w:rsidP="004F069C">
            <w:pPr>
              <w:jc w:val="center"/>
              <w:rPr>
                <w:sz w:val="20"/>
                <w:szCs w:val="20"/>
              </w:rPr>
            </w:pPr>
          </w:p>
        </w:tc>
      </w:tr>
      <w:tr w:rsidR="00A84072" w:rsidTr="00894415">
        <w:tc>
          <w:tcPr>
            <w:tcW w:w="852" w:type="dxa"/>
            <w:vAlign w:val="center"/>
          </w:tcPr>
          <w:p w:rsidR="00A84072" w:rsidRPr="001D4D80" w:rsidRDefault="00A84072" w:rsidP="00753693">
            <w:pPr>
              <w:jc w:val="center"/>
            </w:pPr>
            <w:r w:rsidRPr="001D4D80">
              <w:t>6.1</w:t>
            </w:r>
          </w:p>
        </w:tc>
        <w:tc>
          <w:tcPr>
            <w:tcW w:w="6130" w:type="dxa"/>
            <w:vAlign w:val="center"/>
          </w:tcPr>
          <w:p w:rsidR="00A84072" w:rsidRPr="001D4D80" w:rsidRDefault="00A84072" w:rsidP="002E20EB">
            <w:pPr>
              <w:pStyle w:val="2"/>
              <w:spacing w:before="0"/>
              <w:rPr>
                <w:rFonts w:ascii="Times New Roman" w:hAnsi="Times New Roman"/>
                <w:b w:val="0"/>
                <w:bCs w:val="0"/>
                <w:i w:val="0"/>
                <w:iCs w:val="0"/>
                <w:sz w:val="24"/>
                <w:szCs w:val="24"/>
              </w:rPr>
            </w:pPr>
            <w:r>
              <w:rPr>
                <w:rFonts w:ascii="Times New Roman" w:hAnsi="Times New Roman"/>
                <w:b w:val="0"/>
                <w:bCs w:val="0"/>
                <w:i w:val="0"/>
                <w:iCs w:val="0"/>
                <w:sz w:val="24"/>
                <w:szCs w:val="24"/>
              </w:rPr>
              <w:t xml:space="preserve"> «Мир новых </w:t>
            </w:r>
            <w:r w:rsidRPr="001D4D80">
              <w:rPr>
                <w:rFonts w:ascii="Times New Roman" w:hAnsi="Times New Roman"/>
                <w:b w:val="0"/>
                <w:bCs w:val="0"/>
                <w:i w:val="0"/>
                <w:iCs w:val="0"/>
                <w:sz w:val="24"/>
                <w:szCs w:val="24"/>
              </w:rPr>
              <w:t>изобретений. Очевидное – невероятное» (подготовительное занятие)</w:t>
            </w:r>
          </w:p>
        </w:tc>
        <w:tc>
          <w:tcPr>
            <w:tcW w:w="708" w:type="dxa"/>
            <w:vAlign w:val="center"/>
          </w:tcPr>
          <w:p w:rsidR="00A84072" w:rsidRPr="001D4D80" w:rsidRDefault="00A84072" w:rsidP="00753693">
            <w:pPr>
              <w:jc w:val="center"/>
            </w:pPr>
            <w:r w:rsidRPr="001D4D80">
              <w:t>-</w:t>
            </w:r>
          </w:p>
        </w:tc>
        <w:tc>
          <w:tcPr>
            <w:tcW w:w="709" w:type="dxa"/>
            <w:vAlign w:val="center"/>
          </w:tcPr>
          <w:p w:rsidR="00A84072" w:rsidRPr="001D4D80" w:rsidRDefault="00A84072" w:rsidP="00753693">
            <w:pPr>
              <w:jc w:val="center"/>
            </w:pPr>
            <w:r w:rsidRPr="001D4D80">
              <w:t>3</w:t>
            </w:r>
          </w:p>
        </w:tc>
        <w:tc>
          <w:tcPr>
            <w:tcW w:w="783" w:type="dxa"/>
            <w:vAlign w:val="center"/>
          </w:tcPr>
          <w:p w:rsidR="00A84072" w:rsidRPr="00E81294" w:rsidRDefault="00A84072" w:rsidP="00753693">
            <w:pPr>
              <w:jc w:val="center"/>
            </w:pPr>
            <w:r w:rsidRPr="00E81294">
              <w:t>3</w:t>
            </w:r>
          </w:p>
        </w:tc>
        <w:tc>
          <w:tcPr>
            <w:tcW w:w="1876" w:type="dxa"/>
            <w:vMerge/>
          </w:tcPr>
          <w:p w:rsidR="00A84072" w:rsidRPr="00E81294" w:rsidRDefault="00A84072" w:rsidP="00753693">
            <w:pPr>
              <w:jc w:val="center"/>
            </w:pPr>
          </w:p>
        </w:tc>
        <w:tc>
          <w:tcPr>
            <w:tcW w:w="2126" w:type="dxa"/>
            <w:vAlign w:val="center"/>
          </w:tcPr>
          <w:p w:rsidR="00A84072" w:rsidRDefault="00A84072" w:rsidP="00187390">
            <w:pPr>
              <w:jc w:val="center"/>
            </w:pPr>
            <w:r w:rsidRPr="005D77DC">
              <w:rPr>
                <w:sz w:val="20"/>
                <w:szCs w:val="20"/>
              </w:rPr>
              <w:t>Технические средства</w:t>
            </w:r>
            <w:r w:rsidR="00E46E70">
              <w:rPr>
                <w:sz w:val="20"/>
                <w:szCs w:val="20"/>
              </w:rPr>
              <w:t xml:space="preserve"> </w:t>
            </w:r>
            <w:r w:rsidRPr="005D77DC">
              <w:rPr>
                <w:sz w:val="20"/>
                <w:szCs w:val="20"/>
              </w:rPr>
              <w:t>обучения</w:t>
            </w:r>
          </w:p>
        </w:tc>
        <w:tc>
          <w:tcPr>
            <w:tcW w:w="1559" w:type="dxa"/>
          </w:tcPr>
          <w:p w:rsidR="00A84072" w:rsidRPr="005D77DC" w:rsidRDefault="00A84072" w:rsidP="004F069C">
            <w:pPr>
              <w:jc w:val="center"/>
              <w:rPr>
                <w:sz w:val="20"/>
                <w:szCs w:val="20"/>
              </w:rPr>
            </w:pPr>
          </w:p>
        </w:tc>
        <w:tc>
          <w:tcPr>
            <w:tcW w:w="1134" w:type="dxa"/>
          </w:tcPr>
          <w:p w:rsidR="00A84072" w:rsidRPr="005D77DC" w:rsidRDefault="00A84072" w:rsidP="004F069C">
            <w:pPr>
              <w:jc w:val="center"/>
              <w:rPr>
                <w:sz w:val="20"/>
                <w:szCs w:val="20"/>
              </w:rPr>
            </w:pPr>
          </w:p>
        </w:tc>
      </w:tr>
      <w:tr w:rsidR="00A84072" w:rsidTr="00894415">
        <w:tc>
          <w:tcPr>
            <w:tcW w:w="852" w:type="dxa"/>
            <w:vAlign w:val="center"/>
          </w:tcPr>
          <w:p w:rsidR="00A84072" w:rsidRPr="001D4D80" w:rsidRDefault="00A84072" w:rsidP="00753693">
            <w:pPr>
              <w:jc w:val="center"/>
            </w:pPr>
            <w:r w:rsidRPr="001D4D80">
              <w:t>6.2</w:t>
            </w:r>
          </w:p>
        </w:tc>
        <w:tc>
          <w:tcPr>
            <w:tcW w:w="6130" w:type="dxa"/>
            <w:vAlign w:val="center"/>
          </w:tcPr>
          <w:p w:rsidR="00A84072" w:rsidRPr="00AD0FD1" w:rsidRDefault="00A84072" w:rsidP="00753693">
            <w:pPr>
              <w:pStyle w:val="Style3"/>
              <w:widowControl/>
              <w:jc w:val="left"/>
            </w:pPr>
            <w:r w:rsidRPr="001D4D80">
              <w:t>«Мир новых  изобрет</w:t>
            </w:r>
            <w:r>
              <w:t>ений. Очевидное – невероятное»</w:t>
            </w:r>
          </w:p>
        </w:tc>
        <w:tc>
          <w:tcPr>
            <w:tcW w:w="708" w:type="dxa"/>
            <w:vAlign w:val="center"/>
          </w:tcPr>
          <w:p w:rsidR="00A84072" w:rsidRPr="001D4D80" w:rsidRDefault="00A84072" w:rsidP="00753693">
            <w:pPr>
              <w:jc w:val="center"/>
            </w:pPr>
            <w:r w:rsidRPr="001D4D80">
              <w:t>-</w:t>
            </w:r>
          </w:p>
        </w:tc>
        <w:tc>
          <w:tcPr>
            <w:tcW w:w="709" w:type="dxa"/>
            <w:vAlign w:val="center"/>
          </w:tcPr>
          <w:p w:rsidR="00A84072" w:rsidRPr="001D4D80" w:rsidRDefault="00A84072" w:rsidP="00753693">
            <w:pPr>
              <w:jc w:val="center"/>
            </w:pPr>
            <w:r>
              <w:t>6</w:t>
            </w:r>
          </w:p>
        </w:tc>
        <w:tc>
          <w:tcPr>
            <w:tcW w:w="783" w:type="dxa"/>
            <w:vAlign w:val="center"/>
          </w:tcPr>
          <w:p w:rsidR="00A84072" w:rsidRPr="00E81294" w:rsidRDefault="00A84072" w:rsidP="00753693">
            <w:pPr>
              <w:jc w:val="center"/>
            </w:pPr>
            <w:r>
              <w:t>6</w:t>
            </w:r>
          </w:p>
        </w:tc>
        <w:tc>
          <w:tcPr>
            <w:tcW w:w="1876" w:type="dxa"/>
            <w:vMerge/>
          </w:tcPr>
          <w:p w:rsidR="00A84072" w:rsidRPr="00E81294" w:rsidRDefault="00A84072" w:rsidP="00753693">
            <w:pPr>
              <w:jc w:val="center"/>
            </w:pPr>
          </w:p>
        </w:tc>
        <w:tc>
          <w:tcPr>
            <w:tcW w:w="2126" w:type="dxa"/>
            <w:vAlign w:val="center"/>
          </w:tcPr>
          <w:p w:rsidR="00A84072" w:rsidRPr="00E81294" w:rsidRDefault="00A84072" w:rsidP="00187390">
            <w:pPr>
              <w:jc w:val="center"/>
            </w:pPr>
          </w:p>
        </w:tc>
        <w:tc>
          <w:tcPr>
            <w:tcW w:w="1559" w:type="dxa"/>
          </w:tcPr>
          <w:p w:rsidR="00A84072" w:rsidRPr="00E81294" w:rsidRDefault="00A84072" w:rsidP="004F069C">
            <w:pPr>
              <w:jc w:val="center"/>
            </w:pPr>
          </w:p>
        </w:tc>
        <w:tc>
          <w:tcPr>
            <w:tcW w:w="1134" w:type="dxa"/>
          </w:tcPr>
          <w:p w:rsidR="00A84072" w:rsidRPr="00E81294" w:rsidRDefault="00A84072" w:rsidP="004F069C">
            <w:pPr>
              <w:jc w:val="center"/>
            </w:pPr>
          </w:p>
        </w:tc>
      </w:tr>
      <w:tr w:rsidR="00A84072" w:rsidTr="00894415">
        <w:tc>
          <w:tcPr>
            <w:tcW w:w="852" w:type="dxa"/>
            <w:vAlign w:val="center"/>
          </w:tcPr>
          <w:p w:rsidR="00A84072" w:rsidRPr="001D4D80" w:rsidRDefault="00A84072" w:rsidP="00753693">
            <w:pPr>
              <w:jc w:val="center"/>
            </w:pPr>
            <w:r w:rsidRPr="001D4D80">
              <w:t>6.</w:t>
            </w:r>
            <w:r>
              <w:t>3</w:t>
            </w:r>
          </w:p>
        </w:tc>
        <w:tc>
          <w:tcPr>
            <w:tcW w:w="6130" w:type="dxa"/>
            <w:vAlign w:val="center"/>
          </w:tcPr>
          <w:p w:rsidR="00A84072" w:rsidRPr="00CE629F" w:rsidRDefault="00A84072" w:rsidP="00CE629F">
            <w:pPr>
              <w:tabs>
                <w:tab w:val="left" w:pos="-1440"/>
              </w:tabs>
              <w:ind w:right="-159"/>
              <w:rPr>
                <w:b/>
              </w:rPr>
            </w:pPr>
            <w:r>
              <w:rPr>
                <w:b/>
              </w:rPr>
              <w:t xml:space="preserve">Заключительное </w:t>
            </w:r>
            <w:r w:rsidRPr="00CE629F">
              <w:rPr>
                <w:b/>
              </w:rPr>
              <w:t>занятие. Промежуточная аттестация по результатам освоения Модуля 1</w:t>
            </w:r>
          </w:p>
        </w:tc>
        <w:tc>
          <w:tcPr>
            <w:tcW w:w="708" w:type="dxa"/>
            <w:vAlign w:val="center"/>
          </w:tcPr>
          <w:p w:rsidR="00A84072" w:rsidRPr="00CE629F" w:rsidRDefault="00A84072" w:rsidP="00753693">
            <w:pPr>
              <w:jc w:val="center"/>
              <w:rPr>
                <w:b/>
              </w:rPr>
            </w:pPr>
            <w:r w:rsidRPr="00CE629F">
              <w:rPr>
                <w:b/>
              </w:rPr>
              <w:t>-</w:t>
            </w:r>
          </w:p>
        </w:tc>
        <w:tc>
          <w:tcPr>
            <w:tcW w:w="709" w:type="dxa"/>
            <w:vAlign w:val="center"/>
          </w:tcPr>
          <w:p w:rsidR="00A84072" w:rsidRPr="00CE629F" w:rsidRDefault="00A84072" w:rsidP="00753693">
            <w:pPr>
              <w:jc w:val="center"/>
              <w:rPr>
                <w:b/>
              </w:rPr>
            </w:pPr>
            <w:r w:rsidRPr="00CE629F">
              <w:rPr>
                <w:b/>
              </w:rPr>
              <w:t>3</w:t>
            </w:r>
          </w:p>
        </w:tc>
        <w:tc>
          <w:tcPr>
            <w:tcW w:w="783" w:type="dxa"/>
            <w:vAlign w:val="center"/>
          </w:tcPr>
          <w:p w:rsidR="00A84072" w:rsidRPr="00CE629F" w:rsidRDefault="00A84072" w:rsidP="00753693">
            <w:pPr>
              <w:jc w:val="center"/>
              <w:rPr>
                <w:b/>
              </w:rPr>
            </w:pPr>
            <w:r w:rsidRPr="00CE629F">
              <w:rPr>
                <w:b/>
              </w:rPr>
              <w:t>3</w:t>
            </w:r>
          </w:p>
        </w:tc>
        <w:tc>
          <w:tcPr>
            <w:tcW w:w="1876" w:type="dxa"/>
            <w:vMerge/>
          </w:tcPr>
          <w:p w:rsidR="00A84072" w:rsidRPr="00E81294" w:rsidRDefault="00A84072" w:rsidP="00753693">
            <w:pPr>
              <w:jc w:val="center"/>
            </w:pPr>
          </w:p>
        </w:tc>
        <w:tc>
          <w:tcPr>
            <w:tcW w:w="2126" w:type="dxa"/>
            <w:vAlign w:val="center"/>
          </w:tcPr>
          <w:p w:rsidR="00A84072" w:rsidRPr="00E81294" w:rsidRDefault="00A84072" w:rsidP="00187390">
            <w:pPr>
              <w:jc w:val="center"/>
            </w:pPr>
            <w:r>
              <w:rPr>
                <w:sz w:val="20"/>
                <w:szCs w:val="20"/>
              </w:rPr>
              <w:t>Р</w:t>
            </w:r>
            <w:r w:rsidRPr="00AD4926">
              <w:rPr>
                <w:sz w:val="20"/>
                <w:szCs w:val="20"/>
              </w:rPr>
              <w:t>аздаточный матер</w:t>
            </w:r>
            <w:r w:rsidRPr="00AD4926">
              <w:rPr>
                <w:sz w:val="20"/>
                <w:szCs w:val="20"/>
              </w:rPr>
              <w:t>и</w:t>
            </w:r>
            <w:r w:rsidRPr="00AD4926">
              <w:rPr>
                <w:sz w:val="20"/>
                <w:szCs w:val="20"/>
              </w:rPr>
              <w:t>ал</w:t>
            </w:r>
          </w:p>
        </w:tc>
        <w:tc>
          <w:tcPr>
            <w:tcW w:w="1559" w:type="dxa"/>
          </w:tcPr>
          <w:p w:rsidR="00A84072" w:rsidRDefault="00A84072" w:rsidP="004F069C">
            <w:pPr>
              <w:jc w:val="center"/>
              <w:rPr>
                <w:sz w:val="20"/>
                <w:szCs w:val="20"/>
              </w:rPr>
            </w:pPr>
          </w:p>
        </w:tc>
        <w:tc>
          <w:tcPr>
            <w:tcW w:w="1134" w:type="dxa"/>
          </w:tcPr>
          <w:p w:rsidR="00A84072" w:rsidRDefault="00A84072" w:rsidP="004F069C">
            <w:pPr>
              <w:jc w:val="center"/>
              <w:rPr>
                <w:sz w:val="20"/>
                <w:szCs w:val="20"/>
              </w:rPr>
            </w:pPr>
          </w:p>
        </w:tc>
      </w:tr>
      <w:tr w:rsidR="00A84072" w:rsidTr="00894415">
        <w:tc>
          <w:tcPr>
            <w:tcW w:w="6982" w:type="dxa"/>
            <w:gridSpan w:val="2"/>
          </w:tcPr>
          <w:p w:rsidR="00A84072" w:rsidRPr="00E81294" w:rsidRDefault="00A84072" w:rsidP="00753693">
            <w:pPr>
              <w:jc w:val="right"/>
            </w:pPr>
            <w:r w:rsidRPr="008B21C8">
              <w:rPr>
                <w:b/>
              </w:rPr>
              <w:t>Итого</w:t>
            </w:r>
          </w:p>
        </w:tc>
        <w:tc>
          <w:tcPr>
            <w:tcW w:w="708" w:type="dxa"/>
          </w:tcPr>
          <w:p w:rsidR="00A84072" w:rsidRPr="00E81294" w:rsidRDefault="00A84072" w:rsidP="00753693">
            <w:pPr>
              <w:jc w:val="center"/>
              <w:rPr>
                <w:b/>
              </w:rPr>
            </w:pPr>
            <w:r>
              <w:rPr>
                <w:b/>
              </w:rPr>
              <w:t>-</w:t>
            </w:r>
          </w:p>
        </w:tc>
        <w:tc>
          <w:tcPr>
            <w:tcW w:w="709" w:type="dxa"/>
          </w:tcPr>
          <w:p w:rsidR="00A84072" w:rsidRPr="00E81294" w:rsidRDefault="00A84072" w:rsidP="00753693">
            <w:pPr>
              <w:jc w:val="center"/>
              <w:rPr>
                <w:b/>
              </w:rPr>
            </w:pPr>
            <w:r>
              <w:rPr>
                <w:b/>
              </w:rPr>
              <w:t>12</w:t>
            </w:r>
          </w:p>
        </w:tc>
        <w:tc>
          <w:tcPr>
            <w:tcW w:w="783" w:type="dxa"/>
          </w:tcPr>
          <w:p w:rsidR="00A84072" w:rsidRPr="00E81294" w:rsidRDefault="00A84072" w:rsidP="00753693">
            <w:pPr>
              <w:jc w:val="center"/>
              <w:rPr>
                <w:b/>
              </w:rPr>
            </w:pPr>
            <w:r>
              <w:rPr>
                <w:b/>
              </w:rPr>
              <w:t>12</w:t>
            </w:r>
          </w:p>
        </w:tc>
        <w:tc>
          <w:tcPr>
            <w:tcW w:w="1876" w:type="dxa"/>
          </w:tcPr>
          <w:p w:rsidR="00A84072" w:rsidRPr="00E81294" w:rsidRDefault="00A84072" w:rsidP="00753693">
            <w:pPr>
              <w:jc w:val="center"/>
            </w:pPr>
          </w:p>
        </w:tc>
        <w:tc>
          <w:tcPr>
            <w:tcW w:w="2126" w:type="dxa"/>
            <w:vAlign w:val="center"/>
          </w:tcPr>
          <w:p w:rsidR="00A84072" w:rsidRDefault="00A84072" w:rsidP="00187390">
            <w:pPr>
              <w:jc w:val="center"/>
            </w:pPr>
          </w:p>
        </w:tc>
        <w:tc>
          <w:tcPr>
            <w:tcW w:w="1559" w:type="dxa"/>
          </w:tcPr>
          <w:p w:rsidR="00A84072" w:rsidRDefault="00A84072" w:rsidP="004F069C">
            <w:pPr>
              <w:jc w:val="center"/>
            </w:pPr>
          </w:p>
        </w:tc>
        <w:tc>
          <w:tcPr>
            <w:tcW w:w="1134" w:type="dxa"/>
          </w:tcPr>
          <w:p w:rsidR="00A84072" w:rsidRDefault="00A84072" w:rsidP="004F069C">
            <w:pPr>
              <w:jc w:val="center"/>
            </w:pPr>
          </w:p>
        </w:tc>
      </w:tr>
      <w:tr w:rsidR="00A84072" w:rsidRPr="00680468" w:rsidTr="00894415">
        <w:tc>
          <w:tcPr>
            <w:tcW w:w="15877" w:type="dxa"/>
            <w:gridSpan w:val="9"/>
          </w:tcPr>
          <w:p w:rsidR="00A84072" w:rsidRPr="00E81294" w:rsidRDefault="00A84072" w:rsidP="00A84072">
            <w:pPr>
              <w:jc w:val="center"/>
              <w:rPr>
                <w:b/>
              </w:rPr>
            </w:pPr>
            <w:r>
              <w:rPr>
                <w:b/>
              </w:rPr>
              <w:t>Блок 7</w:t>
            </w:r>
          </w:p>
        </w:tc>
      </w:tr>
      <w:tr w:rsidR="00A84072" w:rsidRPr="00680468" w:rsidTr="00894415">
        <w:tc>
          <w:tcPr>
            <w:tcW w:w="852" w:type="dxa"/>
          </w:tcPr>
          <w:p w:rsidR="00A84072" w:rsidRPr="00E81294" w:rsidRDefault="00A84072" w:rsidP="00753693">
            <w:pPr>
              <w:rPr>
                <w:b/>
              </w:rPr>
            </w:pPr>
          </w:p>
        </w:tc>
        <w:tc>
          <w:tcPr>
            <w:tcW w:w="6130" w:type="dxa"/>
          </w:tcPr>
          <w:p w:rsidR="00A84072" w:rsidRDefault="00A84072" w:rsidP="006A3834">
            <w:pPr>
              <w:rPr>
                <w:b/>
              </w:rPr>
            </w:pPr>
            <w:r w:rsidRPr="006A3834">
              <w:rPr>
                <w:b/>
              </w:rPr>
              <w:t>«Творческая мастерская»</w:t>
            </w:r>
          </w:p>
          <w:p w:rsidR="00A84072" w:rsidRDefault="00A84072" w:rsidP="006A3834">
            <w:pPr>
              <w:rPr>
                <w:b/>
              </w:rPr>
            </w:pPr>
          </w:p>
        </w:tc>
        <w:tc>
          <w:tcPr>
            <w:tcW w:w="708" w:type="dxa"/>
          </w:tcPr>
          <w:p w:rsidR="00A84072" w:rsidRDefault="00A84072" w:rsidP="00792F1B">
            <w:pPr>
              <w:jc w:val="center"/>
              <w:rPr>
                <w:b/>
              </w:rPr>
            </w:pPr>
          </w:p>
        </w:tc>
        <w:tc>
          <w:tcPr>
            <w:tcW w:w="709" w:type="dxa"/>
          </w:tcPr>
          <w:p w:rsidR="00A84072" w:rsidRDefault="00A84072" w:rsidP="002444B0">
            <w:pPr>
              <w:jc w:val="center"/>
              <w:rPr>
                <w:b/>
              </w:rPr>
            </w:pPr>
          </w:p>
        </w:tc>
        <w:tc>
          <w:tcPr>
            <w:tcW w:w="783" w:type="dxa"/>
          </w:tcPr>
          <w:p w:rsidR="00A84072" w:rsidRPr="00E81294" w:rsidRDefault="00A84072" w:rsidP="002444B0">
            <w:pPr>
              <w:jc w:val="center"/>
              <w:rPr>
                <w:b/>
              </w:rPr>
            </w:pPr>
          </w:p>
        </w:tc>
        <w:tc>
          <w:tcPr>
            <w:tcW w:w="1876" w:type="dxa"/>
          </w:tcPr>
          <w:p w:rsidR="00A84072" w:rsidRPr="00E81294" w:rsidRDefault="00A84072" w:rsidP="00753693">
            <w:pPr>
              <w:jc w:val="center"/>
              <w:rPr>
                <w:b/>
              </w:rPr>
            </w:pPr>
          </w:p>
        </w:tc>
        <w:tc>
          <w:tcPr>
            <w:tcW w:w="2126" w:type="dxa"/>
          </w:tcPr>
          <w:p w:rsidR="00A84072" w:rsidRPr="00E81294" w:rsidRDefault="00A84072" w:rsidP="00753693">
            <w:pPr>
              <w:jc w:val="center"/>
              <w:rPr>
                <w:b/>
              </w:rPr>
            </w:pPr>
          </w:p>
        </w:tc>
        <w:tc>
          <w:tcPr>
            <w:tcW w:w="1559" w:type="dxa"/>
          </w:tcPr>
          <w:p w:rsidR="00A84072" w:rsidRPr="00E81294" w:rsidRDefault="00A84072" w:rsidP="004F069C">
            <w:pPr>
              <w:jc w:val="center"/>
              <w:rPr>
                <w:b/>
              </w:rPr>
            </w:pPr>
          </w:p>
        </w:tc>
        <w:tc>
          <w:tcPr>
            <w:tcW w:w="1134" w:type="dxa"/>
          </w:tcPr>
          <w:p w:rsidR="00A84072" w:rsidRPr="00E81294" w:rsidRDefault="00A84072" w:rsidP="004F069C">
            <w:pPr>
              <w:jc w:val="center"/>
              <w:rPr>
                <w:b/>
              </w:rPr>
            </w:pPr>
          </w:p>
        </w:tc>
      </w:tr>
      <w:tr w:rsidR="00A84072" w:rsidRPr="006A3834" w:rsidTr="00894415">
        <w:tc>
          <w:tcPr>
            <w:tcW w:w="852" w:type="dxa"/>
          </w:tcPr>
          <w:p w:rsidR="00A84072" w:rsidRPr="006A3834" w:rsidRDefault="00A84072" w:rsidP="00753693">
            <w:r w:rsidRPr="006A3834">
              <w:t>7.1</w:t>
            </w:r>
          </w:p>
        </w:tc>
        <w:tc>
          <w:tcPr>
            <w:tcW w:w="6130" w:type="dxa"/>
          </w:tcPr>
          <w:p w:rsidR="00A84072" w:rsidRPr="006A3834" w:rsidRDefault="00A84072" w:rsidP="006A3834">
            <w:r w:rsidRPr="006A3834">
              <w:t>«Путешествие в сказку» (игра).</w:t>
            </w:r>
          </w:p>
        </w:tc>
        <w:tc>
          <w:tcPr>
            <w:tcW w:w="708" w:type="dxa"/>
          </w:tcPr>
          <w:p w:rsidR="00A84072" w:rsidRPr="006A3834" w:rsidRDefault="00A84072" w:rsidP="00792F1B">
            <w:pPr>
              <w:jc w:val="center"/>
            </w:pPr>
            <w:r w:rsidRPr="006A3834">
              <w:t>2</w:t>
            </w:r>
          </w:p>
        </w:tc>
        <w:tc>
          <w:tcPr>
            <w:tcW w:w="709" w:type="dxa"/>
          </w:tcPr>
          <w:p w:rsidR="00A84072" w:rsidRPr="006A3834" w:rsidRDefault="00A84072" w:rsidP="002444B0">
            <w:pPr>
              <w:jc w:val="center"/>
            </w:pPr>
            <w:r w:rsidRPr="006A3834">
              <w:t>4</w:t>
            </w:r>
          </w:p>
        </w:tc>
        <w:tc>
          <w:tcPr>
            <w:tcW w:w="783" w:type="dxa"/>
          </w:tcPr>
          <w:p w:rsidR="00A84072" w:rsidRPr="006A3834" w:rsidRDefault="00A84072" w:rsidP="002444B0">
            <w:pPr>
              <w:jc w:val="center"/>
            </w:pPr>
            <w:r w:rsidRPr="006A3834">
              <w:t>6</w:t>
            </w:r>
          </w:p>
        </w:tc>
        <w:tc>
          <w:tcPr>
            <w:tcW w:w="1876" w:type="dxa"/>
          </w:tcPr>
          <w:p w:rsidR="00A84072" w:rsidRPr="006A3834" w:rsidRDefault="00A84072" w:rsidP="00753693">
            <w:pPr>
              <w:jc w:val="center"/>
            </w:pPr>
            <w:r w:rsidRPr="006A3834">
              <w:t>Практическая работа</w:t>
            </w:r>
          </w:p>
        </w:tc>
        <w:tc>
          <w:tcPr>
            <w:tcW w:w="2126" w:type="dxa"/>
          </w:tcPr>
          <w:p w:rsidR="00A84072" w:rsidRPr="006A3834" w:rsidRDefault="00A84072" w:rsidP="00753693">
            <w:pPr>
              <w:jc w:val="center"/>
            </w:pPr>
            <w:r w:rsidRPr="006A3834">
              <w:t>Схемы, справо</w:t>
            </w:r>
            <w:r w:rsidRPr="006A3834">
              <w:t>ч</w:t>
            </w:r>
            <w:r w:rsidRPr="006A3834">
              <w:t>ное пособие</w:t>
            </w:r>
          </w:p>
        </w:tc>
        <w:tc>
          <w:tcPr>
            <w:tcW w:w="1559" w:type="dxa"/>
          </w:tcPr>
          <w:p w:rsidR="00A84072" w:rsidRPr="006A3834" w:rsidRDefault="00A84072" w:rsidP="004F069C">
            <w:pPr>
              <w:jc w:val="center"/>
            </w:pPr>
          </w:p>
        </w:tc>
        <w:tc>
          <w:tcPr>
            <w:tcW w:w="1134" w:type="dxa"/>
          </w:tcPr>
          <w:p w:rsidR="00A84072" w:rsidRPr="006A3834" w:rsidRDefault="00A84072" w:rsidP="004F069C">
            <w:pPr>
              <w:jc w:val="center"/>
            </w:pPr>
          </w:p>
        </w:tc>
      </w:tr>
      <w:tr w:rsidR="00A84072" w:rsidRPr="006A3834" w:rsidTr="00894415">
        <w:tc>
          <w:tcPr>
            <w:tcW w:w="852" w:type="dxa"/>
          </w:tcPr>
          <w:p w:rsidR="00A84072" w:rsidRPr="006A3834" w:rsidRDefault="00A84072" w:rsidP="00753693">
            <w:r>
              <w:t>7.2</w:t>
            </w:r>
          </w:p>
        </w:tc>
        <w:tc>
          <w:tcPr>
            <w:tcW w:w="6130" w:type="dxa"/>
          </w:tcPr>
          <w:p w:rsidR="00A84072" w:rsidRPr="006A3834" w:rsidRDefault="00A84072" w:rsidP="006A3834">
            <w:r w:rsidRPr="006A3834">
              <w:t>Виртуальное путешествие «В стране иллюзий»</w:t>
            </w:r>
          </w:p>
        </w:tc>
        <w:tc>
          <w:tcPr>
            <w:tcW w:w="708" w:type="dxa"/>
          </w:tcPr>
          <w:p w:rsidR="00A84072" w:rsidRPr="006A3834" w:rsidRDefault="00A84072" w:rsidP="00792F1B">
            <w:pPr>
              <w:jc w:val="center"/>
            </w:pPr>
            <w:r>
              <w:t>2</w:t>
            </w:r>
          </w:p>
        </w:tc>
        <w:tc>
          <w:tcPr>
            <w:tcW w:w="709" w:type="dxa"/>
          </w:tcPr>
          <w:p w:rsidR="00A84072" w:rsidRPr="006A3834" w:rsidRDefault="00A84072" w:rsidP="002444B0">
            <w:pPr>
              <w:jc w:val="center"/>
            </w:pPr>
            <w:r>
              <w:t>4</w:t>
            </w:r>
          </w:p>
        </w:tc>
        <w:tc>
          <w:tcPr>
            <w:tcW w:w="783" w:type="dxa"/>
          </w:tcPr>
          <w:p w:rsidR="00A84072" w:rsidRPr="006A3834" w:rsidRDefault="00A84072" w:rsidP="002444B0">
            <w:pPr>
              <w:jc w:val="center"/>
            </w:pPr>
            <w:r>
              <w:t>6</w:t>
            </w:r>
          </w:p>
        </w:tc>
        <w:tc>
          <w:tcPr>
            <w:tcW w:w="1876" w:type="dxa"/>
          </w:tcPr>
          <w:p w:rsidR="00A84072" w:rsidRPr="006A3834" w:rsidRDefault="00A84072" w:rsidP="00753693">
            <w:pPr>
              <w:jc w:val="center"/>
            </w:pPr>
            <w:r w:rsidRPr="006A3834">
              <w:t>Практическая работа</w:t>
            </w:r>
          </w:p>
        </w:tc>
        <w:tc>
          <w:tcPr>
            <w:tcW w:w="2126" w:type="dxa"/>
          </w:tcPr>
          <w:p w:rsidR="00A84072" w:rsidRPr="006A3834" w:rsidRDefault="00A84072" w:rsidP="00753693">
            <w:pPr>
              <w:jc w:val="center"/>
            </w:pPr>
            <w:r w:rsidRPr="006A3834">
              <w:t>Схемы, справо</w:t>
            </w:r>
            <w:r w:rsidRPr="006A3834">
              <w:t>ч</w:t>
            </w:r>
            <w:r w:rsidRPr="006A3834">
              <w:t>ное пособие</w:t>
            </w:r>
          </w:p>
        </w:tc>
        <w:tc>
          <w:tcPr>
            <w:tcW w:w="1559" w:type="dxa"/>
          </w:tcPr>
          <w:p w:rsidR="00A84072" w:rsidRPr="006A3834" w:rsidRDefault="00A84072" w:rsidP="004F069C">
            <w:pPr>
              <w:jc w:val="center"/>
            </w:pPr>
          </w:p>
        </w:tc>
        <w:tc>
          <w:tcPr>
            <w:tcW w:w="1134" w:type="dxa"/>
          </w:tcPr>
          <w:p w:rsidR="00A84072" w:rsidRPr="006A3834" w:rsidRDefault="00A84072" w:rsidP="004F069C">
            <w:pPr>
              <w:jc w:val="center"/>
            </w:pPr>
          </w:p>
        </w:tc>
      </w:tr>
      <w:tr w:rsidR="00A84072" w:rsidRPr="006A3834" w:rsidTr="00894415">
        <w:tc>
          <w:tcPr>
            <w:tcW w:w="852" w:type="dxa"/>
          </w:tcPr>
          <w:p w:rsidR="00A84072" w:rsidRDefault="00A84072" w:rsidP="00753693">
            <w:r>
              <w:t>7.3</w:t>
            </w:r>
          </w:p>
        </w:tc>
        <w:tc>
          <w:tcPr>
            <w:tcW w:w="6130" w:type="dxa"/>
          </w:tcPr>
          <w:p w:rsidR="00A84072" w:rsidRPr="006A3834" w:rsidRDefault="00A84072" w:rsidP="006A3834">
            <w:r w:rsidRPr="006A3834">
              <w:t>Настольные интеллектуальные игры</w:t>
            </w:r>
          </w:p>
        </w:tc>
        <w:tc>
          <w:tcPr>
            <w:tcW w:w="708" w:type="dxa"/>
          </w:tcPr>
          <w:p w:rsidR="00A84072" w:rsidRDefault="00A84072" w:rsidP="00792F1B">
            <w:pPr>
              <w:jc w:val="center"/>
            </w:pPr>
            <w:r>
              <w:t>2</w:t>
            </w:r>
          </w:p>
        </w:tc>
        <w:tc>
          <w:tcPr>
            <w:tcW w:w="709" w:type="dxa"/>
          </w:tcPr>
          <w:p w:rsidR="00A84072" w:rsidRDefault="00A84072" w:rsidP="002444B0">
            <w:pPr>
              <w:jc w:val="center"/>
            </w:pPr>
            <w:r>
              <w:t>4</w:t>
            </w:r>
          </w:p>
        </w:tc>
        <w:tc>
          <w:tcPr>
            <w:tcW w:w="783" w:type="dxa"/>
          </w:tcPr>
          <w:p w:rsidR="00A84072" w:rsidRDefault="00A84072" w:rsidP="002444B0">
            <w:pPr>
              <w:jc w:val="center"/>
            </w:pPr>
            <w:r>
              <w:t>6</w:t>
            </w:r>
          </w:p>
        </w:tc>
        <w:tc>
          <w:tcPr>
            <w:tcW w:w="1876" w:type="dxa"/>
          </w:tcPr>
          <w:p w:rsidR="00A84072" w:rsidRPr="006A3834" w:rsidRDefault="00A84072" w:rsidP="00753693">
            <w:pPr>
              <w:jc w:val="center"/>
            </w:pPr>
            <w:r w:rsidRPr="006A3834">
              <w:t>Практическая работа</w:t>
            </w:r>
          </w:p>
        </w:tc>
        <w:tc>
          <w:tcPr>
            <w:tcW w:w="2126" w:type="dxa"/>
          </w:tcPr>
          <w:p w:rsidR="00A84072" w:rsidRPr="006A3834" w:rsidRDefault="00A84072" w:rsidP="00753693">
            <w:pPr>
              <w:jc w:val="center"/>
            </w:pPr>
            <w:r w:rsidRPr="006A3834">
              <w:t>Схемы, справо</w:t>
            </w:r>
            <w:r w:rsidRPr="006A3834">
              <w:t>ч</w:t>
            </w:r>
            <w:r w:rsidRPr="006A3834">
              <w:t>ное пособие</w:t>
            </w:r>
          </w:p>
        </w:tc>
        <w:tc>
          <w:tcPr>
            <w:tcW w:w="1559" w:type="dxa"/>
          </w:tcPr>
          <w:p w:rsidR="00A84072" w:rsidRPr="006A3834" w:rsidRDefault="00A84072" w:rsidP="004F069C">
            <w:pPr>
              <w:jc w:val="center"/>
            </w:pPr>
          </w:p>
        </w:tc>
        <w:tc>
          <w:tcPr>
            <w:tcW w:w="1134" w:type="dxa"/>
          </w:tcPr>
          <w:p w:rsidR="00A84072" w:rsidRPr="006A3834" w:rsidRDefault="00A84072" w:rsidP="004F069C">
            <w:pPr>
              <w:jc w:val="center"/>
            </w:pPr>
          </w:p>
        </w:tc>
      </w:tr>
      <w:tr w:rsidR="00A84072" w:rsidRPr="006A3834" w:rsidTr="00894415">
        <w:tc>
          <w:tcPr>
            <w:tcW w:w="852" w:type="dxa"/>
          </w:tcPr>
          <w:p w:rsidR="00A84072" w:rsidRDefault="00A84072" w:rsidP="00753693">
            <w:r>
              <w:t>7.4</w:t>
            </w:r>
          </w:p>
        </w:tc>
        <w:tc>
          <w:tcPr>
            <w:tcW w:w="6130" w:type="dxa"/>
          </w:tcPr>
          <w:p w:rsidR="00A84072" w:rsidRPr="006A3834" w:rsidRDefault="00A84072" w:rsidP="006A3834">
            <w:r w:rsidRPr="006A3834">
              <w:t>Командная игра «</w:t>
            </w:r>
            <w:proofErr w:type="spellStart"/>
            <w:r w:rsidRPr="006A3834">
              <w:t>Геометрика</w:t>
            </w:r>
            <w:proofErr w:type="spellEnd"/>
            <w:r w:rsidRPr="006A3834">
              <w:t>»</w:t>
            </w:r>
          </w:p>
        </w:tc>
        <w:tc>
          <w:tcPr>
            <w:tcW w:w="708" w:type="dxa"/>
          </w:tcPr>
          <w:p w:rsidR="00A84072" w:rsidRDefault="00A84072" w:rsidP="00792F1B">
            <w:pPr>
              <w:jc w:val="center"/>
            </w:pPr>
            <w:r>
              <w:t>2</w:t>
            </w:r>
          </w:p>
        </w:tc>
        <w:tc>
          <w:tcPr>
            <w:tcW w:w="709" w:type="dxa"/>
          </w:tcPr>
          <w:p w:rsidR="00A84072" w:rsidRDefault="00A84072" w:rsidP="002444B0">
            <w:pPr>
              <w:jc w:val="center"/>
            </w:pPr>
            <w:r>
              <w:t>4</w:t>
            </w:r>
          </w:p>
        </w:tc>
        <w:tc>
          <w:tcPr>
            <w:tcW w:w="783" w:type="dxa"/>
          </w:tcPr>
          <w:p w:rsidR="00A84072" w:rsidRDefault="00A84072" w:rsidP="002444B0">
            <w:pPr>
              <w:jc w:val="center"/>
            </w:pPr>
            <w:r>
              <w:t>6</w:t>
            </w:r>
          </w:p>
        </w:tc>
        <w:tc>
          <w:tcPr>
            <w:tcW w:w="1876" w:type="dxa"/>
          </w:tcPr>
          <w:p w:rsidR="00A84072" w:rsidRPr="006A3834" w:rsidRDefault="00A84072" w:rsidP="00753693">
            <w:pPr>
              <w:jc w:val="center"/>
            </w:pPr>
            <w:r w:rsidRPr="006A3834">
              <w:t>Практическая работа</w:t>
            </w:r>
          </w:p>
        </w:tc>
        <w:tc>
          <w:tcPr>
            <w:tcW w:w="2126" w:type="dxa"/>
          </w:tcPr>
          <w:p w:rsidR="00A84072" w:rsidRPr="006A3834" w:rsidRDefault="00A84072" w:rsidP="00753693">
            <w:pPr>
              <w:jc w:val="center"/>
            </w:pPr>
            <w:r w:rsidRPr="006A3834">
              <w:t>Схемы, справо</w:t>
            </w:r>
            <w:r w:rsidRPr="006A3834">
              <w:t>ч</w:t>
            </w:r>
            <w:r w:rsidRPr="006A3834">
              <w:t>ное пособие</w:t>
            </w:r>
          </w:p>
        </w:tc>
        <w:tc>
          <w:tcPr>
            <w:tcW w:w="1559" w:type="dxa"/>
          </w:tcPr>
          <w:p w:rsidR="00A84072" w:rsidRPr="006A3834" w:rsidRDefault="00A84072" w:rsidP="004F069C">
            <w:pPr>
              <w:jc w:val="center"/>
            </w:pPr>
          </w:p>
        </w:tc>
        <w:tc>
          <w:tcPr>
            <w:tcW w:w="1134" w:type="dxa"/>
          </w:tcPr>
          <w:p w:rsidR="00A84072" w:rsidRPr="006A3834" w:rsidRDefault="00A84072" w:rsidP="004F069C">
            <w:pPr>
              <w:jc w:val="center"/>
            </w:pPr>
          </w:p>
        </w:tc>
      </w:tr>
      <w:tr w:rsidR="00A84072" w:rsidRPr="006A3834" w:rsidTr="00894415">
        <w:tc>
          <w:tcPr>
            <w:tcW w:w="852" w:type="dxa"/>
          </w:tcPr>
          <w:p w:rsidR="00A84072" w:rsidRDefault="00A84072" w:rsidP="006A3834">
            <w:r>
              <w:t>7.5</w:t>
            </w:r>
          </w:p>
        </w:tc>
        <w:tc>
          <w:tcPr>
            <w:tcW w:w="6130" w:type="dxa"/>
          </w:tcPr>
          <w:p w:rsidR="00A84072" w:rsidRPr="006A3834" w:rsidRDefault="00A84072" w:rsidP="006A3834">
            <w:r w:rsidRPr="006A3834">
              <w:t>Логическая игра «Мир наоборот»</w:t>
            </w:r>
          </w:p>
        </w:tc>
        <w:tc>
          <w:tcPr>
            <w:tcW w:w="708" w:type="dxa"/>
          </w:tcPr>
          <w:p w:rsidR="00A84072" w:rsidRDefault="00A84072" w:rsidP="006A3834">
            <w:pPr>
              <w:jc w:val="center"/>
            </w:pPr>
            <w:r>
              <w:t>2</w:t>
            </w:r>
          </w:p>
        </w:tc>
        <w:tc>
          <w:tcPr>
            <w:tcW w:w="709" w:type="dxa"/>
          </w:tcPr>
          <w:p w:rsidR="00A84072" w:rsidRDefault="00A84072" w:rsidP="006A3834">
            <w:pPr>
              <w:jc w:val="center"/>
            </w:pPr>
            <w:r>
              <w:t>4</w:t>
            </w:r>
          </w:p>
        </w:tc>
        <w:tc>
          <w:tcPr>
            <w:tcW w:w="783" w:type="dxa"/>
          </w:tcPr>
          <w:p w:rsidR="00A84072" w:rsidRDefault="00A84072" w:rsidP="006A3834">
            <w:pPr>
              <w:jc w:val="center"/>
            </w:pPr>
            <w:r>
              <w:t>6</w:t>
            </w:r>
          </w:p>
        </w:tc>
        <w:tc>
          <w:tcPr>
            <w:tcW w:w="1876" w:type="dxa"/>
          </w:tcPr>
          <w:p w:rsidR="00A84072" w:rsidRDefault="00E46E70" w:rsidP="006A3834">
            <w:pPr>
              <w:jc w:val="center"/>
            </w:pPr>
            <w:r>
              <w:t>Практическая ра</w:t>
            </w:r>
            <w:r w:rsidR="00A84072" w:rsidRPr="00451D90">
              <w:t>бота</w:t>
            </w:r>
          </w:p>
        </w:tc>
        <w:tc>
          <w:tcPr>
            <w:tcW w:w="2126" w:type="dxa"/>
          </w:tcPr>
          <w:p w:rsidR="00A84072" w:rsidRDefault="00A84072" w:rsidP="006A3834">
            <w:pPr>
              <w:jc w:val="center"/>
            </w:pPr>
            <w:r w:rsidRPr="00A46076">
              <w:t>Схемы, справо</w:t>
            </w:r>
            <w:r w:rsidRPr="00A46076">
              <w:t>ч</w:t>
            </w:r>
            <w:r w:rsidRPr="00A46076">
              <w:t>ное</w:t>
            </w:r>
            <w:r w:rsidR="00E46E70">
              <w:t xml:space="preserve"> по</w:t>
            </w:r>
            <w:r w:rsidRPr="00A46076">
              <w:t>собие</w:t>
            </w:r>
          </w:p>
        </w:tc>
        <w:tc>
          <w:tcPr>
            <w:tcW w:w="1559" w:type="dxa"/>
          </w:tcPr>
          <w:p w:rsidR="00A84072" w:rsidRPr="006A3834" w:rsidRDefault="00A84072" w:rsidP="006A3834">
            <w:pPr>
              <w:jc w:val="center"/>
            </w:pPr>
          </w:p>
        </w:tc>
        <w:tc>
          <w:tcPr>
            <w:tcW w:w="1134" w:type="dxa"/>
          </w:tcPr>
          <w:p w:rsidR="00A84072" w:rsidRPr="006A3834" w:rsidRDefault="00A84072" w:rsidP="006A3834">
            <w:pPr>
              <w:jc w:val="center"/>
            </w:pPr>
          </w:p>
        </w:tc>
      </w:tr>
      <w:tr w:rsidR="00A84072" w:rsidRPr="006A3834" w:rsidTr="00894415">
        <w:tc>
          <w:tcPr>
            <w:tcW w:w="852" w:type="dxa"/>
          </w:tcPr>
          <w:p w:rsidR="00A84072" w:rsidRDefault="00A84072" w:rsidP="006A3834">
            <w:r>
              <w:t>7.6</w:t>
            </w:r>
          </w:p>
        </w:tc>
        <w:tc>
          <w:tcPr>
            <w:tcW w:w="6130" w:type="dxa"/>
          </w:tcPr>
          <w:p w:rsidR="00A84072" w:rsidRPr="006A3834" w:rsidRDefault="00A84072" w:rsidP="006A3834">
            <w:pPr>
              <w:tabs>
                <w:tab w:val="left" w:pos="6105"/>
              </w:tabs>
            </w:pPr>
            <w:r w:rsidRPr="006A3834">
              <w:t>Заключительное занятие.</w:t>
            </w:r>
          </w:p>
          <w:p w:rsidR="00A84072" w:rsidRPr="006A3834" w:rsidRDefault="00A84072" w:rsidP="006A3834">
            <w:r w:rsidRPr="006A3834">
              <w:t>Творческая работа «Сказочный уголок»</w:t>
            </w:r>
          </w:p>
        </w:tc>
        <w:tc>
          <w:tcPr>
            <w:tcW w:w="708" w:type="dxa"/>
          </w:tcPr>
          <w:p w:rsidR="00A84072" w:rsidRDefault="00A84072" w:rsidP="006A3834">
            <w:pPr>
              <w:jc w:val="center"/>
            </w:pPr>
            <w:r>
              <w:t>2</w:t>
            </w:r>
          </w:p>
        </w:tc>
        <w:tc>
          <w:tcPr>
            <w:tcW w:w="709" w:type="dxa"/>
          </w:tcPr>
          <w:p w:rsidR="00A84072" w:rsidRDefault="00A84072" w:rsidP="006A3834">
            <w:pPr>
              <w:jc w:val="center"/>
            </w:pPr>
            <w:r>
              <w:t>4</w:t>
            </w:r>
          </w:p>
        </w:tc>
        <w:tc>
          <w:tcPr>
            <w:tcW w:w="783" w:type="dxa"/>
          </w:tcPr>
          <w:p w:rsidR="00A84072" w:rsidRDefault="00A84072" w:rsidP="006A3834">
            <w:pPr>
              <w:jc w:val="center"/>
            </w:pPr>
            <w:r>
              <w:t>6</w:t>
            </w:r>
          </w:p>
        </w:tc>
        <w:tc>
          <w:tcPr>
            <w:tcW w:w="1876" w:type="dxa"/>
          </w:tcPr>
          <w:p w:rsidR="00A84072" w:rsidRDefault="00E46E70" w:rsidP="006A3834">
            <w:pPr>
              <w:jc w:val="center"/>
            </w:pPr>
            <w:r>
              <w:t>Практическая ра</w:t>
            </w:r>
            <w:r w:rsidR="00A84072" w:rsidRPr="00451D90">
              <w:t>бота</w:t>
            </w:r>
          </w:p>
        </w:tc>
        <w:tc>
          <w:tcPr>
            <w:tcW w:w="2126" w:type="dxa"/>
          </w:tcPr>
          <w:p w:rsidR="00A84072" w:rsidRDefault="00A84072" w:rsidP="006A3834">
            <w:pPr>
              <w:jc w:val="center"/>
            </w:pPr>
            <w:r w:rsidRPr="00A46076">
              <w:t>Схемы, справо</w:t>
            </w:r>
            <w:r w:rsidRPr="00A46076">
              <w:t>ч</w:t>
            </w:r>
            <w:r w:rsidRPr="00A46076">
              <w:t>ное</w:t>
            </w:r>
            <w:r w:rsidR="00E46E70">
              <w:t xml:space="preserve"> по</w:t>
            </w:r>
            <w:r w:rsidRPr="00A46076">
              <w:t>собие</w:t>
            </w:r>
          </w:p>
        </w:tc>
        <w:tc>
          <w:tcPr>
            <w:tcW w:w="1559" w:type="dxa"/>
          </w:tcPr>
          <w:p w:rsidR="00A84072" w:rsidRPr="006A3834" w:rsidRDefault="00A84072" w:rsidP="006A3834">
            <w:pPr>
              <w:jc w:val="center"/>
            </w:pPr>
          </w:p>
        </w:tc>
        <w:tc>
          <w:tcPr>
            <w:tcW w:w="1134" w:type="dxa"/>
          </w:tcPr>
          <w:p w:rsidR="00A84072" w:rsidRPr="006A3834" w:rsidRDefault="00A84072" w:rsidP="006A3834">
            <w:pPr>
              <w:jc w:val="center"/>
            </w:pPr>
          </w:p>
        </w:tc>
      </w:tr>
      <w:tr w:rsidR="00A84072" w:rsidRPr="006A3834" w:rsidTr="00894415">
        <w:tc>
          <w:tcPr>
            <w:tcW w:w="852" w:type="dxa"/>
          </w:tcPr>
          <w:p w:rsidR="00A84072" w:rsidRPr="00FD7DC0" w:rsidRDefault="00A84072" w:rsidP="00FD7DC0">
            <w:pPr>
              <w:jc w:val="right"/>
              <w:rPr>
                <w:b/>
              </w:rPr>
            </w:pPr>
          </w:p>
        </w:tc>
        <w:tc>
          <w:tcPr>
            <w:tcW w:w="6130" w:type="dxa"/>
          </w:tcPr>
          <w:p w:rsidR="00A84072" w:rsidRPr="00FD7DC0" w:rsidRDefault="00A84072" w:rsidP="00FD7DC0">
            <w:pPr>
              <w:tabs>
                <w:tab w:val="left" w:pos="6105"/>
              </w:tabs>
              <w:jc w:val="right"/>
              <w:rPr>
                <w:b/>
              </w:rPr>
            </w:pPr>
            <w:r w:rsidRPr="00FD7DC0">
              <w:rPr>
                <w:b/>
              </w:rPr>
              <w:t>Итого</w:t>
            </w:r>
          </w:p>
        </w:tc>
        <w:tc>
          <w:tcPr>
            <w:tcW w:w="708" w:type="dxa"/>
          </w:tcPr>
          <w:p w:rsidR="00A84072" w:rsidRPr="00753684" w:rsidRDefault="00A84072" w:rsidP="006A3834">
            <w:pPr>
              <w:jc w:val="center"/>
              <w:rPr>
                <w:b/>
              </w:rPr>
            </w:pPr>
            <w:r w:rsidRPr="00753684">
              <w:rPr>
                <w:b/>
              </w:rPr>
              <w:t>12</w:t>
            </w:r>
          </w:p>
        </w:tc>
        <w:tc>
          <w:tcPr>
            <w:tcW w:w="709" w:type="dxa"/>
          </w:tcPr>
          <w:p w:rsidR="00A84072" w:rsidRPr="00753684" w:rsidRDefault="00A84072" w:rsidP="006A3834">
            <w:pPr>
              <w:jc w:val="center"/>
              <w:rPr>
                <w:b/>
              </w:rPr>
            </w:pPr>
            <w:r w:rsidRPr="00753684">
              <w:rPr>
                <w:b/>
              </w:rPr>
              <w:t>24</w:t>
            </w:r>
          </w:p>
        </w:tc>
        <w:tc>
          <w:tcPr>
            <w:tcW w:w="783" w:type="dxa"/>
          </w:tcPr>
          <w:p w:rsidR="00A84072" w:rsidRPr="00753684" w:rsidRDefault="00A84072" w:rsidP="006A3834">
            <w:pPr>
              <w:jc w:val="center"/>
              <w:rPr>
                <w:b/>
              </w:rPr>
            </w:pPr>
            <w:r w:rsidRPr="00753684">
              <w:rPr>
                <w:b/>
              </w:rPr>
              <w:t>36</w:t>
            </w:r>
          </w:p>
        </w:tc>
        <w:tc>
          <w:tcPr>
            <w:tcW w:w="1876" w:type="dxa"/>
          </w:tcPr>
          <w:p w:rsidR="00A84072" w:rsidRPr="00451D90" w:rsidRDefault="00A84072" w:rsidP="006A3834">
            <w:pPr>
              <w:jc w:val="center"/>
            </w:pPr>
          </w:p>
        </w:tc>
        <w:tc>
          <w:tcPr>
            <w:tcW w:w="2126" w:type="dxa"/>
          </w:tcPr>
          <w:p w:rsidR="00A84072" w:rsidRPr="00A46076" w:rsidRDefault="00A84072" w:rsidP="006A3834">
            <w:pPr>
              <w:jc w:val="center"/>
            </w:pPr>
          </w:p>
        </w:tc>
        <w:tc>
          <w:tcPr>
            <w:tcW w:w="1559" w:type="dxa"/>
          </w:tcPr>
          <w:p w:rsidR="00A84072" w:rsidRPr="006A3834" w:rsidRDefault="00A84072" w:rsidP="006A3834">
            <w:pPr>
              <w:jc w:val="center"/>
            </w:pPr>
          </w:p>
        </w:tc>
        <w:tc>
          <w:tcPr>
            <w:tcW w:w="1134" w:type="dxa"/>
          </w:tcPr>
          <w:p w:rsidR="00A84072" w:rsidRPr="006A3834" w:rsidRDefault="00A84072" w:rsidP="006A3834">
            <w:pPr>
              <w:jc w:val="center"/>
            </w:pPr>
          </w:p>
        </w:tc>
      </w:tr>
      <w:tr w:rsidR="00A84072" w:rsidRPr="006A3834" w:rsidTr="00894415">
        <w:tc>
          <w:tcPr>
            <w:tcW w:w="852" w:type="dxa"/>
          </w:tcPr>
          <w:p w:rsidR="00A84072" w:rsidRPr="00FD7DC0" w:rsidRDefault="00A84072" w:rsidP="00FD7DC0">
            <w:pPr>
              <w:jc w:val="right"/>
              <w:rPr>
                <w:b/>
              </w:rPr>
            </w:pPr>
          </w:p>
        </w:tc>
        <w:tc>
          <w:tcPr>
            <w:tcW w:w="6130" w:type="dxa"/>
          </w:tcPr>
          <w:p w:rsidR="00A84072" w:rsidRPr="00FD7DC0" w:rsidRDefault="00A84072" w:rsidP="00FD7DC0">
            <w:pPr>
              <w:tabs>
                <w:tab w:val="left" w:pos="6105"/>
              </w:tabs>
              <w:jc w:val="right"/>
              <w:rPr>
                <w:b/>
              </w:rPr>
            </w:pPr>
          </w:p>
        </w:tc>
        <w:tc>
          <w:tcPr>
            <w:tcW w:w="708" w:type="dxa"/>
          </w:tcPr>
          <w:p w:rsidR="00A84072" w:rsidRPr="00753684" w:rsidRDefault="00A84072" w:rsidP="00A84072">
            <w:pPr>
              <w:jc w:val="center"/>
              <w:rPr>
                <w:b/>
              </w:rPr>
            </w:pPr>
            <w:r>
              <w:rPr>
                <w:b/>
              </w:rPr>
              <w:t>108</w:t>
            </w:r>
          </w:p>
        </w:tc>
        <w:tc>
          <w:tcPr>
            <w:tcW w:w="709" w:type="dxa"/>
          </w:tcPr>
          <w:p w:rsidR="00A84072" w:rsidRPr="00753684" w:rsidRDefault="00A84072" w:rsidP="00A84072">
            <w:pPr>
              <w:jc w:val="center"/>
              <w:rPr>
                <w:b/>
              </w:rPr>
            </w:pPr>
            <w:r>
              <w:rPr>
                <w:b/>
              </w:rPr>
              <w:t>150</w:t>
            </w:r>
          </w:p>
        </w:tc>
        <w:tc>
          <w:tcPr>
            <w:tcW w:w="783" w:type="dxa"/>
          </w:tcPr>
          <w:p w:rsidR="00A84072" w:rsidRPr="00753684" w:rsidRDefault="00A84072" w:rsidP="00A84072">
            <w:pPr>
              <w:jc w:val="center"/>
              <w:rPr>
                <w:b/>
              </w:rPr>
            </w:pPr>
            <w:r>
              <w:rPr>
                <w:b/>
              </w:rPr>
              <w:t>258</w:t>
            </w:r>
          </w:p>
        </w:tc>
        <w:tc>
          <w:tcPr>
            <w:tcW w:w="1876" w:type="dxa"/>
          </w:tcPr>
          <w:p w:rsidR="00A84072" w:rsidRPr="00451D90" w:rsidRDefault="00A84072" w:rsidP="006A3834">
            <w:pPr>
              <w:jc w:val="center"/>
            </w:pPr>
          </w:p>
        </w:tc>
        <w:tc>
          <w:tcPr>
            <w:tcW w:w="2126" w:type="dxa"/>
          </w:tcPr>
          <w:p w:rsidR="00A84072" w:rsidRPr="00A46076" w:rsidRDefault="00A84072" w:rsidP="006A3834">
            <w:pPr>
              <w:jc w:val="center"/>
            </w:pPr>
          </w:p>
        </w:tc>
        <w:tc>
          <w:tcPr>
            <w:tcW w:w="1559" w:type="dxa"/>
          </w:tcPr>
          <w:p w:rsidR="00A84072" w:rsidRPr="006A3834" w:rsidRDefault="00A84072" w:rsidP="006A3834">
            <w:pPr>
              <w:jc w:val="center"/>
            </w:pPr>
          </w:p>
        </w:tc>
        <w:tc>
          <w:tcPr>
            <w:tcW w:w="1134" w:type="dxa"/>
          </w:tcPr>
          <w:p w:rsidR="00A84072" w:rsidRPr="006A3834" w:rsidRDefault="00A84072" w:rsidP="006A3834">
            <w:pPr>
              <w:jc w:val="center"/>
            </w:pPr>
          </w:p>
        </w:tc>
      </w:tr>
    </w:tbl>
    <w:p w:rsidR="006A3834" w:rsidRPr="006A3834" w:rsidRDefault="006A3834" w:rsidP="006A3834"/>
    <w:p w:rsidR="006A28F2" w:rsidRDefault="006A28F2" w:rsidP="00A84072">
      <w:pPr>
        <w:tabs>
          <w:tab w:val="left" w:pos="6105"/>
        </w:tabs>
        <w:sectPr w:rsidR="006A28F2" w:rsidSect="006A28F2">
          <w:pgSz w:w="16834" w:h="11909" w:orient="landscape"/>
          <w:pgMar w:top="993" w:right="567" w:bottom="1276" w:left="1134" w:header="720" w:footer="720" w:gutter="0"/>
          <w:cols w:space="720"/>
          <w:noEndnote/>
          <w:docGrid w:linePitch="326"/>
        </w:sectPr>
      </w:pPr>
    </w:p>
    <w:p w:rsidR="006A28F2" w:rsidRDefault="006A28F2">
      <w:pPr>
        <w:rPr>
          <w:b/>
        </w:rPr>
      </w:pPr>
    </w:p>
    <w:p w:rsidR="00694480" w:rsidRPr="00694480" w:rsidRDefault="00BF1A44" w:rsidP="00157790">
      <w:pPr>
        <w:jc w:val="center"/>
        <w:rPr>
          <w:b/>
        </w:rPr>
      </w:pPr>
      <w:r w:rsidRPr="00694480">
        <w:rPr>
          <w:b/>
        </w:rPr>
        <w:t>СОДЕРЖАНИЕ ПРОГРАММЫ</w:t>
      </w:r>
    </w:p>
    <w:p w:rsidR="00694480" w:rsidRDefault="00BF1A44" w:rsidP="00157790">
      <w:pPr>
        <w:jc w:val="center"/>
        <w:rPr>
          <w:b/>
        </w:rPr>
      </w:pPr>
      <w:r>
        <w:rPr>
          <w:b/>
        </w:rPr>
        <w:t>МОДУЛЯ 1</w:t>
      </w:r>
    </w:p>
    <w:p w:rsidR="00BF0945" w:rsidRPr="00694480" w:rsidRDefault="00BF0945" w:rsidP="00694480">
      <w:pPr>
        <w:rPr>
          <w:b/>
        </w:rPr>
      </w:pPr>
    </w:p>
    <w:p w:rsidR="00694480" w:rsidRPr="00BB0569" w:rsidRDefault="00BF0945" w:rsidP="00694480">
      <w:pPr>
        <w:rPr>
          <w:b/>
        </w:rPr>
      </w:pPr>
      <w:r>
        <w:rPr>
          <w:b/>
        </w:rPr>
        <w:t xml:space="preserve">Вводное занятие. </w:t>
      </w:r>
      <w:r w:rsidR="00694480" w:rsidRPr="00BB0569">
        <w:rPr>
          <w:b/>
        </w:rPr>
        <w:t>Комплектование группы.  Введение в предмет  "Интеллектуальная гостиная</w:t>
      </w:r>
      <w:r w:rsidR="00E46E70">
        <w:rPr>
          <w:b/>
        </w:rPr>
        <w:t xml:space="preserve"> +</w:t>
      </w:r>
      <w:r w:rsidR="00694480" w:rsidRPr="00BB0569">
        <w:rPr>
          <w:b/>
        </w:rPr>
        <w:t>".</w:t>
      </w:r>
    </w:p>
    <w:p w:rsidR="00BB0569" w:rsidRDefault="00BB0569" w:rsidP="00BB0569">
      <w:r>
        <w:t xml:space="preserve">Порядок и план работы на год; цели и </w:t>
      </w:r>
      <w:proofErr w:type="gramStart"/>
      <w:r>
        <w:t>задачи</w:t>
      </w:r>
      <w:proofErr w:type="gramEnd"/>
      <w:r>
        <w:t xml:space="preserve"> основных тем программы. Демонстрация гот</w:t>
      </w:r>
      <w:r>
        <w:t>о</w:t>
      </w:r>
      <w:r>
        <w:t>вых работ, выполненных учащимися.  Правила поведения и ТБ  на уроках. Организация раб</w:t>
      </w:r>
      <w:r>
        <w:t>о</w:t>
      </w:r>
      <w:r>
        <w:t>чего места. Набор материалов и инструментов для занятий.</w:t>
      </w:r>
    </w:p>
    <w:p w:rsidR="00BF0945" w:rsidRDefault="00BB0569" w:rsidP="00BF0945">
      <w:pPr>
        <w:rPr>
          <w:b/>
        </w:rPr>
      </w:pPr>
      <w:r>
        <w:t>Практическая работа: рисунок на тему «Техника вокруг нас» (выявить представления детей о технике) и решение задач по второму уровню детского творчества.</w:t>
      </w:r>
    </w:p>
    <w:p w:rsidR="00BF0945" w:rsidRPr="00E72051" w:rsidRDefault="00CB038D" w:rsidP="00BF0945">
      <w:r>
        <w:rPr>
          <w:b/>
        </w:rPr>
        <w:t xml:space="preserve">Блок </w:t>
      </w:r>
      <w:r w:rsidR="00BF0945" w:rsidRPr="00694480">
        <w:rPr>
          <w:b/>
        </w:rPr>
        <w:t xml:space="preserve">1. Организационный  </w:t>
      </w:r>
    </w:p>
    <w:p w:rsidR="00DB51E8" w:rsidRDefault="00694480" w:rsidP="00694480">
      <w:pPr>
        <w:rPr>
          <w:b/>
        </w:rPr>
      </w:pPr>
      <w:r w:rsidRPr="00BB0569">
        <w:rPr>
          <w:b/>
        </w:rPr>
        <w:t xml:space="preserve">Техническое  творчество – основа развития. </w:t>
      </w:r>
    </w:p>
    <w:p w:rsidR="00CD4415" w:rsidRDefault="008E5977" w:rsidP="00694480">
      <w:pPr>
        <w:rPr>
          <w:b/>
        </w:rPr>
      </w:pPr>
      <w:r w:rsidRPr="008E5977">
        <w:t>Предмет – техника. Техника в жизни людей.</w:t>
      </w:r>
    </w:p>
    <w:p w:rsidR="00694480" w:rsidRDefault="008E5977" w:rsidP="00694480">
      <w:pPr>
        <w:rPr>
          <w:b/>
        </w:rPr>
      </w:pPr>
      <w:r>
        <w:rPr>
          <w:b/>
        </w:rPr>
        <w:t xml:space="preserve">Из истории геометрии.  </w:t>
      </w:r>
      <w:r w:rsidR="00694480" w:rsidRPr="00CD4415">
        <w:rPr>
          <w:b/>
        </w:rPr>
        <w:t>Мир и Вселенная.</w:t>
      </w:r>
    </w:p>
    <w:p w:rsidR="008E5977" w:rsidRPr="008E5977" w:rsidRDefault="008E5977" w:rsidP="00694480">
      <w:r w:rsidRPr="008E5977">
        <w:t>Предмет - геометрия.  История геометрии.</w:t>
      </w:r>
    </w:p>
    <w:p w:rsidR="00DB51E8" w:rsidRPr="008E5977" w:rsidRDefault="00DB51E8" w:rsidP="00694480">
      <w:pPr>
        <w:rPr>
          <w:b/>
        </w:rPr>
      </w:pPr>
      <w:r w:rsidRPr="008E5977">
        <w:rPr>
          <w:b/>
        </w:rPr>
        <w:t>Энциклопедия Всезнайки.  История геометрии</w:t>
      </w:r>
    </w:p>
    <w:p w:rsidR="008E5977" w:rsidRPr="008E5977" w:rsidRDefault="008E5977" w:rsidP="00694480">
      <w:r w:rsidRPr="008E5977">
        <w:t xml:space="preserve">Предмет - геометрия.  История геометрии. </w:t>
      </w:r>
      <w:r w:rsidR="00F710A3">
        <w:t>Геометрия в древности.</w:t>
      </w:r>
    </w:p>
    <w:p w:rsidR="00694480" w:rsidRPr="00694480" w:rsidRDefault="00694480" w:rsidP="00694480">
      <w:pPr>
        <w:rPr>
          <w:b/>
        </w:rPr>
      </w:pPr>
    </w:p>
    <w:p w:rsidR="00694480" w:rsidRPr="00694480" w:rsidRDefault="00CB038D" w:rsidP="00694480">
      <w:pPr>
        <w:rPr>
          <w:b/>
        </w:rPr>
      </w:pPr>
      <w:r>
        <w:rPr>
          <w:b/>
        </w:rPr>
        <w:t xml:space="preserve">Блок </w:t>
      </w:r>
      <w:r w:rsidR="00694480" w:rsidRPr="00694480">
        <w:rPr>
          <w:b/>
        </w:rPr>
        <w:t xml:space="preserve">2. </w:t>
      </w:r>
      <w:r>
        <w:rPr>
          <w:b/>
        </w:rPr>
        <w:t>Информационно-мотивационный</w:t>
      </w:r>
    </w:p>
    <w:p w:rsidR="00A02D2D" w:rsidRDefault="00694480" w:rsidP="00694480">
      <w:pPr>
        <w:rPr>
          <w:b/>
        </w:rPr>
      </w:pPr>
      <w:r w:rsidRPr="004D5342">
        <w:rPr>
          <w:b/>
        </w:rPr>
        <w:t xml:space="preserve">Графическая подготовка с элементами геометрии. </w:t>
      </w:r>
    </w:p>
    <w:p w:rsidR="00A02D2D" w:rsidRPr="004D5342" w:rsidRDefault="004D5342" w:rsidP="00694480">
      <w:r w:rsidRPr="004D5342">
        <w:t>Предмет – геометрия. Знакомство с основными  элементами геометрии.</w:t>
      </w:r>
      <w:r w:rsidR="00F710A3">
        <w:t xml:space="preserve"> Основные понятия.</w:t>
      </w:r>
    </w:p>
    <w:p w:rsidR="00A02D2D" w:rsidRPr="004D5342" w:rsidRDefault="00A02D2D" w:rsidP="00694480">
      <w:pPr>
        <w:rPr>
          <w:b/>
        </w:rPr>
      </w:pPr>
      <w:r w:rsidRPr="004D5342">
        <w:rPr>
          <w:b/>
        </w:rPr>
        <w:t>Графическая подготовка с элементами геометрии (рассуждаем и доказываем)</w:t>
      </w:r>
    </w:p>
    <w:p w:rsidR="0087243D" w:rsidRDefault="0087243D" w:rsidP="00694480">
      <w:r w:rsidRPr="0087243D">
        <w:t>Практическая работа: составление эскиза с испо</w:t>
      </w:r>
      <w:r>
        <w:t>льзованием геометрических фигур.</w:t>
      </w:r>
    </w:p>
    <w:p w:rsidR="004D5342" w:rsidRDefault="00C1561F" w:rsidP="00694480">
      <w:pPr>
        <w:rPr>
          <w:b/>
        </w:rPr>
      </w:pPr>
      <w:r w:rsidRPr="004D5342">
        <w:rPr>
          <w:b/>
        </w:rPr>
        <w:t>«Энциклопедия Всезнайки. В гостях  у мудрой Совы»</w:t>
      </w:r>
    </w:p>
    <w:p w:rsidR="00C1561F" w:rsidRDefault="00F710A3" w:rsidP="00694480">
      <w:r>
        <w:t>Основные элементы геометрии</w:t>
      </w:r>
      <w:r w:rsidR="00074C3C">
        <w:t xml:space="preserve"> и их применение. </w:t>
      </w:r>
    </w:p>
    <w:p w:rsidR="00C1561F" w:rsidRPr="001F0FA7" w:rsidRDefault="00C1561F" w:rsidP="00C1561F">
      <w:pPr>
        <w:rPr>
          <w:b/>
        </w:rPr>
      </w:pPr>
      <w:r w:rsidRPr="001F0FA7">
        <w:rPr>
          <w:b/>
        </w:rPr>
        <w:t>Первоначальное представление о геометрических линиях</w:t>
      </w:r>
    </w:p>
    <w:p w:rsidR="00B87061" w:rsidRDefault="001F0FA7" w:rsidP="00C1561F">
      <w:r w:rsidRPr="001F0FA7">
        <w:t>Точка и геометрические линии как основные элементы рисунка. Виды линий: кривые, лом</w:t>
      </w:r>
      <w:r w:rsidRPr="001F0FA7">
        <w:t>а</w:t>
      </w:r>
      <w:r w:rsidRPr="001F0FA7">
        <w:t xml:space="preserve">ные, прямые, замкнутые  и незамкнутые, их  сопоставление  с  окружающими предметами. Чертежные инструменты и принадлежности, их назначение, правила пользования и ТБ при работе. </w:t>
      </w:r>
    </w:p>
    <w:p w:rsidR="001F0FA7" w:rsidRDefault="00B87061" w:rsidP="00C1561F">
      <w:r w:rsidRPr="00B87061">
        <w:t>Практическая работа: выполнение упражнений для развития воображения и составление р</w:t>
      </w:r>
      <w:r w:rsidRPr="00B87061">
        <w:t>и</w:t>
      </w:r>
      <w:r w:rsidRPr="00B87061">
        <w:t>сунков с помощью геометрических линий.</w:t>
      </w:r>
    </w:p>
    <w:p w:rsidR="00C1561F" w:rsidRPr="00D87D43" w:rsidRDefault="00C1561F" w:rsidP="00C1561F">
      <w:pPr>
        <w:rPr>
          <w:b/>
        </w:rPr>
      </w:pPr>
      <w:r w:rsidRPr="00D87D43">
        <w:rPr>
          <w:b/>
        </w:rPr>
        <w:t>Вертикальные, горизонтальные, наклонные линии</w:t>
      </w:r>
    </w:p>
    <w:p w:rsidR="00D87D43" w:rsidRDefault="00D87D43" w:rsidP="00C1561F">
      <w:r>
        <w:t>Г</w:t>
      </w:r>
      <w:r w:rsidRPr="00D87D43">
        <w:t>оризонта</w:t>
      </w:r>
      <w:r>
        <w:t>льные, вертикальные и наклонные линии</w:t>
      </w:r>
      <w:r w:rsidRPr="00D87D43">
        <w:t>, их сопоставление с окружающими пре</w:t>
      </w:r>
      <w:r w:rsidRPr="00D87D43">
        <w:t>д</w:t>
      </w:r>
      <w:r w:rsidRPr="00D87D43">
        <w:t xml:space="preserve">метами. Использование листа в клетку для построения </w:t>
      </w:r>
      <w:proofErr w:type="gramStart"/>
      <w:r w:rsidRPr="00D87D43">
        <w:t>параллельных</w:t>
      </w:r>
      <w:proofErr w:type="gramEnd"/>
      <w:r w:rsidRPr="00D87D43">
        <w:t xml:space="preserve"> и перпендикулярных прямых. Прямой угол.</w:t>
      </w:r>
    </w:p>
    <w:p w:rsidR="00B87061" w:rsidRPr="00B87061" w:rsidRDefault="00C1561F" w:rsidP="00B87061">
      <w:pPr>
        <w:rPr>
          <w:b/>
        </w:rPr>
      </w:pPr>
      <w:r w:rsidRPr="00B87061">
        <w:rPr>
          <w:b/>
        </w:rPr>
        <w:t>Параллельные и пересекающиеся линии</w:t>
      </w:r>
    </w:p>
    <w:p w:rsidR="00B87061" w:rsidRDefault="00B87061" w:rsidP="00B87061">
      <w:r w:rsidRPr="00B87061">
        <w:t>Параллельные и пересекающиеся линии (горизонтальные, вертикальные и наклонные), их с</w:t>
      </w:r>
      <w:r w:rsidRPr="00B87061">
        <w:t>о</w:t>
      </w:r>
      <w:r w:rsidRPr="00B87061">
        <w:t xml:space="preserve">поставление с окружающими предметами. Использование листа в клетку для построения </w:t>
      </w:r>
      <w:proofErr w:type="gramStart"/>
      <w:r w:rsidRPr="00B87061">
        <w:t>п</w:t>
      </w:r>
      <w:r w:rsidRPr="00B87061">
        <w:t>а</w:t>
      </w:r>
      <w:r w:rsidRPr="00B87061">
        <w:t>раллельных</w:t>
      </w:r>
      <w:proofErr w:type="gramEnd"/>
      <w:r w:rsidRPr="00B87061">
        <w:t xml:space="preserve"> и перпендикулярных прямых. Прямой угол.</w:t>
      </w:r>
    </w:p>
    <w:p w:rsidR="00C1561F" w:rsidRPr="003E358D" w:rsidRDefault="00C1561F" w:rsidP="00C1561F">
      <w:pPr>
        <w:rPr>
          <w:b/>
        </w:rPr>
      </w:pPr>
      <w:r w:rsidRPr="003E358D">
        <w:rPr>
          <w:b/>
        </w:rPr>
        <w:t>Энциклопедия Всезнайки. В гостях  у мудрой Совы</w:t>
      </w:r>
    </w:p>
    <w:p w:rsidR="003E358D" w:rsidRDefault="0042114E" w:rsidP="00C1561F">
      <w:r>
        <w:t xml:space="preserve">Линии в геометрии. Эксперименты и доказательства. Пересекающиеся параллельные. Точка как геометрическая фигура. Вертикальные, горизонтальные. </w:t>
      </w:r>
    </w:p>
    <w:p w:rsidR="00C1561F" w:rsidRPr="00921F73" w:rsidRDefault="00C1561F" w:rsidP="00C1561F">
      <w:pPr>
        <w:rPr>
          <w:b/>
        </w:rPr>
      </w:pPr>
      <w:r w:rsidRPr="00921F73">
        <w:rPr>
          <w:b/>
        </w:rPr>
        <w:t>Геометрические плоскостные фигуры. Разрезные складные игры</w:t>
      </w:r>
    </w:p>
    <w:p w:rsidR="00921F73" w:rsidRDefault="00921F73" w:rsidP="00921F73">
      <w:r>
        <w:t>Виды разрезных складных игр на основе геометрических фигур (геометрический констру</w:t>
      </w:r>
      <w:r>
        <w:t>к</w:t>
      </w:r>
      <w:r>
        <w:t>тор). Знакомство с набором фигур «</w:t>
      </w:r>
      <w:proofErr w:type="spellStart"/>
      <w:r>
        <w:t>Танграм</w:t>
      </w:r>
      <w:proofErr w:type="spellEnd"/>
      <w:r>
        <w:t>», правилами работы с ним.</w:t>
      </w:r>
    </w:p>
    <w:p w:rsidR="00921F73" w:rsidRDefault="00921F73" w:rsidP="00921F73">
      <w:r>
        <w:t>Практическая работа: складывание фигур – образцов с выделенными частями и силуэтных о</w:t>
      </w:r>
      <w:r>
        <w:t>б</w:t>
      </w:r>
      <w:r>
        <w:t>разцов из элементов набора «</w:t>
      </w:r>
      <w:proofErr w:type="spellStart"/>
      <w:r>
        <w:t>Танграм</w:t>
      </w:r>
      <w:proofErr w:type="spellEnd"/>
      <w:r>
        <w:t xml:space="preserve">», </w:t>
      </w:r>
      <w:proofErr w:type="spellStart"/>
      <w:r>
        <w:t>перестраивание</w:t>
      </w:r>
      <w:proofErr w:type="spellEnd"/>
      <w:r>
        <w:t xml:space="preserve"> одной фигуры в другую, рисование с помощью трафаретов.</w:t>
      </w:r>
    </w:p>
    <w:p w:rsidR="00C1561F" w:rsidRPr="00921F73" w:rsidRDefault="00C1561F" w:rsidP="00C1561F">
      <w:pPr>
        <w:rPr>
          <w:b/>
        </w:rPr>
      </w:pPr>
      <w:r w:rsidRPr="00921F73">
        <w:rPr>
          <w:b/>
        </w:rPr>
        <w:t>Геометрические плоскостные фигуры. Разрезные складные игры</w:t>
      </w:r>
    </w:p>
    <w:p w:rsidR="00921F73" w:rsidRDefault="00921F73" w:rsidP="00921F73">
      <w:r>
        <w:t>Виды разрезных складных игр на основе геометрических фигур (геометрический констру</w:t>
      </w:r>
      <w:r>
        <w:t>к</w:t>
      </w:r>
      <w:r>
        <w:t>тор). Знакомство с набором фигур «</w:t>
      </w:r>
      <w:proofErr w:type="spellStart"/>
      <w:r>
        <w:t>Танграм</w:t>
      </w:r>
      <w:proofErr w:type="spellEnd"/>
      <w:r>
        <w:t>», правилами работы с ним.</w:t>
      </w:r>
    </w:p>
    <w:p w:rsidR="00921F73" w:rsidRDefault="00921F73" w:rsidP="00921F73">
      <w:r>
        <w:lastRenderedPageBreak/>
        <w:t>Практическая работа: складывание фигур – образцов с выделенными частями и силуэтных о</w:t>
      </w:r>
      <w:r>
        <w:t>б</w:t>
      </w:r>
      <w:r>
        <w:t>разцов из элементов набора «</w:t>
      </w:r>
      <w:proofErr w:type="spellStart"/>
      <w:r>
        <w:t>Танграм</w:t>
      </w:r>
      <w:proofErr w:type="spellEnd"/>
      <w:r>
        <w:t xml:space="preserve">», </w:t>
      </w:r>
      <w:proofErr w:type="spellStart"/>
      <w:r>
        <w:t>перестраивание</w:t>
      </w:r>
      <w:proofErr w:type="spellEnd"/>
      <w:r>
        <w:t xml:space="preserve"> одной фигуры в другую, рисование с помощью трафаретов.</w:t>
      </w:r>
    </w:p>
    <w:p w:rsidR="00C1561F" w:rsidRPr="00AC126E" w:rsidRDefault="00C1561F" w:rsidP="00C1561F">
      <w:pPr>
        <w:rPr>
          <w:b/>
        </w:rPr>
      </w:pPr>
      <w:r w:rsidRPr="00AC126E">
        <w:rPr>
          <w:b/>
        </w:rPr>
        <w:t>Прямоугольник, квадрат. Интеллектуальная игра "Хорошо – плохо"</w:t>
      </w:r>
    </w:p>
    <w:p w:rsidR="00AC126E" w:rsidRDefault="00AC126E" w:rsidP="00AC126E">
      <w:r>
        <w:t>Прямоугольник и квадрат как  важные геометрические объекты, их свойства, сходства и отл</w:t>
      </w:r>
      <w:r>
        <w:t>и</w:t>
      </w:r>
      <w:r>
        <w:t xml:space="preserve">чия. Распознавание фигур в окружающем мире. Оптимальность использования прямоугольной формы при конструировании технических объектов. </w:t>
      </w:r>
    </w:p>
    <w:p w:rsidR="00AC126E" w:rsidRDefault="00AC126E" w:rsidP="00AC126E">
      <w:r>
        <w:t>Анализ объекта, действия с двух противоположных сторон, с точки зрения «хороших» и «пл</w:t>
      </w:r>
      <w:r>
        <w:t>о</w:t>
      </w:r>
      <w:r>
        <w:t>хих» свойств. Правила и разновидности игры «Хорошо – плохо».</w:t>
      </w:r>
    </w:p>
    <w:p w:rsidR="00AC126E" w:rsidRDefault="00AC126E" w:rsidP="00AC126E">
      <w:r>
        <w:t>Практическая работа: изготовление изделий на основе квадрата, его частей и проведение ан</w:t>
      </w:r>
      <w:r>
        <w:t>а</w:t>
      </w:r>
      <w:r>
        <w:t>лиза предметов и действий с помощью игры «Хорошо – плохо», изготовление квадрата из л</w:t>
      </w:r>
      <w:r>
        <w:t>и</w:t>
      </w:r>
      <w:r>
        <w:t>ста прямоугольной формы.</w:t>
      </w:r>
    </w:p>
    <w:p w:rsidR="00C1561F" w:rsidRDefault="00C1561F" w:rsidP="00C1561F">
      <w:pPr>
        <w:rPr>
          <w:b/>
        </w:rPr>
      </w:pPr>
      <w:r w:rsidRPr="009D3678">
        <w:rPr>
          <w:b/>
        </w:rPr>
        <w:t xml:space="preserve">Кубики "Сложи узор": Квадрат </w:t>
      </w:r>
      <w:proofErr w:type="spellStart"/>
      <w:r w:rsidRPr="009D3678">
        <w:rPr>
          <w:b/>
        </w:rPr>
        <w:t>Воскобовича</w:t>
      </w:r>
      <w:proofErr w:type="spellEnd"/>
    </w:p>
    <w:p w:rsidR="009D3678" w:rsidRPr="009D3678" w:rsidRDefault="009D3678" w:rsidP="00C1561F">
      <w:r w:rsidRPr="009D3678">
        <w:t>Знакомство с правилами интеллектуальной игры</w:t>
      </w:r>
    </w:p>
    <w:p w:rsidR="00C1561F" w:rsidRPr="00BF57DB" w:rsidRDefault="00C1561F" w:rsidP="00C1561F">
      <w:pPr>
        <w:rPr>
          <w:b/>
        </w:rPr>
      </w:pPr>
      <w:r w:rsidRPr="00BF57DB">
        <w:rPr>
          <w:b/>
        </w:rPr>
        <w:t xml:space="preserve">Техническое конструирование. </w:t>
      </w:r>
      <w:proofErr w:type="spellStart"/>
      <w:r w:rsidRPr="00BF57DB">
        <w:rPr>
          <w:b/>
        </w:rPr>
        <w:t>Танграм</w:t>
      </w:r>
      <w:proofErr w:type="spellEnd"/>
    </w:p>
    <w:p w:rsidR="00BF57DB" w:rsidRDefault="00BF57DB" w:rsidP="00C1561F">
      <w:r>
        <w:t>Знакомство с понятием «</w:t>
      </w:r>
      <w:proofErr w:type="spellStart"/>
      <w:r>
        <w:t>танграм</w:t>
      </w:r>
      <w:proofErr w:type="spellEnd"/>
      <w:r>
        <w:t>». Р</w:t>
      </w:r>
      <w:r w:rsidRPr="00BF57DB">
        <w:t>абота с набором</w:t>
      </w:r>
      <w:r>
        <w:t xml:space="preserve"> геометрических фигур «</w:t>
      </w:r>
      <w:proofErr w:type="spellStart"/>
      <w:r>
        <w:t>Танграм</w:t>
      </w:r>
      <w:proofErr w:type="spellEnd"/>
      <w:r>
        <w:t>»</w:t>
      </w:r>
      <w:r w:rsidR="00B37BFC">
        <w:t>.</w:t>
      </w:r>
    </w:p>
    <w:p w:rsidR="00C1561F" w:rsidRPr="00BF57DB" w:rsidRDefault="00C1561F" w:rsidP="00C1561F">
      <w:pPr>
        <w:rPr>
          <w:b/>
        </w:rPr>
      </w:pPr>
      <w:r w:rsidRPr="00BF57DB">
        <w:rPr>
          <w:b/>
        </w:rPr>
        <w:t xml:space="preserve">Техническое конструирование.  </w:t>
      </w:r>
      <w:proofErr w:type="spellStart"/>
      <w:r w:rsidRPr="00BF57DB">
        <w:rPr>
          <w:b/>
        </w:rPr>
        <w:t>Танграм</w:t>
      </w:r>
      <w:proofErr w:type="spellEnd"/>
    </w:p>
    <w:p w:rsidR="00BF57DB" w:rsidRDefault="00BF57DB" w:rsidP="00C1561F">
      <w:r>
        <w:t>Р</w:t>
      </w:r>
      <w:r w:rsidRPr="00BF57DB">
        <w:t>абота с набором</w:t>
      </w:r>
      <w:r>
        <w:t xml:space="preserve"> геометрических фигур «</w:t>
      </w:r>
      <w:proofErr w:type="spellStart"/>
      <w:r>
        <w:t>Танграм</w:t>
      </w:r>
      <w:proofErr w:type="spellEnd"/>
      <w:r>
        <w:t>».</w:t>
      </w:r>
    </w:p>
    <w:p w:rsidR="009D3678" w:rsidRDefault="00C1561F" w:rsidP="00C1561F">
      <w:pPr>
        <w:rPr>
          <w:b/>
        </w:rPr>
      </w:pPr>
      <w:r w:rsidRPr="00DD002A">
        <w:rPr>
          <w:b/>
        </w:rPr>
        <w:t>Техническое конструирование.  Магический квадрат. Пифагор</w:t>
      </w:r>
    </w:p>
    <w:p w:rsidR="00DD002A" w:rsidRPr="009D3678" w:rsidRDefault="007678D3" w:rsidP="00C1561F">
      <w:pPr>
        <w:rPr>
          <w:b/>
        </w:rPr>
      </w:pPr>
      <w:r>
        <w:t>З</w:t>
      </w:r>
      <w:r w:rsidR="00DD002A" w:rsidRPr="00DD002A">
        <w:t xml:space="preserve">накомство с </w:t>
      </w:r>
      <w:r w:rsidR="00DD002A">
        <w:t xml:space="preserve">техническим </w:t>
      </w:r>
      <w:r w:rsidR="00DD002A" w:rsidRPr="00DD002A">
        <w:t>конструированием и его видами; практическую часть занятия орг</w:t>
      </w:r>
      <w:r w:rsidR="00DD002A" w:rsidRPr="00DD002A">
        <w:t>а</w:t>
      </w:r>
      <w:r w:rsidR="00DD002A" w:rsidRPr="00DD002A">
        <w:t>низовать в виде конструирования из готовых деталей различных наборов конструкторов (стандартных или самодельных) в соответствии с изученными видами конструирования.</w:t>
      </w:r>
    </w:p>
    <w:p w:rsidR="00DD002A" w:rsidRPr="00DD002A" w:rsidRDefault="00DD002A" w:rsidP="00C1561F">
      <w:pPr>
        <w:rPr>
          <w:b/>
        </w:rPr>
      </w:pPr>
      <w:r>
        <w:t>Знакомство с понятием магический квадрат, историей его появления и значением.  Практич</w:t>
      </w:r>
      <w:r>
        <w:t>е</w:t>
      </w:r>
      <w:r>
        <w:t>ское занятие – построение магического квадрата по инструкции.</w:t>
      </w:r>
      <w:r w:rsidR="00A3434E">
        <w:t xml:space="preserve"> Таблица Пифагора.</w:t>
      </w:r>
    </w:p>
    <w:p w:rsidR="00C1561F" w:rsidRPr="00DD002A" w:rsidRDefault="00C1561F" w:rsidP="00C1561F">
      <w:pPr>
        <w:rPr>
          <w:b/>
        </w:rPr>
      </w:pPr>
      <w:r w:rsidRPr="00DD002A">
        <w:rPr>
          <w:b/>
        </w:rPr>
        <w:t>Конструирование объектов изобретения</w:t>
      </w:r>
    </w:p>
    <w:p w:rsidR="00DD002A" w:rsidRDefault="0021459E" w:rsidP="00C1561F">
      <w:r>
        <w:t xml:space="preserve">Конструирование. Виды конструирования. Объекты изобретения. </w:t>
      </w:r>
      <w:r w:rsidRPr="0021459E">
        <w:t xml:space="preserve">Изобретение </w:t>
      </w:r>
      <w:r>
        <w:t xml:space="preserve">как </w:t>
      </w:r>
      <w:r w:rsidRPr="0021459E">
        <w:t>результат творчества изобретателя.</w:t>
      </w:r>
      <w:r w:rsidR="00A84072">
        <w:t xml:space="preserve"> </w:t>
      </w:r>
      <w:r w:rsidR="00E71AE9">
        <w:t xml:space="preserve">Виды изобретений. </w:t>
      </w:r>
    </w:p>
    <w:p w:rsidR="00C1561F" w:rsidRPr="00E71AE9" w:rsidRDefault="00C1561F" w:rsidP="00C1561F">
      <w:pPr>
        <w:rPr>
          <w:b/>
        </w:rPr>
      </w:pPr>
      <w:r w:rsidRPr="00E71AE9">
        <w:rPr>
          <w:b/>
        </w:rPr>
        <w:t>Конструирование объектов изобретения</w:t>
      </w:r>
    </w:p>
    <w:p w:rsidR="00A3434E" w:rsidRDefault="00E71AE9" w:rsidP="00C1561F">
      <w:r w:rsidRPr="00E71AE9">
        <w:t>Конструирование. Виды конструирования. Объекты изобретения. Изобретение как результат творчества изобретателя. Виды изобретений.</w:t>
      </w:r>
    </w:p>
    <w:p w:rsidR="00C1561F" w:rsidRPr="006E4489" w:rsidRDefault="00C1561F" w:rsidP="00C1561F">
      <w:pPr>
        <w:rPr>
          <w:b/>
        </w:rPr>
      </w:pPr>
      <w:r w:rsidRPr="006E4489">
        <w:rPr>
          <w:b/>
        </w:rPr>
        <w:t>Логические задачи. Техническое творчество  и элементы ТРИЗ</w:t>
      </w:r>
    </w:p>
    <w:p w:rsidR="00DD002A" w:rsidRDefault="001D38B5" w:rsidP="00C1561F">
      <w:r>
        <w:t>Логическая задача. Логическая задача как способ развития логического мышления.</w:t>
      </w:r>
      <w:r w:rsidR="00F370A4">
        <w:t xml:space="preserve"> Т</w:t>
      </w:r>
      <w:r w:rsidR="006E4489">
        <w:t>ехнич</w:t>
      </w:r>
      <w:r w:rsidR="006E4489">
        <w:t>е</w:t>
      </w:r>
      <w:r w:rsidR="006E4489">
        <w:t>ское творчество в жизни людей. ТРИЗ – технологии. Методы и приемы ТРИЗ.</w:t>
      </w:r>
    </w:p>
    <w:p w:rsidR="00C1561F" w:rsidRPr="003544F8" w:rsidRDefault="00C1561F" w:rsidP="00C1561F">
      <w:pPr>
        <w:rPr>
          <w:b/>
        </w:rPr>
      </w:pPr>
      <w:r w:rsidRPr="003544F8">
        <w:rPr>
          <w:b/>
        </w:rPr>
        <w:t>Логические задачи. Техническое творчество  и элементы ТРИЗ (решения изобретател</w:t>
      </w:r>
      <w:r w:rsidRPr="003544F8">
        <w:rPr>
          <w:b/>
        </w:rPr>
        <w:t>ь</w:t>
      </w:r>
      <w:r w:rsidRPr="003544F8">
        <w:rPr>
          <w:b/>
        </w:rPr>
        <w:t>ских задач)</w:t>
      </w:r>
    </w:p>
    <w:p w:rsidR="003544F8" w:rsidRDefault="003544F8" w:rsidP="00C1561F">
      <w:r>
        <w:t>Разминка для ума. Решение логических задач.</w:t>
      </w:r>
    </w:p>
    <w:p w:rsidR="00696565" w:rsidRDefault="00C1561F" w:rsidP="00C1561F">
      <w:pPr>
        <w:rPr>
          <w:b/>
        </w:rPr>
      </w:pPr>
      <w:proofErr w:type="gramStart"/>
      <w:r w:rsidRPr="00116400">
        <w:rPr>
          <w:b/>
        </w:rPr>
        <w:t>Технический</w:t>
      </w:r>
      <w:proofErr w:type="gramEnd"/>
      <w:r w:rsidRPr="00116400">
        <w:rPr>
          <w:b/>
        </w:rPr>
        <w:t xml:space="preserve">  ИГРОМИР (игра)</w:t>
      </w:r>
    </w:p>
    <w:p w:rsidR="00982E6A" w:rsidRPr="00982E6A" w:rsidRDefault="00982E6A" w:rsidP="00982E6A">
      <w:pPr>
        <w:rPr>
          <w:b/>
        </w:rPr>
      </w:pPr>
      <w:r w:rsidRPr="00982E6A">
        <w:rPr>
          <w:b/>
        </w:rPr>
        <w:t xml:space="preserve">Научные развлечения. </w:t>
      </w:r>
    </w:p>
    <w:p w:rsidR="00982E6A" w:rsidRPr="00982E6A" w:rsidRDefault="00982E6A" w:rsidP="00982E6A">
      <w:r w:rsidRPr="00982E6A">
        <w:t xml:space="preserve">Простейшие приемы изобретательства. </w:t>
      </w:r>
    </w:p>
    <w:p w:rsidR="00C1561F" w:rsidRPr="00116400" w:rsidRDefault="00C1561F" w:rsidP="00C1561F">
      <w:pPr>
        <w:rPr>
          <w:b/>
        </w:rPr>
      </w:pPr>
      <w:r w:rsidRPr="00116400">
        <w:rPr>
          <w:b/>
        </w:rPr>
        <w:t>Научные развлечения. Фокусы с веревками ножницами</w:t>
      </w:r>
    </w:p>
    <w:p w:rsidR="00696565" w:rsidRDefault="00EF5B04" w:rsidP="00C1561F">
      <w:r>
        <w:t xml:space="preserve">Научные развлечения как способ самообразования и саморазвития. Фокусы с веревками и ножницами. Секреты. </w:t>
      </w:r>
    </w:p>
    <w:p w:rsidR="00C1561F" w:rsidRPr="00696565" w:rsidRDefault="00C1561F" w:rsidP="00C1561F">
      <w:pPr>
        <w:rPr>
          <w:b/>
        </w:rPr>
      </w:pPr>
      <w:r w:rsidRPr="00696565">
        <w:rPr>
          <w:b/>
        </w:rPr>
        <w:t>Конструирование   объектов изобретения</w:t>
      </w:r>
    </w:p>
    <w:p w:rsidR="00696565" w:rsidRDefault="00696565" w:rsidP="00C1561F">
      <w:r w:rsidRPr="00696565">
        <w:t xml:space="preserve">Изобретение как </w:t>
      </w:r>
      <w:r>
        <w:t xml:space="preserve">решение технической задачи. Конструирование объекта. </w:t>
      </w:r>
    </w:p>
    <w:p w:rsidR="00C1561F" w:rsidRPr="00FB4458" w:rsidRDefault="00C1561F" w:rsidP="00C1561F">
      <w:pPr>
        <w:rPr>
          <w:b/>
        </w:rPr>
      </w:pPr>
      <w:r w:rsidRPr="00FB4458">
        <w:rPr>
          <w:b/>
        </w:rPr>
        <w:t>Научные развлечения. Забавные игрушки</w:t>
      </w:r>
    </w:p>
    <w:p w:rsidR="00696565" w:rsidRDefault="00FB4458" w:rsidP="00C1561F">
      <w:r w:rsidRPr="00FB4458">
        <w:t>Научные развлечения как способ самообразования и саморазвития.</w:t>
      </w:r>
      <w:r w:rsidR="00A84072">
        <w:t xml:space="preserve"> </w:t>
      </w:r>
      <w:r w:rsidR="003B57A0">
        <w:t xml:space="preserve">Монополия. Головоломки. Конструкторы. </w:t>
      </w:r>
      <w:proofErr w:type="spellStart"/>
      <w:r w:rsidR="003B57A0">
        <w:t>РобоОткрытки</w:t>
      </w:r>
      <w:proofErr w:type="spellEnd"/>
      <w:r w:rsidR="003B57A0">
        <w:t xml:space="preserve">. Игрушки будущего. </w:t>
      </w:r>
    </w:p>
    <w:p w:rsidR="00EB1920" w:rsidRPr="00EB1920" w:rsidRDefault="00EB1920" w:rsidP="00EB1920">
      <w:pPr>
        <w:rPr>
          <w:b/>
        </w:rPr>
      </w:pPr>
      <w:r w:rsidRPr="00EB1920">
        <w:rPr>
          <w:b/>
        </w:rPr>
        <w:t xml:space="preserve">Изобретательские приемы.  </w:t>
      </w:r>
    </w:p>
    <w:p w:rsidR="00EB1920" w:rsidRPr="00EB1920" w:rsidRDefault="00EB1920" w:rsidP="00EB1920">
      <w:r w:rsidRPr="00EB1920">
        <w:t>Прием «инверсия» или «обратная аналогия»</w:t>
      </w:r>
    </w:p>
    <w:p w:rsidR="00EB1920" w:rsidRDefault="00EB1920" w:rsidP="00EB1920">
      <w:pPr>
        <w:rPr>
          <w:b/>
        </w:rPr>
      </w:pPr>
    </w:p>
    <w:p w:rsidR="009D3678" w:rsidRDefault="009D3678" w:rsidP="00C1561F">
      <w:pPr>
        <w:rPr>
          <w:b/>
        </w:rPr>
      </w:pPr>
      <w:r w:rsidRPr="00694480">
        <w:rPr>
          <w:b/>
        </w:rPr>
        <w:t>Б</w:t>
      </w:r>
      <w:r>
        <w:rPr>
          <w:b/>
        </w:rPr>
        <w:t xml:space="preserve">лок </w:t>
      </w:r>
      <w:r w:rsidR="00694480" w:rsidRPr="00694480">
        <w:rPr>
          <w:b/>
        </w:rPr>
        <w:t xml:space="preserve">3. </w:t>
      </w:r>
      <w:r>
        <w:rPr>
          <w:b/>
        </w:rPr>
        <w:t>Приемы  мышления</w:t>
      </w:r>
    </w:p>
    <w:p w:rsidR="00C1561F" w:rsidRPr="004F4880" w:rsidRDefault="00C1561F" w:rsidP="00C1561F">
      <w:pPr>
        <w:rPr>
          <w:b/>
        </w:rPr>
      </w:pPr>
      <w:r w:rsidRPr="004F4880">
        <w:rPr>
          <w:b/>
        </w:rPr>
        <w:t>Приборы и модели</w:t>
      </w:r>
    </w:p>
    <w:p w:rsidR="004F4880" w:rsidRPr="00C1561F" w:rsidRDefault="004F4880" w:rsidP="00C1561F">
      <w:r w:rsidRPr="004F4880">
        <w:lastRenderedPageBreak/>
        <w:t>Простейш</w:t>
      </w:r>
      <w:r>
        <w:t xml:space="preserve">ие приемы изобретательства. </w:t>
      </w:r>
      <w:r w:rsidRPr="004F4880">
        <w:t>Прием «инверсия» или «обратная аналогия»</w:t>
      </w:r>
      <w:r>
        <w:t>. Технич</w:t>
      </w:r>
      <w:r>
        <w:t>е</w:t>
      </w:r>
      <w:r>
        <w:t>ские модели и приборы.</w:t>
      </w:r>
    </w:p>
    <w:p w:rsidR="004F4880" w:rsidRDefault="00C1561F" w:rsidP="00C1561F">
      <w:pPr>
        <w:rPr>
          <w:b/>
        </w:rPr>
      </w:pPr>
      <w:r w:rsidRPr="004F4880">
        <w:rPr>
          <w:b/>
        </w:rPr>
        <w:t>Элементы черчения. Работа с линейкой и циркулем</w:t>
      </w:r>
      <w:r w:rsidR="004F4880">
        <w:rPr>
          <w:b/>
        </w:rPr>
        <w:t>.</w:t>
      </w:r>
    </w:p>
    <w:p w:rsidR="004F4880" w:rsidRPr="004F4880" w:rsidRDefault="004F4880" w:rsidP="004F4880">
      <w:r w:rsidRPr="004F4880">
        <w:t>Основы технического черчения первый шаг к о</w:t>
      </w:r>
      <w:r>
        <w:t>своению графического языка. Элементы черч</w:t>
      </w:r>
      <w:r>
        <w:t>е</w:t>
      </w:r>
      <w:r>
        <w:t>ния для начинающих. Работа с линейкой и циркулем (инструкция по применению) Постро</w:t>
      </w:r>
      <w:r>
        <w:t>е</w:t>
      </w:r>
      <w:r>
        <w:t xml:space="preserve">ние объекта при помощи линейки и циркуля.  </w:t>
      </w:r>
    </w:p>
    <w:p w:rsidR="00C1561F" w:rsidRDefault="00C1561F" w:rsidP="00C1561F">
      <w:pPr>
        <w:rPr>
          <w:b/>
        </w:rPr>
      </w:pPr>
      <w:r w:rsidRPr="007C6CC6">
        <w:rPr>
          <w:b/>
        </w:rPr>
        <w:t xml:space="preserve">Элементы черчения. Работа с линейкой и циркулем. </w:t>
      </w:r>
    </w:p>
    <w:p w:rsidR="00307F40" w:rsidRDefault="0066016B" w:rsidP="00C1561F">
      <w:r>
        <w:t>Чертёж</w:t>
      </w:r>
      <w:r w:rsidRPr="0066016B">
        <w:t>. Основные элементы чертежа. Линии. Пропорциональность.</w:t>
      </w:r>
      <w:r w:rsidR="002A6BD0">
        <w:t xml:space="preserve"> Черчение объекта при помощи линейки и циркуля. </w:t>
      </w:r>
    </w:p>
    <w:p w:rsidR="00C1561F" w:rsidRPr="004B0E62" w:rsidRDefault="00C1561F" w:rsidP="00C1561F">
      <w:pPr>
        <w:rPr>
          <w:b/>
        </w:rPr>
      </w:pPr>
      <w:r w:rsidRPr="004B0E62">
        <w:rPr>
          <w:b/>
        </w:rPr>
        <w:t>Энциклопедия Всезнайки. В гостях  у мудрой Совы</w:t>
      </w:r>
    </w:p>
    <w:p w:rsidR="004B0E62" w:rsidRPr="00C1561F" w:rsidRDefault="00AE1C91" w:rsidP="00C1561F">
      <w:r>
        <w:t>Чертеж</w:t>
      </w:r>
      <w:r w:rsidR="004B0E62">
        <w:t xml:space="preserve">. </w:t>
      </w:r>
      <w:r>
        <w:t xml:space="preserve">Геометрическое черчение. </w:t>
      </w:r>
      <w:r w:rsidR="004B0E62">
        <w:t>Контурное изображение предмета.</w:t>
      </w:r>
    </w:p>
    <w:p w:rsidR="00C1561F" w:rsidRPr="00AE1C91" w:rsidRDefault="00C1561F" w:rsidP="00C1561F">
      <w:pPr>
        <w:rPr>
          <w:b/>
        </w:rPr>
      </w:pPr>
      <w:r w:rsidRPr="00AE1C91">
        <w:rPr>
          <w:b/>
        </w:rPr>
        <w:t xml:space="preserve">Окружность, круг, овал </w:t>
      </w:r>
    </w:p>
    <w:p w:rsidR="00AE1C91" w:rsidRPr="00C1561F" w:rsidRDefault="00DF01AE" w:rsidP="00C1561F">
      <w:r w:rsidRPr="00DF01AE">
        <w:t>Круг, окружность и овал как плоские фигуры вращения. Их сходства и отличия. Сопоставл</w:t>
      </w:r>
      <w:r w:rsidRPr="00DF01AE">
        <w:t>е</w:t>
      </w:r>
      <w:r w:rsidRPr="00DF01AE">
        <w:t>ние изученных фигур с окружающими предметами. Знакомство с термином «центр окружн</w:t>
      </w:r>
      <w:r w:rsidRPr="00DF01AE">
        <w:t>о</w:t>
      </w:r>
      <w:r w:rsidRPr="00DF01AE">
        <w:t>сти» и его значением. Деление окружности на 2, 4 части.</w:t>
      </w:r>
    </w:p>
    <w:p w:rsidR="00C1561F" w:rsidRPr="00DF01AE" w:rsidRDefault="00C1561F" w:rsidP="00C1561F">
      <w:pPr>
        <w:rPr>
          <w:b/>
        </w:rPr>
      </w:pPr>
      <w:r w:rsidRPr="00DF01AE">
        <w:rPr>
          <w:b/>
        </w:rPr>
        <w:t>Радиус, луч, диаметр, сегмент</w:t>
      </w:r>
    </w:p>
    <w:p w:rsidR="00DF01AE" w:rsidRPr="00C1561F" w:rsidRDefault="002605FA" w:rsidP="00C1561F">
      <w:r>
        <w:t xml:space="preserve">Радиус. Радиус описанной окружности. Формула. </w:t>
      </w:r>
      <w:r w:rsidR="00E8718A">
        <w:t>Диаметр окружности. Формула. Как отм</w:t>
      </w:r>
      <w:r w:rsidR="00E8718A">
        <w:t>е</w:t>
      </w:r>
      <w:r w:rsidR="00E8718A">
        <w:t xml:space="preserve">тить на окружности. </w:t>
      </w:r>
      <w:r>
        <w:t xml:space="preserve">Луч. </w:t>
      </w:r>
      <w:r w:rsidR="00E77D44">
        <w:t xml:space="preserve">Отличие </w:t>
      </w:r>
      <w:r w:rsidR="00E8718A">
        <w:t xml:space="preserve">от отрезка. Круг. Окружность. Сегмент. </w:t>
      </w:r>
    </w:p>
    <w:p w:rsidR="00C1561F" w:rsidRPr="00E8718A" w:rsidRDefault="00C1561F" w:rsidP="00C1561F">
      <w:pPr>
        <w:rPr>
          <w:b/>
        </w:rPr>
      </w:pPr>
      <w:r w:rsidRPr="00E8718A">
        <w:rPr>
          <w:b/>
        </w:rPr>
        <w:t>Работа с линейкой и циркулем</w:t>
      </w:r>
    </w:p>
    <w:p w:rsidR="00E8718A" w:rsidRPr="00C1561F" w:rsidRDefault="00E8718A" w:rsidP="00C1561F">
      <w:r>
        <w:t xml:space="preserve">Практическая работа: черчение окружности. Определение радиуса, диаметра и сегмента. </w:t>
      </w:r>
    </w:p>
    <w:p w:rsidR="00C1561F" w:rsidRDefault="00C1561F" w:rsidP="00C1561F">
      <w:pPr>
        <w:rPr>
          <w:b/>
        </w:rPr>
      </w:pPr>
      <w:r w:rsidRPr="00C1561F">
        <w:rPr>
          <w:b/>
        </w:rPr>
        <w:t>В мире  технических сказок</w:t>
      </w:r>
    </w:p>
    <w:p w:rsidR="00B5136D" w:rsidRDefault="00096EBB" w:rsidP="00C1561F">
      <w:r w:rsidRPr="00096EBB">
        <w:t xml:space="preserve">«Как и из чего это сделано?» </w:t>
      </w:r>
      <w:r>
        <w:t>О</w:t>
      </w:r>
      <w:r w:rsidRPr="00096EBB">
        <w:t>б устройстве построек и транспортных средств</w:t>
      </w:r>
      <w:r w:rsidR="00422A40">
        <w:t>. П</w:t>
      </w:r>
      <w:r w:rsidR="00422A40" w:rsidRPr="00422A40">
        <w:t>очему у к</w:t>
      </w:r>
      <w:r w:rsidR="00422A40" w:rsidRPr="00422A40">
        <w:t>а</w:t>
      </w:r>
      <w:r w:rsidR="00422A40" w:rsidRPr="00422A40">
        <w:t>ких-то самолет</w:t>
      </w:r>
      <w:r w:rsidR="00422A40">
        <w:t>ов одно крыло, а у каких-то два? К</w:t>
      </w:r>
      <w:r w:rsidR="00422A40" w:rsidRPr="00422A40">
        <w:t>ак устроена панель управления мотоцикла</w:t>
      </w:r>
      <w:r w:rsidR="00422A40">
        <w:t>?</w:t>
      </w:r>
    </w:p>
    <w:p w:rsidR="00F23515" w:rsidRPr="00F23515" w:rsidRDefault="00F23515" w:rsidP="00F23515">
      <w:r>
        <w:t>Все о</w:t>
      </w:r>
      <w:r w:rsidRPr="00F23515">
        <w:t>б устройстве ракет и истории ракетостроения</w:t>
      </w:r>
      <w:r>
        <w:t>.</w:t>
      </w:r>
    </w:p>
    <w:p w:rsidR="00C1561F" w:rsidRPr="00BA7B1B" w:rsidRDefault="007605D8" w:rsidP="00C1561F">
      <w:pPr>
        <w:rPr>
          <w:b/>
          <w:highlight w:val="yellow"/>
        </w:rPr>
      </w:pPr>
      <w:r w:rsidRPr="007C52AE">
        <w:rPr>
          <w:b/>
        </w:rPr>
        <w:t xml:space="preserve">В гостях  у </w:t>
      </w:r>
      <w:proofErr w:type="spellStart"/>
      <w:r w:rsidRPr="007C52AE">
        <w:rPr>
          <w:b/>
        </w:rPr>
        <w:t>Самоделкина</w:t>
      </w:r>
      <w:proofErr w:type="spellEnd"/>
      <w:r w:rsidRPr="007C52AE">
        <w:rPr>
          <w:b/>
        </w:rPr>
        <w:t>". Ничего нет проще колеса.</w:t>
      </w:r>
    </w:p>
    <w:p w:rsidR="00694480" w:rsidRDefault="007C52AE" w:rsidP="00694480">
      <w:r>
        <w:t>Изготовление модели по чертежу. Интеллектуальная игра.</w:t>
      </w:r>
    </w:p>
    <w:p w:rsidR="00846344" w:rsidRDefault="009F6262" w:rsidP="00694480">
      <w:pPr>
        <w:rPr>
          <w:b/>
        </w:rPr>
      </w:pPr>
      <w:r w:rsidRPr="007C6CC6">
        <w:rPr>
          <w:b/>
        </w:rPr>
        <w:t>Промежуточная аттестация по итогам 1 полугодия</w:t>
      </w:r>
      <w:r>
        <w:rPr>
          <w:b/>
        </w:rPr>
        <w:t>.</w:t>
      </w:r>
    </w:p>
    <w:p w:rsidR="009F6262" w:rsidRDefault="009F6262" w:rsidP="00694480">
      <w:r>
        <w:t>Тестирование</w:t>
      </w:r>
    </w:p>
    <w:p w:rsidR="009F6262" w:rsidRDefault="009F6262" w:rsidP="00694480"/>
    <w:p w:rsidR="0005332C" w:rsidRDefault="009D3678" w:rsidP="00846344">
      <w:r>
        <w:rPr>
          <w:b/>
        </w:rPr>
        <w:t xml:space="preserve">Блок </w:t>
      </w:r>
      <w:r w:rsidR="00846344">
        <w:rPr>
          <w:b/>
        </w:rPr>
        <w:t>4</w:t>
      </w:r>
      <w:r>
        <w:rPr>
          <w:b/>
        </w:rPr>
        <w:t xml:space="preserve">. Интеллектуальный спорт </w:t>
      </w:r>
    </w:p>
    <w:p w:rsidR="00846344" w:rsidRPr="008F4EAB" w:rsidRDefault="00846344" w:rsidP="00846344">
      <w:pPr>
        <w:rPr>
          <w:b/>
        </w:rPr>
      </w:pPr>
      <w:r w:rsidRPr="008F4EAB">
        <w:rPr>
          <w:b/>
        </w:rPr>
        <w:t>Технические  ребусы</w:t>
      </w:r>
    </w:p>
    <w:p w:rsidR="00846344" w:rsidRDefault="00846344" w:rsidP="00846344">
      <w:r>
        <w:t>Головоломки. Понятие «ребус» и «технический ребус». Правила разгадывания  ребусов. Шифр. Чтение технических ребусов.</w:t>
      </w:r>
    </w:p>
    <w:p w:rsidR="00846344" w:rsidRPr="00C745CA" w:rsidRDefault="00846344" w:rsidP="00846344">
      <w:pPr>
        <w:rPr>
          <w:b/>
        </w:rPr>
      </w:pPr>
      <w:r w:rsidRPr="00C745CA">
        <w:rPr>
          <w:b/>
        </w:rPr>
        <w:t>Технические  ребусы</w:t>
      </w:r>
    </w:p>
    <w:p w:rsidR="00846344" w:rsidRDefault="00846344" w:rsidP="00846344">
      <w:r w:rsidRPr="00D30BBE">
        <w:t>Головоломки. Чтение технических ребусов.</w:t>
      </w:r>
    </w:p>
    <w:p w:rsidR="00846344" w:rsidRPr="00C745CA" w:rsidRDefault="00846344" w:rsidP="00846344">
      <w:pPr>
        <w:rPr>
          <w:b/>
        </w:rPr>
      </w:pPr>
      <w:r w:rsidRPr="00C745CA">
        <w:rPr>
          <w:b/>
        </w:rPr>
        <w:t>Геометрия на спичках</w:t>
      </w:r>
    </w:p>
    <w:p w:rsidR="00846344" w:rsidRDefault="00846344" w:rsidP="00846344">
      <w:r>
        <w:t xml:space="preserve">Предмет геометрия. Задачи по геометрии. Геометрические задачи со спичками. Разбор и поиск способов решения задач со спичками. </w:t>
      </w:r>
    </w:p>
    <w:p w:rsidR="00846344" w:rsidRPr="006B3D29" w:rsidRDefault="00846344" w:rsidP="00846344">
      <w:pPr>
        <w:rPr>
          <w:b/>
        </w:rPr>
      </w:pPr>
      <w:r w:rsidRPr="006B3D29">
        <w:rPr>
          <w:b/>
        </w:rPr>
        <w:t>Геометрия на спичках</w:t>
      </w:r>
    </w:p>
    <w:p w:rsidR="00846344" w:rsidRPr="006B3D29" w:rsidRDefault="00846344" w:rsidP="00846344">
      <w:r>
        <w:t>Практическая  работа: Решение геометрических задач со спичками и</w:t>
      </w:r>
      <w:r w:rsidRPr="006B3D29">
        <w:t>/</w:t>
      </w:r>
      <w:r>
        <w:t xml:space="preserve">или при помощи спичек. </w:t>
      </w:r>
    </w:p>
    <w:p w:rsidR="00846344" w:rsidRPr="00BA541C" w:rsidRDefault="00846344" w:rsidP="00846344">
      <w:pPr>
        <w:rPr>
          <w:b/>
        </w:rPr>
      </w:pPr>
      <w:r w:rsidRPr="00BA541C">
        <w:rPr>
          <w:b/>
        </w:rPr>
        <w:t>Задачи творческого характера. Задачи на  движение</w:t>
      </w:r>
    </w:p>
    <w:p w:rsidR="00846344" w:rsidRDefault="00846344" w:rsidP="00846344">
      <w:r>
        <w:t xml:space="preserve">Творческие задачи – многообразие решения и нестандартность. Методы решений. Задачи на движение. Практическая часть занятия: решение задач на движение. </w:t>
      </w:r>
    </w:p>
    <w:p w:rsidR="00846344" w:rsidRPr="001B53B3" w:rsidRDefault="00846344" w:rsidP="00846344">
      <w:pPr>
        <w:rPr>
          <w:b/>
        </w:rPr>
      </w:pPr>
      <w:r w:rsidRPr="001B53B3">
        <w:rPr>
          <w:b/>
        </w:rPr>
        <w:t xml:space="preserve">Задачи творческого характера  Движение из одного пункта в одном направлении </w:t>
      </w:r>
    </w:p>
    <w:p w:rsidR="00846344" w:rsidRDefault="00846344" w:rsidP="00846344">
      <w:r w:rsidRPr="001B53B3">
        <w:t>Творческие задачи – многообразие решения и нестандартность. Методы решений. Задачи на движение</w:t>
      </w:r>
      <w:r>
        <w:t xml:space="preserve"> из одного пункта в одном направлении</w:t>
      </w:r>
      <w:r w:rsidRPr="001B53B3">
        <w:t>. Практическая часть занятия:</w:t>
      </w:r>
      <w:r>
        <w:t xml:space="preserve"> решение задач на движение из одного пункта в одном направлении. </w:t>
      </w:r>
    </w:p>
    <w:p w:rsidR="00846344" w:rsidRPr="00947918" w:rsidRDefault="00846344" w:rsidP="00846344">
      <w:pPr>
        <w:rPr>
          <w:b/>
        </w:rPr>
      </w:pPr>
      <w:r w:rsidRPr="00947918">
        <w:rPr>
          <w:b/>
        </w:rPr>
        <w:t xml:space="preserve">Задачи творческого характера.  Движение с остановкой в пути </w:t>
      </w:r>
    </w:p>
    <w:p w:rsidR="00846344" w:rsidRDefault="00846344" w:rsidP="00846344">
      <w:r w:rsidRPr="00947918">
        <w:t xml:space="preserve">Творческие задачи – многообразие решения и нестандартность. Методы решений. Задачи на движение </w:t>
      </w:r>
      <w:r>
        <w:t>с остановкой в пути</w:t>
      </w:r>
      <w:r w:rsidRPr="00947918">
        <w:t xml:space="preserve">. Практическая часть занятия: решение задач </w:t>
      </w:r>
      <w:r>
        <w:t>на д</w:t>
      </w:r>
      <w:r w:rsidRPr="00947918">
        <w:t>вижение с остановкой в пути</w:t>
      </w:r>
      <w:r>
        <w:t>.</w:t>
      </w:r>
    </w:p>
    <w:p w:rsidR="00846344" w:rsidRPr="00C42384" w:rsidRDefault="00846344" w:rsidP="00846344">
      <w:pPr>
        <w:rPr>
          <w:b/>
        </w:rPr>
      </w:pPr>
      <w:r w:rsidRPr="00C42384">
        <w:rPr>
          <w:b/>
        </w:rPr>
        <w:t>Задачи творческого характера.  Движение навстречу друг другу</w:t>
      </w:r>
    </w:p>
    <w:p w:rsidR="00846344" w:rsidRDefault="00846344" w:rsidP="00846344">
      <w:r w:rsidRPr="0079010A">
        <w:lastRenderedPageBreak/>
        <w:t>Творческие задачи – многообразие решения и нестандартность. Методы решений. Задачи на движение навстречу друг другу</w:t>
      </w:r>
      <w:r>
        <w:t xml:space="preserve">. </w:t>
      </w:r>
      <w:r w:rsidRPr="0079010A">
        <w:t xml:space="preserve"> Практическая часть занятия: решение задач на движение </w:t>
      </w:r>
      <w:r w:rsidRPr="00C42384">
        <w:t xml:space="preserve">навстречу друг другу.  </w:t>
      </w:r>
    </w:p>
    <w:p w:rsidR="00846344" w:rsidRDefault="00846344" w:rsidP="00846344">
      <w:pPr>
        <w:rPr>
          <w:b/>
        </w:rPr>
      </w:pPr>
      <w:r w:rsidRPr="00C42384">
        <w:rPr>
          <w:b/>
        </w:rPr>
        <w:t>Движение с остановкой в пути. Движение по воде</w:t>
      </w:r>
    </w:p>
    <w:p w:rsidR="00846344" w:rsidRPr="00C42384" w:rsidRDefault="00846344" w:rsidP="00846344">
      <w:r w:rsidRPr="00C42384">
        <w:t xml:space="preserve">Творческие задачи – многообразие решения и нестандартность. Методы решений. Задачи на движение  </w:t>
      </w:r>
      <w:r>
        <w:t>по воде.</w:t>
      </w:r>
      <w:r w:rsidRPr="00C42384">
        <w:t xml:space="preserve">  Практическая часть занятия: решение задач на движение </w:t>
      </w:r>
      <w:r>
        <w:t>по воде.</w:t>
      </w:r>
    </w:p>
    <w:p w:rsidR="00846344" w:rsidRPr="00C42384" w:rsidRDefault="00846344" w:rsidP="00846344">
      <w:pPr>
        <w:rPr>
          <w:b/>
        </w:rPr>
      </w:pPr>
      <w:r w:rsidRPr="00C42384">
        <w:rPr>
          <w:b/>
        </w:rPr>
        <w:t>Задачи творческого характера.  Движение на плоскости</w:t>
      </w:r>
    </w:p>
    <w:p w:rsidR="00846344" w:rsidRDefault="00846344" w:rsidP="00846344">
      <w:r w:rsidRPr="00C42384">
        <w:t xml:space="preserve">Творческие задачи – многообразие решения и нестандартность. Методы решений. Задачи на движение  </w:t>
      </w:r>
      <w:r>
        <w:t>на плоскости</w:t>
      </w:r>
      <w:r w:rsidRPr="00C42384">
        <w:t xml:space="preserve">.  Практическая часть занятия: решение задач на движение </w:t>
      </w:r>
      <w:r>
        <w:t>на плоск</w:t>
      </w:r>
      <w:r>
        <w:t>о</w:t>
      </w:r>
      <w:r>
        <w:t>сти.</w:t>
      </w:r>
    </w:p>
    <w:p w:rsidR="00846344" w:rsidRPr="00C42384" w:rsidRDefault="00846344" w:rsidP="00846344">
      <w:pPr>
        <w:rPr>
          <w:b/>
        </w:rPr>
      </w:pPr>
      <w:r w:rsidRPr="00C42384">
        <w:rPr>
          <w:b/>
        </w:rPr>
        <w:t>Задачи творческого характера.  Симметрия относительно точки</w:t>
      </w:r>
    </w:p>
    <w:p w:rsidR="00846344" w:rsidRDefault="00846344" w:rsidP="00846344">
      <w:r w:rsidRPr="00C42384">
        <w:t xml:space="preserve">Творческие задачи – многообразие решения и нестандартность. </w:t>
      </w:r>
      <w:r>
        <w:t>Симметрия. Симметрия отн</w:t>
      </w:r>
      <w:r>
        <w:t>о</w:t>
      </w:r>
      <w:r>
        <w:t xml:space="preserve">сительно точки. </w:t>
      </w:r>
      <w:r w:rsidR="00811034">
        <w:t xml:space="preserve">Методы решений.  </w:t>
      </w:r>
      <w:r w:rsidRPr="00C42384">
        <w:t xml:space="preserve">Практическая часть занятия: решение задач </w:t>
      </w:r>
      <w:r>
        <w:t>с симметрией.</w:t>
      </w:r>
    </w:p>
    <w:p w:rsidR="00846344" w:rsidRPr="00C42384" w:rsidRDefault="00846344" w:rsidP="00846344">
      <w:pPr>
        <w:rPr>
          <w:b/>
        </w:rPr>
      </w:pPr>
      <w:r w:rsidRPr="00C42384">
        <w:rPr>
          <w:b/>
        </w:rPr>
        <w:t xml:space="preserve">Задачи творческого характера.  Построение. Симметрия относительно </w:t>
      </w:r>
      <w:proofErr w:type="gramStart"/>
      <w:r w:rsidRPr="00C42384">
        <w:rPr>
          <w:b/>
        </w:rPr>
        <w:t>прямой</w:t>
      </w:r>
      <w:proofErr w:type="gramEnd"/>
    </w:p>
    <w:p w:rsidR="00846344" w:rsidRDefault="00846344" w:rsidP="00846344">
      <w:r w:rsidRPr="00C42384">
        <w:t>Творческие задачи – многообразие решения и нестандартность. Мето</w:t>
      </w:r>
      <w:r>
        <w:t xml:space="preserve">ды решений. Задачи с симметрией относительно прямой. </w:t>
      </w:r>
      <w:r w:rsidRPr="00C42384">
        <w:t xml:space="preserve">Практическая часть занятия: решение задач </w:t>
      </w:r>
      <w:r>
        <w:t xml:space="preserve">симметрией. </w:t>
      </w:r>
    </w:p>
    <w:p w:rsidR="00846344" w:rsidRPr="006C0FF2" w:rsidRDefault="00846344" w:rsidP="00846344">
      <w:pPr>
        <w:rPr>
          <w:b/>
        </w:rPr>
      </w:pPr>
      <w:r w:rsidRPr="006C0FF2">
        <w:rPr>
          <w:b/>
        </w:rPr>
        <w:t>Задачи творческого характера.  Параллельный перенос</w:t>
      </w:r>
    </w:p>
    <w:p w:rsidR="00846344" w:rsidRDefault="00846344" w:rsidP="00846344">
      <w:r w:rsidRPr="00C42384">
        <w:t>Творческие задачи – многообразие решения и н</w:t>
      </w:r>
      <w:r>
        <w:t>естандартность. Методы решений. Параллел</w:t>
      </w:r>
      <w:r>
        <w:t>ь</w:t>
      </w:r>
      <w:r>
        <w:t xml:space="preserve">ный перенос. </w:t>
      </w:r>
      <w:r w:rsidRPr="00C42384">
        <w:t xml:space="preserve">Практическая часть занятия: решение задач </w:t>
      </w:r>
      <w:r>
        <w:t>с параллельным переносом.</w:t>
      </w:r>
    </w:p>
    <w:p w:rsidR="00207ABD" w:rsidRPr="00207ABD" w:rsidRDefault="00207ABD" w:rsidP="00846344">
      <w:pPr>
        <w:rPr>
          <w:b/>
        </w:rPr>
      </w:pPr>
      <w:r w:rsidRPr="00207ABD">
        <w:rPr>
          <w:b/>
        </w:rPr>
        <w:t>Задачи изобретательского характера. Техническое реше</w:t>
      </w:r>
      <w:r>
        <w:rPr>
          <w:b/>
        </w:rPr>
        <w:t>ние задач</w:t>
      </w:r>
    </w:p>
    <w:p w:rsidR="00207ABD" w:rsidRPr="00AF1B25" w:rsidRDefault="00AF1B25" w:rsidP="00846344">
      <w:r w:rsidRPr="00AF1B25">
        <w:t xml:space="preserve">Изобретательская задача. Способы решения. </w:t>
      </w:r>
      <w:r>
        <w:t>Решение задач.</w:t>
      </w:r>
    </w:p>
    <w:p w:rsidR="00207ABD" w:rsidRPr="00207ABD" w:rsidRDefault="00207ABD" w:rsidP="00846344">
      <w:pPr>
        <w:rPr>
          <w:b/>
        </w:rPr>
      </w:pPr>
      <w:r w:rsidRPr="00207ABD">
        <w:rPr>
          <w:b/>
        </w:rPr>
        <w:t>Задачи изобретательск</w:t>
      </w:r>
      <w:r>
        <w:rPr>
          <w:b/>
        </w:rPr>
        <w:t>ого характера. Техническое решение задач</w:t>
      </w:r>
    </w:p>
    <w:p w:rsidR="00207ABD" w:rsidRDefault="00AF1B25" w:rsidP="00846344">
      <w:r w:rsidRPr="00AF1B25">
        <w:t>Изобретательская задача. Способы решения. Решение задач.</w:t>
      </w:r>
    </w:p>
    <w:p w:rsidR="00846344" w:rsidRPr="006C0FF2" w:rsidRDefault="00846344" w:rsidP="00846344">
      <w:pPr>
        <w:rPr>
          <w:b/>
        </w:rPr>
      </w:pPr>
      <w:r w:rsidRPr="006C0FF2">
        <w:rPr>
          <w:b/>
        </w:rPr>
        <w:t>"Домино и кубик" (техническая викторина)</w:t>
      </w:r>
    </w:p>
    <w:p w:rsidR="00846344" w:rsidRDefault="00846344" w:rsidP="00846344">
      <w:r>
        <w:t>Техническая викторина. Решение задач творческого характера.</w:t>
      </w:r>
    </w:p>
    <w:p w:rsidR="00846344" w:rsidRPr="00F84B6C" w:rsidRDefault="00846344" w:rsidP="00846344">
      <w:pPr>
        <w:rPr>
          <w:b/>
        </w:rPr>
      </w:pPr>
      <w:r w:rsidRPr="00203F61">
        <w:rPr>
          <w:b/>
        </w:rPr>
        <w:t>Энциклопедия Всезнайки. В гостях  у мудрой Совы</w:t>
      </w:r>
    </w:p>
    <w:p w:rsidR="00846344" w:rsidRDefault="00846344" w:rsidP="00846344">
      <w:r>
        <w:t>Интеллектуальная игра.</w:t>
      </w:r>
    </w:p>
    <w:p w:rsidR="00846344" w:rsidRPr="00F84B6C" w:rsidRDefault="00846344" w:rsidP="00846344">
      <w:pPr>
        <w:rPr>
          <w:b/>
        </w:rPr>
      </w:pPr>
      <w:r w:rsidRPr="00F84B6C">
        <w:rPr>
          <w:b/>
        </w:rPr>
        <w:t>Объемные фигуры и многогранники</w:t>
      </w:r>
    </w:p>
    <w:p w:rsidR="00846344" w:rsidRDefault="00846344" w:rsidP="00846344">
      <w:r>
        <w:t xml:space="preserve">Пространственные фигуры. Фигуры в объеме. Платоновы тела. Понятие многогранник. Виды и свойства. Правильные многогранники. </w:t>
      </w:r>
    </w:p>
    <w:p w:rsidR="00846344" w:rsidRPr="00F84B6C" w:rsidRDefault="00846344" w:rsidP="00846344">
      <w:pPr>
        <w:rPr>
          <w:b/>
        </w:rPr>
      </w:pPr>
      <w:r w:rsidRPr="00F84B6C">
        <w:rPr>
          <w:b/>
        </w:rPr>
        <w:t>Объемные фигуры и многогранники</w:t>
      </w:r>
    </w:p>
    <w:p w:rsidR="00846344" w:rsidRPr="00416D7D" w:rsidRDefault="00846344" w:rsidP="00846344">
      <w:r w:rsidRPr="00F84B6C">
        <w:t>Пространственные фигуры. Фигуры в объеме.</w:t>
      </w:r>
      <w:r>
        <w:t xml:space="preserve"> Виды и свойства.</w:t>
      </w:r>
    </w:p>
    <w:p w:rsidR="009D3678" w:rsidRDefault="00846344" w:rsidP="00846344">
      <w:pPr>
        <w:rPr>
          <w:b/>
        </w:rPr>
      </w:pPr>
      <w:r w:rsidRPr="00F84B6C">
        <w:rPr>
          <w:b/>
        </w:rPr>
        <w:t>Энциклопедия Всезнайки. В гостях  у мудрой Совы</w:t>
      </w:r>
    </w:p>
    <w:p w:rsidR="00846344" w:rsidRPr="009D3678" w:rsidRDefault="00846344" w:rsidP="00846344">
      <w:pPr>
        <w:rPr>
          <w:b/>
        </w:rPr>
      </w:pPr>
      <w:r>
        <w:t>Объемные тела. Выполнени</w:t>
      </w:r>
      <w:r w:rsidR="00F370A4">
        <w:t>е заданий геометрическими телам</w:t>
      </w:r>
      <w:r>
        <w:t>и с многогранниками.</w:t>
      </w:r>
    </w:p>
    <w:p w:rsidR="00846344" w:rsidRPr="000A317C" w:rsidRDefault="00846344" w:rsidP="00846344">
      <w:pPr>
        <w:rPr>
          <w:b/>
        </w:rPr>
      </w:pPr>
      <w:r w:rsidRPr="000A317C">
        <w:rPr>
          <w:b/>
        </w:rPr>
        <w:t>Объемные фигуры и многогранники</w:t>
      </w:r>
    </w:p>
    <w:p w:rsidR="00846344" w:rsidRDefault="00846344" w:rsidP="00846344">
      <w:r w:rsidRPr="000A317C">
        <w:t xml:space="preserve">Пространственные фигуры. Фигуры в объеме. </w:t>
      </w:r>
      <w:r>
        <w:t>Практическая часть: сделать геометрические тела из бумаги</w:t>
      </w:r>
      <w:r w:rsidRPr="00416D7D">
        <w:t>/</w:t>
      </w:r>
      <w:r>
        <w:t>картона.</w:t>
      </w:r>
    </w:p>
    <w:p w:rsidR="00846344" w:rsidRPr="00E72051" w:rsidRDefault="00846344" w:rsidP="00694480"/>
    <w:p w:rsidR="00694480" w:rsidRPr="00846344" w:rsidRDefault="009D3678" w:rsidP="00846344">
      <w:pPr>
        <w:rPr>
          <w:b/>
        </w:rPr>
      </w:pPr>
      <w:r>
        <w:rPr>
          <w:b/>
        </w:rPr>
        <w:t xml:space="preserve">Блок </w:t>
      </w:r>
      <w:r w:rsidR="00846344">
        <w:rPr>
          <w:b/>
        </w:rPr>
        <w:t xml:space="preserve">5. </w:t>
      </w:r>
      <w:r w:rsidR="00694480" w:rsidRPr="00846344">
        <w:rPr>
          <w:b/>
        </w:rPr>
        <w:t xml:space="preserve">Технологический  </w:t>
      </w:r>
    </w:p>
    <w:p w:rsidR="00C1561F" w:rsidRDefault="00C1561F" w:rsidP="00C1561F">
      <w:pPr>
        <w:rPr>
          <w:b/>
        </w:rPr>
      </w:pPr>
      <w:r w:rsidRPr="00C1561F">
        <w:rPr>
          <w:b/>
        </w:rPr>
        <w:t>Использование приемов  ТРИЗ.  «Увеличение – уменьшение». « Дробление – объ</w:t>
      </w:r>
      <w:r w:rsidR="00B539C5">
        <w:rPr>
          <w:b/>
        </w:rPr>
        <w:t>един</w:t>
      </w:r>
      <w:r w:rsidR="00B539C5">
        <w:rPr>
          <w:b/>
        </w:rPr>
        <w:t>е</w:t>
      </w:r>
      <w:r w:rsidR="00B539C5">
        <w:rPr>
          <w:b/>
        </w:rPr>
        <w:t>ние».</w:t>
      </w:r>
    </w:p>
    <w:p w:rsidR="00960AE5" w:rsidRDefault="00960AE5" w:rsidP="00960AE5">
      <w:r w:rsidRPr="00960AE5">
        <w:t xml:space="preserve">Методы и приемы ТРИЗ. </w:t>
      </w:r>
      <w:r>
        <w:t>Прием "Дробление-объединение" при исследовании и конструиров</w:t>
      </w:r>
      <w:r>
        <w:t>а</w:t>
      </w:r>
      <w:r>
        <w:t>нии различных предметов. Преимущества объединения и дробления различных предметов при решении задач. Деление силуэта объекта на части.</w:t>
      </w:r>
    </w:p>
    <w:p w:rsidR="00960AE5" w:rsidRPr="00D674B0" w:rsidRDefault="00943E97" w:rsidP="00C1561F">
      <w:r>
        <w:t>Приемы фантазирования. Увеличение и уменьшение объектов.</w:t>
      </w:r>
      <w:r w:rsidR="00A84072">
        <w:t xml:space="preserve"> </w:t>
      </w:r>
      <w:r w:rsidR="00966395" w:rsidRPr="00D674B0">
        <w:t xml:space="preserve">Активизация мышления путем </w:t>
      </w:r>
      <w:r w:rsidR="00D674B0">
        <w:t xml:space="preserve">разрешения проблемных ситуаций. </w:t>
      </w:r>
    </w:p>
    <w:p w:rsidR="00C1561F" w:rsidRDefault="00C1561F" w:rsidP="00C1561F">
      <w:pPr>
        <w:rPr>
          <w:b/>
        </w:rPr>
      </w:pPr>
      <w:r w:rsidRPr="00C1561F">
        <w:rPr>
          <w:b/>
        </w:rPr>
        <w:t>Пространство и плоскость</w:t>
      </w:r>
    </w:p>
    <w:p w:rsidR="00D674B0" w:rsidRPr="000B0BC9" w:rsidRDefault="000B0BC9" w:rsidP="00C1561F">
      <w:r w:rsidRPr="000B0BC9">
        <w:t xml:space="preserve">Что такое пространство? Плоскость в пространстве. </w:t>
      </w:r>
      <w:r w:rsidR="00443BC9">
        <w:t xml:space="preserve"> Виды плоскостей.</w:t>
      </w:r>
      <w:r w:rsidR="00A84072">
        <w:t xml:space="preserve"> </w:t>
      </w:r>
      <w:r>
        <w:t>Разбор ситуации по к</w:t>
      </w:r>
      <w:r w:rsidRPr="000B0BC9">
        <w:t>нижк</w:t>
      </w:r>
      <w:r>
        <w:t>е</w:t>
      </w:r>
      <w:r w:rsidRPr="000B0BC9">
        <w:t xml:space="preserve"> – малышк</w:t>
      </w:r>
      <w:r>
        <w:t xml:space="preserve">е </w:t>
      </w:r>
      <w:r w:rsidRPr="000B0BC9">
        <w:t>(</w:t>
      </w:r>
      <w:r>
        <w:t>сказка «Р</w:t>
      </w:r>
      <w:r w:rsidRPr="000B0BC9">
        <w:t>епка</w:t>
      </w:r>
      <w:r>
        <w:t>»</w:t>
      </w:r>
      <w:r w:rsidRPr="000B0BC9">
        <w:t>)</w:t>
      </w:r>
    </w:p>
    <w:p w:rsidR="00C1561F" w:rsidRDefault="00C1561F" w:rsidP="00C1561F">
      <w:pPr>
        <w:rPr>
          <w:b/>
        </w:rPr>
      </w:pPr>
      <w:r w:rsidRPr="00C1561F">
        <w:rPr>
          <w:b/>
        </w:rPr>
        <w:t>Плоская фигура. Пространственная фигура</w:t>
      </w:r>
      <w:r w:rsidR="00443BC9">
        <w:rPr>
          <w:b/>
        </w:rPr>
        <w:t>.</w:t>
      </w:r>
    </w:p>
    <w:p w:rsidR="00443BC9" w:rsidRPr="008D1920" w:rsidRDefault="008D1920" w:rsidP="00C1561F">
      <w:r w:rsidRPr="008D1920">
        <w:t xml:space="preserve">Плоские фигуры. Пространственные фигуры. </w:t>
      </w:r>
      <w:r w:rsidR="001F3F51" w:rsidRPr="008D1920">
        <w:t>Отличительные особенности плоских и пр</w:t>
      </w:r>
      <w:r w:rsidR="001F3F51" w:rsidRPr="008D1920">
        <w:t>о</w:t>
      </w:r>
      <w:r w:rsidR="001F3F51" w:rsidRPr="008D1920">
        <w:t xml:space="preserve">странственных фигур. Сопоставление изученных фигур с окружающими предметами. </w:t>
      </w:r>
      <w:r>
        <w:t>Игра с фигурами: назови плоскую или объемную фигуру.</w:t>
      </w:r>
    </w:p>
    <w:p w:rsidR="00C1561F" w:rsidRDefault="00C1561F" w:rsidP="00C1561F">
      <w:pPr>
        <w:rPr>
          <w:b/>
        </w:rPr>
      </w:pPr>
      <w:r w:rsidRPr="00C1561F">
        <w:rPr>
          <w:b/>
        </w:rPr>
        <w:lastRenderedPageBreak/>
        <w:t xml:space="preserve">Цилиндр. </w:t>
      </w:r>
      <w:r w:rsidR="009348FF" w:rsidRPr="009348FF">
        <w:rPr>
          <w:b/>
        </w:rPr>
        <w:t>Площадь поверхности цилиндра</w:t>
      </w:r>
    </w:p>
    <w:p w:rsidR="00C71E20" w:rsidRDefault="001B2BBE" w:rsidP="00C1561F">
      <w:r>
        <w:t xml:space="preserve">Геометрические тела вращения. </w:t>
      </w:r>
      <w:r w:rsidR="00C71E20">
        <w:t>Цилиндр</w:t>
      </w:r>
    </w:p>
    <w:p w:rsidR="001B2BBE" w:rsidRDefault="00C71E20" w:rsidP="00C1561F">
      <w:pPr>
        <w:rPr>
          <w:b/>
        </w:rPr>
      </w:pPr>
      <w:r w:rsidRPr="00C1561F">
        <w:rPr>
          <w:b/>
        </w:rPr>
        <w:t>Конус</w:t>
      </w:r>
      <w:r w:rsidR="00D66D5A">
        <w:rPr>
          <w:b/>
        </w:rPr>
        <w:t>. П</w:t>
      </w:r>
      <w:r w:rsidR="00D66D5A" w:rsidRPr="00D66D5A">
        <w:rPr>
          <w:b/>
        </w:rPr>
        <w:t>ризнаки и свойства</w:t>
      </w:r>
    </w:p>
    <w:p w:rsidR="00C71E20" w:rsidRDefault="00C71E20" w:rsidP="00C1561F">
      <w:r w:rsidRPr="00C71E20">
        <w:t>Геометрические тела вращения. Конус</w:t>
      </w:r>
      <w:r w:rsidR="00D66D5A">
        <w:t>. Свойства.</w:t>
      </w:r>
    </w:p>
    <w:p w:rsidR="00C71E20" w:rsidRPr="00C71E20" w:rsidRDefault="00C71E20" w:rsidP="00C1561F">
      <w:pPr>
        <w:rPr>
          <w:b/>
        </w:rPr>
      </w:pPr>
      <w:r w:rsidRPr="00C71E20">
        <w:rPr>
          <w:b/>
        </w:rPr>
        <w:t>Чертеж. Расположение видов на чертеже</w:t>
      </w:r>
    </w:p>
    <w:p w:rsidR="00C71E20" w:rsidRPr="00C71E20" w:rsidRDefault="00D13797" w:rsidP="00C1561F">
      <w:r>
        <w:t>Р</w:t>
      </w:r>
      <w:r w:rsidRPr="00D13797">
        <w:t>ациональную расстановк</w:t>
      </w:r>
      <w:r>
        <w:t>а</w:t>
      </w:r>
      <w:r w:rsidRPr="00D13797">
        <w:t xml:space="preserve"> и хорош</w:t>
      </w:r>
      <w:r>
        <w:t>ая</w:t>
      </w:r>
      <w:r w:rsidRPr="00D13797">
        <w:t xml:space="preserve"> читаемость предметов на графическом документе</w:t>
      </w:r>
      <w:r>
        <w:t>. С</w:t>
      </w:r>
      <w:r w:rsidRPr="00D13797">
        <w:t>п</w:t>
      </w:r>
      <w:r w:rsidRPr="00D13797">
        <w:t>о</w:t>
      </w:r>
      <w:r>
        <w:t xml:space="preserve">собы и типы </w:t>
      </w:r>
      <w:r w:rsidRPr="00D13797">
        <w:t xml:space="preserve"> расположени</w:t>
      </w:r>
      <w:r>
        <w:t>я</w:t>
      </w:r>
      <w:r w:rsidRPr="00D13797">
        <w:t xml:space="preserve"> видов на чертеже</w:t>
      </w:r>
      <w:r>
        <w:t>.</w:t>
      </w:r>
    </w:p>
    <w:p w:rsidR="00C1561F" w:rsidRDefault="00C1561F" w:rsidP="00C1561F">
      <w:pPr>
        <w:rPr>
          <w:b/>
        </w:rPr>
      </w:pPr>
      <w:r w:rsidRPr="00C1561F">
        <w:rPr>
          <w:b/>
        </w:rPr>
        <w:t>Вид спереди, вид слева, вид сверху</w:t>
      </w:r>
    </w:p>
    <w:p w:rsidR="00F274B1" w:rsidRPr="000A1B3A" w:rsidRDefault="000A1B3A" w:rsidP="00C1561F">
      <w:r>
        <w:t xml:space="preserve">Черчение. Чертеж детали. Виды и проекции детали. </w:t>
      </w:r>
      <w:r w:rsidRPr="000A1B3A">
        <w:t>Практическая работа: изображение дет</w:t>
      </w:r>
      <w:r w:rsidRPr="000A1B3A">
        <w:t>а</w:t>
      </w:r>
      <w:r w:rsidRPr="000A1B3A">
        <w:t>лей в трех проекциях.</w:t>
      </w:r>
    </w:p>
    <w:p w:rsidR="00C1561F" w:rsidRDefault="00C1561F" w:rsidP="00C1561F">
      <w:pPr>
        <w:rPr>
          <w:b/>
        </w:rPr>
      </w:pPr>
      <w:r w:rsidRPr="00C1561F">
        <w:rPr>
          <w:b/>
        </w:rPr>
        <w:t>Горизонтали. Вертикали</w:t>
      </w:r>
    </w:p>
    <w:p w:rsidR="000A1B3A" w:rsidRPr="006A22D0" w:rsidRDefault="006A22D0" w:rsidP="00C1561F">
      <w:r w:rsidRPr="006A22D0">
        <w:t>Черчение. Линии горизонтальные, вертикальные.</w:t>
      </w:r>
      <w:r w:rsidR="00B30878">
        <w:t xml:space="preserve"> Как отличить </w:t>
      </w:r>
      <w:proofErr w:type="gramStart"/>
      <w:r w:rsidR="00B30878">
        <w:t>горизонтальные</w:t>
      </w:r>
      <w:proofErr w:type="gramEnd"/>
      <w:r w:rsidR="00B30878">
        <w:t xml:space="preserve"> и вертикал</w:t>
      </w:r>
      <w:r w:rsidR="00B30878">
        <w:t>ь</w:t>
      </w:r>
      <w:r w:rsidR="00B30878">
        <w:t>ных ли</w:t>
      </w:r>
      <w:r w:rsidR="001948B6">
        <w:t>ний? Построение горизонтальной и вертикальной линий.</w:t>
      </w:r>
    </w:p>
    <w:p w:rsidR="00215387" w:rsidRDefault="00C1561F" w:rsidP="00C1561F">
      <w:pPr>
        <w:rPr>
          <w:b/>
        </w:rPr>
      </w:pPr>
      <w:r w:rsidRPr="00C1561F">
        <w:rPr>
          <w:b/>
        </w:rPr>
        <w:t>Зеркальное отражение</w:t>
      </w:r>
    </w:p>
    <w:p w:rsidR="00AB4335" w:rsidRDefault="008F1DC0" w:rsidP="00C1561F">
      <w:r w:rsidRPr="00215387">
        <w:t xml:space="preserve">Физика. </w:t>
      </w:r>
      <w:r w:rsidR="00E9741B" w:rsidRPr="00E9741B">
        <w:t>Отражение, зеркальное отражение или зеркальная симметрия</w:t>
      </w:r>
      <w:r w:rsidR="00E9741B">
        <w:t xml:space="preserve">. </w:t>
      </w:r>
      <w:r w:rsidR="00AB4335">
        <w:t>О</w:t>
      </w:r>
      <w:r w:rsidR="00AB4335" w:rsidRPr="00AB4335">
        <w:t>собенности зеркал</w:t>
      </w:r>
      <w:r w:rsidR="00AB4335" w:rsidRPr="00AB4335">
        <w:t>ь</w:t>
      </w:r>
      <w:r w:rsidR="00AB4335" w:rsidRPr="00AB4335">
        <w:t>ного отражения</w:t>
      </w:r>
      <w:r w:rsidR="00AB4335">
        <w:t>.  Игра калейдоскоп.</w:t>
      </w:r>
    </w:p>
    <w:p w:rsidR="00C1561F" w:rsidRDefault="00C1561F" w:rsidP="00C1561F">
      <w:pPr>
        <w:rPr>
          <w:b/>
        </w:rPr>
      </w:pPr>
      <w:r w:rsidRPr="00C1561F">
        <w:rPr>
          <w:b/>
        </w:rPr>
        <w:t>Энциклопедия Всезнайки. В гостях  у мудрой Совы</w:t>
      </w:r>
    </w:p>
    <w:p w:rsidR="00AB4335" w:rsidRPr="00AF2C97" w:rsidRDefault="00AF2C97" w:rsidP="00C1561F">
      <w:r>
        <w:t xml:space="preserve">Рассуждаем и доказываем. </w:t>
      </w:r>
      <w:r w:rsidRPr="00AF2C97">
        <w:t>Плоские и пространственные фигуры. Фигуры в зеркале.  Чертеж объемных фигур в трех проекциях.</w:t>
      </w:r>
    </w:p>
    <w:p w:rsidR="00C1561F" w:rsidRPr="004A0FA0" w:rsidRDefault="00C1561F" w:rsidP="00C1561F">
      <w:r w:rsidRPr="004A0FA0">
        <w:rPr>
          <w:b/>
        </w:rPr>
        <w:t>Контур, силуэт, рисунок</w:t>
      </w:r>
    </w:p>
    <w:p w:rsidR="00AF2C97" w:rsidRPr="004A0FA0" w:rsidRDefault="004A0FA0" w:rsidP="00C1561F">
      <w:r w:rsidRPr="004A0FA0">
        <w:t xml:space="preserve">Начертательная </w:t>
      </w:r>
      <w:r>
        <w:t>геометрия.</w:t>
      </w:r>
      <w:r w:rsidRPr="004A0FA0">
        <w:t xml:space="preserve"> Предмет начертательной геометрии.</w:t>
      </w:r>
      <w:r w:rsidR="00A84072">
        <w:t xml:space="preserve"> </w:t>
      </w:r>
      <w:r w:rsidRPr="004A0FA0">
        <w:t xml:space="preserve">Метод проекций. Контур и очерк поверхности. </w:t>
      </w:r>
      <w:r>
        <w:t>О</w:t>
      </w:r>
      <w:r w:rsidRPr="004A0FA0">
        <w:t>черковые линии</w:t>
      </w:r>
      <w:r>
        <w:t>. С</w:t>
      </w:r>
      <w:r w:rsidRPr="004A0FA0">
        <w:t>илуэт на горизонтальной плоскост</w:t>
      </w:r>
      <w:r>
        <w:t>и.</w:t>
      </w:r>
      <w:r w:rsidR="00C3413B">
        <w:t xml:space="preserve"> Рисунок разли</w:t>
      </w:r>
      <w:r w:rsidR="00C3413B">
        <w:t>ч</w:t>
      </w:r>
      <w:r w:rsidR="00C3413B">
        <w:t>ными средствами графики.</w:t>
      </w:r>
    </w:p>
    <w:p w:rsidR="00C1561F" w:rsidRDefault="00C1561F" w:rsidP="00C1561F">
      <w:pPr>
        <w:rPr>
          <w:b/>
        </w:rPr>
      </w:pPr>
      <w:r w:rsidRPr="00C1561F">
        <w:rPr>
          <w:b/>
        </w:rPr>
        <w:t>Шаблоны, трафареты, схемы</w:t>
      </w:r>
    </w:p>
    <w:p w:rsidR="00C3413B" w:rsidRPr="00061472" w:rsidRDefault="00061472" w:rsidP="00C1561F">
      <w:r w:rsidRPr="00061472">
        <w:t xml:space="preserve">Понятие шаблона. Чертежи и изделия по шаблону. Работа с шаблонами. </w:t>
      </w:r>
      <w:r>
        <w:t>Трафарет как сре</w:t>
      </w:r>
      <w:r>
        <w:t>д</w:t>
      </w:r>
      <w:r>
        <w:t xml:space="preserve">ство </w:t>
      </w:r>
      <w:r w:rsidRPr="00061472">
        <w:t xml:space="preserve">нанесения различных символов на </w:t>
      </w:r>
      <w:r>
        <w:t xml:space="preserve">поверхность. Виды трафаретов.  Работа с трафаретом. </w:t>
      </w:r>
    </w:p>
    <w:p w:rsidR="00C1561F" w:rsidRDefault="00C1561F" w:rsidP="00C1561F">
      <w:pPr>
        <w:rPr>
          <w:b/>
        </w:rPr>
      </w:pPr>
      <w:r w:rsidRPr="00C1561F">
        <w:rPr>
          <w:b/>
        </w:rPr>
        <w:t>Симметрия, асимметрия,  параллели, перпендикуляры</w:t>
      </w:r>
    </w:p>
    <w:p w:rsidR="00C118E0" w:rsidRPr="00E91371" w:rsidRDefault="00E91371" w:rsidP="00C1561F">
      <w:r w:rsidRPr="00E91371">
        <w:t xml:space="preserve">Свойства геометрических фигур и тел. Симметрия. </w:t>
      </w:r>
      <w:r>
        <w:t>Виды симметрии.</w:t>
      </w:r>
      <w:r w:rsidR="00AA2D5F">
        <w:t xml:space="preserve"> Центральная и осевая симметрия. </w:t>
      </w:r>
      <w:r w:rsidR="006600E7">
        <w:t>Симметричная композиция.</w:t>
      </w:r>
      <w:r w:rsidR="00A84072">
        <w:t xml:space="preserve"> </w:t>
      </w:r>
      <w:r w:rsidRPr="00E91371">
        <w:t>Асимм</w:t>
      </w:r>
      <w:r w:rsidR="006600E7">
        <w:t xml:space="preserve">етрия. Сущность и свойства. </w:t>
      </w:r>
    </w:p>
    <w:p w:rsidR="00C1561F" w:rsidRDefault="00C1561F" w:rsidP="00C1561F">
      <w:pPr>
        <w:rPr>
          <w:b/>
        </w:rPr>
      </w:pPr>
      <w:r w:rsidRPr="00C1561F">
        <w:rPr>
          <w:b/>
        </w:rPr>
        <w:t>Развертка</w:t>
      </w:r>
    </w:p>
    <w:p w:rsidR="00AA2D5F" w:rsidRDefault="006B2A39" w:rsidP="00C1561F">
      <w:r>
        <w:t xml:space="preserve">Начертательная геометрия. </w:t>
      </w:r>
      <w:r w:rsidR="00BA7B1B" w:rsidRPr="00BA7B1B">
        <w:t xml:space="preserve">Понятие развертка. </w:t>
      </w:r>
    </w:p>
    <w:p w:rsidR="00666AF0" w:rsidRDefault="00666AF0" w:rsidP="00666AF0">
      <w:pPr>
        <w:rPr>
          <w:b/>
        </w:rPr>
      </w:pPr>
      <w:r w:rsidRPr="00666AF0">
        <w:rPr>
          <w:b/>
        </w:rPr>
        <w:t>Развертка. Объемные фигуры из бумаги</w:t>
      </w:r>
    </w:p>
    <w:p w:rsidR="00666AF0" w:rsidRPr="00666AF0" w:rsidRDefault="00666AF0" w:rsidP="00666AF0">
      <w:r w:rsidRPr="00666AF0">
        <w:t>Развертка поверхности геометрического тела.</w:t>
      </w:r>
    </w:p>
    <w:p w:rsidR="00666AF0" w:rsidRPr="00666AF0" w:rsidRDefault="00666AF0" w:rsidP="00666AF0">
      <w:pPr>
        <w:rPr>
          <w:b/>
        </w:rPr>
      </w:pPr>
      <w:r w:rsidRPr="00666AF0">
        <w:rPr>
          <w:b/>
        </w:rPr>
        <w:t>Инструкция по сборке бумажных фигур</w:t>
      </w:r>
    </w:p>
    <w:p w:rsidR="00666AF0" w:rsidRPr="00BA7B1B" w:rsidRDefault="00666AF0" w:rsidP="00666AF0">
      <w:r w:rsidRPr="00666AF0">
        <w:t>Задания на определение геометрических тел и их разверток. Практическая часть: построение развертки геометрического тела.</w:t>
      </w:r>
    </w:p>
    <w:p w:rsidR="00C1561F" w:rsidRDefault="00C1561F" w:rsidP="00C1561F">
      <w:pPr>
        <w:rPr>
          <w:b/>
        </w:rPr>
      </w:pPr>
      <w:r w:rsidRPr="007C52AE">
        <w:rPr>
          <w:b/>
        </w:rPr>
        <w:t xml:space="preserve">"В гостях у </w:t>
      </w:r>
      <w:proofErr w:type="spellStart"/>
      <w:r w:rsidRPr="007C52AE">
        <w:rPr>
          <w:b/>
        </w:rPr>
        <w:t>Самоделкина</w:t>
      </w:r>
      <w:proofErr w:type="spellEnd"/>
      <w:r w:rsidRPr="007C52AE">
        <w:rPr>
          <w:b/>
        </w:rPr>
        <w:t xml:space="preserve">" </w:t>
      </w:r>
    </w:p>
    <w:p w:rsidR="00C1561F" w:rsidRPr="007C52AE" w:rsidRDefault="007C52AE" w:rsidP="00C1561F">
      <w:r w:rsidRPr="007C52AE">
        <w:t xml:space="preserve">Изготовление </w:t>
      </w:r>
      <w:r>
        <w:t xml:space="preserve">развертки </w:t>
      </w:r>
      <w:r w:rsidRPr="007C52AE">
        <w:t xml:space="preserve">модели по </w:t>
      </w:r>
      <w:r>
        <w:t xml:space="preserve">чертежу в </w:t>
      </w:r>
      <w:r w:rsidRPr="007C52AE">
        <w:t>тре</w:t>
      </w:r>
      <w:r>
        <w:t xml:space="preserve">х </w:t>
      </w:r>
      <w:r w:rsidRPr="007C52AE">
        <w:t>проекция</w:t>
      </w:r>
      <w:r>
        <w:t>х</w:t>
      </w:r>
      <w:r w:rsidRPr="007C52AE">
        <w:t>.</w:t>
      </w:r>
    </w:p>
    <w:p w:rsidR="00157790" w:rsidRPr="00694480" w:rsidRDefault="00157790" w:rsidP="00694480">
      <w:pPr>
        <w:rPr>
          <w:b/>
        </w:rPr>
      </w:pPr>
    </w:p>
    <w:p w:rsidR="00694480" w:rsidRPr="00694480" w:rsidRDefault="009D3678" w:rsidP="00694480">
      <w:pPr>
        <w:rPr>
          <w:b/>
        </w:rPr>
      </w:pPr>
      <w:r>
        <w:rPr>
          <w:b/>
        </w:rPr>
        <w:t xml:space="preserve">Блок </w:t>
      </w:r>
      <w:r w:rsidR="00694480" w:rsidRPr="00694480">
        <w:rPr>
          <w:b/>
        </w:rPr>
        <w:t xml:space="preserve">6. Проверочно-результативный </w:t>
      </w:r>
    </w:p>
    <w:p w:rsidR="00157790" w:rsidRPr="00225FB2" w:rsidRDefault="00157790" w:rsidP="00157790">
      <w:pPr>
        <w:rPr>
          <w:b/>
        </w:rPr>
      </w:pPr>
      <w:r w:rsidRPr="00225FB2">
        <w:rPr>
          <w:b/>
        </w:rPr>
        <w:t>«Мир новых изобретений. Очевидное – невероятное» (подготовительное занятие)</w:t>
      </w:r>
    </w:p>
    <w:p w:rsidR="00EE525C" w:rsidRDefault="00EE525C" w:rsidP="00157790">
      <w:r w:rsidRPr="00EE525C">
        <w:t xml:space="preserve">В мире науки. </w:t>
      </w:r>
      <w:proofErr w:type="gramStart"/>
      <w:r w:rsidRPr="00EE525C">
        <w:t>Очевидное-невероятное</w:t>
      </w:r>
      <w:proofErr w:type="gramEnd"/>
      <w:r w:rsidRPr="00EE525C">
        <w:t xml:space="preserve"> об использовании новых видов изобретений.</w:t>
      </w:r>
      <w:r>
        <w:t xml:space="preserve"> Практич</w:t>
      </w:r>
      <w:r>
        <w:t>е</w:t>
      </w:r>
      <w:r>
        <w:t>ская часть занятия: поиск новых изобретений.</w:t>
      </w:r>
    </w:p>
    <w:p w:rsidR="00157790" w:rsidRPr="00EE525C" w:rsidRDefault="00157790" w:rsidP="00157790">
      <w:pPr>
        <w:rPr>
          <w:b/>
        </w:rPr>
      </w:pPr>
      <w:r w:rsidRPr="00EE525C">
        <w:rPr>
          <w:b/>
        </w:rPr>
        <w:t xml:space="preserve">«Мир новых  изобретений. Очевидное – невероятное» </w:t>
      </w:r>
    </w:p>
    <w:p w:rsidR="00EE525C" w:rsidRDefault="00EE525C" w:rsidP="00EE525C">
      <w:r w:rsidRPr="00225FB2">
        <w:t>В мире науки</w:t>
      </w:r>
      <w:r>
        <w:t>.</w:t>
      </w:r>
      <w:r w:rsidR="00A84072">
        <w:t xml:space="preserve"> </w:t>
      </w:r>
      <w:proofErr w:type="gramStart"/>
      <w:r w:rsidRPr="00225FB2">
        <w:t>Очевидное</w:t>
      </w:r>
      <w:r w:rsidR="00F370A4">
        <w:t>–</w:t>
      </w:r>
      <w:r w:rsidRPr="00225FB2">
        <w:t>невероятное</w:t>
      </w:r>
      <w:proofErr w:type="gramEnd"/>
      <w:r w:rsidR="00A84072">
        <w:t xml:space="preserve"> </w:t>
      </w:r>
      <w:r w:rsidRPr="00225FB2">
        <w:t>об использовании новых видов изобрете</w:t>
      </w:r>
      <w:r>
        <w:t>ний.</w:t>
      </w:r>
      <w:r w:rsidR="00A84072">
        <w:t xml:space="preserve"> </w:t>
      </w:r>
      <w:r>
        <w:t>Новые открытия.</w:t>
      </w:r>
    </w:p>
    <w:p w:rsidR="00666AF0" w:rsidRDefault="00846344" w:rsidP="00157790">
      <w:pPr>
        <w:rPr>
          <w:b/>
        </w:rPr>
      </w:pPr>
      <w:r>
        <w:rPr>
          <w:b/>
        </w:rPr>
        <w:t xml:space="preserve">Заключительное </w:t>
      </w:r>
      <w:r w:rsidR="00157790" w:rsidRPr="007E335D">
        <w:rPr>
          <w:b/>
        </w:rPr>
        <w:t xml:space="preserve">занятие. Промежуточная аттестация по </w:t>
      </w:r>
      <w:r>
        <w:rPr>
          <w:b/>
        </w:rPr>
        <w:t xml:space="preserve">результатам освоения </w:t>
      </w:r>
      <w:r w:rsidR="00513201">
        <w:rPr>
          <w:b/>
        </w:rPr>
        <w:t xml:space="preserve"> Модуля 1</w:t>
      </w:r>
    </w:p>
    <w:p w:rsidR="0005332C" w:rsidRDefault="0034773C" w:rsidP="00157790">
      <w:r>
        <w:t>Подведение итогов: в</w:t>
      </w:r>
      <w:r w:rsidR="00157790">
        <w:t xml:space="preserve">ыполнение </w:t>
      </w:r>
      <w:r w:rsidR="007E335D">
        <w:t xml:space="preserve">тестовых </w:t>
      </w:r>
      <w:r w:rsidR="00666AF0">
        <w:t>заданий по итогам учебного года</w:t>
      </w:r>
    </w:p>
    <w:p w:rsidR="003F1056" w:rsidRPr="003F1056" w:rsidRDefault="003F1056" w:rsidP="003F1056">
      <w:pPr>
        <w:rPr>
          <w:b/>
        </w:rPr>
      </w:pPr>
      <w:r>
        <w:rPr>
          <w:b/>
        </w:rPr>
        <w:t xml:space="preserve">Блок 7. </w:t>
      </w:r>
      <w:r w:rsidRPr="003F1056">
        <w:rPr>
          <w:b/>
        </w:rPr>
        <w:t>«Творческая мастерская»</w:t>
      </w:r>
    </w:p>
    <w:p w:rsidR="003F1056" w:rsidRDefault="003F1056" w:rsidP="003F1056">
      <w:pPr>
        <w:rPr>
          <w:b/>
        </w:rPr>
      </w:pPr>
    </w:p>
    <w:p w:rsidR="003F1056" w:rsidRPr="003F1056" w:rsidRDefault="003F1056" w:rsidP="003F1056">
      <w:pPr>
        <w:rPr>
          <w:b/>
        </w:rPr>
      </w:pPr>
      <w:r>
        <w:rPr>
          <w:b/>
        </w:rPr>
        <w:t>«Путешествие в сказку» (игра)</w:t>
      </w:r>
    </w:p>
    <w:p w:rsidR="003F1056" w:rsidRPr="003F1056" w:rsidRDefault="003F1056" w:rsidP="003F1056">
      <w:r w:rsidRPr="003F1056">
        <w:lastRenderedPageBreak/>
        <w:t>Моделирование ситуаций по русским народным сказкам. Творческие задачи со сказочным сюжетом. Способы решения творческих задач.</w:t>
      </w:r>
    </w:p>
    <w:p w:rsidR="003F1056" w:rsidRPr="003F1056" w:rsidRDefault="003F1056" w:rsidP="003F1056">
      <w:pPr>
        <w:rPr>
          <w:b/>
        </w:rPr>
      </w:pPr>
      <w:r w:rsidRPr="003F1056">
        <w:rPr>
          <w:b/>
        </w:rPr>
        <w:t>Виртуальное путешествие «В стране иллюзий»</w:t>
      </w:r>
    </w:p>
    <w:p w:rsidR="003F1056" w:rsidRPr="003F1056" w:rsidRDefault="003F1056" w:rsidP="003F1056">
      <w:r w:rsidRPr="003F1056">
        <w:t>Изображения и графика. Обман зрения. Оптические иллюзии</w:t>
      </w:r>
    </w:p>
    <w:p w:rsidR="003F1056" w:rsidRPr="003F1056" w:rsidRDefault="003F1056" w:rsidP="003F1056">
      <w:pPr>
        <w:rPr>
          <w:b/>
        </w:rPr>
      </w:pPr>
      <w:r w:rsidRPr="003F1056">
        <w:rPr>
          <w:b/>
        </w:rPr>
        <w:t xml:space="preserve">Настольные интеллектуальные игры </w:t>
      </w:r>
    </w:p>
    <w:p w:rsidR="003F1056" w:rsidRPr="003F1056" w:rsidRDefault="003F1056" w:rsidP="003F1056">
      <w:r w:rsidRPr="003F1056">
        <w:t xml:space="preserve">Интеллектуальные настольные игры: «Морской бой», Лото, головоломки, </w:t>
      </w:r>
      <w:proofErr w:type="spellStart"/>
      <w:r w:rsidRPr="003F1056">
        <w:t>танграм</w:t>
      </w:r>
      <w:proofErr w:type="spellEnd"/>
      <w:r w:rsidRPr="003F1056">
        <w:t xml:space="preserve">, </w:t>
      </w:r>
      <w:proofErr w:type="spellStart"/>
      <w:r w:rsidRPr="003F1056">
        <w:t>пазлы</w:t>
      </w:r>
      <w:proofErr w:type="spellEnd"/>
      <w:r w:rsidRPr="003F1056">
        <w:t>.</w:t>
      </w:r>
    </w:p>
    <w:p w:rsidR="003F1056" w:rsidRPr="003F1056" w:rsidRDefault="003F1056" w:rsidP="003F1056">
      <w:pPr>
        <w:rPr>
          <w:b/>
        </w:rPr>
      </w:pPr>
      <w:r w:rsidRPr="003F1056">
        <w:rPr>
          <w:b/>
        </w:rPr>
        <w:t>Командная игра «</w:t>
      </w:r>
      <w:proofErr w:type="spellStart"/>
      <w:r w:rsidRPr="003F1056">
        <w:rPr>
          <w:b/>
        </w:rPr>
        <w:t>Геометрика</w:t>
      </w:r>
      <w:proofErr w:type="spellEnd"/>
      <w:r w:rsidRPr="003F1056">
        <w:rPr>
          <w:b/>
        </w:rPr>
        <w:t>»</w:t>
      </w:r>
    </w:p>
    <w:p w:rsidR="003F1056" w:rsidRPr="003F1056" w:rsidRDefault="003F1056" w:rsidP="003F1056">
      <w:r w:rsidRPr="003F1056">
        <w:t xml:space="preserve">Геометрические фигуры и тела. Ориентация в пространстве. </w:t>
      </w:r>
    </w:p>
    <w:p w:rsidR="003F1056" w:rsidRPr="003F1056" w:rsidRDefault="003F1056" w:rsidP="003F1056">
      <w:pPr>
        <w:rPr>
          <w:b/>
        </w:rPr>
      </w:pPr>
      <w:r w:rsidRPr="003F1056">
        <w:rPr>
          <w:b/>
        </w:rPr>
        <w:t>Логическая игра «Мир наоборот»</w:t>
      </w:r>
    </w:p>
    <w:p w:rsidR="003F1056" w:rsidRPr="003F1056" w:rsidRDefault="003F1056" w:rsidP="003F1056">
      <w:r w:rsidRPr="003F1056">
        <w:t>Моделирование ситуаций, переигрывание наоборот.</w:t>
      </w:r>
    </w:p>
    <w:p w:rsidR="003F1056" w:rsidRPr="003F1056" w:rsidRDefault="003F1056" w:rsidP="003F1056">
      <w:pPr>
        <w:rPr>
          <w:b/>
        </w:rPr>
      </w:pPr>
      <w:r w:rsidRPr="003F1056">
        <w:rPr>
          <w:b/>
        </w:rPr>
        <w:t>Заключительное занятие.</w:t>
      </w:r>
    </w:p>
    <w:p w:rsidR="003F1056" w:rsidRPr="003F1056" w:rsidRDefault="003F1056" w:rsidP="003F1056">
      <w:r w:rsidRPr="003F1056">
        <w:t>Творческая работа «Сказочный уголок»</w:t>
      </w:r>
    </w:p>
    <w:p w:rsidR="003F1056" w:rsidRPr="003F1056" w:rsidRDefault="003F1056" w:rsidP="003F1056">
      <w:r w:rsidRPr="003F1056">
        <w:t>Техническая задача. Защита работ.</w:t>
      </w:r>
    </w:p>
    <w:p w:rsidR="003F1056" w:rsidRPr="003F1056" w:rsidRDefault="003F1056" w:rsidP="003F1056">
      <w:pPr>
        <w:rPr>
          <w:b/>
        </w:rPr>
      </w:pPr>
    </w:p>
    <w:p w:rsidR="003F1056" w:rsidRPr="003F1056" w:rsidRDefault="003F1056" w:rsidP="003F1056">
      <w:pPr>
        <w:rPr>
          <w:b/>
        </w:rPr>
      </w:pPr>
    </w:p>
    <w:p w:rsidR="003F1056" w:rsidRPr="003F1056" w:rsidRDefault="003F1056" w:rsidP="003F1056">
      <w:pPr>
        <w:rPr>
          <w:b/>
        </w:rPr>
      </w:pPr>
    </w:p>
    <w:p w:rsidR="004F533E" w:rsidRDefault="00BF1A44" w:rsidP="0014367C">
      <w:pPr>
        <w:jc w:val="center"/>
        <w:rPr>
          <w:b/>
          <w:bCs/>
        </w:rPr>
      </w:pPr>
      <w:r w:rsidRPr="004F533E">
        <w:rPr>
          <w:b/>
          <w:bCs/>
        </w:rPr>
        <w:t>ОЦЕНОЧНЫЕ МАТЕРИАЛЫ</w:t>
      </w:r>
    </w:p>
    <w:p w:rsidR="004F533E" w:rsidRPr="004F533E" w:rsidRDefault="004F533E" w:rsidP="004F533E">
      <w:pPr>
        <w:jc w:val="center"/>
        <w:rPr>
          <w:b/>
          <w:bCs/>
        </w:rPr>
      </w:pPr>
      <w:r>
        <w:rPr>
          <w:b/>
          <w:bCs/>
        </w:rPr>
        <w:t>МОДУЛЬ 1</w:t>
      </w:r>
    </w:p>
    <w:p w:rsidR="004F533E" w:rsidRDefault="004F533E" w:rsidP="004F533E">
      <w:pPr>
        <w:jc w:val="center"/>
        <w:rPr>
          <w:b/>
          <w:lang w:bidi="ru-RU"/>
        </w:rPr>
      </w:pPr>
    </w:p>
    <w:p w:rsidR="004F533E" w:rsidRPr="004F533E" w:rsidRDefault="004F533E" w:rsidP="004F533E">
      <w:pPr>
        <w:jc w:val="center"/>
        <w:rPr>
          <w:b/>
          <w:lang w:bidi="ru-RU"/>
        </w:rPr>
      </w:pPr>
      <w:r w:rsidRPr="004F533E">
        <w:rPr>
          <w:b/>
          <w:lang w:bidi="ru-RU"/>
        </w:rPr>
        <w:t>Промежуточная</w:t>
      </w:r>
      <w:r w:rsidR="00A84072">
        <w:rPr>
          <w:b/>
          <w:lang w:bidi="ru-RU"/>
        </w:rPr>
        <w:t xml:space="preserve"> </w:t>
      </w:r>
      <w:r w:rsidRPr="004F533E">
        <w:rPr>
          <w:b/>
          <w:lang w:bidi="ru-RU"/>
        </w:rPr>
        <w:t>аттестация</w:t>
      </w:r>
      <w:r w:rsidR="00A84072">
        <w:rPr>
          <w:b/>
          <w:lang w:bidi="ru-RU"/>
        </w:rPr>
        <w:t xml:space="preserve"> </w:t>
      </w:r>
      <w:r w:rsidR="00BF1A44">
        <w:rPr>
          <w:b/>
          <w:lang w:bidi="ru-RU"/>
        </w:rPr>
        <w:t>учащихся</w:t>
      </w:r>
      <w:r w:rsidR="00A84072">
        <w:rPr>
          <w:b/>
          <w:lang w:bidi="ru-RU"/>
        </w:rPr>
        <w:t xml:space="preserve"> </w:t>
      </w:r>
      <w:r w:rsidRPr="004F533E">
        <w:rPr>
          <w:b/>
          <w:lang w:bidi="ru-RU"/>
        </w:rPr>
        <w:t>по итогам 1-го  полугодия</w:t>
      </w:r>
    </w:p>
    <w:p w:rsidR="004F533E" w:rsidRDefault="004F533E" w:rsidP="004F533E">
      <w:pPr>
        <w:jc w:val="center"/>
        <w:rPr>
          <w:b/>
          <w:lang w:bidi="ru-RU"/>
        </w:rPr>
      </w:pPr>
      <w:r w:rsidRPr="004F533E">
        <w:rPr>
          <w:b/>
          <w:lang w:bidi="ru-RU"/>
        </w:rPr>
        <w:t>1 год обучения</w:t>
      </w:r>
    </w:p>
    <w:p w:rsidR="004F533E" w:rsidRDefault="004F533E" w:rsidP="004F533E">
      <w:pPr>
        <w:jc w:val="center"/>
        <w:rPr>
          <w:b/>
          <w:lang w:bidi="ru-RU"/>
        </w:rPr>
      </w:pPr>
      <w:r>
        <w:rPr>
          <w:b/>
          <w:lang w:bidi="ru-RU"/>
        </w:rPr>
        <w:t>ФИ_______________________________________________________________-</w:t>
      </w:r>
    </w:p>
    <w:p w:rsidR="004F533E" w:rsidRPr="004F533E" w:rsidRDefault="004F533E" w:rsidP="004F533E"/>
    <w:p w:rsidR="004F533E" w:rsidRPr="004F533E" w:rsidRDefault="004F533E" w:rsidP="004F533E">
      <w:r w:rsidRPr="004F533E">
        <w:t>1. Изобрази</w:t>
      </w:r>
    </w:p>
    <w:p w:rsidR="004F533E" w:rsidRPr="004F533E" w:rsidRDefault="004F533E" w:rsidP="004F533E">
      <w:r w:rsidRPr="004F533E">
        <w:t>Прямую линию… на ней отрезок</w:t>
      </w:r>
    </w:p>
    <w:p w:rsidR="004F533E" w:rsidRPr="004F533E" w:rsidRDefault="004F533E" w:rsidP="004F533E">
      <w:r w:rsidRPr="004F533E">
        <w:t>Ломаную</w:t>
      </w:r>
    </w:p>
    <w:p w:rsidR="004F533E" w:rsidRPr="004F533E" w:rsidRDefault="004F533E" w:rsidP="004F533E">
      <w:r w:rsidRPr="004F533E">
        <w:t xml:space="preserve">Замкнутую </w:t>
      </w:r>
    </w:p>
    <w:p w:rsidR="004F533E" w:rsidRPr="004F533E" w:rsidRDefault="004F533E" w:rsidP="004F533E"/>
    <w:p w:rsidR="004F533E" w:rsidRPr="004F533E" w:rsidRDefault="00017CE6" w:rsidP="004F533E">
      <w:r>
        <w:rPr>
          <w:noProof/>
        </w:rPr>
        <w:pict>
          <v:line id="Line 1828" o:spid="_x0000_s1375" style="position:absolute;z-index:251635712;visibility:visible" from="212.4pt,7.65pt" to="334.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AuBFwIAAC4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" o:allowincell="f"/>
        </w:pict>
      </w:r>
      <w:r w:rsidR="004F533E" w:rsidRPr="004F533E">
        <w:t xml:space="preserve">2.  Какой длины  отрезок?        </w:t>
      </w:r>
    </w:p>
    <w:p w:rsidR="004F533E" w:rsidRPr="004F533E" w:rsidRDefault="004F533E" w:rsidP="004F533E">
      <w:r w:rsidRPr="004F533E">
        <w:t xml:space="preserve">а)   4 см                         б)  5 см                       в)  6 см     </w:t>
      </w:r>
    </w:p>
    <w:p w:rsidR="004F533E" w:rsidRPr="004F533E" w:rsidRDefault="004F533E" w:rsidP="004F533E">
      <w:r w:rsidRPr="004F533E">
        <w:t>3.  Сколько замкнутых линий на рисунке?</w:t>
      </w:r>
    </w:p>
    <w:p w:rsidR="004F533E" w:rsidRPr="004F533E" w:rsidRDefault="00017CE6" w:rsidP="004F533E">
      <w:r>
        <w:rPr>
          <w:noProof/>
        </w:rPr>
        <w:pict>
          <v:shapetype id="_x0000_t135" coordsize="21600,21600" o:spt="135" path="m10800,qx21600,10800,10800,21600l,21600,,xe">
            <v:stroke joinstyle="miter"/>
            <v:path gradientshapeok="t" o:connecttype="rect" textboxrect="0,3163,18437,18437"/>
          </v:shapetype>
          <v:shape id="AutoShape 1827" o:spid="_x0000_s1374" type="#_x0000_t135" style="position:absolute;margin-left:1in;margin-top:9.45pt;width:28.8pt;height:21.6pt;rotation:-5804516fd;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" o:allowincell="f"/>
        </w:pict>
      </w:r>
    </w:p>
    <w:p w:rsidR="004F533E" w:rsidRPr="004F533E" w:rsidRDefault="004F533E" w:rsidP="004F533E"/>
    <w:p w:rsidR="004F533E" w:rsidRPr="004F533E" w:rsidRDefault="00017CE6" w:rsidP="004F533E">
      <w:r>
        <w:rPr>
          <w:noProof/>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1826" o:spid="_x0000_s1373" type="#_x0000_t96" style="position:absolute;margin-left:61.2pt;margin-top:6.45pt;width:50.4pt;height:43.2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" o:allowincell="f"/>
        </w:pict>
      </w:r>
    </w:p>
    <w:p w:rsidR="004F533E" w:rsidRPr="004F533E" w:rsidRDefault="004F533E" w:rsidP="004F533E"/>
    <w:p w:rsidR="004F533E" w:rsidRPr="004F533E" w:rsidRDefault="004F533E" w:rsidP="004F533E"/>
    <w:p w:rsidR="004F533E" w:rsidRPr="004F533E" w:rsidRDefault="004F533E" w:rsidP="004F533E"/>
    <w:p w:rsidR="004F533E" w:rsidRPr="004F533E" w:rsidRDefault="004F533E" w:rsidP="004F533E">
      <w:r w:rsidRPr="004F533E">
        <w:t>а)  1             б)  2             в)  4</w:t>
      </w:r>
    </w:p>
    <w:p w:rsidR="004F533E" w:rsidRPr="004F533E" w:rsidRDefault="004F533E" w:rsidP="004F533E"/>
    <w:p w:rsidR="004F533E" w:rsidRPr="004F533E" w:rsidRDefault="004F533E" w:rsidP="004F533E">
      <w:r w:rsidRPr="004F533E">
        <w:t>4. Обвести линии: вертикальную – желтым, горизонтальную – красным,  наклонные – синим карандашом.</w:t>
      </w:r>
    </w:p>
    <w:p w:rsidR="004F533E" w:rsidRPr="004F533E" w:rsidRDefault="00017CE6" w:rsidP="004F533E">
      <w:r>
        <w:rPr>
          <w:noProof/>
        </w:rPr>
        <w:pict>
          <v:line id="Line 1829" o:spid="_x0000_s1372" style="position:absolute;z-index:251636736;visibility:visible" from="111.6pt,3.45pt" to="111.7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" o:allowincell="f"/>
        </w:pict>
      </w:r>
    </w:p>
    <w:p w:rsidR="004F533E" w:rsidRPr="004F533E" w:rsidRDefault="00017CE6" w:rsidP="004F533E">
      <w:r>
        <w:rPr>
          <w:noProof/>
        </w:rPr>
        <w:pict>
          <v:line id="Line 1830" o:spid="_x0000_s1371" style="position:absolute;flip:y;z-index:251637760;visibility:visible" from="104.55pt,1.05pt" to="162.1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" o:allowincell="f"/>
        </w:pict>
      </w:r>
    </w:p>
    <w:p w:rsidR="004F533E" w:rsidRPr="004F533E" w:rsidRDefault="00017CE6" w:rsidP="004F533E">
      <w:r>
        <w:rPr>
          <w:noProof/>
        </w:rPr>
        <w:pict>
          <v:line id="Line 1832" o:spid="_x0000_s1370" style="position:absolute;flip:y;z-index:251639808;visibility:visible" from="82.8pt,11.85pt" to="169.2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" o:allowincell="f"/>
        </w:pict>
      </w:r>
    </w:p>
    <w:p w:rsidR="004F533E" w:rsidRPr="004F533E" w:rsidRDefault="004F533E" w:rsidP="004F533E"/>
    <w:p w:rsidR="004F533E" w:rsidRPr="004F533E" w:rsidRDefault="00017CE6" w:rsidP="004F533E">
      <w:r>
        <w:rPr>
          <w:noProof/>
        </w:rPr>
        <w:pict>
          <v:line id="Line 1831" o:spid="_x0000_s1369" style="position:absolute;z-index:251638784;visibility:visible" from="82.8pt,6.5pt" to="154.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" o:allowincell="f"/>
        </w:pict>
      </w:r>
    </w:p>
    <w:p w:rsidR="004F533E" w:rsidRPr="004F533E" w:rsidRDefault="004F533E" w:rsidP="004F533E"/>
    <w:p w:rsidR="004F533E" w:rsidRPr="004F533E" w:rsidRDefault="004F533E" w:rsidP="004F533E"/>
    <w:p w:rsidR="004F533E" w:rsidRPr="004F533E" w:rsidRDefault="004F533E" w:rsidP="004F533E">
      <w:r w:rsidRPr="004F533E">
        <w:t>5. Укажи параллельные прямые:</w:t>
      </w:r>
    </w:p>
    <w:p w:rsidR="004F533E" w:rsidRPr="004F533E" w:rsidRDefault="00017CE6" w:rsidP="004F533E">
      <w:r>
        <w:rPr>
          <w:noProof/>
        </w:rPr>
        <w:pict>
          <v:shapetype id="_x0000_t32" coordsize="21600,21600" o:spt="32" o:oned="t" path="m,l21600,21600e" filled="f">
            <v:path arrowok="t" fillok="f" o:connecttype="none"/>
            <o:lock v:ext="edit" shapetype="t"/>
          </v:shapetype>
          <v:shape id="AutoShape 1837" o:spid="_x0000_s1368" type="#_x0000_t32" style="position:absolute;margin-left:223.2pt;margin-top:8pt;width:73.5pt;height:0;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"/>
        </w:pict>
      </w:r>
      <w:r>
        <w:rPr>
          <w:noProof/>
        </w:rPr>
        <w:pict>
          <v:shape id="AutoShape 1836" o:spid="_x0000_s1367" type="#_x0000_t32" style="position:absolute;margin-left:124.2pt;margin-top:1.25pt;width:55.5pt;height:24pt;flip:y;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"/>
        </w:pict>
      </w:r>
      <w:r>
        <w:rPr>
          <w:noProof/>
        </w:rPr>
        <w:pict>
          <v:shape id="AutoShape 1835" o:spid="_x0000_s1366" type="#_x0000_t32" style="position:absolute;margin-left:124.2pt;margin-top:8pt;width:61.5pt;height:0;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"/>
        </w:pict>
      </w:r>
      <w:r>
        <w:rPr>
          <w:noProof/>
        </w:rPr>
        <w:pict>
          <v:shape id="AutoShape 1833" o:spid="_x0000_s1365" type="#_x0000_t32" style="position:absolute;margin-left:16.2pt;margin-top:8pt;width:59.4pt;height:0;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"/>
        </w:pict>
      </w:r>
      <w:r w:rsidR="004F533E" w:rsidRPr="004F533E">
        <w:t xml:space="preserve">а)    </w:t>
      </w:r>
      <w:r w:rsidR="004F533E" w:rsidRPr="004F533E">
        <w:tab/>
        <w:t xml:space="preserve">б)                                в) </w:t>
      </w:r>
    </w:p>
    <w:p w:rsidR="004F533E" w:rsidRPr="004F533E" w:rsidRDefault="00017CE6" w:rsidP="004F533E">
      <w:r>
        <w:rPr>
          <w:noProof/>
        </w:rPr>
        <w:pict>
          <v:shape id="AutoShape 1838" o:spid="_x0000_s1364" type="#_x0000_t32" style="position:absolute;margin-left:223.2pt;margin-top:5.45pt;width:39.15pt;height:10.5pt;flip:y;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"/>
        </w:pict>
      </w:r>
      <w:r>
        <w:rPr>
          <w:noProof/>
        </w:rPr>
        <w:pict>
          <v:shape id="AutoShape 1834" o:spid="_x0000_s1363" type="#_x0000_t32" style="position:absolute;margin-left:16.2pt;margin-top:5.45pt;width:59.4pt;height:0;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"/>
        </w:pict>
      </w:r>
    </w:p>
    <w:p w:rsidR="004F533E" w:rsidRPr="004F533E" w:rsidRDefault="004F533E" w:rsidP="004F533E"/>
    <w:p w:rsidR="004F533E" w:rsidRPr="004F533E" w:rsidRDefault="004F533E" w:rsidP="004F533E">
      <w:r w:rsidRPr="004F533E">
        <w:t>6. Сколько всего квадратов содержится в фигуре?</w:t>
      </w:r>
    </w:p>
    <w:p w:rsidR="004F533E" w:rsidRPr="004F533E" w:rsidRDefault="004F533E" w:rsidP="004F533E">
      <w:r w:rsidRPr="004F533E">
        <w:lastRenderedPageBreak/>
        <w:t xml:space="preserve">          а)  6               б)  7                 в) 8</w:t>
      </w:r>
    </w:p>
    <w:p w:rsidR="004F533E" w:rsidRPr="004F533E" w:rsidRDefault="00017CE6" w:rsidP="004F533E">
      <w:r>
        <w:rPr>
          <w:noProof/>
        </w:rPr>
        <w:pict>
          <v:line id="Line 1821" o:spid="_x0000_s1362" style="position:absolute;z-index:251628544;visibility:visible" from="97.2pt,10pt" to="97.2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" o:allowincell="f"/>
        </w:pict>
      </w:r>
      <w:r>
        <w:rPr>
          <w:noProof/>
        </w:rPr>
        <w:pict>
          <v:rect id="Rectangle 1819" o:spid="_x0000_s1361" style="position:absolute;margin-left:54pt;margin-top:10pt;width:64.8pt;height:43.2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" o:allowincell="f"/>
        </w:pict>
      </w:r>
      <w:r>
        <w:rPr>
          <w:noProof/>
        </w:rPr>
        <w:pict>
          <v:line id="Line 1820" o:spid="_x0000_s1360" style="position:absolute;z-index:251627520;visibility:visible" from="75.6pt,10pt" to="75.6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" o:allowincell="f"/>
        </w:pict>
      </w:r>
    </w:p>
    <w:p w:rsidR="004F533E" w:rsidRPr="004F533E" w:rsidRDefault="004F533E" w:rsidP="004F533E"/>
    <w:p w:rsidR="004F533E" w:rsidRPr="004F533E" w:rsidRDefault="00017CE6" w:rsidP="004F533E">
      <w:r>
        <w:rPr>
          <w:noProof/>
        </w:rPr>
        <w:pict>
          <v:line id="Line 1822" o:spid="_x0000_s1359" style="position:absolute;z-index:251629568;visibility:visible" from="54pt,5.8pt" to="118.8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" o:allowincell="f"/>
        </w:pict>
      </w:r>
    </w:p>
    <w:p w:rsidR="004F533E" w:rsidRPr="004F533E" w:rsidRDefault="004F533E" w:rsidP="004F533E"/>
    <w:p w:rsidR="004F533E" w:rsidRPr="004F533E" w:rsidRDefault="004F533E" w:rsidP="004F533E"/>
    <w:p w:rsidR="004F533E" w:rsidRPr="004F533E" w:rsidRDefault="004F533E" w:rsidP="004F533E">
      <w:r w:rsidRPr="004F533E">
        <w:t>7. Укажите куб:</w:t>
      </w:r>
    </w:p>
    <w:p w:rsidR="004F533E" w:rsidRPr="004F533E" w:rsidRDefault="00017CE6" w:rsidP="004F533E">
      <w:r>
        <w:rPr>
          <w:noProof/>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825" o:spid="_x0000_s1358" type="#_x0000_t16" style="position:absolute;margin-left:212.4pt;margin-top:1.6pt;width:79.2pt;height:36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" o:allowincell="f"/>
        </w:pict>
      </w:r>
      <w:r>
        <w:rPr>
          <w:noProof/>
        </w:rPr>
        <w:pict>
          <v:rect id="Rectangle 1824" o:spid="_x0000_s1357" style="position:absolute;margin-left:118.8pt;margin-top:8.8pt;width:36pt;height:36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" o:allowincell="f"/>
        </w:pict>
      </w:r>
      <w:r>
        <w:rPr>
          <w:noProof/>
        </w:rPr>
        <w:pict>
          <v:shape id="AutoShape 1823" o:spid="_x0000_s1356" type="#_x0000_t16" style="position:absolute;margin-left:39.6pt;margin-top:1.6pt;width:43.2pt;height:43.2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" o:allowincell="f"/>
        </w:pict>
      </w:r>
      <w:r w:rsidR="004F533E" w:rsidRPr="004F533E">
        <w:t>а)                        б)                      в)</w:t>
      </w:r>
    </w:p>
    <w:p w:rsidR="004F533E" w:rsidRPr="004F533E" w:rsidRDefault="004F533E" w:rsidP="004F533E"/>
    <w:p w:rsidR="004F533E" w:rsidRPr="004F533E" w:rsidRDefault="004F533E" w:rsidP="004F533E"/>
    <w:p w:rsidR="004F533E" w:rsidRPr="004F533E" w:rsidRDefault="004F533E" w:rsidP="004F533E"/>
    <w:p w:rsidR="004F533E" w:rsidRPr="004F533E" w:rsidRDefault="004F533E" w:rsidP="004F533E">
      <w:pPr>
        <w:rPr>
          <w:b/>
        </w:rPr>
      </w:pPr>
      <w:r w:rsidRPr="004F533E">
        <w:t>8. Кто строит здания?</w:t>
      </w:r>
    </w:p>
    <w:p w:rsidR="004F533E" w:rsidRPr="004F533E" w:rsidRDefault="004F533E" w:rsidP="004F533E">
      <w:pPr>
        <w:rPr>
          <w:b/>
        </w:rPr>
      </w:pPr>
      <w:r w:rsidRPr="004F533E">
        <w:t>а) архитектор                         б) строитель                      в) водитель</w:t>
      </w:r>
    </w:p>
    <w:p w:rsidR="004F533E" w:rsidRPr="004F533E" w:rsidRDefault="004F533E" w:rsidP="004F533E">
      <w:pPr>
        <w:rPr>
          <w:bCs/>
        </w:rPr>
      </w:pPr>
    </w:p>
    <w:p w:rsidR="004F533E" w:rsidRPr="004F533E" w:rsidRDefault="004F533E" w:rsidP="004F533E">
      <w:r w:rsidRPr="004F533E">
        <w:t>9. Какие материалы используют при строительстве дома?</w:t>
      </w:r>
    </w:p>
    <w:p w:rsidR="004F533E" w:rsidRPr="004F533E" w:rsidRDefault="004F533E" w:rsidP="004F533E">
      <w:r w:rsidRPr="004F533E">
        <w:t>а) кирпич     б) цемент     в) песок     г) бетон     д) бумага     е) клей</w:t>
      </w:r>
    </w:p>
    <w:p w:rsidR="004F533E" w:rsidRPr="004F533E" w:rsidRDefault="004F533E" w:rsidP="004F533E"/>
    <w:p w:rsidR="004F533E" w:rsidRPr="004F533E" w:rsidRDefault="004F533E" w:rsidP="004F533E">
      <w:r w:rsidRPr="004F533E">
        <w:t>10. В аквариуме 9 рыбок. Сколько нужно купить еще аквариумов, чтобы в каждом было по 3 рыбки?</w:t>
      </w:r>
    </w:p>
    <w:p w:rsidR="004F533E" w:rsidRPr="004F533E" w:rsidRDefault="004F533E" w:rsidP="004F533E">
      <w:r w:rsidRPr="004F533E">
        <w:t xml:space="preserve"> а) 2        б) 3              в) 9</w:t>
      </w:r>
    </w:p>
    <w:p w:rsidR="004F533E" w:rsidRPr="004F533E" w:rsidRDefault="004F533E" w:rsidP="004F533E"/>
    <w:p w:rsidR="004F533E" w:rsidRPr="004F533E" w:rsidRDefault="004F533E" w:rsidP="004F533E">
      <w:pPr>
        <w:rPr>
          <w:b/>
        </w:rPr>
      </w:pPr>
      <w:r w:rsidRPr="004F533E">
        <w:rPr>
          <w:b/>
        </w:rPr>
        <w:t>Ключ:</w:t>
      </w:r>
    </w:p>
    <w:p w:rsidR="004F533E" w:rsidRPr="004F533E" w:rsidRDefault="004F533E" w:rsidP="004F533E">
      <w:r w:rsidRPr="004F533E">
        <w:t>1.</w:t>
      </w:r>
    </w:p>
    <w:p w:rsidR="004F533E" w:rsidRPr="004F533E" w:rsidRDefault="004F533E" w:rsidP="004F533E">
      <w:r w:rsidRPr="004F533E">
        <w:t xml:space="preserve">2.  а     </w:t>
      </w:r>
    </w:p>
    <w:p w:rsidR="004F533E" w:rsidRPr="004F533E" w:rsidRDefault="004F533E" w:rsidP="004F533E">
      <w:r w:rsidRPr="004F533E">
        <w:t>3.  в</w:t>
      </w:r>
    </w:p>
    <w:p w:rsidR="004F533E" w:rsidRPr="004F533E" w:rsidRDefault="004F533E" w:rsidP="004F533E">
      <w:r w:rsidRPr="004F533E">
        <w:t>4.</w:t>
      </w:r>
      <w:r w:rsidR="00017CE6">
        <w:rPr>
          <w:noProof/>
        </w:rPr>
        <w:pict>
          <v:line id="Line 1839" o:spid="_x0000_s1355" style="position:absolute;z-index:251646976;visibility:visible;mso-position-horizontal-relative:text;mso-position-vertical-relative:text" from="111.6pt,3.45pt" to="111.7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W4GgIAADA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" o:allowincell="f"/>
        </w:pict>
      </w:r>
    </w:p>
    <w:p w:rsidR="004F533E" w:rsidRPr="004F533E" w:rsidRDefault="00017CE6" w:rsidP="004F533E">
      <w:r>
        <w:rPr>
          <w:noProof/>
        </w:rPr>
        <w:pict>
          <v:line id="Line 1840" o:spid="_x0000_s1354" style="position:absolute;flip:y;z-index:251648000;visibility:visible" from="104.55pt,1.05pt" to="162.1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" o:allowincell="f"/>
        </w:pict>
      </w:r>
    </w:p>
    <w:p w:rsidR="004F533E" w:rsidRPr="004F533E" w:rsidRDefault="00017CE6" w:rsidP="004F533E">
      <w:r>
        <w:rPr>
          <w:noProof/>
        </w:rPr>
        <w:pict>
          <v:line id="Line 1842" o:spid="_x0000_s1353" style="position:absolute;flip:y;z-index:251650048;visibility:visible" from="82.8pt,11.85pt" to="169.2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" o:allowincell="f"/>
        </w:pict>
      </w:r>
    </w:p>
    <w:p w:rsidR="004F533E" w:rsidRPr="004F533E" w:rsidRDefault="004F533E" w:rsidP="004F533E"/>
    <w:p w:rsidR="004F533E" w:rsidRPr="004F533E" w:rsidRDefault="00017CE6" w:rsidP="004F533E">
      <w:r>
        <w:rPr>
          <w:noProof/>
        </w:rPr>
        <w:pict>
          <v:line id="Line 1841" o:spid="_x0000_s1352" style="position:absolute;z-index:251649024;visibility:visible" from="82.8pt,6.5pt" to="154.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ItwFgIAAC0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" o:allowincell="f"/>
        </w:pict>
      </w:r>
    </w:p>
    <w:p w:rsidR="004F533E" w:rsidRPr="004F533E" w:rsidRDefault="004F533E" w:rsidP="004F533E"/>
    <w:p w:rsidR="004F533E" w:rsidRPr="004F533E" w:rsidRDefault="004F533E" w:rsidP="004F533E"/>
    <w:p w:rsidR="004F533E" w:rsidRPr="004F533E" w:rsidRDefault="004F533E" w:rsidP="004F533E"/>
    <w:p w:rsidR="004F533E" w:rsidRPr="004F533E" w:rsidRDefault="004F533E" w:rsidP="004F533E">
      <w:r w:rsidRPr="004F533E">
        <w:t>5. а</w:t>
      </w:r>
    </w:p>
    <w:p w:rsidR="004F533E" w:rsidRPr="004F533E" w:rsidRDefault="004F533E" w:rsidP="004F533E">
      <w:r w:rsidRPr="004F533E">
        <w:t>6. в</w:t>
      </w:r>
    </w:p>
    <w:p w:rsidR="004F533E" w:rsidRPr="004F533E" w:rsidRDefault="004F533E" w:rsidP="004F533E">
      <w:r w:rsidRPr="004F533E">
        <w:t>7. а</w:t>
      </w:r>
    </w:p>
    <w:p w:rsidR="004F533E" w:rsidRPr="004F533E" w:rsidRDefault="004F533E" w:rsidP="004F533E">
      <w:r w:rsidRPr="004F533E">
        <w:t>8. б</w:t>
      </w:r>
    </w:p>
    <w:p w:rsidR="004F533E" w:rsidRPr="004F533E" w:rsidRDefault="004F533E" w:rsidP="004F533E">
      <w:r w:rsidRPr="004F533E">
        <w:t xml:space="preserve">9. а, б, в, </w:t>
      </w:r>
      <w:proofErr w:type="gramStart"/>
      <w:r w:rsidRPr="004F533E">
        <w:t>г</w:t>
      </w:r>
      <w:proofErr w:type="gramEnd"/>
    </w:p>
    <w:p w:rsidR="004F533E" w:rsidRPr="004F533E" w:rsidRDefault="004F533E" w:rsidP="004F533E">
      <w:r w:rsidRPr="004F533E">
        <w:t>10. а</w:t>
      </w:r>
    </w:p>
    <w:p w:rsidR="004F533E" w:rsidRPr="004F533E" w:rsidRDefault="004F533E" w:rsidP="004F533E">
      <w:pPr>
        <w:rPr>
          <w:b/>
        </w:rPr>
      </w:pPr>
    </w:p>
    <w:p w:rsidR="004F533E" w:rsidRDefault="004F533E" w:rsidP="004F533E">
      <w:pPr>
        <w:rPr>
          <w:b/>
        </w:rPr>
      </w:pPr>
    </w:p>
    <w:p w:rsidR="00C42EE1" w:rsidRDefault="004F533E" w:rsidP="00C42EE1">
      <w:pPr>
        <w:jc w:val="center"/>
        <w:rPr>
          <w:b/>
          <w:bCs/>
        </w:rPr>
      </w:pPr>
      <w:r w:rsidRPr="004F533E">
        <w:rPr>
          <w:b/>
        </w:rPr>
        <w:t>Промежуточная аттестация</w:t>
      </w:r>
      <w:r w:rsidR="00A84072">
        <w:rPr>
          <w:b/>
        </w:rPr>
        <w:t xml:space="preserve"> </w:t>
      </w:r>
      <w:r w:rsidR="00BF1A44">
        <w:rPr>
          <w:b/>
        </w:rPr>
        <w:t>учащихся</w:t>
      </w:r>
    </w:p>
    <w:p w:rsidR="004F533E" w:rsidRPr="004F533E" w:rsidRDefault="00C42EE1" w:rsidP="00C42EE1">
      <w:pPr>
        <w:jc w:val="center"/>
        <w:rPr>
          <w:b/>
          <w:bCs/>
        </w:rPr>
      </w:pPr>
      <w:r w:rsidRPr="00C42EE1">
        <w:rPr>
          <w:b/>
          <w:bCs/>
        </w:rPr>
        <w:t xml:space="preserve">по </w:t>
      </w:r>
      <w:r w:rsidR="00846344">
        <w:rPr>
          <w:b/>
          <w:bCs/>
        </w:rPr>
        <w:t>результатам освоения</w:t>
      </w:r>
      <w:r w:rsidRPr="00C42EE1">
        <w:rPr>
          <w:b/>
          <w:bCs/>
        </w:rPr>
        <w:t xml:space="preserve"> Модуля 1</w:t>
      </w:r>
    </w:p>
    <w:p w:rsidR="00B839A8" w:rsidRDefault="00B839A8" w:rsidP="004F533E">
      <w:pPr>
        <w:rPr>
          <w:bCs/>
        </w:rPr>
      </w:pPr>
      <w:r>
        <w:rPr>
          <w:bCs/>
        </w:rPr>
        <w:t>ФИ_________________________________________________________________</w:t>
      </w:r>
    </w:p>
    <w:p w:rsidR="00B839A8" w:rsidRDefault="00B839A8" w:rsidP="004F533E">
      <w:pPr>
        <w:rPr>
          <w:bCs/>
        </w:rPr>
      </w:pPr>
    </w:p>
    <w:p w:rsidR="004F533E" w:rsidRPr="004F533E" w:rsidRDefault="004F533E" w:rsidP="004F533E">
      <w:pPr>
        <w:rPr>
          <w:b/>
          <w:bCs/>
        </w:rPr>
      </w:pPr>
      <w:r w:rsidRPr="004F533E">
        <w:rPr>
          <w:bCs/>
        </w:rPr>
        <w:t>1. В какой «</w:t>
      </w:r>
      <w:proofErr w:type="spellStart"/>
      <w:r w:rsidRPr="004F533E">
        <w:rPr>
          <w:bCs/>
        </w:rPr>
        <w:t>Думательной</w:t>
      </w:r>
      <w:proofErr w:type="spellEnd"/>
      <w:r w:rsidRPr="004F533E">
        <w:rPr>
          <w:bCs/>
        </w:rPr>
        <w:t xml:space="preserve"> шляпе» человек рассуждает так: «Зимой на улице холодно и скучно, но зато бывает праздник Новый год, можно кататься на лыжах и санках, лепить снеговика»</w:t>
      </w:r>
    </w:p>
    <w:p w:rsidR="004F533E" w:rsidRPr="004F533E" w:rsidRDefault="004F533E" w:rsidP="004F533E">
      <w:r w:rsidRPr="004F533E">
        <w:t xml:space="preserve">а)  белая       б)  красная       </w:t>
      </w:r>
      <w:r w:rsidRPr="004F533E">
        <w:rPr>
          <w:b/>
        </w:rPr>
        <w:t>в)</w:t>
      </w:r>
      <w:r w:rsidRPr="004F533E">
        <w:t xml:space="preserve"> желтая</w:t>
      </w:r>
    </w:p>
    <w:p w:rsidR="004F533E" w:rsidRPr="004F533E" w:rsidRDefault="004F533E" w:rsidP="004F533E"/>
    <w:p w:rsidR="004F533E" w:rsidRPr="004F533E" w:rsidRDefault="004F533E" w:rsidP="00B839A8">
      <w:pPr>
        <w:numPr>
          <w:ilvl w:val="0"/>
          <w:numId w:val="63"/>
        </w:numPr>
      </w:pPr>
      <w:r w:rsidRPr="004F533E">
        <w:t>Сколько всего квадратов содержится в фигуре?</w:t>
      </w:r>
    </w:p>
    <w:p w:rsidR="004F533E" w:rsidRPr="004F533E" w:rsidRDefault="004F533E" w:rsidP="004F533E">
      <w:r w:rsidRPr="004F533E">
        <w:t xml:space="preserve">          а)  6               б)  7                 </w:t>
      </w:r>
      <w:r w:rsidRPr="004F533E">
        <w:rPr>
          <w:b/>
        </w:rPr>
        <w:t>в)</w:t>
      </w:r>
      <w:r w:rsidRPr="004F533E">
        <w:t xml:space="preserve"> 8</w:t>
      </w:r>
    </w:p>
    <w:p w:rsidR="004F533E" w:rsidRPr="004F533E" w:rsidRDefault="00017CE6" w:rsidP="004F533E">
      <w:r>
        <w:rPr>
          <w:noProof/>
        </w:rPr>
        <w:pict>
          <v:line id="Прямая соединительная линия 25" o:spid="_x0000_s1351" style="position:absolute;z-index:251653120;visibility:visible;mso-wrap-distance-left:3.17497mm;mso-wrap-distance-right:3.17497mm" from="97.2pt,10pt" to="97.2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" o:allowincell="f"/>
        </w:pict>
      </w:r>
      <w:r>
        <w:rPr>
          <w:noProof/>
        </w:rPr>
        <w:pict>
          <v:rect id="Прямоугольник 24" o:spid="_x0000_s1350" style="position:absolute;margin-left:54pt;margin-top:10pt;width:64.8pt;height:43.2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" o:allowincell="f"/>
        </w:pict>
      </w:r>
      <w:r>
        <w:rPr>
          <w:noProof/>
        </w:rPr>
        <w:pict>
          <v:line id="Прямая соединительная линия 23" o:spid="_x0000_s1349" style="position:absolute;z-index:251652096;visibility:visible;mso-wrap-distance-left:3.17497mm;mso-wrap-distance-right:3.17497mm" from="75.6pt,10pt" to="75.6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" o:allowincell="f"/>
        </w:pict>
      </w:r>
    </w:p>
    <w:p w:rsidR="004F533E" w:rsidRPr="004F533E" w:rsidRDefault="004F533E" w:rsidP="004F533E"/>
    <w:p w:rsidR="004F533E" w:rsidRPr="004F533E" w:rsidRDefault="00017CE6" w:rsidP="004F533E">
      <w:r>
        <w:rPr>
          <w:noProof/>
        </w:rPr>
        <w:lastRenderedPageBreak/>
        <w:pict>
          <v:line id="Прямая соединительная линия 22" o:spid="_x0000_s1348" style="position:absolute;z-index:251654144;visibility:visible;mso-wrap-distance-top:-3e-5mm;mso-wrap-distance-bottom:-3e-5mm" from="54pt,5.8pt" to="118.8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" o:allowincell="f"/>
        </w:pict>
      </w:r>
    </w:p>
    <w:p w:rsidR="004F533E" w:rsidRPr="004F533E" w:rsidRDefault="004F533E" w:rsidP="004F533E"/>
    <w:p w:rsidR="004F533E" w:rsidRPr="004F533E" w:rsidRDefault="004F533E" w:rsidP="004F533E"/>
    <w:p w:rsidR="004F533E" w:rsidRPr="004F533E" w:rsidRDefault="00B839A8" w:rsidP="00B839A8">
      <w:pPr>
        <w:numPr>
          <w:ilvl w:val="0"/>
          <w:numId w:val="63"/>
        </w:numPr>
      </w:pPr>
      <w:r>
        <w:t>Изобразите развертку</w:t>
      </w:r>
      <w:r w:rsidR="004F533E" w:rsidRPr="004F533E">
        <w:t xml:space="preserve"> куб</w:t>
      </w:r>
      <w:r>
        <w:t>а</w:t>
      </w:r>
      <w:r w:rsidR="004F533E" w:rsidRPr="004F533E">
        <w:t>:</w:t>
      </w:r>
    </w:p>
    <w:p w:rsidR="004F533E" w:rsidRPr="004F533E" w:rsidRDefault="004F533E" w:rsidP="004F533E"/>
    <w:p w:rsidR="004F533E" w:rsidRPr="004F533E" w:rsidRDefault="004F533E" w:rsidP="00B839A8">
      <w:pPr>
        <w:numPr>
          <w:ilvl w:val="0"/>
          <w:numId w:val="63"/>
        </w:numPr>
      </w:pPr>
      <w:r w:rsidRPr="004F533E">
        <w:t>Укажите контурный  рисунок:</w:t>
      </w:r>
    </w:p>
    <w:p w:rsidR="004F533E" w:rsidRPr="004F533E" w:rsidRDefault="00017CE6" w:rsidP="004F533E">
      <w:r>
        <w:rPr>
          <w:noProof/>
        </w:rPr>
        <w:pict>
          <v:shape id="Полилиния 18" o:spid="_x0000_s1347" style="position:absolute;margin-left:183.6pt;margin-top:5.25pt;width:50.4pt;height:50.4pt;z-index:25165619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" o:allowincell="f" adj="0,,0" path="m5400,5400r4050,l9450,2700r-1350,l10800,r2700,2700l12150,2700r,2700l16200,5400r,4050l18900,9450r,-1350l21600,10800r-2700,2700l18900,12150r-2700,l16200,16200r-4050,l12150,18900r1350,l10800,21600,8100,18900r1350,l9450,16200r-4050,l5400,12150r-2700,l2700,13500,,10800,2700,8100r,1350l5400,9450r,-4050xe" fillcolor="black">
            <v:stroke joinstyle="miter"/>
            <v:formulas/>
            <v:path o:connecttype="custom" o:connectlocs="18967704,9483852;9483852,18967704;0,9483852;9483852,0" o:connectangles="0,90,180,270" textboxrect="5400,5400,16200,16200"/>
          </v:shape>
        </w:pict>
      </w:r>
      <w:r>
        <w:rPr>
          <w:noProof/>
        </w:rPr>
        <w:pict>
          <v:shape id="Полилиния 17" o:spid="_x0000_s1346" style="position:absolute;margin-left:68.4pt;margin-top:12.45pt;width:43.2pt;height:43.2pt;z-index:25165516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" o:allowincell="f" adj="0,,0" path="m10800,l6480,4320r2160,l8640,8640r-4320,l4320,6480,,10800r4320,4320l4320,12960r4320,l8640,17280r-2160,l10800,21600r4320,-4320l12960,17280r,-4320l17280,12960r,2160l21600,10800,17280,6480r,2160l12960,8640r,-4320l15120,4320,10800,xe">
            <v:stroke joinstyle="miter"/>
            <v:formulas/>
            <v:path o:connecttype="custom" o:connectlocs="13935456,6967728;6967728,13935456;0,6967728;6967728,0" o:connectangles="0,90,180,270" textboxrect="2160,8640,19440,12960"/>
          </v:shape>
        </w:pict>
      </w:r>
    </w:p>
    <w:p w:rsidR="004F533E" w:rsidRPr="004F533E" w:rsidRDefault="004F533E" w:rsidP="004F533E">
      <w:r w:rsidRPr="004F533E">
        <w:rPr>
          <w:b/>
        </w:rPr>
        <w:t xml:space="preserve">а) </w:t>
      </w:r>
      <w:r w:rsidRPr="004F533E">
        <w:t xml:space="preserve">                                 б) </w:t>
      </w:r>
    </w:p>
    <w:p w:rsidR="004F533E" w:rsidRPr="004F533E" w:rsidRDefault="004F533E" w:rsidP="004F533E"/>
    <w:p w:rsidR="004F533E" w:rsidRPr="004F533E" w:rsidRDefault="004F533E" w:rsidP="004F533E"/>
    <w:p w:rsidR="00B839A8" w:rsidRPr="00B839A8" w:rsidRDefault="00017CE6" w:rsidP="00B839A8">
      <w:pPr>
        <w:numPr>
          <w:ilvl w:val="0"/>
          <w:numId w:val="36"/>
        </w:numPr>
      </w:pPr>
      <w:r>
        <w:rPr>
          <w:noProof/>
        </w:rPr>
        <w:pict>
          <v:line id="Прямая соединительная линия 16" o:spid="_x0000_s1345" style="position:absolute;left:0;text-align:left;z-index:251657216;visibility:visible;mso-wrap-distance-top:-3e-5mm;mso-wrap-distance-bottom:-3e-5mm" from="212.4pt,7.65pt" to="334.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" o:allowincell="f"/>
        </w:pict>
      </w:r>
      <w:r w:rsidR="004F533E" w:rsidRPr="004F533E">
        <w:t xml:space="preserve">5.  </w:t>
      </w:r>
      <w:r>
        <w:rPr>
          <w:b/>
          <w:noProof/>
        </w:rPr>
        <w:pict>
          <v:rect id="Rectangle 1870" o:spid="_x0000_s1344" style="position:absolute;left:0;text-align:left;margin-left:319.75pt;margin-top:12.6pt;width:46.8pt;height:49.8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"/>
        </w:pict>
      </w:r>
      <w:r>
        <w:rPr>
          <w:noProof/>
        </w:rPr>
        <w:pict>
          <v:oval id="Oval 1869" o:spid="_x0000_s1343" style="position:absolute;left:0;text-align:left;margin-left:432.8pt;margin-top:12.6pt;width:48.65pt;height:57.9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"/>
        </w:pict>
      </w:r>
      <w:r w:rsidR="00B839A8" w:rsidRPr="00B839A8">
        <w:t>Какие фигуры изображены</w:t>
      </w:r>
      <w:proofErr w:type="gramStart"/>
      <w:r w:rsidR="00B839A8" w:rsidRPr="00B839A8">
        <w:t>?....................................</w:t>
      </w:r>
      <w:proofErr w:type="gramEnd"/>
    </w:p>
    <w:p w:rsidR="00B839A8" w:rsidRPr="00B839A8" w:rsidRDefault="00B839A8" w:rsidP="00B839A8">
      <w:pPr>
        <w:numPr>
          <w:ilvl w:val="0"/>
          <w:numId w:val="36"/>
        </w:numPr>
      </w:pPr>
      <w:r w:rsidRPr="00B839A8">
        <w:t>Какие фигуры расположены ближе всех к Вам?</w:t>
      </w:r>
    </w:p>
    <w:p w:rsidR="00B839A8" w:rsidRPr="00B839A8" w:rsidRDefault="00017CE6" w:rsidP="00B839A8">
      <w:r>
        <w:rPr>
          <w:noProof/>
        </w:rPr>
        <w:pict>
          <v:shapetype id="_x0000_t4" coordsize="21600,21600" o:spt="4" path="m10800,l,10800,10800,21600,21600,10800xe">
            <v:stroke joinstyle="miter"/>
            <v:path gradientshapeok="t" o:connecttype="rect" textboxrect="5400,5400,16200,16200"/>
          </v:shapetype>
          <v:shape id="AutoShape 1876" o:spid="_x0000_s1342" type="#_x0000_t4" style="position:absolute;margin-left:414pt;margin-top:12pt;width:14.7pt;height:32.4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"/>
        </w:pict>
      </w:r>
      <w:r>
        <w:rPr>
          <w:noProof/>
        </w:rPr>
        <w:pict>
          <v:shape id="Freeform 1875" o:spid="_x0000_s1341" style="position:absolute;margin-left:6in;margin-top:12pt;width:7.5pt;height:19.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" path="m,c4,23,15,103,25,138v10,35,26,48,38,75c75,240,86,272,100,301v14,29,40,70,50,88e" filled="f">
            <v:stroke dashstyle="dash"/>
            <v:path arrowok="t" o:connecttype="custom" o:connectlocs="0,0;15875,87630;40005,135255;63500,191135;95250,247015" o:connectangles="0,0,0,0,0"/>
          </v:shape>
        </w:pict>
      </w:r>
      <w:r w:rsidR="00B839A8" w:rsidRPr="00B839A8">
        <w:t xml:space="preserve">……………………………………………………… </w:t>
      </w:r>
    </w:p>
    <w:p w:rsidR="00B839A8" w:rsidRPr="00B839A8" w:rsidRDefault="00017CE6" w:rsidP="00B839A8">
      <w:pPr>
        <w:numPr>
          <w:ilvl w:val="0"/>
          <w:numId w:val="36"/>
        </w:numPr>
      </w:pPr>
      <w:r>
        <w:rPr>
          <w:noProof/>
        </w:rPr>
        <w:pict>
          <v:line id="Line 1873" o:spid="_x0000_s1340" style="position:absolute;left:0;text-align:left;z-index:251666432;visibility:visible" from="369pt,7.2pt" to="398.4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">
            <v:stroke dashstyle="dash"/>
          </v:line>
        </w:pict>
      </w:r>
      <w:r>
        <w:rPr>
          <w:noProof/>
        </w:rPr>
        <w:pict>
          <v:line id="Line 1872" o:spid="_x0000_s1339" style="position:absolute;left:0;text-align:left;flip:x;z-index:251665408;visibility:visible" from="333pt,7.2pt" to="362.4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">
            <v:stroke dashstyle="dash"/>
          </v:line>
        </w:pict>
      </w:r>
      <w:r w:rsidR="00B839A8" w:rsidRPr="00B839A8">
        <w:t>Какая фигура не имеет углов</w:t>
      </w:r>
      <w:proofErr w:type="gramStart"/>
      <w:r w:rsidR="00B839A8" w:rsidRPr="00B839A8">
        <w:t>?..................................</w:t>
      </w:r>
      <w:proofErr w:type="gramEnd"/>
    </w:p>
    <w:p w:rsidR="00B839A8" w:rsidRPr="00B839A8" w:rsidRDefault="00017CE6" w:rsidP="00B839A8">
      <w:pPr>
        <w:numPr>
          <w:ilvl w:val="0"/>
          <w:numId w:val="36"/>
        </w:numPr>
      </w:pPr>
      <w:r>
        <w:rPr>
          <w:noProof/>
        </w:rPr>
        <w:pict>
          <v:line id="Line 1877" o:spid="_x0000_s1338" style="position:absolute;left:0;text-align:left;z-index:251670528;visibility:visible" from="414pt,2.4pt" to="428.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">
            <v:stroke dashstyle="dash"/>
          </v:line>
        </w:pict>
      </w:r>
      <w:r>
        <w:rPr>
          <w:noProof/>
        </w:rPr>
        <w:pict>
          <v:line id="Line 1874" o:spid="_x0000_s1337" style="position:absolute;left:0;text-align:left;flip:y;z-index:251667456;visibility:visible" from="399.7pt,.8pt" to="399.7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">
            <v:stroke dashstyle="dash"/>
          </v:line>
        </w:pict>
      </w:r>
      <w:r>
        <w:rPr>
          <w:noProof/>
        </w:rPr>
        <w:pict>
          <v:line id="Line 1871" o:spid="_x0000_s1336" style="position:absolute;left:0;text-align:left;flip:y;z-index:251664384;visibility:visible" from="337.1pt,.8pt" to="337.1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">
            <v:stroke dashstyle="dash"/>
          </v:line>
        </w:pict>
      </w:r>
      <w:r>
        <w:rPr>
          <w:noProof/>
        </w:rPr>
        <w:pict>
          <v:rect id="Rectangle 1868" o:spid="_x0000_s1335" style="position:absolute;left:0;text-align:left;margin-left:337.1pt;margin-top:.8pt;width:62.6pt;height:24.3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"/>
        </w:pict>
      </w:r>
      <w:r w:rsidR="00B839A8" w:rsidRPr="00B839A8">
        <w:t>Какую фигуру видно меньше всего?</w:t>
      </w:r>
    </w:p>
    <w:p w:rsidR="00B839A8" w:rsidRPr="00B839A8" w:rsidRDefault="00B839A8" w:rsidP="00B839A8">
      <w:r w:rsidRPr="00B839A8">
        <w:t>……………………………………………………….</w:t>
      </w:r>
    </w:p>
    <w:p w:rsidR="007A5D83" w:rsidRPr="00F710A3" w:rsidRDefault="007A5D83" w:rsidP="007A5D83"/>
    <w:p w:rsidR="007A5D83" w:rsidRPr="004F533E" w:rsidRDefault="004F533E" w:rsidP="007A5D83">
      <w:pPr>
        <w:rPr>
          <w:bCs/>
        </w:rPr>
      </w:pPr>
      <w:r w:rsidRPr="004F533E">
        <w:t xml:space="preserve"> 6.  </w:t>
      </w:r>
      <w:r w:rsidR="007A5D83" w:rsidRPr="004F533E">
        <w:rPr>
          <w:bCs/>
        </w:rPr>
        <w:t>С помощью угольника определите прямой угол:</w:t>
      </w:r>
    </w:p>
    <w:p w:rsidR="007A5D83" w:rsidRPr="004F533E" w:rsidRDefault="00017CE6" w:rsidP="007A5D83">
      <w:r>
        <w:rPr>
          <w:noProof/>
        </w:rPr>
        <w:pict>
          <v:line id="Прямая соединительная линия 9" o:spid="_x0000_s1334" style="position:absolute;flip:x;z-index:251674624;visibility:visible" from="284.4pt,.6pt" to="313.2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" o:allowincell="f"/>
        </w:pict>
      </w:r>
      <w:r>
        <w:rPr>
          <w:noProof/>
        </w:rPr>
        <w:pict>
          <v:line id="Прямая соединительная линия 8" o:spid="_x0000_s1333" style="position:absolute;z-index:251672576;visibility:visible;mso-wrap-distance-left:3.17497mm;mso-wrap-distance-right:3.17497mm" from="183.6pt,7.8pt" to="183.6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" o:allowincell="f"/>
        </w:pict>
      </w:r>
    </w:p>
    <w:p w:rsidR="007A5D83" w:rsidRPr="004F533E" w:rsidRDefault="00017CE6" w:rsidP="007A5D83">
      <w:r>
        <w:rPr>
          <w:noProof/>
        </w:rPr>
        <w:pict>
          <v:line id="Прямая соединительная линия 7" o:spid="_x0000_s1332" style="position:absolute;z-index:251676672;visibility:visible" from="18pt,1.2pt" to="61.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" o:allowincell="f"/>
        </w:pict>
      </w:r>
      <w:r>
        <w:rPr>
          <w:noProof/>
        </w:rPr>
        <w:pict>
          <v:line id="Прямая соединительная линия 6" o:spid="_x0000_s1331" style="position:absolute;flip:y;z-index:251671552;visibility:visible" from="61.2pt,1.2pt" to="111.6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" o:allowincell="f"/>
        </w:pict>
      </w:r>
    </w:p>
    <w:p w:rsidR="007A5D83" w:rsidRPr="004F533E" w:rsidRDefault="00017CE6" w:rsidP="007A5D83">
      <w:r>
        <w:rPr>
          <w:noProof/>
        </w:rPr>
        <w:pict>
          <v:line id="Прямая соединительная линия 5" o:spid="_x0000_s1330" style="position:absolute;flip:y;z-index:251675648;visibility:visible" from="284.4pt,1.8pt" to="334.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" o:allowincell="f"/>
        </w:pict>
      </w:r>
      <w:r>
        <w:rPr>
          <w:noProof/>
        </w:rPr>
        <w:pict>
          <v:line id="Прямая соединительная линия 4" o:spid="_x0000_s1329" style="position:absolute;z-index:251673600;visibility:visible;mso-wrap-distance-top:-3e-5mm;mso-wrap-distance-bottom:-3e-5mm" from="183.6pt,9pt" to="219.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" o:allowincell="f"/>
        </w:pict>
      </w:r>
      <w:r w:rsidR="007A5D83" w:rsidRPr="004F533E">
        <w:t>а)                                    б)                                 в)</w:t>
      </w:r>
    </w:p>
    <w:p w:rsidR="004F533E" w:rsidRPr="004F533E" w:rsidRDefault="004F533E" w:rsidP="00B839A8"/>
    <w:p w:rsidR="004F533E" w:rsidRPr="004F533E" w:rsidRDefault="004F533E" w:rsidP="004F533E"/>
    <w:p w:rsidR="004F533E" w:rsidRPr="004F533E" w:rsidRDefault="004F533E" w:rsidP="007A5D83">
      <w:pPr>
        <w:pStyle w:val="af8"/>
        <w:numPr>
          <w:ilvl w:val="0"/>
          <w:numId w:val="65"/>
        </w:numPr>
      </w:pPr>
      <w:r w:rsidRPr="004F533E">
        <w:t>Укажите окружность:</w:t>
      </w:r>
    </w:p>
    <w:p w:rsidR="004F533E" w:rsidRPr="004F533E" w:rsidRDefault="00017CE6" w:rsidP="004F533E">
      <w:r>
        <w:rPr>
          <w:noProof/>
        </w:rPr>
        <w:pict>
          <v:oval id="Овал 3" o:spid="_x0000_s1328" style="position:absolute;margin-left:320.4pt;margin-top:10.8pt;width:21.6pt;height:21.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" o:allowincell="f" fillcolor="#396" strokecolor="#396"/>
        </w:pict>
      </w:r>
    </w:p>
    <w:p w:rsidR="004F533E" w:rsidRPr="004F533E" w:rsidRDefault="00017CE6" w:rsidP="004F533E">
      <w:pPr>
        <w:rPr>
          <w:b/>
          <w:bCs/>
        </w:rPr>
      </w:pPr>
      <w:r>
        <w:rPr>
          <w:noProof/>
        </w:rPr>
        <w:pict>
          <v:oval id="Овал 2" o:spid="_x0000_s1327" style="position:absolute;margin-left:54pt;margin-top:4.2pt;width:21.6pt;height:21.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" o:allowincell="f"/>
        </w:pict>
      </w:r>
      <w:r>
        <w:rPr>
          <w:noProof/>
        </w:rPr>
        <w:pict>
          <v:oval id="Овал 1" o:spid="_x0000_s1326" style="position:absolute;margin-left:169.2pt;margin-top:4.2pt;width:50.4pt;height:28.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" o:allowincell="f"/>
        </w:pict>
      </w:r>
      <w:r w:rsidR="004F533E" w:rsidRPr="004F533E">
        <w:rPr>
          <w:b/>
          <w:bCs/>
        </w:rPr>
        <w:t xml:space="preserve">а)                              </w:t>
      </w:r>
      <w:r w:rsidR="004F533E" w:rsidRPr="004F533E">
        <w:rPr>
          <w:bCs/>
        </w:rPr>
        <w:t>б)                                             в</w:t>
      </w:r>
      <w:r w:rsidR="004F533E" w:rsidRPr="004F533E">
        <w:rPr>
          <w:b/>
          <w:bCs/>
        </w:rPr>
        <w:t>)</w:t>
      </w:r>
    </w:p>
    <w:p w:rsidR="004F533E" w:rsidRPr="004F533E" w:rsidRDefault="004F533E" w:rsidP="004F533E">
      <w:pPr>
        <w:rPr>
          <w:b/>
        </w:rPr>
      </w:pPr>
    </w:p>
    <w:p w:rsidR="004F533E" w:rsidRDefault="004F533E" w:rsidP="00157790">
      <w:pPr>
        <w:rPr>
          <w:lang w:val="en-US"/>
        </w:rPr>
      </w:pPr>
    </w:p>
    <w:p w:rsidR="007A5D83" w:rsidRPr="007A5D83" w:rsidRDefault="007A5D83" w:rsidP="00157790">
      <w:pPr>
        <w:rPr>
          <w:lang w:val="en-US"/>
        </w:rPr>
      </w:pPr>
    </w:p>
    <w:p w:rsidR="007A5D83" w:rsidRPr="007A5D83" w:rsidRDefault="007A5D83" w:rsidP="007A5D83">
      <w:pPr>
        <w:pStyle w:val="af8"/>
        <w:numPr>
          <w:ilvl w:val="0"/>
          <w:numId w:val="65"/>
        </w:numPr>
        <w:rPr>
          <w:b/>
        </w:rPr>
      </w:pPr>
      <w:r w:rsidRPr="007A5D83">
        <w:t>Придумайте максимальное количество предметов, изображенных на рисунке?</w:t>
      </w:r>
    </w:p>
    <w:p w:rsidR="007A5D83" w:rsidRPr="007A5D83" w:rsidRDefault="007A5D83" w:rsidP="007A5D83">
      <w:pPr>
        <w:rPr>
          <w:b/>
        </w:rPr>
      </w:pPr>
    </w:p>
    <w:p w:rsidR="007A5D83" w:rsidRPr="007A5D83" w:rsidRDefault="007A5D83" w:rsidP="007A5D83">
      <w:pPr>
        <w:rPr>
          <w:b/>
        </w:rPr>
      </w:pPr>
      <w:r w:rsidRPr="007A5D83">
        <w:rPr>
          <w:b/>
          <w:noProof/>
        </w:rPr>
        <w:drawing>
          <wp:inline distT="0" distB="0" distL="0" distR="0" wp14:anchorId="5E4B2CA5" wp14:editId="04FC8F7C">
            <wp:extent cx="5029200" cy="1038225"/>
            <wp:effectExtent l="19050" t="0" r="0" b="0"/>
            <wp:docPr id="14" name="Рисунок 14" descr="твор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творч"/>
                    <pic:cNvPicPr>
                      <a:picLocks noChangeAspect="1" noChangeArrowheads="1"/>
                    </pic:cNvPicPr>
                  </pic:nvPicPr>
                  <pic:blipFill>
                    <a:blip r:embed="rId14" cstate="print">
                      <a:lum bright="-6000" contrast="24000"/>
                    </a:blip>
                    <a:srcRect/>
                    <a:stretch>
                      <a:fillRect/>
                    </a:stretch>
                  </pic:blipFill>
                  <pic:spPr bwMode="auto">
                    <a:xfrm>
                      <a:off x="0" y="0"/>
                      <a:ext cx="5029200" cy="1038225"/>
                    </a:xfrm>
                    <a:prstGeom prst="rect">
                      <a:avLst/>
                    </a:prstGeom>
                    <a:noFill/>
                    <a:ln w="9525">
                      <a:noFill/>
                      <a:miter lim="800000"/>
                      <a:headEnd/>
                      <a:tailEnd/>
                    </a:ln>
                  </pic:spPr>
                </pic:pic>
              </a:graphicData>
            </a:graphic>
          </wp:inline>
        </w:drawing>
      </w:r>
    </w:p>
    <w:p w:rsidR="00C1304B" w:rsidRDefault="00C1304B" w:rsidP="00157790"/>
    <w:p w:rsidR="00C1304B" w:rsidRPr="00C1304B" w:rsidRDefault="00C1304B" w:rsidP="00C1304B"/>
    <w:p w:rsidR="00BE6058" w:rsidRPr="00903038" w:rsidRDefault="00903038" w:rsidP="00903038">
      <w:pPr>
        <w:tabs>
          <w:tab w:val="left" w:pos="4200"/>
        </w:tabs>
      </w:pPr>
      <w:r>
        <w:tab/>
      </w:r>
    </w:p>
    <w:p w:rsidR="00BE6058" w:rsidRDefault="00BE6058" w:rsidP="00C1304B">
      <w:pPr>
        <w:tabs>
          <w:tab w:val="left" w:pos="3600"/>
        </w:tabs>
      </w:pPr>
    </w:p>
    <w:p w:rsidR="003F1056" w:rsidRDefault="00A84072" w:rsidP="003F1056">
      <w:pPr>
        <w:tabs>
          <w:tab w:val="left" w:pos="3600"/>
        </w:tabs>
        <w:jc w:val="center"/>
        <w:rPr>
          <w:b/>
        </w:rPr>
      </w:pPr>
      <w:r>
        <w:rPr>
          <w:b/>
        </w:rPr>
        <w:t>Промежуточная ат</w:t>
      </w:r>
      <w:r w:rsidR="00254AF1">
        <w:rPr>
          <w:b/>
        </w:rPr>
        <w:t>т</w:t>
      </w:r>
      <w:r>
        <w:rPr>
          <w:b/>
        </w:rPr>
        <w:t>естация</w:t>
      </w:r>
    </w:p>
    <w:p w:rsidR="003F1056" w:rsidRPr="003F1056" w:rsidRDefault="003F1056" w:rsidP="003F1056">
      <w:pPr>
        <w:tabs>
          <w:tab w:val="left" w:pos="3600"/>
        </w:tabs>
        <w:jc w:val="center"/>
        <w:rPr>
          <w:b/>
        </w:rPr>
      </w:pPr>
      <w:r>
        <w:rPr>
          <w:b/>
        </w:rPr>
        <w:t>«Творческая мастерская»</w:t>
      </w:r>
    </w:p>
    <w:p w:rsidR="003F1056" w:rsidRPr="003F1056" w:rsidRDefault="003F1056" w:rsidP="003F1056">
      <w:pPr>
        <w:tabs>
          <w:tab w:val="left" w:pos="3600"/>
        </w:tabs>
        <w:rPr>
          <w:b/>
        </w:rPr>
      </w:pPr>
    </w:p>
    <w:p w:rsidR="003F1056" w:rsidRPr="003F1056" w:rsidRDefault="003F1056" w:rsidP="003F1056">
      <w:pPr>
        <w:tabs>
          <w:tab w:val="left" w:pos="3600"/>
        </w:tabs>
      </w:pPr>
      <w:r w:rsidRPr="003F1056">
        <w:t>Творческая работа</w:t>
      </w:r>
    </w:p>
    <w:p w:rsidR="003F1056" w:rsidRPr="003F1056" w:rsidRDefault="003F1056" w:rsidP="003F1056">
      <w:pPr>
        <w:tabs>
          <w:tab w:val="left" w:pos="3600"/>
        </w:tabs>
      </w:pPr>
    </w:p>
    <w:p w:rsidR="003F1056" w:rsidRPr="003F1056" w:rsidRDefault="003F1056" w:rsidP="003F1056">
      <w:pPr>
        <w:tabs>
          <w:tab w:val="left" w:pos="3600"/>
        </w:tabs>
      </w:pPr>
      <w:r w:rsidRPr="003F1056">
        <w:t>Практическая работа: выполнение творческих работ и их защита.</w:t>
      </w:r>
    </w:p>
    <w:p w:rsidR="003F1056" w:rsidRPr="003F1056" w:rsidRDefault="003F1056" w:rsidP="003F1056">
      <w:pPr>
        <w:tabs>
          <w:tab w:val="left" w:pos="3600"/>
        </w:tabs>
      </w:pPr>
    </w:p>
    <w:p w:rsidR="003F1056" w:rsidRPr="003F1056" w:rsidRDefault="003F1056" w:rsidP="003F1056">
      <w:pPr>
        <w:tabs>
          <w:tab w:val="left" w:pos="3600"/>
        </w:tabs>
      </w:pPr>
      <w:r w:rsidRPr="003F1056">
        <w:t>Проверяемые знания и умения:</w:t>
      </w:r>
    </w:p>
    <w:p w:rsidR="003F1056" w:rsidRPr="003F1056" w:rsidRDefault="003F1056" w:rsidP="003F1056">
      <w:pPr>
        <w:tabs>
          <w:tab w:val="left" w:pos="3600"/>
        </w:tabs>
      </w:pPr>
      <w:r w:rsidRPr="003F1056">
        <w:t>1)  приемы макетирования, моделирования и конструирования</w:t>
      </w:r>
    </w:p>
    <w:p w:rsidR="003F1056" w:rsidRPr="003F1056" w:rsidRDefault="003F1056" w:rsidP="003F1056">
      <w:pPr>
        <w:tabs>
          <w:tab w:val="left" w:pos="3600"/>
        </w:tabs>
      </w:pPr>
      <w:r w:rsidRPr="003F1056">
        <w:t>2)  приемы обработки материалов</w:t>
      </w:r>
    </w:p>
    <w:p w:rsidR="003F1056" w:rsidRPr="003F1056" w:rsidRDefault="003F1056" w:rsidP="003F1056">
      <w:pPr>
        <w:tabs>
          <w:tab w:val="left" w:pos="3600"/>
        </w:tabs>
      </w:pPr>
      <w:r w:rsidRPr="003F1056">
        <w:t>3) разрабатывать проекты будущих моделей</w:t>
      </w:r>
    </w:p>
    <w:p w:rsidR="00BE6058" w:rsidRPr="003F1056" w:rsidRDefault="003F1056" w:rsidP="003F1056">
      <w:pPr>
        <w:tabs>
          <w:tab w:val="left" w:pos="3600"/>
        </w:tabs>
      </w:pPr>
      <w:r w:rsidRPr="003F1056">
        <w:t>4)  выстраивать отношения в коллективе</w:t>
      </w:r>
    </w:p>
    <w:p w:rsidR="00BE6058" w:rsidRDefault="00BE6058" w:rsidP="00C1304B">
      <w:pPr>
        <w:tabs>
          <w:tab w:val="left" w:pos="3600"/>
        </w:tabs>
      </w:pPr>
    </w:p>
    <w:p w:rsidR="00C1304B" w:rsidRPr="00C1304B" w:rsidRDefault="00C1304B" w:rsidP="009B0A2C">
      <w:pPr>
        <w:jc w:val="center"/>
        <w:rPr>
          <w:b/>
        </w:rPr>
      </w:pPr>
      <w:r w:rsidRPr="00C1304B">
        <w:rPr>
          <w:b/>
        </w:rPr>
        <w:t xml:space="preserve">ПРОГРАММА МОДУЛЯ </w:t>
      </w:r>
      <w:r w:rsidR="009122F3">
        <w:rPr>
          <w:b/>
        </w:rPr>
        <w:t>2</w:t>
      </w:r>
    </w:p>
    <w:p w:rsidR="00C1304B" w:rsidRPr="00C1304B" w:rsidRDefault="00585EB3" w:rsidP="00C1304B">
      <w:pPr>
        <w:jc w:val="center"/>
      </w:pPr>
      <w:r w:rsidRPr="00C1304B">
        <w:rPr>
          <w:b/>
        </w:rPr>
        <w:t>«ОСНОВНЫЕ ЭЛЕМЕНТЫ СИСТЕМНОГО МЫШЛЕНИЯ»</w:t>
      </w:r>
    </w:p>
    <w:p w:rsidR="00C1304B" w:rsidRPr="00C1304B" w:rsidRDefault="00C1304B" w:rsidP="00C1304B">
      <w:pPr>
        <w:jc w:val="center"/>
      </w:pPr>
    </w:p>
    <w:p w:rsidR="00C1304B" w:rsidRDefault="003732BA" w:rsidP="003732BA">
      <w:pPr>
        <w:jc w:val="center"/>
      </w:pPr>
      <w:r w:rsidRPr="00C1304B">
        <w:t>ПОЯСНИТЕЛЬНАЯ ЗАПИСКА</w:t>
      </w:r>
    </w:p>
    <w:p w:rsidR="003732BA" w:rsidRPr="00C1304B" w:rsidRDefault="003732BA" w:rsidP="003732BA">
      <w:pPr>
        <w:jc w:val="center"/>
      </w:pPr>
    </w:p>
    <w:p w:rsidR="00C1304B" w:rsidRPr="00895FB2" w:rsidRDefault="00C1304B" w:rsidP="00C1304B">
      <w:pPr>
        <w:tabs>
          <w:tab w:val="left" w:pos="1215"/>
        </w:tabs>
      </w:pPr>
    </w:p>
    <w:p w:rsidR="00C1304B" w:rsidRPr="00050E60" w:rsidRDefault="00C1304B" w:rsidP="00846344">
      <w:pPr>
        <w:ind w:firstLine="709"/>
        <w:jc w:val="both"/>
        <w:rPr>
          <w:color w:val="FF0000"/>
        </w:rPr>
      </w:pPr>
      <w:r w:rsidRPr="00050E60">
        <w:t>Модуль «Основные элементы системного мышления»  имеет социально - педагогич</w:t>
      </w:r>
      <w:r w:rsidRPr="00050E60">
        <w:t>е</w:t>
      </w:r>
      <w:r w:rsidRPr="00050E60">
        <w:t xml:space="preserve">скую направленность и призван решать проблему </w:t>
      </w:r>
      <w:r w:rsidR="00E46E70">
        <w:t>развития у учащихся</w:t>
      </w:r>
      <w:r w:rsidR="00846344">
        <w:t>, а так</w:t>
      </w:r>
      <w:r w:rsidRPr="00050E60">
        <w:t>же способств</w:t>
      </w:r>
      <w:r w:rsidRPr="00050E60">
        <w:t>о</w:t>
      </w:r>
      <w:r w:rsidRPr="00050E60">
        <w:t xml:space="preserve">вать формированию у учащихся умений </w:t>
      </w:r>
      <w:r w:rsidR="00050E60" w:rsidRPr="00050E60">
        <w:t>и навыков самостоятельно выстраивать логический ряд и ход действий</w:t>
      </w:r>
      <w:r w:rsidR="00050E60" w:rsidRPr="00050E60">
        <w:rPr>
          <w:color w:val="FF0000"/>
        </w:rPr>
        <w:t>.</w:t>
      </w:r>
    </w:p>
    <w:p w:rsidR="00C1304B" w:rsidRPr="00050E60" w:rsidRDefault="00C1304B" w:rsidP="00846344">
      <w:pPr>
        <w:ind w:firstLine="709"/>
        <w:jc w:val="both"/>
      </w:pPr>
      <w:r w:rsidRPr="00050E60">
        <w:t>Модуль предназначен для учащихся</w:t>
      </w:r>
      <w:r w:rsidR="00A84072">
        <w:t xml:space="preserve"> </w:t>
      </w:r>
      <w:r w:rsidR="001F6737" w:rsidRPr="00A84072">
        <w:t>10</w:t>
      </w:r>
      <w:r w:rsidRPr="00A84072">
        <w:t>-</w:t>
      </w:r>
      <w:r w:rsidR="00050E60" w:rsidRPr="00A84072">
        <w:t>1</w:t>
      </w:r>
      <w:r w:rsidR="001F6737" w:rsidRPr="00A84072">
        <w:t>2</w:t>
      </w:r>
      <w:r w:rsidRPr="00050E60">
        <w:t xml:space="preserve"> лет. </w:t>
      </w:r>
    </w:p>
    <w:p w:rsidR="007B4F83" w:rsidRDefault="00C1304B" w:rsidP="00846344">
      <w:pPr>
        <w:ind w:firstLine="709"/>
        <w:jc w:val="both"/>
      </w:pPr>
      <w:r w:rsidRPr="00330A00">
        <w:t xml:space="preserve">Основная задача </w:t>
      </w:r>
      <w:r w:rsidR="007B4F83" w:rsidRPr="00330A00">
        <w:t xml:space="preserve">модуля </w:t>
      </w:r>
      <w:r w:rsidRPr="00330A00">
        <w:t>– научить детей мыслить</w:t>
      </w:r>
      <w:r w:rsidR="00A84072">
        <w:t xml:space="preserve"> </w:t>
      </w:r>
      <w:r w:rsidR="00330A00" w:rsidRPr="00330A00">
        <w:t>последовательно, логично</w:t>
      </w:r>
      <w:r w:rsidR="007B4F83" w:rsidRPr="00330A00">
        <w:t>.</w:t>
      </w:r>
      <w:r w:rsidR="00C64153">
        <w:t xml:space="preserve"> Необх</w:t>
      </w:r>
      <w:r w:rsidR="00C64153">
        <w:t>о</w:t>
      </w:r>
      <w:r w:rsidR="00C64153">
        <w:t>димость систематизации мышления вызвана тем, что в проблемной ситуации зачастую дети не способны действовать самостоятельно, ожидая помощи взрослых (подсказок, решений). Так как не могут вычленить главную мысль</w:t>
      </w:r>
      <w:r w:rsidR="005C39B3">
        <w:t xml:space="preserve"> </w:t>
      </w:r>
      <w:r w:rsidR="00C64153">
        <w:t xml:space="preserve">(идею, проблему)  с которой предстоит работать. </w:t>
      </w:r>
      <w:r w:rsidR="000945B7">
        <w:t>Ч</w:t>
      </w:r>
      <w:r w:rsidR="000945B7">
        <w:t>а</w:t>
      </w:r>
      <w:r w:rsidR="000945B7">
        <w:t>ще дети просто не знают с чего начать. Модуль предполагает развитие системного мышления на основе полученных знаний ранее. Таким образом</w:t>
      </w:r>
      <w:r w:rsidR="001C315D">
        <w:t>,</w:t>
      </w:r>
      <w:r w:rsidR="000945B7">
        <w:t xml:space="preserve"> учащийся выстраивает логический путь к решению проблемы. </w:t>
      </w:r>
    </w:p>
    <w:p w:rsidR="00C1304B" w:rsidRPr="00C1304B" w:rsidRDefault="00C1304B" w:rsidP="00846344">
      <w:pPr>
        <w:ind w:firstLine="709"/>
        <w:jc w:val="both"/>
        <w:rPr>
          <w:highlight w:val="yellow"/>
        </w:rPr>
      </w:pPr>
    </w:p>
    <w:p w:rsidR="00C1304B" w:rsidRPr="00795F65" w:rsidRDefault="00C1304B" w:rsidP="00846344">
      <w:pPr>
        <w:ind w:firstLine="709"/>
        <w:jc w:val="both"/>
      </w:pPr>
      <w:r w:rsidRPr="001C315D">
        <w:rPr>
          <w:i/>
        </w:rPr>
        <w:t>Цель</w:t>
      </w:r>
      <w:r w:rsidR="00722C46">
        <w:rPr>
          <w:i/>
        </w:rPr>
        <w:t xml:space="preserve">:  </w:t>
      </w:r>
      <w:r w:rsidR="00795F65" w:rsidRPr="00795F65">
        <w:t xml:space="preserve">развитие у </w:t>
      </w:r>
      <w:r w:rsidRPr="00795F65">
        <w:t xml:space="preserve">учащихся </w:t>
      </w:r>
      <w:r w:rsidR="00795F65" w:rsidRPr="00795F65">
        <w:t xml:space="preserve">способностей  системного </w:t>
      </w:r>
      <w:r w:rsidRPr="00795F65">
        <w:t>мышлени</w:t>
      </w:r>
      <w:r w:rsidR="00795F65" w:rsidRPr="00795F65">
        <w:t>я</w:t>
      </w:r>
      <w:r w:rsidRPr="00795F65">
        <w:t xml:space="preserve">. </w:t>
      </w:r>
    </w:p>
    <w:p w:rsidR="00C1304B" w:rsidRPr="001C315D" w:rsidRDefault="00C1304B" w:rsidP="00846344">
      <w:pPr>
        <w:ind w:firstLine="709"/>
        <w:jc w:val="both"/>
        <w:rPr>
          <w:i/>
        </w:rPr>
      </w:pPr>
      <w:r w:rsidRPr="001C315D">
        <w:rPr>
          <w:i/>
        </w:rPr>
        <w:t>Образовательная задача модуля:</w:t>
      </w:r>
    </w:p>
    <w:p w:rsidR="00C1304B" w:rsidRPr="00795F65" w:rsidRDefault="00795F65" w:rsidP="00846344">
      <w:pPr>
        <w:ind w:firstLine="709"/>
        <w:jc w:val="both"/>
      </w:pPr>
      <w:r w:rsidRPr="00795F65">
        <w:t>развить и с</w:t>
      </w:r>
      <w:r w:rsidR="00C1304B" w:rsidRPr="00795F65">
        <w:t>формирова</w:t>
      </w:r>
      <w:r w:rsidRPr="00795F65">
        <w:t xml:space="preserve">ть </w:t>
      </w:r>
      <w:r w:rsidR="00C1304B" w:rsidRPr="00795F65">
        <w:t xml:space="preserve">и у учащихся интеллектуальных и практических компетенций </w:t>
      </w:r>
      <w:r w:rsidRPr="00795F65">
        <w:t xml:space="preserve">при </w:t>
      </w:r>
      <w:r w:rsidR="00C1304B" w:rsidRPr="00795F65">
        <w:t>решени</w:t>
      </w:r>
      <w:r w:rsidRPr="00795F65">
        <w:t>и</w:t>
      </w:r>
      <w:r w:rsidR="00C1304B" w:rsidRPr="00795F65">
        <w:t xml:space="preserve"> логических и творческих задач.</w:t>
      </w:r>
    </w:p>
    <w:p w:rsidR="00C1304B" w:rsidRPr="001C315D" w:rsidRDefault="00C1304B" w:rsidP="00846344">
      <w:pPr>
        <w:ind w:firstLine="709"/>
        <w:jc w:val="both"/>
        <w:rPr>
          <w:i/>
        </w:rPr>
      </w:pPr>
      <w:r w:rsidRPr="001C315D">
        <w:rPr>
          <w:i/>
        </w:rPr>
        <w:t>Учебные задачи модуля:</w:t>
      </w:r>
    </w:p>
    <w:p w:rsidR="00DE62B1" w:rsidRPr="00D420E9" w:rsidRDefault="00C1304B" w:rsidP="00846344">
      <w:pPr>
        <w:ind w:firstLine="709"/>
        <w:jc w:val="both"/>
      </w:pPr>
      <w:r w:rsidRPr="00D420E9">
        <w:t xml:space="preserve">- </w:t>
      </w:r>
      <w:r w:rsidR="00DE62B1" w:rsidRPr="00D420E9">
        <w:t xml:space="preserve">развивать </w:t>
      </w:r>
      <w:r w:rsidR="00D420E9" w:rsidRPr="00D420E9">
        <w:t xml:space="preserve">у учащихся </w:t>
      </w:r>
      <w:r w:rsidR="00DE62B1" w:rsidRPr="00D420E9">
        <w:t xml:space="preserve">способности излагать свои мысли и идеи </w:t>
      </w:r>
      <w:r w:rsidR="00D420E9" w:rsidRPr="00D420E9">
        <w:t xml:space="preserve">четко и понятно для окружающих; </w:t>
      </w:r>
    </w:p>
    <w:p w:rsidR="00DE62B1" w:rsidRPr="00D420E9" w:rsidRDefault="00D420E9" w:rsidP="00846344">
      <w:pPr>
        <w:ind w:firstLine="709"/>
        <w:jc w:val="both"/>
      </w:pPr>
      <w:r w:rsidRPr="00D420E9">
        <w:t xml:space="preserve">- </w:t>
      </w:r>
      <w:r w:rsidR="00C1304B" w:rsidRPr="00D420E9">
        <w:t xml:space="preserve">формировать </w:t>
      </w:r>
      <w:r w:rsidRPr="00D420E9">
        <w:t xml:space="preserve">умения и навыки выстраивать </w:t>
      </w:r>
      <w:r>
        <w:t xml:space="preserve">логический ряд и </w:t>
      </w:r>
      <w:r w:rsidRPr="00D420E9">
        <w:t>последовательность действий;</w:t>
      </w:r>
    </w:p>
    <w:p w:rsidR="00D420E9" w:rsidRPr="00D420E9" w:rsidRDefault="00D420E9" w:rsidP="00846344">
      <w:pPr>
        <w:ind w:firstLine="709"/>
        <w:jc w:val="both"/>
      </w:pPr>
      <w:r w:rsidRPr="00D420E9">
        <w:t xml:space="preserve">-формировать практические навыки в решении логических </w:t>
      </w:r>
      <w:r>
        <w:t xml:space="preserve">и </w:t>
      </w:r>
      <w:r w:rsidRPr="00D420E9">
        <w:t>творческих задач;</w:t>
      </w:r>
    </w:p>
    <w:p w:rsidR="00D420E9" w:rsidRPr="00C64153" w:rsidRDefault="00C64153" w:rsidP="00846344">
      <w:pPr>
        <w:ind w:firstLine="709"/>
        <w:jc w:val="both"/>
      </w:pPr>
      <w:r w:rsidRPr="00C64153">
        <w:t>- формировать умения ориентироваться в ситуациях различной сложности.</w:t>
      </w:r>
    </w:p>
    <w:p w:rsidR="00D420E9" w:rsidRDefault="00D420E9" w:rsidP="00C1304B">
      <w:pPr>
        <w:rPr>
          <w:highlight w:val="yellow"/>
        </w:rPr>
      </w:pPr>
    </w:p>
    <w:p w:rsidR="00E5416D" w:rsidRDefault="00E5416D" w:rsidP="00C1304B">
      <w:pPr>
        <w:rPr>
          <w:highlight w:val="yellow"/>
        </w:rPr>
      </w:pPr>
    </w:p>
    <w:p w:rsidR="00E5416D" w:rsidRPr="00E5416D" w:rsidRDefault="00E5416D" w:rsidP="00E5416D">
      <w:pPr>
        <w:rPr>
          <w:b/>
        </w:rPr>
      </w:pPr>
      <w:r w:rsidRPr="00E5416D">
        <w:rPr>
          <w:b/>
        </w:rPr>
        <w:t>Планируемые результаты</w:t>
      </w:r>
    </w:p>
    <w:p w:rsidR="00E5416D" w:rsidRDefault="00E5416D" w:rsidP="00E5416D">
      <w:r>
        <w:t xml:space="preserve">В результате освоения модуля «Основные элементы системного мышления» учащиеся </w:t>
      </w:r>
    </w:p>
    <w:p w:rsidR="00E5416D" w:rsidRDefault="00E5416D" w:rsidP="00E5416D"/>
    <w:p w:rsidR="00586F2A" w:rsidRPr="00586F2A" w:rsidRDefault="00E5416D" w:rsidP="00E5416D">
      <w:pPr>
        <w:rPr>
          <w:b/>
        </w:rPr>
      </w:pPr>
      <w:r w:rsidRPr="00E5416D">
        <w:rPr>
          <w:b/>
        </w:rPr>
        <w:t xml:space="preserve">должны </w:t>
      </w:r>
      <w:r w:rsidRPr="00586F2A">
        <w:rPr>
          <w:b/>
        </w:rPr>
        <w:t xml:space="preserve">знать: </w:t>
      </w:r>
    </w:p>
    <w:p w:rsidR="00586F2A" w:rsidRPr="00586F2A" w:rsidRDefault="00586F2A" w:rsidP="00E5416D">
      <w:r w:rsidRPr="00586F2A">
        <w:rPr>
          <w:b/>
        </w:rPr>
        <w:t xml:space="preserve">- </w:t>
      </w:r>
      <w:r w:rsidR="00471A36" w:rsidRPr="00586F2A">
        <w:t>способы проецирования, графические приемы,</w:t>
      </w:r>
    </w:p>
    <w:p w:rsidR="00586F2A" w:rsidRPr="00586F2A" w:rsidRDefault="00586F2A" w:rsidP="00E5416D">
      <w:r w:rsidRPr="00586F2A">
        <w:t xml:space="preserve">- </w:t>
      </w:r>
      <w:r w:rsidR="00FB2E78" w:rsidRPr="00586F2A">
        <w:t>измерительную систему,</w:t>
      </w:r>
    </w:p>
    <w:p w:rsidR="00586F2A" w:rsidRPr="00586F2A" w:rsidRDefault="00586F2A" w:rsidP="00E5416D">
      <w:r w:rsidRPr="00586F2A">
        <w:t xml:space="preserve">- </w:t>
      </w:r>
      <w:r w:rsidR="00471A36" w:rsidRPr="00586F2A">
        <w:t xml:space="preserve">приемы и элементы ТРИЗ, </w:t>
      </w:r>
    </w:p>
    <w:p w:rsidR="00586F2A" w:rsidRPr="00586F2A" w:rsidRDefault="00586F2A" w:rsidP="00E5416D">
      <w:r w:rsidRPr="00586F2A">
        <w:t xml:space="preserve">- </w:t>
      </w:r>
      <w:r w:rsidR="00471A36" w:rsidRPr="00586F2A">
        <w:t xml:space="preserve">виды изображений, </w:t>
      </w:r>
    </w:p>
    <w:p w:rsidR="00586F2A" w:rsidRPr="00586F2A" w:rsidRDefault="00586F2A" w:rsidP="00E5416D">
      <w:r w:rsidRPr="00586F2A">
        <w:t xml:space="preserve">- </w:t>
      </w:r>
      <w:r w:rsidR="00471A36" w:rsidRPr="00586F2A">
        <w:t xml:space="preserve">принципы действия движущихся игрушек, </w:t>
      </w:r>
    </w:p>
    <w:p w:rsidR="00586F2A" w:rsidRPr="00586F2A" w:rsidRDefault="00586F2A" w:rsidP="00E5416D">
      <w:r w:rsidRPr="00586F2A">
        <w:t xml:space="preserve">- </w:t>
      </w:r>
      <w:r w:rsidR="00E83282" w:rsidRPr="00586F2A">
        <w:t>способы и методы решения творч</w:t>
      </w:r>
      <w:r w:rsidR="00FB2E78" w:rsidRPr="00586F2A">
        <w:t xml:space="preserve">еских задач, </w:t>
      </w:r>
    </w:p>
    <w:p w:rsidR="00E5416D" w:rsidRPr="00586F2A" w:rsidRDefault="00586F2A" w:rsidP="00E5416D">
      <w:pPr>
        <w:rPr>
          <w:b/>
        </w:rPr>
      </w:pPr>
      <w:r w:rsidRPr="00586F2A">
        <w:t xml:space="preserve">- </w:t>
      </w:r>
      <w:r w:rsidR="00FB2E78" w:rsidRPr="00586F2A">
        <w:t>основные этапы написание доклада (реферата).</w:t>
      </w:r>
    </w:p>
    <w:p w:rsidR="00E5416D" w:rsidRPr="001F6737" w:rsidRDefault="00E5416D" w:rsidP="00E5416D">
      <w:pPr>
        <w:rPr>
          <w:b/>
          <w:highlight w:val="yellow"/>
        </w:rPr>
      </w:pPr>
    </w:p>
    <w:p w:rsidR="00E5416D" w:rsidRPr="001F6737" w:rsidRDefault="00E5416D" w:rsidP="00E5416D">
      <w:pPr>
        <w:rPr>
          <w:b/>
          <w:highlight w:val="yellow"/>
        </w:rPr>
      </w:pPr>
    </w:p>
    <w:p w:rsidR="00586F2A" w:rsidRPr="00586F2A" w:rsidRDefault="00E5416D" w:rsidP="00E5416D">
      <w:pPr>
        <w:rPr>
          <w:b/>
        </w:rPr>
      </w:pPr>
      <w:r w:rsidRPr="00586F2A">
        <w:rPr>
          <w:b/>
        </w:rPr>
        <w:t xml:space="preserve">должны уметь: </w:t>
      </w:r>
    </w:p>
    <w:p w:rsidR="00586F2A" w:rsidRPr="00586F2A" w:rsidRDefault="00586F2A" w:rsidP="00E5416D">
      <w:r w:rsidRPr="00586F2A">
        <w:rPr>
          <w:b/>
        </w:rPr>
        <w:t xml:space="preserve">- </w:t>
      </w:r>
      <w:r w:rsidR="00471A36" w:rsidRPr="00586F2A">
        <w:t>строить симметрию относительно точки и прямой,</w:t>
      </w:r>
      <w:r w:rsidRPr="00586F2A">
        <w:t xml:space="preserve"> выполнять графические построения и чертежи,</w:t>
      </w:r>
    </w:p>
    <w:p w:rsidR="00586F2A" w:rsidRPr="00586F2A" w:rsidRDefault="00586F2A" w:rsidP="00E5416D">
      <w:r w:rsidRPr="00586F2A">
        <w:t xml:space="preserve">- </w:t>
      </w:r>
      <w:r w:rsidR="00471A36" w:rsidRPr="00586F2A">
        <w:t>изготавливать кроссвор</w:t>
      </w:r>
      <w:r w:rsidR="00E83282" w:rsidRPr="00586F2A">
        <w:t xml:space="preserve">ды  </w:t>
      </w:r>
      <w:proofErr w:type="spellStart"/>
      <w:r w:rsidR="00E83282" w:rsidRPr="00586F2A">
        <w:t>п</w:t>
      </w:r>
      <w:r w:rsidR="00471A36" w:rsidRPr="00586F2A">
        <w:t>азлы</w:t>
      </w:r>
      <w:proofErr w:type="spellEnd"/>
      <w:r w:rsidR="00E83282" w:rsidRPr="00586F2A">
        <w:t xml:space="preserve"> и </w:t>
      </w:r>
      <w:r w:rsidR="00471A36" w:rsidRPr="00586F2A">
        <w:t>лото</w:t>
      </w:r>
      <w:r w:rsidR="0070398F" w:rsidRPr="00586F2A">
        <w:t>, изготавливать развертки,</w:t>
      </w:r>
    </w:p>
    <w:p w:rsidR="00586F2A" w:rsidRPr="00586F2A" w:rsidRDefault="00586F2A" w:rsidP="00E5416D">
      <w:r w:rsidRPr="00586F2A">
        <w:t xml:space="preserve">- </w:t>
      </w:r>
      <w:r w:rsidR="0070398F" w:rsidRPr="00586F2A">
        <w:t xml:space="preserve"> решать творческие и изобретательские задачи, </w:t>
      </w:r>
    </w:p>
    <w:p w:rsidR="00E5416D" w:rsidRPr="00586F2A" w:rsidRDefault="00586F2A" w:rsidP="00E5416D">
      <w:r w:rsidRPr="00586F2A">
        <w:t xml:space="preserve">- </w:t>
      </w:r>
      <w:r>
        <w:t>организовывать</w:t>
      </w:r>
      <w:r w:rsidR="00FB2E78" w:rsidRPr="00586F2A">
        <w:t xml:space="preserve"> процесс своей работы. </w:t>
      </w:r>
    </w:p>
    <w:p w:rsidR="00E5416D" w:rsidRDefault="00E5416D" w:rsidP="00C1304B">
      <w:pPr>
        <w:rPr>
          <w:highlight w:val="yellow"/>
        </w:rPr>
      </w:pPr>
    </w:p>
    <w:p w:rsidR="00E5416D" w:rsidRDefault="00E5416D" w:rsidP="00C1304B">
      <w:pPr>
        <w:rPr>
          <w:highlight w:val="yellow"/>
        </w:rPr>
      </w:pPr>
    </w:p>
    <w:p w:rsidR="00C1304B" w:rsidRDefault="00C1304B" w:rsidP="00C1304B">
      <w:r>
        <w:t>Срок ре</w:t>
      </w:r>
      <w:r w:rsidR="00513201">
        <w:t xml:space="preserve">ализации  модуля </w:t>
      </w:r>
      <w:r w:rsidR="005E7038">
        <w:t>2</w:t>
      </w:r>
      <w:r w:rsidR="00513201">
        <w:t xml:space="preserve"> - </w:t>
      </w:r>
      <w:r w:rsidR="00846344">
        <w:t xml:space="preserve">1 год, </w:t>
      </w:r>
      <w:r w:rsidR="00513201">
        <w:t>2</w:t>
      </w:r>
      <w:r w:rsidR="00A84072">
        <w:t>58</w:t>
      </w:r>
      <w:r w:rsidR="00513201">
        <w:t xml:space="preserve"> час</w:t>
      </w:r>
      <w:r w:rsidR="005E7038">
        <w:t>ов</w:t>
      </w:r>
      <w:r w:rsidR="00513201">
        <w:t>.</w:t>
      </w:r>
    </w:p>
    <w:p w:rsidR="00C1304B" w:rsidRDefault="00C1304B" w:rsidP="00C1304B">
      <w:r>
        <w:t>Режим заня</w:t>
      </w:r>
      <w:r w:rsidR="00513201">
        <w:t>тий – 2 раза в неделю по 3 часа.</w:t>
      </w:r>
    </w:p>
    <w:p w:rsidR="00C1304B" w:rsidRDefault="00846344" w:rsidP="00C1304B">
      <w:r>
        <w:t>Срок обучения – с 1</w:t>
      </w:r>
      <w:r w:rsidR="00C1304B">
        <w:t xml:space="preserve"> сентября по </w:t>
      </w:r>
      <w:r w:rsidR="005E7038">
        <w:t>15 июля</w:t>
      </w:r>
      <w:r w:rsidR="00513201">
        <w:t>.</w:t>
      </w:r>
    </w:p>
    <w:p w:rsidR="007A5D83" w:rsidRPr="00895FB2" w:rsidRDefault="00C1304B" w:rsidP="00C1304B">
      <w:r>
        <w:t xml:space="preserve">Всего учебных недель (продолжительность учебного года) – </w:t>
      </w:r>
      <w:r w:rsidR="005E7038">
        <w:t>45</w:t>
      </w:r>
      <w:r>
        <w:t xml:space="preserve"> недель.</w:t>
      </w:r>
    </w:p>
    <w:p w:rsidR="00ED0944" w:rsidRPr="00895FB2" w:rsidRDefault="00ED0944" w:rsidP="00C1304B"/>
    <w:p w:rsidR="00ED0944" w:rsidRPr="00895FB2" w:rsidRDefault="00ED0944" w:rsidP="00C1304B"/>
    <w:p w:rsidR="00ED0944" w:rsidRPr="00895FB2" w:rsidRDefault="00ED0944" w:rsidP="00C1304B"/>
    <w:p w:rsidR="00ED0944" w:rsidRPr="00895FB2" w:rsidRDefault="00ED0944" w:rsidP="00C1304B"/>
    <w:p w:rsidR="00ED0944" w:rsidRPr="00895FB2" w:rsidRDefault="00ED0944" w:rsidP="00C1304B">
      <w:pPr>
        <w:sectPr w:rsidR="00ED0944" w:rsidRPr="00895FB2" w:rsidSect="006A28F2">
          <w:pgSz w:w="11909" w:h="16834"/>
          <w:pgMar w:top="992" w:right="1276" w:bottom="1134" w:left="851" w:header="720" w:footer="720" w:gutter="0"/>
          <w:cols w:space="720"/>
          <w:noEndnote/>
          <w:docGrid w:linePitch="326"/>
        </w:sectPr>
      </w:pPr>
    </w:p>
    <w:p w:rsidR="00ED0944" w:rsidRPr="003232B5" w:rsidRDefault="00601E9A" w:rsidP="008B56FD">
      <w:pPr>
        <w:pStyle w:val="1"/>
        <w:spacing w:before="0"/>
        <w:jc w:val="center"/>
        <w:rPr>
          <w:rStyle w:val="a3"/>
          <w:rFonts w:ascii="Times New Roman" w:hAnsi="Times New Roman"/>
          <w:i w:val="0"/>
          <w:sz w:val="24"/>
          <w:szCs w:val="24"/>
        </w:rPr>
      </w:pPr>
      <w:bookmarkStart w:id="5" w:name="_Toc480544581"/>
      <w:r w:rsidRPr="003232B5">
        <w:rPr>
          <w:rStyle w:val="a3"/>
          <w:rFonts w:ascii="Times New Roman" w:hAnsi="Times New Roman"/>
          <w:i w:val="0"/>
          <w:sz w:val="24"/>
          <w:szCs w:val="24"/>
        </w:rPr>
        <w:lastRenderedPageBreak/>
        <w:t>УЧЕБНО-ТЕМАТИЧЕСКИЙ ПЛАН</w:t>
      </w:r>
    </w:p>
    <w:p w:rsidR="00ED0944" w:rsidRPr="00601E9A" w:rsidRDefault="00ED0944" w:rsidP="008B56FD">
      <w:pPr>
        <w:pStyle w:val="1"/>
        <w:spacing w:before="0"/>
        <w:jc w:val="center"/>
        <w:rPr>
          <w:rFonts w:ascii="Times New Roman" w:hAnsi="Times New Roman"/>
          <w:b w:val="0"/>
          <w:sz w:val="24"/>
          <w:szCs w:val="24"/>
        </w:rPr>
      </w:pPr>
      <w:r w:rsidRPr="00601E9A">
        <w:rPr>
          <w:rFonts w:ascii="Times New Roman" w:hAnsi="Times New Roman"/>
          <w:b w:val="0"/>
          <w:sz w:val="24"/>
          <w:szCs w:val="24"/>
        </w:rPr>
        <w:t xml:space="preserve">дополнительной </w:t>
      </w:r>
      <w:r w:rsidR="008B56FD" w:rsidRPr="008B56FD">
        <w:rPr>
          <w:rFonts w:ascii="Times New Roman" w:hAnsi="Times New Roman"/>
          <w:b w:val="0"/>
          <w:sz w:val="24"/>
        </w:rPr>
        <w:t>общеобразовательн</w:t>
      </w:r>
      <w:r w:rsidR="008B56FD">
        <w:rPr>
          <w:rFonts w:ascii="Times New Roman" w:hAnsi="Times New Roman"/>
          <w:b w:val="0"/>
          <w:sz w:val="24"/>
        </w:rPr>
        <w:t>ой</w:t>
      </w:r>
      <w:r w:rsidR="008B56FD">
        <w:rPr>
          <w:rFonts w:ascii="Times New Roman" w:hAnsi="Times New Roman"/>
          <w:sz w:val="28"/>
          <w:szCs w:val="24"/>
        </w:rPr>
        <w:t xml:space="preserve"> </w:t>
      </w:r>
      <w:r w:rsidRPr="00601E9A">
        <w:rPr>
          <w:rFonts w:ascii="Times New Roman" w:hAnsi="Times New Roman"/>
          <w:b w:val="0"/>
          <w:sz w:val="24"/>
          <w:szCs w:val="24"/>
        </w:rPr>
        <w:t>общеразвивающей программы</w:t>
      </w:r>
    </w:p>
    <w:p w:rsidR="00ED0944" w:rsidRPr="00601E9A" w:rsidRDefault="00ED0944" w:rsidP="00ED0944">
      <w:pPr>
        <w:autoSpaceDE w:val="0"/>
        <w:autoSpaceDN w:val="0"/>
        <w:adjustRightInd w:val="0"/>
        <w:ind w:left="142" w:hanging="142"/>
        <w:jc w:val="center"/>
        <w:rPr>
          <w:color w:val="000000"/>
        </w:rPr>
      </w:pPr>
      <w:r w:rsidRPr="00601E9A">
        <w:rPr>
          <w:color w:val="000000"/>
        </w:rPr>
        <w:t>«Интеллектуальная гостиная</w:t>
      </w:r>
      <w:r w:rsidR="005C39B3">
        <w:rPr>
          <w:color w:val="000000"/>
        </w:rPr>
        <w:t xml:space="preserve"> +</w:t>
      </w:r>
      <w:r w:rsidRPr="00601E9A">
        <w:rPr>
          <w:color w:val="000000"/>
        </w:rPr>
        <w:t>»</w:t>
      </w:r>
    </w:p>
    <w:p w:rsidR="006B0605" w:rsidRPr="00895FB2" w:rsidRDefault="006B0605" w:rsidP="00ED0944">
      <w:pPr>
        <w:autoSpaceDE w:val="0"/>
        <w:autoSpaceDN w:val="0"/>
        <w:adjustRightInd w:val="0"/>
        <w:ind w:left="142" w:hanging="142"/>
        <w:jc w:val="center"/>
        <w:rPr>
          <w:b/>
          <w:color w:val="000000"/>
        </w:rPr>
      </w:pPr>
      <w:r w:rsidRPr="00895FB2">
        <w:rPr>
          <w:b/>
          <w:color w:val="000000"/>
        </w:rPr>
        <w:t>«</w:t>
      </w:r>
      <w:r w:rsidR="00601E9A" w:rsidRPr="00895FB2">
        <w:rPr>
          <w:b/>
          <w:color w:val="000000"/>
        </w:rPr>
        <w:t>ОСНОВНЫЕ ЭЛЕМЕНТЫ СИСТЕМНОГО МЫШЛЕНИЯ»</w:t>
      </w:r>
    </w:p>
    <w:p w:rsidR="00ED0944" w:rsidRPr="00601E9A" w:rsidRDefault="00ED0944" w:rsidP="00ED0944">
      <w:pPr>
        <w:pStyle w:val="1"/>
        <w:spacing w:before="0" w:after="0"/>
        <w:jc w:val="center"/>
        <w:rPr>
          <w:rFonts w:ascii="Times New Roman" w:hAnsi="Times New Roman"/>
          <w:b w:val="0"/>
          <w:sz w:val="24"/>
          <w:szCs w:val="24"/>
        </w:rPr>
      </w:pPr>
      <w:r w:rsidRPr="00601E9A">
        <w:rPr>
          <w:rFonts w:ascii="Times New Roman" w:hAnsi="Times New Roman"/>
          <w:b w:val="0"/>
          <w:sz w:val="24"/>
          <w:szCs w:val="24"/>
        </w:rPr>
        <w:t>(</w:t>
      </w:r>
      <w:r w:rsidR="00601E9A" w:rsidRPr="00601E9A">
        <w:rPr>
          <w:rFonts w:ascii="Times New Roman" w:hAnsi="Times New Roman"/>
          <w:b w:val="0"/>
          <w:sz w:val="24"/>
          <w:szCs w:val="24"/>
        </w:rPr>
        <w:t xml:space="preserve"> М</w:t>
      </w:r>
      <w:r w:rsidRPr="00601E9A">
        <w:rPr>
          <w:rFonts w:ascii="Times New Roman" w:hAnsi="Times New Roman"/>
          <w:b w:val="0"/>
          <w:sz w:val="24"/>
          <w:szCs w:val="24"/>
        </w:rPr>
        <w:t>одуль</w:t>
      </w:r>
      <w:r w:rsidR="00A84072">
        <w:rPr>
          <w:rFonts w:ascii="Times New Roman" w:hAnsi="Times New Roman"/>
          <w:b w:val="0"/>
          <w:sz w:val="24"/>
          <w:szCs w:val="24"/>
        </w:rPr>
        <w:t xml:space="preserve"> </w:t>
      </w:r>
      <w:r w:rsidR="009122F3">
        <w:rPr>
          <w:rFonts w:ascii="Times New Roman" w:hAnsi="Times New Roman"/>
          <w:b w:val="0"/>
          <w:sz w:val="24"/>
          <w:szCs w:val="24"/>
        </w:rPr>
        <w:t>2</w:t>
      </w:r>
      <w:r w:rsidRPr="00601E9A">
        <w:rPr>
          <w:rFonts w:ascii="Times New Roman" w:hAnsi="Times New Roman"/>
          <w:b w:val="0"/>
          <w:sz w:val="24"/>
          <w:szCs w:val="24"/>
        </w:rPr>
        <w:t>)</w:t>
      </w:r>
    </w:p>
    <w:bookmarkEnd w:id="5"/>
    <w:p w:rsidR="000D1BA7" w:rsidRPr="00F632D7" w:rsidRDefault="000D1BA7" w:rsidP="000D1BA7">
      <w:pPr>
        <w:autoSpaceDE w:val="0"/>
        <w:autoSpaceDN w:val="0"/>
        <w:adjustRightInd w:val="0"/>
        <w:jc w:val="center"/>
        <w:rPr>
          <w:b/>
          <w:color w:val="000000"/>
        </w:rPr>
      </w:pPr>
    </w:p>
    <w:tbl>
      <w:tblPr>
        <w:tblW w:w="16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5496"/>
        <w:gridCol w:w="884"/>
        <w:gridCol w:w="709"/>
        <w:gridCol w:w="850"/>
        <w:gridCol w:w="2518"/>
        <w:gridCol w:w="2551"/>
        <w:gridCol w:w="1276"/>
        <w:gridCol w:w="1276"/>
      </w:tblGrid>
      <w:tr w:rsidR="006B0605" w:rsidRPr="00E81294" w:rsidTr="00895FB2">
        <w:trPr>
          <w:cantSplit/>
          <w:trHeight w:val="1433"/>
        </w:trPr>
        <w:tc>
          <w:tcPr>
            <w:tcW w:w="708" w:type="dxa"/>
          </w:tcPr>
          <w:p w:rsidR="006B0605" w:rsidRPr="004D05DD" w:rsidRDefault="006B0605" w:rsidP="000020FF">
            <w:pPr>
              <w:rPr>
                <w:b/>
              </w:rPr>
            </w:pPr>
          </w:p>
          <w:p w:rsidR="006B0605" w:rsidRPr="004D05DD" w:rsidRDefault="006B0605" w:rsidP="000020FF">
            <w:pPr>
              <w:rPr>
                <w:b/>
              </w:rPr>
            </w:pPr>
            <w:r w:rsidRPr="004D05DD">
              <w:rPr>
                <w:b/>
              </w:rPr>
              <w:t>№</w:t>
            </w:r>
          </w:p>
          <w:p w:rsidR="006B0605" w:rsidRPr="004D05DD" w:rsidRDefault="006B0605" w:rsidP="000020FF">
            <w:pPr>
              <w:rPr>
                <w:b/>
              </w:rPr>
            </w:pPr>
            <w:proofErr w:type="gramStart"/>
            <w:r w:rsidRPr="004D05DD">
              <w:rPr>
                <w:b/>
              </w:rPr>
              <w:t>п</w:t>
            </w:r>
            <w:proofErr w:type="gramEnd"/>
            <w:r w:rsidRPr="004D05DD">
              <w:rPr>
                <w:b/>
              </w:rPr>
              <w:t>/п</w:t>
            </w:r>
          </w:p>
        </w:tc>
        <w:tc>
          <w:tcPr>
            <w:tcW w:w="5496" w:type="dxa"/>
          </w:tcPr>
          <w:p w:rsidR="006B0605" w:rsidRPr="004D05DD" w:rsidRDefault="006B0605" w:rsidP="000020FF">
            <w:pPr>
              <w:rPr>
                <w:b/>
              </w:rPr>
            </w:pPr>
          </w:p>
          <w:p w:rsidR="006B0605" w:rsidRPr="004D05DD" w:rsidRDefault="006B0605" w:rsidP="000020FF">
            <w:pPr>
              <w:jc w:val="center"/>
              <w:rPr>
                <w:b/>
              </w:rPr>
            </w:pPr>
          </w:p>
          <w:p w:rsidR="006B0605" w:rsidRPr="004D05DD" w:rsidRDefault="006B0605" w:rsidP="000020FF">
            <w:pPr>
              <w:jc w:val="center"/>
              <w:rPr>
                <w:b/>
              </w:rPr>
            </w:pPr>
            <w:r w:rsidRPr="004D05DD">
              <w:rPr>
                <w:b/>
              </w:rPr>
              <w:t>Содержание: наименование разделов и тем</w:t>
            </w:r>
          </w:p>
        </w:tc>
        <w:tc>
          <w:tcPr>
            <w:tcW w:w="884" w:type="dxa"/>
            <w:textDirection w:val="btLr"/>
          </w:tcPr>
          <w:p w:rsidR="006B0605" w:rsidRPr="004D05DD" w:rsidRDefault="006B0605" w:rsidP="000020FF">
            <w:pPr>
              <w:jc w:val="center"/>
              <w:rPr>
                <w:b/>
              </w:rPr>
            </w:pPr>
            <w:r w:rsidRPr="004D05DD">
              <w:rPr>
                <w:b/>
              </w:rPr>
              <w:t>Теория</w:t>
            </w:r>
          </w:p>
        </w:tc>
        <w:tc>
          <w:tcPr>
            <w:tcW w:w="709" w:type="dxa"/>
            <w:textDirection w:val="btLr"/>
          </w:tcPr>
          <w:p w:rsidR="006B0605" w:rsidRPr="004D05DD" w:rsidRDefault="006B0605" w:rsidP="000020FF">
            <w:pPr>
              <w:jc w:val="center"/>
              <w:rPr>
                <w:b/>
              </w:rPr>
            </w:pPr>
            <w:r w:rsidRPr="004D05DD">
              <w:rPr>
                <w:b/>
              </w:rPr>
              <w:t>Практика</w:t>
            </w:r>
          </w:p>
        </w:tc>
        <w:tc>
          <w:tcPr>
            <w:tcW w:w="850" w:type="dxa"/>
            <w:textDirection w:val="btLr"/>
          </w:tcPr>
          <w:p w:rsidR="006B0605" w:rsidRPr="004D05DD" w:rsidRDefault="006B0605" w:rsidP="000020FF">
            <w:pPr>
              <w:jc w:val="center"/>
              <w:rPr>
                <w:b/>
              </w:rPr>
            </w:pPr>
            <w:r w:rsidRPr="004D05DD">
              <w:rPr>
                <w:b/>
              </w:rPr>
              <w:t>Всего</w:t>
            </w:r>
          </w:p>
          <w:p w:rsidR="006B0605" w:rsidRPr="004D05DD" w:rsidRDefault="006B0605" w:rsidP="000020FF">
            <w:pPr>
              <w:jc w:val="center"/>
              <w:rPr>
                <w:b/>
              </w:rPr>
            </w:pPr>
            <w:r w:rsidRPr="004D05DD">
              <w:rPr>
                <w:b/>
              </w:rPr>
              <w:t>часов</w:t>
            </w:r>
          </w:p>
        </w:tc>
        <w:tc>
          <w:tcPr>
            <w:tcW w:w="2518" w:type="dxa"/>
            <w:tcBorders>
              <w:right w:val="single" w:sz="4" w:space="0" w:color="auto"/>
            </w:tcBorders>
          </w:tcPr>
          <w:p w:rsidR="006B0605" w:rsidRPr="004D05DD" w:rsidRDefault="006B0605" w:rsidP="000020FF">
            <w:pPr>
              <w:jc w:val="center"/>
              <w:rPr>
                <w:b/>
              </w:rPr>
            </w:pPr>
            <w:r>
              <w:rPr>
                <w:b/>
              </w:rPr>
              <w:t>Формы контроля</w:t>
            </w:r>
          </w:p>
        </w:tc>
        <w:tc>
          <w:tcPr>
            <w:tcW w:w="2551" w:type="dxa"/>
            <w:tcBorders>
              <w:left w:val="single" w:sz="4" w:space="0" w:color="auto"/>
            </w:tcBorders>
          </w:tcPr>
          <w:p w:rsidR="006B0605" w:rsidRPr="004D05DD" w:rsidRDefault="006B0605" w:rsidP="000020FF">
            <w:pPr>
              <w:jc w:val="center"/>
              <w:rPr>
                <w:b/>
              </w:rPr>
            </w:pPr>
            <w:r>
              <w:rPr>
                <w:b/>
              </w:rPr>
              <w:t>Методическое обе</w:t>
            </w:r>
            <w:r>
              <w:rPr>
                <w:b/>
              </w:rPr>
              <w:t>с</w:t>
            </w:r>
            <w:r>
              <w:rPr>
                <w:b/>
              </w:rPr>
              <w:t>печение</w:t>
            </w:r>
          </w:p>
        </w:tc>
        <w:tc>
          <w:tcPr>
            <w:tcW w:w="1276" w:type="dxa"/>
            <w:tcBorders>
              <w:left w:val="single" w:sz="4" w:space="0" w:color="auto"/>
            </w:tcBorders>
          </w:tcPr>
          <w:p w:rsidR="006B0605" w:rsidRPr="006B0605" w:rsidRDefault="00895FB2" w:rsidP="00895FB2">
            <w:pPr>
              <w:tabs>
                <w:tab w:val="left" w:pos="2444"/>
              </w:tabs>
              <w:jc w:val="center"/>
              <w:rPr>
                <w:b/>
              </w:rPr>
            </w:pPr>
            <w:r>
              <w:rPr>
                <w:b/>
              </w:rPr>
              <w:t>Дата провед</w:t>
            </w:r>
            <w:r>
              <w:rPr>
                <w:b/>
              </w:rPr>
              <w:t>е</w:t>
            </w:r>
            <w:r>
              <w:rPr>
                <w:b/>
              </w:rPr>
              <w:t>ния</w:t>
            </w:r>
          </w:p>
        </w:tc>
        <w:tc>
          <w:tcPr>
            <w:tcW w:w="1276" w:type="dxa"/>
            <w:tcBorders>
              <w:left w:val="single" w:sz="4" w:space="0" w:color="auto"/>
            </w:tcBorders>
          </w:tcPr>
          <w:p w:rsidR="006B0605" w:rsidRPr="00895FB2" w:rsidRDefault="00895FB2" w:rsidP="00895FB2">
            <w:pPr>
              <w:tabs>
                <w:tab w:val="left" w:pos="2444"/>
              </w:tabs>
              <w:jc w:val="center"/>
              <w:rPr>
                <w:b/>
              </w:rPr>
            </w:pPr>
            <w:r>
              <w:rPr>
                <w:b/>
              </w:rPr>
              <w:t>Корре</w:t>
            </w:r>
            <w:r>
              <w:rPr>
                <w:b/>
              </w:rPr>
              <w:t>к</w:t>
            </w:r>
            <w:r>
              <w:rPr>
                <w:b/>
              </w:rPr>
              <w:t>ция</w:t>
            </w:r>
          </w:p>
        </w:tc>
      </w:tr>
      <w:tr w:rsidR="006B0605" w:rsidRPr="00E81294" w:rsidTr="00F65CA4">
        <w:trPr>
          <w:cantSplit/>
          <w:trHeight w:val="747"/>
        </w:trPr>
        <w:tc>
          <w:tcPr>
            <w:tcW w:w="16268" w:type="dxa"/>
            <w:gridSpan w:val="9"/>
          </w:tcPr>
          <w:p w:rsidR="006B0605" w:rsidRDefault="006B0605" w:rsidP="006B0605">
            <w:pPr>
              <w:tabs>
                <w:tab w:val="left" w:pos="2444"/>
              </w:tabs>
              <w:ind w:right="2301"/>
              <w:rPr>
                <w:b/>
              </w:rPr>
            </w:pPr>
          </w:p>
          <w:p w:rsidR="006B0605" w:rsidRPr="006B0605" w:rsidRDefault="006B0605" w:rsidP="0085306B">
            <w:pPr>
              <w:tabs>
                <w:tab w:val="left" w:pos="2444"/>
              </w:tabs>
              <w:ind w:right="2301"/>
              <w:jc w:val="center"/>
              <w:rPr>
                <w:b/>
              </w:rPr>
            </w:pPr>
            <w:r>
              <w:rPr>
                <w:b/>
              </w:rPr>
              <w:t>Блок 1</w:t>
            </w:r>
          </w:p>
        </w:tc>
      </w:tr>
      <w:tr w:rsidR="006B0605" w:rsidRPr="00E81294" w:rsidTr="00895FB2">
        <w:tc>
          <w:tcPr>
            <w:tcW w:w="708" w:type="dxa"/>
          </w:tcPr>
          <w:p w:rsidR="006B0605" w:rsidRPr="00E81294" w:rsidRDefault="00846344" w:rsidP="0018260A">
            <w:pPr>
              <w:jc w:val="center"/>
              <w:rPr>
                <w:b/>
              </w:rPr>
            </w:pPr>
            <w:r w:rsidRPr="00E81294">
              <w:rPr>
                <w:b/>
              </w:rPr>
              <w:t>1</w:t>
            </w:r>
          </w:p>
        </w:tc>
        <w:tc>
          <w:tcPr>
            <w:tcW w:w="5496" w:type="dxa"/>
          </w:tcPr>
          <w:p w:rsidR="00846344" w:rsidRPr="006A064D" w:rsidRDefault="00846344" w:rsidP="00846344">
            <w:r w:rsidRPr="00DD5344">
              <w:rPr>
                <w:b/>
                <w:color w:val="000000"/>
                <w:spacing w:val="-2"/>
              </w:rPr>
              <w:t>Организационный</w:t>
            </w:r>
          </w:p>
          <w:p w:rsidR="006B0605" w:rsidRPr="006A064D" w:rsidRDefault="006B0605" w:rsidP="00950D2C"/>
        </w:tc>
        <w:tc>
          <w:tcPr>
            <w:tcW w:w="884" w:type="dxa"/>
          </w:tcPr>
          <w:p w:rsidR="006B0605" w:rsidRPr="00E81294" w:rsidRDefault="006B0605" w:rsidP="000020FF">
            <w:pPr>
              <w:jc w:val="center"/>
            </w:pPr>
          </w:p>
        </w:tc>
        <w:tc>
          <w:tcPr>
            <w:tcW w:w="709" w:type="dxa"/>
          </w:tcPr>
          <w:p w:rsidR="006B0605" w:rsidRPr="00E81294" w:rsidRDefault="006B0605" w:rsidP="000020FF">
            <w:pPr>
              <w:jc w:val="center"/>
            </w:pPr>
          </w:p>
        </w:tc>
        <w:tc>
          <w:tcPr>
            <w:tcW w:w="850" w:type="dxa"/>
          </w:tcPr>
          <w:p w:rsidR="006B0605" w:rsidRPr="00E81294" w:rsidRDefault="006B0605" w:rsidP="000020FF">
            <w:pPr>
              <w:jc w:val="center"/>
              <w:rPr>
                <w:b/>
              </w:rPr>
            </w:pPr>
          </w:p>
        </w:tc>
        <w:tc>
          <w:tcPr>
            <w:tcW w:w="2518" w:type="dxa"/>
            <w:tcBorders>
              <w:right w:val="single" w:sz="4" w:space="0" w:color="auto"/>
            </w:tcBorders>
          </w:tcPr>
          <w:p w:rsidR="006B0605" w:rsidRPr="008B21C8" w:rsidRDefault="006B0605" w:rsidP="000020FF">
            <w:pPr>
              <w:jc w:val="center"/>
            </w:pPr>
          </w:p>
        </w:tc>
        <w:tc>
          <w:tcPr>
            <w:tcW w:w="2551" w:type="dxa"/>
            <w:tcBorders>
              <w:left w:val="single" w:sz="4" w:space="0" w:color="auto"/>
            </w:tcBorders>
          </w:tcPr>
          <w:p w:rsidR="006B0605" w:rsidRPr="000A4E98" w:rsidRDefault="006B0605" w:rsidP="000020FF">
            <w:pPr>
              <w:jc w:val="center"/>
            </w:pPr>
          </w:p>
        </w:tc>
        <w:tc>
          <w:tcPr>
            <w:tcW w:w="1276" w:type="dxa"/>
            <w:tcBorders>
              <w:left w:val="single" w:sz="4" w:space="0" w:color="auto"/>
            </w:tcBorders>
          </w:tcPr>
          <w:p w:rsidR="006B0605" w:rsidRPr="000A4E98" w:rsidRDefault="006B0605" w:rsidP="000020FF">
            <w:pPr>
              <w:jc w:val="center"/>
            </w:pPr>
          </w:p>
        </w:tc>
        <w:tc>
          <w:tcPr>
            <w:tcW w:w="1276" w:type="dxa"/>
            <w:tcBorders>
              <w:left w:val="single" w:sz="4" w:space="0" w:color="auto"/>
            </w:tcBorders>
          </w:tcPr>
          <w:p w:rsidR="006B0605" w:rsidRPr="000A4E98" w:rsidRDefault="006B0605" w:rsidP="000020FF">
            <w:pPr>
              <w:jc w:val="center"/>
            </w:pPr>
          </w:p>
        </w:tc>
      </w:tr>
      <w:tr w:rsidR="00846344" w:rsidRPr="00E81294" w:rsidTr="00895FB2">
        <w:tc>
          <w:tcPr>
            <w:tcW w:w="708" w:type="dxa"/>
          </w:tcPr>
          <w:p w:rsidR="00846344" w:rsidRPr="00F65CA4" w:rsidRDefault="00F65CA4" w:rsidP="0018260A">
            <w:pPr>
              <w:jc w:val="center"/>
            </w:pPr>
            <w:r w:rsidRPr="00F65CA4">
              <w:t>1.1</w:t>
            </w:r>
          </w:p>
        </w:tc>
        <w:tc>
          <w:tcPr>
            <w:tcW w:w="5496" w:type="dxa"/>
          </w:tcPr>
          <w:p w:rsidR="00846344" w:rsidRPr="001D4D80" w:rsidRDefault="00846344" w:rsidP="00846344">
            <w:r>
              <w:t>Вводное занятие. Введение в программу (</w:t>
            </w:r>
            <w:r w:rsidRPr="001D4D80">
              <w:t>Ко</w:t>
            </w:r>
            <w:r w:rsidRPr="001D4D80">
              <w:t>м</w:t>
            </w:r>
            <w:r w:rsidRPr="001D4D80">
              <w:t>плектование группы).</w:t>
            </w:r>
          </w:p>
          <w:p w:rsidR="00846344" w:rsidRPr="00DD5344" w:rsidRDefault="00846344" w:rsidP="00846344">
            <w:pPr>
              <w:rPr>
                <w:b/>
                <w:color w:val="000000"/>
                <w:spacing w:val="-2"/>
              </w:rPr>
            </w:pPr>
            <w:r>
              <w:t xml:space="preserve">Предмет </w:t>
            </w:r>
            <w:r w:rsidRPr="001D4D80">
              <w:t>"Интеллектуальная гостиная"</w:t>
            </w:r>
          </w:p>
        </w:tc>
        <w:tc>
          <w:tcPr>
            <w:tcW w:w="884" w:type="dxa"/>
          </w:tcPr>
          <w:p w:rsidR="00846344" w:rsidRPr="00E81294" w:rsidRDefault="00846344" w:rsidP="00792F1B">
            <w:pPr>
              <w:jc w:val="center"/>
            </w:pPr>
            <w:r>
              <w:t>3</w:t>
            </w:r>
          </w:p>
        </w:tc>
        <w:tc>
          <w:tcPr>
            <w:tcW w:w="709" w:type="dxa"/>
          </w:tcPr>
          <w:p w:rsidR="00846344" w:rsidRPr="00E81294" w:rsidRDefault="00846344" w:rsidP="00792F1B">
            <w:pPr>
              <w:jc w:val="center"/>
            </w:pPr>
            <w:r>
              <w:t>-</w:t>
            </w:r>
          </w:p>
        </w:tc>
        <w:tc>
          <w:tcPr>
            <w:tcW w:w="850" w:type="dxa"/>
          </w:tcPr>
          <w:p w:rsidR="00846344" w:rsidRPr="00E81294" w:rsidRDefault="00846344" w:rsidP="00792F1B">
            <w:pPr>
              <w:jc w:val="center"/>
              <w:rPr>
                <w:b/>
              </w:rPr>
            </w:pPr>
            <w:r>
              <w:rPr>
                <w:b/>
              </w:rPr>
              <w:t>3</w:t>
            </w:r>
          </w:p>
        </w:tc>
        <w:tc>
          <w:tcPr>
            <w:tcW w:w="2518" w:type="dxa"/>
            <w:tcBorders>
              <w:right w:val="single" w:sz="4" w:space="0" w:color="auto"/>
            </w:tcBorders>
          </w:tcPr>
          <w:p w:rsidR="00846344" w:rsidRPr="008B21C8" w:rsidRDefault="00846344" w:rsidP="000020FF">
            <w:pPr>
              <w:jc w:val="center"/>
            </w:pPr>
          </w:p>
        </w:tc>
        <w:tc>
          <w:tcPr>
            <w:tcW w:w="2551" w:type="dxa"/>
            <w:tcBorders>
              <w:left w:val="single" w:sz="4" w:space="0" w:color="auto"/>
            </w:tcBorders>
          </w:tcPr>
          <w:p w:rsidR="00846344" w:rsidRPr="000A4E98" w:rsidRDefault="00586F2A" w:rsidP="00586F2A">
            <w:pPr>
              <w:jc w:val="center"/>
            </w:pPr>
            <w:r w:rsidRPr="00586F2A">
              <w:rPr>
                <w:sz w:val="22"/>
              </w:rPr>
              <w:t>Технические средства обучения</w:t>
            </w:r>
          </w:p>
        </w:tc>
        <w:tc>
          <w:tcPr>
            <w:tcW w:w="1276" w:type="dxa"/>
            <w:tcBorders>
              <w:left w:val="single" w:sz="4" w:space="0" w:color="auto"/>
            </w:tcBorders>
          </w:tcPr>
          <w:p w:rsidR="00846344" w:rsidRPr="000A4E98" w:rsidRDefault="00846344" w:rsidP="000020FF">
            <w:pPr>
              <w:jc w:val="center"/>
            </w:pPr>
          </w:p>
        </w:tc>
        <w:tc>
          <w:tcPr>
            <w:tcW w:w="1276" w:type="dxa"/>
            <w:tcBorders>
              <w:left w:val="single" w:sz="4" w:space="0" w:color="auto"/>
            </w:tcBorders>
          </w:tcPr>
          <w:p w:rsidR="00846344" w:rsidRPr="000A4E98" w:rsidRDefault="00846344" w:rsidP="000020FF">
            <w:pPr>
              <w:jc w:val="center"/>
            </w:pPr>
          </w:p>
        </w:tc>
      </w:tr>
      <w:tr w:rsidR="00846344" w:rsidRPr="00E81294" w:rsidTr="00895FB2">
        <w:tc>
          <w:tcPr>
            <w:tcW w:w="708" w:type="dxa"/>
            <w:vAlign w:val="center"/>
          </w:tcPr>
          <w:p w:rsidR="00846344" w:rsidRPr="001D4D80" w:rsidRDefault="00846344" w:rsidP="00187390">
            <w:pPr>
              <w:jc w:val="center"/>
            </w:pPr>
            <w:r w:rsidRPr="001D4D80">
              <w:t>1.2</w:t>
            </w:r>
          </w:p>
        </w:tc>
        <w:tc>
          <w:tcPr>
            <w:tcW w:w="5496" w:type="dxa"/>
          </w:tcPr>
          <w:p w:rsidR="00846344" w:rsidRPr="001D4D80" w:rsidRDefault="00846344" w:rsidP="00DD5344">
            <w:pPr>
              <w:tabs>
                <w:tab w:val="left" w:pos="-1440"/>
              </w:tabs>
              <w:ind w:right="-159"/>
            </w:pPr>
            <w:r>
              <w:rPr>
                <w:bCs/>
              </w:rPr>
              <w:t xml:space="preserve">Техническое </w:t>
            </w:r>
            <w:r w:rsidRPr="001D4D80">
              <w:rPr>
                <w:bCs/>
              </w:rPr>
              <w:t>творчество – основа развития</w:t>
            </w:r>
          </w:p>
        </w:tc>
        <w:tc>
          <w:tcPr>
            <w:tcW w:w="884" w:type="dxa"/>
            <w:vAlign w:val="center"/>
          </w:tcPr>
          <w:p w:rsidR="00846344" w:rsidRPr="001D4D80" w:rsidRDefault="00846344" w:rsidP="0018260A">
            <w:pPr>
              <w:jc w:val="center"/>
            </w:pPr>
            <w:r w:rsidRPr="001D4D80">
              <w:t>2</w:t>
            </w:r>
          </w:p>
        </w:tc>
        <w:tc>
          <w:tcPr>
            <w:tcW w:w="709" w:type="dxa"/>
            <w:vAlign w:val="center"/>
          </w:tcPr>
          <w:p w:rsidR="00846344" w:rsidRPr="001D4D80" w:rsidRDefault="00846344" w:rsidP="0018260A">
            <w:pPr>
              <w:jc w:val="center"/>
            </w:pPr>
            <w:r w:rsidRPr="001D4D80">
              <w:t>1</w:t>
            </w:r>
          </w:p>
        </w:tc>
        <w:tc>
          <w:tcPr>
            <w:tcW w:w="850" w:type="dxa"/>
            <w:vAlign w:val="center"/>
          </w:tcPr>
          <w:p w:rsidR="00846344" w:rsidRPr="00E81294" w:rsidRDefault="00846344" w:rsidP="0018260A">
            <w:pPr>
              <w:jc w:val="center"/>
            </w:pPr>
            <w:r w:rsidRPr="00E81294">
              <w:t>3</w:t>
            </w:r>
          </w:p>
        </w:tc>
        <w:tc>
          <w:tcPr>
            <w:tcW w:w="2518" w:type="dxa"/>
            <w:tcBorders>
              <w:right w:val="single" w:sz="4" w:space="0" w:color="auto"/>
            </w:tcBorders>
            <w:vAlign w:val="center"/>
          </w:tcPr>
          <w:p w:rsidR="00846344" w:rsidRPr="00E81294" w:rsidRDefault="00846344" w:rsidP="00872008">
            <w:pPr>
              <w:jc w:val="center"/>
            </w:pPr>
          </w:p>
        </w:tc>
        <w:tc>
          <w:tcPr>
            <w:tcW w:w="2551" w:type="dxa"/>
            <w:tcBorders>
              <w:left w:val="single" w:sz="4" w:space="0" w:color="auto"/>
            </w:tcBorders>
            <w:vAlign w:val="center"/>
          </w:tcPr>
          <w:p w:rsidR="0052456D" w:rsidRDefault="00846344" w:rsidP="00586F2A">
            <w:pPr>
              <w:jc w:val="center"/>
              <w:rPr>
                <w:sz w:val="20"/>
                <w:szCs w:val="20"/>
              </w:rPr>
            </w:pPr>
            <w:r w:rsidRPr="00C44421">
              <w:rPr>
                <w:sz w:val="20"/>
                <w:szCs w:val="20"/>
              </w:rPr>
              <w:t>Технические средства</w:t>
            </w:r>
          </w:p>
          <w:p w:rsidR="00846344" w:rsidRPr="00C44421" w:rsidRDefault="00846344" w:rsidP="00586F2A">
            <w:pPr>
              <w:jc w:val="center"/>
              <w:rPr>
                <w:b/>
                <w:sz w:val="20"/>
                <w:szCs w:val="20"/>
              </w:rPr>
            </w:pPr>
            <w:r w:rsidRPr="00C44421">
              <w:rPr>
                <w:sz w:val="20"/>
                <w:szCs w:val="20"/>
              </w:rPr>
              <w:t>обучения</w:t>
            </w:r>
          </w:p>
        </w:tc>
        <w:tc>
          <w:tcPr>
            <w:tcW w:w="1276" w:type="dxa"/>
            <w:tcBorders>
              <w:left w:val="single" w:sz="4" w:space="0" w:color="auto"/>
            </w:tcBorders>
          </w:tcPr>
          <w:p w:rsidR="00846344" w:rsidRPr="00C44421" w:rsidRDefault="00846344" w:rsidP="00187390">
            <w:pPr>
              <w:jc w:val="center"/>
              <w:rPr>
                <w:sz w:val="20"/>
                <w:szCs w:val="20"/>
              </w:rPr>
            </w:pPr>
          </w:p>
        </w:tc>
        <w:tc>
          <w:tcPr>
            <w:tcW w:w="1276" w:type="dxa"/>
            <w:tcBorders>
              <w:left w:val="single" w:sz="4" w:space="0" w:color="auto"/>
            </w:tcBorders>
          </w:tcPr>
          <w:p w:rsidR="00846344" w:rsidRPr="00C44421" w:rsidRDefault="00846344" w:rsidP="00187390">
            <w:pPr>
              <w:jc w:val="center"/>
              <w:rPr>
                <w:sz w:val="20"/>
                <w:szCs w:val="20"/>
              </w:rPr>
            </w:pPr>
          </w:p>
        </w:tc>
      </w:tr>
      <w:tr w:rsidR="00846344" w:rsidRPr="00E81294" w:rsidTr="00895FB2">
        <w:tc>
          <w:tcPr>
            <w:tcW w:w="6204" w:type="dxa"/>
            <w:gridSpan w:val="2"/>
          </w:tcPr>
          <w:p w:rsidR="00846344" w:rsidRPr="00E81294" w:rsidRDefault="00846344" w:rsidP="008E19CF">
            <w:pPr>
              <w:jc w:val="right"/>
            </w:pPr>
            <w:r>
              <w:rPr>
                <w:b/>
              </w:rPr>
              <w:t>Итого</w:t>
            </w:r>
          </w:p>
        </w:tc>
        <w:tc>
          <w:tcPr>
            <w:tcW w:w="884" w:type="dxa"/>
            <w:vAlign w:val="center"/>
          </w:tcPr>
          <w:p w:rsidR="00846344" w:rsidRPr="009A388A" w:rsidRDefault="00846344" w:rsidP="0018260A">
            <w:pPr>
              <w:jc w:val="center"/>
              <w:rPr>
                <w:b/>
              </w:rPr>
            </w:pPr>
            <w:r>
              <w:rPr>
                <w:b/>
              </w:rPr>
              <w:t>5</w:t>
            </w:r>
          </w:p>
        </w:tc>
        <w:tc>
          <w:tcPr>
            <w:tcW w:w="709" w:type="dxa"/>
            <w:vAlign w:val="center"/>
          </w:tcPr>
          <w:p w:rsidR="00846344" w:rsidRPr="009A388A" w:rsidRDefault="00846344" w:rsidP="0018260A">
            <w:pPr>
              <w:jc w:val="center"/>
              <w:rPr>
                <w:b/>
              </w:rPr>
            </w:pPr>
            <w:r>
              <w:rPr>
                <w:b/>
              </w:rPr>
              <w:t>1</w:t>
            </w:r>
          </w:p>
        </w:tc>
        <w:tc>
          <w:tcPr>
            <w:tcW w:w="850" w:type="dxa"/>
            <w:vAlign w:val="center"/>
          </w:tcPr>
          <w:p w:rsidR="00846344" w:rsidRPr="00E81294" w:rsidRDefault="00846344" w:rsidP="0018260A">
            <w:pPr>
              <w:jc w:val="center"/>
              <w:rPr>
                <w:b/>
              </w:rPr>
            </w:pPr>
            <w:r>
              <w:rPr>
                <w:b/>
              </w:rPr>
              <w:t>6</w:t>
            </w:r>
          </w:p>
        </w:tc>
        <w:tc>
          <w:tcPr>
            <w:tcW w:w="2518" w:type="dxa"/>
            <w:tcBorders>
              <w:right w:val="single" w:sz="4" w:space="0" w:color="auto"/>
            </w:tcBorders>
            <w:vAlign w:val="center"/>
          </w:tcPr>
          <w:p w:rsidR="00846344" w:rsidRPr="00E81294" w:rsidRDefault="00846344" w:rsidP="00872008">
            <w:pPr>
              <w:jc w:val="center"/>
            </w:pPr>
          </w:p>
        </w:tc>
        <w:tc>
          <w:tcPr>
            <w:tcW w:w="2551" w:type="dxa"/>
            <w:tcBorders>
              <w:left w:val="single" w:sz="4" w:space="0" w:color="auto"/>
            </w:tcBorders>
            <w:vAlign w:val="center"/>
          </w:tcPr>
          <w:p w:rsidR="00846344" w:rsidRPr="00E81294" w:rsidRDefault="00846344" w:rsidP="00586F2A">
            <w:pPr>
              <w:jc w:val="center"/>
            </w:pPr>
          </w:p>
        </w:tc>
        <w:tc>
          <w:tcPr>
            <w:tcW w:w="1276" w:type="dxa"/>
            <w:tcBorders>
              <w:left w:val="single" w:sz="4" w:space="0" w:color="auto"/>
            </w:tcBorders>
          </w:tcPr>
          <w:p w:rsidR="00846344" w:rsidRPr="00E81294" w:rsidRDefault="00846344" w:rsidP="00187390">
            <w:pPr>
              <w:jc w:val="center"/>
            </w:pPr>
          </w:p>
        </w:tc>
        <w:tc>
          <w:tcPr>
            <w:tcW w:w="1276" w:type="dxa"/>
            <w:tcBorders>
              <w:left w:val="single" w:sz="4" w:space="0" w:color="auto"/>
            </w:tcBorders>
          </w:tcPr>
          <w:p w:rsidR="00846344" w:rsidRPr="00E81294" w:rsidRDefault="00846344" w:rsidP="00187390">
            <w:pPr>
              <w:jc w:val="center"/>
            </w:pPr>
          </w:p>
        </w:tc>
      </w:tr>
      <w:tr w:rsidR="00846344" w:rsidRPr="00E81294" w:rsidTr="00895FB2">
        <w:tc>
          <w:tcPr>
            <w:tcW w:w="16268" w:type="dxa"/>
            <w:gridSpan w:val="9"/>
          </w:tcPr>
          <w:p w:rsidR="00846344" w:rsidRDefault="00846344" w:rsidP="00586F2A">
            <w:pPr>
              <w:jc w:val="center"/>
            </w:pPr>
          </w:p>
          <w:p w:rsidR="00846344" w:rsidRPr="00F65CA4" w:rsidRDefault="00846344" w:rsidP="00586F2A">
            <w:pPr>
              <w:jc w:val="center"/>
              <w:rPr>
                <w:b/>
              </w:rPr>
            </w:pPr>
            <w:r w:rsidRPr="0085306B">
              <w:rPr>
                <w:b/>
              </w:rPr>
              <w:t>Блок 2</w:t>
            </w:r>
          </w:p>
        </w:tc>
      </w:tr>
      <w:tr w:rsidR="00586F2A" w:rsidRPr="00E81294" w:rsidTr="00817041">
        <w:tc>
          <w:tcPr>
            <w:tcW w:w="708" w:type="dxa"/>
          </w:tcPr>
          <w:p w:rsidR="00586F2A" w:rsidRPr="00E81294" w:rsidRDefault="00586F2A" w:rsidP="0018260A">
            <w:pPr>
              <w:jc w:val="center"/>
              <w:rPr>
                <w:b/>
              </w:rPr>
            </w:pPr>
            <w:r>
              <w:rPr>
                <w:b/>
              </w:rPr>
              <w:t>2.</w:t>
            </w:r>
          </w:p>
        </w:tc>
        <w:tc>
          <w:tcPr>
            <w:tcW w:w="5496" w:type="dxa"/>
          </w:tcPr>
          <w:p w:rsidR="00586F2A" w:rsidRPr="006A064D" w:rsidRDefault="00586F2A" w:rsidP="000020FF">
            <w:pPr>
              <w:rPr>
                <w:b/>
              </w:rPr>
            </w:pPr>
            <w:r>
              <w:rPr>
                <w:b/>
                <w:bCs/>
              </w:rPr>
              <w:t xml:space="preserve">Приемы </w:t>
            </w:r>
            <w:r w:rsidRPr="00DD5344">
              <w:rPr>
                <w:b/>
                <w:bCs/>
              </w:rPr>
              <w:t>мышления</w:t>
            </w:r>
          </w:p>
        </w:tc>
        <w:tc>
          <w:tcPr>
            <w:tcW w:w="884" w:type="dxa"/>
            <w:vAlign w:val="center"/>
          </w:tcPr>
          <w:p w:rsidR="00586F2A" w:rsidRPr="009A388A" w:rsidRDefault="00586F2A" w:rsidP="0018260A">
            <w:pPr>
              <w:jc w:val="center"/>
              <w:rPr>
                <w:b/>
              </w:rPr>
            </w:pPr>
          </w:p>
        </w:tc>
        <w:tc>
          <w:tcPr>
            <w:tcW w:w="709" w:type="dxa"/>
            <w:vAlign w:val="center"/>
          </w:tcPr>
          <w:p w:rsidR="00586F2A" w:rsidRPr="009A388A" w:rsidRDefault="00586F2A" w:rsidP="0018260A">
            <w:pPr>
              <w:jc w:val="center"/>
              <w:rPr>
                <w:b/>
              </w:rPr>
            </w:pPr>
          </w:p>
        </w:tc>
        <w:tc>
          <w:tcPr>
            <w:tcW w:w="850" w:type="dxa"/>
            <w:vAlign w:val="center"/>
          </w:tcPr>
          <w:p w:rsidR="00586F2A" w:rsidRPr="00E81294" w:rsidRDefault="00586F2A" w:rsidP="0018260A">
            <w:pPr>
              <w:jc w:val="center"/>
              <w:rPr>
                <w:b/>
              </w:rPr>
            </w:pPr>
          </w:p>
        </w:tc>
        <w:tc>
          <w:tcPr>
            <w:tcW w:w="2518" w:type="dxa"/>
            <w:vMerge w:val="restart"/>
            <w:tcBorders>
              <w:right w:val="single" w:sz="4" w:space="0" w:color="auto"/>
            </w:tcBorders>
            <w:vAlign w:val="center"/>
          </w:tcPr>
          <w:p w:rsidR="00586F2A" w:rsidRDefault="00586F2A" w:rsidP="00872008">
            <w:pPr>
              <w:jc w:val="center"/>
            </w:pPr>
          </w:p>
          <w:p w:rsidR="00586F2A" w:rsidRDefault="00586F2A" w:rsidP="00872008">
            <w:pPr>
              <w:jc w:val="center"/>
            </w:pPr>
          </w:p>
          <w:p w:rsidR="00586F2A" w:rsidRDefault="00586F2A" w:rsidP="00872008">
            <w:pPr>
              <w:jc w:val="center"/>
            </w:pPr>
          </w:p>
          <w:p w:rsidR="00586F2A" w:rsidRDefault="00586F2A" w:rsidP="00872008">
            <w:pPr>
              <w:jc w:val="center"/>
            </w:pPr>
          </w:p>
          <w:p w:rsidR="00586F2A" w:rsidRDefault="00586F2A" w:rsidP="00872008">
            <w:pPr>
              <w:jc w:val="center"/>
            </w:pPr>
          </w:p>
          <w:p w:rsidR="00586F2A" w:rsidRPr="008E19CF" w:rsidRDefault="00586F2A" w:rsidP="00872008">
            <w:pPr>
              <w:jc w:val="center"/>
            </w:pPr>
            <w:r>
              <w:t>Комбинированный опрос; тестирование</w:t>
            </w:r>
          </w:p>
        </w:tc>
        <w:tc>
          <w:tcPr>
            <w:tcW w:w="2551" w:type="dxa"/>
            <w:tcBorders>
              <w:left w:val="single" w:sz="4" w:space="0" w:color="auto"/>
            </w:tcBorders>
          </w:tcPr>
          <w:p w:rsidR="00586F2A" w:rsidRPr="00586F2A" w:rsidRDefault="00586F2A" w:rsidP="00586F2A">
            <w:pPr>
              <w:jc w:val="center"/>
              <w:rPr>
                <w:sz w:val="20"/>
              </w:rPr>
            </w:pPr>
            <w:r w:rsidRPr="00586F2A">
              <w:rPr>
                <w:sz w:val="20"/>
              </w:rPr>
              <w:t>Технические средства обучения</w:t>
            </w:r>
          </w:p>
        </w:tc>
        <w:tc>
          <w:tcPr>
            <w:tcW w:w="1276" w:type="dxa"/>
            <w:tcBorders>
              <w:left w:val="single" w:sz="4" w:space="0" w:color="auto"/>
            </w:tcBorders>
          </w:tcPr>
          <w:p w:rsidR="00586F2A" w:rsidRPr="008E19CF" w:rsidRDefault="00586F2A" w:rsidP="00187390">
            <w:pPr>
              <w:jc w:val="center"/>
            </w:pPr>
          </w:p>
        </w:tc>
        <w:tc>
          <w:tcPr>
            <w:tcW w:w="1276" w:type="dxa"/>
            <w:tcBorders>
              <w:left w:val="single" w:sz="4" w:space="0" w:color="auto"/>
            </w:tcBorders>
          </w:tcPr>
          <w:p w:rsidR="00586F2A" w:rsidRPr="008E19CF" w:rsidRDefault="00586F2A" w:rsidP="00187390">
            <w:pPr>
              <w:jc w:val="center"/>
            </w:pPr>
          </w:p>
        </w:tc>
      </w:tr>
      <w:tr w:rsidR="00586F2A" w:rsidRPr="00E81294" w:rsidTr="00817041">
        <w:tc>
          <w:tcPr>
            <w:tcW w:w="708" w:type="dxa"/>
            <w:vAlign w:val="center"/>
          </w:tcPr>
          <w:p w:rsidR="00586F2A" w:rsidRPr="001D4D80" w:rsidRDefault="00586F2A" w:rsidP="00187390">
            <w:pPr>
              <w:jc w:val="center"/>
            </w:pPr>
            <w:r w:rsidRPr="001D4D80">
              <w:t>2.1</w:t>
            </w:r>
          </w:p>
        </w:tc>
        <w:tc>
          <w:tcPr>
            <w:tcW w:w="5496" w:type="dxa"/>
          </w:tcPr>
          <w:p w:rsidR="00586F2A" w:rsidRPr="001D4D80" w:rsidRDefault="00586F2A" w:rsidP="00DD5344">
            <w:r w:rsidRPr="001D4D80">
              <w:t>" Совсем маленькая неточность</w:t>
            </w:r>
            <w:proofErr w:type="gramStart"/>
            <w:r w:rsidRPr="001D4D80">
              <w:t>"(</w:t>
            </w:r>
            <w:proofErr w:type="gramEnd"/>
            <w:r w:rsidRPr="001D4D80">
              <w:t>рассуждаем и д</w:t>
            </w:r>
            <w:r w:rsidRPr="001D4D80">
              <w:t>о</w:t>
            </w:r>
            <w:r w:rsidRPr="001D4D80">
              <w:t>казываем)</w:t>
            </w:r>
          </w:p>
        </w:tc>
        <w:tc>
          <w:tcPr>
            <w:tcW w:w="884" w:type="dxa"/>
            <w:vAlign w:val="center"/>
          </w:tcPr>
          <w:p w:rsidR="00586F2A" w:rsidRPr="001D4D80" w:rsidRDefault="00586F2A" w:rsidP="0018260A">
            <w:pPr>
              <w:jc w:val="center"/>
            </w:pPr>
            <w:r w:rsidRPr="001D4D80">
              <w:t>1</w:t>
            </w:r>
          </w:p>
        </w:tc>
        <w:tc>
          <w:tcPr>
            <w:tcW w:w="709" w:type="dxa"/>
            <w:vAlign w:val="center"/>
          </w:tcPr>
          <w:p w:rsidR="00586F2A" w:rsidRPr="001D4D80" w:rsidRDefault="00586F2A" w:rsidP="0018260A">
            <w:pPr>
              <w:jc w:val="center"/>
            </w:pPr>
            <w:r w:rsidRPr="001D4D80">
              <w:t>2</w:t>
            </w:r>
          </w:p>
        </w:tc>
        <w:tc>
          <w:tcPr>
            <w:tcW w:w="850" w:type="dxa"/>
            <w:vAlign w:val="center"/>
          </w:tcPr>
          <w:p w:rsidR="00586F2A" w:rsidRPr="00E81294" w:rsidRDefault="00586F2A" w:rsidP="0018260A">
            <w:pPr>
              <w:jc w:val="center"/>
            </w:pPr>
            <w:r w:rsidRPr="00E81294">
              <w:t>3</w:t>
            </w:r>
          </w:p>
        </w:tc>
        <w:tc>
          <w:tcPr>
            <w:tcW w:w="2518" w:type="dxa"/>
            <w:vMerge/>
            <w:tcBorders>
              <w:right w:val="single" w:sz="4" w:space="0" w:color="auto"/>
            </w:tcBorders>
          </w:tcPr>
          <w:p w:rsidR="00586F2A" w:rsidRPr="00E81294" w:rsidRDefault="00586F2A" w:rsidP="000020FF">
            <w:pPr>
              <w:jc w:val="center"/>
            </w:pPr>
          </w:p>
        </w:tc>
        <w:tc>
          <w:tcPr>
            <w:tcW w:w="2551" w:type="dxa"/>
            <w:tcBorders>
              <w:left w:val="single" w:sz="4" w:space="0" w:color="auto"/>
            </w:tcBorders>
          </w:tcPr>
          <w:p w:rsidR="00586F2A" w:rsidRPr="00586F2A" w:rsidRDefault="00586F2A" w:rsidP="00586F2A">
            <w:pPr>
              <w:jc w:val="center"/>
              <w:rPr>
                <w:sz w:val="20"/>
              </w:rPr>
            </w:pPr>
            <w:r w:rsidRPr="00586F2A">
              <w:rPr>
                <w:sz w:val="20"/>
              </w:rPr>
              <w:t>Технические средства обучения</w:t>
            </w:r>
          </w:p>
        </w:tc>
        <w:tc>
          <w:tcPr>
            <w:tcW w:w="1276" w:type="dxa"/>
            <w:tcBorders>
              <w:left w:val="single" w:sz="4" w:space="0" w:color="auto"/>
            </w:tcBorders>
          </w:tcPr>
          <w:p w:rsidR="00586F2A" w:rsidRPr="00E81294" w:rsidRDefault="00586F2A" w:rsidP="00187390">
            <w:pPr>
              <w:jc w:val="center"/>
            </w:pPr>
          </w:p>
        </w:tc>
        <w:tc>
          <w:tcPr>
            <w:tcW w:w="1276" w:type="dxa"/>
            <w:tcBorders>
              <w:left w:val="single" w:sz="4" w:space="0" w:color="auto"/>
            </w:tcBorders>
          </w:tcPr>
          <w:p w:rsidR="00586F2A" w:rsidRPr="00E81294" w:rsidRDefault="00586F2A" w:rsidP="00187390">
            <w:pPr>
              <w:jc w:val="center"/>
            </w:pPr>
          </w:p>
        </w:tc>
      </w:tr>
      <w:tr w:rsidR="00586F2A" w:rsidRPr="00E81294" w:rsidTr="00817041">
        <w:tc>
          <w:tcPr>
            <w:tcW w:w="708" w:type="dxa"/>
            <w:vAlign w:val="center"/>
          </w:tcPr>
          <w:p w:rsidR="00586F2A" w:rsidRPr="001D4D80" w:rsidRDefault="00586F2A" w:rsidP="00187390">
            <w:pPr>
              <w:jc w:val="center"/>
            </w:pPr>
            <w:r w:rsidRPr="001D4D80">
              <w:t>2.2</w:t>
            </w:r>
          </w:p>
        </w:tc>
        <w:tc>
          <w:tcPr>
            <w:tcW w:w="5496" w:type="dxa"/>
          </w:tcPr>
          <w:p w:rsidR="00586F2A" w:rsidRPr="001D4D80" w:rsidRDefault="00586F2A" w:rsidP="00DD5344">
            <w:pPr>
              <w:pStyle w:val="text"/>
              <w:rPr>
                <w:bCs/>
              </w:rPr>
            </w:pPr>
            <w:r w:rsidRPr="001D4D80">
              <w:t xml:space="preserve"> Обобщенные способы  эвристики</w:t>
            </w:r>
          </w:p>
        </w:tc>
        <w:tc>
          <w:tcPr>
            <w:tcW w:w="884" w:type="dxa"/>
            <w:vAlign w:val="center"/>
          </w:tcPr>
          <w:p w:rsidR="00586F2A" w:rsidRPr="001D4D80" w:rsidRDefault="00586F2A" w:rsidP="0018260A">
            <w:pPr>
              <w:jc w:val="center"/>
            </w:pPr>
            <w:r w:rsidRPr="001D4D80">
              <w:t>2</w:t>
            </w:r>
          </w:p>
        </w:tc>
        <w:tc>
          <w:tcPr>
            <w:tcW w:w="709" w:type="dxa"/>
            <w:vAlign w:val="center"/>
          </w:tcPr>
          <w:p w:rsidR="00586F2A" w:rsidRPr="001D4D80" w:rsidRDefault="00586F2A" w:rsidP="0018260A">
            <w:pPr>
              <w:jc w:val="center"/>
            </w:pPr>
            <w:r w:rsidRPr="001D4D80">
              <w:t>1</w:t>
            </w:r>
          </w:p>
        </w:tc>
        <w:tc>
          <w:tcPr>
            <w:tcW w:w="850" w:type="dxa"/>
            <w:vAlign w:val="center"/>
          </w:tcPr>
          <w:p w:rsidR="00586F2A" w:rsidRPr="00E81294" w:rsidRDefault="00586F2A" w:rsidP="0018260A">
            <w:pPr>
              <w:jc w:val="center"/>
            </w:pPr>
            <w:r w:rsidRPr="00E81294">
              <w:t>3</w:t>
            </w:r>
          </w:p>
        </w:tc>
        <w:tc>
          <w:tcPr>
            <w:tcW w:w="2518" w:type="dxa"/>
            <w:vMerge/>
            <w:tcBorders>
              <w:right w:val="single" w:sz="4" w:space="0" w:color="auto"/>
            </w:tcBorders>
          </w:tcPr>
          <w:p w:rsidR="00586F2A" w:rsidRPr="00E81294" w:rsidRDefault="00586F2A" w:rsidP="000020FF">
            <w:pPr>
              <w:jc w:val="center"/>
            </w:pPr>
          </w:p>
        </w:tc>
        <w:tc>
          <w:tcPr>
            <w:tcW w:w="2551" w:type="dxa"/>
            <w:tcBorders>
              <w:left w:val="single" w:sz="4" w:space="0" w:color="auto"/>
            </w:tcBorders>
          </w:tcPr>
          <w:p w:rsidR="00586F2A" w:rsidRPr="00586F2A" w:rsidRDefault="00586F2A" w:rsidP="00586F2A">
            <w:pPr>
              <w:jc w:val="center"/>
              <w:rPr>
                <w:sz w:val="20"/>
              </w:rPr>
            </w:pPr>
            <w:r w:rsidRPr="00586F2A">
              <w:rPr>
                <w:sz w:val="20"/>
              </w:rPr>
              <w:t>Технические средства обучения</w:t>
            </w:r>
          </w:p>
        </w:tc>
        <w:tc>
          <w:tcPr>
            <w:tcW w:w="1276" w:type="dxa"/>
            <w:tcBorders>
              <w:left w:val="single" w:sz="4" w:space="0" w:color="auto"/>
            </w:tcBorders>
          </w:tcPr>
          <w:p w:rsidR="00586F2A" w:rsidRPr="00E81294" w:rsidRDefault="00586F2A" w:rsidP="00187390">
            <w:pPr>
              <w:jc w:val="center"/>
            </w:pPr>
          </w:p>
        </w:tc>
        <w:tc>
          <w:tcPr>
            <w:tcW w:w="1276" w:type="dxa"/>
            <w:tcBorders>
              <w:left w:val="single" w:sz="4" w:space="0" w:color="auto"/>
            </w:tcBorders>
          </w:tcPr>
          <w:p w:rsidR="00586F2A" w:rsidRPr="00E81294" w:rsidRDefault="00586F2A" w:rsidP="00187390">
            <w:pPr>
              <w:jc w:val="center"/>
            </w:pPr>
          </w:p>
        </w:tc>
      </w:tr>
      <w:tr w:rsidR="00846344" w:rsidRPr="00E81294" w:rsidTr="00895FB2">
        <w:tc>
          <w:tcPr>
            <w:tcW w:w="708" w:type="dxa"/>
            <w:vAlign w:val="center"/>
          </w:tcPr>
          <w:p w:rsidR="00846344" w:rsidRPr="001D4D80" w:rsidRDefault="00846344" w:rsidP="00187390">
            <w:pPr>
              <w:jc w:val="center"/>
            </w:pPr>
            <w:r w:rsidRPr="001D4D80">
              <w:t>2.3</w:t>
            </w:r>
            <w:r w:rsidR="00F65CA4">
              <w:t xml:space="preserve"> 2.4</w:t>
            </w:r>
          </w:p>
        </w:tc>
        <w:tc>
          <w:tcPr>
            <w:tcW w:w="5496" w:type="dxa"/>
          </w:tcPr>
          <w:p w:rsidR="00846344" w:rsidRPr="001D4D80" w:rsidRDefault="00846344" w:rsidP="00DD5344">
            <w:pPr>
              <w:pStyle w:val="2"/>
              <w:spacing w:before="0" w:after="0"/>
              <w:jc w:val="both"/>
              <w:rPr>
                <w:rFonts w:ascii="Times New Roman" w:hAnsi="Times New Roman"/>
                <w:b w:val="0"/>
                <w:i w:val="0"/>
                <w:sz w:val="24"/>
                <w:szCs w:val="24"/>
              </w:rPr>
            </w:pPr>
            <w:r w:rsidRPr="001D4D80">
              <w:rPr>
                <w:rFonts w:ascii="Times New Roman" w:hAnsi="Times New Roman"/>
                <w:b w:val="0"/>
                <w:i w:val="0"/>
                <w:sz w:val="24"/>
                <w:szCs w:val="24"/>
              </w:rPr>
              <w:t xml:space="preserve">Технологии в техническом конструировании. </w:t>
            </w:r>
          </w:p>
          <w:p w:rsidR="00846344" w:rsidRPr="001D4D80" w:rsidRDefault="00846344" w:rsidP="00DD5344">
            <w:pPr>
              <w:pStyle w:val="2"/>
              <w:spacing w:before="0" w:after="0"/>
              <w:jc w:val="both"/>
              <w:rPr>
                <w:rFonts w:ascii="Times New Roman" w:hAnsi="Times New Roman"/>
                <w:b w:val="0"/>
                <w:i w:val="0"/>
                <w:sz w:val="24"/>
                <w:szCs w:val="24"/>
              </w:rPr>
            </w:pPr>
            <w:r>
              <w:rPr>
                <w:rFonts w:ascii="Times New Roman" w:hAnsi="Times New Roman"/>
                <w:b w:val="0"/>
                <w:i w:val="0"/>
                <w:sz w:val="24"/>
                <w:szCs w:val="24"/>
              </w:rPr>
              <w:t>Техническое задание</w:t>
            </w:r>
          </w:p>
        </w:tc>
        <w:tc>
          <w:tcPr>
            <w:tcW w:w="884" w:type="dxa"/>
            <w:vAlign w:val="center"/>
          </w:tcPr>
          <w:p w:rsidR="00846344" w:rsidRPr="001D4D80" w:rsidRDefault="00125563" w:rsidP="0018260A">
            <w:pPr>
              <w:jc w:val="center"/>
            </w:pPr>
            <w:r>
              <w:t>1</w:t>
            </w:r>
          </w:p>
        </w:tc>
        <w:tc>
          <w:tcPr>
            <w:tcW w:w="709" w:type="dxa"/>
            <w:vAlign w:val="center"/>
          </w:tcPr>
          <w:p w:rsidR="00846344" w:rsidRPr="001D4D80" w:rsidRDefault="00125563" w:rsidP="0018260A">
            <w:pPr>
              <w:jc w:val="center"/>
            </w:pPr>
            <w:r>
              <w:t>2</w:t>
            </w:r>
          </w:p>
        </w:tc>
        <w:tc>
          <w:tcPr>
            <w:tcW w:w="850" w:type="dxa"/>
            <w:vAlign w:val="center"/>
          </w:tcPr>
          <w:p w:rsidR="00846344" w:rsidRPr="00E81294" w:rsidRDefault="00125563" w:rsidP="0018260A">
            <w:pPr>
              <w:jc w:val="center"/>
            </w:pPr>
            <w:r>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E81294" w:rsidRDefault="00846344" w:rsidP="00187390">
            <w:pPr>
              <w:jc w:val="center"/>
            </w:pPr>
            <w:r w:rsidRPr="00C44421">
              <w:rPr>
                <w:sz w:val="20"/>
                <w:szCs w:val="20"/>
              </w:rPr>
              <w:t>Технические средства</w:t>
            </w:r>
            <w:r w:rsidR="00A84072">
              <w:rPr>
                <w:sz w:val="20"/>
                <w:szCs w:val="20"/>
              </w:rPr>
              <w:t xml:space="preserve"> </w:t>
            </w:r>
            <w:r w:rsidRPr="00C44421">
              <w:rPr>
                <w:sz w:val="20"/>
                <w:szCs w:val="20"/>
              </w:rPr>
              <w:t>обучения</w:t>
            </w:r>
          </w:p>
        </w:tc>
        <w:tc>
          <w:tcPr>
            <w:tcW w:w="1276" w:type="dxa"/>
            <w:tcBorders>
              <w:left w:val="single" w:sz="4" w:space="0" w:color="auto"/>
            </w:tcBorders>
          </w:tcPr>
          <w:p w:rsidR="00846344" w:rsidRPr="00C44421" w:rsidRDefault="00846344" w:rsidP="00187390">
            <w:pPr>
              <w:jc w:val="center"/>
              <w:rPr>
                <w:sz w:val="20"/>
                <w:szCs w:val="20"/>
              </w:rPr>
            </w:pPr>
          </w:p>
        </w:tc>
        <w:tc>
          <w:tcPr>
            <w:tcW w:w="1276" w:type="dxa"/>
            <w:tcBorders>
              <w:left w:val="single" w:sz="4" w:space="0" w:color="auto"/>
            </w:tcBorders>
          </w:tcPr>
          <w:p w:rsidR="00846344" w:rsidRPr="00C44421" w:rsidRDefault="00846344" w:rsidP="00187390">
            <w:pPr>
              <w:jc w:val="center"/>
              <w:rPr>
                <w:sz w:val="20"/>
                <w:szCs w:val="20"/>
              </w:rPr>
            </w:pPr>
          </w:p>
        </w:tc>
      </w:tr>
      <w:tr w:rsidR="00846344" w:rsidRPr="00E81294" w:rsidTr="00895FB2">
        <w:tc>
          <w:tcPr>
            <w:tcW w:w="708" w:type="dxa"/>
            <w:vAlign w:val="center"/>
          </w:tcPr>
          <w:p w:rsidR="00846344" w:rsidRPr="001D4D80" w:rsidRDefault="00846344" w:rsidP="00F65CA4">
            <w:pPr>
              <w:jc w:val="center"/>
            </w:pPr>
            <w:r w:rsidRPr="001D4D80">
              <w:t>2.</w:t>
            </w:r>
            <w:r w:rsidR="00F65CA4">
              <w:t>5</w:t>
            </w:r>
          </w:p>
        </w:tc>
        <w:tc>
          <w:tcPr>
            <w:tcW w:w="5496" w:type="dxa"/>
          </w:tcPr>
          <w:p w:rsidR="00846344" w:rsidRPr="001D4D80" w:rsidRDefault="00846344" w:rsidP="00DD5344">
            <w:pPr>
              <w:tabs>
                <w:tab w:val="left" w:pos="-1440"/>
              </w:tabs>
              <w:ind w:right="-159"/>
            </w:pPr>
            <w:r w:rsidRPr="001D4D80">
              <w:t xml:space="preserve">Техническое творчество  и элементы ТРИЗ </w:t>
            </w:r>
          </w:p>
          <w:p w:rsidR="00846344" w:rsidRPr="001D4D80" w:rsidRDefault="00846344" w:rsidP="00DD5344">
            <w:pPr>
              <w:tabs>
                <w:tab w:val="left" w:pos="-1440"/>
              </w:tabs>
              <w:ind w:right="-159"/>
            </w:pPr>
            <w:r>
              <w:t>(</w:t>
            </w:r>
            <w:r w:rsidRPr="001D4D80">
              <w:t>теории решения изобретательских задач)</w:t>
            </w:r>
          </w:p>
        </w:tc>
        <w:tc>
          <w:tcPr>
            <w:tcW w:w="884" w:type="dxa"/>
            <w:vAlign w:val="center"/>
          </w:tcPr>
          <w:p w:rsidR="00846344" w:rsidRPr="001D4D80" w:rsidRDefault="00846344" w:rsidP="0018260A">
            <w:pPr>
              <w:jc w:val="center"/>
            </w:pPr>
            <w:r w:rsidRPr="001D4D80">
              <w:t>2</w:t>
            </w:r>
          </w:p>
        </w:tc>
        <w:tc>
          <w:tcPr>
            <w:tcW w:w="709" w:type="dxa"/>
            <w:vAlign w:val="center"/>
          </w:tcPr>
          <w:p w:rsidR="00846344" w:rsidRPr="001D4D80" w:rsidRDefault="00846344" w:rsidP="0018260A">
            <w:pPr>
              <w:jc w:val="center"/>
            </w:pPr>
            <w:r w:rsidRPr="001D4D80">
              <w:t>1</w:t>
            </w:r>
          </w:p>
        </w:tc>
        <w:tc>
          <w:tcPr>
            <w:tcW w:w="850" w:type="dxa"/>
            <w:vAlign w:val="center"/>
          </w:tcPr>
          <w:p w:rsidR="00846344" w:rsidRPr="00E81294" w:rsidRDefault="00846344" w:rsidP="0018260A">
            <w:pPr>
              <w:jc w:val="center"/>
            </w:pPr>
            <w:r w:rsidRPr="00E81294">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586F2A" w:rsidRDefault="00586F2A" w:rsidP="00586F2A">
            <w:pPr>
              <w:jc w:val="center"/>
              <w:rPr>
                <w:sz w:val="20"/>
              </w:rPr>
            </w:pPr>
            <w:r w:rsidRPr="00586F2A">
              <w:rPr>
                <w:sz w:val="20"/>
              </w:rPr>
              <w:t>Технические средства обучения</w:t>
            </w:r>
          </w:p>
        </w:tc>
        <w:tc>
          <w:tcPr>
            <w:tcW w:w="1276" w:type="dxa"/>
            <w:tcBorders>
              <w:left w:val="single" w:sz="4" w:space="0" w:color="auto"/>
            </w:tcBorders>
          </w:tcPr>
          <w:p w:rsidR="00846344" w:rsidRPr="00E81294" w:rsidRDefault="00846344" w:rsidP="00187390">
            <w:pPr>
              <w:jc w:val="center"/>
            </w:pPr>
          </w:p>
        </w:tc>
        <w:tc>
          <w:tcPr>
            <w:tcW w:w="1276" w:type="dxa"/>
            <w:tcBorders>
              <w:left w:val="single" w:sz="4" w:space="0" w:color="auto"/>
            </w:tcBorders>
          </w:tcPr>
          <w:p w:rsidR="00846344" w:rsidRPr="00E81294" w:rsidRDefault="00846344" w:rsidP="00187390">
            <w:pPr>
              <w:jc w:val="center"/>
            </w:pPr>
          </w:p>
        </w:tc>
      </w:tr>
      <w:tr w:rsidR="00586F2A" w:rsidRPr="00E81294" w:rsidTr="00817041">
        <w:tc>
          <w:tcPr>
            <w:tcW w:w="708" w:type="dxa"/>
            <w:vAlign w:val="center"/>
          </w:tcPr>
          <w:p w:rsidR="00586F2A" w:rsidRPr="001D4D80" w:rsidRDefault="00586F2A" w:rsidP="00F65CA4">
            <w:pPr>
              <w:jc w:val="center"/>
            </w:pPr>
            <w:r w:rsidRPr="001D4D80">
              <w:t>2.</w:t>
            </w:r>
            <w:r>
              <w:t>6</w:t>
            </w:r>
          </w:p>
        </w:tc>
        <w:tc>
          <w:tcPr>
            <w:tcW w:w="5496" w:type="dxa"/>
          </w:tcPr>
          <w:p w:rsidR="00586F2A" w:rsidRPr="001D4D80" w:rsidRDefault="00586F2A" w:rsidP="00DD5344">
            <w:pPr>
              <w:tabs>
                <w:tab w:val="left" w:pos="-1440"/>
              </w:tabs>
              <w:ind w:right="-159"/>
            </w:pPr>
            <w:r w:rsidRPr="001D4D80">
              <w:t xml:space="preserve">Приемы решений. « Дробление – объединение», </w:t>
            </w:r>
            <w:r w:rsidRPr="001D4D80">
              <w:lastRenderedPageBreak/>
              <w:t>универсальности, матрешки</w:t>
            </w:r>
          </w:p>
        </w:tc>
        <w:tc>
          <w:tcPr>
            <w:tcW w:w="884" w:type="dxa"/>
            <w:vAlign w:val="center"/>
          </w:tcPr>
          <w:p w:rsidR="00586F2A" w:rsidRPr="001D4D80" w:rsidRDefault="00586F2A" w:rsidP="0018260A">
            <w:pPr>
              <w:jc w:val="center"/>
            </w:pPr>
            <w:r w:rsidRPr="001D4D80">
              <w:lastRenderedPageBreak/>
              <w:t>2</w:t>
            </w:r>
          </w:p>
        </w:tc>
        <w:tc>
          <w:tcPr>
            <w:tcW w:w="709" w:type="dxa"/>
            <w:vAlign w:val="center"/>
          </w:tcPr>
          <w:p w:rsidR="00586F2A" w:rsidRPr="001D4D80" w:rsidRDefault="00586F2A" w:rsidP="0018260A">
            <w:pPr>
              <w:jc w:val="center"/>
            </w:pPr>
            <w:r w:rsidRPr="001D4D80">
              <w:t>1</w:t>
            </w:r>
          </w:p>
        </w:tc>
        <w:tc>
          <w:tcPr>
            <w:tcW w:w="850" w:type="dxa"/>
            <w:vAlign w:val="center"/>
          </w:tcPr>
          <w:p w:rsidR="00586F2A" w:rsidRDefault="00586F2A" w:rsidP="0018260A">
            <w:pPr>
              <w:jc w:val="center"/>
            </w:pPr>
            <w:r w:rsidRPr="005F0057">
              <w:t>3</w:t>
            </w:r>
          </w:p>
        </w:tc>
        <w:tc>
          <w:tcPr>
            <w:tcW w:w="2518" w:type="dxa"/>
            <w:vMerge/>
            <w:tcBorders>
              <w:right w:val="single" w:sz="4" w:space="0" w:color="auto"/>
            </w:tcBorders>
          </w:tcPr>
          <w:p w:rsidR="00586F2A" w:rsidRPr="00E81294" w:rsidRDefault="00586F2A" w:rsidP="000020FF">
            <w:pPr>
              <w:jc w:val="center"/>
            </w:pPr>
          </w:p>
        </w:tc>
        <w:tc>
          <w:tcPr>
            <w:tcW w:w="2551" w:type="dxa"/>
            <w:tcBorders>
              <w:left w:val="single" w:sz="4" w:space="0" w:color="auto"/>
            </w:tcBorders>
          </w:tcPr>
          <w:p w:rsidR="00586F2A" w:rsidRPr="00586F2A" w:rsidRDefault="00586F2A" w:rsidP="00586F2A">
            <w:pPr>
              <w:jc w:val="center"/>
              <w:rPr>
                <w:sz w:val="20"/>
              </w:rPr>
            </w:pPr>
            <w:r w:rsidRPr="00586F2A">
              <w:rPr>
                <w:sz w:val="20"/>
              </w:rPr>
              <w:t xml:space="preserve">Технические средства </w:t>
            </w:r>
            <w:r w:rsidRPr="00586F2A">
              <w:rPr>
                <w:sz w:val="20"/>
              </w:rPr>
              <w:lastRenderedPageBreak/>
              <w:t>обучения</w:t>
            </w:r>
          </w:p>
        </w:tc>
        <w:tc>
          <w:tcPr>
            <w:tcW w:w="1276" w:type="dxa"/>
            <w:tcBorders>
              <w:left w:val="single" w:sz="4" w:space="0" w:color="auto"/>
            </w:tcBorders>
          </w:tcPr>
          <w:p w:rsidR="00586F2A" w:rsidRDefault="00586F2A" w:rsidP="00187390">
            <w:pPr>
              <w:jc w:val="center"/>
            </w:pPr>
          </w:p>
        </w:tc>
        <w:tc>
          <w:tcPr>
            <w:tcW w:w="1276" w:type="dxa"/>
            <w:tcBorders>
              <w:left w:val="single" w:sz="4" w:space="0" w:color="auto"/>
            </w:tcBorders>
          </w:tcPr>
          <w:p w:rsidR="00586F2A" w:rsidRDefault="00586F2A" w:rsidP="00187390">
            <w:pPr>
              <w:jc w:val="center"/>
            </w:pPr>
          </w:p>
        </w:tc>
      </w:tr>
      <w:tr w:rsidR="00586F2A" w:rsidRPr="00E81294" w:rsidTr="00817041">
        <w:tc>
          <w:tcPr>
            <w:tcW w:w="708" w:type="dxa"/>
            <w:vAlign w:val="center"/>
          </w:tcPr>
          <w:p w:rsidR="00586F2A" w:rsidRPr="001D4D80" w:rsidRDefault="00586F2A" w:rsidP="00F65CA4">
            <w:pPr>
              <w:jc w:val="center"/>
            </w:pPr>
            <w:r w:rsidRPr="001D4D80">
              <w:lastRenderedPageBreak/>
              <w:t>2.</w:t>
            </w:r>
            <w:r>
              <w:t>7</w:t>
            </w:r>
          </w:p>
        </w:tc>
        <w:tc>
          <w:tcPr>
            <w:tcW w:w="5496" w:type="dxa"/>
          </w:tcPr>
          <w:p w:rsidR="00586F2A" w:rsidRPr="00D90CF8" w:rsidRDefault="00586F2A" w:rsidP="00D90CF8">
            <w:r w:rsidRPr="001D4D80">
              <w:t xml:space="preserve">Использование приемов  ТРИЗ. </w:t>
            </w:r>
            <w:r w:rsidRPr="00D90CF8">
              <w:t>«</w:t>
            </w:r>
            <w:r w:rsidRPr="00D90CF8">
              <w:rPr>
                <w:bCs/>
                <w:iCs/>
              </w:rPr>
              <w:t>Увеличение – уменьшение». «Вынесения»</w:t>
            </w:r>
          </w:p>
        </w:tc>
        <w:tc>
          <w:tcPr>
            <w:tcW w:w="884" w:type="dxa"/>
            <w:vAlign w:val="center"/>
          </w:tcPr>
          <w:p w:rsidR="00586F2A" w:rsidRPr="001D4D80" w:rsidRDefault="00586F2A" w:rsidP="0018260A">
            <w:pPr>
              <w:jc w:val="center"/>
            </w:pPr>
            <w:r w:rsidRPr="001D4D80">
              <w:t>2</w:t>
            </w:r>
          </w:p>
        </w:tc>
        <w:tc>
          <w:tcPr>
            <w:tcW w:w="709" w:type="dxa"/>
            <w:vAlign w:val="center"/>
          </w:tcPr>
          <w:p w:rsidR="00586F2A" w:rsidRPr="001D4D80" w:rsidRDefault="00586F2A" w:rsidP="0018260A">
            <w:pPr>
              <w:jc w:val="center"/>
            </w:pPr>
            <w:r w:rsidRPr="001D4D80">
              <w:t>1</w:t>
            </w:r>
          </w:p>
        </w:tc>
        <w:tc>
          <w:tcPr>
            <w:tcW w:w="850" w:type="dxa"/>
            <w:vAlign w:val="center"/>
          </w:tcPr>
          <w:p w:rsidR="00586F2A" w:rsidRDefault="00586F2A" w:rsidP="0018260A">
            <w:pPr>
              <w:jc w:val="center"/>
            </w:pPr>
            <w:r w:rsidRPr="005F0057">
              <w:t>3</w:t>
            </w:r>
          </w:p>
        </w:tc>
        <w:tc>
          <w:tcPr>
            <w:tcW w:w="2518" w:type="dxa"/>
            <w:vMerge/>
            <w:tcBorders>
              <w:right w:val="single" w:sz="4" w:space="0" w:color="auto"/>
            </w:tcBorders>
          </w:tcPr>
          <w:p w:rsidR="00586F2A" w:rsidRPr="00E81294" w:rsidRDefault="00586F2A" w:rsidP="000020FF">
            <w:pPr>
              <w:jc w:val="center"/>
            </w:pPr>
          </w:p>
        </w:tc>
        <w:tc>
          <w:tcPr>
            <w:tcW w:w="2551" w:type="dxa"/>
            <w:tcBorders>
              <w:left w:val="single" w:sz="4" w:space="0" w:color="auto"/>
            </w:tcBorders>
          </w:tcPr>
          <w:p w:rsidR="00586F2A" w:rsidRPr="00586F2A" w:rsidRDefault="00586F2A" w:rsidP="00586F2A">
            <w:pPr>
              <w:jc w:val="center"/>
              <w:rPr>
                <w:sz w:val="20"/>
              </w:rPr>
            </w:pPr>
            <w:r w:rsidRPr="00586F2A">
              <w:rPr>
                <w:sz w:val="20"/>
              </w:rPr>
              <w:t>Технические средства обучения</w:t>
            </w:r>
          </w:p>
        </w:tc>
        <w:tc>
          <w:tcPr>
            <w:tcW w:w="1276" w:type="dxa"/>
            <w:tcBorders>
              <w:left w:val="single" w:sz="4" w:space="0" w:color="auto"/>
            </w:tcBorders>
          </w:tcPr>
          <w:p w:rsidR="00586F2A" w:rsidRDefault="00586F2A" w:rsidP="00187390">
            <w:pPr>
              <w:jc w:val="center"/>
            </w:pPr>
          </w:p>
        </w:tc>
        <w:tc>
          <w:tcPr>
            <w:tcW w:w="1276" w:type="dxa"/>
            <w:tcBorders>
              <w:left w:val="single" w:sz="4" w:space="0" w:color="auto"/>
            </w:tcBorders>
          </w:tcPr>
          <w:p w:rsidR="00586F2A" w:rsidRDefault="00586F2A" w:rsidP="00187390">
            <w:pPr>
              <w:jc w:val="center"/>
            </w:pPr>
          </w:p>
        </w:tc>
      </w:tr>
      <w:tr w:rsidR="00846344" w:rsidRPr="00E81294" w:rsidTr="00895FB2">
        <w:tc>
          <w:tcPr>
            <w:tcW w:w="708" w:type="dxa"/>
            <w:vAlign w:val="center"/>
          </w:tcPr>
          <w:p w:rsidR="00846344" w:rsidRPr="001D4D80" w:rsidRDefault="00846344" w:rsidP="00F65CA4">
            <w:pPr>
              <w:jc w:val="center"/>
            </w:pPr>
            <w:r w:rsidRPr="001D4D80">
              <w:t>2.</w:t>
            </w:r>
            <w:r w:rsidR="00F65CA4">
              <w:t>8</w:t>
            </w:r>
          </w:p>
        </w:tc>
        <w:tc>
          <w:tcPr>
            <w:tcW w:w="5496" w:type="dxa"/>
          </w:tcPr>
          <w:p w:rsidR="00846344" w:rsidRPr="001D4D80" w:rsidRDefault="00846344" w:rsidP="00DD5344">
            <w:r w:rsidRPr="001D4D80">
              <w:t>Те</w:t>
            </w:r>
            <w:r>
              <w:t xml:space="preserve">хника и техническое творчество </w:t>
            </w:r>
            <w:r w:rsidRPr="001D4D80">
              <w:t>(тесты)</w:t>
            </w:r>
          </w:p>
        </w:tc>
        <w:tc>
          <w:tcPr>
            <w:tcW w:w="884" w:type="dxa"/>
            <w:vAlign w:val="center"/>
          </w:tcPr>
          <w:p w:rsidR="00846344" w:rsidRPr="001D4D80" w:rsidRDefault="00846344" w:rsidP="0018260A">
            <w:pPr>
              <w:jc w:val="center"/>
            </w:pPr>
            <w:r w:rsidRPr="001D4D80">
              <w:t>2</w:t>
            </w:r>
          </w:p>
        </w:tc>
        <w:tc>
          <w:tcPr>
            <w:tcW w:w="709" w:type="dxa"/>
            <w:vAlign w:val="center"/>
          </w:tcPr>
          <w:p w:rsidR="00846344" w:rsidRPr="001D4D80" w:rsidRDefault="00846344" w:rsidP="0018260A">
            <w:pPr>
              <w:jc w:val="center"/>
            </w:pPr>
            <w:r w:rsidRPr="001D4D80">
              <w:t>1</w:t>
            </w:r>
          </w:p>
        </w:tc>
        <w:tc>
          <w:tcPr>
            <w:tcW w:w="850" w:type="dxa"/>
            <w:vAlign w:val="center"/>
          </w:tcPr>
          <w:p w:rsidR="00846344" w:rsidRDefault="00846344" w:rsidP="0018260A">
            <w:pPr>
              <w:jc w:val="center"/>
            </w:pPr>
            <w:r w:rsidRPr="005F0057">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1009CA" w:rsidRDefault="00846344" w:rsidP="00187390">
            <w:pPr>
              <w:jc w:val="center"/>
              <w:rPr>
                <w:sz w:val="20"/>
                <w:szCs w:val="20"/>
              </w:rPr>
            </w:pPr>
            <w:r w:rsidRPr="001009CA">
              <w:rPr>
                <w:sz w:val="20"/>
                <w:szCs w:val="20"/>
              </w:rPr>
              <w:t>Раздаточный материал</w:t>
            </w:r>
          </w:p>
        </w:tc>
        <w:tc>
          <w:tcPr>
            <w:tcW w:w="1276" w:type="dxa"/>
            <w:tcBorders>
              <w:left w:val="single" w:sz="4" w:space="0" w:color="auto"/>
            </w:tcBorders>
          </w:tcPr>
          <w:p w:rsidR="00846344" w:rsidRPr="001009CA" w:rsidRDefault="00846344" w:rsidP="00187390">
            <w:pPr>
              <w:jc w:val="center"/>
              <w:rPr>
                <w:sz w:val="20"/>
                <w:szCs w:val="20"/>
              </w:rPr>
            </w:pPr>
          </w:p>
        </w:tc>
        <w:tc>
          <w:tcPr>
            <w:tcW w:w="1276" w:type="dxa"/>
            <w:tcBorders>
              <w:left w:val="single" w:sz="4" w:space="0" w:color="auto"/>
            </w:tcBorders>
          </w:tcPr>
          <w:p w:rsidR="00846344" w:rsidRPr="001009CA" w:rsidRDefault="00846344" w:rsidP="00187390">
            <w:pPr>
              <w:jc w:val="center"/>
              <w:rPr>
                <w:sz w:val="20"/>
                <w:szCs w:val="20"/>
              </w:rPr>
            </w:pPr>
          </w:p>
        </w:tc>
      </w:tr>
      <w:tr w:rsidR="00846344" w:rsidRPr="00E81294" w:rsidTr="00895FB2">
        <w:tc>
          <w:tcPr>
            <w:tcW w:w="708" w:type="dxa"/>
            <w:vAlign w:val="center"/>
          </w:tcPr>
          <w:p w:rsidR="00846344" w:rsidRPr="001D4D80" w:rsidRDefault="00846344" w:rsidP="00F65CA4">
            <w:pPr>
              <w:jc w:val="center"/>
            </w:pPr>
            <w:r w:rsidRPr="001D4D80">
              <w:t>2.</w:t>
            </w:r>
            <w:r w:rsidR="00F65CA4">
              <w:t>9</w:t>
            </w:r>
          </w:p>
        </w:tc>
        <w:tc>
          <w:tcPr>
            <w:tcW w:w="5496" w:type="dxa"/>
          </w:tcPr>
          <w:p w:rsidR="00846344" w:rsidRPr="001D4D80" w:rsidRDefault="00846344" w:rsidP="00DD5344">
            <w:r w:rsidRPr="001D4D80">
              <w:t>Интеллектуально-творческий марафо</w:t>
            </w:r>
            <w:proofErr w:type="gramStart"/>
            <w:r w:rsidRPr="001D4D80">
              <w:t>н(</w:t>
            </w:r>
            <w:proofErr w:type="gramEnd"/>
            <w:r w:rsidRPr="001D4D80">
              <w:t xml:space="preserve">открытое занятие) </w:t>
            </w:r>
          </w:p>
        </w:tc>
        <w:tc>
          <w:tcPr>
            <w:tcW w:w="884" w:type="dxa"/>
            <w:vAlign w:val="center"/>
          </w:tcPr>
          <w:p w:rsidR="00846344" w:rsidRPr="001D4D80" w:rsidRDefault="00846344" w:rsidP="0018260A">
            <w:pPr>
              <w:jc w:val="center"/>
            </w:pPr>
            <w:r w:rsidRPr="001D4D80">
              <w:t>-</w:t>
            </w:r>
          </w:p>
        </w:tc>
        <w:tc>
          <w:tcPr>
            <w:tcW w:w="709" w:type="dxa"/>
            <w:vAlign w:val="center"/>
          </w:tcPr>
          <w:p w:rsidR="00846344" w:rsidRPr="001D4D80" w:rsidRDefault="00846344" w:rsidP="0018260A">
            <w:pPr>
              <w:jc w:val="center"/>
            </w:pPr>
            <w:r w:rsidRPr="001D4D80">
              <w:t>3</w:t>
            </w:r>
          </w:p>
        </w:tc>
        <w:tc>
          <w:tcPr>
            <w:tcW w:w="850" w:type="dxa"/>
            <w:vAlign w:val="center"/>
          </w:tcPr>
          <w:p w:rsidR="00846344" w:rsidRDefault="00846344" w:rsidP="0018260A">
            <w:pPr>
              <w:jc w:val="center"/>
            </w:pPr>
            <w:r w:rsidRPr="005F0057">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Default="00846344" w:rsidP="00187390">
            <w:pPr>
              <w:jc w:val="center"/>
            </w:pPr>
            <w:r w:rsidRPr="00C44421">
              <w:rPr>
                <w:sz w:val="20"/>
                <w:szCs w:val="20"/>
              </w:rPr>
              <w:t>Технические средства</w:t>
            </w:r>
            <w:r w:rsidR="00A84072">
              <w:rPr>
                <w:sz w:val="20"/>
                <w:szCs w:val="20"/>
              </w:rPr>
              <w:t xml:space="preserve"> </w:t>
            </w:r>
            <w:r w:rsidRPr="00C44421">
              <w:rPr>
                <w:sz w:val="20"/>
                <w:szCs w:val="20"/>
              </w:rPr>
              <w:t>обучения</w:t>
            </w:r>
          </w:p>
        </w:tc>
        <w:tc>
          <w:tcPr>
            <w:tcW w:w="1276" w:type="dxa"/>
            <w:tcBorders>
              <w:left w:val="single" w:sz="4" w:space="0" w:color="auto"/>
            </w:tcBorders>
          </w:tcPr>
          <w:p w:rsidR="00846344" w:rsidRPr="00C44421" w:rsidRDefault="00846344" w:rsidP="00187390">
            <w:pPr>
              <w:jc w:val="center"/>
              <w:rPr>
                <w:sz w:val="20"/>
                <w:szCs w:val="20"/>
              </w:rPr>
            </w:pPr>
          </w:p>
        </w:tc>
        <w:tc>
          <w:tcPr>
            <w:tcW w:w="1276" w:type="dxa"/>
            <w:tcBorders>
              <w:left w:val="single" w:sz="4" w:space="0" w:color="auto"/>
            </w:tcBorders>
          </w:tcPr>
          <w:p w:rsidR="00846344" w:rsidRPr="00C44421" w:rsidRDefault="00846344" w:rsidP="00187390">
            <w:pPr>
              <w:jc w:val="center"/>
              <w:rPr>
                <w:sz w:val="20"/>
                <w:szCs w:val="20"/>
              </w:rPr>
            </w:pPr>
          </w:p>
        </w:tc>
      </w:tr>
      <w:tr w:rsidR="00846344" w:rsidRPr="00E81294" w:rsidTr="00895FB2">
        <w:trPr>
          <w:trHeight w:val="171"/>
        </w:trPr>
        <w:tc>
          <w:tcPr>
            <w:tcW w:w="708" w:type="dxa"/>
            <w:vAlign w:val="center"/>
          </w:tcPr>
          <w:p w:rsidR="00846344" w:rsidRPr="001D4D80" w:rsidRDefault="00846344" w:rsidP="00F65CA4">
            <w:pPr>
              <w:jc w:val="center"/>
            </w:pPr>
            <w:r w:rsidRPr="001D4D80">
              <w:t>2.</w:t>
            </w:r>
            <w:r w:rsidR="00F65CA4">
              <w:t>10</w:t>
            </w:r>
          </w:p>
        </w:tc>
        <w:tc>
          <w:tcPr>
            <w:tcW w:w="5496" w:type="dxa"/>
            <w:vAlign w:val="center"/>
          </w:tcPr>
          <w:p w:rsidR="00846344" w:rsidRPr="001D4D80" w:rsidRDefault="00846344" w:rsidP="00823992">
            <w:proofErr w:type="gramStart"/>
            <w:r w:rsidRPr="001D4D80">
              <w:t>Технический</w:t>
            </w:r>
            <w:proofErr w:type="gramEnd"/>
            <w:r w:rsidRPr="001D4D80">
              <w:t xml:space="preserve">  ИГРОМИР (игра)</w:t>
            </w:r>
          </w:p>
        </w:tc>
        <w:tc>
          <w:tcPr>
            <w:tcW w:w="884" w:type="dxa"/>
            <w:vAlign w:val="center"/>
          </w:tcPr>
          <w:p w:rsidR="00846344" w:rsidRPr="001D4D80" w:rsidRDefault="00846344" w:rsidP="0018260A">
            <w:pPr>
              <w:jc w:val="center"/>
            </w:pPr>
            <w:r w:rsidRPr="001D4D80">
              <w:t>-</w:t>
            </w:r>
          </w:p>
        </w:tc>
        <w:tc>
          <w:tcPr>
            <w:tcW w:w="709" w:type="dxa"/>
            <w:vAlign w:val="center"/>
          </w:tcPr>
          <w:p w:rsidR="00846344" w:rsidRPr="001D4D80" w:rsidRDefault="00846344" w:rsidP="0018260A">
            <w:pPr>
              <w:jc w:val="center"/>
            </w:pPr>
            <w:r w:rsidRPr="001D4D80">
              <w:t>3</w:t>
            </w:r>
          </w:p>
        </w:tc>
        <w:tc>
          <w:tcPr>
            <w:tcW w:w="850" w:type="dxa"/>
            <w:vAlign w:val="center"/>
          </w:tcPr>
          <w:p w:rsidR="00846344" w:rsidRDefault="00846344" w:rsidP="0018260A">
            <w:pPr>
              <w:jc w:val="center"/>
            </w:pPr>
            <w:r w:rsidRPr="005F0057">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Default="00846344" w:rsidP="00187390">
            <w:pPr>
              <w:jc w:val="center"/>
            </w:pPr>
            <w:r w:rsidRPr="00195F4B">
              <w:rPr>
                <w:sz w:val="20"/>
                <w:szCs w:val="20"/>
              </w:rPr>
              <w:t>Технические</w:t>
            </w:r>
            <w:r w:rsidR="00A84072">
              <w:rPr>
                <w:sz w:val="20"/>
                <w:szCs w:val="20"/>
              </w:rPr>
              <w:t xml:space="preserve"> </w:t>
            </w:r>
            <w:r w:rsidRPr="00195F4B">
              <w:rPr>
                <w:sz w:val="20"/>
                <w:szCs w:val="20"/>
              </w:rPr>
              <w:t>средства</w:t>
            </w:r>
            <w:r w:rsidR="00A84072">
              <w:rPr>
                <w:sz w:val="20"/>
                <w:szCs w:val="20"/>
              </w:rPr>
              <w:t xml:space="preserve"> </w:t>
            </w:r>
            <w:r w:rsidRPr="00195F4B">
              <w:rPr>
                <w:sz w:val="20"/>
                <w:szCs w:val="20"/>
              </w:rPr>
              <w:t>обучения</w:t>
            </w:r>
            <w:r>
              <w:rPr>
                <w:sz w:val="20"/>
                <w:szCs w:val="20"/>
              </w:rPr>
              <w:t>, р</w:t>
            </w:r>
            <w:r w:rsidRPr="001009CA">
              <w:rPr>
                <w:sz w:val="20"/>
                <w:szCs w:val="20"/>
              </w:rPr>
              <w:t>аздаточный материал</w:t>
            </w:r>
          </w:p>
        </w:tc>
        <w:tc>
          <w:tcPr>
            <w:tcW w:w="1276" w:type="dxa"/>
            <w:tcBorders>
              <w:left w:val="single" w:sz="4" w:space="0" w:color="auto"/>
            </w:tcBorders>
          </w:tcPr>
          <w:p w:rsidR="00846344" w:rsidRPr="00195F4B" w:rsidRDefault="00846344" w:rsidP="00187390">
            <w:pPr>
              <w:jc w:val="center"/>
              <w:rPr>
                <w:sz w:val="20"/>
                <w:szCs w:val="20"/>
              </w:rPr>
            </w:pPr>
          </w:p>
        </w:tc>
        <w:tc>
          <w:tcPr>
            <w:tcW w:w="1276" w:type="dxa"/>
            <w:tcBorders>
              <w:left w:val="single" w:sz="4" w:space="0" w:color="auto"/>
            </w:tcBorders>
          </w:tcPr>
          <w:p w:rsidR="00846344" w:rsidRPr="00195F4B" w:rsidRDefault="00846344" w:rsidP="00187390">
            <w:pPr>
              <w:jc w:val="center"/>
              <w:rPr>
                <w:sz w:val="20"/>
                <w:szCs w:val="20"/>
              </w:rPr>
            </w:pPr>
          </w:p>
        </w:tc>
      </w:tr>
      <w:tr w:rsidR="00846344" w:rsidRPr="00E81294" w:rsidTr="00895FB2">
        <w:tc>
          <w:tcPr>
            <w:tcW w:w="708" w:type="dxa"/>
            <w:vAlign w:val="center"/>
          </w:tcPr>
          <w:p w:rsidR="00846344" w:rsidRPr="001D4D80" w:rsidRDefault="00846344" w:rsidP="00F65CA4">
            <w:pPr>
              <w:jc w:val="center"/>
            </w:pPr>
            <w:r w:rsidRPr="001D4D80">
              <w:t>2.1</w:t>
            </w:r>
            <w:r w:rsidR="00F65CA4">
              <w:t>1</w:t>
            </w:r>
          </w:p>
        </w:tc>
        <w:tc>
          <w:tcPr>
            <w:tcW w:w="5496" w:type="dxa"/>
          </w:tcPr>
          <w:p w:rsidR="00846344" w:rsidRPr="001D4D80" w:rsidRDefault="00846344" w:rsidP="00DD5344">
            <w:pPr>
              <w:tabs>
                <w:tab w:val="left" w:pos="-1440"/>
              </w:tabs>
              <w:ind w:right="-159"/>
            </w:pPr>
            <w:r>
              <w:t>Подготовка к олимпиаде</w:t>
            </w:r>
          </w:p>
          <w:p w:rsidR="00846344" w:rsidRPr="001D4D80" w:rsidRDefault="00846344" w:rsidP="00DD5344">
            <w:pPr>
              <w:tabs>
                <w:tab w:val="left" w:pos="-1440"/>
              </w:tabs>
              <w:ind w:right="-159"/>
            </w:pPr>
            <w:r w:rsidRPr="001D4D80">
              <w:t xml:space="preserve">Эрудит. </w:t>
            </w:r>
            <w:r>
              <w:t>Виды Изображений</w:t>
            </w:r>
          </w:p>
        </w:tc>
        <w:tc>
          <w:tcPr>
            <w:tcW w:w="884" w:type="dxa"/>
            <w:vAlign w:val="center"/>
          </w:tcPr>
          <w:p w:rsidR="00846344" w:rsidRPr="001D4D80" w:rsidRDefault="00846344" w:rsidP="0018260A">
            <w:pPr>
              <w:jc w:val="center"/>
            </w:pPr>
            <w:r w:rsidRPr="001D4D80">
              <w:t>2</w:t>
            </w:r>
          </w:p>
        </w:tc>
        <w:tc>
          <w:tcPr>
            <w:tcW w:w="709" w:type="dxa"/>
            <w:vAlign w:val="center"/>
          </w:tcPr>
          <w:p w:rsidR="00846344" w:rsidRPr="001D4D80" w:rsidRDefault="00846344" w:rsidP="0018260A">
            <w:pPr>
              <w:jc w:val="center"/>
            </w:pPr>
            <w:r w:rsidRPr="001D4D80">
              <w:t>1</w:t>
            </w:r>
          </w:p>
        </w:tc>
        <w:tc>
          <w:tcPr>
            <w:tcW w:w="850" w:type="dxa"/>
            <w:vAlign w:val="center"/>
          </w:tcPr>
          <w:p w:rsidR="00846344" w:rsidRDefault="00846344" w:rsidP="0018260A">
            <w:pPr>
              <w:jc w:val="center"/>
            </w:pPr>
            <w:r w:rsidRPr="005F0057">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CA4CDB" w:rsidRPr="00586F2A" w:rsidRDefault="00CA4CDB" w:rsidP="00CA4CDB">
            <w:pPr>
              <w:jc w:val="center"/>
              <w:rPr>
                <w:sz w:val="20"/>
              </w:rPr>
            </w:pPr>
            <w:r w:rsidRPr="00586F2A">
              <w:rPr>
                <w:sz w:val="20"/>
              </w:rPr>
              <w:t>Технические сред</w:t>
            </w:r>
            <w:r w:rsidR="00586F2A" w:rsidRPr="00586F2A">
              <w:rPr>
                <w:sz w:val="20"/>
              </w:rPr>
              <w:t>ства обу</w:t>
            </w:r>
            <w:r w:rsidRPr="00586F2A">
              <w:rPr>
                <w:sz w:val="20"/>
              </w:rPr>
              <w:t>чения;</w:t>
            </w:r>
          </w:p>
          <w:p w:rsidR="00846344" w:rsidRPr="00586F2A" w:rsidRDefault="00CA4CDB" w:rsidP="00CA4CDB">
            <w:pPr>
              <w:jc w:val="center"/>
              <w:rPr>
                <w:sz w:val="20"/>
              </w:rPr>
            </w:pPr>
            <w:r w:rsidRPr="00586F2A">
              <w:rPr>
                <w:sz w:val="20"/>
              </w:rPr>
              <w:t>раздаточный материал</w:t>
            </w:r>
          </w:p>
        </w:tc>
        <w:tc>
          <w:tcPr>
            <w:tcW w:w="1276" w:type="dxa"/>
            <w:tcBorders>
              <w:left w:val="single" w:sz="4" w:space="0" w:color="auto"/>
            </w:tcBorders>
          </w:tcPr>
          <w:p w:rsidR="00846344" w:rsidRDefault="00846344" w:rsidP="00187390">
            <w:pPr>
              <w:jc w:val="center"/>
            </w:pPr>
          </w:p>
        </w:tc>
        <w:tc>
          <w:tcPr>
            <w:tcW w:w="1276" w:type="dxa"/>
            <w:tcBorders>
              <w:left w:val="single" w:sz="4" w:space="0" w:color="auto"/>
            </w:tcBorders>
          </w:tcPr>
          <w:p w:rsidR="00846344" w:rsidRDefault="00846344" w:rsidP="00187390">
            <w:pPr>
              <w:jc w:val="center"/>
            </w:pPr>
          </w:p>
        </w:tc>
      </w:tr>
      <w:tr w:rsidR="00846344" w:rsidRPr="00E81294" w:rsidTr="00895FB2">
        <w:tc>
          <w:tcPr>
            <w:tcW w:w="708" w:type="dxa"/>
            <w:vAlign w:val="center"/>
          </w:tcPr>
          <w:p w:rsidR="00846344" w:rsidRPr="001D4D80" w:rsidRDefault="00846344" w:rsidP="00F65CA4">
            <w:pPr>
              <w:jc w:val="center"/>
            </w:pPr>
            <w:r w:rsidRPr="001D4D80">
              <w:t>2.1</w:t>
            </w:r>
            <w:r w:rsidR="00F65CA4">
              <w:t>2</w:t>
            </w:r>
          </w:p>
        </w:tc>
        <w:tc>
          <w:tcPr>
            <w:tcW w:w="5496" w:type="dxa"/>
          </w:tcPr>
          <w:p w:rsidR="00846344" w:rsidRPr="001D4D80" w:rsidRDefault="00846344" w:rsidP="0018260A">
            <w:pPr>
              <w:tabs>
                <w:tab w:val="left" w:pos="-1440"/>
              </w:tabs>
              <w:ind w:right="-159"/>
            </w:pPr>
            <w:r w:rsidRPr="001D4D80">
              <w:t>Подготовка к олимпиаде.</w:t>
            </w:r>
            <w:r w:rsidR="00A84072">
              <w:t xml:space="preserve"> </w:t>
            </w:r>
            <w:r w:rsidRPr="001D4D80">
              <w:t>Развертки. Разметки</w:t>
            </w:r>
          </w:p>
        </w:tc>
        <w:tc>
          <w:tcPr>
            <w:tcW w:w="884" w:type="dxa"/>
            <w:vAlign w:val="center"/>
          </w:tcPr>
          <w:p w:rsidR="00846344" w:rsidRPr="001D4D80" w:rsidRDefault="00846344" w:rsidP="0018260A">
            <w:pPr>
              <w:jc w:val="center"/>
            </w:pPr>
            <w:r w:rsidRPr="001D4D80">
              <w:t>2</w:t>
            </w:r>
          </w:p>
        </w:tc>
        <w:tc>
          <w:tcPr>
            <w:tcW w:w="709" w:type="dxa"/>
            <w:vAlign w:val="center"/>
          </w:tcPr>
          <w:p w:rsidR="00846344" w:rsidRPr="001D4D80" w:rsidRDefault="00846344" w:rsidP="0018260A">
            <w:pPr>
              <w:jc w:val="center"/>
            </w:pPr>
            <w:r w:rsidRPr="001D4D80">
              <w:t>1</w:t>
            </w:r>
          </w:p>
        </w:tc>
        <w:tc>
          <w:tcPr>
            <w:tcW w:w="850" w:type="dxa"/>
            <w:vAlign w:val="center"/>
          </w:tcPr>
          <w:p w:rsidR="00846344" w:rsidRDefault="00846344" w:rsidP="0018260A">
            <w:pPr>
              <w:jc w:val="center"/>
            </w:pPr>
            <w:r w:rsidRPr="005F0057">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tcPr>
          <w:p w:rsidR="00CA4CDB" w:rsidRPr="00586F2A" w:rsidRDefault="00CA4CDB" w:rsidP="00CA4CDB">
            <w:pPr>
              <w:jc w:val="center"/>
              <w:rPr>
                <w:sz w:val="20"/>
              </w:rPr>
            </w:pPr>
            <w:r w:rsidRPr="00586F2A">
              <w:rPr>
                <w:sz w:val="20"/>
              </w:rPr>
              <w:t>Технические сред</w:t>
            </w:r>
            <w:r w:rsidR="00586F2A" w:rsidRPr="00586F2A">
              <w:rPr>
                <w:sz w:val="20"/>
              </w:rPr>
              <w:t>ства обу</w:t>
            </w:r>
            <w:r w:rsidRPr="00586F2A">
              <w:rPr>
                <w:sz w:val="20"/>
              </w:rPr>
              <w:t>чения;</w:t>
            </w:r>
          </w:p>
          <w:p w:rsidR="00846344" w:rsidRPr="00586F2A" w:rsidRDefault="00CA4CDB" w:rsidP="00CA4CDB">
            <w:pPr>
              <w:jc w:val="center"/>
              <w:rPr>
                <w:sz w:val="20"/>
              </w:rPr>
            </w:pPr>
            <w:r w:rsidRPr="00586F2A">
              <w:rPr>
                <w:sz w:val="20"/>
              </w:rPr>
              <w:t>раздаточный материал</w:t>
            </w:r>
          </w:p>
        </w:tc>
        <w:tc>
          <w:tcPr>
            <w:tcW w:w="1276" w:type="dxa"/>
            <w:tcBorders>
              <w:left w:val="single" w:sz="4" w:space="0" w:color="auto"/>
            </w:tcBorders>
          </w:tcPr>
          <w:p w:rsidR="00846344" w:rsidRDefault="00846344" w:rsidP="000020FF">
            <w:pPr>
              <w:jc w:val="center"/>
            </w:pPr>
          </w:p>
        </w:tc>
        <w:tc>
          <w:tcPr>
            <w:tcW w:w="1276" w:type="dxa"/>
            <w:tcBorders>
              <w:left w:val="single" w:sz="4" w:space="0" w:color="auto"/>
            </w:tcBorders>
          </w:tcPr>
          <w:p w:rsidR="00846344" w:rsidRDefault="00846344" w:rsidP="000020FF">
            <w:pPr>
              <w:jc w:val="center"/>
            </w:pPr>
          </w:p>
        </w:tc>
      </w:tr>
      <w:tr w:rsidR="00846344" w:rsidRPr="00E81294" w:rsidTr="00895FB2">
        <w:tc>
          <w:tcPr>
            <w:tcW w:w="708" w:type="dxa"/>
            <w:vAlign w:val="center"/>
          </w:tcPr>
          <w:p w:rsidR="00846344" w:rsidRPr="001D4D80" w:rsidRDefault="00846344" w:rsidP="00F65CA4">
            <w:pPr>
              <w:jc w:val="center"/>
            </w:pPr>
            <w:r w:rsidRPr="001D4D80">
              <w:t>2.1</w:t>
            </w:r>
            <w:r w:rsidR="00F65CA4">
              <w:t>3</w:t>
            </w:r>
          </w:p>
        </w:tc>
        <w:tc>
          <w:tcPr>
            <w:tcW w:w="5496" w:type="dxa"/>
          </w:tcPr>
          <w:p w:rsidR="00846344" w:rsidRPr="001D4D80" w:rsidRDefault="00846344" w:rsidP="0018260A">
            <w:pPr>
              <w:tabs>
                <w:tab w:val="left" w:pos="-1440"/>
              </w:tabs>
              <w:ind w:right="-159"/>
            </w:pPr>
            <w:r w:rsidRPr="001D4D80">
              <w:t>Подготовка к олимпиаде.</w:t>
            </w:r>
            <w:r w:rsidR="00A84072">
              <w:t xml:space="preserve"> </w:t>
            </w:r>
            <w:r w:rsidRPr="001D4D80">
              <w:t>Конструкторская смекалка</w:t>
            </w:r>
          </w:p>
        </w:tc>
        <w:tc>
          <w:tcPr>
            <w:tcW w:w="884" w:type="dxa"/>
            <w:vAlign w:val="center"/>
          </w:tcPr>
          <w:p w:rsidR="00846344" w:rsidRPr="001D4D80" w:rsidRDefault="00846344" w:rsidP="0018260A">
            <w:pPr>
              <w:jc w:val="center"/>
            </w:pPr>
            <w:r w:rsidRPr="001D4D80">
              <w:t>2</w:t>
            </w:r>
          </w:p>
        </w:tc>
        <w:tc>
          <w:tcPr>
            <w:tcW w:w="709" w:type="dxa"/>
            <w:vAlign w:val="center"/>
          </w:tcPr>
          <w:p w:rsidR="00846344" w:rsidRPr="001D4D80" w:rsidRDefault="00846344" w:rsidP="0018260A">
            <w:pPr>
              <w:jc w:val="center"/>
            </w:pPr>
            <w:r w:rsidRPr="001D4D80">
              <w:t>1</w:t>
            </w:r>
          </w:p>
        </w:tc>
        <w:tc>
          <w:tcPr>
            <w:tcW w:w="850" w:type="dxa"/>
            <w:vAlign w:val="center"/>
          </w:tcPr>
          <w:p w:rsidR="00846344" w:rsidRDefault="00846344" w:rsidP="0018260A">
            <w:pPr>
              <w:jc w:val="center"/>
            </w:pPr>
            <w:r w:rsidRPr="005F0057">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Default="00846344" w:rsidP="00187390">
            <w:pPr>
              <w:jc w:val="center"/>
              <w:rPr>
                <w:sz w:val="20"/>
                <w:szCs w:val="20"/>
              </w:rPr>
            </w:pPr>
            <w:r w:rsidRPr="00830493">
              <w:rPr>
                <w:sz w:val="20"/>
                <w:szCs w:val="20"/>
              </w:rPr>
              <w:t>Технические средства</w:t>
            </w:r>
            <w:r w:rsidR="00A84072">
              <w:rPr>
                <w:sz w:val="20"/>
                <w:szCs w:val="20"/>
              </w:rPr>
              <w:t xml:space="preserve"> </w:t>
            </w:r>
            <w:r w:rsidRPr="00830493">
              <w:rPr>
                <w:sz w:val="20"/>
                <w:szCs w:val="20"/>
              </w:rPr>
              <w:t>обучения</w:t>
            </w:r>
            <w:r>
              <w:rPr>
                <w:sz w:val="20"/>
                <w:szCs w:val="20"/>
              </w:rPr>
              <w:t>;</w:t>
            </w:r>
          </w:p>
          <w:p w:rsidR="00846344" w:rsidRDefault="00846344" w:rsidP="00187390">
            <w:pPr>
              <w:jc w:val="center"/>
            </w:pPr>
            <w:r>
              <w:rPr>
                <w:sz w:val="20"/>
                <w:szCs w:val="20"/>
              </w:rPr>
              <w:t>раздаточный материал</w:t>
            </w:r>
          </w:p>
        </w:tc>
        <w:tc>
          <w:tcPr>
            <w:tcW w:w="1276" w:type="dxa"/>
            <w:tcBorders>
              <w:left w:val="single" w:sz="4" w:space="0" w:color="auto"/>
            </w:tcBorders>
          </w:tcPr>
          <w:p w:rsidR="00846344" w:rsidRPr="00830493" w:rsidRDefault="00846344" w:rsidP="00187390">
            <w:pPr>
              <w:jc w:val="center"/>
              <w:rPr>
                <w:sz w:val="20"/>
                <w:szCs w:val="20"/>
              </w:rPr>
            </w:pPr>
          </w:p>
        </w:tc>
        <w:tc>
          <w:tcPr>
            <w:tcW w:w="1276" w:type="dxa"/>
            <w:tcBorders>
              <w:left w:val="single" w:sz="4" w:space="0" w:color="auto"/>
            </w:tcBorders>
          </w:tcPr>
          <w:p w:rsidR="00846344" w:rsidRPr="00830493" w:rsidRDefault="00846344" w:rsidP="00187390">
            <w:pPr>
              <w:jc w:val="center"/>
              <w:rPr>
                <w:sz w:val="20"/>
                <w:szCs w:val="20"/>
              </w:rPr>
            </w:pPr>
          </w:p>
        </w:tc>
      </w:tr>
      <w:tr w:rsidR="00846344" w:rsidRPr="00E81294" w:rsidTr="00895FB2">
        <w:tc>
          <w:tcPr>
            <w:tcW w:w="708" w:type="dxa"/>
            <w:vAlign w:val="center"/>
          </w:tcPr>
          <w:p w:rsidR="00846344" w:rsidRPr="001D4D80" w:rsidRDefault="00846344" w:rsidP="00F65CA4">
            <w:pPr>
              <w:jc w:val="center"/>
            </w:pPr>
            <w:r w:rsidRPr="001D4D80">
              <w:t>2.1</w:t>
            </w:r>
            <w:r w:rsidR="00F65CA4">
              <w:t>4</w:t>
            </w:r>
          </w:p>
        </w:tc>
        <w:tc>
          <w:tcPr>
            <w:tcW w:w="5496" w:type="dxa"/>
          </w:tcPr>
          <w:p w:rsidR="00846344" w:rsidRPr="001D4D80" w:rsidRDefault="00846344" w:rsidP="00DD5344">
            <w:pPr>
              <w:tabs>
                <w:tab w:val="left" w:pos="-1440"/>
              </w:tabs>
              <w:ind w:right="-159"/>
            </w:pPr>
            <w:r w:rsidRPr="001D4D80">
              <w:t>Подготовка к олимпиаде. Технические задачи и упражнения</w:t>
            </w:r>
          </w:p>
        </w:tc>
        <w:tc>
          <w:tcPr>
            <w:tcW w:w="884" w:type="dxa"/>
            <w:vAlign w:val="center"/>
          </w:tcPr>
          <w:p w:rsidR="00846344" w:rsidRPr="001D4D80" w:rsidRDefault="00846344" w:rsidP="0018260A">
            <w:pPr>
              <w:jc w:val="center"/>
            </w:pPr>
            <w:r w:rsidRPr="001D4D80">
              <w:t>2</w:t>
            </w:r>
          </w:p>
        </w:tc>
        <w:tc>
          <w:tcPr>
            <w:tcW w:w="709" w:type="dxa"/>
            <w:vAlign w:val="center"/>
          </w:tcPr>
          <w:p w:rsidR="00846344" w:rsidRPr="001D4D80" w:rsidRDefault="00846344" w:rsidP="0018260A">
            <w:pPr>
              <w:jc w:val="center"/>
            </w:pPr>
            <w:r w:rsidRPr="001D4D80">
              <w:t>1</w:t>
            </w:r>
          </w:p>
        </w:tc>
        <w:tc>
          <w:tcPr>
            <w:tcW w:w="850" w:type="dxa"/>
            <w:vAlign w:val="center"/>
          </w:tcPr>
          <w:p w:rsidR="00846344" w:rsidRDefault="00846344" w:rsidP="0018260A">
            <w:pPr>
              <w:jc w:val="center"/>
            </w:pPr>
            <w:r w:rsidRPr="005F0057">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Default="00846344" w:rsidP="00187390">
            <w:pPr>
              <w:jc w:val="center"/>
              <w:rPr>
                <w:sz w:val="20"/>
                <w:szCs w:val="20"/>
              </w:rPr>
            </w:pPr>
            <w:r w:rsidRPr="00830493">
              <w:rPr>
                <w:sz w:val="20"/>
                <w:szCs w:val="20"/>
              </w:rPr>
              <w:t>Технические средства</w:t>
            </w:r>
            <w:r w:rsidR="00A84072">
              <w:rPr>
                <w:sz w:val="20"/>
                <w:szCs w:val="20"/>
              </w:rPr>
              <w:t xml:space="preserve"> </w:t>
            </w:r>
            <w:r w:rsidRPr="00830493">
              <w:rPr>
                <w:sz w:val="20"/>
                <w:szCs w:val="20"/>
              </w:rPr>
              <w:t>обучения</w:t>
            </w:r>
            <w:r>
              <w:rPr>
                <w:sz w:val="20"/>
                <w:szCs w:val="20"/>
              </w:rPr>
              <w:t>;</w:t>
            </w:r>
          </w:p>
          <w:p w:rsidR="00846344" w:rsidRDefault="00846344" w:rsidP="00187390">
            <w:pPr>
              <w:jc w:val="center"/>
            </w:pPr>
            <w:r>
              <w:rPr>
                <w:sz w:val="20"/>
                <w:szCs w:val="20"/>
              </w:rPr>
              <w:t>раздаточный материал</w:t>
            </w:r>
          </w:p>
        </w:tc>
        <w:tc>
          <w:tcPr>
            <w:tcW w:w="1276" w:type="dxa"/>
            <w:tcBorders>
              <w:left w:val="single" w:sz="4" w:space="0" w:color="auto"/>
            </w:tcBorders>
          </w:tcPr>
          <w:p w:rsidR="00846344" w:rsidRPr="00830493" w:rsidRDefault="00846344" w:rsidP="00187390">
            <w:pPr>
              <w:jc w:val="center"/>
              <w:rPr>
                <w:sz w:val="20"/>
                <w:szCs w:val="20"/>
              </w:rPr>
            </w:pPr>
          </w:p>
        </w:tc>
        <w:tc>
          <w:tcPr>
            <w:tcW w:w="1276" w:type="dxa"/>
            <w:tcBorders>
              <w:left w:val="single" w:sz="4" w:space="0" w:color="auto"/>
            </w:tcBorders>
          </w:tcPr>
          <w:p w:rsidR="00846344" w:rsidRPr="00830493" w:rsidRDefault="00846344" w:rsidP="00187390">
            <w:pPr>
              <w:jc w:val="center"/>
              <w:rPr>
                <w:sz w:val="20"/>
                <w:szCs w:val="20"/>
              </w:rPr>
            </w:pPr>
          </w:p>
        </w:tc>
      </w:tr>
      <w:tr w:rsidR="005021B6" w:rsidRPr="00E81294" w:rsidTr="00895FB2">
        <w:tc>
          <w:tcPr>
            <w:tcW w:w="708" w:type="dxa"/>
            <w:vAlign w:val="center"/>
          </w:tcPr>
          <w:p w:rsidR="005021B6" w:rsidRPr="001D4D80" w:rsidRDefault="005021B6" w:rsidP="00F65CA4">
            <w:pPr>
              <w:jc w:val="center"/>
            </w:pPr>
            <w:r w:rsidRPr="001D4D80">
              <w:t>2.1</w:t>
            </w:r>
            <w:r>
              <w:t>5</w:t>
            </w:r>
          </w:p>
        </w:tc>
        <w:tc>
          <w:tcPr>
            <w:tcW w:w="5496" w:type="dxa"/>
          </w:tcPr>
          <w:p w:rsidR="005021B6" w:rsidRPr="001D4D80" w:rsidRDefault="005021B6" w:rsidP="005021B6">
            <w:pPr>
              <w:tabs>
                <w:tab w:val="left" w:pos="-1440"/>
              </w:tabs>
              <w:ind w:right="-159"/>
            </w:pPr>
            <w:r w:rsidRPr="005021B6">
              <w:t xml:space="preserve">Подготовка к олимпиаде. </w:t>
            </w:r>
            <w:r>
              <w:t>Твор</w:t>
            </w:r>
            <w:r w:rsidRPr="005021B6">
              <w:t>ческие задачи</w:t>
            </w:r>
          </w:p>
        </w:tc>
        <w:tc>
          <w:tcPr>
            <w:tcW w:w="884" w:type="dxa"/>
            <w:vAlign w:val="center"/>
          </w:tcPr>
          <w:p w:rsidR="005021B6" w:rsidRPr="001D4D80" w:rsidRDefault="005021B6" w:rsidP="0018260A">
            <w:pPr>
              <w:jc w:val="center"/>
            </w:pPr>
            <w:r>
              <w:t>2</w:t>
            </w:r>
          </w:p>
        </w:tc>
        <w:tc>
          <w:tcPr>
            <w:tcW w:w="709" w:type="dxa"/>
            <w:vAlign w:val="center"/>
          </w:tcPr>
          <w:p w:rsidR="005021B6" w:rsidRPr="001D4D80" w:rsidRDefault="005021B6" w:rsidP="0018260A">
            <w:pPr>
              <w:jc w:val="center"/>
            </w:pPr>
            <w:r>
              <w:t>1</w:t>
            </w:r>
          </w:p>
        </w:tc>
        <w:tc>
          <w:tcPr>
            <w:tcW w:w="850" w:type="dxa"/>
            <w:vAlign w:val="center"/>
          </w:tcPr>
          <w:p w:rsidR="005021B6" w:rsidRPr="005F0057" w:rsidRDefault="005021B6" w:rsidP="0018260A">
            <w:pPr>
              <w:jc w:val="center"/>
            </w:pPr>
            <w:r>
              <w:t>3</w:t>
            </w:r>
          </w:p>
        </w:tc>
        <w:tc>
          <w:tcPr>
            <w:tcW w:w="2518" w:type="dxa"/>
            <w:vMerge/>
            <w:tcBorders>
              <w:right w:val="single" w:sz="4" w:space="0" w:color="auto"/>
            </w:tcBorders>
          </w:tcPr>
          <w:p w:rsidR="005021B6" w:rsidRPr="00E81294" w:rsidRDefault="005021B6" w:rsidP="000020FF">
            <w:pPr>
              <w:jc w:val="center"/>
            </w:pPr>
          </w:p>
        </w:tc>
        <w:tc>
          <w:tcPr>
            <w:tcW w:w="2551" w:type="dxa"/>
            <w:tcBorders>
              <w:left w:val="single" w:sz="4" w:space="0" w:color="auto"/>
            </w:tcBorders>
            <w:vAlign w:val="center"/>
          </w:tcPr>
          <w:p w:rsidR="00CA4CDB" w:rsidRPr="00CA4CDB" w:rsidRDefault="00CA4CDB" w:rsidP="00CA4CDB">
            <w:pPr>
              <w:jc w:val="center"/>
              <w:rPr>
                <w:sz w:val="20"/>
                <w:szCs w:val="20"/>
              </w:rPr>
            </w:pPr>
            <w:r w:rsidRPr="00CA4CDB">
              <w:rPr>
                <w:sz w:val="20"/>
                <w:szCs w:val="20"/>
              </w:rPr>
              <w:t>Технические средства</w:t>
            </w:r>
            <w:r w:rsidR="00586F2A">
              <w:rPr>
                <w:sz w:val="20"/>
                <w:szCs w:val="20"/>
              </w:rPr>
              <w:t xml:space="preserve"> обу</w:t>
            </w:r>
            <w:r w:rsidRPr="00CA4CDB">
              <w:rPr>
                <w:sz w:val="20"/>
                <w:szCs w:val="20"/>
              </w:rPr>
              <w:t>чения;</w:t>
            </w:r>
          </w:p>
          <w:p w:rsidR="005021B6" w:rsidRPr="00830493" w:rsidRDefault="00CA4CDB" w:rsidP="00CA4CDB">
            <w:pPr>
              <w:jc w:val="center"/>
              <w:rPr>
                <w:sz w:val="20"/>
                <w:szCs w:val="20"/>
              </w:rPr>
            </w:pPr>
            <w:r w:rsidRPr="00CA4CDB">
              <w:rPr>
                <w:sz w:val="20"/>
                <w:szCs w:val="20"/>
              </w:rPr>
              <w:t>раздаточный материал</w:t>
            </w:r>
          </w:p>
        </w:tc>
        <w:tc>
          <w:tcPr>
            <w:tcW w:w="1276" w:type="dxa"/>
            <w:tcBorders>
              <w:left w:val="single" w:sz="4" w:space="0" w:color="auto"/>
            </w:tcBorders>
          </w:tcPr>
          <w:p w:rsidR="005021B6" w:rsidRPr="00830493" w:rsidRDefault="005021B6" w:rsidP="00187390">
            <w:pPr>
              <w:jc w:val="center"/>
              <w:rPr>
                <w:sz w:val="20"/>
                <w:szCs w:val="20"/>
              </w:rPr>
            </w:pPr>
          </w:p>
        </w:tc>
        <w:tc>
          <w:tcPr>
            <w:tcW w:w="1276" w:type="dxa"/>
            <w:tcBorders>
              <w:left w:val="single" w:sz="4" w:space="0" w:color="auto"/>
            </w:tcBorders>
          </w:tcPr>
          <w:p w:rsidR="005021B6" w:rsidRPr="00830493" w:rsidRDefault="005021B6" w:rsidP="00187390">
            <w:pPr>
              <w:jc w:val="center"/>
              <w:rPr>
                <w:sz w:val="20"/>
                <w:szCs w:val="20"/>
              </w:rPr>
            </w:pPr>
          </w:p>
        </w:tc>
      </w:tr>
      <w:tr w:rsidR="00846344" w:rsidRPr="00E81294" w:rsidTr="00895FB2">
        <w:tc>
          <w:tcPr>
            <w:tcW w:w="708" w:type="dxa"/>
            <w:vAlign w:val="center"/>
          </w:tcPr>
          <w:p w:rsidR="00846344" w:rsidRPr="001D4D80" w:rsidRDefault="005021B6" w:rsidP="00F65CA4">
            <w:pPr>
              <w:jc w:val="center"/>
            </w:pPr>
            <w:r w:rsidRPr="001D4D80">
              <w:t>2.1</w:t>
            </w:r>
            <w:r>
              <w:t>6</w:t>
            </w:r>
          </w:p>
        </w:tc>
        <w:tc>
          <w:tcPr>
            <w:tcW w:w="5496" w:type="dxa"/>
          </w:tcPr>
          <w:p w:rsidR="00846344" w:rsidRPr="001D4D80" w:rsidRDefault="00846344" w:rsidP="005021B6">
            <w:pPr>
              <w:tabs>
                <w:tab w:val="left" w:pos="-1440"/>
              </w:tabs>
              <w:ind w:right="-159"/>
            </w:pPr>
            <w:r w:rsidRPr="001D4D80">
              <w:t>Подготовка к олимпиаде.</w:t>
            </w:r>
            <w:r w:rsidR="00A84072">
              <w:t xml:space="preserve"> </w:t>
            </w:r>
            <w:r w:rsidRPr="001D4D80">
              <w:t>Дизай</w:t>
            </w:r>
            <w:r>
              <w:t xml:space="preserve">н предметов. </w:t>
            </w:r>
          </w:p>
        </w:tc>
        <w:tc>
          <w:tcPr>
            <w:tcW w:w="884" w:type="dxa"/>
            <w:vAlign w:val="center"/>
          </w:tcPr>
          <w:p w:rsidR="00846344" w:rsidRPr="001D4D80" w:rsidRDefault="00846344" w:rsidP="0018260A">
            <w:pPr>
              <w:jc w:val="center"/>
            </w:pPr>
            <w:r w:rsidRPr="001D4D80">
              <w:t>2</w:t>
            </w:r>
          </w:p>
        </w:tc>
        <w:tc>
          <w:tcPr>
            <w:tcW w:w="709" w:type="dxa"/>
            <w:vAlign w:val="center"/>
          </w:tcPr>
          <w:p w:rsidR="00846344" w:rsidRPr="001D4D80" w:rsidRDefault="00846344" w:rsidP="0018260A">
            <w:pPr>
              <w:jc w:val="center"/>
            </w:pPr>
            <w:r w:rsidRPr="001D4D80">
              <w:t>1</w:t>
            </w:r>
          </w:p>
        </w:tc>
        <w:tc>
          <w:tcPr>
            <w:tcW w:w="850" w:type="dxa"/>
            <w:vAlign w:val="center"/>
          </w:tcPr>
          <w:p w:rsidR="00846344" w:rsidRDefault="00846344" w:rsidP="0018260A">
            <w:pPr>
              <w:jc w:val="center"/>
            </w:pPr>
            <w:r w:rsidRPr="005F0057">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CA4CDB" w:rsidRPr="00586F2A" w:rsidRDefault="00CA4CDB" w:rsidP="00CA4CDB">
            <w:pPr>
              <w:jc w:val="center"/>
              <w:rPr>
                <w:sz w:val="20"/>
              </w:rPr>
            </w:pPr>
            <w:r w:rsidRPr="00586F2A">
              <w:rPr>
                <w:sz w:val="20"/>
              </w:rPr>
              <w:t>Технические сред</w:t>
            </w:r>
            <w:r w:rsidR="00586F2A" w:rsidRPr="00586F2A">
              <w:rPr>
                <w:sz w:val="20"/>
              </w:rPr>
              <w:t>ства обу</w:t>
            </w:r>
            <w:r w:rsidRPr="00586F2A">
              <w:rPr>
                <w:sz w:val="20"/>
              </w:rPr>
              <w:t>чения;</w:t>
            </w:r>
          </w:p>
          <w:p w:rsidR="00846344" w:rsidRDefault="00CA4CDB" w:rsidP="00CA4CDB">
            <w:pPr>
              <w:jc w:val="center"/>
            </w:pPr>
            <w:r w:rsidRPr="00586F2A">
              <w:rPr>
                <w:sz w:val="20"/>
              </w:rPr>
              <w:t>раздаточный материал</w:t>
            </w:r>
          </w:p>
        </w:tc>
        <w:tc>
          <w:tcPr>
            <w:tcW w:w="1276" w:type="dxa"/>
            <w:tcBorders>
              <w:left w:val="single" w:sz="4" w:space="0" w:color="auto"/>
            </w:tcBorders>
          </w:tcPr>
          <w:p w:rsidR="00846344" w:rsidRDefault="00846344" w:rsidP="00187390">
            <w:pPr>
              <w:jc w:val="center"/>
            </w:pPr>
          </w:p>
        </w:tc>
        <w:tc>
          <w:tcPr>
            <w:tcW w:w="1276" w:type="dxa"/>
            <w:tcBorders>
              <w:left w:val="single" w:sz="4" w:space="0" w:color="auto"/>
            </w:tcBorders>
          </w:tcPr>
          <w:p w:rsidR="00846344" w:rsidRDefault="00846344" w:rsidP="00187390">
            <w:pPr>
              <w:jc w:val="center"/>
            </w:pPr>
          </w:p>
        </w:tc>
      </w:tr>
      <w:tr w:rsidR="00846344" w:rsidRPr="00E81294" w:rsidTr="00895FB2">
        <w:tc>
          <w:tcPr>
            <w:tcW w:w="708" w:type="dxa"/>
            <w:vAlign w:val="center"/>
          </w:tcPr>
          <w:p w:rsidR="00846344" w:rsidRPr="001D4D80" w:rsidRDefault="005021B6" w:rsidP="00F65CA4">
            <w:pPr>
              <w:jc w:val="center"/>
            </w:pPr>
            <w:r w:rsidRPr="001D4D80">
              <w:t>2.1</w:t>
            </w:r>
            <w:r>
              <w:t>7</w:t>
            </w:r>
          </w:p>
        </w:tc>
        <w:tc>
          <w:tcPr>
            <w:tcW w:w="5496" w:type="dxa"/>
            <w:vAlign w:val="center"/>
          </w:tcPr>
          <w:p w:rsidR="00846344" w:rsidRPr="001D4D80" w:rsidRDefault="00846344" w:rsidP="00037D73">
            <w:r w:rsidRPr="001D4D80">
              <w:t>"Домино и кубик"  (техническая викторина)</w:t>
            </w:r>
          </w:p>
        </w:tc>
        <w:tc>
          <w:tcPr>
            <w:tcW w:w="884" w:type="dxa"/>
            <w:vAlign w:val="center"/>
          </w:tcPr>
          <w:p w:rsidR="00846344" w:rsidRPr="001D4D80" w:rsidRDefault="00846344" w:rsidP="0018260A">
            <w:pPr>
              <w:jc w:val="center"/>
            </w:pPr>
            <w:r w:rsidRPr="001D4D80">
              <w:t>-</w:t>
            </w:r>
          </w:p>
        </w:tc>
        <w:tc>
          <w:tcPr>
            <w:tcW w:w="709" w:type="dxa"/>
            <w:vAlign w:val="center"/>
          </w:tcPr>
          <w:p w:rsidR="00846344" w:rsidRPr="001D4D80" w:rsidRDefault="00846344" w:rsidP="0018260A">
            <w:pPr>
              <w:jc w:val="center"/>
            </w:pPr>
            <w:r w:rsidRPr="001D4D80">
              <w:t>3</w:t>
            </w:r>
          </w:p>
        </w:tc>
        <w:tc>
          <w:tcPr>
            <w:tcW w:w="850" w:type="dxa"/>
            <w:vAlign w:val="center"/>
          </w:tcPr>
          <w:p w:rsidR="00846344" w:rsidRDefault="00846344" w:rsidP="0018260A">
            <w:pPr>
              <w:jc w:val="center"/>
            </w:pPr>
            <w:r w:rsidRPr="005F0057">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Default="00846344" w:rsidP="00187390">
            <w:pPr>
              <w:jc w:val="center"/>
            </w:pPr>
            <w:r w:rsidRPr="00091924">
              <w:rPr>
                <w:sz w:val="20"/>
                <w:szCs w:val="20"/>
              </w:rPr>
              <w:t>Технические</w:t>
            </w:r>
            <w:r w:rsidR="00A84072">
              <w:rPr>
                <w:sz w:val="20"/>
                <w:szCs w:val="20"/>
              </w:rPr>
              <w:t xml:space="preserve"> </w:t>
            </w:r>
            <w:r w:rsidRPr="00091924">
              <w:rPr>
                <w:sz w:val="20"/>
                <w:szCs w:val="20"/>
              </w:rPr>
              <w:t>средства</w:t>
            </w:r>
            <w:r w:rsidR="00A84072">
              <w:rPr>
                <w:sz w:val="20"/>
                <w:szCs w:val="20"/>
              </w:rPr>
              <w:t xml:space="preserve"> </w:t>
            </w:r>
            <w:r w:rsidRPr="00091924">
              <w:rPr>
                <w:sz w:val="20"/>
                <w:szCs w:val="20"/>
              </w:rPr>
              <w:t>обучения</w:t>
            </w:r>
            <w:r>
              <w:rPr>
                <w:sz w:val="20"/>
                <w:szCs w:val="20"/>
              </w:rPr>
              <w:t>, р</w:t>
            </w:r>
            <w:r w:rsidRPr="001009CA">
              <w:rPr>
                <w:sz w:val="20"/>
                <w:szCs w:val="20"/>
              </w:rPr>
              <w:t>аздаточный материал</w:t>
            </w:r>
          </w:p>
        </w:tc>
        <w:tc>
          <w:tcPr>
            <w:tcW w:w="1276" w:type="dxa"/>
            <w:tcBorders>
              <w:left w:val="single" w:sz="4" w:space="0" w:color="auto"/>
            </w:tcBorders>
          </w:tcPr>
          <w:p w:rsidR="00846344" w:rsidRPr="00091924" w:rsidRDefault="00846344" w:rsidP="00187390">
            <w:pPr>
              <w:jc w:val="center"/>
              <w:rPr>
                <w:sz w:val="20"/>
                <w:szCs w:val="20"/>
              </w:rPr>
            </w:pPr>
          </w:p>
        </w:tc>
        <w:tc>
          <w:tcPr>
            <w:tcW w:w="1276" w:type="dxa"/>
            <w:tcBorders>
              <w:left w:val="single" w:sz="4" w:space="0" w:color="auto"/>
            </w:tcBorders>
          </w:tcPr>
          <w:p w:rsidR="00846344" w:rsidRPr="00091924" w:rsidRDefault="00846344" w:rsidP="00187390">
            <w:pPr>
              <w:jc w:val="center"/>
              <w:rPr>
                <w:sz w:val="20"/>
                <w:szCs w:val="20"/>
              </w:rPr>
            </w:pPr>
          </w:p>
        </w:tc>
      </w:tr>
      <w:tr w:rsidR="00846344" w:rsidRPr="00E81294" w:rsidTr="00895FB2">
        <w:tc>
          <w:tcPr>
            <w:tcW w:w="708" w:type="dxa"/>
            <w:vAlign w:val="center"/>
          </w:tcPr>
          <w:p w:rsidR="00846344" w:rsidRPr="001D4D80" w:rsidRDefault="005021B6" w:rsidP="005021B6">
            <w:pPr>
              <w:jc w:val="center"/>
            </w:pPr>
            <w:r>
              <w:t>2.18</w:t>
            </w:r>
          </w:p>
        </w:tc>
        <w:tc>
          <w:tcPr>
            <w:tcW w:w="5496" w:type="dxa"/>
          </w:tcPr>
          <w:p w:rsidR="00846344" w:rsidRPr="001D4D80" w:rsidRDefault="00846344" w:rsidP="00DD5344">
            <w:r w:rsidRPr="001D4D80">
              <w:t>Городская  техническая олимпиада</w:t>
            </w:r>
          </w:p>
        </w:tc>
        <w:tc>
          <w:tcPr>
            <w:tcW w:w="884" w:type="dxa"/>
            <w:vAlign w:val="center"/>
          </w:tcPr>
          <w:p w:rsidR="00846344" w:rsidRPr="001D4D80" w:rsidRDefault="00846344" w:rsidP="0018260A">
            <w:pPr>
              <w:jc w:val="center"/>
            </w:pPr>
            <w:r w:rsidRPr="001D4D80">
              <w:t>-</w:t>
            </w:r>
          </w:p>
        </w:tc>
        <w:tc>
          <w:tcPr>
            <w:tcW w:w="709" w:type="dxa"/>
            <w:vAlign w:val="center"/>
          </w:tcPr>
          <w:p w:rsidR="00846344" w:rsidRPr="001D4D80" w:rsidRDefault="00F65CA4" w:rsidP="0018260A">
            <w:pPr>
              <w:jc w:val="center"/>
            </w:pPr>
            <w:r>
              <w:t>6</w:t>
            </w:r>
          </w:p>
        </w:tc>
        <w:tc>
          <w:tcPr>
            <w:tcW w:w="850" w:type="dxa"/>
            <w:vAlign w:val="center"/>
          </w:tcPr>
          <w:p w:rsidR="00846344" w:rsidRDefault="00F65CA4" w:rsidP="0018260A">
            <w:pPr>
              <w:jc w:val="center"/>
            </w:pPr>
            <w:r>
              <w:t>6</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Default="00846344" w:rsidP="00187390">
            <w:pPr>
              <w:jc w:val="center"/>
            </w:pPr>
            <w:r w:rsidRPr="00091924">
              <w:rPr>
                <w:sz w:val="20"/>
                <w:szCs w:val="20"/>
              </w:rPr>
              <w:t>Технические средства</w:t>
            </w:r>
            <w:r w:rsidR="00A84072">
              <w:rPr>
                <w:sz w:val="20"/>
                <w:szCs w:val="20"/>
              </w:rPr>
              <w:t xml:space="preserve"> </w:t>
            </w:r>
            <w:r w:rsidRPr="00091924">
              <w:rPr>
                <w:sz w:val="20"/>
                <w:szCs w:val="20"/>
              </w:rPr>
              <w:t>обучения</w:t>
            </w:r>
          </w:p>
        </w:tc>
        <w:tc>
          <w:tcPr>
            <w:tcW w:w="1276" w:type="dxa"/>
            <w:tcBorders>
              <w:left w:val="single" w:sz="4" w:space="0" w:color="auto"/>
            </w:tcBorders>
          </w:tcPr>
          <w:p w:rsidR="00846344" w:rsidRPr="00091924" w:rsidRDefault="00846344" w:rsidP="00187390">
            <w:pPr>
              <w:jc w:val="center"/>
              <w:rPr>
                <w:sz w:val="20"/>
                <w:szCs w:val="20"/>
              </w:rPr>
            </w:pPr>
          </w:p>
        </w:tc>
        <w:tc>
          <w:tcPr>
            <w:tcW w:w="1276" w:type="dxa"/>
            <w:tcBorders>
              <w:left w:val="single" w:sz="4" w:space="0" w:color="auto"/>
            </w:tcBorders>
          </w:tcPr>
          <w:p w:rsidR="00846344" w:rsidRPr="00091924" w:rsidRDefault="00846344" w:rsidP="00187390">
            <w:pPr>
              <w:jc w:val="center"/>
              <w:rPr>
                <w:sz w:val="20"/>
                <w:szCs w:val="20"/>
              </w:rPr>
            </w:pPr>
          </w:p>
        </w:tc>
      </w:tr>
      <w:tr w:rsidR="00846344" w:rsidRPr="00E81294" w:rsidTr="00895FB2">
        <w:tc>
          <w:tcPr>
            <w:tcW w:w="6204" w:type="dxa"/>
            <w:gridSpan w:val="2"/>
          </w:tcPr>
          <w:p w:rsidR="00846344" w:rsidRPr="00E81294" w:rsidRDefault="00846344" w:rsidP="008E19CF">
            <w:pPr>
              <w:jc w:val="right"/>
            </w:pPr>
            <w:r>
              <w:rPr>
                <w:b/>
              </w:rPr>
              <w:t>Итого</w:t>
            </w:r>
          </w:p>
        </w:tc>
        <w:tc>
          <w:tcPr>
            <w:tcW w:w="884" w:type="dxa"/>
          </w:tcPr>
          <w:p w:rsidR="00846344" w:rsidRPr="009A388A" w:rsidRDefault="00846344" w:rsidP="005021B6">
            <w:pPr>
              <w:jc w:val="center"/>
              <w:rPr>
                <w:b/>
              </w:rPr>
            </w:pPr>
            <w:r>
              <w:rPr>
                <w:b/>
              </w:rPr>
              <w:t>2</w:t>
            </w:r>
            <w:r w:rsidR="005021B6">
              <w:rPr>
                <w:b/>
              </w:rPr>
              <w:t>4</w:t>
            </w:r>
          </w:p>
        </w:tc>
        <w:tc>
          <w:tcPr>
            <w:tcW w:w="709" w:type="dxa"/>
          </w:tcPr>
          <w:p w:rsidR="00846344" w:rsidRPr="009A388A" w:rsidRDefault="005021B6" w:rsidP="00F65CA4">
            <w:pPr>
              <w:jc w:val="center"/>
              <w:rPr>
                <w:b/>
              </w:rPr>
            </w:pPr>
            <w:r>
              <w:rPr>
                <w:b/>
              </w:rPr>
              <w:t>30</w:t>
            </w:r>
          </w:p>
        </w:tc>
        <w:tc>
          <w:tcPr>
            <w:tcW w:w="850" w:type="dxa"/>
          </w:tcPr>
          <w:p w:rsidR="00846344" w:rsidRPr="00E81294" w:rsidRDefault="00F65CA4" w:rsidP="005021B6">
            <w:pPr>
              <w:jc w:val="center"/>
              <w:rPr>
                <w:b/>
              </w:rPr>
            </w:pPr>
            <w:r>
              <w:rPr>
                <w:b/>
              </w:rPr>
              <w:t>5</w:t>
            </w:r>
            <w:r w:rsidR="005021B6">
              <w:rPr>
                <w:b/>
              </w:rPr>
              <w:t>4</w:t>
            </w:r>
          </w:p>
        </w:tc>
        <w:tc>
          <w:tcPr>
            <w:tcW w:w="2518" w:type="dxa"/>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E81294" w:rsidRDefault="00846344" w:rsidP="00187390">
            <w:pPr>
              <w:jc w:val="center"/>
            </w:pPr>
          </w:p>
        </w:tc>
        <w:tc>
          <w:tcPr>
            <w:tcW w:w="1276" w:type="dxa"/>
            <w:tcBorders>
              <w:left w:val="single" w:sz="4" w:space="0" w:color="auto"/>
            </w:tcBorders>
          </w:tcPr>
          <w:p w:rsidR="00846344" w:rsidRPr="00E81294" w:rsidRDefault="00846344" w:rsidP="00187390">
            <w:pPr>
              <w:jc w:val="center"/>
            </w:pPr>
          </w:p>
        </w:tc>
        <w:tc>
          <w:tcPr>
            <w:tcW w:w="1276" w:type="dxa"/>
            <w:tcBorders>
              <w:left w:val="single" w:sz="4" w:space="0" w:color="auto"/>
            </w:tcBorders>
          </w:tcPr>
          <w:p w:rsidR="00846344" w:rsidRPr="00E81294" w:rsidRDefault="00846344" w:rsidP="00187390">
            <w:pPr>
              <w:jc w:val="center"/>
            </w:pPr>
          </w:p>
        </w:tc>
      </w:tr>
      <w:tr w:rsidR="00846344" w:rsidRPr="00E81294" w:rsidTr="00895FB2">
        <w:tc>
          <w:tcPr>
            <w:tcW w:w="16268" w:type="dxa"/>
            <w:gridSpan w:val="9"/>
          </w:tcPr>
          <w:p w:rsidR="00846344" w:rsidRDefault="00846344" w:rsidP="00187390">
            <w:pPr>
              <w:jc w:val="center"/>
            </w:pPr>
          </w:p>
          <w:p w:rsidR="00846344" w:rsidRPr="0085306B" w:rsidRDefault="00846344" w:rsidP="0085306B">
            <w:pPr>
              <w:tabs>
                <w:tab w:val="left" w:pos="7725"/>
                <w:tab w:val="center" w:pos="8097"/>
              </w:tabs>
              <w:rPr>
                <w:b/>
              </w:rPr>
            </w:pPr>
            <w:r w:rsidRPr="0085306B">
              <w:rPr>
                <w:b/>
              </w:rPr>
              <w:tab/>
            </w:r>
            <w:r w:rsidRPr="0085306B">
              <w:rPr>
                <w:b/>
              </w:rPr>
              <w:tab/>
              <w:t>Блок 3</w:t>
            </w:r>
          </w:p>
          <w:p w:rsidR="00846344" w:rsidRPr="00E81294" w:rsidRDefault="00846344" w:rsidP="00187390">
            <w:pPr>
              <w:jc w:val="center"/>
            </w:pPr>
          </w:p>
        </w:tc>
      </w:tr>
      <w:tr w:rsidR="00846344" w:rsidRPr="00E81294" w:rsidTr="00895FB2">
        <w:tc>
          <w:tcPr>
            <w:tcW w:w="708" w:type="dxa"/>
          </w:tcPr>
          <w:p w:rsidR="00846344" w:rsidRPr="00E81294" w:rsidRDefault="00846344" w:rsidP="00D90CF8">
            <w:pPr>
              <w:jc w:val="center"/>
              <w:rPr>
                <w:b/>
              </w:rPr>
            </w:pPr>
            <w:r>
              <w:rPr>
                <w:b/>
              </w:rPr>
              <w:t>3.</w:t>
            </w:r>
          </w:p>
        </w:tc>
        <w:tc>
          <w:tcPr>
            <w:tcW w:w="5496" w:type="dxa"/>
          </w:tcPr>
          <w:p w:rsidR="00846344" w:rsidRPr="006A064D" w:rsidRDefault="00846344" w:rsidP="000020FF">
            <w:pPr>
              <w:rPr>
                <w:b/>
              </w:rPr>
            </w:pPr>
            <w:r w:rsidRPr="00DD5344">
              <w:rPr>
                <w:b/>
                <w:color w:val="000000"/>
                <w:spacing w:val="-2"/>
              </w:rPr>
              <w:t>Информационно-мотива</w:t>
            </w:r>
            <w:r w:rsidRPr="00DD5344">
              <w:rPr>
                <w:b/>
                <w:color w:val="000000"/>
                <w:spacing w:val="-3"/>
              </w:rPr>
              <w:t xml:space="preserve">ционный </w:t>
            </w:r>
          </w:p>
        </w:tc>
        <w:tc>
          <w:tcPr>
            <w:tcW w:w="884" w:type="dxa"/>
          </w:tcPr>
          <w:p w:rsidR="00846344" w:rsidRPr="00E81294" w:rsidRDefault="00846344" w:rsidP="000020FF">
            <w:pPr>
              <w:jc w:val="center"/>
              <w:rPr>
                <w:b/>
              </w:rPr>
            </w:pPr>
          </w:p>
        </w:tc>
        <w:tc>
          <w:tcPr>
            <w:tcW w:w="709" w:type="dxa"/>
          </w:tcPr>
          <w:p w:rsidR="00846344" w:rsidRPr="00E81294" w:rsidRDefault="00846344" w:rsidP="000020FF">
            <w:pPr>
              <w:jc w:val="center"/>
              <w:rPr>
                <w:b/>
              </w:rPr>
            </w:pPr>
          </w:p>
        </w:tc>
        <w:tc>
          <w:tcPr>
            <w:tcW w:w="850" w:type="dxa"/>
          </w:tcPr>
          <w:p w:rsidR="00846344" w:rsidRPr="00E81294" w:rsidRDefault="00846344" w:rsidP="000020FF">
            <w:pPr>
              <w:jc w:val="center"/>
              <w:rPr>
                <w:b/>
              </w:rPr>
            </w:pPr>
          </w:p>
        </w:tc>
        <w:tc>
          <w:tcPr>
            <w:tcW w:w="2518" w:type="dxa"/>
            <w:vMerge w:val="restart"/>
            <w:tcBorders>
              <w:right w:val="single" w:sz="4" w:space="0" w:color="auto"/>
            </w:tcBorders>
            <w:vAlign w:val="center"/>
          </w:tcPr>
          <w:p w:rsidR="00846344" w:rsidRDefault="00846344" w:rsidP="00872008">
            <w:pPr>
              <w:jc w:val="center"/>
            </w:pPr>
          </w:p>
          <w:p w:rsidR="00846344" w:rsidRDefault="00846344" w:rsidP="00872008">
            <w:pPr>
              <w:jc w:val="center"/>
            </w:pPr>
          </w:p>
          <w:p w:rsidR="00846344" w:rsidRPr="00066899" w:rsidRDefault="00846344" w:rsidP="00872008">
            <w:pPr>
              <w:jc w:val="center"/>
            </w:pPr>
            <w:r w:rsidRPr="00066899">
              <w:lastRenderedPageBreak/>
              <w:t>Выставка работ, т</w:t>
            </w:r>
            <w:r w:rsidRPr="00066899">
              <w:t>е</w:t>
            </w:r>
            <w:r w:rsidRPr="00066899">
              <w:t>стирование</w:t>
            </w:r>
          </w:p>
        </w:tc>
        <w:tc>
          <w:tcPr>
            <w:tcW w:w="2551" w:type="dxa"/>
            <w:tcBorders>
              <w:left w:val="single" w:sz="4" w:space="0" w:color="auto"/>
            </w:tcBorders>
            <w:vAlign w:val="center"/>
          </w:tcPr>
          <w:p w:rsidR="00846344" w:rsidRPr="00E81294" w:rsidRDefault="00846344" w:rsidP="00187390">
            <w:pPr>
              <w:jc w:val="center"/>
              <w:rPr>
                <w:b/>
              </w:rPr>
            </w:pPr>
          </w:p>
        </w:tc>
        <w:tc>
          <w:tcPr>
            <w:tcW w:w="1276" w:type="dxa"/>
            <w:tcBorders>
              <w:left w:val="single" w:sz="4" w:space="0" w:color="auto"/>
            </w:tcBorders>
          </w:tcPr>
          <w:p w:rsidR="00846344" w:rsidRPr="00E81294" w:rsidRDefault="00846344" w:rsidP="00187390">
            <w:pPr>
              <w:jc w:val="center"/>
              <w:rPr>
                <w:b/>
              </w:rPr>
            </w:pPr>
          </w:p>
        </w:tc>
        <w:tc>
          <w:tcPr>
            <w:tcW w:w="1276" w:type="dxa"/>
            <w:tcBorders>
              <w:left w:val="single" w:sz="4" w:space="0" w:color="auto"/>
            </w:tcBorders>
          </w:tcPr>
          <w:p w:rsidR="00846344" w:rsidRPr="00E81294" w:rsidRDefault="00846344" w:rsidP="00187390">
            <w:pPr>
              <w:jc w:val="center"/>
              <w:rPr>
                <w:b/>
              </w:rPr>
            </w:pPr>
          </w:p>
        </w:tc>
      </w:tr>
      <w:tr w:rsidR="00846344" w:rsidRPr="00E81294" w:rsidTr="00895FB2">
        <w:tc>
          <w:tcPr>
            <w:tcW w:w="708" w:type="dxa"/>
            <w:vAlign w:val="center"/>
          </w:tcPr>
          <w:p w:rsidR="00846344" w:rsidRPr="001D4D80" w:rsidRDefault="00846344" w:rsidP="00187390">
            <w:pPr>
              <w:jc w:val="center"/>
            </w:pPr>
            <w:r w:rsidRPr="001D4D80">
              <w:t>3.1</w:t>
            </w:r>
          </w:p>
        </w:tc>
        <w:tc>
          <w:tcPr>
            <w:tcW w:w="5496" w:type="dxa"/>
          </w:tcPr>
          <w:p w:rsidR="00846344" w:rsidRPr="001D4D80" w:rsidRDefault="00846344" w:rsidP="00DD5344">
            <w:r w:rsidRPr="001D4D80">
              <w:t>Изобретательские приемы</w:t>
            </w:r>
          </w:p>
        </w:tc>
        <w:tc>
          <w:tcPr>
            <w:tcW w:w="884" w:type="dxa"/>
            <w:vAlign w:val="center"/>
          </w:tcPr>
          <w:p w:rsidR="00846344" w:rsidRPr="001D4D80" w:rsidRDefault="00846344" w:rsidP="00665198">
            <w:pPr>
              <w:jc w:val="center"/>
            </w:pPr>
            <w:r w:rsidRPr="001D4D80">
              <w:t>-</w:t>
            </w:r>
          </w:p>
        </w:tc>
        <w:tc>
          <w:tcPr>
            <w:tcW w:w="709" w:type="dxa"/>
            <w:vAlign w:val="center"/>
          </w:tcPr>
          <w:p w:rsidR="00846344" w:rsidRPr="001D4D80" w:rsidRDefault="00846344" w:rsidP="00665198">
            <w:pPr>
              <w:jc w:val="center"/>
            </w:pPr>
            <w:r w:rsidRPr="001D4D80">
              <w:t>3</w:t>
            </w:r>
          </w:p>
        </w:tc>
        <w:tc>
          <w:tcPr>
            <w:tcW w:w="850" w:type="dxa"/>
            <w:vAlign w:val="center"/>
          </w:tcPr>
          <w:p w:rsidR="00846344" w:rsidRPr="00E81294" w:rsidRDefault="00846344" w:rsidP="00665198">
            <w:pPr>
              <w:jc w:val="center"/>
            </w:pPr>
            <w:r w:rsidRPr="00E81294">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E81294" w:rsidRDefault="00846344" w:rsidP="00187390">
            <w:pPr>
              <w:jc w:val="center"/>
            </w:pPr>
            <w:r w:rsidRPr="00C44421">
              <w:rPr>
                <w:sz w:val="20"/>
                <w:szCs w:val="20"/>
              </w:rPr>
              <w:t>Технические средства</w:t>
            </w:r>
            <w:r w:rsidR="00A84072">
              <w:rPr>
                <w:sz w:val="20"/>
                <w:szCs w:val="20"/>
              </w:rPr>
              <w:t xml:space="preserve"> </w:t>
            </w:r>
            <w:r w:rsidRPr="00C44421">
              <w:rPr>
                <w:sz w:val="20"/>
                <w:szCs w:val="20"/>
              </w:rPr>
              <w:lastRenderedPageBreak/>
              <w:t>обучения</w:t>
            </w:r>
          </w:p>
        </w:tc>
        <w:tc>
          <w:tcPr>
            <w:tcW w:w="1276" w:type="dxa"/>
            <w:tcBorders>
              <w:left w:val="single" w:sz="4" w:space="0" w:color="auto"/>
            </w:tcBorders>
          </w:tcPr>
          <w:p w:rsidR="00846344" w:rsidRPr="00C44421" w:rsidRDefault="00846344" w:rsidP="00187390">
            <w:pPr>
              <w:jc w:val="center"/>
              <w:rPr>
                <w:sz w:val="20"/>
                <w:szCs w:val="20"/>
              </w:rPr>
            </w:pPr>
          </w:p>
        </w:tc>
        <w:tc>
          <w:tcPr>
            <w:tcW w:w="1276" w:type="dxa"/>
            <w:tcBorders>
              <w:left w:val="single" w:sz="4" w:space="0" w:color="auto"/>
            </w:tcBorders>
          </w:tcPr>
          <w:p w:rsidR="00846344" w:rsidRPr="00C44421" w:rsidRDefault="00846344" w:rsidP="00187390">
            <w:pPr>
              <w:jc w:val="center"/>
              <w:rPr>
                <w:sz w:val="20"/>
                <w:szCs w:val="20"/>
              </w:rPr>
            </w:pPr>
          </w:p>
        </w:tc>
      </w:tr>
      <w:tr w:rsidR="00846344" w:rsidRPr="00E81294" w:rsidTr="00895FB2">
        <w:tc>
          <w:tcPr>
            <w:tcW w:w="708" w:type="dxa"/>
            <w:vAlign w:val="center"/>
          </w:tcPr>
          <w:p w:rsidR="00846344" w:rsidRPr="001D4D80" w:rsidRDefault="00846344" w:rsidP="00187390">
            <w:pPr>
              <w:jc w:val="center"/>
            </w:pPr>
            <w:r w:rsidRPr="001D4D80">
              <w:lastRenderedPageBreak/>
              <w:t>3.2</w:t>
            </w:r>
          </w:p>
        </w:tc>
        <w:tc>
          <w:tcPr>
            <w:tcW w:w="5496" w:type="dxa"/>
          </w:tcPr>
          <w:p w:rsidR="00846344" w:rsidRPr="001D4D80" w:rsidRDefault="00846344" w:rsidP="00DD5344">
            <w:r w:rsidRPr="001D4D80">
              <w:t>Научные развлечения.</w:t>
            </w:r>
            <w:r w:rsidR="00A84072">
              <w:t xml:space="preserve"> </w:t>
            </w:r>
            <w:r w:rsidRPr="001D4D80">
              <w:t>Приборы и модели</w:t>
            </w:r>
          </w:p>
        </w:tc>
        <w:tc>
          <w:tcPr>
            <w:tcW w:w="884" w:type="dxa"/>
            <w:vAlign w:val="center"/>
          </w:tcPr>
          <w:p w:rsidR="00846344" w:rsidRPr="001D4D80" w:rsidRDefault="00846344" w:rsidP="00665198">
            <w:pPr>
              <w:jc w:val="center"/>
            </w:pPr>
            <w:r w:rsidRPr="001D4D80">
              <w:t>2</w:t>
            </w:r>
          </w:p>
        </w:tc>
        <w:tc>
          <w:tcPr>
            <w:tcW w:w="709" w:type="dxa"/>
            <w:vAlign w:val="center"/>
          </w:tcPr>
          <w:p w:rsidR="00846344" w:rsidRPr="001D4D80" w:rsidRDefault="00846344" w:rsidP="00665198">
            <w:pPr>
              <w:jc w:val="center"/>
            </w:pPr>
            <w:r w:rsidRPr="001D4D80">
              <w:t>1</w:t>
            </w:r>
          </w:p>
        </w:tc>
        <w:tc>
          <w:tcPr>
            <w:tcW w:w="850" w:type="dxa"/>
            <w:vAlign w:val="center"/>
          </w:tcPr>
          <w:p w:rsidR="00846344" w:rsidRPr="00E81294" w:rsidRDefault="00846344" w:rsidP="00665198">
            <w:pPr>
              <w:jc w:val="center"/>
            </w:pPr>
            <w:r w:rsidRPr="00E81294">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E81294" w:rsidRDefault="00846344" w:rsidP="00187390">
            <w:pPr>
              <w:jc w:val="center"/>
            </w:pPr>
            <w:r w:rsidRPr="00C44421">
              <w:rPr>
                <w:sz w:val="20"/>
                <w:szCs w:val="20"/>
              </w:rPr>
              <w:t>Технические средства</w:t>
            </w:r>
            <w:r w:rsidR="00A84072">
              <w:rPr>
                <w:sz w:val="20"/>
                <w:szCs w:val="20"/>
              </w:rPr>
              <w:t xml:space="preserve"> </w:t>
            </w:r>
            <w:r w:rsidRPr="00C44421">
              <w:rPr>
                <w:sz w:val="20"/>
                <w:szCs w:val="20"/>
              </w:rPr>
              <w:t>обучения</w:t>
            </w:r>
          </w:p>
        </w:tc>
        <w:tc>
          <w:tcPr>
            <w:tcW w:w="1276" w:type="dxa"/>
            <w:tcBorders>
              <w:left w:val="single" w:sz="4" w:space="0" w:color="auto"/>
            </w:tcBorders>
          </w:tcPr>
          <w:p w:rsidR="00846344" w:rsidRPr="00C44421" w:rsidRDefault="00846344" w:rsidP="00187390">
            <w:pPr>
              <w:jc w:val="center"/>
              <w:rPr>
                <w:sz w:val="20"/>
                <w:szCs w:val="20"/>
              </w:rPr>
            </w:pPr>
          </w:p>
        </w:tc>
        <w:tc>
          <w:tcPr>
            <w:tcW w:w="1276" w:type="dxa"/>
            <w:tcBorders>
              <w:left w:val="single" w:sz="4" w:space="0" w:color="auto"/>
            </w:tcBorders>
          </w:tcPr>
          <w:p w:rsidR="00846344" w:rsidRPr="00C44421" w:rsidRDefault="00846344" w:rsidP="00187390">
            <w:pPr>
              <w:jc w:val="center"/>
              <w:rPr>
                <w:sz w:val="20"/>
                <w:szCs w:val="20"/>
              </w:rPr>
            </w:pPr>
          </w:p>
        </w:tc>
      </w:tr>
      <w:tr w:rsidR="00F31966" w:rsidRPr="00E81294" w:rsidTr="00817041">
        <w:tc>
          <w:tcPr>
            <w:tcW w:w="708" w:type="dxa"/>
            <w:vAlign w:val="center"/>
          </w:tcPr>
          <w:p w:rsidR="00F31966" w:rsidRPr="001D4D80" w:rsidRDefault="00F31966" w:rsidP="00187390">
            <w:pPr>
              <w:jc w:val="center"/>
            </w:pPr>
            <w:r w:rsidRPr="001D4D80">
              <w:t>3.3</w:t>
            </w:r>
          </w:p>
        </w:tc>
        <w:tc>
          <w:tcPr>
            <w:tcW w:w="5496" w:type="dxa"/>
          </w:tcPr>
          <w:p w:rsidR="00F31966" w:rsidRPr="001D4D80" w:rsidRDefault="00F31966" w:rsidP="00DD5344">
            <w:r w:rsidRPr="001D4D80">
              <w:t>Научные развлечения.</w:t>
            </w:r>
            <w:r w:rsidR="00A84072">
              <w:t xml:space="preserve"> </w:t>
            </w:r>
            <w:r w:rsidRPr="001D4D80">
              <w:t>Забавные игрушки</w:t>
            </w:r>
          </w:p>
        </w:tc>
        <w:tc>
          <w:tcPr>
            <w:tcW w:w="884" w:type="dxa"/>
            <w:vAlign w:val="center"/>
          </w:tcPr>
          <w:p w:rsidR="00F31966" w:rsidRPr="001D4D80" w:rsidRDefault="00F31966" w:rsidP="00665198">
            <w:pPr>
              <w:jc w:val="center"/>
            </w:pPr>
            <w:r w:rsidRPr="001D4D80">
              <w:t>-</w:t>
            </w:r>
          </w:p>
        </w:tc>
        <w:tc>
          <w:tcPr>
            <w:tcW w:w="709" w:type="dxa"/>
            <w:vAlign w:val="center"/>
          </w:tcPr>
          <w:p w:rsidR="00F31966" w:rsidRPr="001D4D80" w:rsidRDefault="00F31966" w:rsidP="00665198">
            <w:pPr>
              <w:jc w:val="center"/>
            </w:pPr>
            <w:r w:rsidRPr="001D4D80">
              <w:t>3</w:t>
            </w:r>
          </w:p>
        </w:tc>
        <w:tc>
          <w:tcPr>
            <w:tcW w:w="850" w:type="dxa"/>
            <w:vAlign w:val="center"/>
          </w:tcPr>
          <w:p w:rsidR="00F31966" w:rsidRPr="00E81294" w:rsidRDefault="00F31966" w:rsidP="00665198">
            <w:pPr>
              <w:jc w:val="center"/>
            </w:pPr>
            <w:r w:rsidRPr="00E81294">
              <w:t>3</w:t>
            </w:r>
          </w:p>
        </w:tc>
        <w:tc>
          <w:tcPr>
            <w:tcW w:w="2518" w:type="dxa"/>
            <w:vMerge/>
            <w:tcBorders>
              <w:right w:val="single" w:sz="4" w:space="0" w:color="auto"/>
            </w:tcBorders>
          </w:tcPr>
          <w:p w:rsidR="00F31966" w:rsidRPr="00E81294" w:rsidRDefault="00F31966" w:rsidP="000020FF">
            <w:pPr>
              <w:jc w:val="center"/>
            </w:pPr>
          </w:p>
        </w:tc>
        <w:tc>
          <w:tcPr>
            <w:tcW w:w="2551" w:type="dxa"/>
            <w:tcBorders>
              <w:left w:val="single" w:sz="4" w:space="0" w:color="auto"/>
            </w:tcBorders>
          </w:tcPr>
          <w:p w:rsidR="00F31966" w:rsidRPr="00F31966" w:rsidRDefault="00F31966" w:rsidP="00F31966">
            <w:pPr>
              <w:jc w:val="center"/>
              <w:rPr>
                <w:sz w:val="20"/>
              </w:rPr>
            </w:pPr>
            <w:r w:rsidRPr="00F31966">
              <w:rPr>
                <w:sz w:val="20"/>
              </w:rPr>
              <w:t>Технические средства обучения</w:t>
            </w:r>
          </w:p>
        </w:tc>
        <w:tc>
          <w:tcPr>
            <w:tcW w:w="1276" w:type="dxa"/>
            <w:tcBorders>
              <w:left w:val="single" w:sz="4" w:space="0" w:color="auto"/>
            </w:tcBorders>
          </w:tcPr>
          <w:p w:rsidR="00F31966" w:rsidRPr="00E81294" w:rsidRDefault="00F31966" w:rsidP="00187390">
            <w:pPr>
              <w:jc w:val="center"/>
            </w:pPr>
          </w:p>
        </w:tc>
        <w:tc>
          <w:tcPr>
            <w:tcW w:w="1276" w:type="dxa"/>
            <w:tcBorders>
              <w:left w:val="single" w:sz="4" w:space="0" w:color="auto"/>
            </w:tcBorders>
          </w:tcPr>
          <w:p w:rsidR="00F31966" w:rsidRPr="00E81294" w:rsidRDefault="00F31966" w:rsidP="00187390">
            <w:pPr>
              <w:jc w:val="center"/>
            </w:pPr>
          </w:p>
        </w:tc>
      </w:tr>
      <w:tr w:rsidR="00F31966" w:rsidRPr="00E81294" w:rsidTr="00817041">
        <w:tc>
          <w:tcPr>
            <w:tcW w:w="708" w:type="dxa"/>
            <w:vAlign w:val="center"/>
          </w:tcPr>
          <w:p w:rsidR="00F31966" w:rsidRPr="001D4D80" w:rsidRDefault="00F31966" w:rsidP="00187390">
            <w:pPr>
              <w:jc w:val="center"/>
            </w:pPr>
            <w:r w:rsidRPr="001D4D80">
              <w:t>3.4</w:t>
            </w:r>
          </w:p>
        </w:tc>
        <w:tc>
          <w:tcPr>
            <w:tcW w:w="5496" w:type="dxa"/>
          </w:tcPr>
          <w:p w:rsidR="00F31966" w:rsidRPr="001D4D80" w:rsidRDefault="00F31966" w:rsidP="00DD5344">
            <w:r w:rsidRPr="001D4D80">
              <w:t>Научные развлечения.</w:t>
            </w:r>
            <w:r w:rsidR="00A84072">
              <w:t xml:space="preserve"> </w:t>
            </w:r>
            <w:r w:rsidRPr="001D4D80">
              <w:t>Средства передвижения</w:t>
            </w:r>
          </w:p>
        </w:tc>
        <w:tc>
          <w:tcPr>
            <w:tcW w:w="884" w:type="dxa"/>
            <w:vAlign w:val="center"/>
          </w:tcPr>
          <w:p w:rsidR="00F31966" w:rsidRPr="001D4D80" w:rsidRDefault="00F31966" w:rsidP="00665198">
            <w:pPr>
              <w:jc w:val="center"/>
            </w:pPr>
            <w:r w:rsidRPr="001D4D80">
              <w:t>-</w:t>
            </w:r>
          </w:p>
        </w:tc>
        <w:tc>
          <w:tcPr>
            <w:tcW w:w="709" w:type="dxa"/>
            <w:vAlign w:val="center"/>
          </w:tcPr>
          <w:p w:rsidR="00F31966" w:rsidRPr="001D4D80" w:rsidRDefault="00F31966" w:rsidP="00665198">
            <w:pPr>
              <w:jc w:val="center"/>
            </w:pPr>
            <w:r w:rsidRPr="001D4D80">
              <w:t>3</w:t>
            </w:r>
          </w:p>
        </w:tc>
        <w:tc>
          <w:tcPr>
            <w:tcW w:w="850" w:type="dxa"/>
            <w:vAlign w:val="center"/>
          </w:tcPr>
          <w:p w:rsidR="00F31966" w:rsidRPr="00E81294" w:rsidRDefault="00F31966" w:rsidP="00665198">
            <w:pPr>
              <w:jc w:val="center"/>
            </w:pPr>
            <w:r w:rsidRPr="00E81294">
              <w:t>3</w:t>
            </w:r>
          </w:p>
        </w:tc>
        <w:tc>
          <w:tcPr>
            <w:tcW w:w="2518" w:type="dxa"/>
            <w:vMerge/>
            <w:tcBorders>
              <w:right w:val="single" w:sz="4" w:space="0" w:color="auto"/>
            </w:tcBorders>
          </w:tcPr>
          <w:p w:rsidR="00F31966" w:rsidRPr="00E81294" w:rsidRDefault="00F31966" w:rsidP="000020FF">
            <w:pPr>
              <w:jc w:val="center"/>
            </w:pPr>
          </w:p>
        </w:tc>
        <w:tc>
          <w:tcPr>
            <w:tcW w:w="2551" w:type="dxa"/>
            <w:tcBorders>
              <w:left w:val="single" w:sz="4" w:space="0" w:color="auto"/>
            </w:tcBorders>
          </w:tcPr>
          <w:p w:rsidR="00F31966" w:rsidRPr="00F31966" w:rsidRDefault="00F31966" w:rsidP="00F31966">
            <w:pPr>
              <w:jc w:val="center"/>
              <w:rPr>
                <w:sz w:val="20"/>
              </w:rPr>
            </w:pPr>
            <w:r w:rsidRPr="00F31966">
              <w:rPr>
                <w:sz w:val="20"/>
              </w:rPr>
              <w:t>Технические средства обучения</w:t>
            </w:r>
          </w:p>
        </w:tc>
        <w:tc>
          <w:tcPr>
            <w:tcW w:w="1276" w:type="dxa"/>
            <w:tcBorders>
              <w:left w:val="single" w:sz="4" w:space="0" w:color="auto"/>
            </w:tcBorders>
          </w:tcPr>
          <w:p w:rsidR="00F31966" w:rsidRPr="00E81294" w:rsidRDefault="00F31966" w:rsidP="00187390">
            <w:pPr>
              <w:jc w:val="center"/>
            </w:pPr>
          </w:p>
        </w:tc>
        <w:tc>
          <w:tcPr>
            <w:tcW w:w="1276" w:type="dxa"/>
            <w:tcBorders>
              <w:left w:val="single" w:sz="4" w:space="0" w:color="auto"/>
            </w:tcBorders>
          </w:tcPr>
          <w:p w:rsidR="00F31966" w:rsidRPr="00E81294" w:rsidRDefault="00F31966" w:rsidP="00187390">
            <w:pPr>
              <w:jc w:val="center"/>
            </w:pPr>
          </w:p>
        </w:tc>
      </w:tr>
      <w:tr w:rsidR="00846344" w:rsidRPr="00E81294" w:rsidTr="00895FB2">
        <w:tc>
          <w:tcPr>
            <w:tcW w:w="708" w:type="dxa"/>
            <w:vAlign w:val="center"/>
          </w:tcPr>
          <w:p w:rsidR="00846344" w:rsidRPr="001D4D80" w:rsidRDefault="00846344" w:rsidP="00187390">
            <w:pPr>
              <w:jc w:val="center"/>
            </w:pPr>
            <w:r w:rsidRPr="001D4D80">
              <w:t>3.5</w:t>
            </w:r>
          </w:p>
        </w:tc>
        <w:tc>
          <w:tcPr>
            <w:tcW w:w="5496" w:type="dxa"/>
          </w:tcPr>
          <w:p w:rsidR="00846344" w:rsidRPr="001D4D80" w:rsidRDefault="00846344" w:rsidP="00DD5344">
            <w:r w:rsidRPr="001D4D80">
              <w:t>Научные развлечения.</w:t>
            </w:r>
            <w:r w:rsidR="00A84072">
              <w:t xml:space="preserve"> </w:t>
            </w:r>
            <w:r w:rsidRPr="001D4D80">
              <w:t>Фокусы с веревками но</w:t>
            </w:r>
            <w:r w:rsidRPr="001D4D80">
              <w:t>ж</w:t>
            </w:r>
            <w:r w:rsidRPr="001D4D80">
              <w:t>ницами. Конструирование   объектов изобретения</w:t>
            </w:r>
          </w:p>
        </w:tc>
        <w:tc>
          <w:tcPr>
            <w:tcW w:w="884" w:type="dxa"/>
            <w:vAlign w:val="center"/>
          </w:tcPr>
          <w:p w:rsidR="00846344" w:rsidRPr="001D4D80" w:rsidRDefault="00846344" w:rsidP="00665198">
            <w:pPr>
              <w:jc w:val="center"/>
            </w:pPr>
            <w:r w:rsidRPr="001D4D80">
              <w:t>-</w:t>
            </w:r>
          </w:p>
        </w:tc>
        <w:tc>
          <w:tcPr>
            <w:tcW w:w="709" w:type="dxa"/>
            <w:vAlign w:val="center"/>
          </w:tcPr>
          <w:p w:rsidR="00846344" w:rsidRPr="001D4D80" w:rsidRDefault="00846344" w:rsidP="00665198">
            <w:pPr>
              <w:jc w:val="center"/>
            </w:pPr>
            <w:r w:rsidRPr="001D4D80">
              <w:t>3</w:t>
            </w:r>
          </w:p>
        </w:tc>
        <w:tc>
          <w:tcPr>
            <w:tcW w:w="850" w:type="dxa"/>
            <w:vAlign w:val="center"/>
          </w:tcPr>
          <w:p w:rsidR="00846344" w:rsidRPr="00E81294" w:rsidRDefault="00846344" w:rsidP="00665198">
            <w:pPr>
              <w:jc w:val="center"/>
            </w:pPr>
            <w:r w:rsidRPr="00E81294">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6461FE" w:rsidRDefault="00846344" w:rsidP="00187390">
            <w:pPr>
              <w:jc w:val="center"/>
              <w:rPr>
                <w:sz w:val="20"/>
                <w:szCs w:val="20"/>
              </w:rPr>
            </w:pPr>
            <w:r w:rsidRPr="006461FE">
              <w:rPr>
                <w:sz w:val="20"/>
                <w:szCs w:val="20"/>
              </w:rPr>
              <w:t>Раздаточный материал</w:t>
            </w:r>
          </w:p>
        </w:tc>
        <w:tc>
          <w:tcPr>
            <w:tcW w:w="1276" w:type="dxa"/>
            <w:tcBorders>
              <w:left w:val="single" w:sz="4" w:space="0" w:color="auto"/>
            </w:tcBorders>
          </w:tcPr>
          <w:p w:rsidR="00846344" w:rsidRPr="006461FE" w:rsidRDefault="00846344" w:rsidP="00187390">
            <w:pPr>
              <w:jc w:val="center"/>
              <w:rPr>
                <w:sz w:val="20"/>
                <w:szCs w:val="20"/>
              </w:rPr>
            </w:pPr>
          </w:p>
        </w:tc>
        <w:tc>
          <w:tcPr>
            <w:tcW w:w="1276" w:type="dxa"/>
            <w:tcBorders>
              <w:left w:val="single" w:sz="4" w:space="0" w:color="auto"/>
            </w:tcBorders>
          </w:tcPr>
          <w:p w:rsidR="00846344" w:rsidRPr="006461FE" w:rsidRDefault="00846344" w:rsidP="00187390">
            <w:pPr>
              <w:jc w:val="center"/>
              <w:rPr>
                <w:sz w:val="20"/>
                <w:szCs w:val="20"/>
              </w:rPr>
            </w:pPr>
          </w:p>
        </w:tc>
      </w:tr>
      <w:tr w:rsidR="00846344" w:rsidRPr="00E81294" w:rsidTr="00895FB2">
        <w:tc>
          <w:tcPr>
            <w:tcW w:w="708" w:type="dxa"/>
            <w:vAlign w:val="center"/>
          </w:tcPr>
          <w:p w:rsidR="00846344" w:rsidRPr="001D4D80" w:rsidRDefault="00846344" w:rsidP="00187390">
            <w:pPr>
              <w:jc w:val="center"/>
            </w:pPr>
            <w:r w:rsidRPr="001D4D80">
              <w:t>3.6</w:t>
            </w:r>
          </w:p>
        </w:tc>
        <w:tc>
          <w:tcPr>
            <w:tcW w:w="5496" w:type="dxa"/>
          </w:tcPr>
          <w:p w:rsidR="00846344" w:rsidRPr="001D4D80" w:rsidRDefault="00846344" w:rsidP="00DD5344">
            <w:r w:rsidRPr="001D4D80">
              <w:t>Конструирование объектов изобретения</w:t>
            </w:r>
          </w:p>
        </w:tc>
        <w:tc>
          <w:tcPr>
            <w:tcW w:w="884" w:type="dxa"/>
            <w:vAlign w:val="center"/>
          </w:tcPr>
          <w:p w:rsidR="00846344" w:rsidRPr="001D4D80" w:rsidRDefault="00846344" w:rsidP="00665198">
            <w:pPr>
              <w:jc w:val="center"/>
            </w:pPr>
            <w:r w:rsidRPr="001D4D80">
              <w:t>-</w:t>
            </w:r>
          </w:p>
        </w:tc>
        <w:tc>
          <w:tcPr>
            <w:tcW w:w="709" w:type="dxa"/>
            <w:vAlign w:val="center"/>
          </w:tcPr>
          <w:p w:rsidR="00846344" w:rsidRPr="001D4D80" w:rsidRDefault="00846344" w:rsidP="00665198">
            <w:pPr>
              <w:jc w:val="center"/>
            </w:pPr>
            <w:r w:rsidRPr="001D4D80">
              <w:t>3</w:t>
            </w:r>
          </w:p>
        </w:tc>
        <w:tc>
          <w:tcPr>
            <w:tcW w:w="850" w:type="dxa"/>
            <w:vAlign w:val="center"/>
          </w:tcPr>
          <w:p w:rsidR="00846344" w:rsidRPr="00E81294" w:rsidRDefault="00846344" w:rsidP="00665198">
            <w:pPr>
              <w:jc w:val="center"/>
            </w:pPr>
            <w:r>
              <w:t>3</w:t>
            </w:r>
          </w:p>
        </w:tc>
        <w:tc>
          <w:tcPr>
            <w:tcW w:w="2518" w:type="dxa"/>
            <w:vMerge/>
            <w:tcBorders>
              <w:right w:val="single" w:sz="4" w:space="0" w:color="auto"/>
            </w:tcBorders>
          </w:tcPr>
          <w:p w:rsidR="00846344" w:rsidRPr="00E81294" w:rsidRDefault="00846344" w:rsidP="000020FF"/>
        </w:tc>
        <w:tc>
          <w:tcPr>
            <w:tcW w:w="2551" w:type="dxa"/>
            <w:tcBorders>
              <w:left w:val="single" w:sz="4" w:space="0" w:color="auto"/>
            </w:tcBorders>
            <w:vAlign w:val="center"/>
          </w:tcPr>
          <w:p w:rsidR="00846344" w:rsidRPr="00E81294" w:rsidRDefault="00F31966" w:rsidP="00187390">
            <w:pPr>
              <w:jc w:val="center"/>
            </w:pPr>
            <w:r w:rsidRPr="00F31966">
              <w:rPr>
                <w:sz w:val="20"/>
              </w:rPr>
              <w:t>Технические средства обучения</w:t>
            </w:r>
          </w:p>
        </w:tc>
        <w:tc>
          <w:tcPr>
            <w:tcW w:w="1276" w:type="dxa"/>
            <w:tcBorders>
              <w:left w:val="single" w:sz="4" w:space="0" w:color="auto"/>
            </w:tcBorders>
          </w:tcPr>
          <w:p w:rsidR="00846344" w:rsidRPr="00E81294" w:rsidRDefault="00846344" w:rsidP="00187390">
            <w:pPr>
              <w:jc w:val="center"/>
            </w:pPr>
          </w:p>
        </w:tc>
        <w:tc>
          <w:tcPr>
            <w:tcW w:w="1276" w:type="dxa"/>
            <w:tcBorders>
              <w:left w:val="single" w:sz="4" w:space="0" w:color="auto"/>
            </w:tcBorders>
          </w:tcPr>
          <w:p w:rsidR="00846344" w:rsidRPr="00E81294" w:rsidRDefault="00846344" w:rsidP="00187390">
            <w:pPr>
              <w:jc w:val="center"/>
            </w:pPr>
          </w:p>
        </w:tc>
      </w:tr>
      <w:tr w:rsidR="00846344" w:rsidRPr="00E81294" w:rsidTr="00895FB2">
        <w:tc>
          <w:tcPr>
            <w:tcW w:w="708" w:type="dxa"/>
            <w:vAlign w:val="center"/>
          </w:tcPr>
          <w:p w:rsidR="00846344" w:rsidRPr="001D4D80" w:rsidRDefault="00846344" w:rsidP="00187390">
            <w:pPr>
              <w:jc w:val="center"/>
            </w:pPr>
            <w:r w:rsidRPr="001D4D80">
              <w:t>3.7</w:t>
            </w:r>
          </w:p>
        </w:tc>
        <w:tc>
          <w:tcPr>
            <w:tcW w:w="5496" w:type="dxa"/>
          </w:tcPr>
          <w:p w:rsidR="00846344" w:rsidRPr="001D4D80" w:rsidRDefault="00846344" w:rsidP="00DD5344">
            <w:r>
              <w:t>Игрушки</w:t>
            </w:r>
            <w:r w:rsidRPr="001D4D80">
              <w:t>, которые л</w:t>
            </w:r>
            <w:r>
              <w:t>етают (</w:t>
            </w:r>
            <w:r w:rsidRPr="001D4D80">
              <w:t>принцип действия)</w:t>
            </w:r>
          </w:p>
        </w:tc>
        <w:tc>
          <w:tcPr>
            <w:tcW w:w="884" w:type="dxa"/>
            <w:vAlign w:val="center"/>
          </w:tcPr>
          <w:p w:rsidR="00846344" w:rsidRPr="001D4D80" w:rsidRDefault="00846344" w:rsidP="00665198">
            <w:pPr>
              <w:jc w:val="center"/>
            </w:pPr>
            <w:r w:rsidRPr="001D4D80">
              <w:t>-</w:t>
            </w:r>
          </w:p>
        </w:tc>
        <w:tc>
          <w:tcPr>
            <w:tcW w:w="709" w:type="dxa"/>
            <w:vAlign w:val="center"/>
          </w:tcPr>
          <w:p w:rsidR="00846344" w:rsidRPr="001D4D80" w:rsidRDefault="00846344" w:rsidP="00665198">
            <w:pPr>
              <w:jc w:val="center"/>
            </w:pPr>
            <w:r w:rsidRPr="001D4D80">
              <w:t>3</w:t>
            </w:r>
          </w:p>
        </w:tc>
        <w:tc>
          <w:tcPr>
            <w:tcW w:w="850" w:type="dxa"/>
            <w:vAlign w:val="center"/>
          </w:tcPr>
          <w:p w:rsidR="00846344" w:rsidRPr="00E81294" w:rsidRDefault="00846344" w:rsidP="00665198">
            <w:pPr>
              <w:jc w:val="center"/>
            </w:pPr>
            <w:r>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E81294" w:rsidRDefault="00846344" w:rsidP="00187390">
            <w:pPr>
              <w:jc w:val="center"/>
            </w:pPr>
            <w:r>
              <w:rPr>
                <w:sz w:val="20"/>
                <w:szCs w:val="20"/>
              </w:rPr>
              <w:t>Наглядные пособия</w:t>
            </w:r>
          </w:p>
        </w:tc>
        <w:tc>
          <w:tcPr>
            <w:tcW w:w="1276" w:type="dxa"/>
            <w:tcBorders>
              <w:left w:val="single" w:sz="4" w:space="0" w:color="auto"/>
            </w:tcBorders>
          </w:tcPr>
          <w:p w:rsidR="00846344" w:rsidRDefault="00846344" w:rsidP="00187390">
            <w:pPr>
              <w:jc w:val="center"/>
              <w:rPr>
                <w:sz w:val="20"/>
                <w:szCs w:val="20"/>
              </w:rPr>
            </w:pPr>
          </w:p>
        </w:tc>
        <w:tc>
          <w:tcPr>
            <w:tcW w:w="1276" w:type="dxa"/>
            <w:tcBorders>
              <w:left w:val="single" w:sz="4" w:space="0" w:color="auto"/>
            </w:tcBorders>
          </w:tcPr>
          <w:p w:rsidR="00846344" w:rsidRDefault="00846344" w:rsidP="00187390">
            <w:pPr>
              <w:jc w:val="center"/>
              <w:rPr>
                <w:sz w:val="20"/>
                <w:szCs w:val="20"/>
              </w:rPr>
            </w:pPr>
          </w:p>
        </w:tc>
      </w:tr>
      <w:tr w:rsidR="00846344" w:rsidRPr="00E81294" w:rsidTr="00895FB2">
        <w:tc>
          <w:tcPr>
            <w:tcW w:w="708" w:type="dxa"/>
            <w:vAlign w:val="center"/>
          </w:tcPr>
          <w:p w:rsidR="00846344" w:rsidRPr="001D4D80" w:rsidRDefault="00846344" w:rsidP="00187390">
            <w:pPr>
              <w:jc w:val="center"/>
            </w:pPr>
            <w:r w:rsidRPr="001D4D80">
              <w:t>3.8</w:t>
            </w:r>
          </w:p>
        </w:tc>
        <w:tc>
          <w:tcPr>
            <w:tcW w:w="5496" w:type="dxa"/>
          </w:tcPr>
          <w:p w:rsidR="00846344" w:rsidRPr="001D4D80" w:rsidRDefault="00846344" w:rsidP="00DD5344">
            <w:r>
              <w:t>Игрушки, которые движутся (</w:t>
            </w:r>
            <w:r w:rsidRPr="001D4D80">
              <w:t>принцип действия)</w:t>
            </w:r>
          </w:p>
        </w:tc>
        <w:tc>
          <w:tcPr>
            <w:tcW w:w="884" w:type="dxa"/>
            <w:vAlign w:val="center"/>
          </w:tcPr>
          <w:p w:rsidR="00846344" w:rsidRPr="001D4D80" w:rsidRDefault="00846344" w:rsidP="00665198">
            <w:pPr>
              <w:jc w:val="center"/>
            </w:pPr>
            <w:r w:rsidRPr="001D4D80">
              <w:t>-</w:t>
            </w:r>
          </w:p>
        </w:tc>
        <w:tc>
          <w:tcPr>
            <w:tcW w:w="709" w:type="dxa"/>
            <w:vAlign w:val="center"/>
          </w:tcPr>
          <w:p w:rsidR="00846344" w:rsidRPr="001D4D80" w:rsidRDefault="00846344" w:rsidP="00665198">
            <w:pPr>
              <w:jc w:val="center"/>
            </w:pPr>
            <w:r w:rsidRPr="001D4D80">
              <w:t>3</w:t>
            </w:r>
          </w:p>
        </w:tc>
        <w:tc>
          <w:tcPr>
            <w:tcW w:w="850" w:type="dxa"/>
            <w:vAlign w:val="center"/>
          </w:tcPr>
          <w:p w:rsidR="00846344" w:rsidRPr="00E81294" w:rsidRDefault="00846344" w:rsidP="00665198">
            <w:pPr>
              <w:jc w:val="center"/>
            </w:pPr>
            <w:r w:rsidRPr="00E81294">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E81294" w:rsidRDefault="00846344" w:rsidP="00187390">
            <w:pPr>
              <w:jc w:val="center"/>
            </w:pPr>
            <w:r>
              <w:rPr>
                <w:sz w:val="20"/>
                <w:szCs w:val="20"/>
              </w:rPr>
              <w:t>Наглядные пособия</w:t>
            </w:r>
          </w:p>
        </w:tc>
        <w:tc>
          <w:tcPr>
            <w:tcW w:w="1276" w:type="dxa"/>
            <w:tcBorders>
              <w:left w:val="single" w:sz="4" w:space="0" w:color="auto"/>
            </w:tcBorders>
          </w:tcPr>
          <w:p w:rsidR="00846344" w:rsidRDefault="00846344" w:rsidP="00187390">
            <w:pPr>
              <w:jc w:val="center"/>
              <w:rPr>
                <w:sz w:val="20"/>
                <w:szCs w:val="20"/>
              </w:rPr>
            </w:pPr>
          </w:p>
        </w:tc>
        <w:tc>
          <w:tcPr>
            <w:tcW w:w="1276" w:type="dxa"/>
            <w:tcBorders>
              <w:left w:val="single" w:sz="4" w:space="0" w:color="auto"/>
            </w:tcBorders>
          </w:tcPr>
          <w:p w:rsidR="00846344" w:rsidRDefault="00846344" w:rsidP="00187390">
            <w:pPr>
              <w:jc w:val="center"/>
              <w:rPr>
                <w:sz w:val="20"/>
                <w:szCs w:val="20"/>
              </w:rPr>
            </w:pPr>
          </w:p>
        </w:tc>
      </w:tr>
      <w:tr w:rsidR="00846344" w:rsidRPr="00E81294" w:rsidTr="00895FB2">
        <w:tc>
          <w:tcPr>
            <w:tcW w:w="708" w:type="dxa"/>
            <w:vAlign w:val="center"/>
          </w:tcPr>
          <w:p w:rsidR="00846344" w:rsidRPr="001D4D80" w:rsidRDefault="00846344" w:rsidP="00187390">
            <w:pPr>
              <w:jc w:val="center"/>
            </w:pPr>
            <w:r w:rsidRPr="001D4D80">
              <w:t>3.9</w:t>
            </w:r>
          </w:p>
        </w:tc>
        <w:tc>
          <w:tcPr>
            <w:tcW w:w="5496" w:type="dxa"/>
          </w:tcPr>
          <w:p w:rsidR="00846344" w:rsidRPr="001D4D80" w:rsidRDefault="00846344" w:rsidP="00DD5344">
            <w:proofErr w:type="spellStart"/>
            <w:r w:rsidRPr="001D4D80">
              <w:t>Пневмохо</w:t>
            </w:r>
            <w:proofErr w:type="gramStart"/>
            <w:r w:rsidRPr="001D4D80">
              <w:t>д</w:t>
            </w:r>
            <w:proofErr w:type="spellEnd"/>
            <w:r w:rsidRPr="001D4D80">
              <w:t>(</w:t>
            </w:r>
            <w:proofErr w:type="gramEnd"/>
            <w:r w:rsidRPr="001D4D80">
              <w:t xml:space="preserve"> принцип действия)</w:t>
            </w:r>
          </w:p>
        </w:tc>
        <w:tc>
          <w:tcPr>
            <w:tcW w:w="884" w:type="dxa"/>
            <w:vAlign w:val="center"/>
          </w:tcPr>
          <w:p w:rsidR="00846344" w:rsidRPr="001D4D80" w:rsidRDefault="00846344" w:rsidP="00665198">
            <w:pPr>
              <w:jc w:val="center"/>
            </w:pPr>
            <w:r w:rsidRPr="001D4D80">
              <w:t>-</w:t>
            </w:r>
          </w:p>
        </w:tc>
        <w:tc>
          <w:tcPr>
            <w:tcW w:w="709" w:type="dxa"/>
            <w:vAlign w:val="center"/>
          </w:tcPr>
          <w:p w:rsidR="00846344" w:rsidRPr="001D4D80" w:rsidRDefault="00846344" w:rsidP="00665198">
            <w:pPr>
              <w:jc w:val="center"/>
            </w:pPr>
            <w:r w:rsidRPr="001D4D80">
              <w:t>3</w:t>
            </w:r>
          </w:p>
        </w:tc>
        <w:tc>
          <w:tcPr>
            <w:tcW w:w="850" w:type="dxa"/>
            <w:vAlign w:val="center"/>
          </w:tcPr>
          <w:p w:rsidR="00846344" w:rsidRPr="00E81294" w:rsidRDefault="00846344" w:rsidP="00665198">
            <w:pPr>
              <w:jc w:val="center"/>
            </w:pPr>
            <w:r>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Default="00846344" w:rsidP="00187390">
            <w:pPr>
              <w:jc w:val="center"/>
            </w:pPr>
            <w:r>
              <w:rPr>
                <w:sz w:val="20"/>
                <w:szCs w:val="20"/>
              </w:rPr>
              <w:t>Наглядные пособия</w:t>
            </w:r>
          </w:p>
        </w:tc>
        <w:tc>
          <w:tcPr>
            <w:tcW w:w="1276" w:type="dxa"/>
            <w:tcBorders>
              <w:left w:val="single" w:sz="4" w:space="0" w:color="auto"/>
            </w:tcBorders>
          </w:tcPr>
          <w:p w:rsidR="00846344" w:rsidRDefault="00846344" w:rsidP="00187390">
            <w:pPr>
              <w:jc w:val="center"/>
              <w:rPr>
                <w:sz w:val="20"/>
                <w:szCs w:val="20"/>
              </w:rPr>
            </w:pPr>
          </w:p>
        </w:tc>
        <w:tc>
          <w:tcPr>
            <w:tcW w:w="1276" w:type="dxa"/>
            <w:tcBorders>
              <w:left w:val="single" w:sz="4" w:space="0" w:color="auto"/>
            </w:tcBorders>
          </w:tcPr>
          <w:p w:rsidR="00846344" w:rsidRDefault="00846344" w:rsidP="00187390">
            <w:pPr>
              <w:jc w:val="center"/>
              <w:rPr>
                <w:sz w:val="20"/>
                <w:szCs w:val="20"/>
              </w:rPr>
            </w:pPr>
          </w:p>
        </w:tc>
      </w:tr>
      <w:tr w:rsidR="00846344" w:rsidRPr="00E81294" w:rsidTr="00895FB2">
        <w:tc>
          <w:tcPr>
            <w:tcW w:w="708" w:type="dxa"/>
            <w:vAlign w:val="center"/>
          </w:tcPr>
          <w:p w:rsidR="00846344" w:rsidRPr="001D4D80" w:rsidRDefault="00846344" w:rsidP="00187390">
            <w:pPr>
              <w:jc w:val="center"/>
            </w:pPr>
            <w:r w:rsidRPr="001D4D80">
              <w:t>3.10</w:t>
            </w:r>
          </w:p>
        </w:tc>
        <w:tc>
          <w:tcPr>
            <w:tcW w:w="5496" w:type="dxa"/>
          </w:tcPr>
          <w:p w:rsidR="00846344" w:rsidRPr="001D4D80" w:rsidRDefault="00846344" w:rsidP="00DD5344">
            <w:r w:rsidRPr="001D4D80">
              <w:t>Ничего нет проще колеса (выставка)</w:t>
            </w:r>
          </w:p>
        </w:tc>
        <w:tc>
          <w:tcPr>
            <w:tcW w:w="884" w:type="dxa"/>
            <w:vAlign w:val="center"/>
          </w:tcPr>
          <w:p w:rsidR="00846344" w:rsidRPr="001D4D80" w:rsidRDefault="00846344" w:rsidP="00665198">
            <w:pPr>
              <w:jc w:val="center"/>
            </w:pPr>
            <w:r w:rsidRPr="001D4D80">
              <w:t>-</w:t>
            </w:r>
          </w:p>
        </w:tc>
        <w:tc>
          <w:tcPr>
            <w:tcW w:w="709" w:type="dxa"/>
            <w:vAlign w:val="center"/>
          </w:tcPr>
          <w:p w:rsidR="00846344" w:rsidRPr="001D4D80" w:rsidRDefault="00846344" w:rsidP="00665198">
            <w:pPr>
              <w:jc w:val="center"/>
            </w:pPr>
            <w:r>
              <w:t>3</w:t>
            </w:r>
          </w:p>
        </w:tc>
        <w:tc>
          <w:tcPr>
            <w:tcW w:w="850" w:type="dxa"/>
            <w:vAlign w:val="center"/>
          </w:tcPr>
          <w:p w:rsidR="00846344" w:rsidRPr="00E81294" w:rsidRDefault="00846344" w:rsidP="00665198">
            <w:pPr>
              <w:jc w:val="center"/>
            </w:pPr>
            <w:r>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Default="00846344" w:rsidP="00187390">
            <w:pPr>
              <w:jc w:val="center"/>
            </w:pPr>
          </w:p>
        </w:tc>
        <w:tc>
          <w:tcPr>
            <w:tcW w:w="1276" w:type="dxa"/>
            <w:tcBorders>
              <w:left w:val="single" w:sz="4" w:space="0" w:color="auto"/>
            </w:tcBorders>
          </w:tcPr>
          <w:p w:rsidR="00846344" w:rsidRDefault="00846344" w:rsidP="00187390">
            <w:pPr>
              <w:jc w:val="center"/>
            </w:pPr>
          </w:p>
        </w:tc>
        <w:tc>
          <w:tcPr>
            <w:tcW w:w="1276" w:type="dxa"/>
            <w:tcBorders>
              <w:left w:val="single" w:sz="4" w:space="0" w:color="auto"/>
            </w:tcBorders>
          </w:tcPr>
          <w:p w:rsidR="00846344" w:rsidRDefault="00846344" w:rsidP="00187390">
            <w:pPr>
              <w:jc w:val="center"/>
            </w:pPr>
          </w:p>
        </w:tc>
      </w:tr>
      <w:tr w:rsidR="00846344" w:rsidRPr="00E81294" w:rsidTr="00895FB2">
        <w:tc>
          <w:tcPr>
            <w:tcW w:w="708" w:type="dxa"/>
            <w:vAlign w:val="center"/>
          </w:tcPr>
          <w:p w:rsidR="00846344" w:rsidRPr="001D4D80" w:rsidRDefault="00846344" w:rsidP="00187390">
            <w:pPr>
              <w:jc w:val="center"/>
            </w:pPr>
            <w:r w:rsidRPr="001D4D80">
              <w:t>3.11</w:t>
            </w:r>
          </w:p>
        </w:tc>
        <w:tc>
          <w:tcPr>
            <w:tcW w:w="5496" w:type="dxa"/>
          </w:tcPr>
          <w:p w:rsidR="00846344" w:rsidRPr="001D4D80" w:rsidRDefault="00846344" w:rsidP="00DD5344">
            <w:r w:rsidRPr="001D4D80">
              <w:t xml:space="preserve"> "В гостях  у </w:t>
            </w:r>
            <w:proofErr w:type="spellStart"/>
            <w:r w:rsidRPr="001D4D80">
              <w:t>Самоделкина</w:t>
            </w:r>
            <w:proofErr w:type="spellEnd"/>
            <w:r w:rsidRPr="001D4D80">
              <w:t>" (защита  работ)</w:t>
            </w:r>
          </w:p>
        </w:tc>
        <w:tc>
          <w:tcPr>
            <w:tcW w:w="884" w:type="dxa"/>
            <w:vAlign w:val="center"/>
          </w:tcPr>
          <w:p w:rsidR="00846344" w:rsidRPr="001D4D80" w:rsidRDefault="00846344" w:rsidP="00665198">
            <w:pPr>
              <w:jc w:val="center"/>
            </w:pPr>
            <w:r w:rsidRPr="001D4D80">
              <w:t>-</w:t>
            </w:r>
          </w:p>
        </w:tc>
        <w:tc>
          <w:tcPr>
            <w:tcW w:w="709" w:type="dxa"/>
            <w:vAlign w:val="center"/>
          </w:tcPr>
          <w:p w:rsidR="00846344" w:rsidRPr="001D4D80" w:rsidRDefault="00846344" w:rsidP="00665198">
            <w:pPr>
              <w:jc w:val="center"/>
            </w:pPr>
            <w:r w:rsidRPr="001D4D80">
              <w:t>3</w:t>
            </w:r>
          </w:p>
        </w:tc>
        <w:tc>
          <w:tcPr>
            <w:tcW w:w="850" w:type="dxa"/>
            <w:vAlign w:val="center"/>
          </w:tcPr>
          <w:p w:rsidR="00846344" w:rsidRPr="00E81294" w:rsidRDefault="00846344" w:rsidP="00665198">
            <w:pPr>
              <w:jc w:val="center"/>
            </w:pPr>
            <w:r>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Default="00846344" w:rsidP="00187390">
            <w:pPr>
              <w:jc w:val="center"/>
            </w:pPr>
            <w:r w:rsidRPr="00C44421">
              <w:rPr>
                <w:sz w:val="20"/>
                <w:szCs w:val="20"/>
              </w:rPr>
              <w:t>Технические средства</w:t>
            </w:r>
            <w:r w:rsidR="00A84072">
              <w:rPr>
                <w:sz w:val="20"/>
                <w:szCs w:val="20"/>
              </w:rPr>
              <w:t xml:space="preserve"> </w:t>
            </w:r>
            <w:r w:rsidRPr="00C44421">
              <w:rPr>
                <w:sz w:val="20"/>
                <w:szCs w:val="20"/>
              </w:rPr>
              <w:t>обучения</w:t>
            </w:r>
          </w:p>
        </w:tc>
        <w:tc>
          <w:tcPr>
            <w:tcW w:w="1276" w:type="dxa"/>
            <w:tcBorders>
              <w:left w:val="single" w:sz="4" w:space="0" w:color="auto"/>
            </w:tcBorders>
          </w:tcPr>
          <w:p w:rsidR="00846344" w:rsidRPr="00C44421" w:rsidRDefault="00846344" w:rsidP="00187390">
            <w:pPr>
              <w:jc w:val="center"/>
              <w:rPr>
                <w:sz w:val="20"/>
                <w:szCs w:val="20"/>
              </w:rPr>
            </w:pPr>
          </w:p>
        </w:tc>
        <w:tc>
          <w:tcPr>
            <w:tcW w:w="1276" w:type="dxa"/>
            <w:tcBorders>
              <w:left w:val="single" w:sz="4" w:space="0" w:color="auto"/>
            </w:tcBorders>
          </w:tcPr>
          <w:p w:rsidR="00846344" w:rsidRPr="00C44421" w:rsidRDefault="00846344" w:rsidP="00187390">
            <w:pPr>
              <w:jc w:val="center"/>
              <w:rPr>
                <w:sz w:val="20"/>
                <w:szCs w:val="20"/>
              </w:rPr>
            </w:pPr>
          </w:p>
        </w:tc>
      </w:tr>
      <w:tr w:rsidR="00846344" w:rsidRPr="00E81294" w:rsidTr="00895FB2">
        <w:tc>
          <w:tcPr>
            <w:tcW w:w="708" w:type="dxa"/>
            <w:vAlign w:val="center"/>
          </w:tcPr>
          <w:p w:rsidR="00846344" w:rsidRPr="001D4D80" w:rsidRDefault="00846344" w:rsidP="00187390">
            <w:pPr>
              <w:jc w:val="center"/>
            </w:pPr>
            <w:r w:rsidRPr="001D4D80">
              <w:t>3.12</w:t>
            </w:r>
          </w:p>
        </w:tc>
        <w:tc>
          <w:tcPr>
            <w:tcW w:w="5496" w:type="dxa"/>
          </w:tcPr>
          <w:p w:rsidR="00846344" w:rsidRPr="001D4D80" w:rsidRDefault="00846344" w:rsidP="00DD5344">
            <w:r w:rsidRPr="009F1EF2">
              <w:t>Решение нестандартных задач</w:t>
            </w:r>
          </w:p>
        </w:tc>
        <w:tc>
          <w:tcPr>
            <w:tcW w:w="884" w:type="dxa"/>
            <w:vAlign w:val="center"/>
          </w:tcPr>
          <w:p w:rsidR="00846344" w:rsidRPr="001D4D80" w:rsidRDefault="00846344" w:rsidP="00665198">
            <w:pPr>
              <w:jc w:val="center"/>
            </w:pPr>
            <w:r>
              <w:t>1</w:t>
            </w:r>
          </w:p>
        </w:tc>
        <w:tc>
          <w:tcPr>
            <w:tcW w:w="709" w:type="dxa"/>
            <w:vAlign w:val="center"/>
          </w:tcPr>
          <w:p w:rsidR="00846344" w:rsidRPr="001D4D80" w:rsidRDefault="00846344" w:rsidP="00665198">
            <w:pPr>
              <w:jc w:val="center"/>
            </w:pPr>
            <w:r>
              <w:t>2</w:t>
            </w:r>
          </w:p>
        </w:tc>
        <w:tc>
          <w:tcPr>
            <w:tcW w:w="850" w:type="dxa"/>
            <w:vAlign w:val="center"/>
          </w:tcPr>
          <w:p w:rsidR="00846344" w:rsidRDefault="00846344" w:rsidP="00665198">
            <w:pPr>
              <w:jc w:val="center"/>
            </w:pPr>
            <w:r>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9F1EF2" w:rsidRDefault="00846344" w:rsidP="009F1EF2">
            <w:pPr>
              <w:jc w:val="center"/>
              <w:rPr>
                <w:sz w:val="20"/>
                <w:szCs w:val="20"/>
              </w:rPr>
            </w:pPr>
            <w:r w:rsidRPr="009F1EF2">
              <w:rPr>
                <w:sz w:val="20"/>
                <w:szCs w:val="20"/>
              </w:rPr>
              <w:t>Технические средства обучения;</w:t>
            </w:r>
          </w:p>
          <w:p w:rsidR="00846344" w:rsidRPr="00C44421" w:rsidRDefault="00846344" w:rsidP="009F1EF2">
            <w:pPr>
              <w:jc w:val="center"/>
              <w:rPr>
                <w:sz w:val="20"/>
                <w:szCs w:val="20"/>
              </w:rPr>
            </w:pPr>
            <w:r w:rsidRPr="009F1EF2">
              <w:rPr>
                <w:sz w:val="20"/>
                <w:szCs w:val="20"/>
              </w:rPr>
              <w:t>раздаточный материал</w:t>
            </w:r>
          </w:p>
        </w:tc>
        <w:tc>
          <w:tcPr>
            <w:tcW w:w="1276" w:type="dxa"/>
            <w:tcBorders>
              <w:left w:val="single" w:sz="4" w:space="0" w:color="auto"/>
            </w:tcBorders>
          </w:tcPr>
          <w:p w:rsidR="00846344" w:rsidRPr="00C44421" w:rsidRDefault="00846344" w:rsidP="00187390">
            <w:pPr>
              <w:jc w:val="center"/>
              <w:rPr>
                <w:sz w:val="20"/>
                <w:szCs w:val="20"/>
              </w:rPr>
            </w:pPr>
          </w:p>
        </w:tc>
        <w:tc>
          <w:tcPr>
            <w:tcW w:w="1276" w:type="dxa"/>
            <w:tcBorders>
              <w:left w:val="single" w:sz="4" w:space="0" w:color="auto"/>
            </w:tcBorders>
          </w:tcPr>
          <w:p w:rsidR="00846344" w:rsidRPr="00C44421" w:rsidRDefault="00846344" w:rsidP="00187390">
            <w:pPr>
              <w:jc w:val="center"/>
              <w:rPr>
                <w:sz w:val="20"/>
                <w:szCs w:val="20"/>
              </w:rPr>
            </w:pPr>
          </w:p>
        </w:tc>
      </w:tr>
      <w:tr w:rsidR="00846344" w:rsidRPr="00E81294" w:rsidTr="00895FB2">
        <w:tc>
          <w:tcPr>
            <w:tcW w:w="708" w:type="dxa"/>
            <w:vAlign w:val="center"/>
          </w:tcPr>
          <w:p w:rsidR="00846344" w:rsidRPr="001D4D80" w:rsidRDefault="00846344" w:rsidP="00187390">
            <w:pPr>
              <w:jc w:val="center"/>
            </w:pPr>
            <w:r w:rsidRPr="001D4D80">
              <w:t>3.13</w:t>
            </w:r>
          </w:p>
        </w:tc>
        <w:tc>
          <w:tcPr>
            <w:tcW w:w="5496" w:type="dxa"/>
          </w:tcPr>
          <w:p w:rsidR="00F65CA4" w:rsidRDefault="00846344" w:rsidP="00DD5344">
            <w:r w:rsidRPr="001D4D80">
              <w:t>Задачи  с решениями, задачи – ловушки.</w:t>
            </w:r>
          </w:p>
          <w:p w:rsidR="00846344" w:rsidRPr="00F65CA4" w:rsidRDefault="00846344" w:rsidP="00DD5344">
            <w:pPr>
              <w:rPr>
                <w:b/>
              </w:rPr>
            </w:pPr>
          </w:p>
        </w:tc>
        <w:tc>
          <w:tcPr>
            <w:tcW w:w="884" w:type="dxa"/>
            <w:vAlign w:val="center"/>
          </w:tcPr>
          <w:p w:rsidR="00846344" w:rsidRPr="001D4D80" w:rsidRDefault="00846344" w:rsidP="00665198">
            <w:pPr>
              <w:jc w:val="center"/>
            </w:pPr>
            <w:r w:rsidRPr="001D4D80">
              <w:t>1</w:t>
            </w:r>
          </w:p>
        </w:tc>
        <w:tc>
          <w:tcPr>
            <w:tcW w:w="709" w:type="dxa"/>
            <w:vAlign w:val="center"/>
          </w:tcPr>
          <w:p w:rsidR="00846344" w:rsidRPr="001D4D80" w:rsidRDefault="00846344" w:rsidP="00665198">
            <w:pPr>
              <w:jc w:val="center"/>
            </w:pPr>
            <w:r w:rsidRPr="001D4D80">
              <w:t>2</w:t>
            </w:r>
          </w:p>
        </w:tc>
        <w:tc>
          <w:tcPr>
            <w:tcW w:w="850" w:type="dxa"/>
            <w:vAlign w:val="center"/>
          </w:tcPr>
          <w:p w:rsidR="00846344" w:rsidRPr="00E81294" w:rsidRDefault="00846344" w:rsidP="00665198">
            <w:pPr>
              <w:jc w:val="center"/>
            </w:pPr>
            <w:r>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Default="00846344" w:rsidP="00187390">
            <w:pPr>
              <w:jc w:val="center"/>
            </w:pPr>
            <w:r w:rsidRPr="006461FE">
              <w:rPr>
                <w:sz w:val="20"/>
                <w:szCs w:val="20"/>
              </w:rPr>
              <w:t>Раздаточный материал</w:t>
            </w:r>
          </w:p>
        </w:tc>
        <w:tc>
          <w:tcPr>
            <w:tcW w:w="1276" w:type="dxa"/>
            <w:tcBorders>
              <w:left w:val="single" w:sz="4" w:space="0" w:color="auto"/>
            </w:tcBorders>
          </w:tcPr>
          <w:p w:rsidR="00846344" w:rsidRPr="006461FE" w:rsidRDefault="00846344" w:rsidP="00187390">
            <w:pPr>
              <w:jc w:val="center"/>
              <w:rPr>
                <w:sz w:val="20"/>
                <w:szCs w:val="20"/>
              </w:rPr>
            </w:pPr>
          </w:p>
        </w:tc>
        <w:tc>
          <w:tcPr>
            <w:tcW w:w="1276" w:type="dxa"/>
            <w:tcBorders>
              <w:left w:val="single" w:sz="4" w:space="0" w:color="auto"/>
            </w:tcBorders>
          </w:tcPr>
          <w:p w:rsidR="00846344" w:rsidRPr="006461FE" w:rsidRDefault="00846344" w:rsidP="00187390">
            <w:pPr>
              <w:jc w:val="center"/>
              <w:rPr>
                <w:sz w:val="20"/>
                <w:szCs w:val="20"/>
              </w:rPr>
            </w:pPr>
          </w:p>
        </w:tc>
      </w:tr>
      <w:tr w:rsidR="00792F1B" w:rsidRPr="00E81294" w:rsidTr="00895FB2">
        <w:tc>
          <w:tcPr>
            <w:tcW w:w="708" w:type="dxa"/>
            <w:vAlign w:val="center"/>
          </w:tcPr>
          <w:p w:rsidR="00792F1B" w:rsidRPr="001D4D80" w:rsidRDefault="00792F1B" w:rsidP="00187390">
            <w:pPr>
              <w:jc w:val="center"/>
            </w:pPr>
            <w:r>
              <w:t>3.14</w:t>
            </w:r>
          </w:p>
        </w:tc>
        <w:tc>
          <w:tcPr>
            <w:tcW w:w="5496" w:type="dxa"/>
          </w:tcPr>
          <w:p w:rsidR="00792F1B" w:rsidRPr="001D4D80" w:rsidRDefault="00792F1B" w:rsidP="00DD5344">
            <w:r w:rsidRPr="00F65CA4">
              <w:rPr>
                <w:b/>
              </w:rPr>
              <w:t>Промежуточная аттестация по итогам 1 пол</w:t>
            </w:r>
            <w:r w:rsidRPr="00F65CA4">
              <w:rPr>
                <w:b/>
              </w:rPr>
              <w:t>у</w:t>
            </w:r>
            <w:r w:rsidRPr="00F65CA4">
              <w:rPr>
                <w:b/>
              </w:rPr>
              <w:t>годия</w:t>
            </w:r>
          </w:p>
        </w:tc>
        <w:tc>
          <w:tcPr>
            <w:tcW w:w="884" w:type="dxa"/>
            <w:vAlign w:val="center"/>
          </w:tcPr>
          <w:p w:rsidR="00792F1B" w:rsidRPr="001D4D80" w:rsidRDefault="00792F1B" w:rsidP="00665198">
            <w:pPr>
              <w:jc w:val="center"/>
            </w:pPr>
          </w:p>
        </w:tc>
        <w:tc>
          <w:tcPr>
            <w:tcW w:w="709" w:type="dxa"/>
            <w:vAlign w:val="center"/>
          </w:tcPr>
          <w:p w:rsidR="00792F1B" w:rsidRPr="001D4D80" w:rsidRDefault="00792F1B" w:rsidP="00665198">
            <w:pPr>
              <w:jc w:val="center"/>
            </w:pPr>
            <w:r>
              <w:t>3</w:t>
            </w:r>
          </w:p>
        </w:tc>
        <w:tc>
          <w:tcPr>
            <w:tcW w:w="850" w:type="dxa"/>
            <w:vAlign w:val="center"/>
          </w:tcPr>
          <w:p w:rsidR="00792F1B" w:rsidRDefault="00792F1B" w:rsidP="00665198">
            <w:pPr>
              <w:jc w:val="center"/>
            </w:pPr>
            <w:r>
              <w:t>3</w:t>
            </w:r>
          </w:p>
        </w:tc>
        <w:tc>
          <w:tcPr>
            <w:tcW w:w="2518" w:type="dxa"/>
            <w:tcBorders>
              <w:right w:val="single" w:sz="4" w:space="0" w:color="auto"/>
            </w:tcBorders>
          </w:tcPr>
          <w:p w:rsidR="00792F1B" w:rsidRPr="00E81294" w:rsidRDefault="00792F1B" w:rsidP="000020FF">
            <w:pPr>
              <w:jc w:val="center"/>
            </w:pPr>
          </w:p>
        </w:tc>
        <w:tc>
          <w:tcPr>
            <w:tcW w:w="2551" w:type="dxa"/>
            <w:tcBorders>
              <w:left w:val="single" w:sz="4" w:space="0" w:color="auto"/>
            </w:tcBorders>
            <w:vAlign w:val="center"/>
          </w:tcPr>
          <w:p w:rsidR="00792F1B" w:rsidRPr="006461FE" w:rsidRDefault="00792F1B" w:rsidP="00187390">
            <w:pPr>
              <w:jc w:val="center"/>
              <w:rPr>
                <w:sz w:val="20"/>
                <w:szCs w:val="20"/>
              </w:rPr>
            </w:pPr>
          </w:p>
        </w:tc>
        <w:tc>
          <w:tcPr>
            <w:tcW w:w="1276" w:type="dxa"/>
            <w:tcBorders>
              <w:left w:val="single" w:sz="4" w:space="0" w:color="auto"/>
            </w:tcBorders>
          </w:tcPr>
          <w:p w:rsidR="00792F1B" w:rsidRPr="006461FE" w:rsidRDefault="00792F1B" w:rsidP="00187390">
            <w:pPr>
              <w:jc w:val="center"/>
              <w:rPr>
                <w:sz w:val="20"/>
                <w:szCs w:val="20"/>
              </w:rPr>
            </w:pPr>
          </w:p>
        </w:tc>
        <w:tc>
          <w:tcPr>
            <w:tcW w:w="1276" w:type="dxa"/>
            <w:tcBorders>
              <w:left w:val="single" w:sz="4" w:space="0" w:color="auto"/>
            </w:tcBorders>
          </w:tcPr>
          <w:p w:rsidR="00792F1B" w:rsidRPr="006461FE" w:rsidRDefault="00792F1B" w:rsidP="00187390">
            <w:pPr>
              <w:jc w:val="center"/>
              <w:rPr>
                <w:sz w:val="20"/>
                <w:szCs w:val="20"/>
              </w:rPr>
            </w:pPr>
          </w:p>
        </w:tc>
      </w:tr>
      <w:tr w:rsidR="00846344" w:rsidRPr="00E81294" w:rsidTr="00895FB2">
        <w:tc>
          <w:tcPr>
            <w:tcW w:w="6204" w:type="dxa"/>
            <w:gridSpan w:val="2"/>
          </w:tcPr>
          <w:p w:rsidR="00846344" w:rsidRPr="00E81294" w:rsidRDefault="00846344" w:rsidP="008E19CF">
            <w:pPr>
              <w:jc w:val="right"/>
            </w:pPr>
            <w:r>
              <w:rPr>
                <w:b/>
              </w:rPr>
              <w:t>Итого</w:t>
            </w:r>
          </w:p>
        </w:tc>
        <w:tc>
          <w:tcPr>
            <w:tcW w:w="884" w:type="dxa"/>
          </w:tcPr>
          <w:p w:rsidR="00846344" w:rsidRPr="00E81294" w:rsidRDefault="00F65CA4" w:rsidP="000020FF">
            <w:pPr>
              <w:jc w:val="center"/>
              <w:rPr>
                <w:b/>
              </w:rPr>
            </w:pPr>
            <w:r>
              <w:rPr>
                <w:b/>
              </w:rPr>
              <w:t>4</w:t>
            </w:r>
          </w:p>
        </w:tc>
        <w:tc>
          <w:tcPr>
            <w:tcW w:w="709" w:type="dxa"/>
          </w:tcPr>
          <w:p w:rsidR="00846344" w:rsidRPr="00E81294" w:rsidRDefault="00846344" w:rsidP="00792F1B">
            <w:pPr>
              <w:jc w:val="center"/>
              <w:rPr>
                <w:b/>
              </w:rPr>
            </w:pPr>
            <w:r>
              <w:rPr>
                <w:b/>
              </w:rPr>
              <w:t>3</w:t>
            </w:r>
            <w:r w:rsidR="00792F1B">
              <w:rPr>
                <w:b/>
              </w:rPr>
              <w:t>8</w:t>
            </w:r>
          </w:p>
        </w:tc>
        <w:tc>
          <w:tcPr>
            <w:tcW w:w="850" w:type="dxa"/>
          </w:tcPr>
          <w:p w:rsidR="00846344" w:rsidRPr="00E81294" w:rsidRDefault="00792F1B" w:rsidP="000020FF">
            <w:pPr>
              <w:jc w:val="center"/>
              <w:rPr>
                <w:b/>
              </w:rPr>
            </w:pPr>
            <w:r>
              <w:rPr>
                <w:b/>
              </w:rPr>
              <w:t>42</w:t>
            </w:r>
          </w:p>
        </w:tc>
        <w:tc>
          <w:tcPr>
            <w:tcW w:w="2518" w:type="dxa"/>
            <w:tcBorders>
              <w:right w:val="single" w:sz="4" w:space="0" w:color="auto"/>
            </w:tcBorders>
          </w:tcPr>
          <w:p w:rsidR="00846344" w:rsidRPr="00E81294" w:rsidRDefault="00846344" w:rsidP="000020FF">
            <w:pPr>
              <w:jc w:val="center"/>
            </w:pPr>
          </w:p>
        </w:tc>
        <w:tc>
          <w:tcPr>
            <w:tcW w:w="2551" w:type="dxa"/>
            <w:tcBorders>
              <w:left w:val="single" w:sz="4" w:space="0" w:color="auto"/>
            </w:tcBorders>
          </w:tcPr>
          <w:p w:rsidR="00846344" w:rsidRPr="00E81294" w:rsidRDefault="00846344" w:rsidP="000020FF">
            <w:pPr>
              <w:jc w:val="center"/>
            </w:pPr>
          </w:p>
        </w:tc>
        <w:tc>
          <w:tcPr>
            <w:tcW w:w="1276" w:type="dxa"/>
            <w:tcBorders>
              <w:left w:val="single" w:sz="4" w:space="0" w:color="auto"/>
            </w:tcBorders>
          </w:tcPr>
          <w:p w:rsidR="00846344" w:rsidRPr="00E81294" w:rsidRDefault="00846344" w:rsidP="000020FF">
            <w:pPr>
              <w:jc w:val="center"/>
            </w:pPr>
          </w:p>
        </w:tc>
        <w:tc>
          <w:tcPr>
            <w:tcW w:w="1276" w:type="dxa"/>
            <w:tcBorders>
              <w:left w:val="single" w:sz="4" w:space="0" w:color="auto"/>
            </w:tcBorders>
          </w:tcPr>
          <w:p w:rsidR="00846344" w:rsidRPr="00E81294" w:rsidRDefault="00846344" w:rsidP="000020FF">
            <w:pPr>
              <w:jc w:val="center"/>
            </w:pPr>
          </w:p>
        </w:tc>
      </w:tr>
      <w:tr w:rsidR="00846344" w:rsidRPr="00E81294" w:rsidTr="00895FB2">
        <w:tc>
          <w:tcPr>
            <w:tcW w:w="16268" w:type="dxa"/>
            <w:gridSpan w:val="9"/>
          </w:tcPr>
          <w:p w:rsidR="00846344" w:rsidRPr="00067791" w:rsidRDefault="00846344" w:rsidP="00067791">
            <w:pPr>
              <w:jc w:val="center"/>
              <w:rPr>
                <w:b/>
              </w:rPr>
            </w:pPr>
            <w:r w:rsidRPr="0085306B">
              <w:rPr>
                <w:b/>
              </w:rPr>
              <w:t>Блок 4</w:t>
            </w:r>
          </w:p>
        </w:tc>
      </w:tr>
      <w:tr w:rsidR="00846344" w:rsidRPr="00E81294" w:rsidTr="00895FB2">
        <w:tc>
          <w:tcPr>
            <w:tcW w:w="708" w:type="dxa"/>
          </w:tcPr>
          <w:p w:rsidR="00846344" w:rsidRPr="00E81294" w:rsidRDefault="00846344" w:rsidP="00665198">
            <w:pPr>
              <w:jc w:val="center"/>
              <w:rPr>
                <w:b/>
              </w:rPr>
            </w:pPr>
            <w:r>
              <w:rPr>
                <w:b/>
              </w:rPr>
              <w:t>4.</w:t>
            </w:r>
          </w:p>
        </w:tc>
        <w:tc>
          <w:tcPr>
            <w:tcW w:w="5496" w:type="dxa"/>
          </w:tcPr>
          <w:p w:rsidR="00846344" w:rsidRPr="00485D07" w:rsidRDefault="00846344" w:rsidP="000020FF">
            <w:pPr>
              <w:rPr>
                <w:b/>
              </w:rPr>
            </w:pPr>
            <w:r>
              <w:rPr>
                <w:b/>
              </w:rPr>
              <w:t>Интеллектуальный спорт</w:t>
            </w:r>
          </w:p>
        </w:tc>
        <w:tc>
          <w:tcPr>
            <w:tcW w:w="884" w:type="dxa"/>
          </w:tcPr>
          <w:p w:rsidR="00846344" w:rsidRPr="00D15A58" w:rsidRDefault="00846344" w:rsidP="000020FF">
            <w:pPr>
              <w:jc w:val="center"/>
              <w:rPr>
                <w:b/>
              </w:rPr>
            </w:pPr>
          </w:p>
        </w:tc>
        <w:tc>
          <w:tcPr>
            <w:tcW w:w="709" w:type="dxa"/>
          </w:tcPr>
          <w:p w:rsidR="00846344" w:rsidRPr="00D15A58" w:rsidRDefault="00846344" w:rsidP="000020FF">
            <w:pPr>
              <w:jc w:val="center"/>
              <w:rPr>
                <w:b/>
              </w:rPr>
            </w:pPr>
          </w:p>
        </w:tc>
        <w:tc>
          <w:tcPr>
            <w:tcW w:w="850" w:type="dxa"/>
          </w:tcPr>
          <w:p w:rsidR="00846344" w:rsidRPr="00E81294" w:rsidRDefault="00846344" w:rsidP="000020FF">
            <w:pPr>
              <w:jc w:val="center"/>
              <w:rPr>
                <w:b/>
              </w:rPr>
            </w:pPr>
          </w:p>
        </w:tc>
        <w:tc>
          <w:tcPr>
            <w:tcW w:w="2518" w:type="dxa"/>
            <w:vMerge w:val="restart"/>
            <w:tcBorders>
              <w:right w:val="single" w:sz="4" w:space="0" w:color="auto"/>
            </w:tcBorders>
            <w:vAlign w:val="center"/>
          </w:tcPr>
          <w:p w:rsidR="00846344" w:rsidRPr="00950DEB" w:rsidRDefault="00846344" w:rsidP="00872008">
            <w:pPr>
              <w:jc w:val="center"/>
            </w:pPr>
            <w:r w:rsidRPr="00950DEB">
              <w:t>Беседа</w:t>
            </w:r>
            <w:r>
              <w:t>;</w:t>
            </w:r>
            <w:r w:rsidR="00A84072">
              <w:t xml:space="preserve"> </w:t>
            </w:r>
            <w:r>
              <w:t>непрямой контроль; комбин</w:t>
            </w:r>
            <w:r>
              <w:t>и</w:t>
            </w:r>
            <w:r>
              <w:t>рованный опрос</w:t>
            </w:r>
          </w:p>
          <w:p w:rsidR="00846344" w:rsidRPr="00E81294" w:rsidRDefault="00846344" w:rsidP="00872008">
            <w:pPr>
              <w:jc w:val="center"/>
              <w:rPr>
                <w:b/>
              </w:rPr>
            </w:pPr>
          </w:p>
        </w:tc>
        <w:tc>
          <w:tcPr>
            <w:tcW w:w="2551" w:type="dxa"/>
            <w:tcBorders>
              <w:left w:val="single" w:sz="4" w:space="0" w:color="auto"/>
            </w:tcBorders>
          </w:tcPr>
          <w:p w:rsidR="00846344" w:rsidRPr="00E81294" w:rsidRDefault="00846344" w:rsidP="000020FF">
            <w:pPr>
              <w:jc w:val="center"/>
              <w:rPr>
                <w:b/>
              </w:rPr>
            </w:pPr>
          </w:p>
        </w:tc>
        <w:tc>
          <w:tcPr>
            <w:tcW w:w="1276" w:type="dxa"/>
            <w:tcBorders>
              <w:left w:val="single" w:sz="4" w:space="0" w:color="auto"/>
            </w:tcBorders>
          </w:tcPr>
          <w:p w:rsidR="00846344" w:rsidRPr="00E81294" w:rsidRDefault="00846344" w:rsidP="000020FF">
            <w:pPr>
              <w:jc w:val="center"/>
              <w:rPr>
                <w:b/>
              </w:rPr>
            </w:pPr>
          </w:p>
        </w:tc>
        <w:tc>
          <w:tcPr>
            <w:tcW w:w="1276" w:type="dxa"/>
            <w:tcBorders>
              <w:left w:val="single" w:sz="4" w:space="0" w:color="auto"/>
            </w:tcBorders>
          </w:tcPr>
          <w:p w:rsidR="00846344" w:rsidRPr="00E81294" w:rsidRDefault="00846344" w:rsidP="000020FF">
            <w:pPr>
              <w:jc w:val="center"/>
              <w:rPr>
                <w:b/>
              </w:rPr>
            </w:pPr>
          </w:p>
        </w:tc>
      </w:tr>
      <w:tr w:rsidR="00F31966" w:rsidRPr="00E81294" w:rsidTr="00895FB2">
        <w:tc>
          <w:tcPr>
            <w:tcW w:w="708" w:type="dxa"/>
            <w:vAlign w:val="center"/>
          </w:tcPr>
          <w:p w:rsidR="00F31966" w:rsidRPr="001D4D80" w:rsidRDefault="00F31966" w:rsidP="00187390">
            <w:pPr>
              <w:jc w:val="center"/>
            </w:pPr>
            <w:r w:rsidRPr="001D4D80">
              <w:t>4.1</w:t>
            </w:r>
          </w:p>
        </w:tc>
        <w:tc>
          <w:tcPr>
            <w:tcW w:w="5496" w:type="dxa"/>
          </w:tcPr>
          <w:p w:rsidR="00F31966" w:rsidRPr="001D4D80" w:rsidRDefault="00F31966" w:rsidP="00FD3D92">
            <w:pPr>
              <w:tabs>
                <w:tab w:val="left" w:pos="-1440"/>
              </w:tabs>
              <w:ind w:right="-159"/>
            </w:pPr>
            <w:r>
              <w:t>"Гимнастика ума" или "</w:t>
            </w:r>
            <w:r w:rsidRPr="001D4D80">
              <w:t>Игра дело серьезное" (и</w:t>
            </w:r>
            <w:r w:rsidRPr="001D4D80">
              <w:t>н</w:t>
            </w:r>
            <w:r>
              <w:t>теллектуально – образовательное</w:t>
            </w:r>
            <w:r w:rsidRPr="001D4D80">
              <w:t xml:space="preserve"> мероприятие)</w:t>
            </w:r>
          </w:p>
        </w:tc>
        <w:tc>
          <w:tcPr>
            <w:tcW w:w="884" w:type="dxa"/>
            <w:vAlign w:val="center"/>
          </w:tcPr>
          <w:p w:rsidR="00F31966" w:rsidRPr="001D4D80" w:rsidRDefault="00F31966" w:rsidP="00665198">
            <w:pPr>
              <w:jc w:val="center"/>
            </w:pPr>
            <w:r w:rsidRPr="001D4D80">
              <w:t>-</w:t>
            </w:r>
          </w:p>
        </w:tc>
        <w:tc>
          <w:tcPr>
            <w:tcW w:w="709" w:type="dxa"/>
            <w:vAlign w:val="center"/>
          </w:tcPr>
          <w:p w:rsidR="00F31966" w:rsidRPr="001D4D80" w:rsidRDefault="00F31966" w:rsidP="00665198">
            <w:pPr>
              <w:jc w:val="center"/>
            </w:pPr>
            <w:r w:rsidRPr="001D4D80">
              <w:t>3</w:t>
            </w:r>
          </w:p>
        </w:tc>
        <w:tc>
          <w:tcPr>
            <w:tcW w:w="850" w:type="dxa"/>
            <w:vAlign w:val="center"/>
          </w:tcPr>
          <w:p w:rsidR="00F31966" w:rsidRPr="00E81294" w:rsidRDefault="00F31966" w:rsidP="00665198">
            <w:pPr>
              <w:jc w:val="center"/>
            </w:pPr>
            <w:r w:rsidRPr="00E81294">
              <w:t>3</w:t>
            </w:r>
          </w:p>
        </w:tc>
        <w:tc>
          <w:tcPr>
            <w:tcW w:w="2518" w:type="dxa"/>
            <w:vMerge/>
            <w:tcBorders>
              <w:right w:val="single" w:sz="4" w:space="0" w:color="auto"/>
            </w:tcBorders>
          </w:tcPr>
          <w:p w:rsidR="00F31966" w:rsidRPr="00E81294" w:rsidRDefault="00F31966" w:rsidP="000020FF">
            <w:pPr>
              <w:jc w:val="center"/>
            </w:pPr>
          </w:p>
        </w:tc>
        <w:tc>
          <w:tcPr>
            <w:tcW w:w="2551" w:type="dxa"/>
            <w:tcBorders>
              <w:left w:val="single" w:sz="4" w:space="0" w:color="auto"/>
            </w:tcBorders>
          </w:tcPr>
          <w:p w:rsidR="00F31966" w:rsidRPr="00F31966" w:rsidRDefault="00F31966" w:rsidP="00F31966">
            <w:pPr>
              <w:jc w:val="center"/>
              <w:rPr>
                <w:sz w:val="20"/>
              </w:rPr>
            </w:pPr>
            <w:r w:rsidRPr="00F31966">
              <w:rPr>
                <w:sz w:val="20"/>
              </w:rPr>
              <w:t>Технические средства обучения</w:t>
            </w:r>
          </w:p>
        </w:tc>
        <w:tc>
          <w:tcPr>
            <w:tcW w:w="1276" w:type="dxa"/>
            <w:tcBorders>
              <w:left w:val="single" w:sz="4" w:space="0" w:color="auto"/>
            </w:tcBorders>
          </w:tcPr>
          <w:p w:rsidR="00F31966" w:rsidRPr="00E81294" w:rsidRDefault="00F31966" w:rsidP="000020FF">
            <w:pPr>
              <w:jc w:val="center"/>
            </w:pPr>
          </w:p>
        </w:tc>
        <w:tc>
          <w:tcPr>
            <w:tcW w:w="1276" w:type="dxa"/>
            <w:tcBorders>
              <w:left w:val="single" w:sz="4" w:space="0" w:color="auto"/>
            </w:tcBorders>
          </w:tcPr>
          <w:p w:rsidR="00F31966" w:rsidRPr="00E81294" w:rsidRDefault="00F31966" w:rsidP="000020FF">
            <w:pPr>
              <w:jc w:val="center"/>
            </w:pPr>
          </w:p>
        </w:tc>
      </w:tr>
      <w:tr w:rsidR="00F31966" w:rsidRPr="00E81294" w:rsidTr="00895FB2">
        <w:trPr>
          <w:trHeight w:val="431"/>
        </w:trPr>
        <w:tc>
          <w:tcPr>
            <w:tcW w:w="708" w:type="dxa"/>
            <w:vAlign w:val="center"/>
          </w:tcPr>
          <w:p w:rsidR="00F31966" w:rsidRPr="001D4D80" w:rsidRDefault="00F31966" w:rsidP="00187390">
            <w:pPr>
              <w:jc w:val="center"/>
            </w:pPr>
            <w:r w:rsidRPr="001D4D80">
              <w:t>4.2</w:t>
            </w:r>
          </w:p>
        </w:tc>
        <w:tc>
          <w:tcPr>
            <w:tcW w:w="5496" w:type="dxa"/>
            <w:vAlign w:val="center"/>
          </w:tcPr>
          <w:p w:rsidR="00F31966" w:rsidRPr="00187390" w:rsidRDefault="00F31966" w:rsidP="00187390">
            <w:r w:rsidRPr="001D4D80">
              <w:t>Сущность и структура тестовых задач</w:t>
            </w:r>
          </w:p>
        </w:tc>
        <w:tc>
          <w:tcPr>
            <w:tcW w:w="884" w:type="dxa"/>
            <w:vAlign w:val="center"/>
          </w:tcPr>
          <w:p w:rsidR="00F31966" w:rsidRPr="001D4D80" w:rsidRDefault="00F31966" w:rsidP="00665198">
            <w:pPr>
              <w:jc w:val="center"/>
            </w:pPr>
            <w:r w:rsidRPr="001D4D80">
              <w:t>2</w:t>
            </w:r>
          </w:p>
        </w:tc>
        <w:tc>
          <w:tcPr>
            <w:tcW w:w="709" w:type="dxa"/>
            <w:vAlign w:val="center"/>
          </w:tcPr>
          <w:p w:rsidR="00F31966" w:rsidRPr="001D4D80" w:rsidRDefault="00F31966" w:rsidP="00665198">
            <w:pPr>
              <w:jc w:val="center"/>
            </w:pPr>
            <w:r w:rsidRPr="001D4D80">
              <w:t>1</w:t>
            </w:r>
          </w:p>
        </w:tc>
        <w:tc>
          <w:tcPr>
            <w:tcW w:w="850" w:type="dxa"/>
            <w:vAlign w:val="center"/>
          </w:tcPr>
          <w:p w:rsidR="00F31966" w:rsidRPr="00E81294" w:rsidRDefault="00F31966" w:rsidP="00665198">
            <w:pPr>
              <w:jc w:val="center"/>
            </w:pPr>
            <w:r w:rsidRPr="00E81294">
              <w:t>3</w:t>
            </w:r>
          </w:p>
        </w:tc>
        <w:tc>
          <w:tcPr>
            <w:tcW w:w="2518" w:type="dxa"/>
            <w:vMerge/>
            <w:tcBorders>
              <w:right w:val="single" w:sz="4" w:space="0" w:color="auto"/>
            </w:tcBorders>
          </w:tcPr>
          <w:p w:rsidR="00F31966" w:rsidRPr="00E81294" w:rsidRDefault="00F31966" w:rsidP="000020FF">
            <w:pPr>
              <w:jc w:val="center"/>
            </w:pPr>
          </w:p>
        </w:tc>
        <w:tc>
          <w:tcPr>
            <w:tcW w:w="2551" w:type="dxa"/>
            <w:tcBorders>
              <w:left w:val="single" w:sz="4" w:space="0" w:color="auto"/>
            </w:tcBorders>
          </w:tcPr>
          <w:p w:rsidR="00F31966" w:rsidRPr="00F31966" w:rsidRDefault="00F31966" w:rsidP="00F31966">
            <w:pPr>
              <w:jc w:val="center"/>
              <w:rPr>
                <w:sz w:val="20"/>
              </w:rPr>
            </w:pPr>
            <w:r w:rsidRPr="00F31966">
              <w:rPr>
                <w:sz w:val="20"/>
              </w:rPr>
              <w:t>Технические средства обучения</w:t>
            </w:r>
          </w:p>
        </w:tc>
        <w:tc>
          <w:tcPr>
            <w:tcW w:w="1276" w:type="dxa"/>
            <w:tcBorders>
              <w:left w:val="single" w:sz="4" w:space="0" w:color="auto"/>
            </w:tcBorders>
          </w:tcPr>
          <w:p w:rsidR="00F31966" w:rsidRPr="00E81294" w:rsidRDefault="00F31966" w:rsidP="000020FF">
            <w:pPr>
              <w:jc w:val="center"/>
            </w:pPr>
          </w:p>
        </w:tc>
        <w:tc>
          <w:tcPr>
            <w:tcW w:w="1276" w:type="dxa"/>
            <w:tcBorders>
              <w:left w:val="single" w:sz="4" w:space="0" w:color="auto"/>
            </w:tcBorders>
          </w:tcPr>
          <w:p w:rsidR="00F31966" w:rsidRPr="00E81294" w:rsidRDefault="00F31966" w:rsidP="000020FF">
            <w:pPr>
              <w:jc w:val="center"/>
            </w:pPr>
          </w:p>
        </w:tc>
      </w:tr>
      <w:tr w:rsidR="00F31966" w:rsidRPr="00E81294" w:rsidTr="00895FB2">
        <w:trPr>
          <w:trHeight w:val="431"/>
        </w:trPr>
        <w:tc>
          <w:tcPr>
            <w:tcW w:w="708" w:type="dxa"/>
            <w:vAlign w:val="center"/>
          </w:tcPr>
          <w:p w:rsidR="00F31966" w:rsidRPr="001D4D80" w:rsidRDefault="00F31966" w:rsidP="00187390">
            <w:pPr>
              <w:jc w:val="center"/>
            </w:pPr>
          </w:p>
        </w:tc>
        <w:tc>
          <w:tcPr>
            <w:tcW w:w="5496" w:type="dxa"/>
            <w:vAlign w:val="center"/>
          </w:tcPr>
          <w:p w:rsidR="00F31966" w:rsidRPr="001D4D80" w:rsidRDefault="00F31966" w:rsidP="00317C9B">
            <w:r>
              <w:t>Т</w:t>
            </w:r>
            <w:r w:rsidRPr="00317C9B">
              <w:t>естовы</w:t>
            </w:r>
            <w:r>
              <w:t>е</w:t>
            </w:r>
            <w:r w:rsidRPr="00317C9B">
              <w:t xml:space="preserve"> задач</w:t>
            </w:r>
            <w:r>
              <w:t>и. Способы решения</w:t>
            </w:r>
          </w:p>
        </w:tc>
        <w:tc>
          <w:tcPr>
            <w:tcW w:w="884" w:type="dxa"/>
            <w:vAlign w:val="center"/>
          </w:tcPr>
          <w:p w:rsidR="00F31966" w:rsidRPr="001D4D80" w:rsidRDefault="00F31966" w:rsidP="00665198">
            <w:pPr>
              <w:jc w:val="center"/>
            </w:pPr>
            <w:r>
              <w:t>2</w:t>
            </w:r>
          </w:p>
        </w:tc>
        <w:tc>
          <w:tcPr>
            <w:tcW w:w="709" w:type="dxa"/>
            <w:vAlign w:val="center"/>
          </w:tcPr>
          <w:p w:rsidR="00F31966" w:rsidRPr="001D4D80" w:rsidRDefault="00F31966" w:rsidP="00665198">
            <w:pPr>
              <w:jc w:val="center"/>
            </w:pPr>
            <w:r>
              <w:t>1</w:t>
            </w:r>
          </w:p>
        </w:tc>
        <w:tc>
          <w:tcPr>
            <w:tcW w:w="850" w:type="dxa"/>
            <w:vAlign w:val="center"/>
          </w:tcPr>
          <w:p w:rsidR="00F31966" w:rsidRPr="00E81294" w:rsidRDefault="00F31966" w:rsidP="00665198">
            <w:pPr>
              <w:jc w:val="center"/>
            </w:pPr>
            <w:r>
              <w:t>3</w:t>
            </w:r>
          </w:p>
        </w:tc>
        <w:tc>
          <w:tcPr>
            <w:tcW w:w="2518" w:type="dxa"/>
            <w:vMerge/>
            <w:tcBorders>
              <w:right w:val="single" w:sz="4" w:space="0" w:color="auto"/>
            </w:tcBorders>
          </w:tcPr>
          <w:p w:rsidR="00F31966" w:rsidRPr="00E81294" w:rsidRDefault="00F31966" w:rsidP="000020FF">
            <w:pPr>
              <w:jc w:val="center"/>
            </w:pPr>
          </w:p>
        </w:tc>
        <w:tc>
          <w:tcPr>
            <w:tcW w:w="2551" w:type="dxa"/>
            <w:tcBorders>
              <w:left w:val="single" w:sz="4" w:space="0" w:color="auto"/>
            </w:tcBorders>
          </w:tcPr>
          <w:p w:rsidR="00F31966" w:rsidRPr="00F31966" w:rsidRDefault="00F31966" w:rsidP="00F31966">
            <w:pPr>
              <w:jc w:val="center"/>
              <w:rPr>
                <w:sz w:val="20"/>
              </w:rPr>
            </w:pPr>
            <w:r w:rsidRPr="00F31966">
              <w:rPr>
                <w:sz w:val="20"/>
              </w:rPr>
              <w:t>Технические средства обучения</w:t>
            </w:r>
          </w:p>
        </w:tc>
        <w:tc>
          <w:tcPr>
            <w:tcW w:w="1276" w:type="dxa"/>
            <w:tcBorders>
              <w:left w:val="single" w:sz="4" w:space="0" w:color="auto"/>
            </w:tcBorders>
          </w:tcPr>
          <w:p w:rsidR="00F31966" w:rsidRPr="00E81294" w:rsidRDefault="00F31966" w:rsidP="000020FF">
            <w:pPr>
              <w:jc w:val="center"/>
            </w:pPr>
          </w:p>
        </w:tc>
        <w:tc>
          <w:tcPr>
            <w:tcW w:w="1276" w:type="dxa"/>
            <w:tcBorders>
              <w:left w:val="single" w:sz="4" w:space="0" w:color="auto"/>
            </w:tcBorders>
          </w:tcPr>
          <w:p w:rsidR="00F31966" w:rsidRPr="00E81294" w:rsidRDefault="00F31966" w:rsidP="000020FF">
            <w:pPr>
              <w:jc w:val="center"/>
            </w:pPr>
          </w:p>
        </w:tc>
      </w:tr>
      <w:tr w:rsidR="00846344" w:rsidRPr="00E81294" w:rsidTr="00895FB2">
        <w:trPr>
          <w:trHeight w:val="268"/>
        </w:trPr>
        <w:tc>
          <w:tcPr>
            <w:tcW w:w="708" w:type="dxa"/>
            <w:vAlign w:val="center"/>
          </w:tcPr>
          <w:p w:rsidR="00846344" w:rsidRPr="001D4D80" w:rsidRDefault="00846344" w:rsidP="00187390">
            <w:pPr>
              <w:jc w:val="center"/>
            </w:pPr>
            <w:r w:rsidRPr="001D4D80">
              <w:t>4.3</w:t>
            </w:r>
          </w:p>
        </w:tc>
        <w:tc>
          <w:tcPr>
            <w:tcW w:w="5496" w:type="dxa"/>
          </w:tcPr>
          <w:p w:rsidR="00846344" w:rsidRPr="001D4D80" w:rsidRDefault="00846344" w:rsidP="00823992">
            <w:pPr>
              <w:pStyle w:val="2"/>
              <w:rPr>
                <w:rFonts w:ascii="Times New Roman" w:hAnsi="Times New Roman"/>
                <w:b w:val="0"/>
                <w:i w:val="0"/>
                <w:sz w:val="24"/>
                <w:szCs w:val="24"/>
              </w:rPr>
            </w:pPr>
            <w:r>
              <w:rPr>
                <w:rFonts w:ascii="Times New Roman" w:hAnsi="Times New Roman"/>
                <w:b w:val="0"/>
                <w:i w:val="0"/>
                <w:sz w:val="24"/>
                <w:szCs w:val="24"/>
              </w:rPr>
              <w:t>"</w:t>
            </w:r>
            <w:r w:rsidRPr="001D4D80">
              <w:rPr>
                <w:rFonts w:ascii="Times New Roman" w:hAnsi="Times New Roman"/>
                <w:b w:val="0"/>
                <w:i w:val="0"/>
                <w:sz w:val="24"/>
                <w:szCs w:val="24"/>
              </w:rPr>
              <w:t>Затейные задачи" – (интеллектуальный спорт</w:t>
            </w:r>
            <w:r>
              <w:rPr>
                <w:rFonts w:ascii="Times New Roman" w:hAnsi="Times New Roman"/>
                <w:b w:val="0"/>
                <w:i w:val="0"/>
                <w:sz w:val="24"/>
                <w:szCs w:val="24"/>
              </w:rPr>
              <w:t>)</w:t>
            </w:r>
          </w:p>
        </w:tc>
        <w:tc>
          <w:tcPr>
            <w:tcW w:w="884" w:type="dxa"/>
            <w:vAlign w:val="center"/>
          </w:tcPr>
          <w:p w:rsidR="00846344" w:rsidRPr="001D4D80" w:rsidRDefault="00846344" w:rsidP="00665198">
            <w:pPr>
              <w:jc w:val="center"/>
            </w:pPr>
            <w:r w:rsidRPr="001D4D80">
              <w:t>-</w:t>
            </w:r>
          </w:p>
        </w:tc>
        <w:tc>
          <w:tcPr>
            <w:tcW w:w="709" w:type="dxa"/>
            <w:vAlign w:val="center"/>
          </w:tcPr>
          <w:p w:rsidR="00846344" w:rsidRPr="001D4D80" w:rsidRDefault="00846344" w:rsidP="00665198">
            <w:pPr>
              <w:jc w:val="center"/>
            </w:pPr>
            <w:r w:rsidRPr="001D4D80">
              <w:t>3</w:t>
            </w:r>
          </w:p>
        </w:tc>
        <w:tc>
          <w:tcPr>
            <w:tcW w:w="850" w:type="dxa"/>
            <w:vAlign w:val="center"/>
          </w:tcPr>
          <w:p w:rsidR="00846344" w:rsidRPr="00E81294" w:rsidRDefault="00846344" w:rsidP="00665198">
            <w:pPr>
              <w:jc w:val="center"/>
            </w:pPr>
            <w:r w:rsidRPr="00E81294">
              <w:t>3</w:t>
            </w:r>
          </w:p>
        </w:tc>
        <w:tc>
          <w:tcPr>
            <w:tcW w:w="2518" w:type="dxa"/>
            <w:vMerge/>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E81294" w:rsidRDefault="00846344" w:rsidP="00187390">
            <w:pPr>
              <w:jc w:val="center"/>
            </w:pPr>
            <w:r w:rsidRPr="00C44421">
              <w:rPr>
                <w:sz w:val="20"/>
                <w:szCs w:val="20"/>
              </w:rPr>
              <w:t>Технические средства</w:t>
            </w:r>
            <w:r w:rsidR="00A84072">
              <w:rPr>
                <w:sz w:val="20"/>
                <w:szCs w:val="20"/>
              </w:rPr>
              <w:t xml:space="preserve"> </w:t>
            </w:r>
            <w:r w:rsidRPr="00C44421">
              <w:rPr>
                <w:sz w:val="20"/>
                <w:szCs w:val="20"/>
              </w:rPr>
              <w:t>обучения</w:t>
            </w:r>
          </w:p>
        </w:tc>
        <w:tc>
          <w:tcPr>
            <w:tcW w:w="1276" w:type="dxa"/>
            <w:tcBorders>
              <w:left w:val="single" w:sz="4" w:space="0" w:color="auto"/>
            </w:tcBorders>
          </w:tcPr>
          <w:p w:rsidR="00846344" w:rsidRPr="00C44421" w:rsidRDefault="00846344" w:rsidP="00187390">
            <w:pPr>
              <w:jc w:val="center"/>
              <w:rPr>
                <w:sz w:val="20"/>
                <w:szCs w:val="20"/>
              </w:rPr>
            </w:pPr>
          </w:p>
        </w:tc>
        <w:tc>
          <w:tcPr>
            <w:tcW w:w="1276" w:type="dxa"/>
            <w:tcBorders>
              <w:left w:val="single" w:sz="4" w:space="0" w:color="auto"/>
            </w:tcBorders>
          </w:tcPr>
          <w:p w:rsidR="00846344" w:rsidRPr="00C44421" w:rsidRDefault="00846344" w:rsidP="00187390">
            <w:pPr>
              <w:jc w:val="center"/>
              <w:rPr>
                <w:sz w:val="20"/>
                <w:szCs w:val="20"/>
              </w:rPr>
            </w:pPr>
          </w:p>
        </w:tc>
      </w:tr>
      <w:tr w:rsidR="00846344" w:rsidRPr="00E81294" w:rsidTr="00895FB2">
        <w:tc>
          <w:tcPr>
            <w:tcW w:w="708" w:type="dxa"/>
            <w:vAlign w:val="center"/>
          </w:tcPr>
          <w:p w:rsidR="00846344" w:rsidRPr="001D4D80" w:rsidRDefault="00846344" w:rsidP="00187390">
            <w:pPr>
              <w:jc w:val="center"/>
            </w:pPr>
            <w:r w:rsidRPr="001D4D80">
              <w:t>4.4</w:t>
            </w:r>
          </w:p>
        </w:tc>
        <w:tc>
          <w:tcPr>
            <w:tcW w:w="5496" w:type="dxa"/>
          </w:tcPr>
          <w:p w:rsidR="00846344" w:rsidRPr="001D4D80" w:rsidRDefault="00846344" w:rsidP="00FD3D92">
            <w:pPr>
              <w:tabs>
                <w:tab w:val="left" w:pos="-1440"/>
              </w:tabs>
              <w:ind w:right="-159"/>
            </w:pPr>
            <w:r w:rsidRPr="001D4D80">
              <w:t>Затруднительные положения</w:t>
            </w:r>
            <w:r w:rsidR="00067791">
              <w:t xml:space="preserve">. </w:t>
            </w:r>
            <w:r w:rsidR="00067791" w:rsidRPr="001D4D80">
              <w:t xml:space="preserve"> Технические  ребусы</w:t>
            </w:r>
          </w:p>
        </w:tc>
        <w:tc>
          <w:tcPr>
            <w:tcW w:w="884" w:type="dxa"/>
            <w:vAlign w:val="center"/>
          </w:tcPr>
          <w:p w:rsidR="00846344" w:rsidRPr="001D4D80" w:rsidRDefault="00846344" w:rsidP="00665198">
            <w:pPr>
              <w:jc w:val="center"/>
            </w:pPr>
            <w:r w:rsidRPr="001D4D80">
              <w:t>1</w:t>
            </w:r>
          </w:p>
        </w:tc>
        <w:tc>
          <w:tcPr>
            <w:tcW w:w="709" w:type="dxa"/>
            <w:vAlign w:val="center"/>
          </w:tcPr>
          <w:p w:rsidR="00846344" w:rsidRPr="001D4D80" w:rsidRDefault="00846344" w:rsidP="00665198">
            <w:pPr>
              <w:jc w:val="center"/>
            </w:pPr>
            <w:r w:rsidRPr="001D4D80">
              <w:t>2</w:t>
            </w:r>
          </w:p>
        </w:tc>
        <w:tc>
          <w:tcPr>
            <w:tcW w:w="850" w:type="dxa"/>
            <w:vAlign w:val="center"/>
          </w:tcPr>
          <w:p w:rsidR="00846344" w:rsidRPr="00E81294" w:rsidRDefault="00846344" w:rsidP="00665198">
            <w:pPr>
              <w:jc w:val="center"/>
            </w:pPr>
            <w:r w:rsidRPr="00E81294">
              <w:t>3</w:t>
            </w:r>
          </w:p>
        </w:tc>
        <w:tc>
          <w:tcPr>
            <w:tcW w:w="2518" w:type="dxa"/>
            <w:vMerge w:val="restart"/>
            <w:tcBorders>
              <w:right w:val="single" w:sz="4" w:space="0" w:color="auto"/>
            </w:tcBorders>
          </w:tcPr>
          <w:p w:rsidR="00846344" w:rsidRPr="00E81294" w:rsidRDefault="00846344" w:rsidP="000020FF">
            <w:pPr>
              <w:jc w:val="center"/>
            </w:pPr>
          </w:p>
        </w:tc>
        <w:tc>
          <w:tcPr>
            <w:tcW w:w="2551" w:type="dxa"/>
            <w:tcBorders>
              <w:left w:val="single" w:sz="4" w:space="0" w:color="auto"/>
            </w:tcBorders>
            <w:vAlign w:val="center"/>
          </w:tcPr>
          <w:p w:rsidR="00846344" w:rsidRPr="00F31966" w:rsidRDefault="00F31966" w:rsidP="00187390">
            <w:pPr>
              <w:jc w:val="center"/>
              <w:rPr>
                <w:sz w:val="20"/>
              </w:rPr>
            </w:pPr>
            <w:r w:rsidRPr="00F31966">
              <w:rPr>
                <w:sz w:val="20"/>
              </w:rPr>
              <w:t>Технические средства обучения</w:t>
            </w:r>
          </w:p>
        </w:tc>
        <w:tc>
          <w:tcPr>
            <w:tcW w:w="1276" w:type="dxa"/>
            <w:tcBorders>
              <w:left w:val="single" w:sz="4" w:space="0" w:color="auto"/>
            </w:tcBorders>
          </w:tcPr>
          <w:p w:rsidR="00846344" w:rsidRPr="00E81294" w:rsidRDefault="00846344" w:rsidP="00187390">
            <w:pPr>
              <w:jc w:val="center"/>
            </w:pPr>
          </w:p>
        </w:tc>
        <w:tc>
          <w:tcPr>
            <w:tcW w:w="1276" w:type="dxa"/>
            <w:tcBorders>
              <w:left w:val="single" w:sz="4" w:space="0" w:color="auto"/>
            </w:tcBorders>
          </w:tcPr>
          <w:p w:rsidR="00846344" w:rsidRPr="00E81294" w:rsidRDefault="00846344" w:rsidP="00187390">
            <w:pPr>
              <w:jc w:val="center"/>
            </w:pPr>
          </w:p>
        </w:tc>
      </w:tr>
      <w:tr w:rsidR="00067791" w:rsidRPr="00E81294" w:rsidTr="00895FB2">
        <w:tc>
          <w:tcPr>
            <w:tcW w:w="708" w:type="dxa"/>
            <w:vAlign w:val="center"/>
          </w:tcPr>
          <w:p w:rsidR="00067791" w:rsidRPr="001D4D80" w:rsidRDefault="00067791" w:rsidP="00187390">
            <w:pPr>
              <w:jc w:val="center"/>
            </w:pPr>
            <w:r w:rsidRPr="001D4D80">
              <w:lastRenderedPageBreak/>
              <w:t>4.5</w:t>
            </w:r>
          </w:p>
        </w:tc>
        <w:tc>
          <w:tcPr>
            <w:tcW w:w="5496" w:type="dxa"/>
          </w:tcPr>
          <w:p w:rsidR="00067791" w:rsidRPr="001D4D80" w:rsidRDefault="00067791" w:rsidP="00E46E70">
            <w:pPr>
              <w:tabs>
                <w:tab w:val="left" w:pos="-1440"/>
              </w:tabs>
              <w:ind w:right="-159"/>
            </w:pPr>
            <w:r w:rsidRPr="004C646A">
              <w:t>Изготовление технических кроссвордов, лото, ви</w:t>
            </w:r>
            <w:r w:rsidRPr="004C646A">
              <w:t>к</w:t>
            </w:r>
            <w:r w:rsidRPr="004C646A">
              <w:t>торин</w:t>
            </w:r>
          </w:p>
        </w:tc>
        <w:tc>
          <w:tcPr>
            <w:tcW w:w="884" w:type="dxa"/>
            <w:vAlign w:val="center"/>
          </w:tcPr>
          <w:p w:rsidR="00067791" w:rsidRPr="001D4D80" w:rsidRDefault="00067791" w:rsidP="00E46E70">
            <w:pPr>
              <w:jc w:val="center"/>
            </w:pPr>
            <w:r>
              <w:t>-</w:t>
            </w:r>
          </w:p>
        </w:tc>
        <w:tc>
          <w:tcPr>
            <w:tcW w:w="709" w:type="dxa"/>
            <w:vAlign w:val="center"/>
          </w:tcPr>
          <w:p w:rsidR="00067791" w:rsidRPr="001D4D80" w:rsidRDefault="00067791" w:rsidP="00E46E70">
            <w:pPr>
              <w:jc w:val="center"/>
            </w:pPr>
            <w:r>
              <w:t>3</w:t>
            </w:r>
          </w:p>
        </w:tc>
        <w:tc>
          <w:tcPr>
            <w:tcW w:w="850" w:type="dxa"/>
            <w:vAlign w:val="center"/>
          </w:tcPr>
          <w:p w:rsidR="00067791" w:rsidRPr="00E81294" w:rsidRDefault="00067791" w:rsidP="00E46E70">
            <w:pPr>
              <w:jc w:val="center"/>
            </w:pPr>
            <w:r>
              <w:t>3</w:t>
            </w:r>
          </w:p>
        </w:tc>
        <w:tc>
          <w:tcPr>
            <w:tcW w:w="2518" w:type="dxa"/>
            <w:vMerge/>
            <w:tcBorders>
              <w:right w:val="single" w:sz="4" w:space="0" w:color="auto"/>
            </w:tcBorders>
          </w:tcPr>
          <w:p w:rsidR="00067791" w:rsidRPr="00E81294" w:rsidRDefault="00067791" w:rsidP="000020FF">
            <w:pPr>
              <w:jc w:val="center"/>
            </w:pPr>
          </w:p>
        </w:tc>
        <w:tc>
          <w:tcPr>
            <w:tcW w:w="2551" w:type="dxa"/>
            <w:tcBorders>
              <w:left w:val="single" w:sz="4" w:space="0" w:color="auto"/>
            </w:tcBorders>
            <w:vAlign w:val="center"/>
          </w:tcPr>
          <w:p w:rsidR="00067791" w:rsidRDefault="00067791" w:rsidP="00187390">
            <w:pPr>
              <w:jc w:val="center"/>
            </w:pPr>
            <w:r w:rsidRPr="00550F4C">
              <w:rPr>
                <w:sz w:val="20"/>
                <w:szCs w:val="20"/>
              </w:rPr>
              <w:t>Раздаточный материал</w:t>
            </w:r>
          </w:p>
        </w:tc>
        <w:tc>
          <w:tcPr>
            <w:tcW w:w="1276" w:type="dxa"/>
            <w:tcBorders>
              <w:left w:val="single" w:sz="4" w:space="0" w:color="auto"/>
            </w:tcBorders>
          </w:tcPr>
          <w:p w:rsidR="00067791" w:rsidRPr="00550F4C" w:rsidRDefault="00067791" w:rsidP="00187390">
            <w:pPr>
              <w:jc w:val="center"/>
              <w:rPr>
                <w:sz w:val="20"/>
                <w:szCs w:val="20"/>
              </w:rPr>
            </w:pPr>
          </w:p>
        </w:tc>
        <w:tc>
          <w:tcPr>
            <w:tcW w:w="1276" w:type="dxa"/>
            <w:tcBorders>
              <w:left w:val="single" w:sz="4" w:space="0" w:color="auto"/>
            </w:tcBorders>
          </w:tcPr>
          <w:p w:rsidR="00067791" w:rsidRPr="00550F4C" w:rsidRDefault="00067791" w:rsidP="00187390">
            <w:pPr>
              <w:jc w:val="center"/>
              <w:rPr>
                <w:sz w:val="20"/>
                <w:szCs w:val="20"/>
              </w:rPr>
            </w:pPr>
          </w:p>
        </w:tc>
      </w:tr>
      <w:tr w:rsidR="00067791" w:rsidRPr="00E81294" w:rsidTr="00895FB2">
        <w:tc>
          <w:tcPr>
            <w:tcW w:w="708" w:type="dxa"/>
            <w:vAlign w:val="center"/>
          </w:tcPr>
          <w:p w:rsidR="00067791" w:rsidRPr="001D4D80" w:rsidRDefault="00067791" w:rsidP="00187390">
            <w:pPr>
              <w:jc w:val="center"/>
            </w:pPr>
            <w:r w:rsidRPr="001D4D80">
              <w:t>4.6</w:t>
            </w:r>
          </w:p>
        </w:tc>
        <w:tc>
          <w:tcPr>
            <w:tcW w:w="5496" w:type="dxa"/>
          </w:tcPr>
          <w:p w:rsidR="00067791" w:rsidRPr="001D4D80" w:rsidRDefault="00067791" w:rsidP="00E46E70">
            <w:r w:rsidRPr="001D4D80">
              <w:t>Геометрия на спичках</w:t>
            </w:r>
          </w:p>
        </w:tc>
        <w:tc>
          <w:tcPr>
            <w:tcW w:w="884" w:type="dxa"/>
            <w:vAlign w:val="center"/>
          </w:tcPr>
          <w:p w:rsidR="00067791" w:rsidRPr="001D4D80" w:rsidRDefault="00067791" w:rsidP="00E46E70">
            <w:pPr>
              <w:jc w:val="center"/>
            </w:pPr>
            <w:r w:rsidRPr="001D4D80">
              <w:t>1</w:t>
            </w:r>
          </w:p>
        </w:tc>
        <w:tc>
          <w:tcPr>
            <w:tcW w:w="709" w:type="dxa"/>
            <w:vAlign w:val="center"/>
          </w:tcPr>
          <w:p w:rsidR="00067791" w:rsidRPr="001D4D80" w:rsidRDefault="00067791" w:rsidP="00E46E70">
            <w:pPr>
              <w:jc w:val="center"/>
            </w:pPr>
            <w:r w:rsidRPr="001D4D80">
              <w:t>2</w:t>
            </w:r>
          </w:p>
        </w:tc>
        <w:tc>
          <w:tcPr>
            <w:tcW w:w="850" w:type="dxa"/>
            <w:vAlign w:val="center"/>
          </w:tcPr>
          <w:p w:rsidR="00067791" w:rsidRPr="00E81294" w:rsidRDefault="00067791" w:rsidP="00E46E70">
            <w:pPr>
              <w:jc w:val="center"/>
            </w:pPr>
            <w:r w:rsidRPr="00E81294">
              <w:t>3</w:t>
            </w:r>
          </w:p>
        </w:tc>
        <w:tc>
          <w:tcPr>
            <w:tcW w:w="2518" w:type="dxa"/>
            <w:vMerge/>
            <w:tcBorders>
              <w:right w:val="single" w:sz="4" w:space="0" w:color="auto"/>
            </w:tcBorders>
          </w:tcPr>
          <w:p w:rsidR="00067791" w:rsidRPr="00E81294" w:rsidRDefault="00067791" w:rsidP="000020FF">
            <w:pPr>
              <w:jc w:val="center"/>
            </w:pPr>
          </w:p>
        </w:tc>
        <w:tc>
          <w:tcPr>
            <w:tcW w:w="2551" w:type="dxa"/>
            <w:tcBorders>
              <w:left w:val="single" w:sz="4" w:space="0" w:color="auto"/>
            </w:tcBorders>
            <w:vAlign w:val="center"/>
          </w:tcPr>
          <w:p w:rsidR="00067791" w:rsidRPr="00550F4C" w:rsidRDefault="00067791" w:rsidP="00187390">
            <w:pPr>
              <w:jc w:val="center"/>
              <w:rPr>
                <w:sz w:val="20"/>
                <w:szCs w:val="20"/>
              </w:rPr>
            </w:pPr>
            <w:r w:rsidRPr="00F31966">
              <w:rPr>
                <w:sz w:val="20"/>
                <w:szCs w:val="20"/>
              </w:rPr>
              <w:t>Раздаточный материал</w:t>
            </w:r>
          </w:p>
        </w:tc>
        <w:tc>
          <w:tcPr>
            <w:tcW w:w="1276" w:type="dxa"/>
            <w:tcBorders>
              <w:left w:val="single" w:sz="4" w:space="0" w:color="auto"/>
            </w:tcBorders>
          </w:tcPr>
          <w:p w:rsidR="00067791" w:rsidRPr="00550F4C" w:rsidRDefault="00067791" w:rsidP="00187390">
            <w:pPr>
              <w:jc w:val="center"/>
              <w:rPr>
                <w:sz w:val="20"/>
                <w:szCs w:val="20"/>
              </w:rPr>
            </w:pPr>
          </w:p>
        </w:tc>
        <w:tc>
          <w:tcPr>
            <w:tcW w:w="1276" w:type="dxa"/>
            <w:tcBorders>
              <w:left w:val="single" w:sz="4" w:space="0" w:color="auto"/>
            </w:tcBorders>
          </w:tcPr>
          <w:p w:rsidR="00067791" w:rsidRPr="00550F4C" w:rsidRDefault="00067791" w:rsidP="00187390">
            <w:pPr>
              <w:jc w:val="center"/>
              <w:rPr>
                <w:sz w:val="20"/>
                <w:szCs w:val="20"/>
              </w:rPr>
            </w:pPr>
          </w:p>
        </w:tc>
      </w:tr>
      <w:tr w:rsidR="00067791" w:rsidRPr="00E81294" w:rsidTr="00895FB2">
        <w:tc>
          <w:tcPr>
            <w:tcW w:w="708" w:type="dxa"/>
            <w:vAlign w:val="center"/>
          </w:tcPr>
          <w:p w:rsidR="00067791" w:rsidRPr="001D4D80" w:rsidRDefault="00067791" w:rsidP="00187390">
            <w:pPr>
              <w:jc w:val="center"/>
            </w:pPr>
            <w:r w:rsidRPr="001D4D80">
              <w:t>4.7</w:t>
            </w:r>
          </w:p>
        </w:tc>
        <w:tc>
          <w:tcPr>
            <w:tcW w:w="5496" w:type="dxa"/>
          </w:tcPr>
          <w:p w:rsidR="00067791" w:rsidRPr="001D4D80" w:rsidRDefault="00067791" w:rsidP="00E46E70">
            <w:r>
              <w:t>Задачи с геометрическими фигурами (квадрат, прямоугольник)</w:t>
            </w:r>
          </w:p>
        </w:tc>
        <w:tc>
          <w:tcPr>
            <w:tcW w:w="884" w:type="dxa"/>
            <w:vAlign w:val="center"/>
          </w:tcPr>
          <w:p w:rsidR="00067791" w:rsidRPr="001D4D80" w:rsidRDefault="00067791" w:rsidP="00E46E70">
            <w:pPr>
              <w:jc w:val="center"/>
            </w:pPr>
            <w:r>
              <w:t>1</w:t>
            </w:r>
          </w:p>
        </w:tc>
        <w:tc>
          <w:tcPr>
            <w:tcW w:w="709" w:type="dxa"/>
            <w:vAlign w:val="center"/>
          </w:tcPr>
          <w:p w:rsidR="00067791" w:rsidRPr="001D4D80" w:rsidRDefault="00067791" w:rsidP="00E46E70">
            <w:pPr>
              <w:jc w:val="center"/>
            </w:pPr>
            <w:r>
              <w:t>2</w:t>
            </w:r>
          </w:p>
        </w:tc>
        <w:tc>
          <w:tcPr>
            <w:tcW w:w="850" w:type="dxa"/>
            <w:vAlign w:val="center"/>
          </w:tcPr>
          <w:p w:rsidR="00067791" w:rsidRPr="00E81294" w:rsidRDefault="00067791" w:rsidP="00E46E70">
            <w:pPr>
              <w:jc w:val="center"/>
            </w:pPr>
            <w:r>
              <w:t>3</w:t>
            </w:r>
          </w:p>
        </w:tc>
        <w:tc>
          <w:tcPr>
            <w:tcW w:w="2518" w:type="dxa"/>
            <w:vMerge/>
            <w:tcBorders>
              <w:right w:val="single" w:sz="4" w:space="0" w:color="auto"/>
            </w:tcBorders>
          </w:tcPr>
          <w:p w:rsidR="00067791" w:rsidRPr="00E81294" w:rsidRDefault="00067791" w:rsidP="000020FF">
            <w:pPr>
              <w:jc w:val="center"/>
            </w:pPr>
          </w:p>
        </w:tc>
        <w:tc>
          <w:tcPr>
            <w:tcW w:w="2551" w:type="dxa"/>
            <w:tcBorders>
              <w:left w:val="single" w:sz="4" w:space="0" w:color="auto"/>
            </w:tcBorders>
            <w:vAlign w:val="center"/>
          </w:tcPr>
          <w:p w:rsidR="00067791" w:rsidRDefault="00067791" w:rsidP="00187390">
            <w:pPr>
              <w:jc w:val="center"/>
            </w:pPr>
            <w:r w:rsidRPr="00550F4C">
              <w:rPr>
                <w:sz w:val="20"/>
                <w:szCs w:val="20"/>
              </w:rPr>
              <w:t>Раздаточный материал</w:t>
            </w:r>
          </w:p>
        </w:tc>
        <w:tc>
          <w:tcPr>
            <w:tcW w:w="1276" w:type="dxa"/>
            <w:tcBorders>
              <w:left w:val="single" w:sz="4" w:space="0" w:color="auto"/>
            </w:tcBorders>
          </w:tcPr>
          <w:p w:rsidR="00067791" w:rsidRPr="00550F4C" w:rsidRDefault="00067791" w:rsidP="00187390">
            <w:pPr>
              <w:jc w:val="center"/>
              <w:rPr>
                <w:sz w:val="20"/>
                <w:szCs w:val="20"/>
              </w:rPr>
            </w:pPr>
          </w:p>
        </w:tc>
        <w:tc>
          <w:tcPr>
            <w:tcW w:w="1276" w:type="dxa"/>
            <w:tcBorders>
              <w:left w:val="single" w:sz="4" w:space="0" w:color="auto"/>
            </w:tcBorders>
          </w:tcPr>
          <w:p w:rsidR="00067791" w:rsidRPr="00550F4C" w:rsidRDefault="00067791" w:rsidP="00187390">
            <w:pPr>
              <w:jc w:val="center"/>
              <w:rPr>
                <w:sz w:val="20"/>
                <w:szCs w:val="20"/>
              </w:rPr>
            </w:pPr>
          </w:p>
        </w:tc>
      </w:tr>
      <w:tr w:rsidR="00067791" w:rsidRPr="00E81294" w:rsidTr="00895FB2">
        <w:tc>
          <w:tcPr>
            <w:tcW w:w="708" w:type="dxa"/>
            <w:vAlign w:val="center"/>
          </w:tcPr>
          <w:p w:rsidR="00067791" w:rsidRPr="001D4D80" w:rsidRDefault="00067791" w:rsidP="00187390">
            <w:pPr>
              <w:jc w:val="center"/>
            </w:pPr>
            <w:r w:rsidRPr="001D4D80">
              <w:t>4.</w:t>
            </w:r>
            <w:r>
              <w:t>8</w:t>
            </w:r>
          </w:p>
        </w:tc>
        <w:tc>
          <w:tcPr>
            <w:tcW w:w="5496" w:type="dxa"/>
          </w:tcPr>
          <w:p w:rsidR="00067791" w:rsidRPr="001D4D80" w:rsidRDefault="00067791" w:rsidP="00E46E70">
            <w:pPr>
              <w:tabs>
                <w:tab w:val="left" w:pos="-1440"/>
              </w:tabs>
              <w:ind w:right="-159"/>
            </w:pPr>
            <w:r w:rsidRPr="001D4D80">
              <w:t xml:space="preserve">Задачи творческого характера </w:t>
            </w:r>
          </w:p>
          <w:p w:rsidR="00067791" w:rsidRPr="001D4D80" w:rsidRDefault="00067791" w:rsidP="00E46E70">
            <w:r>
              <w:t xml:space="preserve">Задачи на  движение. </w:t>
            </w:r>
            <w:r w:rsidRPr="001D4D80">
              <w:t>Движение из одного пункта  в одном направлении</w:t>
            </w:r>
          </w:p>
        </w:tc>
        <w:tc>
          <w:tcPr>
            <w:tcW w:w="884" w:type="dxa"/>
            <w:vAlign w:val="center"/>
          </w:tcPr>
          <w:p w:rsidR="00067791" w:rsidRPr="001D4D80" w:rsidRDefault="00067791" w:rsidP="00E46E70">
            <w:pPr>
              <w:jc w:val="center"/>
            </w:pPr>
            <w:r w:rsidRPr="001D4D80">
              <w:t>-</w:t>
            </w:r>
          </w:p>
        </w:tc>
        <w:tc>
          <w:tcPr>
            <w:tcW w:w="709" w:type="dxa"/>
            <w:vAlign w:val="center"/>
          </w:tcPr>
          <w:p w:rsidR="00067791" w:rsidRPr="001D4D80" w:rsidRDefault="00067791" w:rsidP="00E46E70">
            <w:pPr>
              <w:jc w:val="center"/>
            </w:pPr>
            <w:r>
              <w:t>3</w:t>
            </w:r>
          </w:p>
        </w:tc>
        <w:tc>
          <w:tcPr>
            <w:tcW w:w="850" w:type="dxa"/>
            <w:vAlign w:val="center"/>
          </w:tcPr>
          <w:p w:rsidR="00067791" w:rsidRPr="00E81294" w:rsidRDefault="00067791" w:rsidP="00E46E70">
            <w:pPr>
              <w:jc w:val="center"/>
            </w:pPr>
            <w:r>
              <w:t>3</w:t>
            </w:r>
          </w:p>
        </w:tc>
        <w:tc>
          <w:tcPr>
            <w:tcW w:w="2518" w:type="dxa"/>
            <w:vMerge/>
            <w:tcBorders>
              <w:right w:val="single" w:sz="4" w:space="0" w:color="auto"/>
            </w:tcBorders>
          </w:tcPr>
          <w:p w:rsidR="00067791" w:rsidRPr="00E81294" w:rsidRDefault="00067791" w:rsidP="000020FF">
            <w:pPr>
              <w:jc w:val="center"/>
            </w:pPr>
          </w:p>
        </w:tc>
        <w:tc>
          <w:tcPr>
            <w:tcW w:w="2551" w:type="dxa"/>
            <w:tcBorders>
              <w:left w:val="single" w:sz="4" w:space="0" w:color="auto"/>
            </w:tcBorders>
            <w:vAlign w:val="center"/>
          </w:tcPr>
          <w:p w:rsidR="00067791" w:rsidRPr="00550F4C" w:rsidRDefault="00067791" w:rsidP="00187390">
            <w:pPr>
              <w:jc w:val="center"/>
              <w:rPr>
                <w:sz w:val="20"/>
                <w:szCs w:val="20"/>
              </w:rPr>
            </w:pPr>
          </w:p>
        </w:tc>
        <w:tc>
          <w:tcPr>
            <w:tcW w:w="1276" w:type="dxa"/>
            <w:tcBorders>
              <w:left w:val="single" w:sz="4" w:space="0" w:color="auto"/>
            </w:tcBorders>
          </w:tcPr>
          <w:p w:rsidR="00067791" w:rsidRPr="00550F4C" w:rsidRDefault="00067791" w:rsidP="00187390">
            <w:pPr>
              <w:jc w:val="center"/>
              <w:rPr>
                <w:sz w:val="20"/>
                <w:szCs w:val="20"/>
              </w:rPr>
            </w:pPr>
          </w:p>
        </w:tc>
        <w:tc>
          <w:tcPr>
            <w:tcW w:w="1276" w:type="dxa"/>
            <w:tcBorders>
              <w:left w:val="single" w:sz="4" w:space="0" w:color="auto"/>
            </w:tcBorders>
          </w:tcPr>
          <w:p w:rsidR="00067791" w:rsidRPr="00550F4C" w:rsidRDefault="00067791" w:rsidP="00187390">
            <w:pPr>
              <w:jc w:val="center"/>
              <w:rPr>
                <w:sz w:val="20"/>
                <w:szCs w:val="20"/>
              </w:rPr>
            </w:pPr>
          </w:p>
        </w:tc>
      </w:tr>
      <w:tr w:rsidR="00067791" w:rsidRPr="00E81294" w:rsidTr="00895FB2">
        <w:tc>
          <w:tcPr>
            <w:tcW w:w="708" w:type="dxa"/>
            <w:vAlign w:val="center"/>
          </w:tcPr>
          <w:p w:rsidR="00067791" w:rsidRPr="001D4D80" w:rsidRDefault="00067791" w:rsidP="000660A1">
            <w:pPr>
              <w:jc w:val="center"/>
            </w:pPr>
            <w:r>
              <w:t>4.9</w:t>
            </w:r>
          </w:p>
        </w:tc>
        <w:tc>
          <w:tcPr>
            <w:tcW w:w="5496" w:type="dxa"/>
          </w:tcPr>
          <w:p w:rsidR="00067791" w:rsidRPr="001D4D80" w:rsidRDefault="00067791" w:rsidP="00E46E70">
            <w:pPr>
              <w:tabs>
                <w:tab w:val="left" w:pos="-1440"/>
              </w:tabs>
              <w:ind w:right="-159"/>
            </w:pPr>
            <w:r w:rsidRPr="001D4D80">
              <w:t xml:space="preserve">Задачи творческого характера </w:t>
            </w:r>
          </w:p>
          <w:p w:rsidR="00067791" w:rsidRPr="001D4D80" w:rsidRDefault="00067791" w:rsidP="00E46E70">
            <w:r>
              <w:t>Движение с остановкой</w:t>
            </w:r>
            <w:r w:rsidRPr="001D4D80">
              <w:t xml:space="preserve"> в пути. Движение навстр</w:t>
            </w:r>
            <w:r w:rsidRPr="001D4D80">
              <w:t>е</w:t>
            </w:r>
            <w:r w:rsidRPr="001D4D80">
              <w:t>чу друг другу. Движение по воде</w:t>
            </w:r>
          </w:p>
        </w:tc>
        <w:tc>
          <w:tcPr>
            <w:tcW w:w="884" w:type="dxa"/>
            <w:vAlign w:val="center"/>
          </w:tcPr>
          <w:p w:rsidR="00067791" w:rsidRPr="001D4D80" w:rsidRDefault="00067791" w:rsidP="00E46E70">
            <w:pPr>
              <w:jc w:val="center"/>
            </w:pPr>
            <w:r w:rsidRPr="001D4D80">
              <w:t>-</w:t>
            </w:r>
          </w:p>
        </w:tc>
        <w:tc>
          <w:tcPr>
            <w:tcW w:w="709" w:type="dxa"/>
            <w:vAlign w:val="center"/>
          </w:tcPr>
          <w:p w:rsidR="00067791" w:rsidRPr="001D4D80" w:rsidRDefault="00067791" w:rsidP="00E46E70">
            <w:pPr>
              <w:jc w:val="center"/>
            </w:pPr>
            <w:r>
              <w:t>3</w:t>
            </w:r>
          </w:p>
        </w:tc>
        <w:tc>
          <w:tcPr>
            <w:tcW w:w="850" w:type="dxa"/>
            <w:vAlign w:val="center"/>
          </w:tcPr>
          <w:p w:rsidR="00067791" w:rsidRPr="00E81294" w:rsidRDefault="00067791" w:rsidP="00E46E70">
            <w:pPr>
              <w:jc w:val="center"/>
            </w:pPr>
            <w:r>
              <w:t>3</w:t>
            </w:r>
          </w:p>
        </w:tc>
        <w:tc>
          <w:tcPr>
            <w:tcW w:w="2518" w:type="dxa"/>
            <w:vMerge/>
            <w:tcBorders>
              <w:right w:val="single" w:sz="4" w:space="0" w:color="auto"/>
            </w:tcBorders>
          </w:tcPr>
          <w:p w:rsidR="00067791" w:rsidRPr="00E81294" w:rsidRDefault="00067791" w:rsidP="000020FF">
            <w:pPr>
              <w:jc w:val="center"/>
            </w:pPr>
          </w:p>
        </w:tc>
        <w:tc>
          <w:tcPr>
            <w:tcW w:w="2551" w:type="dxa"/>
            <w:tcBorders>
              <w:left w:val="single" w:sz="4" w:space="0" w:color="auto"/>
            </w:tcBorders>
            <w:vAlign w:val="center"/>
          </w:tcPr>
          <w:p w:rsidR="00067791" w:rsidRPr="00E81294" w:rsidRDefault="00067791" w:rsidP="00187390">
            <w:pPr>
              <w:jc w:val="center"/>
            </w:pPr>
            <w:r w:rsidRPr="00C44421">
              <w:rPr>
                <w:sz w:val="20"/>
                <w:szCs w:val="20"/>
              </w:rPr>
              <w:t>Технические средства</w:t>
            </w:r>
            <w:r>
              <w:rPr>
                <w:sz w:val="20"/>
                <w:szCs w:val="20"/>
              </w:rPr>
              <w:t xml:space="preserve"> </w:t>
            </w:r>
            <w:r w:rsidRPr="00C44421">
              <w:rPr>
                <w:sz w:val="20"/>
                <w:szCs w:val="20"/>
              </w:rPr>
              <w:t>обучения</w:t>
            </w:r>
          </w:p>
        </w:tc>
        <w:tc>
          <w:tcPr>
            <w:tcW w:w="1276" w:type="dxa"/>
            <w:tcBorders>
              <w:left w:val="single" w:sz="4" w:space="0" w:color="auto"/>
            </w:tcBorders>
          </w:tcPr>
          <w:p w:rsidR="00067791" w:rsidRPr="00C44421" w:rsidRDefault="00067791" w:rsidP="00187390">
            <w:pPr>
              <w:jc w:val="center"/>
              <w:rPr>
                <w:sz w:val="20"/>
                <w:szCs w:val="20"/>
              </w:rPr>
            </w:pPr>
          </w:p>
        </w:tc>
        <w:tc>
          <w:tcPr>
            <w:tcW w:w="1276" w:type="dxa"/>
            <w:tcBorders>
              <w:left w:val="single" w:sz="4" w:space="0" w:color="auto"/>
            </w:tcBorders>
          </w:tcPr>
          <w:p w:rsidR="00067791" w:rsidRPr="00C44421" w:rsidRDefault="00067791" w:rsidP="00187390">
            <w:pPr>
              <w:jc w:val="center"/>
              <w:rPr>
                <w:sz w:val="20"/>
                <w:szCs w:val="20"/>
              </w:rPr>
            </w:pPr>
          </w:p>
        </w:tc>
      </w:tr>
      <w:tr w:rsidR="00067791" w:rsidRPr="00E81294" w:rsidTr="00895FB2">
        <w:tc>
          <w:tcPr>
            <w:tcW w:w="708" w:type="dxa"/>
            <w:vAlign w:val="center"/>
          </w:tcPr>
          <w:p w:rsidR="00067791" w:rsidRPr="001D4D80" w:rsidRDefault="00067791" w:rsidP="000660A1">
            <w:pPr>
              <w:jc w:val="center"/>
            </w:pPr>
            <w:r w:rsidRPr="001D4D80">
              <w:t>4.</w:t>
            </w:r>
            <w:r>
              <w:t>10</w:t>
            </w:r>
          </w:p>
        </w:tc>
        <w:tc>
          <w:tcPr>
            <w:tcW w:w="5496" w:type="dxa"/>
          </w:tcPr>
          <w:p w:rsidR="00067791" w:rsidRPr="001D4D80" w:rsidRDefault="00067791" w:rsidP="00E46E70">
            <w:pPr>
              <w:tabs>
                <w:tab w:val="left" w:pos="-1440"/>
              </w:tabs>
              <w:ind w:right="-159"/>
            </w:pPr>
            <w:r w:rsidRPr="001D4D80">
              <w:t xml:space="preserve">Задачи творческого характера </w:t>
            </w:r>
          </w:p>
          <w:p w:rsidR="00067791" w:rsidRPr="001D4D80" w:rsidRDefault="00067791" w:rsidP="00E46E70">
            <w:r w:rsidRPr="001D4D80">
              <w:t xml:space="preserve">Движение на плоскости. Симметрия относительно точки. Построение. Симметрия относительно </w:t>
            </w:r>
            <w:proofErr w:type="gramStart"/>
            <w:r w:rsidRPr="001D4D80">
              <w:t>пр</w:t>
            </w:r>
            <w:r w:rsidRPr="001D4D80">
              <w:t>я</w:t>
            </w:r>
            <w:r w:rsidRPr="001D4D80">
              <w:t>мой</w:t>
            </w:r>
            <w:proofErr w:type="gramEnd"/>
            <w:r w:rsidRPr="001D4D80">
              <w:t>. Параллельный перенос</w:t>
            </w:r>
          </w:p>
        </w:tc>
        <w:tc>
          <w:tcPr>
            <w:tcW w:w="884" w:type="dxa"/>
            <w:vAlign w:val="center"/>
          </w:tcPr>
          <w:p w:rsidR="00067791" w:rsidRPr="001D4D80" w:rsidRDefault="00067791" w:rsidP="00E46E70">
            <w:pPr>
              <w:jc w:val="center"/>
            </w:pPr>
            <w:r w:rsidRPr="001D4D80">
              <w:t>-</w:t>
            </w:r>
          </w:p>
        </w:tc>
        <w:tc>
          <w:tcPr>
            <w:tcW w:w="709" w:type="dxa"/>
            <w:vAlign w:val="center"/>
          </w:tcPr>
          <w:p w:rsidR="00067791" w:rsidRPr="001D4D80" w:rsidRDefault="00067791" w:rsidP="00E46E70">
            <w:pPr>
              <w:jc w:val="center"/>
            </w:pPr>
            <w:r w:rsidRPr="001D4D80">
              <w:t>3</w:t>
            </w:r>
          </w:p>
        </w:tc>
        <w:tc>
          <w:tcPr>
            <w:tcW w:w="850" w:type="dxa"/>
            <w:vAlign w:val="center"/>
          </w:tcPr>
          <w:p w:rsidR="00067791" w:rsidRPr="00E81294" w:rsidRDefault="00067791" w:rsidP="00E46E70">
            <w:pPr>
              <w:jc w:val="center"/>
            </w:pPr>
            <w:r w:rsidRPr="00E81294">
              <w:t>3</w:t>
            </w:r>
          </w:p>
        </w:tc>
        <w:tc>
          <w:tcPr>
            <w:tcW w:w="2518" w:type="dxa"/>
            <w:vMerge/>
            <w:tcBorders>
              <w:right w:val="single" w:sz="4" w:space="0" w:color="auto"/>
            </w:tcBorders>
          </w:tcPr>
          <w:p w:rsidR="00067791" w:rsidRPr="00E81294" w:rsidRDefault="00067791" w:rsidP="000020FF">
            <w:pPr>
              <w:jc w:val="center"/>
            </w:pPr>
          </w:p>
        </w:tc>
        <w:tc>
          <w:tcPr>
            <w:tcW w:w="2551" w:type="dxa"/>
            <w:tcBorders>
              <w:left w:val="single" w:sz="4" w:space="0" w:color="auto"/>
            </w:tcBorders>
            <w:vAlign w:val="center"/>
          </w:tcPr>
          <w:p w:rsidR="00067791" w:rsidRPr="00E81294" w:rsidRDefault="00067791" w:rsidP="00187390">
            <w:pPr>
              <w:jc w:val="center"/>
            </w:pPr>
            <w:r w:rsidRPr="00C44421">
              <w:rPr>
                <w:sz w:val="20"/>
                <w:szCs w:val="20"/>
              </w:rPr>
              <w:t>Технические средства</w:t>
            </w:r>
            <w:r>
              <w:rPr>
                <w:sz w:val="20"/>
                <w:szCs w:val="20"/>
              </w:rPr>
              <w:t xml:space="preserve"> </w:t>
            </w:r>
            <w:r w:rsidRPr="00C44421">
              <w:rPr>
                <w:sz w:val="20"/>
                <w:szCs w:val="20"/>
              </w:rPr>
              <w:t>обучения</w:t>
            </w:r>
          </w:p>
        </w:tc>
        <w:tc>
          <w:tcPr>
            <w:tcW w:w="1276" w:type="dxa"/>
            <w:tcBorders>
              <w:left w:val="single" w:sz="4" w:space="0" w:color="auto"/>
            </w:tcBorders>
          </w:tcPr>
          <w:p w:rsidR="00067791" w:rsidRPr="00C44421" w:rsidRDefault="00067791" w:rsidP="00187390">
            <w:pPr>
              <w:jc w:val="center"/>
              <w:rPr>
                <w:sz w:val="20"/>
                <w:szCs w:val="20"/>
              </w:rPr>
            </w:pPr>
          </w:p>
        </w:tc>
        <w:tc>
          <w:tcPr>
            <w:tcW w:w="1276" w:type="dxa"/>
            <w:tcBorders>
              <w:left w:val="single" w:sz="4" w:space="0" w:color="auto"/>
            </w:tcBorders>
          </w:tcPr>
          <w:p w:rsidR="00067791" w:rsidRPr="00C44421" w:rsidRDefault="00067791" w:rsidP="00187390">
            <w:pPr>
              <w:jc w:val="center"/>
              <w:rPr>
                <w:sz w:val="20"/>
                <w:szCs w:val="20"/>
              </w:rPr>
            </w:pPr>
          </w:p>
        </w:tc>
      </w:tr>
      <w:tr w:rsidR="00067791" w:rsidRPr="00E81294" w:rsidTr="00895FB2">
        <w:tc>
          <w:tcPr>
            <w:tcW w:w="708" w:type="dxa"/>
            <w:vAlign w:val="center"/>
          </w:tcPr>
          <w:p w:rsidR="00067791" w:rsidRPr="001D4D80" w:rsidRDefault="00067791" w:rsidP="000660A1">
            <w:pPr>
              <w:jc w:val="center"/>
            </w:pPr>
            <w:r w:rsidRPr="001D4D80">
              <w:t>4.1</w:t>
            </w:r>
            <w:r>
              <w:t>1</w:t>
            </w:r>
          </w:p>
        </w:tc>
        <w:tc>
          <w:tcPr>
            <w:tcW w:w="5496" w:type="dxa"/>
          </w:tcPr>
          <w:p w:rsidR="00067791" w:rsidRPr="001D4D80" w:rsidRDefault="00067791" w:rsidP="00E46E70">
            <w:r w:rsidRPr="001D4D80">
              <w:t>Особенности процесса решения нестандартных задач</w:t>
            </w:r>
          </w:p>
        </w:tc>
        <w:tc>
          <w:tcPr>
            <w:tcW w:w="884" w:type="dxa"/>
            <w:vAlign w:val="center"/>
          </w:tcPr>
          <w:p w:rsidR="00067791" w:rsidRPr="001D4D80" w:rsidRDefault="00067791" w:rsidP="00E46E70">
            <w:pPr>
              <w:jc w:val="center"/>
            </w:pPr>
            <w:r w:rsidRPr="001D4D80">
              <w:t>2</w:t>
            </w:r>
          </w:p>
        </w:tc>
        <w:tc>
          <w:tcPr>
            <w:tcW w:w="709" w:type="dxa"/>
            <w:vAlign w:val="center"/>
          </w:tcPr>
          <w:p w:rsidR="00067791" w:rsidRPr="001D4D80" w:rsidRDefault="00067791" w:rsidP="00E46E70">
            <w:pPr>
              <w:jc w:val="center"/>
            </w:pPr>
            <w:r w:rsidRPr="001D4D80">
              <w:t>1</w:t>
            </w:r>
          </w:p>
        </w:tc>
        <w:tc>
          <w:tcPr>
            <w:tcW w:w="850" w:type="dxa"/>
            <w:vAlign w:val="center"/>
          </w:tcPr>
          <w:p w:rsidR="00067791" w:rsidRPr="00E81294" w:rsidRDefault="00067791" w:rsidP="00E46E70">
            <w:pPr>
              <w:jc w:val="center"/>
            </w:pPr>
            <w:r>
              <w:t>3</w:t>
            </w:r>
          </w:p>
        </w:tc>
        <w:tc>
          <w:tcPr>
            <w:tcW w:w="2518" w:type="dxa"/>
            <w:vMerge/>
            <w:tcBorders>
              <w:right w:val="single" w:sz="4" w:space="0" w:color="auto"/>
            </w:tcBorders>
          </w:tcPr>
          <w:p w:rsidR="00067791" w:rsidRPr="00E81294" w:rsidRDefault="00067791" w:rsidP="000020FF">
            <w:pPr>
              <w:jc w:val="center"/>
            </w:pPr>
          </w:p>
        </w:tc>
        <w:tc>
          <w:tcPr>
            <w:tcW w:w="2551" w:type="dxa"/>
            <w:tcBorders>
              <w:left w:val="single" w:sz="4" w:space="0" w:color="auto"/>
            </w:tcBorders>
            <w:vAlign w:val="center"/>
          </w:tcPr>
          <w:p w:rsidR="00067791" w:rsidRPr="00E81294" w:rsidRDefault="00067791" w:rsidP="00187390">
            <w:pPr>
              <w:jc w:val="center"/>
            </w:pPr>
            <w:r w:rsidRPr="00C44421">
              <w:rPr>
                <w:sz w:val="20"/>
                <w:szCs w:val="20"/>
              </w:rPr>
              <w:t>Технические средства</w:t>
            </w:r>
            <w:r>
              <w:rPr>
                <w:sz w:val="20"/>
                <w:szCs w:val="20"/>
              </w:rPr>
              <w:t xml:space="preserve"> </w:t>
            </w:r>
            <w:r w:rsidRPr="00C44421">
              <w:rPr>
                <w:sz w:val="20"/>
                <w:szCs w:val="20"/>
              </w:rPr>
              <w:t>обучения</w:t>
            </w:r>
          </w:p>
        </w:tc>
        <w:tc>
          <w:tcPr>
            <w:tcW w:w="1276" w:type="dxa"/>
            <w:tcBorders>
              <w:left w:val="single" w:sz="4" w:space="0" w:color="auto"/>
            </w:tcBorders>
          </w:tcPr>
          <w:p w:rsidR="00067791" w:rsidRPr="00C44421" w:rsidRDefault="00067791" w:rsidP="00187390">
            <w:pPr>
              <w:jc w:val="center"/>
              <w:rPr>
                <w:sz w:val="20"/>
                <w:szCs w:val="20"/>
              </w:rPr>
            </w:pPr>
          </w:p>
        </w:tc>
        <w:tc>
          <w:tcPr>
            <w:tcW w:w="1276" w:type="dxa"/>
            <w:tcBorders>
              <w:left w:val="single" w:sz="4" w:space="0" w:color="auto"/>
            </w:tcBorders>
          </w:tcPr>
          <w:p w:rsidR="00067791" w:rsidRPr="00C44421" w:rsidRDefault="00067791" w:rsidP="00187390">
            <w:pPr>
              <w:jc w:val="center"/>
              <w:rPr>
                <w:sz w:val="20"/>
                <w:szCs w:val="20"/>
              </w:rPr>
            </w:pPr>
          </w:p>
        </w:tc>
      </w:tr>
      <w:tr w:rsidR="00067791" w:rsidRPr="00E81294" w:rsidTr="00817041">
        <w:tc>
          <w:tcPr>
            <w:tcW w:w="708" w:type="dxa"/>
            <w:vAlign w:val="center"/>
          </w:tcPr>
          <w:p w:rsidR="00067791" w:rsidRPr="001D4D80" w:rsidRDefault="00067791" w:rsidP="000660A1">
            <w:pPr>
              <w:jc w:val="center"/>
            </w:pPr>
            <w:r w:rsidRPr="001D4D80">
              <w:t>4.1</w:t>
            </w:r>
            <w:r>
              <w:t>2</w:t>
            </w:r>
          </w:p>
        </w:tc>
        <w:tc>
          <w:tcPr>
            <w:tcW w:w="5496" w:type="dxa"/>
          </w:tcPr>
          <w:p w:rsidR="00067791" w:rsidRPr="001D4D80" w:rsidRDefault="00067791" w:rsidP="00E46E70">
            <w:r w:rsidRPr="001D4D80">
              <w:t>Решение нестандартных задач</w:t>
            </w:r>
            <w:r>
              <w:t>.</w:t>
            </w:r>
            <w:r w:rsidRPr="001D4D80">
              <w:t xml:space="preserve"> Задачи творческого характера</w:t>
            </w:r>
          </w:p>
        </w:tc>
        <w:tc>
          <w:tcPr>
            <w:tcW w:w="884" w:type="dxa"/>
            <w:vAlign w:val="center"/>
          </w:tcPr>
          <w:p w:rsidR="00067791" w:rsidRPr="001D4D80" w:rsidRDefault="00067791" w:rsidP="00E46E70">
            <w:pPr>
              <w:jc w:val="center"/>
            </w:pPr>
            <w:r w:rsidRPr="001D4D80">
              <w:t>-</w:t>
            </w:r>
          </w:p>
        </w:tc>
        <w:tc>
          <w:tcPr>
            <w:tcW w:w="709" w:type="dxa"/>
            <w:vAlign w:val="center"/>
          </w:tcPr>
          <w:p w:rsidR="00067791" w:rsidRPr="001D4D80" w:rsidRDefault="00067791" w:rsidP="00E46E70">
            <w:pPr>
              <w:jc w:val="center"/>
            </w:pPr>
            <w:r w:rsidRPr="001D4D80">
              <w:t>3</w:t>
            </w:r>
          </w:p>
        </w:tc>
        <w:tc>
          <w:tcPr>
            <w:tcW w:w="850" w:type="dxa"/>
            <w:vAlign w:val="center"/>
          </w:tcPr>
          <w:p w:rsidR="00067791" w:rsidRPr="00E81294" w:rsidRDefault="00067791" w:rsidP="00E46E70">
            <w:pPr>
              <w:jc w:val="center"/>
            </w:pPr>
            <w:r>
              <w:t>3</w:t>
            </w:r>
          </w:p>
        </w:tc>
        <w:tc>
          <w:tcPr>
            <w:tcW w:w="2518" w:type="dxa"/>
            <w:vMerge/>
            <w:tcBorders>
              <w:right w:val="single" w:sz="4" w:space="0" w:color="auto"/>
            </w:tcBorders>
          </w:tcPr>
          <w:p w:rsidR="00067791" w:rsidRPr="00E81294" w:rsidRDefault="00067791" w:rsidP="000020FF">
            <w:pPr>
              <w:jc w:val="center"/>
            </w:pPr>
          </w:p>
        </w:tc>
        <w:tc>
          <w:tcPr>
            <w:tcW w:w="2551" w:type="dxa"/>
            <w:tcBorders>
              <w:left w:val="single" w:sz="4" w:space="0" w:color="auto"/>
            </w:tcBorders>
          </w:tcPr>
          <w:p w:rsidR="00067791" w:rsidRPr="00F31966" w:rsidRDefault="00067791" w:rsidP="00F31966">
            <w:pPr>
              <w:jc w:val="center"/>
              <w:rPr>
                <w:sz w:val="20"/>
              </w:rPr>
            </w:pPr>
            <w:r w:rsidRPr="00F31966">
              <w:rPr>
                <w:sz w:val="20"/>
              </w:rPr>
              <w:t>Технические средства обучения</w:t>
            </w:r>
          </w:p>
        </w:tc>
        <w:tc>
          <w:tcPr>
            <w:tcW w:w="1276" w:type="dxa"/>
            <w:tcBorders>
              <w:left w:val="single" w:sz="4" w:space="0" w:color="auto"/>
            </w:tcBorders>
          </w:tcPr>
          <w:p w:rsidR="00067791" w:rsidRPr="00E81294" w:rsidRDefault="00067791" w:rsidP="00187390">
            <w:pPr>
              <w:jc w:val="center"/>
            </w:pPr>
          </w:p>
        </w:tc>
        <w:tc>
          <w:tcPr>
            <w:tcW w:w="1276" w:type="dxa"/>
            <w:tcBorders>
              <w:left w:val="single" w:sz="4" w:space="0" w:color="auto"/>
            </w:tcBorders>
          </w:tcPr>
          <w:p w:rsidR="00067791" w:rsidRPr="00E81294" w:rsidRDefault="00067791" w:rsidP="00187390">
            <w:pPr>
              <w:jc w:val="center"/>
            </w:pPr>
          </w:p>
        </w:tc>
      </w:tr>
      <w:tr w:rsidR="00067791" w:rsidRPr="00E81294" w:rsidTr="00817041">
        <w:tc>
          <w:tcPr>
            <w:tcW w:w="708" w:type="dxa"/>
            <w:vAlign w:val="center"/>
          </w:tcPr>
          <w:p w:rsidR="00067791" w:rsidRPr="001D4D80" w:rsidRDefault="00067791" w:rsidP="000660A1">
            <w:pPr>
              <w:jc w:val="center"/>
            </w:pPr>
            <w:r w:rsidRPr="001D4D80">
              <w:t>4.1</w:t>
            </w:r>
            <w:r>
              <w:t>3</w:t>
            </w:r>
          </w:p>
        </w:tc>
        <w:tc>
          <w:tcPr>
            <w:tcW w:w="5496" w:type="dxa"/>
          </w:tcPr>
          <w:p w:rsidR="00067791" w:rsidRPr="001D4D80" w:rsidRDefault="00067791" w:rsidP="00E46E70">
            <w:pPr>
              <w:tabs>
                <w:tab w:val="left" w:pos="-1440"/>
              </w:tabs>
              <w:ind w:right="-159"/>
            </w:pPr>
            <w:r w:rsidRPr="00F24AA6">
              <w:t>«Решение задач творческого и поискового характ</w:t>
            </w:r>
            <w:r w:rsidRPr="00F24AA6">
              <w:t>е</w:t>
            </w:r>
            <w:r w:rsidRPr="00F24AA6">
              <w:t>ра»</w:t>
            </w:r>
          </w:p>
        </w:tc>
        <w:tc>
          <w:tcPr>
            <w:tcW w:w="884" w:type="dxa"/>
            <w:vAlign w:val="center"/>
          </w:tcPr>
          <w:p w:rsidR="00067791" w:rsidRPr="001D4D80" w:rsidRDefault="00067791" w:rsidP="00E46E70">
            <w:pPr>
              <w:jc w:val="center"/>
            </w:pPr>
            <w:r>
              <w:t>1</w:t>
            </w:r>
          </w:p>
        </w:tc>
        <w:tc>
          <w:tcPr>
            <w:tcW w:w="709" w:type="dxa"/>
            <w:vAlign w:val="center"/>
          </w:tcPr>
          <w:p w:rsidR="00067791" w:rsidRPr="001D4D80" w:rsidRDefault="00067791" w:rsidP="00E46E70">
            <w:pPr>
              <w:jc w:val="center"/>
            </w:pPr>
            <w:r>
              <w:t>2</w:t>
            </w:r>
          </w:p>
        </w:tc>
        <w:tc>
          <w:tcPr>
            <w:tcW w:w="850" w:type="dxa"/>
            <w:vAlign w:val="center"/>
          </w:tcPr>
          <w:p w:rsidR="00067791" w:rsidRDefault="00067791" w:rsidP="00E46E70">
            <w:pPr>
              <w:jc w:val="center"/>
            </w:pPr>
            <w:r>
              <w:t>3</w:t>
            </w:r>
          </w:p>
        </w:tc>
        <w:tc>
          <w:tcPr>
            <w:tcW w:w="2518" w:type="dxa"/>
            <w:vMerge/>
            <w:tcBorders>
              <w:right w:val="single" w:sz="4" w:space="0" w:color="auto"/>
            </w:tcBorders>
          </w:tcPr>
          <w:p w:rsidR="00067791" w:rsidRPr="00E81294" w:rsidRDefault="00067791" w:rsidP="000020FF">
            <w:pPr>
              <w:jc w:val="center"/>
            </w:pPr>
          </w:p>
        </w:tc>
        <w:tc>
          <w:tcPr>
            <w:tcW w:w="2551" w:type="dxa"/>
            <w:tcBorders>
              <w:left w:val="single" w:sz="4" w:space="0" w:color="auto"/>
            </w:tcBorders>
          </w:tcPr>
          <w:p w:rsidR="00067791" w:rsidRPr="00F31966" w:rsidRDefault="00067791" w:rsidP="00F31966">
            <w:pPr>
              <w:jc w:val="center"/>
              <w:rPr>
                <w:sz w:val="20"/>
              </w:rPr>
            </w:pPr>
            <w:r w:rsidRPr="00F31966">
              <w:rPr>
                <w:sz w:val="20"/>
              </w:rPr>
              <w:t>Технические средства обучения</w:t>
            </w:r>
          </w:p>
        </w:tc>
        <w:tc>
          <w:tcPr>
            <w:tcW w:w="1276" w:type="dxa"/>
            <w:tcBorders>
              <w:left w:val="single" w:sz="4" w:space="0" w:color="auto"/>
            </w:tcBorders>
          </w:tcPr>
          <w:p w:rsidR="00067791" w:rsidRPr="00E81294" w:rsidRDefault="00067791" w:rsidP="00187390">
            <w:pPr>
              <w:jc w:val="center"/>
            </w:pPr>
          </w:p>
        </w:tc>
        <w:tc>
          <w:tcPr>
            <w:tcW w:w="1276" w:type="dxa"/>
            <w:tcBorders>
              <w:left w:val="single" w:sz="4" w:space="0" w:color="auto"/>
            </w:tcBorders>
          </w:tcPr>
          <w:p w:rsidR="00067791" w:rsidRPr="00E81294" w:rsidRDefault="00067791" w:rsidP="00187390">
            <w:pPr>
              <w:jc w:val="center"/>
            </w:pPr>
          </w:p>
        </w:tc>
      </w:tr>
      <w:tr w:rsidR="00067791" w:rsidRPr="00E81294" w:rsidTr="00817041">
        <w:tc>
          <w:tcPr>
            <w:tcW w:w="708" w:type="dxa"/>
            <w:vAlign w:val="center"/>
          </w:tcPr>
          <w:p w:rsidR="00067791" w:rsidRPr="001D4D80" w:rsidRDefault="00067791" w:rsidP="000660A1">
            <w:pPr>
              <w:jc w:val="center"/>
            </w:pPr>
            <w:r w:rsidRPr="001D4D80">
              <w:t>4.1</w:t>
            </w:r>
            <w:r>
              <w:t>4</w:t>
            </w:r>
          </w:p>
        </w:tc>
        <w:tc>
          <w:tcPr>
            <w:tcW w:w="5496" w:type="dxa"/>
          </w:tcPr>
          <w:p w:rsidR="00067791" w:rsidRPr="001D4D80" w:rsidRDefault="00067791" w:rsidP="00E46E70">
            <w:r w:rsidRPr="001D4D80">
              <w:t>Моделирование в процессе решения нестандар</w:t>
            </w:r>
            <w:r w:rsidRPr="001D4D80">
              <w:t>т</w:t>
            </w:r>
            <w:r w:rsidRPr="001D4D80">
              <w:t>ных задач (рефлексия)</w:t>
            </w:r>
          </w:p>
        </w:tc>
        <w:tc>
          <w:tcPr>
            <w:tcW w:w="884" w:type="dxa"/>
            <w:vAlign w:val="center"/>
          </w:tcPr>
          <w:p w:rsidR="00067791" w:rsidRPr="001D4D80" w:rsidRDefault="00067791" w:rsidP="00E46E70">
            <w:pPr>
              <w:jc w:val="center"/>
            </w:pPr>
            <w:r w:rsidRPr="001D4D80">
              <w:t>-</w:t>
            </w:r>
          </w:p>
        </w:tc>
        <w:tc>
          <w:tcPr>
            <w:tcW w:w="709" w:type="dxa"/>
            <w:vAlign w:val="center"/>
          </w:tcPr>
          <w:p w:rsidR="00067791" w:rsidRPr="001D4D80" w:rsidRDefault="00067791" w:rsidP="00E46E70">
            <w:pPr>
              <w:jc w:val="center"/>
            </w:pPr>
            <w:r w:rsidRPr="001D4D80">
              <w:t>3</w:t>
            </w:r>
          </w:p>
        </w:tc>
        <w:tc>
          <w:tcPr>
            <w:tcW w:w="850" w:type="dxa"/>
            <w:vAlign w:val="center"/>
          </w:tcPr>
          <w:p w:rsidR="00067791" w:rsidRPr="00E81294" w:rsidRDefault="00067791" w:rsidP="00E46E70">
            <w:pPr>
              <w:jc w:val="center"/>
            </w:pPr>
            <w:r w:rsidRPr="00E81294">
              <w:t>3</w:t>
            </w:r>
          </w:p>
        </w:tc>
        <w:tc>
          <w:tcPr>
            <w:tcW w:w="2518" w:type="dxa"/>
            <w:vMerge/>
            <w:tcBorders>
              <w:right w:val="single" w:sz="4" w:space="0" w:color="auto"/>
            </w:tcBorders>
          </w:tcPr>
          <w:p w:rsidR="00067791" w:rsidRPr="00E81294" w:rsidRDefault="00067791" w:rsidP="000020FF">
            <w:pPr>
              <w:jc w:val="center"/>
            </w:pPr>
          </w:p>
        </w:tc>
        <w:tc>
          <w:tcPr>
            <w:tcW w:w="2551" w:type="dxa"/>
            <w:tcBorders>
              <w:left w:val="single" w:sz="4" w:space="0" w:color="auto"/>
            </w:tcBorders>
          </w:tcPr>
          <w:p w:rsidR="00067791" w:rsidRPr="00F31966" w:rsidRDefault="00067791" w:rsidP="00F31966">
            <w:pPr>
              <w:jc w:val="center"/>
              <w:rPr>
                <w:sz w:val="20"/>
              </w:rPr>
            </w:pPr>
            <w:r w:rsidRPr="00F31966">
              <w:rPr>
                <w:sz w:val="20"/>
              </w:rPr>
              <w:t>Технические средства обучения</w:t>
            </w:r>
          </w:p>
        </w:tc>
        <w:tc>
          <w:tcPr>
            <w:tcW w:w="1276" w:type="dxa"/>
            <w:tcBorders>
              <w:left w:val="single" w:sz="4" w:space="0" w:color="auto"/>
            </w:tcBorders>
          </w:tcPr>
          <w:p w:rsidR="00067791" w:rsidRPr="00E81294" w:rsidRDefault="00067791" w:rsidP="00187390">
            <w:pPr>
              <w:jc w:val="center"/>
            </w:pPr>
          </w:p>
        </w:tc>
        <w:tc>
          <w:tcPr>
            <w:tcW w:w="1276" w:type="dxa"/>
            <w:tcBorders>
              <w:left w:val="single" w:sz="4" w:space="0" w:color="auto"/>
            </w:tcBorders>
          </w:tcPr>
          <w:p w:rsidR="00067791" w:rsidRPr="00E81294" w:rsidRDefault="00067791" w:rsidP="00187390">
            <w:pPr>
              <w:jc w:val="center"/>
            </w:pPr>
          </w:p>
        </w:tc>
      </w:tr>
      <w:tr w:rsidR="00067791" w:rsidRPr="00E81294" w:rsidTr="00817041">
        <w:tc>
          <w:tcPr>
            <w:tcW w:w="708" w:type="dxa"/>
            <w:vAlign w:val="center"/>
          </w:tcPr>
          <w:p w:rsidR="00067791" w:rsidRPr="001D4D80" w:rsidRDefault="00067791" w:rsidP="000660A1">
            <w:pPr>
              <w:jc w:val="center"/>
            </w:pPr>
            <w:r w:rsidRPr="001D4D80">
              <w:t>4.1</w:t>
            </w:r>
            <w:r>
              <w:t>5</w:t>
            </w:r>
          </w:p>
        </w:tc>
        <w:tc>
          <w:tcPr>
            <w:tcW w:w="5496" w:type="dxa"/>
          </w:tcPr>
          <w:p w:rsidR="00067791" w:rsidRPr="001D4D80" w:rsidRDefault="00067791" w:rsidP="00E46E70">
            <w:pPr>
              <w:tabs>
                <w:tab w:val="left" w:pos="-1440"/>
              </w:tabs>
              <w:ind w:right="-159"/>
            </w:pPr>
            <w:r w:rsidRPr="001D4D80">
              <w:t>"Гимнастика ума,  или  игра дело серьезное" (инте</w:t>
            </w:r>
            <w:r w:rsidRPr="001D4D80">
              <w:t>л</w:t>
            </w:r>
            <w:r w:rsidRPr="001D4D80">
              <w:t>лектуально – образовательное  мероприятие</w:t>
            </w:r>
            <w:r>
              <w:t>)</w:t>
            </w:r>
          </w:p>
        </w:tc>
        <w:tc>
          <w:tcPr>
            <w:tcW w:w="884" w:type="dxa"/>
            <w:vAlign w:val="center"/>
          </w:tcPr>
          <w:p w:rsidR="00067791" w:rsidRPr="001D4D80" w:rsidRDefault="00067791" w:rsidP="00E46E70">
            <w:pPr>
              <w:jc w:val="center"/>
            </w:pPr>
            <w:r w:rsidRPr="001D4D80">
              <w:t>-</w:t>
            </w:r>
          </w:p>
        </w:tc>
        <w:tc>
          <w:tcPr>
            <w:tcW w:w="709" w:type="dxa"/>
            <w:vAlign w:val="center"/>
          </w:tcPr>
          <w:p w:rsidR="00067791" w:rsidRPr="001D4D80" w:rsidRDefault="00067791" w:rsidP="00E46E70">
            <w:pPr>
              <w:jc w:val="center"/>
            </w:pPr>
            <w:r w:rsidRPr="001D4D80">
              <w:t>3</w:t>
            </w:r>
          </w:p>
        </w:tc>
        <w:tc>
          <w:tcPr>
            <w:tcW w:w="850" w:type="dxa"/>
            <w:vAlign w:val="center"/>
          </w:tcPr>
          <w:p w:rsidR="00067791" w:rsidRPr="00E81294" w:rsidRDefault="00067791" w:rsidP="00E46E70">
            <w:pPr>
              <w:jc w:val="center"/>
            </w:pPr>
            <w:r>
              <w:t>3</w:t>
            </w:r>
          </w:p>
        </w:tc>
        <w:tc>
          <w:tcPr>
            <w:tcW w:w="2518" w:type="dxa"/>
            <w:vMerge/>
            <w:tcBorders>
              <w:right w:val="single" w:sz="4" w:space="0" w:color="auto"/>
            </w:tcBorders>
          </w:tcPr>
          <w:p w:rsidR="00067791" w:rsidRPr="00E81294" w:rsidRDefault="00067791" w:rsidP="000020FF">
            <w:pPr>
              <w:jc w:val="center"/>
            </w:pPr>
          </w:p>
        </w:tc>
        <w:tc>
          <w:tcPr>
            <w:tcW w:w="2551" w:type="dxa"/>
            <w:tcBorders>
              <w:left w:val="single" w:sz="4" w:space="0" w:color="auto"/>
            </w:tcBorders>
          </w:tcPr>
          <w:p w:rsidR="00067791" w:rsidRPr="00F31966" w:rsidRDefault="00067791" w:rsidP="00F31966">
            <w:pPr>
              <w:jc w:val="center"/>
              <w:rPr>
                <w:sz w:val="20"/>
              </w:rPr>
            </w:pPr>
          </w:p>
        </w:tc>
        <w:tc>
          <w:tcPr>
            <w:tcW w:w="1276" w:type="dxa"/>
            <w:tcBorders>
              <w:left w:val="single" w:sz="4" w:space="0" w:color="auto"/>
            </w:tcBorders>
          </w:tcPr>
          <w:p w:rsidR="00067791" w:rsidRPr="00E81294" w:rsidRDefault="00067791" w:rsidP="00187390">
            <w:pPr>
              <w:jc w:val="center"/>
            </w:pPr>
          </w:p>
        </w:tc>
        <w:tc>
          <w:tcPr>
            <w:tcW w:w="1276" w:type="dxa"/>
            <w:tcBorders>
              <w:left w:val="single" w:sz="4" w:space="0" w:color="auto"/>
            </w:tcBorders>
          </w:tcPr>
          <w:p w:rsidR="00067791" w:rsidRPr="00E81294" w:rsidRDefault="00067791" w:rsidP="00187390">
            <w:pPr>
              <w:jc w:val="center"/>
            </w:pPr>
          </w:p>
        </w:tc>
      </w:tr>
      <w:tr w:rsidR="00067791" w:rsidRPr="00E81294" w:rsidTr="00895FB2">
        <w:tc>
          <w:tcPr>
            <w:tcW w:w="6204" w:type="dxa"/>
            <w:gridSpan w:val="2"/>
          </w:tcPr>
          <w:p w:rsidR="00067791" w:rsidRPr="00E81294" w:rsidRDefault="00067791" w:rsidP="008E19CF">
            <w:pPr>
              <w:jc w:val="right"/>
            </w:pPr>
            <w:r>
              <w:rPr>
                <w:b/>
              </w:rPr>
              <w:t>Итого</w:t>
            </w:r>
          </w:p>
        </w:tc>
        <w:tc>
          <w:tcPr>
            <w:tcW w:w="884" w:type="dxa"/>
          </w:tcPr>
          <w:p w:rsidR="00067791" w:rsidRPr="00D15A58" w:rsidRDefault="00067791" w:rsidP="00067791">
            <w:pPr>
              <w:jc w:val="center"/>
              <w:rPr>
                <w:b/>
              </w:rPr>
            </w:pPr>
            <w:r>
              <w:rPr>
                <w:b/>
              </w:rPr>
              <w:t>10</w:t>
            </w:r>
          </w:p>
        </w:tc>
        <w:tc>
          <w:tcPr>
            <w:tcW w:w="709" w:type="dxa"/>
          </w:tcPr>
          <w:p w:rsidR="00067791" w:rsidRPr="00D15A58" w:rsidRDefault="00067791" w:rsidP="00067791">
            <w:pPr>
              <w:jc w:val="center"/>
              <w:rPr>
                <w:b/>
              </w:rPr>
            </w:pPr>
            <w:r>
              <w:rPr>
                <w:b/>
              </w:rPr>
              <w:t>38</w:t>
            </w:r>
          </w:p>
        </w:tc>
        <w:tc>
          <w:tcPr>
            <w:tcW w:w="850" w:type="dxa"/>
          </w:tcPr>
          <w:p w:rsidR="00067791" w:rsidRPr="00E81294" w:rsidRDefault="00067791" w:rsidP="007701FC">
            <w:pPr>
              <w:jc w:val="center"/>
              <w:rPr>
                <w:b/>
              </w:rPr>
            </w:pPr>
            <w:r>
              <w:rPr>
                <w:b/>
              </w:rPr>
              <w:t>48</w:t>
            </w:r>
          </w:p>
        </w:tc>
        <w:tc>
          <w:tcPr>
            <w:tcW w:w="2518" w:type="dxa"/>
            <w:tcBorders>
              <w:right w:val="single" w:sz="4" w:space="0" w:color="auto"/>
            </w:tcBorders>
          </w:tcPr>
          <w:p w:rsidR="00067791" w:rsidRPr="00E81294" w:rsidRDefault="00067791" w:rsidP="000020FF">
            <w:pPr>
              <w:jc w:val="center"/>
            </w:pPr>
          </w:p>
        </w:tc>
        <w:tc>
          <w:tcPr>
            <w:tcW w:w="2551" w:type="dxa"/>
            <w:tcBorders>
              <w:left w:val="single" w:sz="4" w:space="0" w:color="auto"/>
            </w:tcBorders>
            <w:vAlign w:val="center"/>
          </w:tcPr>
          <w:p w:rsidR="00067791" w:rsidRPr="00E81294" w:rsidRDefault="00067791" w:rsidP="00187390">
            <w:pPr>
              <w:jc w:val="center"/>
            </w:pPr>
          </w:p>
        </w:tc>
        <w:tc>
          <w:tcPr>
            <w:tcW w:w="1276" w:type="dxa"/>
            <w:tcBorders>
              <w:left w:val="single" w:sz="4" w:space="0" w:color="auto"/>
            </w:tcBorders>
          </w:tcPr>
          <w:p w:rsidR="00067791" w:rsidRPr="00E81294" w:rsidRDefault="00067791" w:rsidP="00187390">
            <w:pPr>
              <w:jc w:val="center"/>
            </w:pPr>
          </w:p>
        </w:tc>
        <w:tc>
          <w:tcPr>
            <w:tcW w:w="1276" w:type="dxa"/>
            <w:tcBorders>
              <w:left w:val="single" w:sz="4" w:space="0" w:color="auto"/>
            </w:tcBorders>
          </w:tcPr>
          <w:p w:rsidR="00067791" w:rsidRPr="00E81294" w:rsidRDefault="00067791" w:rsidP="00187390">
            <w:pPr>
              <w:jc w:val="center"/>
            </w:pPr>
          </w:p>
        </w:tc>
      </w:tr>
      <w:tr w:rsidR="00067791" w:rsidRPr="00E81294" w:rsidTr="00895FB2">
        <w:tc>
          <w:tcPr>
            <w:tcW w:w="16268" w:type="dxa"/>
            <w:gridSpan w:val="9"/>
          </w:tcPr>
          <w:p w:rsidR="00067791" w:rsidRPr="00067791" w:rsidRDefault="00067791" w:rsidP="00067791">
            <w:pPr>
              <w:jc w:val="center"/>
              <w:rPr>
                <w:b/>
              </w:rPr>
            </w:pPr>
            <w:r w:rsidRPr="0085306B">
              <w:rPr>
                <w:b/>
              </w:rPr>
              <w:t>Блок 5</w:t>
            </w:r>
          </w:p>
        </w:tc>
      </w:tr>
      <w:tr w:rsidR="00067791" w:rsidRPr="00E81294" w:rsidTr="00895FB2">
        <w:tc>
          <w:tcPr>
            <w:tcW w:w="708" w:type="dxa"/>
          </w:tcPr>
          <w:p w:rsidR="00067791" w:rsidRPr="00E81294" w:rsidRDefault="00067791" w:rsidP="00665198">
            <w:pPr>
              <w:jc w:val="center"/>
              <w:rPr>
                <w:b/>
              </w:rPr>
            </w:pPr>
            <w:r>
              <w:rPr>
                <w:b/>
              </w:rPr>
              <w:t>5.</w:t>
            </w:r>
          </w:p>
        </w:tc>
        <w:tc>
          <w:tcPr>
            <w:tcW w:w="5496" w:type="dxa"/>
          </w:tcPr>
          <w:p w:rsidR="00067791" w:rsidRPr="006A064D" w:rsidRDefault="00067791" w:rsidP="000020FF">
            <w:pPr>
              <w:rPr>
                <w:b/>
              </w:rPr>
            </w:pPr>
            <w:r w:rsidRPr="00485D07">
              <w:rPr>
                <w:b/>
                <w:color w:val="000000"/>
                <w:spacing w:val="-2"/>
              </w:rPr>
              <w:t>Технологи</w:t>
            </w:r>
            <w:r>
              <w:rPr>
                <w:b/>
                <w:color w:val="000000"/>
                <w:spacing w:val="-3"/>
              </w:rPr>
              <w:t xml:space="preserve">ческий </w:t>
            </w:r>
          </w:p>
        </w:tc>
        <w:tc>
          <w:tcPr>
            <w:tcW w:w="884" w:type="dxa"/>
          </w:tcPr>
          <w:p w:rsidR="00067791" w:rsidRPr="002D29ED" w:rsidRDefault="00067791" w:rsidP="000020FF">
            <w:pPr>
              <w:jc w:val="center"/>
              <w:rPr>
                <w:b/>
              </w:rPr>
            </w:pPr>
          </w:p>
        </w:tc>
        <w:tc>
          <w:tcPr>
            <w:tcW w:w="709" w:type="dxa"/>
          </w:tcPr>
          <w:p w:rsidR="00067791" w:rsidRPr="002D29ED" w:rsidRDefault="00067791" w:rsidP="000020FF">
            <w:pPr>
              <w:jc w:val="center"/>
              <w:rPr>
                <w:b/>
              </w:rPr>
            </w:pPr>
          </w:p>
        </w:tc>
        <w:tc>
          <w:tcPr>
            <w:tcW w:w="850" w:type="dxa"/>
          </w:tcPr>
          <w:p w:rsidR="00067791" w:rsidRPr="00E81294" w:rsidRDefault="00067791" w:rsidP="000020FF">
            <w:pPr>
              <w:jc w:val="center"/>
              <w:rPr>
                <w:b/>
              </w:rPr>
            </w:pPr>
          </w:p>
        </w:tc>
        <w:tc>
          <w:tcPr>
            <w:tcW w:w="2518" w:type="dxa"/>
            <w:vMerge w:val="restart"/>
            <w:tcBorders>
              <w:right w:val="single" w:sz="4" w:space="0" w:color="auto"/>
            </w:tcBorders>
            <w:vAlign w:val="center"/>
          </w:tcPr>
          <w:p w:rsidR="00067791" w:rsidRDefault="00067791" w:rsidP="00872008">
            <w:pPr>
              <w:jc w:val="center"/>
            </w:pPr>
          </w:p>
          <w:p w:rsidR="00067791" w:rsidRDefault="00067791" w:rsidP="00872008">
            <w:pPr>
              <w:jc w:val="center"/>
            </w:pPr>
          </w:p>
          <w:p w:rsidR="00067791" w:rsidRDefault="00067791" w:rsidP="00872008">
            <w:pPr>
              <w:jc w:val="center"/>
            </w:pPr>
          </w:p>
          <w:p w:rsidR="00067791" w:rsidRDefault="00067791" w:rsidP="00872008">
            <w:pPr>
              <w:jc w:val="center"/>
            </w:pPr>
          </w:p>
          <w:p w:rsidR="00067791" w:rsidRDefault="00067791" w:rsidP="00872008">
            <w:pPr>
              <w:jc w:val="center"/>
            </w:pPr>
          </w:p>
          <w:p w:rsidR="00067791" w:rsidRDefault="00067791" w:rsidP="00872008">
            <w:pPr>
              <w:jc w:val="center"/>
            </w:pPr>
          </w:p>
          <w:p w:rsidR="00067791" w:rsidRDefault="00067791" w:rsidP="00872008">
            <w:pPr>
              <w:jc w:val="center"/>
            </w:pPr>
          </w:p>
          <w:p w:rsidR="00067791" w:rsidRDefault="00067791" w:rsidP="00872008">
            <w:pPr>
              <w:jc w:val="center"/>
            </w:pPr>
          </w:p>
          <w:p w:rsidR="00067791" w:rsidRDefault="00067791" w:rsidP="00872008">
            <w:pPr>
              <w:jc w:val="center"/>
            </w:pPr>
          </w:p>
          <w:p w:rsidR="00067791" w:rsidRDefault="00067791" w:rsidP="00872008">
            <w:pPr>
              <w:jc w:val="center"/>
            </w:pPr>
          </w:p>
          <w:p w:rsidR="00067791" w:rsidRDefault="00067791" w:rsidP="00872008">
            <w:pPr>
              <w:jc w:val="center"/>
            </w:pPr>
          </w:p>
          <w:p w:rsidR="00067791" w:rsidRDefault="00067791" w:rsidP="00872008">
            <w:pPr>
              <w:jc w:val="center"/>
            </w:pPr>
          </w:p>
          <w:p w:rsidR="00067791" w:rsidRDefault="00067791" w:rsidP="00872008">
            <w:pPr>
              <w:jc w:val="center"/>
            </w:pPr>
          </w:p>
          <w:p w:rsidR="00067791" w:rsidRDefault="00067791" w:rsidP="00872008">
            <w:pPr>
              <w:jc w:val="center"/>
            </w:pPr>
          </w:p>
          <w:p w:rsidR="00067791" w:rsidRDefault="00067791" w:rsidP="00872008">
            <w:pPr>
              <w:jc w:val="center"/>
            </w:pPr>
          </w:p>
          <w:p w:rsidR="00067791" w:rsidRDefault="00067791" w:rsidP="00872008">
            <w:pPr>
              <w:jc w:val="center"/>
            </w:pPr>
          </w:p>
          <w:p w:rsidR="00067791" w:rsidRDefault="00067791" w:rsidP="00872008">
            <w:pPr>
              <w:jc w:val="center"/>
            </w:pPr>
          </w:p>
          <w:p w:rsidR="00067791" w:rsidRPr="00E81294" w:rsidRDefault="00067791" w:rsidP="00872008">
            <w:pPr>
              <w:jc w:val="center"/>
              <w:rPr>
                <w:b/>
              </w:rPr>
            </w:pPr>
            <w:r>
              <w:t>Комбинированный опрос; презентация творческих работ</w:t>
            </w:r>
          </w:p>
        </w:tc>
        <w:tc>
          <w:tcPr>
            <w:tcW w:w="2551" w:type="dxa"/>
            <w:tcBorders>
              <w:left w:val="single" w:sz="4" w:space="0" w:color="auto"/>
            </w:tcBorders>
          </w:tcPr>
          <w:p w:rsidR="00067791" w:rsidRPr="00E81294" w:rsidRDefault="00067791" w:rsidP="000020FF">
            <w:pPr>
              <w:jc w:val="center"/>
              <w:rPr>
                <w:b/>
              </w:rPr>
            </w:pPr>
          </w:p>
        </w:tc>
        <w:tc>
          <w:tcPr>
            <w:tcW w:w="1276" w:type="dxa"/>
            <w:tcBorders>
              <w:left w:val="single" w:sz="4" w:space="0" w:color="auto"/>
            </w:tcBorders>
          </w:tcPr>
          <w:p w:rsidR="00067791" w:rsidRPr="00E81294" w:rsidRDefault="00067791" w:rsidP="000020FF">
            <w:pPr>
              <w:jc w:val="center"/>
              <w:rPr>
                <w:b/>
              </w:rPr>
            </w:pPr>
          </w:p>
        </w:tc>
        <w:tc>
          <w:tcPr>
            <w:tcW w:w="1276" w:type="dxa"/>
            <w:tcBorders>
              <w:left w:val="single" w:sz="4" w:space="0" w:color="auto"/>
            </w:tcBorders>
          </w:tcPr>
          <w:p w:rsidR="00067791" w:rsidRPr="00E81294" w:rsidRDefault="00067791" w:rsidP="000020FF">
            <w:pPr>
              <w:jc w:val="center"/>
              <w:rPr>
                <w:b/>
              </w:rPr>
            </w:pPr>
          </w:p>
        </w:tc>
      </w:tr>
      <w:tr w:rsidR="00067791" w:rsidRPr="00E81294" w:rsidTr="00895FB2">
        <w:tc>
          <w:tcPr>
            <w:tcW w:w="708" w:type="dxa"/>
            <w:vAlign w:val="center"/>
          </w:tcPr>
          <w:p w:rsidR="00067791" w:rsidRPr="001D4D80" w:rsidRDefault="00067791" w:rsidP="00187390">
            <w:pPr>
              <w:jc w:val="center"/>
            </w:pPr>
            <w:r w:rsidRPr="001D4D80">
              <w:t>5.1</w:t>
            </w:r>
          </w:p>
        </w:tc>
        <w:tc>
          <w:tcPr>
            <w:tcW w:w="5496" w:type="dxa"/>
          </w:tcPr>
          <w:p w:rsidR="00067791" w:rsidRPr="001D4D80" w:rsidRDefault="00067791" w:rsidP="00FD3D92">
            <w:r w:rsidRPr="001D4D80">
              <w:t xml:space="preserve">Графическая  подготовка. </w:t>
            </w:r>
          </w:p>
          <w:p w:rsidR="00067791" w:rsidRPr="001D4D80" w:rsidRDefault="00067791" w:rsidP="00FD3D92">
            <w:r>
              <w:t xml:space="preserve">Графические способы </w:t>
            </w:r>
            <w:r w:rsidRPr="001D4D80">
              <w:t xml:space="preserve"> чертежа</w:t>
            </w:r>
          </w:p>
        </w:tc>
        <w:tc>
          <w:tcPr>
            <w:tcW w:w="884" w:type="dxa"/>
            <w:vAlign w:val="center"/>
          </w:tcPr>
          <w:p w:rsidR="00067791" w:rsidRPr="001D4D80" w:rsidRDefault="00067791" w:rsidP="00665198">
            <w:pPr>
              <w:jc w:val="center"/>
            </w:pPr>
            <w:r w:rsidRPr="001D4D80">
              <w:t>-</w:t>
            </w:r>
          </w:p>
        </w:tc>
        <w:tc>
          <w:tcPr>
            <w:tcW w:w="709" w:type="dxa"/>
            <w:vAlign w:val="center"/>
          </w:tcPr>
          <w:p w:rsidR="00067791" w:rsidRPr="001D4D80" w:rsidRDefault="00067791" w:rsidP="00665198">
            <w:pPr>
              <w:jc w:val="center"/>
            </w:pPr>
            <w:r w:rsidRPr="001D4D80">
              <w:t>3</w:t>
            </w:r>
          </w:p>
        </w:tc>
        <w:tc>
          <w:tcPr>
            <w:tcW w:w="850" w:type="dxa"/>
            <w:vAlign w:val="center"/>
          </w:tcPr>
          <w:p w:rsidR="00067791" w:rsidRPr="00E81294" w:rsidRDefault="00067791" w:rsidP="00665198">
            <w:pPr>
              <w:jc w:val="center"/>
            </w:pPr>
            <w:r w:rsidRPr="00E81294">
              <w:t>3</w:t>
            </w:r>
          </w:p>
        </w:tc>
        <w:tc>
          <w:tcPr>
            <w:tcW w:w="2518" w:type="dxa"/>
            <w:vMerge/>
            <w:tcBorders>
              <w:right w:val="single" w:sz="4" w:space="0" w:color="auto"/>
            </w:tcBorders>
          </w:tcPr>
          <w:p w:rsidR="00067791" w:rsidRPr="00E81294" w:rsidRDefault="00067791" w:rsidP="000020FF">
            <w:pPr>
              <w:jc w:val="center"/>
            </w:pPr>
          </w:p>
        </w:tc>
        <w:tc>
          <w:tcPr>
            <w:tcW w:w="2551" w:type="dxa"/>
            <w:tcBorders>
              <w:left w:val="single" w:sz="4" w:space="0" w:color="auto"/>
            </w:tcBorders>
          </w:tcPr>
          <w:p w:rsidR="00067791" w:rsidRPr="00E81294" w:rsidRDefault="00067791" w:rsidP="000020FF">
            <w:pPr>
              <w:jc w:val="center"/>
            </w:pPr>
            <w:r w:rsidRPr="00F31966">
              <w:rPr>
                <w:sz w:val="20"/>
              </w:rPr>
              <w:t>Технические средства обучения</w:t>
            </w:r>
          </w:p>
        </w:tc>
        <w:tc>
          <w:tcPr>
            <w:tcW w:w="1276" w:type="dxa"/>
            <w:tcBorders>
              <w:left w:val="single" w:sz="4" w:space="0" w:color="auto"/>
            </w:tcBorders>
          </w:tcPr>
          <w:p w:rsidR="00067791" w:rsidRPr="00E81294" w:rsidRDefault="00067791" w:rsidP="000020FF">
            <w:pPr>
              <w:jc w:val="center"/>
            </w:pPr>
          </w:p>
        </w:tc>
        <w:tc>
          <w:tcPr>
            <w:tcW w:w="1276" w:type="dxa"/>
            <w:tcBorders>
              <w:left w:val="single" w:sz="4" w:space="0" w:color="auto"/>
            </w:tcBorders>
          </w:tcPr>
          <w:p w:rsidR="00067791" w:rsidRPr="00E81294" w:rsidRDefault="00067791" w:rsidP="000020FF">
            <w:pPr>
              <w:jc w:val="center"/>
            </w:pPr>
          </w:p>
        </w:tc>
      </w:tr>
      <w:tr w:rsidR="00067791" w:rsidRPr="00E81294" w:rsidTr="00895FB2">
        <w:tc>
          <w:tcPr>
            <w:tcW w:w="708" w:type="dxa"/>
            <w:vAlign w:val="center"/>
          </w:tcPr>
          <w:p w:rsidR="00067791" w:rsidRPr="001D4D80" w:rsidRDefault="00067791" w:rsidP="00187390">
            <w:pPr>
              <w:jc w:val="center"/>
            </w:pPr>
            <w:r w:rsidRPr="001D4D80">
              <w:t>5.2</w:t>
            </w:r>
          </w:p>
        </w:tc>
        <w:tc>
          <w:tcPr>
            <w:tcW w:w="5496" w:type="dxa"/>
          </w:tcPr>
          <w:p w:rsidR="00067791" w:rsidRPr="001D4D80" w:rsidRDefault="00067791" w:rsidP="00FD3D92">
            <w:pPr>
              <w:pStyle w:val="aa"/>
            </w:pPr>
            <w:r w:rsidRPr="001D4D80">
              <w:rPr>
                <w:rStyle w:val="af7"/>
                <w:b w:val="0"/>
              </w:rPr>
              <w:t xml:space="preserve">Измерительная система (из истории меры, история объёма, температур) </w:t>
            </w:r>
          </w:p>
        </w:tc>
        <w:tc>
          <w:tcPr>
            <w:tcW w:w="884" w:type="dxa"/>
            <w:vAlign w:val="center"/>
          </w:tcPr>
          <w:p w:rsidR="00067791" w:rsidRPr="001D4D80" w:rsidRDefault="00067791" w:rsidP="00665198">
            <w:pPr>
              <w:jc w:val="center"/>
            </w:pPr>
            <w:r w:rsidRPr="001D4D80">
              <w:t>-</w:t>
            </w:r>
          </w:p>
        </w:tc>
        <w:tc>
          <w:tcPr>
            <w:tcW w:w="709" w:type="dxa"/>
            <w:vAlign w:val="center"/>
          </w:tcPr>
          <w:p w:rsidR="00067791" w:rsidRPr="001D4D80" w:rsidRDefault="00067791" w:rsidP="00665198">
            <w:pPr>
              <w:jc w:val="center"/>
            </w:pPr>
            <w:r w:rsidRPr="001D4D80">
              <w:t>3</w:t>
            </w:r>
          </w:p>
        </w:tc>
        <w:tc>
          <w:tcPr>
            <w:tcW w:w="850" w:type="dxa"/>
            <w:vAlign w:val="center"/>
          </w:tcPr>
          <w:p w:rsidR="00067791" w:rsidRPr="00E81294" w:rsidRDefault="00067791" w:rsidP="00665198">
            <w:pPr>
              <w:jc w:val="center"/>
            </w:pPr>
            <w:r w:rsidRPr="00E81294">
              <w:t>3</w:t>
            </w:r>
          </w:p>
        </w:tc>
        <w:tc>
          <w:tcPr>
            <w:tcW w:w="2518" w:type="dxa"/>
            <w:vMerge/>
            <w:tcBorders>
              <w:right w:val="single" w:sz="4" w:space="0" w:color="auto"/>
            </w:tcBorders>
          </w:tcPr>
          <w:p w:rsidR="00067791" w:rsidRPr="00E81294" w:rsidRDefault="00067791" w:rsidP="000020FF">
            <w:pPr>
              <w:jc w:val="center"/>
            </w:pPr>
          </w:p>
        </w:tc>
        <w:tc>
          <w:tcPr>
            <w:tcW w:w="2551" w:type="dxa"/>
            <w:tcBorders>
              <w:left w:val="single" w:sz="4" w:space="0" w:color="auto"/>
            </w:tcBorders>
            <w:vAlign w:val="center"/>
          </w:tcPr>
          <w:p w:rsidR="00067791" w:rsidRDefault="00067791" w:rsidP="00187390">
            <w:pPr>
              <w:jc w:val="center"/>
              <w:rPr>
                <w:sz w:val="20"/>
                <w:szCs w:val="20"/>
              </w:rPr>
            </w:pPr>
            <w:r w:rsidRPr="00830493">
              <w:rPr>
                <w:sz w:val="20"/>
                <w:szCs w:val="20"/>
              </w:rPr>
              <w:t>Технические средства</w:t>
            </w:r>
          </w:p>
          <w:p w:rsidR="00067791" w:rsidRPr="00087E5D" w:rsidRDefault="00067791" w:rsidP="00187390">
            <w:pPr>
              <w:jc w:val="center"/>
              <w:rPr>
                <w:sz w:val="20"/>
                <w:szCs w:val="20"/>
              </w:rPr>
            </w:pPr>
            <w:r w:rsidRPr="00830493">
              <w:rPr>
                <w:sz w:val="20"/>
                <w:szCs w:val="20"/>
              </w:rPr>
              <w:t>обучения</w:t>
            </w:r>
          </w:p>
        </w:tc>
        <w:tc>
          <w:tcPr>
            <w:tcW w:w="1276" w:type="dxa"/>
            <w:tcBorders>
              <w:left w:val="single" w:sz="4" w:space="0" w:color="auto"/>
            </w:tcBorders>
          </w:tcPr>
          <w:p w:rsidR="00067791" w:rsidRPr="00830493" w:rsidRDefault="00067791" w:rsidP="00187390">
            <w:pPr>
              <w:jc w:val="center"/>
              <w:rPr>
                <w:sz w:val="20"/>
                <w:szCs w:val="20"/>
              </w:rPr>
            </w:pPr>
          </w:p>
        </w:tc>
        <w:tc>
          <w:tcPr>
            <w:tcW w:w="1276" w:type="dxa"/>
            <w:tcBorders>
              <w:left w:val="single" w:sz="4" w:space="0" w:color="auto"/>
            </w:tcBorders>
          </w:tcPr>
          <w:p w:rsidR="00067791" w:rsidRPr="00830493" w:rsidRDefault="00067791" w:rsidP="00187390">
            <w:pPr>
              <w:jc w:val="center"/>
              <w:rPr>
                <w:sz w:val="20"/>
                <w:szCs w:val="20"/>
              </w:rPr>
            </w:pPr>
          </w:p>
        </w:tc>
      </w:tr>
      <w:tr w:rsidR="00067791" w:rsidRPr="00E81294" w:rsidTr="00895FB2">
        <w:tc>
          <w:tcPr>
            <w:tcW w:w="708" w:type="dxa"/>
            <w:vAlign w:val="center"/>
          </w:tcPr>
          <w:p w:rsidR="00067791" w:rsidRPr="001D4D80" w:rsidRDefault="00067791" w:rsidP="00187390">
            <w:pPr>
              <w:jc w:val="center"/>
            </w:pPr>
            <w:r w:rsidRPr="001D4D80">
              <w:t>5.3</w:t>
            </w:r>
          </w:p>
        </w:tc>
        <w:tc>
          <w:tcPr>
            <w:tcW w:w="5496" w:type="dxa"/>
          </w:tcPr>
          <w:p w:rsidR="00067791" w:rsidRPr="001D4D80" w:rsidRDefault="00067791" w:rsidP="00FD3D92">
            <w:pPr>
              <w:pStyle w:val="aa"/>
              <w:rPr>
                <w:rStyle w:val="af7"/>
                <w:b w:val="0"/>
              </w:rPr>
            </w:pPr>
            <w:r w:rsidRPr="00DF0AED">
              <w:rPr>
                <w:rStyle w:val="af7"/>
                <w:b w:val="0"/>
              </w:rPr>
              <w:t>Структура измерительных систем.</w:t>
            </w:r>
          </w:p>
        </w:tc>
        <w:tc>
          <w:tcPr>
            <w:tcW w:w="884" w:type="dxa"/>
            <w:vAlign w:val="center"/>
          </w:tcPr>
          <w:p w:rsidR="00067791" w:rsidRPr="001D4D80" w:rsidRDefault="00067791" w:rsidP="00665198">
            <w:pPr>
              <w:jc w:val="center"/>
            </w:pPr>
            <w:r>
              <w:t>2</w:t>
            </w:r>
          </w:p>
        </w:tc>
        <w:tc>
          <w:tcPr>
            <w:tcW w:w="709" w:type="dxa"/>
            <w:vAlign w:val="center"/>
          </w:tcPr>
          <w:p w:rsidR="00067791" w:rsidRPr="001D4D80" w:rsidRDefault="00067791" w:rsidP="00665198">
            <w:pPr>
              <w:jc w:val="center"/>
            </w:pPr>
            <w:r>
              <w:t>1</w:t>
            </w:r>
          </w:p>
        </w:tc>
        <w:tc>
          <w:tcPr>
            <w:tcW w:w="850" w:type="dxa"/>
            <w:vAlign w:val="center"/>
          </w:tcPr>
          <w:p w:rsidR="00067791" w:rsidRPr="00E81294" w:rsidRDefault="00067791" w:rsidP="00665198">
            <w:pPr>
              <w:jc w:val="center"/>
            </w:pPr>
            <w:r>
              <w:t>3</w:t>
            </w:r>
          </w:p>
        </w:tc>
        <w:tc>
          <w:tcPr>
            <w:tcW w:w="2518" w:type="dxa"/>
            <w:vMerge/>
            <w:tcBorders>
              <w:right w:val="single" w:sz="4" w:space="0" w:color="auto"/>
            </w:tcBorders>
          </w:tcPr>
          <w:p w:rsidR="00067791" w:rsidRPr="00E81294" w:rsidRDefault="00067791" w:rsidP="000020FF">
            <w:pPr>
              <w:jc w:val="center"/>
            </w:pPr>
          </w:p>
        </w:tc>
        <w:tc>
          <w:tcPr>
            <w:tcW w:w="2551" w:type="dxa"/>
            <w:tcBorders>
              <w:left w:val="single" w:sz="4" w:space="0" w:color="auto"/>
            </w:tcBorders>
            <w:vAlign w:val="center"/>
          </w:tcPr>
          <w:p w:rsidR="00067791" w:rsidRPr="003018FE" w:rsidRDefault="00067791" w:rsidP="003018FE">
            <w:pPr>
              <w:jc w:val="center"/>
              <w:rPr>
                <w:sz w:val="20"/>
                <w:szCs w:val="20"/>
              </w:rPr>
            </w:pPr>
            <w:r w:rsidRPr="003018FE">
              <w:rPr>
                <w:sz w:val="20"/>
                <w:szCs w:val="20"/>
              </w:rPr>
              <w:t>Технические средства</w:t>
            </w:r>
          </w:p>
          <w:p w:rsidR="00067791" w:rsidRPr="00830493" w:rsidRDefault="00067791" w:rsidP="003018FE">
            <w:pPr>
              <w:jc w:val="center"/>
              <w:rPr>
                <w:sz w:val="20"/>
                <w:szCs w:val="20"/>
              </w:rPr>
            </w:pPr>
            <w:r w:rsidRPr="003018FE">
              <w:rPr>
                <w:sz w:val="20"/>
                <w:szCs w:val="20"/>
              </w:rPr>
              <w:t>обучения</w:t>
            </w:r>
          </w:p>
        </w:tc>
        <w:tc>
          <w:tcPr>
            <w:tcW w:w="1276" w:type="dxa"/>
            <w:tcBorders>
              <w:left w:val="single" w:sz="4" w:space="0" w:color="auto"/>
            </w:tcBorders>
          </w:tcPr>
          <w:p w:rsidR="00067791" w:rsidRPr="00830493" w:rsidRDefault="00067791" w:rsidP="00187390">
            <w:pPr>
              <w:jc w:val="center"/>
              <w:rPr>
                <w:sz w:val="20"/>
                <w:szCs w:val="20"/>
              </w:rPr>
            </w:pPr>
          </w:p>
        </w:tc>
        <w:tc>
          <w:tcPr>
            <w:tcW w:w="1276" w:type="dxa"/>
            <w:tcBorders>
              <w:left w:val="single" w:sz="4" w:space="0" w:color="auto"/>
            </w:tcBorders>
          </w:tcPr>
          <w:p w:rsidR="00067791" w:rsidRPr="00830493" w:rsidRDefault="00067791" w:rsidP="00187390">
            <w:pPr>
              <w:jc w:val="center"/>
              <w:rPr>
                <w:sz w:val="20"/>
                <w:szCs w:val="20"/>
              </w:rPr>
            </w:pPr>
          </w:p>
        </w:tc>
      </w:tr>
      <w:tr w:rsidR="00067791" w:rsidRPr="00E81294" w:rsidTr="00895FB2">
        <w:tc>
          <w:tcPr>
            <w:tcW w:w="708" w:type="dxa"/>
            <w:vAlign w:val="center"/>
          </w:tcPr>
          <w:p w:rsidR="00067791" w:rsidRPr="001D4D80" w:rsidRDefault="00067791" w:rsidP="000660A1">
            <w:pPr>
              <w:jc w:val="center"/>
            </w:pPr>
            <w:r w:rsidRPr="001D4D80">
              <w:lastRenderedPageBreak/>
              <w:t>5.</w:t>
            </w:r>
            <w:r>
              <w:t>4</w:t>
            </w:r>
          </w:p>
        </w:tc>
        <w:tc>
          <w:tcPr>
            <w:tcW w:w="5496" w:type="dxa"/>
          </w:tcPr>
          <w:p w:rsidR="00067791" w:rsidRPr="001D4D80" w:rsidRDefault="00067791" w:rsidP="00FD3D92">
            <w:pPr>
              <w:pStyle w:val="aa"/>
              <w:rPr>
                <w:rStyle w:val="af7"/>
                <w:b w:val="0"/>
              </w:rPr>
            </w:pPr>
            <w:r w:rsidRPr="001D4D80">
              <w:rPr>
                <w:rStyle w:val="af7"/>
                <w:b w:val="0"/>
              </w:rPr>
              <w:t>Способы проецирования. Расположение видов на чертеже</w:t>
            </w:r>
          </w:p>
        </w:tc>
        <w:tc>
          <w:tcPr>
            <w:tcW w:w="884" w:type="dxa"/>
            <w:vAlign w:val="center"/>
          </w:tcPr>
          <w:p w:rsidR="00067791" w:rsidRPr="001D4D80" w:rsidRDefault="00067791" w:rsidP="00665198">
            <w:pPr>
              <w:jc w:val="center"/>
            </w:pPr>
            <w:r>
              <w:t>2</w:t>
            </w:r>
          </w:p>
        </w:tc>
        <w:tc>
          <w:tcPr>
            <w:tcW w:w="709" w:type="dxa"/>
            <w:vAlign w:val="center"/>
          </w:tcPr>
          <w:p w:rsidR="00067791" w:rsidRPr="001D4D80" w:rsidRDefault="00067791" w:rsidP="00665198">
            <w:pPr>
              <w:jc w:val="center"/>
            </w:pPr>
            <w:r>
              <w:t>1</w:t>
            </w:r>
          </w:p>
        </w:tc>
        <w:tc>
          <w:tcPr>
            <w:tcW w:w="850" w:type="dxa"/>
            <w:vAlign w:val="center"/>
          </w:tcPr>
          <w:p w:rsidR="00067791" w:rsidRPr="00E81294" w:rsidRDefault="00067791" w:rsidP="00665198">
            <w:pPr>
              <w:jc w:val="center"/>
            </w:pPr>
            <w:r>
              <w:t>3</w:t>
            </w:r>
          </w:p>
        </w:tc>
        <w:tc>
          <w:tcPr>
            <w:tcW w:w="2518" w:type="dxa"/>
            <w:vMerge/>
            <w:tcBorders>
              <w:right w:val="single" w:sz="4" w:space="0" w:color="auto"/>
            </w:tcBorders>
          </w:tcPr>
          <w:p w:rsidR="00067791" w:rsidRPr="00E81294" w:rsidRDefault="00067791" w:rsidP="000020FF">
            <w:pPr>
              <w:jc w:val="center"/>
            </w:pPr>
          </w:p>
        </w:tc>
        <w:tc>
          <w:tcPr>
            <w:tcW w:w="2551" w:type="dxa"/>
            <w:tcBorders>
              <w:left w:val="single" w:sz="4" w:space="0" w:color="auto"/>
            </w:tcBorders>
            <w:vAlign w:val="center"/>
          </w:tcPr>
          <w:p w:rsidR="00067791" w:rsidRDefault="00067791" w:rsidP="00187390">
            <w:pPr>
              <w:jc w:val="center"/>
              <w:rPr>
                <w:sz w:val="20"/>
                <w:szCs w:val="20"/>
              </w:rPr>
            </w:pPr>
            <w:r w:rsidRPr="00254687">
              <w:rPr>
                <w:sz w:val="20"/>
                <w:szCs w:val="20"/>
              </w:rPr>
              <w:t>Технические средства</w:t>
            </w:r>
          </w:p>
          <w:p w:rsidR="00067791" w:rsidRDefault="00067791" w:rsidP="00187390">
            <w:pPr>
              <w:jc w:val="center"/>
            </w:pPr>
            <w:r w:rsidRPr="00254687">
              <w:rPr>
                <w:sz w:val="20"/>
                <w:szCs w:val="20"/>
              </w:rPr>
              <w:t>обучения</w:t>
            </w:r>
          </w:p>
        </w:tc>
        <w:tc>
          <w:tcPr>
            <w:tcW w:w="1276" w:type="dxa"/>
            <w:tcBorders>
              <w:left w:val="single" w:sz="4" w:space="0" w:color="auto"/>
            </w:tcBorders>
          </w:tcPr>
          <w:p w:rsidR="00067791" w:rsidRPr="00254687" w:rsidRDefault="00067791" w:rsidP="00187390">
            <w:pPr>
              <w:jc w:val="center"/>
              <w:rPr>
                <w:sz w:val="20"/>
                <w:szCs w:val="20"/>
              </w:rPr>
            </w:pPr>
          </w:p>
        </w:tc>
        <w:tc>
          <w:tcPr>
            <w:tcW w:w="1276" w:type="dxa"/>
            <w:tcBorders>
              <w:left w:val="single" w:sz="4" w:space="0" w:color="auto"/>
            </w:tcBorders>
          </w:tcPr>
          <w:p w:rsidR="00067791" w:rsidRPr="00254687" w:rsidRDefault="00067791" w:rsidP="00187390">
            <w:pPr>
              <w:jc w:val="center"/>
              <w:rPr>
                <w:sz w:val="20"/>
                <w:szCs w:val="20"/>
              </w:rPr>
            </w:pPr>
          </w:p>
        </w:tc>
      </w:tr>
      <w:tr w:rsidR="00067791" w:rsidRPr="00E81294" w:rsidTr="00895FB2">
        <w:tc>
          <w:tcPr>
            <w:tcW w:w="708" w:type="dxa"/>
            <w:vAlign w:val="center"/>
          </w:tcPr>
          <w:p w:rsidR="00067791" w:rsidRPr="001D4D80" w:rsidRDefault="00067791" w:rsidP="000660A1">
            <w:pPr>
              <w:jc w:val="center"/>
            </w:pPr>
            <w:r w:rsidRPr="001D4D80">
              <w:lastRenderedPageBreak/>
              <w:t>5.</w:t>
            </w:r>
            <w:r>
              <w:t>5</w:t>
            </w:r>
          </w:p>
        </w:tc>
        <w:tc>
          <w:tcPr>
            <w:tcW w:w="5496" w:type="dxa"/>
          </w:tcPr>
          <w:p w:rsidR="00067791" w:rsidRPr="001D4D80" w:rsidRDefault="00067791" w:rsidP="00FD3D92">
            <w:pPr>
              <w:pStyle w:val="aa"/>
              <w:rPr>
                <w:rStyle w:val="af7"/>
                <w:b w:val="0"/>
              </w:rPr>
            </w:pPr>
            <w:r w:rsidRPr="001D4D80">
              <w:rPr>
                <w:rStyle w:val="af7"/>
                <w:b w:val="0"/>
              </w:rPr>
              <w:t>Технический рисунок</w:t>
            </w:r>
          </w:p>
        </w:tc>
        <w:tc>
          <w:tcPr>
            <w:tcW w:w="884" w:type="dxa"/>
            <w:vAlign w:val="center"/>
          </w:tcPr>
          <w:p w:rsidR="00067791" w:rsidRPr="001D4D80" w:rsidRDefault="00067791" w:rsidP="00665198">
            <w:pPr>
              <w:jc w:val="center"/>
            </w:pPr>
            <w:r w:rsidRPr="001D4D80">
              <w:t>3</w:t>
            </w:r>
          </w:p>
        </w:tc>
        <w:tc>
          <w:tcPr>
            <w:tcW w:w="709" w:type="dxa"/>
            <w:vAlign w:val="center"/>
          </w:tcPr>
          <w:p w:rsidR="00067791" w:rsidRPr="001D4D80" w:rsidRDefault="00067791" w:rsidP="00665198">
            <w:pPr>
              <w:jc w:val="center"/>
            </w:pPr>
            <w:r w:rsidRPr="001D4D80">
              <w:t>-</w:t>
            </w:r>
          </w:p>
        </w:tc>
        <w:tc>
          <w:tcPr>
            <w:tcW w:w="850" w:type="dxa"/>
            <w:vAlign w:val="center"/>
          </w:tcPr>
          <w:p w:rsidR="00067791" w:rsidRPr="00E81294" w:rsidRDefault="00067791" w:rsidP="00665198">
            <w:pPr>
              <w:jc w:val="center"/>
            </w:pPr>
            <w:r w:rsidRPr="00E81294">
              <w:t>3</w:t>
            </w:r>
          </w:p>
        </w:tc>
        <w:tc>
          <w:tcPr>
            <w:tcW w:w="2518" w:type="dxa"/>
            <w:vMerge/>
            <w:tcBorders>
              <w:right w:val="single" w:sz="4" w:space="0" w:color="auto"/>
            </w:tcBorders>
          </w:tcPr>
          <w:p w:rsidR="00067791" w:rsidRPr="00E81294" w:rsidRDefault="00067791" w:rsidP="000020FF">
            <w:pPr>
              <w:jc w:val="center"/>
            </w:pPr>
          </w:p>
        </w:tc>
        <w:tc>
          <w:tcPr>
            <w:tcW w:w="2551" w:type="dxa"/>
            <w:tcBorders>
              <w:left w:val="single" w:sz="4" w:space="0" w:color="auto"/>
            </w:tcBorders>
            <w:vAlign w:val="center"/>
          </w:tcPr>
          <w:p w:rsidR="00067791" w:rsidRDefault="00067791" w:rsidP="00187390">
            <w:pPr>
              <w:jc w:val="center"/>
              <w:rPr>
                <w:sz w:val="20"/>
                <w:szCs w:val="20"/>
              </w:rPr>
            </w:pPr>
            <w:r w:rsidRPr="00254687">
              <w:rPr>
                <w:sz w:val="20"/>
                <w:szCs w:val="20"/>
              </w:rPr>
              <w:t>Технические средства</w:t>
            </w:r>
          </w:p>
          <w:p w:rsidR="00067791" w:rsidRDefault="00067791" w:rsidP="00187390">
            <w:pPr>
              <w:jc w:val="center"/>
            </w:pPr>
            <w:r w:rsidRPr="00254687">
              <w:rPr>
                <w:sz w:val="20"/>
                <w:szCs w:val="20"/>
              </w:rPr>
              <w:t>обучения</w:t>
            </w:r>
          </w:p>
        </w:tc>
        <w:tc>
          <w:tcPr>
            <w:tcW w:w="1276" w:type="dxa"/>
            <w:tcBorders>
              <w:left w:val="single" w:sz="4" w:space="0" w:color="auto"/>
            </w:tcBorders>
          </w:tcPr>
          <w:p w:rsidR="00067791" w:rsidRPr="00254687" w:rsidRDefault="00067791" w:rsidP="00187390">
            <w:pPr>
              <w:jc w:val="center"/>
              <w:rPr>
                <w:sz w:val="20"/>
                <w:szCs w:val="20"/>
              </w:rPr>
            </w:pPr>
          </w:p>
        </w:tc>
        <w:tc>
          <w:tcPr>
            <w:tcW w:w="1276" w:type="dxa"/>
            <w:tcBorders>
              <w:left w:val="single" w:sz="4" w:space="0" w:color="auto"/>
            </w:tcBorders>
          </w:tcPr>
          <w:p w:rsidR="00067791" w:rsidRPr="00254687" w:rsidRDefault="00067791" w:rsidP="00187390">
            <w:pPr>
              <w:jc w:val="center"/>
              <w:rPr>
                <w:sz w:val="20"/>
                <w:szCs w:val="20"/>
              </w:rPr>
            </w:pPr>
          </w:p>
        </w:tc>
      </w:tr>
      <w:tr w:rsidR="00067791" w:rsidRPr="00E81294" w:rsidTr="00817041">
        <w:tc>
          <w:tcPr>
            <w:tcW w:w="708" w:type="dxa"/>
            <w:vAlign w:val="center"/>
          </w:tcPr>
          <w:p w:rsidR="00067791" w:rsidRPr="001D4D80" w:rsidRDefault="00067791" w:rsidP="000660A1">
            <w:pPr>
              <w:jc w:val="center"/>
            </w:pPr>
            <w:r w:rsidRPr="001D4D80">
              <w:t>5.</w:t>
            </w:r>
            <w:r>
              <w:t>6</w:t>
            </w:r>
          </w:p>
        </w:tc>
        <w:tc>
          <w:tcPr>
            <w:tcW w:w="5496" w:type="dxa"/>
          </w:tcPr>
          <w:p w:rsidR="00067791" w:rsidRPr="001D4D80" w:rsidRDefault="00067791" w:rsidP="00FD3D92">
            <w:r w:rsidRPr="001D4D80">
              <w:t>Графические изображения  в конструкторской де</w:t>
            </w:r>
            <w:r w:rsidRPr="001D4D80">
              <w:t>я</w:t>
            </w:r>
            <w:r w:rsidRPr="001D4D80">
              <w:t>тельности</w:t>
            </w:r>
            <w:r>
              <w:t xml:space="preserve">. </w:t>
            </w:r>
            <w:r w:rsidRPr="001D4D80">
              <w:t xml:space="preserve"> Графические построения</w:t>
            </w:r>
          </w:p>
        </w:tc>
        <w:tc>
          <w:tcPr>
            <w:tcW w:w="884" w:type="dxa"/>
            <w:vAlign w:val="center"/>
          </w:tcPr>
          <w:p w:rsidR="00067791" w:rsidRPr="001D4D80" w:rsidRDefault="00067791" w:rsidP="00665198">
            <w:pPr>
              <w:jc w:val="center"/>
            </w:pPr>
            <w:r w:rsidRPr="001D4D80">
              <w:t>-</w:t>
            </w:r>
          </w:p>
        </w:tc>
        <w:tc>
          <w:tcPr>
            <w:tcW w:w="709" w:type="dxa"/>
            <w:vAlign w:val="center"/>
          </w:tcPr>
          <w:p w:rsidR="00067791" w:rsidRPr="001D4D80" w:rsidRDefault="00067791" w:rsidP="00665198">
            <w:pPr>
              <w:jc w:val="center"/>
            </w:pPr>
            <w:r w:rsidRPr="001D4D80">
              <w:t>3</w:t>
            </w:r>
          </w:p>
        </w:tc>
        <w:tc>
          <w:tcPr>
            <w:tcW w:w="850" w:type="dxa"/>
            <w:vAlign w:val="center"/>
          </w:tcPr>
          <w:p w:rsidR="00067791" w:rsidRPr="00E81294" w:rsidRDefault="00067791" w:rsidP="00665198">
            <w:pPr>
              <w:jc w:val="center"/>
            </w:pPr>
            <w:r w:rsidRPr="00E81294">
              <w:t>3</w:t>
            </w:r>
          </w:p>
        </w:tc>
        <w:tc>
          <w:tcPr>
            <w:tcW w:w="2518" w:type="dxa"/>
            <w:vMerge/>
            <w:tcBorders>
              <w:right w:val="single" w:sz="4" w:space="0" w:color="auto"/>
            </w:tcBorders>
          </w:tcPr>
          <w:p w:rsidR="00067791" w:rsidRPr="00E81294" w:rsidRDefault="00067791" w:rsidP="000020FF">
            <w:pPr>
              <w:jc w:val="center"/>
            </w:pPr>
          </w:p>
        </w:tc>
        <w:tc>
          <w:tcPr>
            <w:tcW w:w="2551" w:type="dxa"/>
            <w:tcBorders>
              <w:left w:val="single" w:sz="4" w:space="0" w:color="auto"/>
            </w:tcBorders>
          </w:tcPr>
          <w:p w:rsidR="00067791" w:rsidRPr="00F31966" w:rsidRDefault="00067791" w:rsidP="00F31966">
            <w:pPr>
              <w:jc w:val="center"/>
              <w:rPr>
                <w:sz w:val="20"/>
              </w:rPr>
            </w:pPr>
            <w:r w:rsidRPr="00F31966">
              <w:rPr>
                <w:sz w:val="20"/>
              </w:rPr>
              <w:t>Технические средства обучения</w:t>
            </w:r>
          </w:p>
        </w:tc>
        <w:tc>
          <w:tcPr>
            <w:tcW w:w="1276" w:type="dxa"/>
            <w:tcBorders>
              <w:left w:val="single" w:sz="4" w:space="0" w:color="auto"/>
            </w:tcBorders>
          </w:tcPr>
          <w:p w:rsidR="00067791" w:rsidRPr="00E81294" w:rsidRDefault="00067791" w:rsidP="00187390">
            <w:pPr>
              <w:jc w:val="center"/>
            </w:pPr>
          </w:p>
        </w:tc>
        <w:tc>
          <w:tcPr>
            <w:tcW w:w="1276" w:type="dxa"/>
            <w:tcBorders>
              <w:left w:val="single" w:sz="4" w:space="0" w:color="auto"/>
            </w:tcBorders>
          </w:tcPr>
          <w:p w:rsidR="00067791" w:rsidRPr="00E81294" w:rsidRDefault="00067791" w:rsidP="00187390">
            <w:pPr>
              <w:jc w:val="center"/>
            </w:pPr>
          </w:p>
        </w:tc>
      </w:tr>
      <w:tr w:rsidR="00067791" w:rsidRPr="00E81294" w:rsidTr="00817041">
        <w:tc>
          <w:tcPr>
            <w:tcW w:w="708" w:type="dxa"/>
            <w:vAlign w:val="center"/>
          </w:tcPr>
          <w:p w:rsidR="00067791" w:rsidRPr="001D4D80" w:rsidRDefault="00067791" w:rsidP="000660A1">
            <w:pPr>
              <w:jc w:val="center"/>
            </w:pPr>
            <w:r w:rsidRPr="001D4D80">
              <w:t>5.</w:t>
            </w:r>
            <w:r>
              <w:t>7</w:t>
            </w:r>
          </w:p>
        </w:tc>
        <w:tc>
          <w:tcPr>
            <w:tcW w:w="5496" w:type="dxa"/>
          </w:tcPr>
          <w:p w:rsidR="00067791" w:rsidRPr="001D4D80" w:rsidRDefault="00067791" w:rsidP="00E46E70">
            <w:r w:rsidRPr="001D4D80">
              <w:t>Разнообразие геометрических тел</w:t>
            </w:r>
            <w:r>
              <w:t>.</w:t>
            </w:r>
            <w:r w:rsidRPr="001D4D80">
              <w:t xml:space="preserve"> Развертки ге</w:t>
            </w:r>
            <w:r w:rsidRPr="001D4D80">
              <w:t>о</w:t>
            </w:r>
            <w:r w:rsidRPr="001D4D80">
              <w:t>метрических тел</w:t>
            </w:r>
          </w:p>
        </w:tc>
        <w:tc>
          <w:tcPr>
            <w:tcW w:w="884" w:type="dxa"/>
            <w:vAlign w:val="center"/>
          </w:tcPr>
          <w:p w:rsidR="00067791" w:rsidRPr="001D4D80" w:rsidRDefault="00067791" w:rsidP="00E46E70">
            <w:pPr>
              <w:jc w:val="center"/>
            </w:pPr>
            <w:r w:rsidRPr="001D4D80">
              <w:t>1</w:t>
            </w:r>
          </w:p>
        </w:tc>
        <w:tc>
          <w:tcPr>
            <w:tcW w:w="709" w:type="dxa"/>
            <w:vAlign w:val="center"/>
          </w:tcPr>
          <w:p w:rsidR="00067791" w:rsidRPr="001D4D80" w:rsidRDefault="00067791" w:rsidP="00E46E70">
            <w:pPr>
              <w:jc w:val="center"/>
            </w:pPr>
            <w:r w:rsidRPr="001D4D80">
              <w:t>2</w:t>
            </w:r>
          </w:p>
        </w:tc>
        <w:tc>
          <w:tcPr>
            <w:tcW w:w="850" w:type="dxa"/>
            <w:vAlign w:val="center"/>
          </w:tcPr>
          <w:p w:rsidR="00067791" w:rsidRPr="00E81294" w:rsidRDefault="00067791" w:rsidP="00E46E70">
            <w:pPr>
              <w:jc w:val="center"/>
            </w:pPr>
            <w:r w:rsidRPr="00E81294">
              <w:t>3</w:t>
            </w:r>
          </w:p>
        </w:tc>
        <w:tc>
          <w:tcPr>
            <w:tcW w:w="2518" w:type="dxa"/>
            <w:vMerge/>
            <w:tcBorders>
              <w:right w:val="single" w:sz="4" w:space="0" w:color="auto"/>
            </w:tcBorders>
          </w:tcPr>
          <w:p w:rsidR="00067791" w:rsidRPr="00E81294" w:rsidRDefault="00067791" w:rsidP="000020FF">
            <w:pPr>
              <w:jc w:val="center"/>
            </w:pPr>
          </w:p>
        </w:tc>
        <w:tc>
          <w:tcPr>
            <w:tcW w:w="2551" w:type="dxa"/>
            <w:tcBorders>
              <w:left w:val="single" w:sz="4" w:space="0" w:color="auto"/>
            </w:tcBorders>
          </w:tcPr>
          <w:p w:rsidR="00067791" w:rsidRPr="00F31966" w:rsidRDefault="00067791" w:rsidP="00F31966">
            <w:pPr>
              <w:jc w:val="center"/>
              <w:rPr>
                <w:sz w:val="20"/>
              </w:rPr>
            </w:pPr>
            <w:r w:rsidRPr="00F31966">
              <w:rPr>
                <w:sz w:val="20"/>
              </w:rPr>
              <w:t>Технические средства обучения</w:t>
            </w:r>
          </w:p>
        </w:tc>
        <w:tc>
          <w:tcPr>
            <w:tcW w:w="1276" w:type="dxa"/>
            <w:tcBorders>
              <w:left w:val="single" w:sz="4" w:space="0" w:color="auto"/>
            </w:tcBorders>
          </w:tcPr>
          <w:p w:rsidR="00067791" w:rsidRPr="00E81294" w:rsidRDefault="00067791" w:rsidP="00187390">
            <w:pPr>
              <w:jc w:val="center"/>
            </w:pPr>
          </w:p>
        </w:tc>
        <w:tc>
          <w:tcPr>
            <w:tcW w:w="1276" w:type="dxa"/>
            <w:tcBorders>
              <w:left w:val="single" w:sz="4" w:space="0" w:color="auto"/>
            </w:tcBorders>
          </w:tcPr>
          <w:p w:rsidR="00067791" w:rsidRPr="00E81294" w:rsidRDefault="00067791" w:rsidP="00187390">
            <w:pPr>
              <w:jc w:val="center"/>
            </w:pPr>
          </w:p>
        </w:tc>
      </w:tr>
      <w:tr w:rsidR="00067791" w:rsidRPr="00E81294" w:rsidTr="00895FB2">
        <w:tc>
          <w:tcPr>
            <w:tcW w:w="708" w:type="dxa"/>
            <w:vAlign w:val="center"/>
          </w:tcPr>
          <w:p w:rsidR="00067791" w:rsidRPr="001D4D80" w:rsidRDefault="00067791" w:rsidP="000660A1">
            <w:pPr>
              <w:jc w:val="center"/>
            </w:pPr>
            <w:r w:rsidRPr="001D4D80">
              <w:t>5.</w:t>
            </w:r>
            <w:r>
              <w:t>8</w:t>
            </w:r>
          </w:p>
        </w:tc>
        <w:tc>
          <w:tcPr>
            <w:tcW w:w="5496" w:type="dxa"/>
          </w:tcPr>
          <w:p w:rsidR="00067791" w:rsidRPr="001D4D80" w:rsidRDefault="00067791" w:rsidP="00E46E70">
            <w:r w:rsidRPr="001D4D80">
              <w:t>Масштаб. Увеличение и уменьшение изображения</w:t>
            </w:r>
          </w:p>
        </w:tc>
        <w:tc>
          <w:tcPr>
            <w:tcW w:w="884" w:type="dxa"/>
            <w:vAlign w:val="center"/>
          </w:tcPr>
          <w:p w:rsidR="00067791" w:rsidRPr="001D4D80" w:rsidRDefault="00067791" w:rsidP="00E46E70">
            <w:pPr>
              <w:jc w:val="center"/>
            </w:pPr>
            <w:r w:rsidRPr="001D4D80">
              <w:t>1</w:t>
            </w:r>
          </w:p>
        </w:tc>
        <w:tc>
          <w:tcPr>
            <w:tcW w:w="709" w:type="dxa"/>
            <w:vAlign w:val="center"/>
          </w:tcPr>
          <w:p w:rsidR="00067791" w:rsidRPr="001D4D80" w:rsidRDefault="00067791" w:rsidP="00E46E70">
            <w:pPr>
              <w:jc w:val="center"/>
            </w:pPr>
            <w:r w:rsidRPr="001D4D80">
              <w:t>2</w:t>
            </w:r>
          </w:p>
        </w:tc>
        <w:tc>
          <w:tcPr>
            <w:tcW w:w="850" w:type="dxa"/>
            <w:vAlign w:val="center"/>
          </w:tcPr>
          <w:p w:rsidR="00067791" w:rsidRPr="00E81294" w:rsidRDefault="00067791" w:rsidP="00E46E70">
            <w:pPr>
              <w:jc w:val="center"/>
            </w:pPr>
            <w:r w:rsidRPr="00E81294">
              <w:t>3</w:t>
            </w:r>
          </w:p>
        </w:tc>
        <w:tc>
          <w:tcPr>
            <w:tcW w:w="2518" w:type="dxa"/>
            <w:vMerge/>
            <w:tcBorders>
              <w:right w:val="single" w:sz="4" w:space="0" w:color="auto"/>
            </w:tcBorders>
          </w:tcPr>
          <w:p w:rsidR="00067791" w:rsidRPr="00E81294" w:rsidRDefault="00067791" w:rsidP="000020FF">
            <w:pPr>
              <w:jc w:val="center"/>
            </w:pPr>
          </w:p>
        </w:tc>
        <w:tc>
          <w:tcPr>
            <w:tcW w:w="2551" w:type="dxa"/>
            <w:tcBorders>
              <w:left w:val="single" w:sz="4" w:space="0" w:color="auto"/>
            </w:tcBorders>
            <w:vAlign w:val="center"/>
          </w:tcPr>
          <w:p w:rsidR="00067791" w:rsidRPr="008B21B2" w:rsidRDefault="00067791" w:rsidP="00187390">
            <w:pPr>
              <w:jc w:val="center"/>
              <w:rPr>
                <w:sz w:val="20"/>
                <w:szCs w:val="20"/>
              </w:rPr>
            </w:pPr>
            <w:r w:rsidRPr="008B21B2">
              <w:rPr>
                <w:sz w:val="20"/>
                <w:szCs w:val="20"/>
              </w:rPr>
              <w:t>Наглядные пособия</w:t>
            </w:r>
          </w:p>
        </w:tc>
        <w:tc>
          <w:tcPr>
            <w:tcW w:w="1276" w:type="dxa"/>
            <w:tcBorders>
              <w:left w:val="single" w:sz="4" w:space="0" w:color="auto"/>
            </w:tcBorders>
          </w:tcPr>
          <w:p w:rsidR="00067791" w:rsidRPr="008B21B2" w:rsidRDefault="00067791" w:rsidP="00187390">
            <w:pPr>
              <w:jc w:val="center"/>
              <w:rPr>
                <w:sz w:val="20"/>
                <w:szCs w:val="20"/>
              </w:rPr>
            </w:pPr>
          </w:p>
        </w:tc>
        <w:tc>
          <w:tcPr>
            <w:tcW w:w="1276" w:type="dxa"/>
            <w:tcBorders>
              <w:left w:val="single" w:sz="4" w:space="0" w:color="auto"/>
            </w:tcBorders>
          </w:tcPr>
          <w:p w:rsidR="00067791" w:rsidRPr="008B21B2" w:rsidRDefault="00067791" w:rsidP="00187390">
            <w:pPr>
              <w:jc w:val="center"/>
              <w:rPr>
                <w:sz w:val="20"/>
                <w:szCs w:val="20"/>
              </w:rPr>
            </w:pPr>
          </w:p>
        </w:tc>
      </w:tr>
      <w:tr w:rsidR="00067791" w:rsidRPr="00E81294" w:rsidTr="00895FB2">
        <w:tc>
          <w:tcPr>
            <w:tcW w:w="708" w:type="dxa"/>
            <w:vAlign w:val="center"/>
          </w:tcPr>
          <w:p w:rsidR="00067791" w:rsidRPr="001D4D80" w:rsidRDefault="00067791" w:rsidP="000660A1">
            <w:pPr>
              <w:jc w:val="center"/>
            </w:pPr>
            <w:r w:rsidRPr="001D4D80">
              <w:t>5.</w:t>
            </w:r>
            <w:r>
              <w:t>9</w:t>
            </w:r>
          </w:p>
        </w:tc>
        <w:tc>
          <w:tcPr>
            <w:tcW w:w="5496" w:type="dxa"/>
          </w:tcPr>
          <w:p w:rsidR="00067791" w:rsidRPr="001D4D80" w:rsidRDefault="00067791" w:rsidP="00E46E70">
            <w:r w:rsidRPr="001D4D80">
              <w:t>Измерения и их применение при конструировании. Сборные чертежи</w:t>
            </w:r>
          </w:p>
        </w:tc>
        <w:tc>
          <w:tcPr>
            <w:tcW w:w="884" w:type="dxa"/>
            <w:vAlign w:val="center"/>
          </w:tcPr>
          <w:p w:rsidR="00067791" w:rsidRPr="001D4D80" w:rsidRDefault="00067791" w:rsidP="00E46E70">
            <w:pPr>
              <w:jc w:val="center"/>
            </w:pPr>
            <w:r w:rsidRPr="001D4D80">
              <w:t>1</w:t>
            </w:r>
          </w:p>
        </w:tc>
        <w:tc>
          <w:tcPr>
            <w:tcW w:w="709" w:type="dxa"/>
            <w:vAlign w:val="center"/>
          </w:tcPr>
          <w:p w:rsidR="00067791" w:rsidRPr="001D4D80" w:rsidRDefault="00067791" w:rsidP="00E46E70">
            <w:pPr>
              <w:jc w:val="center"/>
            </w:pPr>
            <w:r w:rsidRPr="001D4D80">
              <w:t>2</w:t>
            </w:r>
          </w:p>
        </w:tc>
        <w:tc>
          <w:tcPr>
            <w:tcW w:w="850" w:type="dxa"/>
            <w:vAlign w:val="center"/>
          </w:tcPr>
          <w:p w:rsidR="00067791" w:rsidRPr="00E81294" w:rsidRDefault="00067791" w:rsidP="00E46E70">
            <w:pPr>
              <w:jc w:val="center"/>
            </w:pPr>
            <w:r>
              <w:t>3</w:t>
            </w:r>
          </w:p>
        </w:tc>
        <w:tc>
          <w:tcPr>
            <w:tcW w:w="2518" w:type="dxa"/>
            <w:vMerge/>
            <w:tcBorders>
              <w:right w:val="single" w:sz="4" w:space="0" w:color="auto"/>
            </w:tcBorders>
          </w:tcPr>
          <w:p w:rsidR="00067791" w:rsidRPr="00E81294" w:rsidRDefault="00067791" w:rsidP="000020FF">
            <w:pPr>
              <w:jc w:val="center"/>
            </w:pPr>
          </w:p>
        </w:tc>
        <w:tc>
          <w:tcPr>
            <w:tcW w:w="2551" w:type="dxa"/>
            <w:tcBorders>
              <w:left w:val="single" w:sz="4" w:space="0" w:color="auto"/>
            </w:tcBorders>
            <w:vAlign w:val="center"/>
          </w:tcPr>
          <w:p w:rsidR="00067791" w:rsidRPr="008B21B2" w:rsidRDefault="00067791" w:rsidP="00187390">
            <w:pPr>
              <w:jc w:val="center"/>
              <w:rPr>
                <w:sz w:val="20"/>
                <w:szCs w:val="20"/>
              </w:rPr>
            </w:pPr>
            <w:r w:rsidRPr="00665BE3">
              <w:rPr>
                <w:sz w:val="20"/>
                <w:szCs w:val="20"/>
              </w:rPr>
              <w:t>Технические средства обучения</w:t>
            </w:r>
          </w:p>
        </w:tc>
        <w:tc>
          <w:tcPr>
            <w:tcW w:w="1276" w:type="dxa"/>
            <w:tcBorders>
              <w:left w:val="single" w:sz="4" w:space="0" w:color="auto"/>
            </w:tcBorders>
          </w:tcPr>
          <w:p w:rsidR="00067791" w:rsidRPr="008B21B2" w:rsidRDefault="00067791" w:rsidP="00187390">
            <w:pPr>
              <w:jc w:val="center"/>
              <w:rPr>
                <w:sz w:val="20"/>
                <w:szCs w:val="20"/>
              </w:rPr>
            </w:pPr>
          </w:p>
        </w:tc>
        <w:tc>
          <w:tcPr>
            <w:tcW w:w="1276" w:type="dxa"/>
            <w:tcBorders>
              <w:left w:val="single" w:sz="4" w:space="0" w:color="auto"/>
            </w:tcBorders>
          </w:tcPr>
          <w:p w:rsidR="00067791" w:rsidRPr="008B21B2" w:rsidRDefault="00067791" w:rsidP="00187390">
            <w:pPr>
              <w:jc w:val="center"/>
              <w:rPr>
                <w:sz w:val="20"/>
                <w:szCs w:val="20"/>
              </w:rPr>
            </w:pPr>
          </w:p>
        </w:tc>
      </w:tr>
      <w:tr w:rsidR="00067791" w:rsidRPr="00E81294" w:rsidTr="00817041">
        <w:tc>
          <w:tcPr>
            <w:tcW w:w="708" w:type="dxa"/>
            <w:vAlign w:val="center"/>
          </w:tcPr>
          <w:p w:rsidR="00067791" w:rsidRPr="001D4D80" w:rsidRDefault="00067791" w:rsidP="000660A1">
            <w:pPr>
              <w:jc w:val="center"/>
            </w:pPr>
            <w:r w:rsidRPr="001D4D80">
              <w:t>5.1</w:t>
            </w:r>
            <w:r>
              <w:t>0</w:t>
            </w:r>
          </w:p>
        </w:tc>
        <w:tc>
          <w:tcPr>
            <w:tcW w:w="5496" w:type="dxa"/>
          </w:tcPr>
          <w:p w:rsidR="00067791" w:rsidRPr="001D4D80" w:rsidRDefault="00067791" w:rsidP="00E46E70">
            <w:r w:rsidRPr="001D4D80">
              <w:t xml:space="preserve">"В мире линий и форм" </w:t>
            </w:r>
          </w:p>
          <w:p w:rsidR="00067791" w:rsidRPr="001D4D80" w:rsidRDefault="00067791" w:rsidP="00E46E70">
            <w:r w:rsidRPr="001D4D80">
              <w:t>(Интеллектуально-творческий марафон)</w:t>
            </w:r>
          </w:p>
        </w:tc>
        <w:tc>
          <w:tcPr>
            <w:tcW w:w="884" w:type="dxa"/>
            <w:vAlign w:val="center"/>
          </w:tcPr>
          <w:p w:rsidR="00067791" w:rsidRPr="001D4D80" w:rsidRDefault="00067791" w:rsidP="00E46E70">
            <w:pPr>
              <w:jc w:val="center"/>
            </w:pPr>
            <w:r w:rsidRPr="001D4D80">
              <w:t>-</w:t>
            </w:r>
          </w:p>
        </w:tc>
        <w:tc>
          <w:tcPr>
            <w:tcW w:w="709" w:type="dxa"/>
            <w:vAlign w:val="center"/>
          </w:tcPr>
          <w:p w:rsidR="00067791" w:rsidRPr="001D4D80" w:rsidRDefault="00067791" w:rsidP="00E46E70">
            <w:pPr>
              <w:jc w:val="center"/>
            </w:pPr>
            <w:r w:rsidRPr="001D4D80">
              <w:t>3</w:t>
            </w:r>
          </w:p>
        </w:tc>
        <w:tc>
          <w:tcPr>
            <w:tcW w:w="850" w:type="dxa"/>
            <w:vAlign w:val="center"/>
          </w:tcPr>
          <w:p w:rsidR="00067791" w:rsidRPr="00E81294" w:rsidRDefault="00067791" w:rsidP="00E46E70">
            <w:pPr>
              <w:jc w:val="center"/>
            </w:pPr>
            <w:r w:rsidRPr="00E81294">
              <w:t>3</w:t>
            </w:r>
          </w:p>
        </w:tc>
        <w:tc>
          <w:tcPr>
            <w:tcW w:w="2518" w:type="dxa"/>
            <w:vMerge/>
            <w:tcBorders>
              <w:right w:val="single" w:sz="4" w:space="0" w:color="auto"/>
            </w:tcBorders>
          </w:tcPr>
          <w:p w:rsidR="00067791" w:rsidRPr="00E81294" w:rsidRDefault="00067791" w:rsidP="000020FF">
            <w:pPr>
              <w:jc w:val="center"/>
            </w:pPr>
          </w:p>
        </w:tc>
        <w:tc>
          <w:tcPr>
            <w:tcW w:w="2551" w:type="dxa"/>
            <w:tcBorders>
              <w:left w:val="single" w:sz="4" w:space="0" w:color="auto"/>
            </w:tcBorders>
          </w:tcPr>
          <w:p w:rsidR="00067791" w:rsidRPr="00F31966" w:rsidRDefault="00067791" w:rsidP="00F31966">
            <w:pPr>
              <w:jc w:val="center"/>
              <w:rPr>
                <w:sz w:val="20"/>
              </w:rPr>
            </w:pPr>
            <w:r w:rsidRPr="00F31966">
              <w:rPr>
                <w:sz w:val="20"/>
              </w:rPr>
              <w:t>Технические средства обучения</w:t>
            </w:r>
          </w:p>
        </w:tc>
        <w:tc>
          <w:tcPr>
            <w:tcW w:w="1276" w:type="dxa"/>
            <w:tcBorders>
              <w:left w:val="single" w:sz="4" w:space="0" w:color="auto"/>
            </w:tcBorders>
          </w:tcPr>
          <w:p w:rsidR="00067791" w:rsidRPr="00E81294" w:rsidRDefault="00067791" w:rsidP="00187390">
            <w:pPr>
              <w:jc w:val="center"/>
            </w:pPr>
          </w:p>
        </w:tc>
        <w:tc>
          <w:tcPr>
            <w:tcW w:w="1276" w:type="dxa"/>
            <w:tcBorders>
              <w:left w:val="single" w:sz="4" w:space="0" w:color="auto"/>
            </w:tcBorders>
          </w:tcPr>
          <w:p w:rsidR="00067791" w:rsidRPr="00E81294" w:rsidRDefault="00067791" w:rsidP="00187390">
            <w:pPr>
              <w:jc w:val="center"/>
            </w:pPr>
          </w:p>
        </w:tc>
      </w:tr>
      <w:tr w:rsidR="00067791" w:rsidRPr="00E81294" w:rsidTr="00817041">
        <w:tc>
          <w:tcPr>
            <w:tcW w:w="708" w:type="dxa"/>
            <w:vAlign w:val="center"/>
          </w:tcPr>
          <w:p w:rsidR="00067791" w:rsidRPr="001D4D80" w:rsidRDefault="00067791" w:rsidP="000660A1">
            <w:pPr>
              <w:jc w:val="center"/>
            </w:pPr>
            <w:r w:rsidRPr="001D4D80">
              <w:t>5.1</w:t>
            </w:r>
            <w:r>
              <w:t>1</w:t>
            </w:r>
          </w:p>
        </w:tc>
        <w:tc>
          <w:tcPr>
            <w:tcW w:w="5496" w:type="dxa"/>
          </w:tcPr>
          <w:p w:rsidR="00067791" w:rsidRPr="001D4D80" w:rsidRDefault="00067791" w:rsidP="00E46E70">
            <w:pPr>
              <w:pStyle w:val="aa"/>
            </w:pPr>
            <w:r>
              <w:t>В мире техники и природ</w:t>
            </w:r>
            <w:proofErr w:type="gramStart"/>
            <w:r>
              <w:t>ы</w:t>
            </w:r>
            <w:r w:rsidRPr="001D4D80">
              <w:t>(</w:t>
            </w:r>
            <w:proofErr w:type="gramEnd"/>
            <w:r w:rsidRPr="001D4D80">
              <w:t>Пропедевтика в эле</w:t>
            </w:r>
            <w:r w:rsidRPr="001D4D80">
              <w:t>к</w:t>
            </w:r>
            <w:r w:rsidRPr="001D4D80">
              <w:t>тротехнику)</w:t>
            </w:r>
          </w:p>
        </w:tc>
        <w:tc>
          <w:tcPr>
            <w:tcW w:w="884" w:type="dxa"/>
            <w:vAlign w:val="center"/>
          </w:tcPr>
          <w:p w:rsidR="00067791" w:rsidRPr="001D4D80" w:rsidRDefault="00067791" w:rsidP="00E46E70">
            <w:pPr>
              <w:jc w:val="center"/>
            </w:pPr>
            <w:r w:rsidRPr="001D4D80">
              <w:t>3</w:t>
            </w:r>
          </w:p>
        </w:tc>
        <w:tc>
          <w:tcPr>
            <w:tcW w:w="709" w:type="dxa"/>
            <w:vAlign w:val="center"/>
          </w:tcPr>
          <w:p w:rsidR="00067791" w:rsidRPr="001D4D80" w:rsidRDefault="00067791" w:rsidP="00E46E70">
            <w:pPr>
              <w:jc w:val="center"/>
            </w:pPr>
            <w:r w:rsidRPr="001D4D80">
              <w:t>-</w:t>
            </w:r>
          </w:p>
        </w:tc>
        <w:tc>
          <w:tcPr>
            <w:tcW w:w="850" w:type="dxa"/>
            <w:vAlign w:val="center"/>
          </w:tcPr>
          <w:p w:rsidR="00067791" w:rsidRPr="00E81294" w:rsidRDefault="00067791" w:rsidP="00E46E70">
            <w:pPr>
              <w:jc w:val="center"/>
            </w:pPr>
            <w:r w:rsidRPr="00E81294">
              <w:t>3</w:t>
            </w:r>
          </w:p>
        </w:tc>
        <w:tc>
          <w:tcPr>
            <w:tcW w:w="2518" w:type="dxa"/>
            <w:vMerge/>
            <w:tcBorders>
              <w:right w:val="single" w:sz="4" w:space="0" w:color="auto"/>
            </w:tcBorders>
          </w:tcPr>
          <w:p w:rsidR="00067791" w:rsidRPr="00E81294" w:rsidRDefault="00067791" w:rsidP="000020FF">
            <w:pPr>
              <w:jc w:val="center"/>
            </w:pPr>
          </w:p>
        </w:tc>
        <w:tc>
          <w:tcPr>
            <w:tcW w:w="2551" w:type="dxa"/>
            <w:tcBorders>
              <w:left w:val="single" w:sz="4" w:space="0" w:color="auto"/>
            </w:tcBorders>
          </w:tcPr>
          <w:p w:rsidR="00067791" w:rsidRPr="00F31966" w:rsidRDefault="00067791" w:rsidP="00F31966">
            <w:pPr>
              <w:jc w:val="center"/>
              <w:rPr>
                <w:sz w:val="20"/>
              </w:rPr>
            </w:pPr>
            <w:r w:rsidRPr="00F31966">
              <w:rPr>
                <w:sz w:val="20"/>
              </w:rPr>
              <w:t>Технические средства обучения</w:t>
            </w:r>
          </w:p>
        </w:tc>
        <w:tc>
          <w:tcPr>
            <w:tcW w:w="1276" w:type="dxa"/>
            <w:tcBorders>
              <w:left w:val="single" w:sz="4" w:space="0" w:color="auto"/>
            </w:tcBorders>
          </w:tcPr>
          <w:p w:rsidR="00067791" w:rsidRPr="00E81294" w:rsidRDefault="00067791" w:rsidP="00187390">
            <w:pPr>
              <w:jc w:val="center"/>
            </w:pPr>
          </w:p>
        </w:tc>
        <w:tc>
          <w:tcPr>
            <w:tcW w:w="1276" w:type="dxa"/>
            <w:tcBorders>
              <w:left w:val="single" w:sz="4" w:space="0" w:color="auto"/>
            </w:tcBorders>
          </w:tcPr>
          <w:p w:rsidR="00067791" w:rsidRPr="00E81294" w:rsidRDefault="00067791" w:rsidP="00187390">
            <w:pPr>
              <w:jc w:val="center"/>
            </w:pPr>
          </w:p>
        </w:tc>
      </w:tr>
      <w:tr w:rsidR="00067791" w:rsidRPr="00E81294" w:rsidTr="00895FB2">
        <w:tc>
          <w:tcPr>
            <w:tcW w:w="708" w:type="dxa"/>
            <w:vAlign w:val="center"/>
          </w:tcPr>
          <w:p w:rsidR="00067791" w:rsidRPr="001D4D80" w:rsidRDefault="00067791" w:rsidP="000660A1">
            <w:pPr>
              <w:jc w:val="center"/>
            </w:pPr>
            <w:r w:rsidRPr="001D4D80">
              <w:t>5.1</w:t>
            </w:r>
            <w:r>
              <w:t>2</w:t>
            </w:r>
          </w:p>
        </w:tc>
        <w:tc>
          <w:tcPr>
            <w:tcW w:w="5496" w:type="dxa"/>
          </w:tcPr>
          <w:p w:rsidR="00067791" w:rsidRPr="001D4D80" w:rsidRDefault="00067791" w:rsidP="00E46E70">
            <w:pPr>
              <w:pStyle w:val="aa"/>
            </w:pPr>
            <w:r w:rsidRPr="001D4D80">
              <w:t>Измерение физических величин.</w:t>
            </w:r>
          </w:p>
        </w:tc>
        <w:tc>
          <w:tcPr>
            <w:tcW w:w="884" w:type="dxa"/>
            <w:vAlign w:val="center"/>
          </w:tcPr>
          <w:p w:rsidR="00067791" w:rsidRPr="001D4D80" w:rsidRDefault="00067791" w:rsidP="00E46E70">
            <w:pPr>
              <w:jc w:val="center"/>
            </w:pPr>
            <w:r w:rsidRPr="001D4D80">
              <w:t>3</w:t>
            </w:r>
          </w:p>
        </w:tc>
        <w:tc>
          <w:tcPr>
            <w:tcW w:w="709" w:type="dxa"/>
            <w:vAlign w:val="center"/>
          </w:tcPr>
          <w:p w:rsidR="00067791" w:rsidRPr="001D4D80" w:rsidRDefault="00067791" w:rsidP="00E46E70">
            <w:pPr>
              <w:jc w:val="center"/>
            </w:pPr>
            <w:r w:rsidRPr="001D4D80">
              <w:t>-</w:t>
            </w:r>
          </w:p>
        </w:tc>
        <w:tc>
          <w:tcPr>
            <w:tcW w:w="850" w:type="dxa"/>
            <w:vAlign w:val="center"/>
          </w:tcPr>
          <w:p w:rsidR="00067791" w:rsidRDefault="00067791" w:rsidP="00E46E70">
            <w:pPr>
              <w:jc w:val="center"/>
            </w:pPr>
            <w:r w:rsidRPr="007660A1">
              <w:t>3</w:t>
            </w:r>
          </w:p>
        </w:tc>
        <w:tc>
          <w:tcPr>
            <w:tcW w:w="2518" w:type="dxa"/>
            <w:vMerge/>
            <w:tcBorders>
              <w:right w:val="single" w:sz="4" w:space="0" w:color="auto"/>
            </w:tcBorders>
          </w:tcPr>
          <w:p w:rsidR="00067791" w:rsidRPr="00E81294" w:rsidRDefault="00067791" w:rsidP="000020FF">
            <w:pPr>
              <w:jc w:val="center"/>
            </w:pPr>
          </w:p>
        </w:tc>
        <w:tc>
          <w:tcPr>
            <w:tcW w:w="2551" w:type="dxa"/>
            <w:tcBorders>
              <w:left w:val="single" w:sz="4" w:space="0" w:color="auto"/>
            </w:tcBorders>
            <w:vAlign w:val="center"/>
          </w:tcPr>
          <w:p w:rsidR="00067791" w:rsidRPr="003C3274" w:rsidRDefault="00067791" w:rsidP="00187390">
            <w:pPr>
              <w:jc w:val="center"/>
              <w:rPr>
                <w:sz w:val="20"/>
                <w:szCs w:val="20"/>
              </w:rPr>
            </w:pPr>
            <w:r w:rsidRPr="003C3274">
              <w:rPr>
                <w:sz w:val="20"/>
                <w:szCs w:val="20"/>
              </w:rPr>
              <w:t>Раздаточный материал</w:t>
            </w:r>
          </w:p>
        </w:tc>
        <w:tc>
          <w:tcPr>
            <w:tcW w:w="1276" w:type="dxa"/>
            <w:tcBorders>
              <w:left w:val="single" w:sz="4" w:space="0" w:color="auto"/>
            </w:tcBorders>
          </w:tcPr>
          <w:p w:rsidR="00067791" w:rsidRPr="003C3274" w:rsidRDefault="00067791" w:rsidP="00187390">
            <w:pPr>
              <w:jc w:val="center"/>
              <w:rPr>
                <w:sz w:val="20"/>
                <w:szCs w:val="20"/>
              </w:rPr>
            </w:pPr>
          </w:p>
        </w:tc>
        <w:tc>
          <w:tcPr>
            <w:tcW w:w="1276" w:type="dxa"/>
            <w:tcBorders>
              <w:left w:val="single" w:sz="4" w:space="0" w:color="auto"/>
            </w:tcBorders>
          </w:tcPr>
          <w:p w:rsidR="00067791" w:rsidRPr="003C3274" w:rsidRDefault="00067791" w:rsidP="00187390">
            <w:pPr>
              <w:jc w:val="center"/>
              <w:rPr>
                <w:sz w:val="20"/>
                <w:szCs w:val="20"/>
              </w:rPr>
            </w:pPr>
          </w:p>
        </w:tc>
      </w:tr>
      <w:tr w:rsidR="00067791" w:rsidRPr="00E81294" w:rsidTr="00895FB2">
        <w:tc>
          <w:tcPr>
            <w:tcW w:w="708" w:type="dxa"/>
            <w:vAlign w:val="center"/>
          </w:tcPr>
          <w:p w:rsidR="00067791" w:rsidRPr="001D4D80" w:rsidRDefault="00067791" w:rsidP="000660A1">
            <w:pPr>
              <w:jc w:val="center"/>
            </w:pPr>
            <w:r w:rsidRPr="001D4D80">
              <w:t>5.1</w:t>
            </w:r>
            <w:r>
              <w:t>3</w:t>
            </w:r>
          </w:p>
        </w:tc>
        <w:tc>
          <w:tcPr>
            <w:tcW w:w="5496" w:type="dxa"/>
          </w:tcPr>
          <w:p w:rsidR="00067791" w:rsidRPr="001D4D80" w:rsidRDefault="00067791" w:rsidP="00E46E70">
            <w:pPr>
              <w:pStyle w:val="aa"/>
            </w:pPr>
            <w:r w:rsidRPr="001D4D80">
              <w:t>А что внутри? (</w:t>
            </w:r>
            <w:r>
              <w:t>О строении вещества).</w:t>
            </w:r>
            <w:r w:rsidRPr="001D4D80">
              <w:t xml:space="preserve"> Три состо</w:t>
            </w:r>
            <w:r w:rsidRPr="001D4D80">
              <w:t>я</w:t>
            </w:r>
            <w:r w:rsidRPr="001D4D80">
              <w:t>ния вещества</w:t>
            </w:r>
          </w:p>
        </w:tc>
        <w:tc>
          <w:tcPr>
            <w:tcW w:w="884" w:type="dxa"/>
            <w:vAlign w:val="center"/>
          </w:tcPr>
          <w:p w:rsidR="00067791" w:rsidRPr="001D4D80" w:rsidRDefault="00067791" w:rsidP="00E46E70">
            <w:pPr>
              <w:jc w:val="center"/>
            </w:pPr>
            <w:r w:rsidRPr="001D4D80">
              <w:t>2</w:t>
            </w:r>
          </w:p>
        </w:tc>
        <w:tc>
          <w:tcPr>
            <w:tcW w:w="709" w:type="dxa"/>
            <w:vAlign w:val="center"/>
          </w:tcPr>
          <w:p w:rsidR="00067791" w:rsidRPr="001D4D80" w:rsidRDefault="00067791" w:rsidP="00E46E70">
            <w:pPr>
              <w:jc w:val="center"/>
            </w:pPr>
            <w:r w:rsidRPr="001D4D80">
              <w:t>1</w:t>
            </w:r>
          </w:p>
        </w:tc>
        <w:tc>
          <w:tcPr>
            <w:tcW w:w="850" w:type="dxa"/>
            <w:vAlign w:val="center"/>
          </w:tcPr>
          <w:p w:rsidR="00067791" w:rsidRDefault="00067791" w:rsidP="00E46E70">
            <w:pPr>
              <w:jc w:val="center"/>
            </w:pPr>
            <w:r w:rsidRPr="007660A1">
              <w:t>3</w:t>
            </w:r>
          </w:p>
        </w:tc>
        <w:tc>
          <w:tcPr>
            <w:tcW w:w="2518" w:type="dxa"/>
            <w:vMerge/>
            <w:tcBorders>
              <w:right w:val="single" w:sz="4" w:space="0" w:color="auto"/>
            </w:tcBorders>
          </w:tcPr>
          <w:p w:rsidR="00067791" w:rsidRPr="00E81294" w:rsidRDefault="00067791" w:rsidP="000020FF">
            <w:pPr>
              <w:jc w:val="center"/>
            </w:pPr>
          </w:p>
        </w:tc>
        <w:tc>
          <w:tcPr>
            <w:tcW w:w="2551" w:type="dxa"/>
            <w:tcBorders>
              <w:left w:val="single" w:sz="4" w:space="0" w:color="auto"/>
            </w:tcBorders>
            <w:vAlign w:val="center"/>
          </w:tcPr>
          <w:p w:rsidR="00067791" w:rsidRDefault="00067791" w:rsidP="00187390">
            <w:pPr>
              <w:jc w:val="center"/>
              <w:rPr>
                <w:sz w:val="20"/>
                <w:szCs w:val="20"/>
              </w:rPr>
            </w:pPr>
            <w:r w:rsidRPr="00C44421">
              <w:rPr>
                <w:sz w:val="20"/>
                <w:szCs w:val="20"/>
              </w:rPr>
              <w:t>Технические средства</w:t>
            </w:r>
          </w:p>
          <w:p w:rsidR="00067791" w:rsidRPr="00E81294" w:rsidRDefault="00067791" w:rsidP="00187390">
            <w:pPr>
              <w:jc w:val="center"/>
            </w:pPr>
            <w:r w:rsidRPr="00C44421">
              <w:rPr>
                <w:sz w:val="20"/>
                <w:szCs w:val="20"/>
              </w:rPr>
              <w:t>обучения</w:t>
            </w:r>
          </w:p>
        </w:tc>
        <w:tc>
          <w:tcPr>
            <w:tcW w:w="1276" w:type="dxa"/>
            <w:tcBorders>
              <w:left w:val="single" w:sz="4" w:space="0" w:color="auto"/>
            </w:tcBorders>
          </w:tcPr>
          <w:p w:rsidR="00067791" w:rsidRPr="00C44421" w:rsidRDefault="00067791" w:rsidP="00187390">
            <w:pPr>
              <w:jc w:val="center"/>
              <w:rPr>
                <w:sz w:val="20"/>
                <w:szCs w:val="20"/>
              </w:rPr>
            </w:pPr>
          </w:p>
        </w:tc>
        <w:tc>
          <w:tcPr>
            <w:tcW w:w="1276" w:type="dxa"/>
            <w:tcBorders>
              <w:left w:val="single" w:sz="4" w:space="0" w:color="auto"/>
            </w:tcBorders>
          </w:tcPr>
          <w:p w:rsidR="00067791" w:rsidRPr="00C44421" w:rsidRDefault="00067791" w:rsidP="00187390">
            <w:pPr>
              <w:jc w:val="center"/>
              <w:rPr>
                <w:sz w:val="20"/>
                <w:szCs w:val="20"/>
              </w:rPr>
            </w:pPr>
          </w:p>
        </w:tc>
      </w:tr>
      <w:tr w:rsidR="00067791" w:rsidRPr="00E81294" w:rsidTr="00895FB2">
        <w:tc>
          <w:tcPr>
            <w:tcW w:w="708" w:type="dxa"/>
            <w:vAlign w:val="center"/>
          </w:tcPr>
          <w:p w:rsidR="00067791" w:rsidRPr="001D4D80" w:rsidRDefault="00067791" w:rsidP="000660A1">
            <w:pPr>
              <w:jc w:val="center"/>
            </w:pPr>
            <w:r w:rsidRPr="001D4D80">
              <w:t>5.1</w:t>
            </w:r>
            <w:r>
              <w:t>4</w:t>
            </w:r>
          </w:p>
        </w:tc>
        <w:tc>
          <w:tcPr>
            <w:tcW w:w="5496" w:type="dxa"/>
          </w:tcPr>
          <w:p w:rsidR="00067791" w:rsidRPr="001D4D80" w:rsidRDefault="00067791" w:rsidP="00E46E70">
            <w:pPr>
              <w:pStyle w:val="aa"/>
            </w:pPr>
            <w:r w:rsidRPr="001D4D80">
              <w:t xml:space="preserve">Механическое движение. Почему заяц «петляет»? </w:t>
            </w:r>
          </w:p>
        </w:tc>
        <w:tc>
          <w:tcPr>
            <w:tcW w:w="884" w:type="dxa"/>
            <w:vAlign w:val="center"/>
          </w:tcPr>
          <w:p w:rsidR="00067791" w:rsidRPr="001D4D80" w:rsidRDefault="00067791" w:rsidP="00E46E70">
            <w:pPr>
              <w:jc w:val="center"/>
            </w:pPr>
            <w:r w:rsidRPr="001D4D80">
              <w:t>2</w:t>
            </w:r>
          </w:p>
        </w:tc>
        <w:tc>
          <w:tcPr>
            <w:tcW w:w="709" w:type="dxa"/>
            <w:vAlign w:val="center"/>
          </w:tcPr>
          <w:p w:rsidR="00067791" w:rsidRPr="001D4D80" w:rsidRDefault="00067791" w:rsidP="00E46E70">
            <w:pPr>
              <w:jc w:val="center"/>
            </w:pPr>
            <w:r w:rsidRPr="001D4D80">
              <w:t>1</w:t>
            </w:r>
          </w:p>
        </w:tc>
        <w:tc>
          <w:tcPr>
            <w:tcW w:w="850" w:type="dxa"/>
            <w:vAlign w:val="center"/>
          </w:tcPr>
          <w:p w:rsidR="00067791" w:rsidRDefault="00067791" w:rsidP="00E46E70">
            <w:pPr>
              <w:jc w:val="center"/>
            </w:pPr>
            <w:r w:rsidRPr="007660A1">
              <w:t>3</w:t>
            </w:r>
          </w:p>
        </w:tc>
        <w:tc>
          <w:tcPr>
            <w:tcW w:w="2518" w:type="dxa"/>
            <w:vMerge/>
            <w:tcBorders>
              <w:right w:val="single" w:sz="4" w:space="0" w:color="auto"/>
            </w:tcBorders>
          </w:tcPr>
          <w:p w:rsidR="00067791" w:rsidRPr="00E81294" w:rsidRDefault="00067791" w:rsidP="000020FF">
            <w:pPr>
              <w:jc w:val="center"/>
            </w:pPr>
          </w:p>
        </w:tc>
        <w:tc>
          <w:tcPr>
            <w:tcW w:w="2551" w:type="dxa"/>
            <w:tcBorders>
              <w:left w:val="single" w:sz="4" w:space="0" w:color="auto"/>
            </w:tcBorders>
            <w:vAlign w:val="center"/>
          </w:tcPr>
          <w:p w:rsidR="00067791" w:rsidRDefault="00067791" w:rsidP="00187390">
            <w:pPr>
              <w:jc w:val="center"/>
            </w:pPr>
            <w:r w:rsidRPr="00F31966">
              <w:rPr>
                <w:sz w:val="20"/>
              </w:rPr>
              <w:t>Технические средства обучения</w:t>
            </w:r>
          </w:p>
        </w:tc>
        <w:tc>
          <w:tcPr>
            <w:tcW w:w="1276" w:type="dxa"/>
            <w:tcBorders>
              <w:left w:val="single" w:sz="4" w:space="0" w:color="auto"/>
            </w:tcBorders>
          </w:tcPr>
          <w:p w:rsidR="00067791" w:rsidRDefault="00067791" w:rsidP="00187390">
            <w:pPr>
              <w:jc w:val="center"/>
            </w:pPr>
          </w:p>
        </w:tc>
        <w:tc>
          <w:tcPr>
            <w:tcW w:w="1276" w:type="dxa"/>
            <w:tcBorders>
              <w:left w:val="single" w:sz="4" w:space="0" w:color="auto"/>
            </w:tcBorders>
          </w:tcPr>
          <w:p w:rsidR="00067791" w:rsidRDefault="00067791" w:rsidP="00187390">
            <w:pPr>
              <w:jc w:val="center"/>
            </w:pPr>
          </w:p>
        </w:tc>
      </w:tr>
      <w:tr w:rsidR="00067791" w:rsidRPr="00E81294" w:rsidTr="00895FB2">
        <w:tc>
          <w:tcPr>
            <w:tcW w:w="708" w:type="dxa"/>
            <w:vAlign w:val="center"/>
          </w:tcPr>
          <w:p w:rsidR="00067791" w:rsidRPr="001D4D80" w:rsidRDefault="00067791" w:rsidP="000660A1">
            <w:pPr>
              <w:jc w:val="center"/>
            </w:pPr>
            <w:r w:rsidRPr="001D4D80">
              <w:t>5.1</w:t>
            </w:r>
            <w:r>
              <w:t>5</w:t>
            </w:r>
          </w:p>
        </w:tc>
        <w:tc>
          <w:tcPr>
            <w:tcW w:w="5496" w:type="dxa"/>
          </w:tcPr>
          <w:p w:rsidR="00067791" w:rsidRPr="001D4D80" w:rsidRDefault="00067791" w:rsidP="00E46E70">
            <w:pPr>
              <w:pStyle w:val="aa"/>
            </w:pPr>
            <w:r w:rsidRPr="001D4D80">
              <w:t>Очень важный закон (о взаимодействии тел), эта загадочная масса</w:t>
            </w:r>
          </w:p>
        </w:tc>
        <w:tc>
          <w:tcPr>
            <w:tcW w:w="884" w:type="dxa"/>
            <w:vAlign w:val="center"/>
          </w:tcPr>
          <w:p w:rsidR="00067791" w:rsidRPr="001D4D80" w:rsidRDefault="00067791" w:rsidP="00E46E70">
            <w:pPr>
              <w:jc w:val="center"/>
            </w:pPr>
            <w:r w:rsidRPr="001D4D80">
              <w:t>2</w:t>
            </w:r>
          </w:p>
        </w:tc>
        <w:tc>
          <w:tcPr>
            <w:tcW w:w="709" w:type="dxa"/>
            <w:vAlign w:val="center"/>
          </w:tcPr>
          <w:p w:rsidR="00067791" w:rsidRPr="001D4D80" w:rsidRDefault="00067791" w:rsidP="00E46E70">
            <w:pPr>
              <w:jc w:val="center"/>
            </w:pPr>
            <w:r w:rsidRPr="001D4D80">
              <w:t>1</w:t>
            </w:r>
          </w:p>
        </w:tc>
        <w:tc>
          <w:tcPr>
            <w:tcW w:w="850" w:type="dxa"/>
            <w:vAlign w:val="center"/>
          </w:tcPr>
          <w:p w:rsidR="00067791" w:rsidRDefault="00067791" w:rsidP="00E46E70">
            <w:pPr>
              <w:jc w:val="center"/>
            </w:pPr>
            <w:r w:rsidRPr="007660A1">
              <w:t>3</w:t>
            </w:r>
          </w:p>
        </w:tc>
        <w:tc>
          <w:tcPr>
            <w:tcW w:w="2518" w:type="dxa"/>
            <w:vMerge/>
            <w:tcBorders>
              <w:right w:val="single" w:sz="4" w:space="0" w:color="auto"/>
            </w:tcBorders>
          </w:tcPr>
          <w:p w:rsidR="00067791" w:rsidRPr="00E81294" w:rsidRDefault="00067791" w:rsidP="000020FF">
            <w:pPr>
              <w:jc w:val="center"/>
            </w:pPr>
          </w:p>
        </w:tc>
        <w:tc>
          <w:tcPr>
            <w:tcW w:w="2551" w:type="dxa"/>
            <w:tcBorders>
              <w:left w:val="single" w:sz="4" w:space="0" w:color="auto"/>
            </w:tcBorders>
            <w:vAlign w:val="center"/>
          </w:tcPr>
          <w:p w:rsidR="00067791" w:rsidRDefault="00067791" w:rsidP="00187390">
            <w:pPr>
              <w:jc w:val="center"/>
              <w:rPr>
                <w:sz w:val="20"/>
                <w:szCs w:val="20"/>
              </w:rPr>
            </w:pPr>
            <w:r w:rsidRPr="00830493">
              <w:rPr>
                <w:sz w:val="20"/>
                <w:szCs w:val="20"/>
              </w:rPr>
              <w:t>Технические средства</w:t>
            </w:r>
          </w:p>
          <w:p w:rsidR="00067791" w:rsidRDefault="00067791" w:rsidP="00187390">
            <w:pPr>
              <w:jc w:val="center"/>
            </w:pPr>
            <w:r w:rsidRPr="00830493">
              <w:rPr>
                <w:sz w:val="20"/>
                <w:szCs w:val="20"/>
              </w:rPr>
              <w:t>обучения</w:t>
            </w:r>
          </w:p>
        </w:tc>
        <w:tc>
          <w:tcPr>
            <w:tcW w:w="1276" w:type="dxa"/>
            <w:tcBorders>
              <w:left w:val="single" w:sz="4" w:space="0" w:color="auto"/>
            </w:tcBorders>
          </w:tcPr>
          <w:p w:rsidR="00067791" w:rsidRPr="00830493" w:rsidRDefault="00067791" w:rsidP="00187390">
            <w:pPr>
              <w:jc w:val="center"/>
              <w:rPr>
                <w:sz w:val="20"/>
                <w:szCs w:val="20"/>
              </w:rPr>
            </w:pPr>
          </w:p>
        </w:tc>
        <w:tc>
          <w:tcPr>
            <w:tcW w:w="1276" w:type="dxa"/>
            <w:tcBorders>
              <w:left w:val="single" w:sz="4" w:space="0" w:color="auto"/>
            </w:tcBorders>
          </w:tcPr>
          <w:p w:rsidR="00067791" w:rsidRPr="00830493" w:rsidRDefault="00067791" w:rsidP="00187390">
            <w:pPr>
              <w:jc w:val="center"/>
              <w:rPr>
                <w:sz w:val="20"/>
                <w:szCs w:val="20"/>
              </w:rPr>
            </w:pPr>
          </w:p>
        </w:tc>
      </w:tr>
      <w:tr w:rsidR="00067791" w:rsidRPr="00E81294" w:rsidTr="00895FB2">
        <w:tc>
          <w:tcPr>
            <w:tcW w:w="708" w:type="dxa"/>
            <w:vAlign w:val="center"/>
          </w:tcPr>
          <w:p w:rsidR="00067791" w:rsidRPr="001D4D80" w:rsidRDefault="00067791" w:rsidP="000660A1">
            <w:pPr>
              <w:jc w:val="center"/>
            </w:pPr>
            <w:r w:rsidRPr="001D4D80">
              <w:t>5.1</w:t>
            </w:r>
            <w:r>
              <w:t>6</w:t>
            </w:r>
          </w:p>
        </w:tc>
        <w:tc>
          <w:tcPr>
            <w:tcW w:w="5496" w:type="dxa"/>
          </w:tcPr>
          <w:p w:rsidR="00067791" w:rsidRPr="001D4D80" w:rsidRDefault="00067791" w:rsidP="00E46E70">
            <w:pPr>
              <w:pStyle w:val="aa"/>
            </w:pPr>
            <w:r w:rsidRPr="001D4D80">
              <w:t>О пухе, гвоздях и многом другом (плотность тела)</w:t>
            </w:r>
          </w:p>
        </w:tc>
        <w:tc>
          <w:tcPr>
            <w:tcW w:w="884" w:type="dxa"/>
            <w:vAlign w:val="center"/>
          </w:tcPr>
          <w:p w:rsidR="00067791" w:rsidRPr="001D4D80" w:rsidRDefault="00067791" w:rsidP="00E46E70">
            <w:pPr>
              <w:jc w:val="center"/>
            </w:pPr>
            <w:r w:rsidRPr="001D4D80">
              <w:t>2</w:t>
            </w:r>
          </w:p>
        </w:tc>
        <w:tc>
          <w:tcPr>
            <w:tcW w:w="709" w:type="dxa"/>
            <w:vAlign w:val="center"/>
          </w:tcPr>
          <w:p w:rsidR="00067791" w:rsidRPr="001D4D80" w:rsidRDefault="00067791" w:rsidP="00E46E70">
            <w:pPr>
              <w:jc w:val="center"/>
            </w:pPr>
            <w:r w:rsidRPr="001D4D80">
              <w:t>1</w:t>
            </w:r>
          </w:p>
        </w:tc>
        <w:tc>
          <w:tcPr>
            <w:tcW w:w="850" w:type="dxa"/>
            <w:vAlign w:val="center"/>
          </w:tcPr>
          <w:p w:rsidR="00067791" w:rsidRDefault="00067791" w:rsidP="00E46E70">
            <w:pPr>
              <w:jc w:val="center"/>
            </w:pPr>
            <w:r w:rsidRPr="007660A1">
              <w:t>3</w:t>
            </w:r>
          </w:p>
        </w:tc>
        <w:tc>
          <w:tcPr>
            <w:tcW w:w="2518" w:type="dxa"/>
            <w:vMerge/>
            <w:tcBorders>
              <w:right w:val="single" w:sz="4" w:space="0" w:color="auto"/>
            </w:tcBorders>
          </w:tcPr>
          <w:p w:rsidR="00067791" w:rsidRPr="00E81294" w:rsidRDefault="00067791" w:rsidP="000020FF">
            <w:pPr>
              <w:jc w:val="center"/>
            </w:pPr>
          </w:p>
        </w:tc>
        <w:tc>
          <w:tcPr>
            <w:tcW w:w="2551" w:type="dxa"/>
            <w:tcBorders>
              <w:left w:val="single" w:sz="4" w:space="0" w:color="auto"/>
            </w:tcBorders>
            <w:vAlign w:val="center"/>
          </w:tcPr>
          <w:p w:rsidR="00067791" w:rsidRDefault="00067791" w:rsidP="00187390">
            <w:pPr>
              <w:jc w:val="center"/>
            </w:pPr>
            <w:r w:rsidRPr="00F31966">
              <w:rPr>
                <w:sz w:val="20"/>
              </w:rPr>
              <w:t>Технические средства обучения</w:t>
            </w:r>
          </w:p>
        </w:tc>
        <w:tc>
          <w:tcPr>
            <w:tcW w:w="1276" w:type="dxa"/>
            <w:tcBorders>
              <w:left w:val="single" w:sz="4" w:space="0" w:color="auto"/>
            </w:tcBorders>
          </w:tcPr>
          <w:p w:rsidR="00067791" w:rsidRDefault="00067791" w:rsidP="00187390">
            <w:pPr>
              <w:jc w:val="center"/>
            </w:pPr>
          </w:p>
        </w:tc>
        <w:tc>
          <w:tcPr>
            <w:tcW w:w="1276" w:type="dxa"/>
            <w:tcBorders>
              <w:left w:val="single" w:sz="4" w:space="0" w:color="auto"/>
            </w:tcBorders>
          </w:tcPr>
          <w:p w:rsidR="00067791" w:rsidRDefault="00067791" w:rsidP="00187390">
            <w:pPr>
              <w:jc w:val="center"/>
            </w:pPr>
          </w:p>
        </w:tc>
      </w:tr>
      <w:tr w:rsidR="00067791" w:rsidRPr="00E81294" w:rsidTr="00895FB2">
        <w:tc>
          <w:tcPr>
            <w:tcW w:w="708" w:type="dxa"/>
            <w:vAlign w:val="center"/>
          </w:tcPr>
          <w:p w:rsidR="00067791" w:rsidRPr="001D4D80" w:rsidRDefault="00067791" w:rsidP="000660A1">
            <w:pPr>
              <w:jc w:val="center"/>
            </w:pPr>
            <w:r w:rsidRPr="001D4D80">
              <w:t>5.1</w:t>
            </w:r>
            <w:r>
              <w:t>7</w:t>
            </w:r>
          </w:p>
        </w:tc>
        <w:tc>
          <w:tcPr>
            <w:tcW w:w="5496" w:type="dxa"/>
          </w:tcPr>
          <w:p w:rsidR="00067791" w:rsidRPr="001D4D80" w:rsidRDefault="00067791" w:rsidP="00E46E70">
            <w:pPr>
              <w:pStyle w:val="aa"/>
            </w:pPr>
            <w:r w:rsidRPr="001D4D80">
              <w:t xml:space="preserve">Почему мы падаем вниз? </w:t>
            </w:r>
          </w:p>
        </w:tc>
        <w:tc>
          <w:tcPr>
            <w:tcW w:w="884" w:type="dxa"/>
            <w:vAlign w:val="center"/>
          </w:tcPr>
          <w:p w:rsidR="00067791" w:rsidRPr="001D4D80" w:rsidRDefault="00067791" w:rsidP="00E46E70">
            <w:pPr>
              <w:jc w:val="center"/>
            </w:pPr>
            <w:r w:rsidRPr="001D4D80">
              <w:t>2</w:t>
            </w:r>
          </w:p>
        </w:tc>
        <w:tc>
          <w:tcPr>
            <w:tcW w:w="709" w:type="dxa"/>
            <w:vAlign w:val="center"/>
          </w:tcPr>
          <w:p w:rsidR="00067791" w:rsidRPr="001D4D80" w:rsidRDefault="00067791" w:rsidP="00E46E70">
            <w:pPr>
              <w:jc w:val="center"/>
            </w:pPr>
            <w:r w:rsidRPr="001D4D80">
              <w:t>1</w:t>
            </w:r>
          </w:p>
        </w:tc>
        <w:tc>
          <w:tcPr>
            <w:tcW w:w="850" w:type="dxa"/>
            <w:vAlign w:val="center"/>
          </w:tcPr>
          <w:p w:rsidR="00067791" w:rsidRDefault="00067791" w:rsidP="00E46E70">
            <w:pPr>
              <w:jc w:val="center"/>
            </w:pPr>
            <w:r w:rsidRPr="007660A1">
              <w:t>3</w:t>
            </w:r>
          </w:p>
        </w:tc>
        <w:tc>
          <w:tcPr>
            <w:tcW w:w="2518" w:type="dxa"/>
            <w:vMerge/>
            <w:tcBorders>
              <w:right w:val="single" w:sz="4" w:space="0" w:color="auto"/>
            </w:tcBorders>
          </w:tcPr>
          <w:p w:rsidR="00067791" w:rsidRPr="00E81294" w:rsidRDefault="00067791" w:rsidP="000020FF">
            <w:pPr>
              <w:jc w:val="center"/>
            </w:pPr>
          </w:p>
        </w:tc>
        <w:tc>
          <w:tcPr>
            <w:tcW w:w="2551" w:type="dxa"/>
            <w:tcBorders>
              <w:left w:val="single" w:sz="4" w:space="0" w:color="auto"/>
            </w:tcBorders>
            <w:vAlign w:val="center"/>
          </w:tcPr>
          <w:p w:rsidR="00067791" w:rsidRDefault="00067791" w:rsidP="00187390">
            <w:pPr>
              <w:jc w:val="center"/>
              <w:rPr>
                <w:sz w:val="20"/>
                <w:szCs w:val="20"/>
              </w:rPr>
            </w:pPr>
            <w:r w:rsidRPr="00830493">
              <w:rPr>
                <w:sz w:val="20"/>
                <w:szCs w:val="20"/>
              </w:rPr>
              <w:t>Технические средства</w:t>
            </w:r>
          </w:p>
          <w:p w:rsidR="00067791" w:rsidRDefault="00067791" w:rsidP="00187390">
            <w:pPr>
              <w:jc w:val="center"/>
            </w:pPr>
            <w:r w:rsidRPr="00830493">
              <w:rPr>
                <w:sz w:val="20"/>
                <w:szCs w:val="20"/>
              </w:rPr>
              <w:t>обучения</w:t>
            </w:r>
          </w:p>
        </w:tc>
        <w:tc>
          <w:tcPr>
            <w:tcW w:w="1276" w:type="dxa"/>
            <w:tcBorders>
              <w:left w:val="single" w:sz="4" w:space="0" w:color="auto"/>
            </w:tcBorders>
          </w:tcPr>
          <w:p w:rsidR="00067791" w:rsidRPr="00830493" w:rsidRDefault="00067791" w:rsidP="00187390">
            <w:pPr>
              <w:jc w:val="center"/>
              <w:rPr>
                <w:sz w:val="20"/>
                <w:szCs w:val="20"/>
              </w:rPr>
            </w:pPr>
          </w:p>
        </w:tc>
        <w:tc>
          <w:tcPr>
            <w:tcW w:w="1276" w:type="dxa"/>
            <w:tcBorders>
              <w:left w:val="single" w:sz="4" w:space="0" w:color="auto"/>
            </w:tcBorders>
          </w:tcPr>
          <w:p w:rsidR="00067791" w:rsidRPr="00830493" w:rsidRDefault="00067791" w:rsidP="00187390">
            <w:pPr>
              <w:jc w:val="center"/>
              <w:rPr>
                <w:sz w:val="20"/>
                <w:szCs w:val="20"/>
              </w:rPr>
            </w:pPr>
          </w:p>
        </w:tc>
      </w:tr>
      <w:tr w:rsidR="00067791" w:rsidRPr="00E81294" w:rsidTr="00895FB2">
        <w:tc>
          <w:tcPr>
            <w:tcW w:w="708" w:type="dxa"/>
            <w:vAlign w:val="center"/>
          </w:tcPr>
          <w:p w:rsidR="00067791" w:rsidRPr="001D4D80" w:rsidRDefault="00067791" w:rsidP="000660A1">
            <w:pPr>
              <w:jc w:val="center"/>
            </w:pPr>
            <w:r w:rsidRPr="001D4D80">
              <w:t>5.</w:t>
            </w:r>
            <w:r>
              <w:t>18</w:t>
            </w:r>
          </w:p>
        </w:tc>
        <w:tc>
          <w:tcPr>
            <w:tcW w:w="5496" w:type="dxa"/>
          </w:tcPr>
          <w:p w:rsidR="00067791" w:rsidRPr="001D4D80" w:rsidRDefault="00067791" w:rsidP="00E46E70">
            <w:pPr>
              <w:pStyle w:val="aa"/>
            </w:pPr>
            <w:r w:rsidRPr="001D4D80">
              <w:t xml:space="preserve">Для чего нужен подшипник? Для чего – лыжи? </w:t>
            </w:r>
          </w:p>
        </w:tc>
        <w:tc>
          <w:tcPr>
            <w:tcW w:w="884" w:type="dxa"/>
            <w:vAlign w:val="center"/>
          </w:tcPr>
          <w:p w:rsidR="00067791" w:rsidRPr="001D4D80" w:rsidRDefault="00067791" w:rsidP="00E46E70">
            <w:pPr>
              <w:jc w:val="center"/>
            </w:pPr>
            <w:r w:rsidRPr="001D4D80">
              <w:t>2</w:t>
            </w:r>
          </w:p>
        </w:tc>
        <w:tc>
          <w:tcPr>
            <w:tcW w:w="709" w:type="dxa"/>
            <w:vAlign w:val="center"/>
          </w:tcPr>
          <w:p w:rsidR="00067791" w:rsidRPr="001D4D80" w:rsidRDefault="00067791" w:rsidP="00E46E70">
            <w:pPr>
              <w:jc w:val="center"/>
            </w:pPr>
            <w:r w:rsidRPr="001D4D80">
              <w:t>1</w:t>
            </w:r>
          </w:p>
        </w:tc>
        <w:tc>
          <w:tcPr>
            <w:tcW w:w="850" w:type="dxa"/>
            <w:vAlign w:val="center"/>
          </w:tcPr>
          <w:p w:rsidR="00067791" w:rsidRDefault="00067791" w:rsidP="00E46E70">
            <w:pPr>
              <w:jc w:val="center"/>
            </w:pPr>
            <w:r w:rsidRPr="007660A1">
              <w:t>3</w:t>
            </w:r>
          </w:p>
        </w:tc>
        <w:tc>
          <w:tcPr>
            <w:tcW w:w="2518" w:type="dxa"/>
            <w:vMerge/>
            <w:tcBorders>
              <w:right w:val="single" w:sz="4" w:space="0" w:color="auto"/>
            </w:tcBorders>
          </w:tcPr>
          <w:p w:rsidR="00067791" w:rsidRPr="00E81294" w:rsidRDefault="00067791" w:rsidP="000020FF">
            <w:pPr>
              <w:jc w:val="center"/>
            </w:pPr>
          </w:p>
        </w:tc>
        <w:tc>
          <w:tcPr>
            <w:tcW w:w="2551" w:type="dxa"/>
            <w:tcBorders>
              <w:left w:val="single" w:sz="4" w:space="0" w:color="auto"/>
            </w:tcBorders>
            <w:vAlign w:val="center"/>
          </w:tcPr>
          <w:p w:rsidR="00067791" w:rsidRDefault="00067791" w:rsidP="00187390">
            <w:pPr>
              <w:jc w:val="center"/>
            </w:pPr>
            <w:r w:rsidRPr="00F31966">
              <w:rPr>
                <w:sz w:val="20"/>
              </w:rPr>
              <w:t>Технические средства обучения</w:t>
            </w:r>
          </w:p>
        </w:tc>
        <w:tc>
          <w:tcPr>
            <w:tcW w:w="1276" w:type="dxa"/>
            <w:tcBorders>
              <w:left w:val="single" w:sz="4" w:space="0" w:color="auto"/>
            </w:tcBorders>
          </w:tcPr>
          <w:p w:rsidR="00067791" w:rsidRDefault="00067791" w:rsidP="00187390">
            <w:pPr>
              <w:jc w:val="center"/>
            </w:pPr>
          </w:p>
        </w:tc>
        <w:tc>
          <w:tcPr>
            <w:tcW w:w="1276" w:type="dxa"/>
            <w:tcBorders>
              <w:left w:val="single" w:sz="4" w:space="0" w:color="auto"/>
            </w:tcBorders>
          </w:tcPr>
          <w:p w:rsidR="00067791" w:rsidRDefault="00067791" w:rsidP="00187390">
            <w:pPr>
              <w:jc w:val="center"/>
            </w:pPr>
          </w:p>
        </w:tc>
      </w:tr>
      <w:tr w:rsidR="00067791" w:rsidRPr="00E81294" w:rsidTr="00895FB2">
        <w:tc>
          <w:tcPr>
            <w:tcW w:w="708" w:type="dxa"/>
            <w:vAlign w:val="center"/>
          </w:tcPr>
          <w:p w:rsidR="00067791" w:rsidRPr="001D4D80" w:rsidRDefault="00067791" w:rsidP="000660A1">
            <w:pPr>
              <w:jc w:val="center"/>
            </w:pPr>
            <w:r w:rsidRPr="001D4D80">
              <w:t>5.</w:t>
            </w:r>
            <w:r>
              <w:t>19</w:t>
            </w:r>
          </w:p>
        </w:tc>
        <w:tc>
          <w:tcPr>
            <w:tcW w:w="5496" w:type="dxa"/>
          </w:tcPr>
          <w:p w:rsidR="00067791" w:rsidRPr="001D4D80" w:rsidRDefault="00067791" w:rsidP="00E46E70">
            <w:pPr>
              <w:pStyle w:val="aa"/>
            </w:pPr>
            <w:r w:rsidRPr="001D4D80">
              <w:t>Закон Паскаля. Вода. О водолазах и глубоково</w:t>
            </w:r>
            <w:r w:rsidRPr="001D4D80">
              <w:t>д</w:t>
            </w:r>
            <w:r w:rsidRPr="001D4D80">
              <w:t>ных рыбах</w:t>
            </w:r>
          </w:p>
        </w:tc>
        <w:tc>
          <w:tcPr>
            <w:tcW w:w="884" w:type="dxa"/>
            <w:vAlign w:val="center"/>
          </w:tcPr>
          <w:p w:rsidR="00067791" w:rsidRPr="001D4D80" w:rsidRDefault="00067791" w:rsidP="00E46E70">
            <w:pPr>
              <w:jc w:val="center"/>
            </w:pPr>
            <w:r w:rsidRPr="001D4D80">
              <w:t>2</w:t>
            </w:r>
          </w:p>
        </w:tc>
        <w:tc>
          <w:tcPr>
            <w:tcW w:w="709" w:type="dxa"/>
            <w:vAlign w:val="center"/>
          </w:tcPr>
          <w:p w:rsidR="00067791" w:rsidRPr="001D4D80" w:rsidRDefault="00067791" w:rsidP="00E46E70">
            <w:pPr>
              <w:jc w:val="center"/>
            </w:pPr>
            <w:r w:rsidRPr="001D4D80">
              <w:t>1</w:t>
            </w:r>
          </w:p>
        </w:tc>
        <w:tc>
          <w:tcPr>
            <w:tcW w:w="850" w:type="dxa"/>
            <w:vAlign w:val="center"/>
          </w:tcPr>
          <w:p w:rsidR="00067791" w:rsidRDefault="00067791" w:rsidP="00E46E70">
            <w:pPr>
              <w:jc w:val="center"/>
            </w:pPr>
            <w:r w:rsidRPr="007660A1">
              <w:t>3</w:t>
            </w:r>
          </w:p>
        </w:tc>
        <w:tc>
          <w:tcPr>
            <w:tcW w:w="2518" w:type="dxa"/>
            <w:vMerge/>
            <w:tcBorders>
              <w:right w:val="single" w:sz="4" w:space="0" w:color="auto"/>
            </w:tcBorders>
          </w:tcPr>
          <w:p w:rsidR="00067791" w:rsidRPr="00E81294" w:rsidRDefault="00067791" w:rsidP="000020FF">
            <w:pPr>
              <w:jc w:val="center"/>
            </w:pPr>
          </w:p>
        </w:tc>
        <w:tc>
          <w:tcPr>
            <w:tcW w:w="2551" w:type="dxa"/>
            <w:tcBorders>
              <w:left w:val="single" w:sz="4" w:space="0" w:color="auto"/>
            </w:tcBorders>
            <w:vAlign w:val="center"/>
          </w:tcPr>
          <w:p w:rsidR="00067791" w:rsidRDefault="00067791" w:rsidP="00187390">
            <w:pPr>
              <w:jc w:val="center"/>
              <w:rPr>
                <w:sz w:val="20"/>
                <w:szCs w:val="20"/>
              </w:rPr>
            </w:pPr>
            <w:r w:rsidRPr="00830493">
              <w:rPr>
                <w:sz w:val="20"/>
                <w:szCs w:val="20"/>
              </w:rPr>
              <w:t>Технические средства</w:t>
            </w:r>
          </w:p>
          <w:p w:rsidR="00067791" w:rsidRDefault="00067791" w:rsidP="00187390">
            <w:pPr>
              <w:jc w:val="center"/>
            </w:pPr>
            <w:r w:rsidRPr="00830493">
              <w:rPr>
                <w:sz w:val="20"/>
                <w:szCs w:val="20"/>
              </w:rPr>
              <w:t>обучения</w:t>
            </w:r>
          </w:p>
        </w:tc>
        <w:tc>
          <w:tcPr>
            <w:tcW w:w="1276" w:type="dxa"/>
            <w:tcBorders>
              <w:left w:val="single" w:sz="4" w:space="0" w:color="auto"/>
            </w:tcBorders>
          </w:tcPr>
          <w:p w:rsidR="00067791" w:rsidRPr="00830493" w:rsidRDefault="00067791" w:rsidP="00187390">
            <w:pPr>
              <w:jc w:val="center"/>
              <w:rPr>
                <w:sz w:val="20"/>
                <w:szCs w:val="20"/>
              </w:rPr>
            </w:pPr>
          </w:p>
        </w:tc>
        <w:tc>
          <w:tcPr>
            <w:tcW w:w="1276" w:type="dxa"/>
            <w:tcBorders>
              <w:left w:val="single" w:sz="4" w:space="0" w:color="auto"/>
            </w:tcBorders>
          </w:tcPr>
          <w:p w:rsidR="00067791" w:rsidRPr="00830493" w:rsidRDefault="00067791" w:rsidP="00187390">
            <w:pPr>
              <w:jc w:val="center"/>
              <w:rPr>
                <w:sz w:val="20"/>
                <w:szCs w:val="20"/>
              </w:rPr>
            </w:pPr>
          </w:p>
        </w:tc>
      </w:tr>
      <w:tr w:rsidR="00067791" w:rsidRPr="00E81294" w:rsidTr="00895FB2">
        <w:tc>
          <w:tcPr>
            <w:tcW w:w="708" w:type="dxa"/>
            <w:vAlign w:val="center"/>
          </w:tcPr>
          <w:p w:rsidR="00067791" w:rsidRPr="001D4D80" w:rsidRDefault="00067791" w:rsidP="000660A1">
            <w:pPr>
              <w:jc w:val="center"/>
            </w:pPr>
            <w:r w:rsidRPr="001D4D80">
              <w:t>5.2</w:t>
            </w:r>
            <w:r>
              <w:t>0</w:t>
            </w:r>
          </w:p>
        </w:tc>
        <w:tc>
          <w:tcPr>
            <w:tcW w:w="5496" w:type="dxa"/>
          </w:tcPr>
          <w:p w:rsidR="00067791" w:rsidRPr="001D4D80" w:rsidRDefault="00067791" w:rsidP="00E46E70">
            <w:pPr>
              <w:pStyle w:val="aa"/>
            </w:pPr>
            <w:r w:rsidRPr="001D4D80">
              <w:t xml:space="preserve">Хитроумный </w:t>
            </w:r>
            <w:r>
              <w:t>фонтан (о сообщающихся сосудах)</w:t>
            </w:r>
          </w:p>
        </w:tc>
        <w:tc>
          <w:tcPr>
            <w:tcW w:w="884" w:type="dxa"/>
            <w:vAlign w:val="center"/>
          </w:tcPr>
          <w:p w:rsidR="00067791" w:rsidRPr="001D4D80" w:rsidRDefault="00067791" w:rsidP="00E46E70">
            <w:pPr>
              <w:jc w:val="center"/>
            </w:pPr>
            <w:r w:rsidRPr="001D4D80">
              <w:t>2</w:t>
            </w:r>
          </w:p>
        </w:tc>
        <w:tc>
          <w:tcPr>
            <w:tcW w:w="709" w:type="dxa"/>
            <w:vAlign w:val="center"/>
          </w:tcPr>
          <w:p w:rsidR="00067791" w:rsidRPr="001D4D80" w:rsidRDefault="00067791" w:rsidP="00E46E70">
            <w:pPr>
              <w:jc w:val="center"/>
            </w:pPr>
            <w:r w:rsidRPr="001D4D80">
              <w:t>1</w:t>
            </w:r>
          </w:p>
        </w:tc>
        <w:tc>
          <w:tcPr>
            <w:tcW w:w="850" w:type="dxa"/>
            <w:vAlign w:val="center"/>
          </w:tcPr>
          <w:p w:rsidR="00067791" w:rsidRDefault="00067791" w:rsidP="00E46E70">
            <w:pPr>
              <w:jc w:val="center"/>
            </w:pPr>
            <w:r w:rsidRPr="007660A1">
              <w:t>3</w:t>
            </w:r>
          </w:p>
        </w:tc>
        <w:tc>
          <w:tcPr>
            <w:tcW w:w="2518" w:type="dxa"/>
            <w:vMerge/>
            <w:tcBorders>
              <w:right w:val="single" w:sz="4" w:space="0" w:color="auto"/>
            </w:tcBorders>
          </w:tcPr>
          <w:p w:rsidR="00067791" w:rsidRPr="00E81294" w:rsidRDefault="00067791" w:rsidP="000020FF">
            <w:pPr>
              <w:jc w:val="center"/>
            </w:pPr>
          </w:p>
        </w:tc>
        <w:tc>
          <w:tcPr>
            <w:tcW w:w="2551" w:type="dxa"/>
            <w:tcBorders>
              <w:left w:val="single" w:sz="4" w:space="0" w:color="auto"/>
            </w:tcBorders>
            <w:vAlign w:val="center"/>
          </w:tcPr>
          <w:p w:rsidR="00067791" w:rsidRDefault="00067791" w:rsidP="00187390">
            <w:pPr>
              <w:jc w:val="center"/>
            </w:pPr>
            <w:r w:rsidRPr="00F31966">
              <w:rPr>
                <w:sz w:val="20"/>
              </w:rPr>
              <w:t>Технические средства обучения</w:t>
            </w:r>
          </w:p>
        </w:tc>
        <w:tc>
          <w:tcPr>
            <w:tcW w:w="1276" w:type="dxa"/>
            <w:tcBorders>
              <w:left w:val="single" w:sz="4" w:space="0" w:color="auto"/>
            </w:tcBorders>
          </w:tcPr>
          <w:p w:rsidR="00067791" w:rsidRDefault="00067791" w:rsidP="00187390">
            <w:pPr>
              <w:jc w:val="center"/>
            </w:pPr>
          </w:p>
        </w:tc>
        <w:tc>
          <w:tcPr>
            <w:tcW w:w="1276" w:type="dxa"/>
            <w:tcBorders>
              <w:left w:val="single" w:sz="4" w:space="0" w:color="auto"/>
            </w:tcBorders>
          </w:tcPr>
          <w:p w:rsidR="00067791" w:rsidRDefault="00067791" w:rsidP="00187390">
            <w:pPr>
              <w:jc w:val="center"/>
            </w:pPr>
          </w:p>
        </w:tc>
      </w:tr>
      <w:tr w:rsidR="00067791" w:rsidRPr="00E81294" w:rsidTr="00895FB2">
        <w:tc>
          <w:tcPr>
            <w:tcW w:w="6204" w:type="dxa"/>
            <w:gridSpan w:val="2"/>
          </w:tcPr>
          <w:p w:rsidR="00067791" w:rsidRPr="00E81294" w:rsidRDefault="00067791" w:rsidP="008E19CF">
            <w:pPr>
              <w:jc w:val="right"/>
            </w:pPr>
            <w:r>
              <w:rPr>
                <w:b/>
              </w:rPr>
              <w:t>Итого</w:t>
            </w:r>
          </w:p>
        </w:tc>
        <w:tc>
          <w:tcPr>
            <w:tcW w:w="884" w:type="dxa"/>
          </w:tcPr>
          <w:p w:rsidR="00067791" w:rsidRPr="002D29ED" w:rsidRDefault="00067791" w:rsidP="00067791">
            <w:pPr>
              <w:jc w:val="center"/>
              <w:rPr>
                <w:b/>
              </w:rPr>
            </w:pPr>
            <w:r>
              <w:rPr>
                <w:b/>
              </w:rPr>
              <w:t>32</w:t>
            </w:r>
          </w:p>
        </w:tc>
        <w:tc>
          <w:tcPr>
            <w:tcW w:w="709" w:type="dxa"/>
          </w:tcPr>
          <w:p w:rsidR="00067791" w:rsidRPr="002D29ED" w:rsidRDefault="00067791" w:rsidP="00067791">
            <w:pPr>
              <w:jc w:val="center"/>
              <w:rPr>
                <w:b/>
              </w:rPr>
            </w:pPr>
            <w:r>
              <w:rPr>
                <w:b/>
              </w:rPr>
              <w:t>28</w:t>
            </w:r>
          </w:p>
        </w:tc>
        <w:tc>
          <w:tcPr>
            <w:tcW w:w="850" w:type="dxa"/>
          </w:tcPr>
          <w:p w:rsidR="00067791" w:rsidRPr="00E81294" w:rsidRDefault="00067791" w:rsidP="00067791">
            <w:pPr>
              <w:jc w:val="center"/>
              <w:rPr>
                <w:b/>
              </w:rPr>
            </w:pPr>
            <w:r>
              <w:rPr>
                <w:b/>
              </w:rPr>
              <w:t>60</w:t>
            </w:r>
          </w:p>
        </w:tc>
        <w:tc>
          <w:tcPr>
            <w:tcW w:w="2518" w:type="dxa"/>
            <w:tcBorders>
              <w:right w:val="single" w:sz="4" w:space="0" w:color="auto"/>
            </w:tcBorders>
          </w:tcPr>
          <w:p w:rsidR="00067791" w:rsidRPr="00E81294" w:rsidRDefault="00067791" w:rsidP="000020FF">
            <w:pPr>
              <w:jc w:val="center"/>
            </w:pPr>
          </w:p>
        </w:tc>
        <w:tc>
          <w:tcPr>
            <w:tcW w:w="2551" w:type="dxa"/>
            <w:tcBorders>
              <w:left w:val="single" w:sz="4" w:space="0" w:color="auto"/>
            </w:tcBorders>
          </w:tcPr>
          <w:p w:rsidR="00067791" w:rsidRPr="00E81294" w:rsidRDefault="00067791" w:rsidP="000020FF">
            <w:pPr>
              <w:jc w:val="center"/>
            </w:pPr>
          </w:p>
        </w:tc>
        <w:tc>
          <w:tcPr>
            <w:tcW w:w="1276" w:type="dxa"/>
            <w:tcBorders>
              <w:left w:val="single" w:sz="4" w:space="0" w:color="auto"/>
            </w:tcBorders>
          </w:tcPr>
          <w:p w:rsidR="00067791" w:rsidRPr="00E81294" w:rsidRDefault="00067791" w:rsidP="000020FF">
            <w:pPr>
              <w:jc w:val="center"/>
            </w:pPr>
          </w:p>
        </w:tc>
        <w:tc>
          <w:tcPr>
            <w:tcW w:w="1276" w:type="dxa"/>
            <w:tcBorders>
              <w:left w:val="single" w:sz="4" w:space="0" w:color="auto"/>
            </w:tcBorders>
          </w:tcPr>
          <w:p w:rsidR="00067791" w:rsidRPr="00E81294" w:rsidRDefault="00067791" w:rsidP="000020FF">
            <w:pPr>
              <w:jc w:val="center"/>
            </w:pPr>
          </w:p>
        </w:tc>
      </w:tr>
      <w:tr w:rsidR="00067791" w:rsidRPr="00E81294" w:rsidTr="00895FB2">
        <w:tc>
          <w:tcPr>
            <w:tcW w:w="16268" w:type="dxa"/>
            <w:gridSpan w:val="9"/>
          </w:tcPr>
          <w:p w:rsidR="00067791" w:rsidRDefault="00067791" w:rsidP="008E19CF">
            <w:pPr>
              <w:jc w:val="right"/>
              <w:rPr>
                <w:b/>
              </w:rPr>
            </w:pPr>
          </w:p>
          <w:p w:rsidR="00067791" w:rsidRPr="00033B37" w:rsidRDefault="00067791" w:rsidP="00033B37">
            <w:pPr>
              <w:jc w:val="center"/>
              <w:rPr>
                <w:b/>
              </w:rPr>
            </w:pPr>
            <w:r>
              <w:rPr>
                <w:b/>
              </w:rPr>
              <w:t>Блок 6</w:t>
            </w:r>
          </w:p>
        </w:tc>
      </w:tr>
      <w:tr w:rsidR="00067791" w:rsidRPr="00E81294" w:rsidTr="00895FB2">
        <w:tc>
          <w:tcPr>
            <w:tcW w:w="708" w:type="dxa"/>
            <w:vAlign w:val="center"/>
          </w:tcPr>
          <w:p w:rsidR="00067791" w:rsidRPr="00E81294" w:rsidRDefault="00067791" w:rsidP="00187390">
            <w:pPr>
              <w:jc w:val="center"/>
              <w:rPr>
                <w:b/>
              </w:rPr>
            </w:pPr>
            <w:r>
              <w:rPr>
                <w:b/>
              </w:rPr>
              <w:t>6</w:t>
            </w:r>
          </w:p>
        </w:tc>
        <w:tc>
          <w:tcPr>
            <w:tcW w:w="5496" w:type="dxa"/>
          </w:tcPr>
          <w:p w:rsidR="00067791" w:rsidRPr="00037D73" w:rsidRDefault="00067791" w:rsidP="000020FF">
            <w:pPr>
              <w:rPr>
                <w:b/>
                <w:lang w:val="en-US"/>
              </w:rPr>
            </w:pPr>
            <w:r w:rsidRPr="00F03CFD">
              <w:rPr>
                <w:b/>
                <w:color w:val="000000"/>
                <w:spacing w:val="-2"/>
              </w:rPr>
              <w:t>Провероч</w:t>
            </w:r>
            <w:r w:rsidRPr="00F03CFD">
              <w:rPr>
                <w:b/>
                <w:color w:val="000000"/>
                <w:spacing w:val="-3"/>
              </w:rPr>
              <w:t>но-результа</w:t>
            </w:r>
            <w:r w:rsidRPr="00F03CFD">
              <w:rPr>
                <w:b/>
                <w:color w:val="000000"/>
                <w:spacing w:val="-1"/>
              </w:rPr>
              <w:t xml:space="preserve">тивный </w:t>
            </w:r>
          </w:p>
        </w:tc>
        <w:tc>
          <w:tcPr>
            <w:tcW w:w="884" w:type="dxa"/>
          </w:tcPr>
          <w:p w:rsidR="00067791" w:rsidRPr="002D29ED" w:rsidRDefault="00067791" w:rsidP="000020FF">
            <w:pPr>
              <w:jc w:val="center"/>
              <w:rPr>
                <w:b/>
              </w:rPr>
            </w:pPr>
          </w:p>
        </w:tc>
        <w:tc>
          <w:tcPr>
            <w:tcW w:w="709" w:type="dxa"/>
          </w:tcPr>
          <w:p w:rsidR="00067791" w:rsidRPr="002D29ED" w:rsidRDefault="00067791" w:rsidP="000020FF">
            <w:pPr>
              <w:jc w:val="center"/>
              <w:rPr>
                <w:b/>
              </w:rPr>
            </w:pPr>
          </w:p>
        </w:tc>
        <w:tc>
          <w:tcPr>
            <w:tcW w:w="850" w:type="dxa"/>
          </w:tcPr>
          <w:p w:rsidR="00067791" w:rsidRPr="00E81294" w:rsidRDefault="00067791" w:rsidP="000020FF">
            <w:pPr>
              <w:jc w:val="center"/>
              <w:rPr>
                <w:b/>
              </w:rPr>
            </w:pPr>
          </w:p>
        </w:tc>
        <w:tc>
          <w:tcPr>
            <w:tcW w:w="2518" w:type="dxa"/>
            <w:vMerge w:val="restart"/>
            <w:tcBorders>
              <w:right w:val="single" w:sz="4" w:space="0" w:color="auto"/>
            </w:tcBorders>
            <w:vAlign w:val="center"/>
          </w:tcPr>
          <w:p w:rsidR="00067791" w:rsidRPr="00E81294" w:rsidRDefault="00067791" w:rsidP="00872008">
            <w:pPr>
              <w:jc w:val="center"/>
              <w:rPr>
                <w:b/>
              </w:rPr>
            </w:pPr>
            <w:r>
              <w:t>Беседа, тестирование</w:t>
            </w:r>
          </w:p>
        </w:tc>
        <w:tc>
          <w:tcPr>
            <w:tcW w:w="2551" w:type="dxa"/>
            <w:tcBorders>
              <w:left w:val="single" w:sz="4" w:space="0" w:color="auto"/>
            </w:tcBorders>
          </w:tcPr>
          <w:p w:rsidR="00067791" w:rsidRPr="00E81294" w:rsidRDefault="00067791" w:rsidP="000020FF">
            <w:pPr>
              <w:jc w:val="center"/>
              <w:rPr>
                <w:b/>
              </w:rPr>
            </w:pPr>
          </w:p>
        </w:tc>
        <w:tc>
          <w:tcPr>
            <w:tcW w:w="1276" w:type="dxa"/>
            <w:tcBorders>
              <w:left w:val="single" w:sz="4" w:space="0" w:color="auto"/>
            </w:tcBorders>
          </w:tcPr>
          <w:p w:rsidR="00067791" w:rsidRPr="00E81294" w:rsidRDefault="00067791" w:rsidP="000020FF">
            <w:pPr>
              <w:jc w:val="center"/>
              <w:rPr>
                <w:b/>
              </w:rPr>
            </w:pPr>
          </w:p>
        </w:tc>
        <w:tc>
          <w:tcPr>
            <w:tcW w:w="1276" w:type="dxa"/>
            <w:tcBorders>
              <w:left w:val="single" w:sz="4" w:space="0" w:color="auto"/>
            </w:tcBorders>
          </w:tcPr>
          <w:p w:rsidR="00067791" w:rsidRPr="00E81294" w:rsidRDefault="00067791" w:rsidP="000020FF">
            <w:pPr>
              <w:jc w:val="center"/>
              <w:rPr>
                <w:b/>
              </w:rPr>
            </w:pPr>
          </w:p>
        </w:tc>
      </w:tr>
      <w:tr w:rsidR="00067791" w:rsidRPr="00E81294" w:rsidTr="00895FB2">
        <w:tc>
          <w:tcPr>
            <w:tcW w:w="708" w:type="dxa"/>
            <w:vAlign w:val="center"/>
          </w:tcPr>
          <w:p w:rsidR="00067791" w:rsidRPr="001D4D80" w:rsidRDefault="00067791" w:rsidP="00187390">
            <w:pPr>
              <w:jc w:val="center"/>
            </w:pPr>
            <w:r w:rsidRPr="001D4D80">
              <w:lastRenderedPageBreak/>
              <w:t>6.1</w:t>
            </w:r>
          </w:p>
        </w:tc>
        <w:tc>
          <w:tcPr>
            <w:tcW w:w="5496" w:type="dxa"/>
          </w:tcPr>
          <w:p w:rsidR="00067791" w:rsidRPr="001D4D80" w:rsidRDefault="00067791" w:rsidP="00087E5D">
            <w:pPr>
              <w:pStyle w:val="2"/>
              <w:spacing w:before="0"/>
              <w:jc w:val="both"/>
              <w:rPr>
                <w:rFonts w:ascii="Times New Roman" w:hAnsi="Times New Roman"/>
                <w:b w:val="0"/>
                <w:i w:val="0"/>
                <w:sz w:val="24"/>
                <w:szCs w:val="24"/>
              </w:rPr>
            </w:pPr>
            <w:r w:rsidRPr="001D4D80">
              <w:rPr>
                <w:rFonts w:ascii="Times New Roman" w:hAnsi="Times New Roman"/>
                <w:b w:val="0"/>
                <w:i w:val="0"/>
                <w:sz w:val="24"/>
                <w:szCs w:val="24"/>
              </w:rPr>
              <w:t>Как подготовить реферат или сообщение</w:t>
            </w:r>
          </w:p>
        </w:tc>
        <w:tc>
          <w:tcPr>
            <w:tcW w:w="884" w:type="dxa"/>
            <w:vAlign w:val="center"/>
          </w:tcPr>
          <w:p w:rsidR="00067791" w:rsidRPr="001D4D80" w:rsidRDefault="00067791" w:rsidP="00665198">
            <w:pPr>
              <w:jc w:val="center"/>
            </w:pPr>
            <w:r w:rsidRPr="001D4D80">
              <w:t>2</w:t>
            </w:r>
          </w:p>
        </w:tc>
        <w:tc>
          <w:tcPr>
            <w:tcW w:w="709" w:type="dxa"/>
            <w:vAlign w:val="center"/>
          </w:tcPr>
          <w:p w:rsidR="00067791" w:rsidRPr="001D4D80" w:rsidRDefault="00067791" w:rsidP="00665198">
            <w:pPr>
              <w:jc w:val="center"/>
            </w:pPr>
            <w:r w:rsidRPr="001D4D80">
              <w:t>1</w:t>
            </w:r>
          </w:p>
        </w:tc>
        <w:tc>
          <w:tcPr>
            <w:tcW w:w="850" w:type="dxa"/>
            <w:vAlign w:val="center"/>
          </w:tcPr>
          <w:p w:rsidR="00067791" w:rsidRPr="00E81294" w:rsidRDefault="00067791" w:rsidP="00665198">
            <w:pPr>
              <w:jc w:val="center"/>
            </w:pPr>
            <w:r w:rsidRPr="00E81294">
              <w:t>3</w:t>
            </w:r>
          </w:p>
        </w:tc>
        <w:tc>
          <w:tcPr>
            <w:tcW w:w="2518" w:type="dxa"/>
            <w:vMerge/>
            <w:tcBorders>
              <w:right w:val="single" w:sz="4" w:space="0" w:color="auto"/>
            </w:tcBorders>
          </w:tcPr>
          <w:p w:rsidR="00067791" w:rsidRPr="00E81294" w:rsidRDefault="00067791" w:rsidP="000020FF">
            <w:pPr>
              <w:jc w:val="center"/>
            </w:pPr>
          </w:p>
        </w:tc>
        <w:tc>
          <w:tcPr>
            <w:tcW w:w="2551" w:type="dxa"/>
            <w:tcBorders>
              <w:left w:val="single" w:sz="4" w:space="0" w:color="auto"/>
            </w:tcBorders>
            <w:vAlign w:val="center"/>
          </w:tcPr>
          <w:p w:rsidR="00067791" w:rsidRPr="00F31966" w:rsidRDefault="00067791" w:rsidP="00187390">
            <w:pPr>
              <w:jc w:val="center"/>
              <w:rPr>
                <w:sz w:val="20"/>
                <w:szCs w:val="20"/>
              </w:rPr>
            </w:pPr>
            <w:r w:rsidRPr="00F31966">
              <w:rPr>
                <w:sz w:val="20"/>
                <w:szCs w:val="20"/>
              </w:rPr>
              <w:t>Технические средства обучения</w:t>
            </w:r>
          </w:p>
        </w:tc>
        <w:tc>
          <w:tcPr>
            <w:tcW w:w="1276" w:type="dxa"/>
            <w:tcBorders>
              <w:left w:val="single" w:sz="4" w:space="0" w:color="auto"/>
            </w:tcBorders>
          </w:tcPr>
          <w:p w:rsidR="00067791" w:rsidRPr="00E81294" w:rsidRDefault="00067791" w:rsidP="00187390">
            <w:pPr>
              <w:jc w:val="center"/>
            </w:pPr>
          </w:p>
        </w:tc>
        <w:tc>
          <w:tcPr>
            <w:tcW w:w="1276" w:type="dxa"/>
            <w:tcBorders>
              <w:left w:val="single" w:sz="4" w:space="0" w:color="auto"/>
            </w:tcBorders>
          </w:tcPr>
          <w:p w:rsidR="00067791" w:rsidRPr="00E81294" w:rsidRDefault="00067791" w:rsidP="00187390">
            <w:pPr>
              <w:jc w:val="center"/>
            </w:pPr>
          </w:p>
        </w:tc>
      </w:tr>
      <w:tr w:rsidR="00067791" w:rsidRPr="00E81294" w:rsidTr="00895FB2">
        <w:tc>
          <w:tcPr>
            <w:tcW w:w="708" w:type="dxa"/>
            <w:vAlign w:val="center"/>
          </w:tcPr>
          <w:p w:rsidR="00067791" w:rsidRPr="001D4D80" w:rsidRDefault="00067791" w:rsidP="00187390">
            <w:pPr>
              <w:jc w:val="center"/>
            </w:pPr>
            <w:r w:rsidRPr="001D4D80">
              <w:t>6.2</w:t>
            </w:r>
          </w:p>
        </w:tc>
        <w:tc>
          <w:tcPr>
            <w:tcW w:w="5496" w:type="dxa"/>
          </w:tcPr>
          <w:p w:rsidR="00067791" w:rsidRPr="001D4D80" w:rsidRDefault="00067791" w:rsidP="00FD3D92">
            <w:pPr>
              <w:pStyle w:val="Style3"/>
              <w:widowControl/>
              <w:jc w:val="left"/>
              <w:rPr>
                <w:iCs/>
              </w:rPr>
            </w:pPr>
            <w:r w:rsidRPr="001D4D80">
              <w:rPr>
                <w:iCs/>
              </w:rPr>
              <w:t xml:space="preserve">Подготовка  к  докладу. </w:t>
            </w:r>
            <w:r w:rsidRPr="001D4D80">
              <w:t>Этапы поисковой деятел</w:t>
            </w:r>
            <w:r w:rsidRPr="001D4D80">
              <w:t>ь</w:t>
            </w:r>
            <w:r w:rsidRPr="001D4D80">
              <w:t>ности</w:t>
            </w:r>
          </w:p>
        </w:tc>
        <w:tc>
          <w:tcPr>
            <w:tcW w:w="884" w:type="dxa"/>
            <w:vAlign w:val="center"/>
          </w:tcPr>
          <w:p w:rsidR="00067791" w:rsidRPr="001D4D80" w:rsidRDefault="00067791" w:rsidP="00665198">
            <w:pPr>
              <w:jc w:val="center"/>
            </w:pPr>
            <w:r w:rsidRPr="001D4D80">
              <w:t>2</w:t>
            </w:r>
          </w:p>
        </w:tc>
        <w:tc>
          <w:tcPr>
            <w:tcW w:w="709" w:type="dxa"/>
            <w:vAlign w:val="center"/>
          </w:tcPr>
          <w:p w:rsidR="00067791" w:rsidRPr="001D4D80" w:rsidRDefault="00067791" w:rsidP="00665198">
            <w:pPr>
              <w:jc w:val="center"/>
            </w:pPr>
            <w:r w:rsidRPr="001D4D80">
              <w:t>1</w:t>
            </w:r>
          </w:p>
        </w:tc>
        <w:tc>
          <w:tcPr>
            <w:tcW w:w="850" w:type="dxa"/>
            <w:vAlign w:val="center"/>
          </w:tcPr>
          <w:p w:rsidR="00067791" w:rsidRPr="00E81294" w:rsidRDefault="00067791" w:rsidP="00665198">
            <w:pPr>
              <w:jc w:val="center"/>
            </w:pPr>
            <w:r w:rsidRPr="00E81294">
              <w:t>3</w:t>
            </w:r>
          </w:p>
        </w:tc>
        <w:tc>
          <w:tcPr>
            <w:tcW w:w="2518" w:type="dxa"/>
            <w:vMerge/>
            <w:tcBorders>
              <w:right w:val="single" w:sz="4" w:space="0" w:color="auto"/>
            </w:tcBorders>
          </w:tcPr>
          <w:p w:rsidR="00067791" w:rsidRPr="00E81294" w:rsidRDefault="00067791" w:rsidP="000020FF">
            <w:pPr>
              <w:jc w:val="center"/>
            </w:pPr>
          </w:p>
        </w:tc>
        <w:tc>
          <w:tcPr>
            <w:tcW w:w="2551" w:type="dxa"/>
            <w:tcBorders>
              <w:left w:val="single" w:sz="4" w:space="0" w:color="auto"/>
            </w:tcBorders>
            <w:vAlign w:val="center"/>
          </w:tcPr>
          <w:p w:rsidR="00067791" w:rsidRDefault="00067791" w:rsidP="00187390">
            <w:pPr>
              <w:jc w:val="center"/>
              <w:rPr>
                <w:sz w:val="20"/>
                <w:szCs w:val="20"/>
              </w:rPr>
            </w:pPr>
            <w:r w:rsidRPr="00F31966">
              <w:rPr>
                <w:sz w:val="20"/>
                <w:szCs w:val="20"/>
              </w:rPr>
              <w:t>Технические средства</w:t>
            </w:r>
          </w:p>
          <w:p w:rsidR="00067791" w:rsidRPr="00F31966" w:rsidRDefault="00067791" w:rsidP="00187390">
            <w:pPr>
              <w:jc w:val="center"/>
              <w:rPr>
                <w:sz w:val="20"/>
                <w:szCs w:val="20"/>
              </w:rPr>
            </w:pPr>
            <w:r w:rsidRPr="00F31966">
              <w:rPr>
                <w:sz w:val="20"/>
                <w:szCs w:val="20"/>
              </w:rPr>
              <w:t>обучения</w:t>
            </w:r>
          </w:p>
        </w:tc>
        <w:tc>
          <w:tcPr>
            <w:tcW w:w="1276" w:type="dxa"/>
            <w:tcBorders>
              <w:left w:val="single" w:sz="4" w:space="0" w:color="auto"/>
            </w:tcBorders>
          </w:tcPr>
          <w:p w:rsidR="00067791" w:rsidRPr="00830493" w:rsidRDefault="00067791" w:rsidP="00187390">
            <w:pPr>
              <w:jc w:val="center"/>
              <w:rPr>
                <w:sz w:val="20"/>
                <w:szCs w:val="20"/>
              </w:rPr>
            </w:pPr>
          </w:p>
        </w:tc>
        <w:tc>
          <w:tcPr>
            <w:tcW w:w="1276" w:type="dxa"/>
            <w:tcBorders>
              <w:left w:val="single" w:sz="4" w:space="0" w:color="auto"/>
            </w:tcBorders>
          </w:tcPr>
          <w:p w:rsidR="00067791" w:rsidRPr="00830493" w:rsidRDefault="00067791" w:rsidP="00187390">
            <w:pPr>
              <w:jc w:val="center"/>
              <w:rPr>
                <w:sz w:val="20"/>
                <w:szCs w:val="20"/>
              </w:rPr>
            </w:pPr>
          </w:p>
        </w:tc>
      </w:tr>
      <w:tr w:rsidR="00067791" w:rsidRPr="00E81294" w:rsidTr="00895FB2">
        <w:tc>
          <w:tcPr>
            <w:tcW w:w="708" w:type="dxa"/>
            <w:vAlign w:val="center"/>
          </w:tcPr>
          <w:p w:rsidR="00067791" w:rsidRPr="001D4D80" w:rsidRDefault="00067791" w:rsidP="00187390">
            <w:pPr>
              <w:jc w:val="center"/>
            </w:pPr>
            <w:r w:rsidRPr="001D4D80">
              <w:t>6.3</w:t>
            </w:r>
          </w:p>
        </w:tc>
        <w:tc>
          <w:tcPr>
            <w:tcW w:w="5496" w:type="dxa"/>
          </w:tcPr>
          <w:p w:rsidR="00067791" w:rsidRPr="001D4D80" w:rsidRDefault="00067791" w:rsidP="002B5A24">
            <w:pPr>
              <w:tabs>
                <w:tab w:val="left" w:pos="-1440"/>
              </w:tabs>
              <w:ind w:right="-159"/>
            </w:pPr>
            <w:r>
              <w:rPr>
                <w:bCs/>
              </w:rPr>
              <w:t>«</w:t>
            </w:r>
            <w:r w:rsidRPr="001D4D80">
              <w:rPr>
                <w:bCs/>
              </w:rPr>
              <w:t>Мир новых  изобр</w:t>
            </w:r>
            <w:r>
              <w:rPr>
                <w:bCs/>
              </w:rPr>
              <w:t>етений. Очевидное  невероятное»</w:t>
            </w:r>
            <w:r w:rsidRPr="001D4D80">
              <w:rPr>
                <w:bCs/>
              </w:rPr>
              <w:t xml:space="preserve"> (отчетное мероприятие)</w:t>
            </w:r>
          </w:p>
        </w:tc>
        <w:tc>
          <w:tcPr>
            <w:tcW w:w="884" w:type="dxa"/>
            <w:vAlign w:val="center"/>
          </w:tcPr>
          <w:p w:rsidR="00067791" w:rsidRPr="001D4D80" w:rsidRDefault="00067791" w:rsidP="00665198">
            <w:pPr>
              <w:jc w:val="center"/>
            </w:pPr>
            <w:r w:rsidRPr="001D4D80">
              <w:t>-</w:t>
            </w:r>
          </w:p>
        </w:tc>
        <w:tc>
          <w:tcPr>
            <w:tcW w:w="709" w:type="dxa"/>
            <w:vAlign w:val="center"/>
          </w:tcPr>
          <w:p w:rsidR="00067791" w:rsidRPr="001D4D80" w:rsidRDefault="00067791" w:rsidP="00665198">
            <w:pPr>
              <w:jc w:val="center"/>
            </w:pPr>
            <w:r w:rsidRPr="001D4D80">
              <w:t>3</w:t>
            </w:r>
          </w:p>
        </w:tc>
        <w:tc>
          <w:tcPr>
            <w:tcW w:w="850" w:type="dxa"/>
            <w:vAlign w:val="center"/>
          </w:tcPr>
          <w:p w:rsidR="00067791" w:rsidRPr="00E81294" w:rsidRDefault="00067791" w:rsidP="00665198">
            <w:pPr>
              <w:jc w:val="center"/>
            </w:pPr>
            <w:r w:rsidRPr="00E81294">
              <w:t>3</w:t>
            </w:r>
          </w:p>
        </w:tc>
        <w:tc>
          <w:tcPr>
            <w:tcW w:w="2518" w:type="dxa"/>
            <w:vMerge/>
            <w:tcBorders>
              <w:right w:val="single" w:sz="4" w:space="0" w:color="auto"/>
            </w:tcBorders>
          </w:tcPr>
          <w:p w:rsidR="00067791" w:rsidRPr="00E81294" w:rsidRDefault="00067791" w:rsidP="000020FF">
            <w:pPr>
              <w:jc w:val="center"/>
            </w:pPr>
          </w:p>
        </w:tc>
        <w:tc>
          <w:tcPr>
            <w:tcW w:w="2551" w:type="dxa"/>
            <w:tcBorders>
              <w:left w:val="single" w:sz="4" w:space="0" w:color="auto"/>
            </w:tcBorders>
            <w:vAlign w:val="center"/>
          </w:tcPr>
          <w:p w:rsidR="00067791" w:rsidRPr="00F31966" w:rsidRDefault="00067791" w:rsidP="00187390">
            <w:pPr>
              <w:jc w:val="center"/>
              <w:rPr>
                <w:sz w:val="20"/>
                <w:szCs w:val="20"/>
              </w:rPr>
            </w:pPr>
            <w:r w:rsidRPr="00F31966">
              <w:rPr>
                <w:sz w:val="20"/>
                <w:szCs w:val="20"/>
              </w:rPr>
              <w:t>Технические средства обучения</w:t>
            </w:r>
          </w:p>
        </w:tc>
        <w:tc>
          <w:tcPr>
            <w:tcW w:w="1276" w:type="dxa"/>
            <w:tcBorders>
              <w:left w:val="single" w:sz="4" w:space="0" w:color="auto"/>
            </w:tcBorders>
          </w:tcPr>
          <w:p w:rsidR="00067791" w:rsidRPr="00E81294" w:rsidRDefault="00067791" w:rsidP="00187390">
            <w:pPr>
              <w:jc w:val="center"/>
            </w:pPr>
          </w:p>
        </w:tc>
        <w:tc>
          <w:tcPr>
            <w:tcW w:w="1276" w:type="dxa"/>
            <w:tcBorders>
              <w:left w:val="single" w:sz="4" w:space="0" w:color="auto"/>
            </w:tcBorders>
          </w:tcPr>
          <w:p w:rsidR="00067791" w:rsidRPr="00E81294" w:rsidRDefault="00067791" w:rsidP="00187390">
            <w:pPr>
              <w:jc w:val="center"/>
            </w:pPr>
          </w:p>
        </w:tc>
      </w:tr>
      <w:tr w:rsidR="00067791" w:rsidRPr="00E81294" w:rsidTr="00895FB2">
        <w:tc>
          <w:tcPr>
            <w:tcW w:w="708" w:type="dxa"/>
            <w:vAlign w:val="center"/>
          </w:tcPr>
          <w:p w:rsidR="00067791" w:rsidRPr="001D4D80" w:rsidRDefault="00067791" w:rsidP="00187390">
            <w:pPr>
              <w:jc w:val="center"/>
            </w:pPr>
            <w:r w:rsidRPr="001D4D80">
              <w:t>6.4</w:t>
            </w:r>
          </w:p>
        </w:tc>
        <w:tc>
          <w:tcPr>
            <w:tcW w:w="5496" w:type="dxa"/>
          </w:tcPr>
          <w:p w:rsidR="00067791" w:rsidRPr="00792F1B" w:rsidRDefault="00067791" w:rsidP="00792F1B">
            <w:pPr>
              <w:tabs>
                <w:tab w:val="left" w:pos="-1440"/>
              </w:tabs>
              <w:ind w:right="-159"/>
              <w:rPr>
                <w:b/>
              </w:rPr>
            </w:pPr>
            <w:r w:rsidRPr="00792F1B">
              <w:rPr>
                <w:b/>
              </w:rPr>
              <w:t>Заключительное занятие. Промежуточная атт</w:t>
            </w:r>
            <w:r w:rsidRPr="00792F1B">
              <w:rPr>
                <w:b/>
              </w:rPr>
              <w:t>е</w:t>
            </w:r>
            <w:r w:rsidRPr="00792F1B">
              <w:rPr>
                <w:b/>
              </w:rPr>
              <w:t>стация учащихся по результатам освоения М</w:t>
            </w:r>
            <w:r w:rsidRPr="00792F1B">
              <w:rPr>
                <w:b/>
              </w:rPr>
              <w:t>о</w:t>
            </w:r>
            <w:r w:rsidRPr="00792F1B">
              <w:rPr>
                <w:b/>
              </w:rPr>
              <w:t>дуля 2</w:t>
            </w:r>
          </w:p>
        </w:tc>
        <w:tc>
          <w:tcPr>
            <w:tcW w:w="884" w:type="dxa"/>
            <w:vAlign w:val="center"/>
          </w:tcPr>
          <w:p w:rsidR="00067791" w:rsidRPr="00792F1B" w:rsidRDefault="00067791" w:rsidP="00665198">
            <w:pPr>
              <w:jc w:val="center"/>
              <w:rPr>
                <w:b/>
              </w:rPr>
            </w:pPr>
            <w:r w:rsidRPr="00792F1B">
              <w:rPr>
                <w:b/>
              </w:rPr>
              <w:t>-</w:t>
            </w:r>
          </w:p>
        </w:tc>
        <w:tc>
          <w:tcPr>
            <w:tcW w:w="709" w:type="dxa"/>
            <w:vAlign w:val="center"/>
          </w:tcPr>
          <w:p w:rsidR="00067791" w:rsidRPr="00792F1B" w:rsidRDefault="00067791" w:rsidP="00665198">
            <w:pPr>
              <w:jc w:val="center"/>
              <w:rPr>
                <w:b/>
              </w:rPr>
            </w:pPr>
            <w:r w:rsidRPr="00792F1B">
              <w:rPr>
                <w:b/>
              </w:rPr>
              <w:t>3</w:t>
            </w:r>
          </w:p>
        </w:tc>
        <w:tc>
          <w:tcPr>
            <w:tcW w:w="850" w:type="dxa"/>
            <w:vAlign w:val="center"/>
          </w:tcPr>
          <w:p w:rsidR="00067791" w:rsidRPr="00792F1B" w:rsidRDefault="00067791" w:rsidP="00665198">
            <w:pPr>
              <w:jc w:val="center"/>
              <w:rPr>
                <w:b/>
              </w:rPr>
            </w:pPr>
            <w:r w:rsidRPr="00792F1B">
              <w:rPr>
                <w:b/>
              </w:rPr>
              <w:t>3</w:t>
            </w:r>
          </w:p>
        </w:tc>
        <w:tc>
          <w:tcPr>
            <w:tcW w:w="2518" w:type="dxa"/>
            <w:vMerge/>
            <w:tcBorders>
              <w:right w:val="single" w:sz="4" w:space="0" w:color="auto"/>
            </w:tcBorders>
          </w:tcPr>
          <w:p w:rsidR="00067791" w:rsidRPr="00E81294" w:rsidRDefault="00067791" w:rsidP="000020FF">
            <w:pPr>
              <w:jc w:val="center"/>
            </w:pPr>
          </w:p>
        </w:tc>
        <w:tc>
          <w:tcPr>
            <w:tcW w:w="2551" w:type="dxa"/>
            <w:tcBorders>
              <w:left w:val="single" w:sz="4" w:space="0" w:color="auto"/>
            </w:tcBorders>
            <w:vAlign w:val="center"/>
          </w:tcPr>
          <w:p w:rsidR="00067791" w:rsidRPr="00066899" w:rsidRDefault="00067791" w:rsidP="00187390">
            <w:pPr>
              <w:jc w:val="center"/>
              <w:rPr>
                <w:sz w:val="20"/>
                <w:szCs w:val="20"/>
              </w:rPr>
            </w:pPr>
            <w:r w:rsidRPr="00066899">
              <w:rPr>
                <w:sz w:val="20"/>
                <w:szCs w:val="20"/>
              </w:rPr>
              <w:t>Раздаточный материал</w:t>
            </w:r>
          </w:p>
        </w:tc>
        <w:tc>
          <w:tcPr>
            <w:tcW w:w="1276" w:type="dxa"/>
            <w:tcBorders>
              <w:left w:val="single" w:sz="4" w:space="0" w:color="auto"/>
            </w:tcBorders>
          </w:tcPr>
          <w:p w:rsidR="00067791" w:rsidRPr="00066899" w:rsidRDefault="00067791" w:rsidP="00187390">
            <w:pPr>
              <w:jc w:val="center"/>
              <w:rPr>
                <w:sz w:val="20"/>
                <w:szCs w:val="20"/>
              </w:rPr>
            </w:pPr>
          </w:p>
        </w:tc>
        <w:tc>
          <w:tcPr>
            <w:tcW w:w="1276" w:type="dxa"/>
            <w:tcBorders>
              <w:left w:val="single" w:sz="4" w:space="0" w:color="auto"/>
            </w:tcBorders>
          </w:tcPr>
          <w:p w:rsidR="00067791" w:rsidRPr="00066899" w:rsidRDefault="00067791" w:rsidP="00187390">
            <w:pPr>
              <w:jc w:val="center"/>
              <w:rPr>
                <w:sz w:val="20"/>
                <w:szCs w:val="20"/>
              </w:rPr>
            </w:pPr>
          </w:p>
        </w:tc>
      </w:tr>
      <w:tr w:rsidR="00067791" w:rsidRPr="00E81294" w:rsidTr="00895FB2">
        <w:tc>
          <w:tcPr>
            <w:tcW w:w="6204" w:type="dxa"/>
            <w:gridSpan w:val="2"/>
          </w:tcPr>
          <w:p w:rsidR="00067791" w:rsidRPr="00E81294" w:rsidRDefault="00067791" w:rsidP="008E19CF">
            <w:pPr>
              <w:jc w:val="right"/>
            </w:pPr>
            <w:r>
              <w:rPr>
                <w:b/>
              </w:rPr>
              <w:t>Итого</w:t>
            </w:r>
          </w:p>
        </w:tc>
        <w:tc>
          <w:tcPr>
            <w:tcW w:w="884" w:type="dxa"/>
          </w:tcPr>
          <w:p w:rsidR="00067791" w:rsidRPr="002D29ED" w:rsidRDefault="00067791" w:rsidP="000020FF">
            <w:pPr>
              <w:jc w:val="center"/>
              <w:rPr>
                <w:b/>
              </w:rPr>
            </w:pPr>
            <w:r>
              <w:rPr>
                <w:b/>
              </w:rPr>
              <w:t>4</w:t>
            </w:r>
          </w:p>
        </w:tc>
        <w:tc>
          <w:tcPr>
            <w:tcW w:w="709" w:type="dxa"/>
          </w:tcPr>
          <w:p w:rsidR="00067791" w:rsidRPr="002D29ED" w:rsidRDefault="00067791" w:rsidP="000020FF">
            <w:pPr>
              <w:jc w:val="center"/>
              <w:rPr>
                <w:b/>
              </w:rPr>
            </w:pPr>
            <w:r>
              <w:rPr>
                <w:b/>
              </w:rPr>
              <w:t>8</w:t>
            </w:r>
          </w:p>
        </w:tc>
        <w:tc>
          <w:tcPr>
            <w:tcW w:w="850" w:type="dxa"/>
          </w:tcPr>
          <w:p w:rsidR="00067791" w:rsidRPr="00E81294" w:rsidRDefault="00067791" w:rsidP="000020FF">
            <w:pPr>
              <w:jc w:val="center"/>
              <w:rPr>
                <w:b/>
              </w:rPr>
            </w:pPr>
            <w:r>
              <w:rPr>
                <w:b/>
              </w:rPr>
              <w:t>12</w:t>
            </w:r>
          </w:p>
        </w:tc>
        <w:tc>
          <w:tcPr>
            <w:tcW w:w="2518" w:type="dxa"/>
            <w:tcBorders>
              <w:right w:val="single" w:sz="4" w:space="0" w:color="auto"/>
            </w:tcBorders>
          </w:tcPr>
          <w:p w:rsidR="00067791" w:rsidRPr="00E81294" w:rsidRDefault="00067791" w:rsidP="000020FF">
            <w:pPr>
              <w:jc w:val="center"/>
            </w:pPr>
          </w:p>
        </w:tc>
        <w:tc>
          <w:tcPr>
            <w:tcW w:w="2551" w:type="dxa"/>
            <w:tcBorders>
              <w:left w:val="single" w:sz="4" w:space="0" w:color="auto"/>
            </w:tcBorders>
          </w:tcPr>
          <w:p w:rsidR="00067791" w:rsidRPr="00066899" w:rsidRDefault="00067791" w:rsidP="000020FF">
            <w:pPr>
              <w:jc w:val="center"/>
              <w:rPr>
                <w:sz w:val="20"/>
                <w:szCs w:val="20"/>
              </w:rPr>
            </w:pPr>
          </w:p>
        </w:tc>
        <w:tc>
          <w:tcPr>
            <w:tcW w:w="1276" w:type="dxa"/>
            <w:tcBorders>
              <w:left w:val="single" w:sz="4" w:space="0" w:color="auto"/>
            </w:tcBorders>
          </w:tcPr>
          <w:p w:rsidR="00067791" w:rsidRPr="00066899" w:rsidRDefault="00067791" w:rsidP="000020FF">
            <w:pPr>
              <w:jc w:val="center"/>
              <w:rPr>
                <w:sz w:val="20"/>
                <w:szCs w:val="20"/>
              </w:rPr>
            </w:pPr>
          </w:p>
        </w:tc>
        <w:tc>
          <w:tcPr>
            <w:tcW w:w="1276" w:type="dxa"/>
            <w:tcBorders>
              <w:left w:val="single" w:sz="4" w:space="0" w:color="auto"/>
            </w:tcBorders>
          </w:tcPr>
          <w:p w:rsidR="00067791" w:rsidRPr="00066899" w:rsidRDefault="00067791" w:rsidP="000020FF">
            <w:pPr>
              <w:jc w:val="center"/>
              <w:rPr>
                <w:sz w:val="20"/>
                <w:szCs w:val="20"/>
              </w:rPr>
            </w:pPr>
          </w:p>
        </w:tc>
      </w:tr>
      <w:tr w:rsidR="00067791" w:rsidRPr="00E81294" w:rsidTr="0050207D">
        <w:tc>
          <w:tcPr>
            <w:tcW w:w="16268" w:type="dxa"/>
            <w:gridSpan w:val="9"/>
          </w:tcPr>
          <w:p w:rsidR="00067791" w:rsidRDefault="00067791" w:rsidP="000020FF">
            <w:pPr>
              <w:jc w:val="center"/>
              <w:rPr>
                <w:b/>
              </w:rPr>
            </w:pPr>
            <w:r>
              <w:rPr>
                <w:b/>
              </w:rPr>
              <w:t>Блок 7</w:t>
            </w:r>
          </w:p>
          <w:p w:rsidR="00067791" w:rsidRPr="00E81294" w:rsidRDefault="00067791" w:rsidP="000020FF">
            <w:pPr>
              <w:jc w:val="center"/>
              <w:rPr>
                <w:b/>
              </w:rPr>
            </w:pPr>
          </w:p>
        </w:tc>
      </w:tr>
      <w:tr w:rsidR="00067791" w:rsidRPr="00E81294" w:rsidTr="00895FB2">
        <w:tc>
          <w:tcPr>
            <w:tcW w:w="708" w:type="dxa"/>
          </w:tcPr>
          <w:p w:rsidR="00067791" w:rsidRPr="00E81294" w:rsidRDefault="00067791" w:rsidP="000020FF">
            <w:pPr>
              <w:rPr>
                <w:b/>
              </w:rPr>
            </w:pPr>
          </w:p>
        </w:tc>
        <w:tc>
          <w:tcPr>
            <w:tcW w:w="5496" w:type="dxa"/>
          </w:tcPr>
          <w:p w:rsidR="00067791" w:rsidRDefault="00067791" w:rsidP="0013370C">
            <w:pPr>
              <w:rPr>
                <w:b/>
              </w:rPr>
            </w:pPr>
            <w:r w:rsidRPr="0013370C">
              <w:rPr>
                <w:b/>
              </w:rPr>
              <w:t>«Уроки мастерства»</w:t>
            </w:r>
          </w:p>
        </w:tc>
        <w:tc>
          <w:tcPr>
            <w:tcW w:w="884" w:type="dxa"/>
          </w:tcPr>
          <w:p w:rsidR="00067791" w:rsidRPr="0013370C" w:rsidRDefault="00067791" w:rsidP="001E40D5">
            <w:pPr>
              <w:jc w:val="center"/>
            </w:pPr>
          </w:p>
        </w:tc>
        <w:tc>
          <w:tcPr>
            <w:tcW w:w="709" w:type="dxa"/>
          </w:tcPr>
          <w:p w:rsidR="00067791" w:rsidRPr="0013370C" w:rsidRDefault="00067791" w:rsidP="00046CF1">
            <w:pPr>
              <w:jc w:val="center"/>
            </w:pPr>
          </w:p>
        </w:tc>
        <w:tc>
          <w:tcPr>
            <w:tcW w:w="850" w:type="dxa"/>
          </w:tcPr>
          <w:p w:rsidR="00067791" w:rsidRPr="0013370C" w:rsidRDefault="00067791" w:rsidP="00046CF1">
            <w:pPr>
              <w:jc w:val="center"/>
            </w:pPr>
          </w:p>
        </w:tc>
        <w:tc>
          <w:tcPr>
            <w:tcW w:w="2518" w:type="dxa"/>
            <w:tcBorders>
              <w:right w:val="single" w:sz="4" w:space="0" w:color="auto"/>
            </w:tcBorders>
          </w:tcPr>
          <w:p w:rsidR="00067791" w:rsidRPr="00E81294" w:rsidRDefault="00067791" w:rsidP="000020FF">
            <w:pPr>
              <w:jc w:val="center"/>
              <w:rPr>
                <w:b/>
              </w:rPr>
            </w:pPr>
          </w:p>
        </w:tc>
        <w:tc>
          <w:tcPr>
            <w:tcW w:w="2551" w:type="dxa"/>
            <w:tcBorders>
              <w:left w:val="single" w:sz="4" w:space="0" w:color="auto"/>
            </w:tcBorders>
          </w:tcPr>
          <w:p w:rsidR="00067791" w:rsidRPr="00E81294" w:rsidRDefault="00067791" w:rsidP="000020FF">
            <w:pPr>
              <w:jc w:val="center"/>
              <w:rPr>
                <w:b/>
              </w:rPr>
            </w:pPr>
          </w:p>
        </w:tc>
        <w:tc>
          <w:tcPr>
            <w:tcW w:w="1276" w:type="dxa"/>
            <w:tcBorders>
              <w:left w:val="single" w:sz="4" w:space="0" w:color="auto"/>
            </w:tcBorders>
          </w:tcPr>
          <w:p w:rsidR="00067791" w:rsidRPr="00E81294" w:rsidRDefault="00067791" w:rsidP="000020FF">
            <w:pPr>
              <w:jc w:val="center"/>
              <w:rPr>
                <w:b/>
              </w:rPr>
            </w:pPr>
          </w:p>
        </w:tc>
        <w:tc>
          <w:tcPr>
            <w:tcW w:w="1276" w:type="dxa"/>
            <w:tcBorders>
              <w:left w:val="single" w:sz="4" w:space="0" w:color="auto"/>
            </w:tcBorders>
          </w:tcPr>
          <w:p w:rsidR="00067791" w:rsidRPr="00E81294" w:rsidRDefault="00067791" w:rsidP="000020FF">
            <w:pPr>
              <w:jc w:val="center"/>
              <w:rPr>
                <w:b/>
              </w:rPr>
            </w:pPr>
          </w:p>
        </w:tc>
      </w:tr>
      <w:tr w:rsidR="00067791" w:rsidRPr="00E81294" w:rsidTr="00895FB2">
        <w:tc>
          <w:tcPr>
            <w:tcW w:w="708" w:type="dxa"/>
          </w:tcPr>
          <w:p w:rsidR="00067791" w:rsidRPr="0013370C" w:rsidRDefault="00067791" w:rsidP="0013370C">
            <w:r>
              <w:t>7.1</w:t>
            </w:r>
          </w:p>
        </w:tc>
        <w:tc>
          <w:tcPr>
            <w:tcW w:w="5496" w:type="dxa"/>
          </w:tcPr>
          <w:p w:rsidR="00067791" w:rsidRPr="0013370C" w:rsidRDefault="00067791" w:rsidP="0013370C">
            <w:r w:rsidRPr="001139A0">
              <w:t>Научные развлечения «Калейдоскоп открытий»</w:t>
            </w:r>
          </w:p>
        </w:tc>
        <w:tc>
          <w:tcPr>
            <w:tcW w:w="884" w:type="dxa"/>
          </w:tcPr>
          <w:p w:rsidR="00067791" w:rsidRPr="003A1757" w:rsidRDefault="00067791" w:rsidP="0013370C">
            <w:pPr>
              <w:jc w:val="center"/>
            </w:pPr>
            <w:r w:rsidRPr="003A1757">
              <w:t>2</w:t>
            </w:r>
          </w:p>
        </w:tc>
        <w:tc>
          <w:tcPr>
            <w:tcW w:w="709" w:type="dxa"/>
          </w:tcPr>
          <w:p w:rsidR="00067791" w:rsidRPr="003A1757" w:rsidRDefault="00067791" w:rsidP="0013370C">
            <w:pPr>
              <w:jc w:val="center"/>
            </w:pPr>
            <w:r w:rsidRPr="003A1757">
              <w:t>4</w:t>
            </w:r>
          </w:p>
        </w:tc>
        <w:tc>
          <w:tcPr>
            <w:tcW w:w="850" w:type="dxa"/>
          </w:tcPr>
          <w:p w:rsidR="00067791" w:rsidRDefault="00067791" w:rsidP="0013370C">
            <w:pPr>
              <w:jc w:val="center"/>
            </w:pPr>
            <w:r w:rsidRPr="003A1757">
              <w:t>6</w:t>
            </w:r>
          </w:p>
        </w:tc>
        <w:tc>
          <w:tcPr>
            <w:tcW w:w="2518" w:type="dxa"/>
            <w:tcBorders>
              <w:right w:val="single" w:sz="4" w:space="0" w:color="auto"/>
            </w:tcBorders>
          </w:tcPr>
          <w:p w:rsidR="00067791" w:rsidRDefault="00067791" w:rsidP="0013370C">
            <w:r>
              <w:t>Практическая ра</w:t>
            </w:r>
            <w:r w:rsidRPr="007701EF">
              <w:t>бота</w:t>
            </w:r>
          </w:p>
        </w:tc>
        <w:tc>
          <w:tcPr>
            <w:tcW w:w="2551" w:type="dxa"/>
            <w:tcBorders>
              <w:left w:val="single" w:sz="4" w:space="0" w:color="auto"/>
            </w:tcBorders>
          </w:tcPr>
          <w:p w:rsidR="00067791" w:rsidRDefault="00067791" w:rsidP="0013370C">
            <w:pPr>
              <w:jc w:val="center"/>
            </w:pPr>
            <w:r w:rsidRPr="00B14578">
              <w:t>Схемы, справочное пособие</w:t>
            </w:r>
          </w:p>
        </w:tc>
        <w:tc>
          <w:tcPr>
            <w:tcW w:w="1276" w:type="dxa"/>
            <w:tcBorders>
              <w:left w:val="single" w:sz="4" w:space="0" w:color="auto"/>
            </w:tcBorders>
          </w:tcPr>
          <w:p w:rsidR="00067791" w:rsidRPr="0013370C" w:rsidRDefault="00067791" w:rsidP="0013370C">
            <w:pPr>
              <w:jc w:val="center"/>
            </w:pPr>
          </w:p>
        </w:tc>
        <w:tc>
          <w:tcPr>
            <w:tcW w:w="1276" w:type="dxa"/>
            <w:tcBorders>
              <w:left w:val="single" w:sz="4" w:space="0" w:color="auto"/>
            </w:tcBorders>
          </w:tcPr>
          <w:p w:rsidR="00067791" w:rsidRPr="0013370C" w:rsidRDefault="00067791" w:rsidP="0013370C"/>
        </w:tc>
      </w:tr>
      <w:tr w:rsidR="00067791" w:rsidRPr="00E81294" w:rsidTr="00895FB2">
        <w:tc>
          <w:tcPr>
            <w:tcW w:w="708" w:type="dxa"/>
          </w:tcPr>
          <w:p w:rsidR="00067791" w:rsidRPr="0013370C" w:rsidRDefault="00067791" w:rsidP="0013370C">
            <w:r>
              <w:t>7.2</w:t>
            </w:r>
          </w:p>
        </w:tc>
        <w:tc>
          <w:tcPr>
            <w:tcW w:w="5496" w:type="dxa"/>
          </w:tcPr>
          <w:p w:rsidR="00067791" w:rsidRPr="0013370C" w:rsidRDefault="00067791" w:rsidP="0013370C">
            <w:r w:rsidRPr="001139A0">
              <w:t>Интеллектуальная познавательная игра «В стране великих величин»</w:t>
            </w:r>
          </w:p>
        </w:tc>
        <w:tc>
          <w:tcPr>
            <w:tcW w:w="884" w:type="dxa"/>
          </w:tcPr>
          <w:p w:rsidR="00067791" w:rsidRPr="003A1757" w:rsidRDefault="00067791" w:rsidP="0013370C">
            <w:pPr>
              <w:jc w:val="center"/>
            </w:pPr>
            <w:r w:rsidRPr="003A1757">
              <w:t>2</w:t>
            </w:r>
          </w:p>
        </w:tc>
        <w:tc>
          <w:tcPr>
            <w:tcW w:w="709" w:type="dxa"/>
          </w:tcPr>
          <w:p w:rsidR="00067791" w:rsidRPr="003A1757" w:rsidRDefault="00067791" w:rsidP="0013370C">
            <w:pPr>
              <w:jc w:val="center"/>
            </w:pPr>
            <w:r w:rsidRPr="003A1757">
              <w:t>4</w:t>
            </w:r>
          </w:p>
        </w:tc>
        <w:tc>
          <w:tcPr>
            <w:tcW w:w="850" w:type="dxa"/>
          </w:tcPr>
          <w:p w:rsidR="00067791" w:rsidRDefault="00067791" w:rsidP="0013370C">
            <w:pPr>
              <w:jc w:val="center"/>
            </w:pPr>
            <w:r w:rsidRPr="003A1757">
              <w:t>6</w:t>
            </w:r>
          </w:p>
        </w:tc>
        <w:tc>
          <w:tcPr>
            <w:tcW w:w="2518" w:type="dxa"/>
            <w:tcBorders>
              <w:right w:val="single" w:sz="4" w:space="0" w:color="auto"/>
            </w:tcBorders>
          </w:tcPr>
          <w:p w:rsidR="00067791" w:rsidRDefault="00067791" w:rsidP="0013370C">
            <w:r>
              <w:t>Практическая ра</w:t>
            </w:r>
            <w:r w:rsidRPr="007701EF">
              <w:t>бота</w:t>
            </w:r>
          </w:p>
        </w:tc>
        <w:tc>
          <w:tcPr>
            <w:tcW w:w="2551" w:type="dxa"/>
            <w:tcBorders>
              <w:left w:val="single" w:sz="4" w:space="0" w:color="auto"/>
            </w:tcBorders>
          </w:tcPr>
          <w:p w:rsidR="00067791" w:rsidRDefault="00067791" w:rsidP="0013370C">
            <w:pPr>
              <w:jc w:val="center"/>
            </w:pPr>
            <w:r w:rsidRPr="00B14578">
              <w:t>Схемы, справочное пособие</w:t>
            </w:r>
          </w:p>
        </w:tc>
        <w:tc>
          <w:tcPr>
            <w:tcW w:w="1276" w:type="dxa"/>
            <w:tcBorders>
              <w:left w:val="single" w:sz="4" w:space="0" w:color="auto"/>
            </w:tcBorders>
          </w:tcPr>
          <w:p w:rsidR="00067791" w:rsidRPr="0013370C" w:rsidRDefault="00067791" w:rsidP="0013370C">
            <w:pPr>
              <w:jc w:val="center"/>
            </w:pPr>
          </w:p>
        </w:tc>
        <w:tc>
          <w:tcPr>
            <w:tcW w:w="1276" w:type="dxa"/>
            <w:tcBorders>
              <w:left w:val="single" w:sz="4" w:space="0" w:color="auto"/>
            </w:tcBorders>
          </w:tcPr>
          <w:p w:rsidR="00067791" w:rsidRPr="0013370C" w:rsidRDefault="00067791" w:rsidP="0013370C"/>
        </w:tc>
      </w:tr>
      <w:tr w:rsidR="00067791" w:rsidRPr="00E81294" w:rsidTr="00895FB2">
        <w:tc>
          <w:tcPr>
            <w:tcW w:w="708" w:type="dxa"/>
          </w:tcPr>
          <w:p w:rsidR="00067791" w:rsidRPr="0013370C" w:rsidRDefault="00067791" w:rsidP="0013370C">
            <w:r>
              <w:t>7.3</w:t>
            </w:r>
          </w:p>
        </w:tc>
        <w:tc>
          <w:tcPr>
            <w:tcW w:w="5496" w:type="dxa"/>
          </w:tcPr>
          <w:p w:rsidR="00067791" w:rsidRPr="0013370C" w:rsidRDefault="00067791" w:rsidP="0013370C">
            <w:r w:rsidRPr="001139A0">
              <w:t>Виртуальная экскурсия «Господин Чертеж»</w:t>
            </w:r>
          </w:p>
        </w:tc>
        <w:tc>
          <w:tcPr>
            <w:tcW w:w="884" w:type="dxa"/>
          </w:tcPr>
          <w:p w:rsidR="00067791" w:rsidRPr="00C5348A" w:rsidRDefault="00067791" w:rsidP="0013370C">
            <w:pPr>
              <w:jc w:val="center"/>
            </w:pPr>
            <w:r w:rsidRPr="00C5348A">
              <w:t>2</w:t>
            </w:r>
          </w:p>
        </w:tc>
        <w:tc>
          <w:tcPr>
            <w:tcW w:w="709" w:type="dxa"/>
          </w:tcPr>
          <w:p w:rsidR="00067791" w:rsidRPr="00C5348A" w:rsidRDefault="00067791" w:rsidP="0013370C">
            <w:pPr>
              <w:jc w:val="center"/>
            </w:pPr>
            <w:r w:rsidRPr="00C5348A">
              <w:t>4</w:t>
            </w:r>
          </w:p>
        </w:tc>
        <w:tc>
          <w:tcPr>
            <w:tcW w:w="850" w:type="dxa"/>
          </w:tcPr>
          <w:p w:rsidR="00067791" w:rsidRDefault="00067791" w:rsidP="0013370C">
            <w:pPr>
              <w:jc w:val="center"/>
            </w:pPr>
            <w:r w:rsidRPr="00C5348A">
              <w:t>6</w:t>
            </w:r>
          </w:p>
        </w:tc>
        <w:tc>
          <w:tcPr>
            <w:tcW w:w="2518" w:type="dxa"/>
            <w:tcBorders>
              <w:right w:val="single" w:sz="4" w:space="0" w:color="auto"/>
            </w:tcBorders>
          </w:tcPr>
          <w:p w:rsidR="00067791" w:rsidRDefault="00067791" w:rsidP="0013370C">
            <w:r>
              <w:t>Практическая ра</w:t>
            </w:r>
            <w:r w:rsidRPr="007701EF">
              <w:t>бота</w:t>
            </w:r>
          </w:p>
        </w:tc>
        <w:tc>
          <w:tcPr>
            <w:tcW w:w="2551" w:type="dxa"/>
            <w:tcBorders>
              <w:left w:val="single" w:sz="4" w:space="0" w:color="auto"/>
            </w:tcBorders>
          </w:tcPr>
          <w:p w:rsidR="00067791" w:rsidRDefault="00067791" w:rsidP="0013370C">
            <w:pPr>
              <w:jc w:val="center"/>
            </w:pPr>
            <w:r w:rsidRPr="00B14578">
              <w:t>Схемы, справочное пособие</w:t>
            </w:r>
          </w:p>
        </w:tc>
        <w:tc>
          <w:tcPr>
            <w:tcW w:w="1276" w:type="dxa"/>
            <w:tcBorders>
              <w:left w:val="single" w:sz="4" w:space="0" w:color="auto"/>
            </w:tcBorders>
          </w:tcPr>
          <w:p w:rsidR="00067791" w:rsidRPr="0013370C" w:rsidRDefault="00067791" w:rsidP="0013370C">
            <w:pPr>
              <w:jc w:val="center"/>
            </w:pPr>
          </w:p>
        </w:tc>
        <w:tc>
          <w:tcPr>
            <w:tcW w:w="1276" w:type="dxa"/>
            <w:tcBorders>
              <w:left w:val="single" w:sz="4" w:space="0" w:color="auto"/>
            </w:tcBorders>
          </w:tcPr>
          <w:p w:rsidR="00067791" w:rsidRPr="0013370C" w:rsidRDefault="00067791" w:rsidP="0013370C"/>
        </w:tc>
      </w:tr>
      <w:tr w:rsidR="00067791" w:rsidRPr="00E81294" w:rsidTr="00895FB2">
        <w:tc>
          <w:tcPr>
            <w:tcW w:w="708" w:type="dxa"/>
          </w:tcPr>
          <w:p w:rsidR="00067791" w:rsidRPr="0013370C" w:rsidRDefault="00067791" w:rsidP="0013370C">
            <w:r>
              <w:t>7.4</w:t>
            </w:r>
          </w:p>
        </w:tc>
        <w:tc>
          <w:tcPr>
            <w:tcW w:w="5496" w:type="dxa"/>
          </w:tcPr>
          <w:p w:rsidR="00067791" w:rsidRPr="0013370C" w:rsidRDefault="00067791" w:rsidP="0013370C">
            <w:r w:rsidRPr="001139A0">
              <w:t>Интеллектуальная игра «Вопрос на засыпку»</w:t>
            </w:r>
          </w:p>
        </w:tc>
        <w:tc>
          <w:tcPr>
            <w:tcW w:w="884" w:type="dxa"/>
          </w:tcPr>
          <w:p w:rsidR="00067791" w:rsidRPr="00C5348A" w:rsidRDefault="00067791" w:rsidP="0013370C">
            <w:pPr>
              <w:jc w:val="center"/>
            </w:pPr>
            <w:r w:rsidRPr="00C5348A">
              <w:t>2</w:t>
            </w:r>
          </w:p>
        </w:tc>
        <w:tc>
          <w:tcPr>
            <w:tcW w:w="709" w:type="dxa"/>
          </w:tcPr>
          <w:p w:rsidR="00067791" w:rsidRPr="00C5348A" w:rsidRDefault="00067791" w:rsidP="0013370C">
            <w:pPr>
              <w:jc w:val="center"/>
            </w:pPr>
            <w:r w:rsidRPr="00C5348A">
              <w:t>4</w:t>
            </w:r>
          </w:p>
        </w:tc>
        <w:tc>
          <w:tcPr>
            <w:tcW w:w="850" w:type="dxa"/>
          </w:tcPr>
          <w:p w:rsidR="00067791" w:rsidRDefault="00067791" w:rsidP="0013370C">
            <w:pPr>
              <w:jc w:val="center"/>
            </w:pPr>
            <w:r w:rsidRPr="00C5348A">
              <w:t>6</w:t>
            </w:r>
          </w:p>
        </w:tc>
        <w:tc>
          <w:tcPr>
            <w:tcW w:w="2518" w:type="dxa"/>
            <w:tcBorders>
              <w:right w:val="single" w:sz="4" w:space="0" w:color="auto"/>
            </w:tcBorders>
          </w:tcPr>
          <w:p w:rsidR="00067791" w:rsidRDefault="00067791" w:rsidP="0013370C">
            <w:r>
              <w:t>Практическая ра</w:t>
            </w:r>
            <w:r w:rsidRPr="007701EF">
              <w:t>бота</w:t>
            </w:r>
          </w:p>
        </w:tc>
        <w:tc>
          <w:tcPr>
            <w:tcW w:w="2551" w:type="dxa"/>
            <w:tcBorders>
              <w:left w:val="single" w:sz="4" w:space="0" w:color="auto"/>
            </w:tcBorders>
          </w:tcPr>
          <w:p w:rsidR="00067791" w:rsidRDefault="00067791" w:rsidP="0013370C">
            <w:pPr>
              <w:jc w:val="center"/>
            </w:pPr>
            <w:r w:rsidRPr="00B14578">
              <w:t>Схемы, справочное пособие</w:t>
            </w:r>
          </w:p>
        </w:tc>
        <w:tc>
          <w:tcPr>
            <w:tcW w:w="1276" w:type="dxa"/>
            <w:tcBorders>
              <w:left w:val="single" w:sz="4" w:space="0" w:color="auto"/>
            </w:tcBorders>
          </w:tcPr>
          <w:p w:rsidR="00067791" w:rsidRPr="0013370C" w:rsidRDefault="00067791" w:rsidP="0013370C">
            <w:pPr>
              <w:jc w:val="center"/>
            </w:pPr>
          </w:p>
        </w:tc>
        <w:tc>
          <w:tcPr>
            <w:tcW w:w="1276" w:type="dxa"/>
            <w:tcBorders>
              <w:left w:val="single" w:sz="4" w:space="0" w:color="auto"/>
            </w:tcBorders>
          </w:tcPr>
          <w:p w:rsidR="00067791" w:rsidRPr="0013370C" w:rsidRDefault="00067791" w:rsidP="0013370C"/>
        </w:tc>
      </w:tr>
      <w:tr w:rsidR="00067791" w:rsidRPr="00E81294" w:rsidTr="00895FB2">
        <w:tc>
          <w:tcPr>
            <w:tcW w:w="708" w:type="dxa"/>
          </w:tcPr>
          <w:p w:rsidR="00067791" w:rsidRPr="0013370C" w:rsidRDefault="00067791" w:rsidP="0013370C">
            <w:r>
              <w:t>7.5</w:t>
            </w:r>
          </w:p>
        </w:tc>
        <w:tc>
          <w:tcPr>
            <w:tcW w:w="5496" w:type="dxa"/>
          </w:tcPr>
          <w:p w:rsidR="00067791" w:rsidRPr="0013370C" w:rsidRDefault="00067791" w:rsidP="0013370C">
            <w:r w:rsidRPr="001139A0">
              <w:t>Интеллектуальная познавательная игра  «В мире игрушек»</w:t>
            </w:r>
          </w:p>
        </w:tc>
        <w:tc>
          <w:tcPr>
            <w:tcW w:w="884" w:type="dxa"/>
          </w:tcPr>
          <w:p w:rsidR="00067791" w:rsidRPr="00C5348A" w:rsidRDefault="00067791" w:rsidP="0013370C">
            <w:pPr>
              <w:jc w:val="center"/>
            </w:pPr>
            <w:r w:rsidRPr="00C5348A">
              <w:t>2</w:t>
            </w:r>
          </w:p>
        </w:tc>
        <w:tc>
          <w:tcPr>
            <w:tcW w:w="709" w:type="dxa"/>
          </w:tcPr>
          <w:p w:rsidR="00067791" w:rsidRPr="00C5348A" w:rsidRDefault="00067791" w:rsidP="0013370C">
            <w:pPr>
              <w:jc w:val="center"/>
            </w:pPr>
            <w:r w:rsidRPr="00C5348A">
              <w:t>4</w:t>
            </w:r>
          </w:p>
        </w:tc>
        <w:tc>
          <w:tcPr>
            <w:tcW w:w="850" w:type="dxa"/>
          </w:tcPr>
          <w:p w:rsidR="00067791" w:rsidRDefault="00067791" w:rsidP="0013370C">
            <w:pPr>
              <w:jc w:val="center"/>
            </w:pPr>
            <w:r w:rsidRPr="00C5348A">
              <w:t>6</w:t>
            </w:r>
          </w:p>
        </w:tc>
        <w:tc>
          <w:tcPr>
            <w:tcW w:w="2518" w:type="dxa"/>
            <w:tcBorders>
              <w:right w:val="single" w:sz="4" w:space="0" w:color="auto"/>
            </w:tcBorders>
          </w:tcPr>
          <w:p w:rsidR="00067791" w:rsidRDefault="00067791" w:rsidP="0013370C">
            <w:r>
              <w:t>Практическая ра</w:t>
            </w:r>
            <w:r w:rsidRPr="007701EF">
              <w:t>бота</w:t>
            </w:r>
          </w:p>
        </w:tc>
        <w:tc>
          <w:tcPr>
            <w:tcW w:w="2551" w:type="dxa"/>
            <w:tcBorders>
              <w:left w:val="single" w:sz="4" w:space="0" w:color="auto"/>
            </w:tcBorders>
          </w:tcPr>
          <w:p w:rsidR="00067791" w:rsidRDefault="00067791" w:rsidP="0013370C">
            <w:pPr>
              <w:jc w:val="center"/>
            </w:pPr>
            <w:r w:rsidRPr="00B14578">
              <w:t>Схемы, справочное пособие</w:t>
            </w:r>
          </w:p>
        </w:tc>
        <w:tc>
          <w:tcPr>
            <w:tcW w:w="1276" w:type="dxa"/>
            <w:tcBorders>
              <w:left w:val="single" w:sz="4" w:space="0" w:color="auto"/>
            </w:tcBorders>
          </w:tcPr>
          <w:p w:rsidR="00067791" w:rsidRPr="0013370C" w:rsidRDefault="00067791" w:rsidP="0013370C">
            <w:pPr>
              <w:jc w:val="center"/>
            </w:pPr>
          </w:p>
        </w:tc>
        <w:tc>
          <w:tcPr>
            <w:tcW w:w="1276" w:type="dxa"/>
            <w:tcBorders>
              <w:left w:val="single" w:sz="4" w:space="0" w:color="auto"/>
            </w:tcBorders>
          </w:tcPr>
          <w:p w:rsidR="00067791" w:rsidRPr="0013370C" w:rsidRDefault="00067791" w:rsidP="0013370C"/>
        </w:tc>
      </w:tr>
      <w:tr w:rsidR="00067791" w:rsidRPr="00E81294" w:rsidTr="00895FB2">
        <w:tc>
          <w:tcPr>
            <w:tcW w:w="708" w:type="dxa"/>
          </w:tcPr>
          <w:p w:rsidR="00067791" w:rsidRPr="0013370C" w:rsidRDefault="00067791" w:rsidP="0013370C">
            <w:r>
              <w:t>7.6</w:t>
            </w:r>
          </w:p>
        </w:tc>
        <w:tc>
          <w:tcPr>
            <w:tcW w:w="5496" w:type="dxa"/>
          </w:tcPr>
          <w:p w:rsidR="00067791" w:rsidRPr="0013370C" w:rsidRDefault="00067791" w:rsidP="0013370C">
            <w:r w:rsidRPr="001139A0">
              <w:t>Заключительное занятие.  «Интеллектуальный мир»</w:t>
            </w:r>
          </w:p>
        </w:tc>
        <w:tc>
          <w:tcPr>
            <w:tcW w:w="884" w:type="dxa"/>
          </w:tcPr>
          <w:p w:rsidR="00067791" w:rsidRPr="00C5348A" w:rsidRDefault="00067791" w:rsidP="0013370C">
            <w:pPr>
              <w:jc w:val="center"/>
            </w:pPr>
            <w:r w:rsidRPr="00C5348A">
              <w:t>2</w:t>
            </w:r>
          </w:p>
        </w:tc>
        <w:tc>
          <w:tcPr>
            <w:tcW w:w="709" w:type="dxa"/>
          </w:tcPr>
          <w:p w:rsidR="00067791" w:rsidRPr="00C5348A" w:rsidRDefault="00067791" w:rsidP="0013370C">
            <w:pPr>
              <w:jc w:val="center"/>
            </w:pPr>
            <w:r w:rsidRPr="00C5348A">
              <w:t>4</w:t>
            </w:r>
          </w:p>
        </w:tc>
        <w:tc>
          <w:tcPr>
            <w:tcW w:w="850" w:type="dxa"/>
          </w:tcPr>
          <w:p w:rsidR="00067791" w:rsidRDefault="00067791" w:rsidP="0013370C">
            <w:pPr>
              <w:jc w:val="center"/>
            </w:pPr>
            <w:r w:rsidRPr="00C5348A">
              <w:t>6</w:t>
            </w:r>
          </w:p>
        </w:tc>
        <w:tc>
          <w:tcPr>
            <w:tcW w:w="2518" w:type="dxa"/>
            <w:tcBorders>
              <w:right w:val="single" w:sz="4" w:space="0" w:color="auto"/>
            </w:tcBorders>
          </w:tcPr>
          <w:p w:rsidR="00067791" w:rsidRDefault="00067791" w:rsidP="0013370C">
            <w:r>
              <w:t>Практическая ра</w:t>
            </w:r>
            <w:r w:rsidRPr="007701EF">
              <w:t>бота</w:t>
            </w:r>
          </w:p>
        </w:tc>
        <w:tc>
          <w:tcPr>
            <w:tcW w:w="2551" w:type="dxa"/>
            <w:tcBorders>
              <w:left w:val="single" w:sz="4" w:space="0" w:color="auto"/>
            </w:tcBorders>
          </w:tcPr>
          <w:p w:rsidR="00067791" w:rsidRDefault="00067791" w:rsidP="0013370C">
            <w:pPr>
              <w:jc w:val="center"/>
            </w:pPr>
            <w:r w:rsidRPr="00B14578">
              <w:t>Схемы, справочное пособие</w:t>
            </w:r>
          </w:p>
        </w:tc>
        <w:tc>
          <w:tcPr>
            <w:tcW w:w="1276" w:type="dxa"/>
            <w:tcBorders>
              <w:left w:val="single" w:sz="4" w:space="0" w:color="auto"/>
            </w:tcBorders>
          </w:tcPr>
          <w:p w:rsidR="00067791" w:rsidRPr="0013370C" w:rsidRDefault="00067791" w:rsidP="0013370C">
            <w:pPr>
              <w:jc w:val="center"/>
            </w:pPr>
          </w:p>
        </w:tc>
        <w:tc>
          <w:tcPr>
            <w:tcW w:w="1276" w:type="dxa"/>
            <w:tcBorders>
              <w:left w:val="single" w:sz="4" w:space="0" w:color="auto"/>
            </w:tcBorders>
          </w:tcPr>
          <w:p w:rsidR="00067791" w:rsidRPr="0013370C" w:rsidRDefault="00067791" w:rsidP="0013370C"/>
        </w:tc>
      </w:tr>
      <w:tr w:rsidR="00067791" w:rsidRPr="00E81294" w:rsidTr="00895FB2">
        <w:tc>
          <w:tcPr>
            <w:tcW w:w="708" w:type="dxa"/>
          </w:tcPr>
          <w:p w:rsidR="00067791" w:rsidRPr="0013370C" w:rsidRDefault="00067791" w:rsidP="0013370C"/>
        </w:tc>
        <w:tc>
          <w:tcPr>
            <w:tcW w:w="5496" w:type="dxa"/>
          </w:tcPr>
          <w:p w:rsidR="00067791" w:rsidRPr="001139A0" w:rsidRDefault="00067791" w:rsidP="001139A0">
            <w:pPr>
              <w:jc w:val="right"/>
              <w:rPr>
                <w:b/>
              </w:rPr>
            </w:pPr>
            <w:r w:rsidRPr="001139A0">
              <w:rPr>
                <w:b/>
              </w:rPr>
              <w:t>Итого</w:t>
            </w:r>
          </w:p>
        </w:tc>
        <w:tc>
          <w:tcPr>
            <w:tcW w:w="884" w:type="dxa"/>
          </w:tcPr>
          <w:p w:rsidR="00067791" w:rsidRPr="00C5348A" w:rsidRDefault="00067791" w:rsidP="0013370C">
            <w:pPr>
              <w:jc w:val="center"/>
            </w:pPr>
            <w:r>
              <w:t>1</w:t>
            </w:r>
            <w:r w:rsidRPr="00C5348A">
              <w:t>2</w:t>
            </w:r>
          </w:p>
        </w:tc>
        <w:tc>
          <w:tcPr>
            <w:tcW w:w="709" w:type="dxa"/>
          </w:tcPr>
          <w:p w:rsidR="00067791" w:rsidRPr="00C5348A" w:rsidRDefault="00067791" w:rsidP="0013370C">
            <w:pPr>
              <w:jc w:val="center"/>
            </w:pPr>
            <w:r>
              <w:t>2</w:t>
            </w:r>
            <w:r w:rsidRPr="00C5348A">
              <w:t>4</w:t>
            </w:r>
          </w:p>
        </w:tc>
        <w:tc>
          <w:tcPr>
            <w:tcW w:w="850" w:type="dxa"/>
          </w:tcPr>
          <w:p w:rsidR="00067791" w:rsidRDefault="00067791" w:rsidP="0013370C">
            <w:pPr>
              <w:jc w:val="center"/>
            </w:pPr>
            <w:r>
              <w:t>3</w:t>
            </w:r>
            <w:r w:rsidRPr="00C5348A">
              <w:t>6</w:t>
            </w:r>
          </w:p>
        </w:tc>
        <w:tc>
          <w:tcPr>
            <w:tcW w:w="2518" w:type="dxa"/>
            <w:tcBorders>
              <w:right w:val="single" w:sz="4" w:space="0" w:color="auto"/>
            </w:tcBorders>
          </w:tcPr>
          <w:p w:rsidR="00067791" w:rsidRDefault="00067791" w:rsidP="0013370C"/>
        </w:tc>
        <w:tc>
          <w:tcPr>
            <w:tcW w:w="2551" w:type="dxa"/>
            <w:tcBorders>
              <w:left w:val="single" w:sz="4" w:space="0" w:color="auto"/>
            </w:tcBorders>
          </w:tcPr>
          <w:p w:rsidR="00067791" w:rsidRDefault="00067791" w:rsidP="0013370C">
            <w:pPr>
              <w:jc w:val="center"/>
            </w:pPr>
          </w:p>
        </w:tc>
        <w:tc>
          <w:tcPr>
            <w:tcW w:w="1276" w:type="dxa"/>
            <w:tcBorders>
              <w:left w:val="single" w:sz="4" w:space="0" w:color="auto"/>
            </w:tcBorders>
          </w:tcPr>
          <w:p w:rsidR="00067791" w:rsidRPr="0013370C" w:rsidRDefault="00067791" w:rsidP="0013370C">
            <w:pPr>
              <w:jc w:val="center"/>
            </w:pPr>
          </w:p>
        </w:tc>
        <w:tc>
          <w:tcPr>
            <w:tcW w:w="1276" w:type="dxa"/>
            <w:tcBorders>
              <w:left w:val="single" w:sz="4" w:space="0" w:color="auto"/>
            </w:tcBorders>
          </w:tcPr>
          <w:p w:rsidR="00067791" w:rsidRPr="0013370C" w:rsidRDefault="00067791" w:rsidP="0013370C"/>
        </w:tc>
      </w:tr>
      <w:tr w:rsidR="00067791" w:rsidRPr="00E81294" w:rsidTr="00895FB2">
        <w:tc>
          <w:tcPr>
            <w:tcW w:w="708" w:type="dxa"/>
          </w:tcPr>
          <w:p w:rsidR="00067791" w:rsidRPr="0013370C" w:rsidRDefault="00067791" w:rsidP="0013370C"/>
        </w:tc>
        <w:tc>
          <w:tcPr>
            <w:tcW w:w="5496" w:type="dxa"/>
          </w:tcPr>
          <w:p w:rsidR="00067791" w:rsidRPr="001139A0" w:rsidRDefault="00067791" w:rsidP="001139A0">
            <w:pPr>
              <w:jc w:val="right"/>
              <w:rPr>
                <w:b/>
              </w:rPr>
            </w:pPr>
            <w:r>
              <w:rPr>
                <w:b/>
              </w:rPr>
              <w:t>Итого</w:t>
            </w:r>
          </w:p>
        </w:tc>
        <w:tc>
          <w:tcPr>
            <w:tcW w:w="884" w:type="dxa"/>
          </w:tcPr>
          <w:p w:rsidR="00067791" w:rsidRPr="007947B5" w:rsidRDefault="00067791" w:rsidP="00067791">
            <w:pPr>
              <w:jc w:val="center"/>
              <w:rPr>
                <w:b/>
              </w:rPr>
            </w:pPr>
            <w:r w:rsidRPr="007947B5">
              <w:rPr>
                <w:b/>
              </w:rPr>
              <w:t>9</w:t>
            </w:r>
            <w:r>
              <w:rPr>
                <w:b/>
              </w:rPr>
              <w:t>1</w:t>
            </w:r>
          </w:p>
        </w:tc>
        <w:tc>
          <w:tcPr>
            <w:tcW w:w="709" w:type="dxa"/>
          </w:tcPr>
          <w:p w:rsidR="00067791" w:rsidRPr="007947B5" w:rsidRDefault="00067791" w:rsidP="00067791">
            <w:pPr>
              <w:jc w:val="center"/>
              <w:rPr>
                <w:b/>
              </w:rPr>
            </w:pPr>
            <w:r w:rsidRPr="007947B5">
              <w:rPr>
                <w:b/>
              </w:rPr>
              <w:t>1</w:t>
            </w:r>
            <w:r>
              <w:rPr>
                <w:b/>
              </w:rPr>
              <w:t>6</w:t>
            </w:r>
            <w:r w:rsidRPr="007947B5">
              <w:rPr>
                <w:b/>
              </w:rPr>
              <w:t>7</w:t>
            </w:r>
          </w:p>
        </w:tc>
        <w:tc>
          <w:tcPr>
            <w:tcW w:w="850" w:type="dxa"/>
          </w:tcPr>
          <w:p w:rsidR="00067791" w:rsidRPr="007947B5" w:rsidRDefault="00067791" w:rsidP="00067791">
            <w:pPr>
              <w:jc w:val="center"/>
              <w:rPr>
                <w:b/>
              </w:rPr>
            </w:pPr>
            <w:r w:rsidRPr="007947B5">
              <w:rPr>
                <w:b/>
              </w:rPr>
              <w:t>2</w:t>
            </w:r>
            <w:r>
              <w:rPr>
                <w:b/>
              </w:rPr>
              <w:t>58</w:t>
            </w:r>
          </w:p>
        </w:tc>
        <w:tc>
          <w:tcPr>
            <w:tcW w:w="2518" w:type="dxa"/>
            <w:tcBorders>
              <w:right w:val="single" w:sz="4" w:space="0" w:color="auto"/>
            </w:tcBorders>
          </w:tcPr>
          <w:p w:rsidR="00067791" w:rsidRDefault="00067791" w:rsidP="0013370C"/>
        </w:tc>
        <w:tc>
          <w:tcPr>
            <w:tcW w:w="2551" w:type="dxa"/>
            <w:tcBorders>
              <w:left w:val="single" w:sz="4" w:space="0" w:color="auto"/>
            </w:tcBorders>
          </w:tcPr>
          <w:p w:rsidR="00067791" w:rsidRDefault="00067791" w:rsidP="0013370C">
            <w:pPr>
              <w:jc w:val="center"/>
            </w:pPr>
          </w:p>
        </w:tc>
        <w:tc>
          <w:tcPr>
            <w:tcW w:w="1276" w:type="dxa"/>
            <w:tcBorders>
              <w:left w:val="single" w:sz="4" w:space="0" w:color="auto"/>
            </w:tcBorders>
          </w:tcPr>
          <w:p w:rsidR="00067791" w:rsidRPr="0013370C" w:rsidRDefault="00067791" w:rsidP="0013370C">
            <w:pPr>
              <w:jc w:val="center"/>
            </w:pPr>
          </w:p>
        </w:tc>
        <w:tc>
          <w:tcPr>
            <w:tcW w:w="1276" w:type="dxa"/>
            <w:tcBorders>
              <w:left w:val="single" w:sz="4" w:space="0" w:color="auto"/>
            </w:tcBorders>
          </w:tcPr>
          <w:p w:rsidR="00067791" w:rsidRPr="0013370C" w:rsidRDefault="00067791" w:rsidP="0013370C"/>
        </w:tc>
      </w:tr>
    </w:tbl>
    <w:p w:rsidR="0013370C" w:rsidRDefault="0013370C" w:rsidP="00FA6854">
      <w:pPr>
        <w:rPr>
          <w:b/>
        </w:rPr>
      </w:pPr>
    </w:p>
    <w:p w:rsidR="0013370C" w:rsidRPr="0013370C" w:rsidRDefault="0013370C" w:rsidP="0013370C"/>
    <w:p w:rsidR="0013370C" w:rsidRPr="0013370C" w:rsidRDefault="0013370C" w:rsidP="0013370C"/>
    <w:p w:rsidR="0013370C" w:rsidRPr="0013370C" w:rsidRDefault="0013370C" w:rsidP="0013370C"/>
    <w:p w:rsidR="0013370C" w:rsidRDefault="0013370C" w:rsidP="0013370C">
      <w:pPr>
        <w:tabs>
          <w:tab w:val="left" w:pos="8220"/>
        </w:tabs>
      </w:pPr>
      <w:r>
        <w:tab/>
      </w:r>
    </w:p>
    <w:p w:rsidR="00FA6854" w:rsidRPr="0013370C" w:rsidRDefault="00FA6854" w:rsidP="0013370C">
      <w:pPr>
        <w:tabs>
          <w:tab w:val="left" w:pos="8220"/>
        </w:tabs>
        <w:sectPr w:rsidR="00FA6854" w:rsidRPr="0013370C" w:rsidSect="0053799A">
          <w:pgSz w:w="16834" w:h="11909" w:orient="landscape"/>
          <w:pgMar w:top="1276" w:right="1134" w:bottom="851" w:left="284" w:header="720" w:footer="720" w:gutter="0"/>
          <w:cols w:space="720"/>
          <w:noEndnote/>
        </w:sectPr>
      </w:pPr>
    </w:p>
    <w:p w:rsidR="00FA6854" w:rsidRPr="00FA6854" w:rsidRDefault="00FA6854" w:rsidP="0089313D">
      <w:pPr>
        <w:jc w:val="center"/>
        <w:rPr>
          <w:b/>
        </w:rPr>
      </w:pPr>
      <w:r w:rsidRPr="00FA6854">
        <w:rPr>
          <w:b/>
        </w:rPr>
        <w:lastRenderedPageBreak/>
        <w:t>СОДЕРЖАНИЕ ПРОГРАММЫ</w:t>
      </w:r>
    </w:p>
    <w:p w:rsidR="00665198" w:rsidRPr="00585EB3" w:rsidRDefault="002349AC" w:rsidP="00FA6854">
      <w:pPr>
        <w:ind w:firstLine="540"/>
        <w:jc w:val="center"/>
        <w:rPr>
          <w:b/>
          <w:sz w:val="22"/>
        </w:rPr>
      </w:pPr>
      <w:r>
        <w:rPr>
          <w:b/>
          <w:sz w:val="22"/>
        </w:rPr>
        <w:t>2</w:t>
      </w:r>
      <w:r w:rsidR="00585EB3" w:rsidRPr="00585EB3">
        <w:rPr>
          <w:b/>
          <w:sz w:val="22"/>
        </w:rPr>
        <w:t xml:space="preserve"> МОДУЛЬ</w:t>
      </w:r>
    </w:p>
    <w:p w:rsidR="00333D76" w:rsidRPr="00FA6854" w:rsidRDefault="00333D76" w:rsidP="00FA6854">
      <w:pPr>
        <w:ind w:firstLine="540"/>
        <w:rPr>
          <w:b/>
        </w:rPr>
      </w:pPr>
    </w:p>
    <w:p w:rsidR="008757A0" w:rsidRDefault="00333D76" w:rsidP="002B25D2">
      <w:pPr>
        <w:rPr>
          <w:b/>
        </w:rPr>
      </w:pPr>
      <w:r>
        <w:rPr>
          <w:b/>
        </w:rPr>
        <w:t>Вводное занятие.</w:t>
      </w:r>
    </w:p>
    <w:p w:rsidR="00FA6854" w:rsidRDefault="00FA6854" w:rsidP="002B25D2">
      <w:pPr>
        <w:rPr>
          <w:b/>
        </w:rPr>
      </w:pPr>
      <w:r w:rsidRPr="00FA6854">
        <w:rPr>
          <w:b/>
        </w:rPr>
        <w:t>Предмет "Интеллектуальная гостиная</w:t>
      </w:r>
      <w:r w:rsidR="005C39B3">
        <w:rPr>
          <w:b/>
        </w:rPr>
        <w:t xml:space="preserve"> +</w:t>
      </w:r>
      <w:r w:rsidRPr="00FA6854">
        <w:rPr>
          <w:b/>
        </w:rPr>
        <w:t>"</w:t>
      </w:r>
    </w:p>
    <w:p w:rsidR="00333D76" w:rsidRDefault="008757A0" w:rsidP="008D67E6">
      <w:pPr>
        <w:rPr>
          <w:b/>
        </w:rPr>
      </w:pPr>
      <w:r w:rsidRPr="008757A0">
        <w:t>Порядок и план работы на год. Правила поведения и ТБ на уроках. Организация рабочего места.</w:t>
      </w:r>
    </w:p>
    <w:p w:rsidR="00333D76" w:rsidRDefault="008D67E6" w:rsidP="002B25D2">
      <w:r>
        <w:rPr>
          <w:b/>
        </w:rPr>
        <w:t xml:space="preserve">Блок </w:t>
      </w:r>
      <w:r w:rsidR="00601E9A">
        <w:rPr>
          <w:b/>
        </w:rPr>
        <w:t xml:space="preserve">1. </w:t>
      </w:r>
      <w:r w:rsidR="00333D76" w:rsidRPr="00FA6854">
        <w:rPr>
          <w:b/>
        </w:rPr>
        <w:t xml:space="preserve">Организационный </w:t>
      </w:r>
    </w:p>
    <w:p w:rsidR="00FA6854" w:rsidRPr="008757A0" w:rsidRDefault="00FA6854" w:rsidP="003D05F7">
      <w:pPr>
        <w:ind w:firstLine="540"/>
      </w:pPr>
    </w:p>
    <w:p w:rsidR="00FA6854" w:rsidRPr="008757A0" w:rsidRDefault="00FA6854" w:rsidP="002B25D2">
      <w:pPr>
        <w:rPr>
          <w:b/>
        </w:rPr>
      </w:pPr>
      <w:r w:rsidRPr="008757A0">
        <w:rPr>
          <w:b/>
        </w:rPr>
        <w:t>Техническое творчество – основа развития</w:t>
      </w:r>
    </w:p>
    <w:p w:rsidR="00FA6854" w:rsidRDefault="008757A0" w:rsidP="008D67E6">
      <w:r w:rsidRPr="008757A0">
        <w:t xml:space="preserve">Техника в жизни человека. </w:t>
      </w:r>
      <w:r w:rsidR="00866500">
        <w:t xml:space="preserve">Техническое творчество. </w:t>
      </w:r>
      <w:r w:rsidR="00866500" w:rsidRPr="00866500">
        <w:t>Творческие способности человека и его возможности.</w:t>
      </w:r>
    </w:p>
    <w:p w:rsidR="00866500" w:rsidRDefault="00866500" w:rsidP="008D67E6">
      <w:r w:rsidRPr="00866500">
        <w:t>Практическая работа: из</w:t>
      </w:r>
      <w:r>
        <w:t>образить современного творческого человека в мире техники.</w:t>
      </w:r>
    </w:p>
    <w:p w:rsidR="00866500" w:rsidRPr="00866500" w:rsidRDefault="00866500" w:rsidP="00866500">
      <w:pPr>
        <w:ind w:firstLine="540"/>
      </w:pPr>
    </w:p>
    <w:p w:rsidR="0000101E" w:rsidRPr="0000101E" w:rsidRDefault="008D67E6" w:rsidP="002B25D2">
      <w:pPr>
        <w:rPr>
          <w:b/>
        </w:rPr>
      </w:pPr>
      <w:r>
        <w:rPr>
          <w:b/>
        </w:rPr>
        <w:t xml:space="preserve">Блок </w:t>
      </w:r>
      <w:r w:rsidR="00601E9A">
        <w:rPr>
          <w:b/>
        </w:rPr>
        <w:t xml:space="preserve">2. </w:t>
      </w:r>
      <w:r w:rsidR="0000101E" w:rsidRPr="0000101E">
        <w:rPr>
          <w:b/>
        </w:rPr>
        <w:t>Приемы мышления</w:t>
      </w:r>
    </w:p>
    <w:p w:rsidR="0000101E" w:rsidRDefault="0000101E" w:rsidP="002B25D2">
      <w:pPr>
        <w:rPr>
          <w:b/>
        </w:rPr>
      </w:pPr>
      <w:r w:rsidRPr="0000101E">
        <w:rPr>
          <w:b/>
        </w:rPr>
        <w:t>Совсем маленькая неточность" (рассуждаем и доказываем)</w:t>
      </w:r>
    </w:p>
    <w:p w:rsidR="008757A0" w:rsidRPr="00794D88" w:rsidRDefault="00794D88" w:rsidP="008D67E6">
      <w:pPr>
        <w:rPr>
          <w:b/>
        </w:rPr>
      </w:pPr>
      <w:r w:rsidRPr="00794D88">
        <w:t>Рассуждение. Точные и неточные объяснения.</w:t>
      </w:r>
      <w:r w:rsidR="00067791">
        <w:t xml:space="preserve"> </w:t>
      </w:r>
      <w:r w:rsidRPr="00794D88">
        <w:t>Речевая разминка.</w:t>
      </w:r>
    </w:p>
    <w:p w:rsidR="0000101E" w:rsidRDefault="0000101E" w:rsidP="002B25D2">
      <w:pPr>
        <w:rPr>
          <w:b/>
        </w:rPr>
      </w:pPr>
      <w:r w:rsidRPr="0000101E">
        <w:rPr>
          <w:b/>
        </w:rPr>
        <w:t>Обобщенные способы  эвристики</w:t>
      </w:r>
    </w:p>
    <w:p w:rsidR="00F22E7F" w:rsidRPr="00F22E7F" w:rsidRDefault="00BD0428" w:rsidP="008D67E6">
      <w:r>
        <w:t xml:space="preserve">Психология мышления. </w:t>
      </w:r>
      <w:r w:rsidR="00F22E7F">
        <w:t>Интуиция и э</w:t>
      </w:r>
      <w:r w:rsidR="00F22E7F" w:rsidRPr="00F22E7F">
        <w:t xml:space="preserve">вристика. </w:t>
      </w:r>
      <w:r w:rsidR="00F22E7F">
        <w:t>Понятие и виды эвристики. Способы эвр</w:t>
      </w:r>
      <w:r w:rsidR="00F22E7F">
        <w:t>и</w:t>
      </w:r>
      <w:r w:rsidR="00F22E7F">
        <w:t xml:space="preserve">стики. Эвристическое </w:t>
      </w:r>
      <w:r>
        <w:t>наблюдение и поиск.</w:t>
      </w:r>
    </w:p>
    <w:p w:rsidR="0000101E" w:rsidRDefault="0000101E" w:rsidP="002B25D2">
      <w:pPr>
        <w:rPr>
          <w:b/>
        </w:rPr>
      </w:pPr>
      <w:r w:rsidRPr="0000101E">
        <w:rPr>
          <w:b/>
        </w:rPr>
        <w:t>Технологии в техническом конструировании. Техническое задание</w:t>
      </w:r>
    </w:p>
    <w:p w:rsidR="001B3AAD" w:rsidRDefault="001B3AAD" w:rsidP="008D67E6">
      <w:r w:rsidRPr="001B3AAD">
        <w:t>Техническое конструирование.</w:t>
      </w:r>
      <w:r>
        <w:t xml:space="preserve"> Применение. Технологии электронных средств.</w:t>
      </w:r>
    </w:p>
    <w:p w:rsidR="006553E0" w:rsidRPr="001B3AAD" w:rsidRDefault="006553E0" w:rsidP="008D67E6">
      <w:r w:rsidRPr="006553E0">
        <w:t>Что такое техническое задание и как его разрабатывать</w:t>
      </w:r>
      <w:r>
        <w:t>.</w:t>
      </w:r>
      <w:r w:rsidR="00B27CCD">
        <w:t xml:space="preserve"> Принципы написания технического задания.</w:t>
      </w:r>
    </w:p>
    <w:p w:rsidR="0000101E" w:rsidRDefault="0000101E" w:rsidP="008D67E6">
      <w:pPr>
        <w:rPr>
          <w:b/>
        </w:rPr>
      </w:pPr>
      <w:r w:rsidRPr="0000101E">
        <w:rPr>
          <w:b/>
        </w:rPr>
        <w:t>Техническое творчество  и элементы ТРИЗ (теории решения изобретательских задач)</w:t>
      </w:r>
    </w:p>
    <w:p w:rsidR="006B1B95" w:rsidRPr="00013B72" w:rsidRDefault="00013B72" w:rsidP="008D67E6">
      <w:r>
        <w:t>Техническое творчество.</w:t>
      </w:r>
      <w:r w:rsidRPr="00013B72">
        <w:t xml:space="preserve"> Техн</w:t>
      </w:r>
      <w:r>
        <w:t>ологии творчества с элементами Т</w:t>
      </w:r>
      <w:r w:rsidR="000E5BD7">
        <w:t>РИЗ</w:t>
      </w:r>
      <w:r>
        <w:t xml:space="preserve"> - технологий. Основные элементы ТРИЗ.</w:t>
      </w:r>
    </w:p>
    <w:p w:rsidR="0000101E" w:rsidRDefault="00006141" w:rsidP="002B25D2">
      <w:pPr>
        <w:rPr>
          <w:b/>
        </w:rPr>
      </w:pPr>
      <w:r>
        <w:rPr>
          <w:b/>
        </w:rPr>
        <w:t>Приемы решений. «</w:t>
      </w:r>
      <w:r w:rsidR="0000101E" w:rsidRPr="0000101E">
        <w:rPr>
          <w:b/>
        </w:rPr>
        <w:t>Дробление – объединение», универсальности, матрешки</w:t>
      </w:r>
    </w:p>
    <w:p w:rsidR="00083929" w:rsidRDefault="006B1B95" w:rsidP="008D67E6">
      <w:r w:rsidRPr="006B1B95">
        <w:t>Методы и приемы ТРИЗ. Прием "Дробление-объединение" при исследовании и конструир</w:t>
      </w:r>
      <w:r w:rsidRPr="006B1B95">
        <w:t>о</w:t>
      </w:r>
      <w:r w:rsidRPr="006B1B95">
        <w:t>вании различных предметов. Преимущества объединения и дробления различных предметов при решении задач. Деление силуэта объекта на части.</w:t>
      </w:r>
      <w:r w:rsidR="00067791">
        <w:t xml:space="preserve"> </w:t>
      </w:r>
      <w:r w:rsidR="00083929">
        <w:t xml:space="preserve">Принцип универсальности. </w:t>
      </w:r>
    </w:p>
    <w:p w:rsidR="003904A8" w:rsidRDefault="003904A8" w:rsidP="008D67E6">
      <w:r w:rsidRPr="003904A8">
        <w:t>Метод свободных ассоциаций</w:t>
      </w:r>
      <w:r>
        <w:t xml:space="preserve"> прием матрешки.</w:t>
      </w:r>
    </w:p>
    <w:p w:rsidR="003904A8" w:rsidRPr="006B1B95" w:rsidRDefault="00083929" w:rsidP="008D67E6">
      <w:r>
        <w:t>Практическая часть:</w:t>
      </w:r>
      <w:r w:rsidR="003904A8">
        <w:t>1.</w:t>
      </w:r>
      <w:r>
        <w:t xml:space="preserve">придумать и изобразить </w:t>
      </w:r>
      <w:r w:rsidRPr="00083929">
        <w:t>объект</w:t>
      </w:r>
      <w:r>
        <w:t>, выполняющий</w:t>
      </w:r>
      <w:r w:rsidRPr="00083929">
        <w:t xml:space="preserve"> несколько разных функ</w:t>
      </w:r>
      <w:r w:rsidR="002B25D2">
        <w:t xml:space="preserve">ций </w:t>
      </w:r>
      <w:r w:rsidR="003904A8">
        <w:t xml:space="preserve"> 2. придумать и изобразить объект, созданный по принципу матрешки.</w:t>
      </w:r>
    </w:p>
    <w:p w:rsidR="0000101E" w:rsidRDefault="0000101E" w:rsidP="002B25D2">
      <w:pPr>
        <w:rPr>
          <w:b/>
        </w:rPr>
      </w:pPr>
      <w:r w:rsidRPr="0000101E">
        <w:rPr>
          <w:b/>
        </w:rPr>
        <w:t>Использование приемов  ТРИЗ. «Увеличение – уменьшение». «Вынесения»</w:t>
      </w:r>
    </w:p>
    <w:p w:rsidR="006B1B95" w:rsidRPr="006B1B95" w:rsidRDefault="006B1B95" w:rsidP="008D67E6">
      <w:r w:rsidRPr="006B1B95">
        <w:t>Приемы фантазирования. Увеличение и уменьшение объектов. Активизация мышления п</w:t>
      </w:r>
      <w:r w:rsidRPr="006B1B95">
        <w:t>у</w:t>
      </w:r>
      <w:r w:rsidRPr="006B1B95">
        <w:t>тем разрешения проблемных ситуаций.</w:t>
      </w:r>
    </w:p>
    <w:p w:rsidR="006B1B95" w:rsidRPr="00BF4D6A" w:rsidRDefault="00BF4D6A" w:rsidP="008D67E6">
      <w:r w:rsidRPr="00BF4D6A">
        <w:t>Отделение от объекта "мешающей" части или выделение единственно нужной.</w:t>
      </w:r>
    </w:p>
    <w:p w:rsidR="000D57B4" w:rsidRDefault="0000101E" w:rsidP="002B25D2">
      <w:pPr>
        <w:rPr>
          <w:b/>
        </w:rPr>
      </w:pPr>
      <w:r w:rsidRPr="00203F61">
        <w:rPr>
          <w:b/>
        </w:rPr>
        <w:t>Техника и техническое творчество (тесты)</w:t>
      </w:r>
    </w:p>
    <w:p w:rsidR="00203F61" w:rsidRPr="00203F61" w:rsidRDefault="00203F61" w:rsidP="008D67E6">
      <w:r w:rsidRPr="00203F61">
        <w:t>Индивидуальное тестирование по теме.</w:t>
      </w:r>
    </w:p>
    <w:p w:rsidR="00C74541" w:rsidRDefault="0000101E" w:rsidP="002B25D2">
      <w:pPr>
        <w:rPr>
          <w:b/>
        </w:rPr>
      </w:pPr>
      <w:r w:rsidRPr="0000101E">
        <w:rPr>
          <w:b/>
        </w:rPr>
        <w:t>Интеллектуально-творческий марафон (открытое занятие)</w:t>
      </w:r>
    </w:p>
    <w:p w:rsidR="0000101E" w:rsidRDefault="0000101E" w:rsidP="002B25D2">
      <w:pPr>
        <w:rPr>
          <w:b/>
        </w:rPr>
      </w:pPr>
      <w:proofErr w:type="gramStart"/>
      <w:r w:rsidRPr="0000101E">
        <w:rPr>
          <w:b/>
        </w:rPr>
        <w:t>Технический</w:t>
      </w:r>
      <w:proofErr w:type="gramEnd"/>
      <w:r w:rsidRPr="0000101E">
        <w:rPr>
          <w:b/>
        </w:rPr>
        <w:t xml:space="preserve">  ИГРОМИР (игра)</w:t>
      </w:r>
    </w:p>
    <w:p w:rsidR="0000101E" w:rsidRPr="0000101E" w:rsidRDefault="0000101E" w:rsidP="002B25D2">
      <w:pPr>
        <w:rPr>
          <w:b/>
        </w:rPr>
      </w:pPr>
      <w:r w:rsidRPr="0000101E">
        <w:rPr>
          <w:b/>
        </w:rPr>
        <w:t>Подготовка к олимпиаде</w:t>
      </w:r>
    </w:p>
    <w:p w:rsidR="0000101E" w:rsidRDefault="0000101E" w:rsidP="002B25D2">
      <w:pPr>
        <w:rPr>
          <w:b/>
        </w:rPr>
      </w:pPr>
      <w:r w:rsidRPr="0000101E">
        <w:rPr>
          <w:b/>
        </w:rPr>
        <w:t>Эрудит. Виды Изображений</w:t>
      </w:r>
    </w:p>
    <w:p w:rsidR="00C74541" w:rsidRPr="00C74541" w:rsidRDefault="00C74541" w:rsidP="007B3781">
      <w:r w:rsidRPr="00C74541">
        <w:t xml:space="preserve">Изображение. Виды изображения. Сечения. Разрезы. Методы выполнения изображений. </w:t>
      </w:r>
      <w:r>
        <w:t>Ф</w:t>
      </w:r>
      <w:r w:rsidRPr="00C74541">
        <w:t>ронтальная, горизонтальная и профильная проекции</w:t>
      </w:r>
      <w:r>
        <w:t>. Расположение видов на чертеже.</w:t>
      </w:r>
    </w:p>
    <w:p w:rsidR="0000101E" w:rsidRDefault="0000101E" w:rsidP="00C74541">
      <w:pPr>
        <w:rPr>
          <w:b/>
        </w:rPr>
      </w:pPr>
      <w:r w:rsidRPr="0000101E">
        <w:rPr>
          <w:b/>
        </w:rPr>
        <w:t>Подготовка к олимпиаде. Развертки. Разметки</w:t>
      </w:r>
    </w:p>
    <w:p w:rsidR="00C74541" w:rsidRDefault="003D05F7" w:rsidP="00C74541">
      <w:r w:rsidRPr="003D05F7">
        <w:t>Чертеж. Основные понятия чертежа. Разметка деталей. Плоскостная разметка. Развертка. Разметка развертки.</w:t>
      </w:r>
    </w:p>
    <w:p w:rsidR="003D05F7" w:rsidRPr="003D05F7" w:rsidRDefault="003D05F7" w:rsidP="00C74541">
      <w:r>
        <w:t>Практическая часть: изображение развертки геометрического тела (куб). Разметка развертки.</w:t>
      </w:r>
    </w:p>
    <w:p w:rsidR="0000101E" w:rsidRDefault="0000101E" w:rsidP="007526F8">
      <w:pPr>
        <w:rPr>
          <w:b/>
        </w:rPr>
      </w:pPr>
      <w:r w:rsidRPr="0000101E">
        <w:rPr>
          <w:b/>
        </w:rPr>
        <w:t>Подготовка к олимпиаде. Конструкторская смекалка</w:t>
      </w:r>
    </w:p>
    <w:p w:rsidR="007526F8" w:rsidRPr="007526F8" w:rsidRDefault="007526F8" w:rsidP="007526F8">
      <w:r w:rsidRPr="007526F8">
        <w:t xml:space="preserve">Конструкторская смекалка как способ развития логического мышления. </w:t>
      </w:r>
      <w:r w:rsidR="00676AE2">
        <w:t>Решение задач на смекалку. Черчение и конструкторская смекалка.</w:t>
      </w:r>
    </w:p>
    <w:p w:rsidR="0000101E" w:rsidRDefault="0000101E" w:rsidP="004E71F6">
      <w:pPr>
        <w:rPr>
          <w:b/>
        </w:rPr>
      </w:pPr>
      <w:r w:rsidRPr="0000101E">
        <w:rPr>
          <w:b/>
        </w:rPr>
        <w:lastRenderedPageBreak/>
        <w:t>Подготовка к олимпиаде. Технические задачи и упражнения</w:t>
      </w:r>
    </w:p>
    <w:p w:rsidR="007B3781" w:rsidRDefault="00585BAC" w:rsidP="007B3781">
      <w:r w:rsidRPr="00585BAC">
        <w:t>Техническая задача. Выполнение упражнений и решение задач по технической направленн</w:t>
      </w:r>
      <w:r w:rsidRPr="00585BAC">
        <w:t>о</w:t>
      </w:r>
      <w:r w:rsidRPr="00585BAC">
        <w:t>сти.</w:t>
      </w:r>
    </w:p>
    <w:p w:rsidR="00E84D62" w:rsidRPr="00E84D62" w:rsidRDefault="00E84D62" w:rsidP="007B3781">
      <w:pPr>
        <w:rPr>
          <w:b/>
        </w:rPr>
      </w:pPr>
      <w:r w:rsidRPr="00E84D62">
        <w:rPr>
          <w:b/>
        </w:rPr>
        <w:t>Подготовка к олимпиаде. Творческие задачи</w:t>
      </w:r>
    </w:p>
    <w:p w:rsidR="00E84D62" w:rsidRDefault="00E84D62" w:rsidP="007B3781">
      <w:r>
        <w:t>Творческая задача как способ изобретения. Практическое занятие.</w:t>
      </w:r>
    </w:p>
    <w:p w:rsidR="0000101E" w:rsidRPr="007B3781" w:rsidRDefault="0000101E" w:rsidP="007B3781">
      <w:r w:rsidRPr="0000101E">
        <w:rPr>
          <w:b/>
        </w:rPr>
        <w:t xml:space="preserve">Подготовка к олимпиаде. Дизайн предметов. </w:t>
      </w:r>
    </w:p>
    <w:p w:rsidR="00585BAC" w:rsidRPr="00FD1F54" w:rsidRDefault="00FD1F54" w:rsidP="007B3781">
      <w:r w:rsidRPr="00FD1F54">
        <w:t xml:space="preserve">Основы дизайна. </w:t>
      </w:r>
      <w:r w:rsidR="00FC2DDA">
        <w:t xml:space="preserve">Сущность. </w:t>
      </w:r>
      <w:r w:rsidRPr="00FD1F54">
        <w:t xml:space="preserve">Виды дизайна. </w:t>
      </w:r>
    </w:p>
    <w:p w:rsidR="00585BAC" w:rsidRPr="0000101E" w:rsidRDefault="00FD1F54" w:rsidP="007B3781">
      <w:pPr>
        <w:rPr>
          <w:b/>
        </w:rPr>
      </w:pPr>
      <w:r w:rsidRPr="00FD1F54">
        <w:t>Практическая работа: Как придумывать новое: 5 заданий для развития креативности</w:t>
      </w:r>
    </w:p>
    <w:p w:rsidR="0000101E" w:rsidRPr="0000101E" w:rsidRDefault="0000101E" w:rsidP="004E71F6">
      <w:pPr>
        <w:rPr>
          <w:b/>
        </w:rPr>
      </w:pPr>
      <w:r w:rsidRPr="0000101E">
        <w:rPr>
          <w:b/>
        </w:rPr>
        <w:t>"Домино и кубик"  (техническая викторина)</w:t>
      </w:r>
    </w:p>
    <w:p w:rsidR="00FA6854" w:rsidRDefault="0000101E" w:rsidP="004E71F6">
      <w:pPr>
        <w:rPr>
          <w:b/>
        </w:rPr>
      </w:pPr>
      <w:r w:rsidRPr="0000101E">
        <w:rPr>
          <w:b/>
        </w:rPr>
        <w:t>Городская  техническая олимпиада</w:t>
      </w:r>
    </w:p>
    <w:p w:rsidR="00665198" w:rsidRDefault="00665198" w:rsidP="00794D88">
      <w:pPr>
        <w:rPr>
          <w:b/>
        </w:rPr>
      </w:pPr>
    </w:p>
    <w:p w:rsidR="00477C51" w:rsidRPr="00477C51" w:rsidRDefault="007B3781" w:rsidP="00934097">
      <w:pPr>
        <w:rPr>
          <w:b/>
        </w:rPr>
      </w:pPr>
      <w:r>
        <w:rPr>
          <w:b/>
        </w:rPr>
        <w:t xml:space="preserve">Блок </w:t>
      </w:r>
      <w:r w:rsidR="00601E9A">
        <w:rPr>
          <w:b/>
        </w:rPr>
        <w:t xml:space="preserve">3. </w:t>
      </w:r>
      <w:r w:rsidR="00477C51" w:rsidRPr="00477C51">
        <w:rPr>
          <w:b/>
        </w:rPr>
        <w:t xml:space="preserve">Информационно-мотивационный </w:t>
      </w:r>
    </w:p>
    <w:p w:rsidR="00477C51" w:rsidRDefault="00477C51" w:rsidP="004E71F6">
      <w:pPr>
        <w:rPr>
          <w:b/>
        </w:rPr>
      </w:pPr>
      <w:r w:rsidRPr="00477C51">
        <w:rPr>
          <w:b/>
        </w:rPr>
        <w:t>Изобретательские приемы</w:t>
      </w:r>
    </w:p>
    <w:p w:rsidR="00285EA5" w:rsidRPr="00EF7ABC" w:rsidRDefault="00285EA5" w:rsidP="007B3781">
      <w:r w:rsidRPr="00EF7ABC">
        <w:t>Творчество как точная наука.</w:t>
      </w:r>
      <w:r w:rsidR="00EF7ABC">
        <w:t xml:space="preserve"> Изобретательские мысли. </w:t>
      </w:r>
      <w:r w:rsidRPr="00EF7ABC">
        <w:t xml:space="preserve"> Изобретательские приемы.</w:t>
      </w:r>
      <w:r w:rsidR="006A5DBF">
        <w:t xml:space="preserve"> Р</w:t>
      </w:r>
      <w:r w:rsidR="00EF7ABC">
        <w:t xml:space="preserve">ешение творческих задач. </w:t>
      </w:r>
    </w:p>
    <w:p w:rsidR="00477C51" w:rsidRDefault="00477C51" w:rsidP="004E71F6">
      <w:pPr>
        <w:rPr>
          <w:b/>
        </w:rPr>
      </w:pPr>
      <w:r w:rsidRPr="00477C51">
        <w:rPr>
          <w:b/>
        </w:rPr>
        <w:t>Научные развлечения. Приборы и модели</w:t>
      </w:r>
    </w:p>
    <w:p w:rsidR="00762472" w:rsidRPr="00762472" w:rsidRDefault="00762472" w:rsidP="007B3781">
      <w:r w:rsidRPr="00762472">
        <w:t>История первых приборов. Технические приборы и модели. Калейдоскоп. Телескоп. Пер</w:t>
      </w:r>
      <w:r w:rsidRPr="00762472">
        <w:t>и</w:t>
      </w:r>
      <w:r w:rsidRPr="00762472">
        <w:t xml:space="preserve">скоп. Телефон. Изготовление глиссера из картона. </w:t>
      </w:r>
    </w:p>
    <w:p w:rsidR="00477C51" w:rsidRDefault="00477C51" w:rsidP="004E71F6">
      <w:pPr>
        <w:rPr>
          <w:b/>
        </w:rPr>
      </w:pPr>
      <w:r w:rsidRPr="00477C51">
        <w:rPr>
          <w:b/>
        </w:rPr>
        <w:t>Научные развлечения. Забавные игрушки</w:t>
      </w:r>
    </w:p>
    <w:p w:rsidR="001E13FA" w:rsidRPr="00270827" w:rsidRDefault="001E13FA" w:rsidP="007B3781">
      <w:r w:rsidRPr="00270827">
        <w:t>Необычные игрушки. Игрушка-</w:t>
      </w:r>
      <w:proofErr w:type="spellStart"/>
      <w:r w:rsidRPr="00270827">
        <w:t>вывернушка</w:t>
      </w:r>
      <w:proofErr w:type="spellEnd"/>
      <w:r w:rsidRPr="00270827">
        <w:t>.</w:t>
      </w:r>
    </w:p>
    <w:p w:rsidR="00477C51" w:rsidRDefault="00477C51" w:rsidP="004E71F6">
      <w:pPr>
        <w:rPr>
          <w:b/>
        </w:rPr>
      </w:pPr>
      <w:r w:rsidRPr="00477C51">
        <w:rPr>
          <w:b/>
        </w:rPr>
        <w:t>Научные развлечения. Средства передвижения</w:t>
      </w:r>
    </w:p>
    <w:p w:rsidR="00D45AF9" w:rsidRDefault="00D45AF9" w:rsidP="007B3781">
      <w:r w:rsidRPr="00D45AF9">
        <w:t xml:space="preserve">История создания первого средства передвижения. Виды средств передвижения. </w:t>
      </w:r>
    </w:p>
    <w:p w:rsidR="00D45AF9" w:rsidRPr="00D45AF9" w:rsidRDefault="00D45AF9" w:rsidP="007B3781">
      <w:r>
        <w:t xml:space="preserve">Загадки про средства передвижения. </w:t>
      </w:r>
      <w:proofErr w:type="spellStart"/>
      <w:r w:rsidR="00CB7A51">
        <w:t>П</w:t>
      </w:r>
      <w:r w:rsidR="00E90DE8">
        <w:t>азлы</w:t>
      </w:r>
      <w:proofErr w:type="spellEnd"/>
      <w:r w:rsidR="00E90DE8">
        <w:t xml:space="preserve"> (</w:t>
      </w:r>
      <w:proofErr w:type="gramStart"/>
      <w:r w:rsidR="00E90DE8">
        <w:t>собрать средства передвижения ничего не пер</w:t>
      </w:r>
      <w:r w:rsidR="00E90DE8">
        <w:t>е</w:t>
      </w:r>
      <w:r w:rsidR="00E90DE8">
        <w:t>путав</w:t>
      </w:r>
      <w:proofErr w:type="gramEnd"/>
      <w:r w:rsidR="00E90DE8">
        <w:t>)</w:t>
      </w:r>
    </w:p>
    <w:p w:rsidR="00477C51" w:rsidRDefault="00477C51" w:rsidP="004E71F6">
      <w:pPr>
        <w:rPr>
          <w:b/>
        </w:rPr>
      </w:pPr>
      <w:r w:rsidRPr="00477C51">
        <w:rPr>
          <w:b/>
        </w:rPr>
        <w:t>Научные развлечения. Фокусы с веревками ножницами. Конструирование   объектов изобретения</w:t>
      </w:r>
    </w:p>
    <w:p w:rsidR="005D3046" w:rsidRPr="005D3046" w:rsidRDefault="005D3046" w:rsidP="007B3781">
      <w:r w:rsidRPr="005D3046">
        <w:t>Практика: Фокусы с веревками и ножницами.</w:t>
      </w:r>
      <w:r w:rsidR="001820CD">
        <w:t xml:space="preserve"> Секреты фокусов.</w:t>
      </w:r>
      <w:r w:rsidR="00067791">
        <w:t xml:space="preserve"> </w:t>
      </w:r>
      <w:r>
        <w:t>Конструирование</w:t>
      </w:r>
      <w:r w:rsidR="001820CD">
        <w:t>. Виды конструирования.</w:t>
      </w:r>
    </w:p>
    <w:p w:rsidR="00477C51" w:rsidRDefault="00477C51" w:rsidP="004E71F6">
      <w:pPr>
        <w:rPr>
          <w:b/>
        </w:rPr>
      </w:pPr>
      <w:r w:rsidRPr="00477C51">
        <w:rPr>
          <w:b/>
        </w:rPr>
        <w:t>Конструирование объектов изобретения</w:t>
      </w:r>
    </w:p>
    <w:p w:rsidR="001820CD" w:rsidRPr="001820CD" w:rsidRDefault="001820CD" w:rsidP="007B3781">
      <w:r w:rsidRPr="001820CD">
        <w:t>Конструирование выдуманного объекта.</w:t>
      </w:r>
    </w:p>
    <w:p w:rsidR="00477C51" w:rsidRDefault="00477C51" w:rsidP="004E71F6">
      <w:pPr>
        <w:rPr>
          <w:b/>
        </w:rPr>
      </w:pPr>
      <w:r w:rsidRPr="00477C51">
        <w:rPr>
          <w:b/>
        </w:rPr>
        <w:t>Игрушки, которые летают (принцип действия)</w:t>
      </w:r>
    </w:p>
    <w:p w:rsidR="001820CD" w:rsidRPr="00762272" w:rsidRDefault="00762272" w:rsidP="007B3781">
      <w:r w:rsidRPr="00762272">
        <w:t xml:space="preserve">Летающие игрушки: самолет, вертолет. Принцип действия. </w:t>
      </w:r>
      <w:r>
        <w:t xml:space="preserve"> Практическая работа: изобразить свою игрушку, которая будет летать.</w:t>
      </w:r>
    </w:p>
    <w:p w:rsidR="00477C51" w:rsidRDefault="00477C51" w:rsidP="004E71F6">
      <w:pPr>
        <w:rPr>
          <w:b/>
        </w:rPr>
      </w:pPr>
      <w:r w:rsidRPr="00477C51">
        <w:rPr>
          <w:b/>
        </w:rPr>
        <w:t>Игрушки, которые движутся (принцип действия)</w:t>
      </w:r>
    </w:p>
    <w:p w:rsidR="00762272" w:rsidRPr="00762272" w:rsidRDefault="00762272" w:rsidP="007B3781">
      <w:r w:rsidRPr="00762272">
        <w:t>Движущиеся игрушки: робот, автомобиль. Принцип действия. Практическая работа: изобр</w:t>
      </w:r>
      <w:r w:rsidRPr="00762272">
        <w:t>а</w:t>
      </w:r>
      <w:r w:rsidRPr="00762272">
        <w:t xml:space="preserve">зить свою игрушку, которая будет </w:t>
      </w:r>
      <w:r>
        <w:t>иметь движущиеся части</w:t>
      </w:r>
      <w:r w:rsidRPr="00762272">
        <w:t>.</w:t>
      </w:r>
    </w:p>
    <w:p w:rsidR="007B3781" w:rsidRDefault="00477C51" w:rsidP="007B3781">
      <w:pPr>
        <w:rPr>
          <w:b/>
        </w:rPr>
      </w:pPr>
      <w:proofErr w:type="spellStart"/>
      <w:r w:rsidRPr="00477C51">
        <w:rPr>
          <w:b/>
        </w:rPr>
        <w:t>Пневмохо</w:t>
      </w:r>
      <w:proofErr w:type="gramStart"/>
      <w:r w:rsidRPr="00477C51">
        <w:rPr>
          <w:b/>
        </w:rPr>
        <w:t>д</w:t>
      </w:r>
      <w:proofErr w:type="spellEnd"/>
      <w:r w:rsidRPr="00477C51">
        <w:rPr>
          <w:b/>
        </w:rPr>
        <w:t>(</w:t>
      </w:r>
      <w:proofErr w:type="gramEnd"/>
      <w:r w:rsidRPr="00477C51">
        <w:rPr>
          <w:b/>
        </w:rPr>
        <w:t xml:space="preserve"> принцип действия)</w:t>
      </w:r>
    </w:p>
    <w:p w:rsidR="00762272" w:rsidRPr="007B3781" w:rsidRDefault="00762272" w:rsidP="007B3781">
      <w:pPr>
        <w:rPr>
          <w:b/>
        </w:rPr>
      </w:pPr>
      <w:proofErr w:type="spellStart"/>
      <w:r w:rsidRPr="00762272">
        <w:t>Пневмоход</w:t>
      </w:r>
      <w:proofErr w:type="spellEnd"/>
      <w:r w:rsidRPr="00762272">
        <w:t xml:space="preserve"> что это? Принцип действия.</w:t>
      </w:r>
    </w:p>
    <w:p w:rsidR="00477C51" w:rsidRDefault="00477C51" w:rsidP="004E71F6">
      <w:pPr>
        <w:rPr>
          <w:b/>
        </w:rPr>
      </w:pPr>
      <w:r w:rsidRPr="00477C51">
        <w:rPr>
          <w:b/>
        </w:rPr>
        <w:t>Ничего нет проще колеса (выставка)</w:t>
      </w:r>
    </w:p>
    <w:p w:rsidR="00762272" w:rsidRPr="00762272" w:rsidRDefault="00762272" w:rsidP="007B3781">
      <w:r w:rsidRPr="00762272">
        <w:t>Выставка игрушек и объектов изобретения.</w:t>
      </w:r>
    </w:p>
    <w:p w:rsidR="00477C51" w:rsidRDefault="00D62FC8" w:rsidP="004E71F6">
      <w:pPr>
        <w:rPr>
          <w:b/>
        </w:rPr>
      </w:pPr>
      <w:r w:rsidRPr="00D62FC8">
        <w:rPr>
          <w:b/>
        </w:rPr>
        <w:t xml:space="preserve">"В гостях  у </w:t>
      </w:r>
      <w:proofErr w:type="spellStart"/>
      <w:r w:rsidRPr="00D62FC8">
        <w:rPr>
          <w:b/>
        </w:rPr>
        <w:t>Самоделкина</w:t>
      </w:r>
      <w:proofErr w:type="spellEnd"/>
      <w:r w:rsidRPr="00D62FC8">
        <w:rPr>
          <w:b/>
        </w:rPr>
        <w:t xml:space="preserve">" </w:t>
      </w:r>
    </w:p>
    <w:p w:rsidR="00D62FC8" w:rsidRDefault="00D62FC8" w:rsidP="007B3781">
      <w:r w:rsidRPr="00D62FC8">
        <w:t>Представление фокусов. Конструирование.</w:t>
      </w:r>
    </w:p>
    <w:p w:rsidR="00855D1B" w:rsidRDefault="00855D1B" w:rsidP="004E71F6">
      <w:r w:rsidRPr="00855D1B">
        <w:rPr>
          <w:b/>
        </w:rPr>
        <w:t>Решение нестандартных задач</w:t>
      </w:r>
    </w:p>
    <w:p w:rsidR="00855D1B" w:rsidRPr="00D62FC8" w:rsidRDefault="00855D1B" w:rsidP="007B3781">
      <w:r>
        <w:t>Практическая часть: решение задач.</w:t>
      </w:r>
    </w:p>
    <w:p w:rsidR="00477C51" w:rsidRDefault="00477C51" w:rsidP="004E71F6">
      <w:pPr>
        <w:rPr>
          <w:b/>
        </w:rPr>
      </w:pPr>
      <w:r w:rsidRPr="00855D1B">
        <w:t>Задачи  с решениями, задачи – ловушки. Промежуточная аттестация по итогам 1 полугодия</w:t>
      </w:r>
    </w:p>
    <w:p w:rsidR="00762272" w:rsidRPr="00756C0D" w:rsidRDefault="00756C0D" w:rsidP="007B3781">
      <w:r w:rsidRPr="00756C0D">
        <w:t>Задачи – ловушки. Принцип решения. Выполнение тестирования по итогам 1 полугодия.</w:t>
      </w:r>
    </w:p>
    <w:p w:rsidR="00665198" w:rsidRDefault="00477C51" w:rsidP="00A4619C">
      <w:pPr>
        <w:rPr>
          <w:b/>
        </w:rPr>
      </w:pPr>
      <w:r w:rsidRPr="00477C51">
        <w:rPr>
          <w:b/>
        </w:rPr>
        <w:t>Интеллектуальная игра "Совет космических путешествий"</w:t>
      </w:r>
    </w:p>
    <w:p w:rsidR="00A4619C" w:rsidRDefault="00E553BE" w:rsidP="00A4619C">
      <w:r w:rsidRPr="00E553BE">
        <w:t>Командная игра.</w:t>
      </w:r>
    </w:p>
    <w:p w:rsidR="000932DE" w:rsidRPr="000932DE" w:rsidRDefault="000932DE" w:rsidP="00A4619C">
      <w:pPr>
        <w:rPr>
          <w:b/>
        </w:rPr>
      </w:pPr>
      <w:r w:rsidRPr="000932DE">
        <w:rPr>
          <w:b/>
        </w:rPr>
        <w:t>Промежуточная аттестация по итогам 1 полугодия.</w:t>
      </w:r>
    </w:p>
    <w:p w:rsidR="007B3781" w:rsidRDefault="007B3781" w:rsidP="00A4619C">
      <w:pPr>
        <w:rPr>
          <w:b/>
        </w:rPr>
      </w:pPr>
    </w:p>
    <w:p w:rsidR="00477C51" w:rsidRPr="00477C51" w:rsidRDefault="007B3781" w:rsidP="00A4619C">
      <w:pPr>
        <w:rPr>
          <w:b/>
        </w:rPr>
      </w:pPr>
      <w:r>
        <w:rPr>
          <w:b/>
        </w:rPr>
        <w:t xml:space="preserve">Блок </w:t>
      </w:r>
      <w:r w:rsidR="00601E9A">
        <w:rPr>
          <w:b/>
        </w:rPr>
        <w:t xml:space="preserve">4. </w:t>
      </w:r>
      <w:r w:rsidR="00477C51" w:rsidRPr="00477C51">
        <w:rPr>
          <w:b/>
        </w:rPr>
        <w:t>Интеллектуальный спорт</w:t>
      </w:r>
    </w:p>
    <w:p w:rsidR="00477C51" w:rsidRDefault="00477C51" w:rsidP="004E71F6">
      <w:pPr>
        <w:rPr>
          <w:b/>
        </w:rPr>
      </w:pPr>
      <w:r w:rsidRPr="00477C51">
        <w:rPr>
          <w:b/>
        </w:rPr>
        <w:t>"Гимнастика ума" или "Игра дело серьезное" (интеллектуально – образовательное м</w:t>
      </w:r>
      <w:r w:rsidRPr="00477C51">
        <w:rPr>
          <w:b/>
        </w:rPr>
        <w:t>е</w:t>
      </w:r>
      <w:r w:rsidRPr="00477C51">
        <w:rPr>
          <w:b/>
        </w:rPr>
        <w:t xml:space="preserve">роприятие) </w:t>
      </w:r>
    </w:p>
    <w:p w:rsidR="00A4619C" w:rsidRPr="008A18D4" w:rsidRDefault="008A18D4" w:rsidP="007B3781">
      <w:r w:rsidRPr="008A18D4">
        <w:lastRenderedPageBreak/>
        <w:t>Командная игра.</w:t>
      </w:r>
    </w:p>
    <w:p w:rsidR="007B3781" w:rsidRDefault="00477C51" w:rsidP="007B3781">
      <w:pPr>
        <w:rPr>
          <w:b/>
        </w:rPr>
      </w:pPr>
      <w:r w:rsidRPr="00477C51">
        <w:rPr>
          <w:b/>
        </w:rPr>
        <w:t>Сущность и структура тестовых задач</w:t>
      </w:r>
    </w:p>
    <w:p w:rsidR="00A4619C" w:rsidRPr="007B3781" w:rsidRDefault="00A4619C" w:rsidP="007B3781">
      <w:pPr>
        <w:rPr>
          <w:b/>
        </w:rPr>
      </w:pPr>
      <w:r w:rsidRPr="00A4619C">
        <w:t>Тестовые задачи. Сущность и структура. Способы решения. Практика: решение тестовых з</w:t>
      </w:r>
      <w:r w:rsidRPr="00A4619C">
        <w:t>а</w:t>
      </w:r>
      <w:r w:rsidRPr="00A4619C">
        <w:t>дач.</w:t>
      </w:r>
    </w:p>
    <w:p w:rsidR="00477C51" w:rsidRDefault="00477C51" w:rsidP="004E71F6">
      <w:pPr>
        <w:rPr>
          <w:b/>
        </w:rPr>
      </w:pPr>
      <w:r w:rsidRPr="00477C51">
        <w:rPr>
          <w:b/>
        </w:rPr>
        <w:t>"Затейные задачи" – (интеллектуальный спорт)</w:t>
      </w:r>
    </w:p>
    <w:p w:rsidR="00A4619C" w:rsidRPr="00A4619C" w:rsidRDefault="00A4619C" w:rsidP="007B3781">
      <w:r w:rsidRPr="00A4619C">
        <w:t>"Затейные задачи". Способы решения. Практика: решение «затейных» задач.</w:t>
      </w:r>
    </w:p>
    <w:p w:rsidR="00477C51" w:rsidRDefault="00477C51" w:rsidP="004E71F6">
      <w:pPr>
        <w:rPr>
          <w:b/>
        </w:rPr>
      </w:pPr>
      <w:r w:rsidRPr="00477C51">
        <w:rPr>
          <w:b/>
        </w:rPr>
        <w:t>Затруднительные положения</w:t>
      </w:r>
    </w:p>
    <w:p w:rsidR="00A4619C" w:rsidRPr="00A4619C" w:rsidRDefault="00A4619C" w:rsidP="007B3781">
      <w:r w:rsidRPr="00A4619C">
        <w:t>Затруднительные положения. Постановка ребенка в проблемное положение. Выбор пути р</w:t>
      </w:r>
      <w:r w:rsidRPr="00A4619C">
        <w:t>е</w:t>
      </w:r>
      <w:r w:rsidRPr="00A4619C">
        <w:t>шения проблемы.</w:t>
      </w:r>
    </w:p>
    <w:p w:rsidR="00477C51" w:rsidRDefault="00477C51" w:rsidP="004E71F6">
      <w:pPr>
        <w:rPr>
          <w:b/>
        </w:rPr>
      </w:pPr>
      <w:r w:rsidRPr="00477C51">
        <w:rPr>
          <w:b/>
        </w:rPr>
        <w:t>Технические  ребусы</w:t>
      </w:r>
    </w:p>
    <w:p w:rsidR="00A4619C" w:rsidRPr="00A4619C" w:rsidRDefault="00A4619C" w:rsidP="007B3781">
      <w:r w:rsidRPr="00A4619C">
        <w:t>Ребусы. Принцип расшифровки. Практическая часть: составление и разгадывание ребусов.</w:t>
      </w:r>
    </w:p>
    <w:p w:rsidR="007D324A" w:rsidRDefault="00477C51" w:rsidP="007D324A">
      <w:r w:rsidRPr="00477C51">
        <w:rPr>
          <w:b/>
        </w:rPr>
        <w:t>Геометрия на спичках</w:t>
      </w:r>
    </w:p>
    <w:p w:rsidR="007B3781" w:rsidRDefault="007D324A" w:rsidP="007B3781">
      <w:r w:rsidRPr="00A4619C">
        <w:t>Задание: придумать геометрическую задачу со спичками и решить ее (работа по группам)</w:t>
      </w:r>
    </w:p>
    <w:p w:rsidR="00C17300" w:rsidRDefault="00C17300" w:rsidP="007B3781">
      <w:pPr>
        <w:rPr>
          <w:b/>
        </w:rPr>
      </w:pPr>
      <w:r w:rsidRPr="00C17300">
        <w:rPr>
          <w:b/>
        </w:rPr>
        <w:t>Задачи с геометрическими фигурам</w:t>
      </w:r>
      <w:proofErr w:type="gramStart"/>
      <w:r w:rsidRPr="00C17300">
        <w:rPr>
          <w:b/>
        </w:rPr>
        <w:t>и(</w:t>
      </w:r>
      <w:proofErr w:type="gramEnd"/>
      <w:r w:rsidRPr="00C17300">
        <w:rPr>
          <w:b/>
        </w:rPr>
        <w:t>квадрат, прямоугольник)</w:t>
      </w:r>
    </w:p>
    <w:p w:rsidR="00C17300" w:rsidRPr="00C17300" w:rsidRDefault="00C17300" w:rsidP="007B3781">
      <w:r w:rsidRPr="00C17300">
        <w:t>Решение задач с геометрическими фигурами</w:t>
      </w:r>
    </w:p>
    <w:p w:rsidR="007D324A" w:rsidRPr="007D324A" w:rsidRDefault="007D324A" w:rsidP="007D324A">
      <w:pPr>
        <w:rPr>
          <w:b/>
        </w:rPr>
      </w:pPr>
      <w:r w:rsidRPr="007D324A">
        <w:rPr>
          <w:b/>
        </w:rPr>
        <w:t>Изготовление технических кроссвордов, лото, викторин.</w:t>
      </w:r>
    </w:p>
    <w:p w:rsidR="007D324A" w:rsidRPr="007D324A" w:rsidRDefault="007D324A" w:rsidP="007D324A">
      <w:r w:rsidRPr="007D324A">
        <w:t>Практическое занятие: изготовление интеллектуальной игр</w:t>
      </w:r>
      <w:proofErr w:type="gramStart"/>
      <w:r w:rsidRPr="007D324A">
        <w:t>ы(</w:t>
      </w:r>
      <w:proofErr w:type="gramEnd"/>
      <w:r w:rsidRPr="007D324A">
        <w:t xml:space="preserve">кроссворд, викторина, лото, </w:t>
      </w:r>
      <w:proofErr w:type="spellStart"/>
      <w:r w:rsidRPr="007D324A">
        <w:t>пазлы</w:t>
      </w:r>
      <w:proofErr w:type="spellEnd"/>
      <w:r w:rsidRPr="007D324A">
        <w:t xml:space="preserve"> и другое) на выбор команды.</w:t>
      </w:r>
    </w:p>
    <w:p w:rsidR="00477C51" w:rsidRDefault="00477C51" w:rsidP="004E71F6">
      <w:pPr>
        <w:rPr>
          <w:b/>
        </w:rPr>
      </w:pPr>
      <w:r w:rsidRPr="00477C51">
        <w:rPr>
          <w:b/>
        </w:rPr>
        <w:t>Задачи творческого характера</w:t>
      </w:r>
      <w:r w:rsidR="004E71F6">
        <w:rPr>
          <w:b/>
        </w:rPr>
        <w:t xml:space="preserve">. </w:t>
      </w:r>
      <w:r w:rsidRPr="00477C51">
        <w:rPr>
          <w:b/>
        </w:rPr>
        <w:t>Задачи на  движение. Движение из одного пункта  в о</w:t>
      </w:r>
      <w:r w:rsidRPr="00477C51">
        <w:rPr>
          <w:b/>
        </w:rPr>
        <w:t>д</w:t>
      </w:r>
      <w:r w:rsidRPr="00477C51">
        <w:rPr>
          <w:b/>
        </w:rPr>
        <w:t>ном направлении</w:t>
      </w:r>
    </w:p>
    <w:p w:rsidR="00A4619C" w:rsidRPr="00E94C5E" w:rsidRDefault="00E94C5E" w:rsidP="007B3781">
      <w:r w:rsidRPr="00E94C5E">
        <w:t xml:space="preserve">Задачи на движение из одного пункта  в одном направлении Принцип решения. Практика: решение задач. </w:t>
      </w:r>
    </w:p>
    <w:p w:rsidR="00477C51" w:rsidRPr="00477C51" w:rsidRDefault="00477C51" w:rsidP="004E71F6">
      <w:pPr>
        <w:rPr>
          <w:b/>
        </w:rPr>
      </w:pPr>
      <w:r w:rsidRPr="00477C51">
        <w:rPr>
          <w:b/>
        </w:rPr>
        <w:t xml:space="preserve">Задачи творческого характера </w:t>
      </w:r>
    </w:p>
    <w:p w:rsidR="00477C51" w:rsidRDefault="00477C51" w:rsidP="007B3781">
      <w:pPr>
        <w:rPr>
          <w:b/>
        </w:rPr>
      </w:pPr>
      <w:r w:rsidRPr="00477C51">
        <w:rPr>
          <w:b/>
        </w:rPr>
        <w:t>Движение с остановкой в пути. Движение навстречу друг другу. Движение по воде</w:t>
      </w:r>
    </w:p>
    <w:p w:rsidR="00E94C5E" w:rsidRPr="00E94C5E" w:rsidRDefault="00E94C5E" w:rsidP="007B3781">
      <w:r w:rsidRPr="00E94C5E">
        <w:t>Задачи на движение навстречу друг другу, движение по воде, с остановкой в пути. Принцип решения. Практика: решение задач.</w:t>
      </w:r>
    </w:p>
    <w:p w:rsidR="00477C51" w:rsidRDefault="00477C51" w:rsidP="004E71F6">
      <w:pPr>
        <w:rPr>
          <w:b/>
        </w:rPr>
      </w:pPr>
      <w:r w:rsidRPr="00477C51">
        <w:rPr>
          <w:b/>
        </w:rPr>
        <w:t>Задачи творческого характера</w:t>
      </w:r>
      <w:r w:rsidR="004E71F6">
        <w:rPr>
          <w:b/>
        </w:rPr>
        <w:t xml:space="preserve">. </w:t>
      </w:r>
      <w:r w:rsidRPr="00477C51">
        <w:rPr>
          <w:b/>
        </w:rPr>
        <w:t>Движение на плоскости. Симметрия относительно то</w:t>
      </w:r>
      <w:r w:rsidRPr="00477C51">
        <w:rPr>
          <w:b/>
        </w:rPr>
        <w:t>ч</w:t>
      </w:r>
      <w:r w:rsidRPr="00477C51">
        <w:rPr>
          <w:b/>
        </w:rPr>
        <w:t xml:space="preserve">ки. Построение. Симметрия относительно </w:t>
      </w:r>
      <w:proofErr w:type="gramStart"/>
      <w:r w:rsidRPr="00477C51">
        <w:rPr>
          <w:b/>
        </w:rPr>
        <w:t>прямой</w:t>
      </w:r>
      <w:proofErr w:type="gramEnd"/>
      <w:r w:rsidRPr="00477C51">
        <w:rPr>
          <w:b/>
        </w:rPr>
        <w:t>. Параллельный перенос</w:t>
      </w:r>
    </w:p>
    <w:p w:rsidR="00E94C5E" w:rsidRPr="00F67BB7" w:rsidRDefault="00F67BB7" w:rsidP="007B3781">
      <w:r w:rsidRPr="00F67BB7">
        <w:t>Задачи на движение на плоскости. Симметрия. Построение симметрии относительно точки. Принцип решения. Практика: решение задач.</w:t>
      </w:r>
    </w:p>
    <w:p w:rsidR="007B3781" w:rsidRDefault="00477C51" w:rsidP="007B3781">
      <w:pPr>
        <w:rPr>
          <w:b/>
        </w:rPr>
      </w:pPr>
      <w:r w:rsidRPr="00477C51">
        <w:rPr>
          <w:b/>
        </w:rPr>
        <w:t>Особенности процесса решения нестандартных задач</w:t>
      </w:r>
    </w:p>
    <w:p w:rsidR="00E94C5E" w:rsidRPr="007B3781" w:rsidRDefault="00E94C5E" w:rsidP="007B3781">
      <w:pPr>
        <w:rPr>
          <w:b/>
        </w:rPr>
      </w:pPr>
      <w:r w:rsidRPr="00E94C5E">
        <w:t>Задачи нестандартного характера. Особенности. Способы решения. Практическая часть: р</w:t>
      </w:r>
      <w:r w:rsidRPr="00E94C5E">
        <w:t>е</w:t>
      </w:r>
      <w:r w:rsidRPr="00E94C5E">
        <w:t>шение задач.</w:t>
      </w:r>
    </w:p>
    <w:p w:rsidR="007B3781" w:rsidRDefault="00477C51" w:rsidP="007B3781">
      <w:pPr>
        <w:rPr>
          <w:b/>
        </w:rPr>
      </w:pPr>
      <w:r w:rsidRPr="00477C51">
        <w:rPr>
          <w:b/>
        </w:rPr>
        <w:t>Решение нестандартных задач</w:t>
      </w:r>
    </w:p>
    <w:p w:rsidR="00E94C5E" w:rsidRPr="007B3781" w:rsidRDefault="00E94C5E" w:rsidP="007B3781">
      <w:pPr>
        <w:rPr>
          <w:b/>
        </w:rPr>
      </w:pPr>
      <w:r w:rsidRPr="00E94C5E">
        <w:t>Практическая часть: решение задач.</w:t>
      </w:r>
    </w:p>
    <w:p w:rsidR="00477C51" w:rsidRDefault="00477C51" w:rsidP="004E71F6">
      <w:pPr>
        <w:rPr>
          <w:b/>
        </w:rPr>
      </w:pPr>
      <w:r w:rsidRPr="00477C51">
        <w:rPr>
          <w:b/>
        </w:rPr>
        <w:t>Задачи творческого характера</w:t>
      </w:r>
    </w:p>
    <w:p w:rsidR="007B3781" w:rsidRDefault="00F67BB7" w:rsidP="004E71F6">
      <w:r w:rsidRPr="00F67BB7">
        <w:t>Творческие задачи. Способы и принцип решения. Практика: решение задач.</w:t>
      </w:r>
    </w:p>
    <w:p w:rsidR="00215A57" w:rsidRPr="00215A57" w:rsidRDefault="00215A57" w:rsidP="004E71F6">
      <w:pPr>
        <w:rPr>
          <w:b/>
        </w:rPr>
      </w:pPr>
      <w:r w:rsidRPr="00215A57">
        <w:rPr>
          <w:b/>
        </w:rPr>
        <w:t>Решение задач творческого и поискового характе</w:t>
      </w:r>
      <w:r>
        <w:rPr>
          <w:b/>
        </w:rPr>
        <w:t>ра</w:t>
      </w:r>
    </w:p>
    <w:p w:rsidR="00215A57" w:rsidRDefault="005203B5" w:rsidP="004E71F6">
      <w:r>
        <w:t>Постановка учебной задачи. Разработка плана действий. Решение задач.</w:t>
      </w:r>
    </w:p>
    <w:p w:rsidR="00477C51" w:rsidRPr="007B3781" w:rsidRDefault="00477C51" w:rsidP="004E71F6">
      <w:r w:rsidRPr="00477C51">
        <w:rPr>
          <w:b/>
        </w:rPr>
        <w:t>Моделирование в процессе решения нестандартных задач (рефлексия)</w:t>
      </w:r>
    </w:p>
    <w:p w:rsidR="00F67BB7" w:rsidRPr="00F67BB7" w:rsidRDefault="00F67BB7" w:rsidP="007B3781">
      <w:r w:rsidRPr="00F67BB7">
        <w:t>Разбор нестандартных ситуаций в игровой форме. Моделирование способов решения. Оце</w:t>
      </w:r>
      <w:r w:rsidRPr="00F67BB7">
        <w:t>н</w:t>
      </w:r>
      <w:r w:rsidRPr="00F67BB7">
        <w:t xml:space="preserve">ка своего решения. </w:t>
      </w:r>
    </w:p>
    <w:p w:rsidR="00665198" w:rsidRDefault="00477C51" w:rsidP="004E71F6">
      <w:pPr>
        <w:rPr>
          <w:b/>
        </w:rPr>
      </w:pPr>
      <w:r w:rsidRPr="00477C51">
        <w:rPr>
          <w:b/>
        </w:rPr>
        <w:t>"Гимнастика ума,  или  игра дело серьезное" (интеллектуально – образовательное  м</w:t>
      </w:r>
      <w:r w:rsidRPr="00477C51">
        <w:rPr>
          <w:b/>
        </w:rPr>
        <w:t>е</w:t>
      </w:r>
      <w:r w:rsidRPr="00477C51">
        <w:rPr>
          <w:b/>
        </w:rPr>
        <w:t>роприятие)</w:t>
      </w:r>
    </w:p>
    <w:p w:rsidR="00477C51" w:rsidRDefault="00477C51" w:rsidP="00033B37">
      <w:pPr>
        <w:rPr>
          <w:b/>
        </w:rPr>
      </w:pPr>
    </w:p>
    <w:p w:rsidR="00033B37" w:rsidRDefault="007B3781" w:rsidP="004E71F6">
      <w:r>
        <w:rPr>
          <w:b/>
        </w:rPr>
        <w:t xml:space="preserve">Блок </w:t>
      </w:r>
      <w:r w:rsidR="00601E9A">
        <w:rPr>
          <w:b/>
        </w:rPr>
        <w:t xml:space="preserve">5. </w:t>
      </w:r>
      <w:r w:rsidR="00477C51" w:rsidRPr="00477C51">
        <w:rPr>
          <w:b/>
        </w:rPr>
        <w:t xml:space="preserve">Технологический </w:t>
      </w:r>
    </w:p>
    <w:p w:rsidR="00477C51" w:rsidRDefault="00477C51" w:rsidP="004E71F6">
      <w:pPr>
        <w:rPr>
          <w:b/>
        </w:rPr>
      </w:pPr>
      <w:r w:rsidRPr="00477C51">
        <w:rPr>
          <w:b/>
        </w:rPr>
        <w:t>Графическая  подготовка. Графические способы и чертежа</w:t>
      </w:r>
    </w:p>
    <w:p w:rsidR="00547CED" w:rsidRPr="00547CED" w:rsidRDefault="00547CED" w:rsidP="007B3781">
      <w:r w:rsidRPr="00547CED">
        <w:t>Начертательная геометрия. Графическая подготовка. Об истории возникновения графич</w:t>
      </w:r>
      <w:r w:rsidRPr="00547CED">
        <w:t>е</w:t>
      </w:r>
      <w:r w:rsidRPr="00547CED">
        <w:t>ских способов изображений и чертежа. Способы построения видов на чертеже.</w:t>
      </w:r>
    </w:p>
    <w:p w:rsidR="00477C51" w:rsidRDefault="00477C51" w:rsidP="004E71F6">
      <w:pPr>
        <w:rPr>
          <w:b/>
        </w:rPr>
      </w:pPr>
      <w:r w:rsidRPr="00477C51">
        <w:rPr>
          <w:b/>
        </w:rPr>
        <w:t xml:space="preserve">Измерительная система (из истории меры, история объёма, температур) </w:t>
      </w:r>
    </w:p>
    <w:p w:rsidR="00547CED" w:rsidRDefault="00547CED" w:rsidP="007B3781">
      <w:r w:rsidRPr="00547CED">
        <w:t xml:space="preserve">Системы единиц измерений. Элементы системы измерения физических величин. История меры, объема, температуры. </w:t>
      </w:r>
    </w:p>
    <w:p w:rsidR="00665BE3" w:rsidRDefault="00665BE3" w:rsidP="007B3781">
      <w:pPr>
        <w:rPr>
          <w:b/>
        </w:rPr>
      </w:pPr>
      <w:r>
        <w:rPr>
          <w:b/>
        </w:rPr>
        <w:t>Структура измерительных систем</w:t>
      </w:r>
    </w:p>
    <w:p w:rsidR="00665BE3" w:rsidRPr="00665BE3" w:rsidRDefault="00665BE3" w:rsidP="007B3781">
      <w:r w:rsidRPr="00665BE3">
        <w:lastRenderedPageBreak/>
        <w:t>Классификация измерительных систем. Виды измерения</w:t>
      </w:r>
    </w:p>
    <w:p w:rsidR="00477C51" w:rsidRDefault="00477C51" w:rsidP="004E71F6">
      <w:pPr>
        <w:rPr>
          <w:b/>
        </w:rPr>
      </w:pPr>
      <w:r w:rsidRPr="00477C51">
        <w:rPr>
          <w:b/>
        </w:rPr>
        <w:t>Способы проецирования. Расположение видов на чертеже</w:t>
      </w:r>
    </w:p>
    <w:p w:rsidR="00547CED" w:rsidRPr="00547CED" w:rsidRDefault="00547CED" w:rsidP="007B3781">
      <w:r w:rsidRPr="00547CED">
        <w:t>Техническое черчение. Проецирование. Виды проецирования. Методы и способы проецир</w:t>
      </w:r>
      <w:r w:rsidRPr="00547CED">
        <w:t>о</w:t>
      </w:r>
      <w:r w:rsidRPr="00547CED">
        <w:t>вания начертательной геометрии. Центральное и параллельное проецирование.</w:t>
      </w:r>
    </w:p>
    <w:p w:rsidR="00477C51" w:rsidRDefault="00477C51" w:rsidP="004E71F6">
      <w:pPr>
        <w:rPr>
          <w:b/>
        </w:rPr>
      </w:pPr>
      <w:r w:rsidRPr="00477C51">
        <w:rPr>
          <w:b/>
        </w:rPr>
        <w:t>Технический рисунок</w:t>
      </w:r>
    </w:p>
    <w:p w:rsidR="00F6544E" w:rsidRPr="00F6544E" w:rsidRDefault="00F6544E" w:rsidP="007B3781">
      <w:r w:rsidRPr="00F6544E">
        <w:t>Технический рисунок. Свойства ТР.</w:t>
      </w:r>
      <w:r w:rsidR="003C464E">
        <w:t xml:space="preserve"> Технология выполнение ТР.</w:t>
      </w:r>
    </w:p>
    <w:p w:rsidR="00477C51" w:rsidRDefault="00477C51" w:rsidP="004E71F6">
      <w:pPr>
        <w:rPr>
          <w:b/>
        </w:rPr>
      </w:pPr>
      <w:r w:rsidRPr="00477C51">
        <w:rPr>
          <w:b/>
        </w:rPr>
        <w:t>Графические изображения  в конструкторской деятельности</w:t>
      </w:r>
    </w:p>
    <w:p w:rsidR="00525C7C" w:rsidRPr="00525C7C" w:rsidRDefault="00525C7C" w:rsidP="007B3781">
      <w:r w:rsidRPr="00525C7C">
        <w:t xml:space="preserve">Графическое изображение. Конструкторская деятельность. Черчение в конструировании. </w:t>
      </w:r>
    </w:p>
    <w:p w:rsidR="00E83CF2" w:rsidRPr="00F8221C" w:rsidRDefault="00477C51" w:rsidP="007B3781">
      <w:pPr>
        <w:rPr>
          <w:b/>
        </w:rPr>
      </w:pPr>
      <w:r w:rsidRPr="00477C51">
        <w:rPr>
          <w:b/>
        </w:rPr>
        <w:t>Графические построения</w:t>
      </w:r>
      <w:r w:rsidR="00817041">
        <w:rPr>
          <w:b/>
        </w:rPr>
        <w:t xml:space="preserve">. </w:t>
      </w:r>
      <w:r w:rsidR="00E83CF2" w:rsidRPr="00E83CF2">
        <w:t>Графика. Виды графических построений.</w:t>
      </w:r>
    </w:p>
    <w:p w:rsidR="00477C51" w:rsidRDefault="00477C51" w:rsidP="004E71F6">
      <w:pPr>
        <w:rPr>
          <w:b/>
        </w:rPr>
      </w:pPr>
      <w:r w:rsidRPr="00477C51">
        <w:rPr>
          <w:b/>
        </w:rPr>
        <w:t>Разнообразие геометрических тел</w:t>
      </w:r>
    </w:p>
    <w:p w:rsidR="00E83CF2" w:rsidRPr="00E83CF2" w:rsidRDefault="00E83CF2" w:rsidP="007B3781">
      <w:r w:rsidRPr="00E83CF2">
        <w:t>Геометрические тела. Виды геометрических тел.</w:t>
      </w:r>
      <w:r w:rsidR="00F6544E">
        <w:t xml:space="preserve"> Свойства.</w:t>
      </w:r>
    </w:p>
    <w:p w:rsidR="007B3781" w:rsidRDefault="00477C51" w:rsidP="007B3781">
      <w:pPr>
        <w:rPr>
          <w:b/>
        </w:rPr>
      </w:pPr>
      <w:r w:rsidRPr="00477C51">
        <w:rPr>
          <w:b/>
        </w:rPr>
        <w:t>Развертки геометрических тел</w:t>
      </w:r>
    </w:p>
    <w:p w:rsidR="00E83CF2" w:rsidRPr="007B3781" w:rsidRDefault="00E83CF2" w:rsidP="007B3781">
      <w:pPr>
        <w:rPr>
          <w:b/>
        </w:rPr>
      </w:pPr>
      <w:r w:rsidRPr="00E83CF2">
        <w:t>Развертки. Практическая часть: сделать развертку геометрического тел</w:t>
      </w:r>
      <w:proofErr w:type="gramStart"/>
      <w:r w:rsidRPr="00E83CF2">
        <w:t>а(</w:t>
      </w:r>
      <w:proofErr w:type="gramEnd"/>
      <w:r w:rsidRPr="00E83CF2">
        <w:t>на выбор)</w:t>
      </w:r>
    </w:p>
    <w:p w:rsidR="00477C51" w:rsidRDefault="00477C51" w:rsidP="004E71F6">
      <w:pPr>
        <w:rPr>
          <w:b/>
        </w:rPr>
      </w:pPr>
      <w:r w:rsidRPr="00477C51">
        <w:rPr>
          <w:b/>
        </w:rPr>
        <w:t>Масштаб. Увеличение и уменьшение изображения</w:t>
      </w:r>
    </w:p>
    <w:p w:rsidR="00E83CF2" w:rsidRPr="00E83CF2" w:rsidRDefault="00E83CF2" w:rsidP="007B3781">
      <w:r w:rsidRPr="00E83CF2">
        <w:t>Черчение. Особенности построения чертежа. Масштаб. Практическая часть: построение предмета в масштаб</w:t>
      </w:r>
      <w:proofErr w:type="gramStart"/>
      <w:r w:rsidRPr="00E83CF2">
        <w:t>е(</w:t>
      </w:r>
      <w:proofErr w:type="gramEnd"/>
      <w:r w:rsidRPr="00E83CF2">
        <w:t>по инструкции)</w:t>
      </w:r>
    </w:p>
    <w:p w:rsidR="00477C51" w:rsidRDefault="00477C51" w:rsidP="004E71F6">
      <w:pPr>
        <w:rPr>
          <w:b/>
        </w:rPr>
      </w:pPr>
      <w:r w:rsidRPr="00477C51">
        <w:rPr>
          <w:b/>
        </w:rPr>
        <w:t>Измерения и их применение при конструировании. Сборные чертежи</w:t>
      </w:r>
    </w:p>
    <w:p w:rsidR="00F6544E" w:rsidRPr="003C464E" w:rsidRDefault="003C464E" w:rsidP="007B3781">
      <w:r w:rsidRPr="003C464E">
        <w:t xml:space="preserve">Основы конструирования. Чертеж. Измерения при конструировании объекта. Сборочные чертежи. </w:t>
      </w:r>
    </w:p>
    <w:p w:rsidR="00477C51" w:rsidRDefault="00477C51" w:rsidP="004E71F6">
      <w:pPr>
        <w:rPr>
          <w:b/>
        </w:rPr>
      </w:pPr>
      <w:r w:rsidRPr="00477C51">
        <w:rPr>
          <w:b/>
        </w:rPr>
        <w:t>"В мире линий и форм" (Интеллектуально-творческий марафон)</w:t>
      </w:r>
    </w:p>
    <w:p w:rsidR="008D7311" w:rsidRPr="008D7311" w:rsidRDefault="008D7311" w:rsidP="007B3781">
      <w:r w:rsidRPr="008D7311">
        <w:t xml:space="preserve">Закрепление пройденных тем в игровой форме. Геометрические тела. Виды геометрических тел. Развертки. Чертежи. </w:t>
      </w:r>
      <w:r>
        <w:t>Линии.</w:t>
      </w:r>
    </w:p>
    <w:p w:rsidR="00477C51" w:rsidRDefault="00477C51" w:rsidP="004E71F6">
      <w:pPr>
        <w:rPr>
          <w:b/>
        </w:rPr>
      </w:pPr>
      <w:r w:rsidRPr="00477C51">
        <w:rPr>
          <w:b/>
        </w:rPr>
        <w:t>В мире техники и природ</w:t>
      </w:r>
      <w:proofErr w:type="gramStart"/>
      <w:r w:rsidRPr="00477C51">
        <w:rPr>
          <w:b/>
        </w:rPr>
        <w:t>ы(</w:t>
      </w:r>
      <w:proofErr w:type="gramEnd"/>
      <w:r w:rsidRPr="00477C51">
        <w:rPr>
          <w:b/>
        </w:rPr>
        <w:t>Пропедевтика в электротехнику)</w:t>
      </w:r>
    </w:p>
    <w:p w:rsidR="009D1E91" w:rsidRPr="009D1E91" w:rsidRDefault="009D1E91" w:rsidP="007B3781">
      <w:r w:rsidRPr="009D1E91">
        <w:t xml:space="preserve">Техника. Введение в основы электротехники. </w:t>
      </w:r>
      <w:r w:rsidR="00AC0253">
        <w:t>Э</w:t>
      </w:r>
      <w:r w:rsidR="00AC0253" w:rsidRPr="00AC0253">
        <w:t>лектрически</w:t>
      </w:r>
      <w:r w:rsidR="00AC0253">
        <w:t>е явления.</w:t>
      </w:r>
      <w:r w:rsidR="005C39B3">
        <w:t xml:space="preserve"> </w:t>
      </w:r>
      <w:r w:rsidR="00AC0253">
        <w:t>П</w:t>
      </w:r>
      <w:r w:rsidR="00AC0253" w:rsidRPr="00AC0253">
        <w:t>рименени</w:t>
      </w:r>
      <w:r w:rsidR="00AC0253">
        <w:t>е</w:t>
      </w:r>
      <w:r w:rsidR="005C39B3">
        <w:t xml:space="preserve"> </w:t>
      </w:r>
      <w:r w:rsidR="00AC0253" w:rsidRPr="00AC0253">
        <w:t>электр</w:t>
      </w:r>
      <w:r w:rsidR="00AC0253" w:rsidRPr="00AC0253">
        <w:t>и</w:t>
      </w:r>
      <w:r w:rsidR="00AC0253" w:rsidRPr="00AC0253">
        <w:t>чества</w:t>
      </w:r>
      <w:r w:rsidR="00AC0253">
        <w:t>.</w:t>
      </w:r>
      <w:r w:rsidR="005C39B3">
        <w:t xml:space="preserve"> </w:t>
      </w:r>
      <w:r w:rsidR="002E060F">
        <w:t>Э</w:t>
      </w:r>
      <w:r w:rsidR="002E060F" w:rsidRPr="002E060F">
        <w:t>лектрически</w:t>
      </w:r>
      <w:r w:rsidR="002E060F">
        <w:t>е</w:t>
      </w:r>
      <w:r w:rsidR="002E060F" w:rsidRPr="002E060F">
        <w:t xml:space="preserve"> и магнитны</w:t>
      </w:r>
      <w:r w:rsidR="002E060F">
        <w:t>е</w:t>
      </w:r>
      <w:r w:rsidR="002E060F" w:rsidRPr="002E060F">
        <w:t xml:space="preserve"> явлени</w:t>
      </w:r>
      <w:r w:rsidR="002E060F">
        <w:t>я.</w:t>
      </w:r>
    </w:p>
    <w:p w:rsidR="00477C51" w:rsidRDefault="00477C51" w:rsidP="004E71F6">
      <w:pPr>
        <w:rPr>
          <w:b/>
        </w:rPr>
      </w:pPr>
      <w:r w:rsidRPr="00477C51">
        <w:rPr>
          <w:b/>
        </w:rPr>
        <w:t>Измерение физических величин.</w:t>
      </w:r>
    </w:p>
    <w:p w:rsidR="006D37EB" w:rsidRPr="008706BC" w:rsidRDefault="006D37EB" w:rsidP="007B3781">
      <w:r w:rsidRPr="008706BC">
        <w:t xml:space="preserve">Основы физики. </w:t>
      </w:r>
      <w:r w:rsidR="008706BC" w:rsidRPr="008706BC">
        <w:t xml:space="preserve">Физические величины. </w:t>
      </w:r>
      <w:r w:rsidR="008706BC">
        <w:t xml:space="preserve">Единицы измерения. Температура. Масса. Время. Сила тока. Площадь. Объем.  </w:t>
      </w:r>
      <w:r w:rsidR="008706BC" w:rsidRPr="008706BC">
        <w:t>Методы измерения физических величин. Приборы измерения.</w:t>
      </w:r>
    </w:p>
    <w:p w:rsidR="00477C51" w:rsidRDefault="00477C51" w:rsidP="004E71F6">
      <w:pPr>
        <w:rPr>
          <w:b/>
        </w:rPr>
      </w:pPr>
      <w:r w:rsidRPr="00477C51">
        <w:rPr>
          <w:b/>
        </w:rPr>
        <w:t>А что внутри? (О строении вещества). Три состояния вещества</w:t>
      </w:r>
    </w:p>
    <w:p w:rsidR="008706BC" w:rsidRPr="00395843" w:rsidRDefault="00395843" w:rsidP="007B3781">
      <w:r w:rsidRPr="00395843">
        <w:t>Физика. Виды состояния вещества</w:t>
      </w:r>
      <w:r>
        <w:t xml:space="preserve">. </w:t>
      </w:r>
      <w:r w:rsidRPr="00395843">
        <w:t>Агрег</w:t>
      </w:r>
      <w:r w:rsidR="00817041">
        <w:t>а</w:t>
      </w:r>
      <w:r w:rsidRPr="00395843">
        <w:t>тное</w:t>
      </w:r>
      <w:r w:rsidR="005C39B3">
        <w:t xml:space="preserve"> </w:t>
      </w:r>
      <w:r w:rsidRPr="00395843">
        <w:t>состо</w:t>
      </w:r>
      <w:r w:rsidR="00817041">
        <w:t>я</w:t>
      </w:r>
      <w:r w:rsidRPr="00395843">
        <w:t>ние вещества</w:t>
      </w:r>
      <w:r>
        <w:t>. Характеристика агрега</w:t>
      </w:r>
      <w:r>
        <w:t>т</w:t>
      </w:r>
      <w:r>
        <w:t xml:space="preserve">ного состояния веществ. </w:t>
      </w:r>
      <w:r w:rsidRPr="00395843">
        <w:t>10 необычных состояний веществ</w:t>
      </w:r>
      <w:r>
        <w:t>.</w:t>
      </w:r>
    </w:p>
    <w:p w:rsidR="007B3781" w:rsidRDefault="00477C51" w:rsidP="007B3781">
      <w:pPr>
        <w:rPr>
          <w:b/>
        </w:rPr>
      </w:pPr>
      <w:r w:rsidRPr="00477C51">
        <w:rPr>
          <w:b/>
        </w:rPr>
        <w:t xml:space="preserve">Механическое движение. Почему заяц «петляет»? </w:t>
      </w:r>
    </w:p>
    <w:p w:rsidR="00891345" w:rsidRPr="007B3781" w:rsidRDefault="00891345" w:rsidP="007B3781">
      <w:pPr>
        <w:rPr>
          <w:b/>
        </w:rPr>
      </w:pPr>
      <w:r w:rsidRPr="00BA5522">
        <w:t xml:space="preserve">Основы физики. </w:t>
      </w:r>
      <w:r w:rsidR="00BA5522" w:rsidRPr="00BA5522">
        <w:t>Механическое движение тел. Виды и относительность механического дв</w:t>
      </w:r>
      <w:r w:rsidR="00BA5522" w:rsidRPr="00BA5522">
        <w:t>и</w:t>
      </w:r>
      <w:r w:rsidR="00BA5522" w:rsidRPr="00BA5522">
        <w:t>жения. Скорость. Ускорение.</w:t>
      </w:r>
      <w:r w:rsidR="00BA5522">
        <w:t xml:space="preserve"> Формула механического движения.</w:t>
      </w:r>
    </w:p>
    <w:p w:rsidR="007B3781" w:rsidRDefault="00477C51" w:rsidP="007B3781">
      <w:pPr>
        <w:rPr>
          <w:b/>
        </w:rPr>
      </w:pPr>
      <w:r w:rsidRPr="00477C51">
        <w:rPr>
          <w:b/>
        </w:rPr>
        <w:t>Очень важный закон (о взаимодействии тел), эта загадочная масса</w:t>
      </w:r>
    </w:p>
    <w:p w:rsidR="00891345" w:rsidRPr="007B3781" w:rsidRDefault="00891345" w:rsidP="007B3781">
      <w:pPr>
        <w:rPr>
          <w:b/>
        </w:rPr>
      </w:pPr>
      <w:r w:rsidRPr="00F17D8A">
        <w:t>Основы физики.</w:t>
      </w:r>
      <w:r w:rsidR="00F17D8A" w:rsidRPr="00F17D8A">
        <w:t xml:space="preserve"> Взаимодействие тел. </w:t>
      </w:r>
      <w:r w:rsidR="00F17D8A">
        <w:t xml:space="preserve">Законы движения и взаимодействия тел. </w:t>
      </w:r>
      <w:r w:rsidR="00F17D8A" w:rsidRPr="00F17D8A">
        <w:t>Сила.</w:t>
      </w:r>
      <w:r w:rsidR="005C39B3">
        <w:t xml:space="preserve"> </w:t>
      </w:r>
      <w:r w:rsidR="00F17D8A" w:rsidRPr="00F17D8A">
        <w:t xml:space="preserve">Законы динамики Ньютона. </w:t>
      </w:r>
      <w:r w:rsidR="00F17D8A">
        <w:t xml:space="preserve">Масса. Единицы измерения. </w:t>
      </w:r>
      <w:r w:rsidR="002B645F" w:rsidRPr="002B645F">
        <w:t>Кинетический песок</w:t>
      </w:r>
      <w:r w:rsidR="00560F01">
        <w:t xml:space="preserve"> (лепим и играем).</w:t>
      </w:r>
    </w:p>
    <w:p w:rsidR="00477C51" w:rsidRDefault="00477C51" w:rsidP="004E71F6">
      <w:pPr>
        <w:rPr>
          <w:b/>
        </w:rPr>
      </w:pPr>
      <w:r w:rsidRPr="00477C51">
        <w:rPr>
          <w:b/>
        </w:rPr>
        <w:t>О пухе, гвоздях и многом другом (плотность тела)</w:t>
      </w:r>
    </w:p>
    <w:p w:rsidR="00891345" w:rsidRPr="002B3EF8" w:rsidRDefault="00891345" w:rsidP="007B3781">
      <w:r w:rsidRPr="002B3EF8">
        <w:t>Основы физики.</w:t>
      </w:r>
      <w:r w:rsidR="002B3EF8" w:rsidRPr="002B3EF8">
        <w:t xml:space="preserve"> Плотность тела: понятие плотности, единицы измерения плотности.</w:t>
      </w:r>
    </w:p>
    <w:p w:rsidR="00891345" w:rsidRPr="007B3781" w:rsidRDefault="00477C51" w:rsidP="007B3781">
      <w:pPr>
        <w:rPr>
          <w:b/>
        </w:rPr>
      </w:pPr>
      <w:r w:rsidRPr="00477C51">
        <w:rPr>
          <w:b/>
        </w:rPr>
        <w:t xml:space="preserve">Почему мы падаем вниз? </w:t>
      </w:r>
      <w:r w:rsidR="00891345" w:rsidRPr="002B3EF8">
        <w:t>Основы физики.</w:t>
      </w:r>
      <w:r w:rsidR="002B3EF8" w:rsidRPr="002B3EF8">
        <w:t xml:space="preserve"> Гравитация: понятие, формула. Всемирный з</w:t>
      </w:r>
      <w:r w:rsidR="002B3EF8" w:rsidRPr="002B3EF8">
        <w:t>а</w:t>
      </w:r>
      <w:r w:rsidR="002B3EF8" w:rsidRPr="002B3EF8">
        <w:t>кон тяготения. Сила. Ускорение свободного падения.</w:t>
      </w:r>
    </w:p>
    <w:p w:rsidR="00477C51" w:rsidRDefault="00477C51" w:rsidP="004E71F6">
      <w:pPr>
        <w:rPr>
          <w:b/>
        </w:rPr>
      </w:pPr>
      <w:r w:rsidRPr="00477C51">
        <w:rPr>
          <w:b/>
        </w:rPr>
        <w:t xml:space="preserve">Для чего нужен подшипник? Для чего – лыжи? </w:t>
      </w:r>
    </w:p>
    <w:p w:rsidR="005B60FE" w:rsidRDefault="008A18D4" w:rsidP="004E71F6">
      <w:r w:rsidRPr="008A18D4">
        <w:t>Подшипники: определение, функции, виды. Сфера и область применения подшипников. Свободное вращение. Сила трения.</w:t>
      </w:r>
      <w:r>
        <w:t xml:space="preserve"> Для чего нужны лыжи?</w:t>
      </w:r>
    </w:p>
    <w:p w:rsidR="00477C51" w:rsidRPr="005B60FE" w:rsidRDefault="00477C51" w:rsidP="004E71F6">
      <w:r w:rsidRPr="00477C51">
        <w:rPr>
          <w:b/>
        </w:rPr>
        <w:t>Закон Паскаля. Вода. О водолазах и глубоководных рыбах</w:t>
      </w:r>
    </w:p>
    <w:p w:rsidR="00891345" w:rsidRPr="008A18D4" w:rsidRDefault="00891345" w:rsidP="007B3781">
      <w:r w:rsidRPr="008A18D4">
        <w:t>Основы физики.</w:t>
      </w:r>
      <w:r w:rsidR="008A18D4" w:rsidRPr="008A18D4">
        <w:t xml:space="preserve"> Гидростатика. Закон Паскаля. Давление для жидкостей и газов. Свойства воды. Плотность воды.</w:t>
      </w:r>
    </w:p>
    <w:p w:rsidR="00477C51" w:rsidRDefault="00477C51" w:rsidP="004E71F6">
      <w:pPr>
        <w:rPr>
          <w:b/>
        </w:rPr>
      </w:pPr>
      <w:r w:rsidRPr="00477C51">
        <w:rPr>
          <w:b/>
        </w:rPr>
        <w:t xml:space="preserve">Хитроумный фонтан (о сообщающихся сосудах) </w:t>
      </w:r>
    </w:p>
    <w:p w:rsidR="00891345" w:rsidRPr="00E553BE" w:rsidRDefault="008A18D4" w:rsidP="007B3781">
      <w:r w:rsidRPr="00E553BE">
        <w:t>Гидростатика. Сообщающиеся сосуды: закон, определение и примеры применения.</w:t>
      </w:r>
    </w:p>
    <w:p w:rsidR="007B3781" w:rsidRPr="007B3781" w:rsidRDefault="007B3781" w:rsidP="007B3781"/>
    <w:p w:rsidR="00477C51" w:rsidRPr="00477C51" w:rsidRDefault="007B3781" w:rsidP="004E71F6">
      <w:pPr>
        <w:rPr>
          <w:b/>
        </w:rPr>
      </w:pPr>
      <w:r>
        <w:rPr>
          <w:b/>
        </w:rPr>
        <w:t xml:space="preserve">Блок </w:t>
      </w:r>
      <w:r w:rsidR="004E71F6">
        <w:rPr>
          <w:b/>
        </w:rPr>
        <w:t>6</w:t>
      </w:r>
      <w:r w:rsidR="00477C51">
        <w:rPr>
          <w:b/>
        </w:rPr>
        <w:t xml:space="preserve">. </w:t>
      </w:r>
      <w:r w:rsidR="00477C51" w:rsidRPr="00477C51">
        <w:rPr>
          <w:b/>
        </w:rPr>
        <w:t xml:space="preserve">Проверочно-результативный </w:t>
      </w:r>
    </w:p>
    <w:p w:rsidR="00477C51" w:rsidRDefault="00477C51" w:rsidP="004E71F6">
      <w:pPr>
        <w:rPr>
          <w:b/>
        </w:rPr>
      </w:pPr>
      <w:r w:rsidRPr="00477C51">
        <w:rPr>
          <w:b/>
        </w:rPr>
        <w:t>Как подготовить реферат или сообщение</w:t>
      </w:r>
    </w:p>
    <w:p w:rsidR="00934097" w:rsidRPr="00934097" w:rsidRDefault="00934097" w:rsidP="007B3781">
      <w:r w:rsidRPr="00934097">
        <w:t>Доклад. Реферат. Сообщение. Виды. Структура. Форма написания и оформления.</w:t>
      </w:r>
    </w:p>
    <w:p w:rsidR="00477C51" w:rsidRDefault="00477C51" w:rsidP="004E71F6">
      <w:pPr>
        <w:rPr>
          <w:b/>
        </w:rPr>
      </w:pPr>
      <w:r w:rsidRPr="00477C51">
        <w:rPr>
          <w:b/>
        </w:rPr>
        <w:lastRenderedPageBreak/>
        <w:t>Подготовка  к  докладу. Этапы поисковой деятельности</w:t>
      </w:r>
    </w:p>
    <w:p w:rsidR="00934097" w:rsidRPr="00934097" w:rsidRDefault="00934097" w:rsidP="007B3781">
      <w:r w:rsidRPr="00934097">
        <w:t>Доклад. Этапы написания доклада. Поисковый этап.</w:t>
      </w:r>
    </w:p>
    <w:p w:rsidR="00477C51" w:rsidRDefault="00477C51" w:rsidP="004E71F6">
      <w:pPr>
        <w:rPr>
          <w:b/>
        </w:rPr>
      </w:pPr>
      <w:r w:rsidRPr="00477C51">
        <w:rPr>
          <w:b/>
        </w:rPr>
        <w:t>«Мир новых  изобр</w:t>
      </w:r>
      <w:r w:rsidR="00934097">
        <w:rPr>
          <w:b/>
        </w:rPr>
        <w:t>етений. Очевидное  невероятное</w:t>
      </w:r>
      <w:proofErr w:type="gramStart"/>
      <w:r w:rsidR="00934097">
        <w:rPr>
          <w:b/>
        </w:rPr>
        <w:t>»</w:t>
      </w:r>
      <w:r w:rsidRPr="00477C51">
        <w:rPr>
          <w:b/>
        </w:rPr>
        <w:t>(</w:t>
      </w:r>
      <w:proofErr w:type="gramEnd"/>
      <w:r w:rsidRPr="00477C51">
        <w:rPr>
          <w:b/>
        </w:rPr>
        <w:t>отчетное мероприятие)</w:t>
      </w:r>
    </w:p>
    <w:p w:rsidR="00F8221C" w:rsidRDefault="00934097">
      <w:r w:rsidRPr="00934097">
        <w:t xml:space="preserve">Изобретения. Очевидное  </w:t>
      </w:r>
      <w:r w:rsidR="00601A14">
        <w:t xml:space="preserve">- </w:t>
      </w:r>
      <w:r w:rsidRPr="00934097">
        <w:t xml:space="preserve">невероятное». Самые невероятные изобретения </w:t>
      </w:r>
      <w:r w:rsidRPr="00934097">
        <w:rPr>
          <w:lang w:val="en-US"/>
        </w:rPr>
        <w:t>XX</w:t>
      </w:r>
      <w:r w:rsidRPr="00934097">
        <w:t xml:space="preserve"> века.</w:t>
      </w:r>
    </w:p>
    <w:p w:rsidR="003354BA" w:rsidRDefault="000932DE">
      <w:pPr>
        <w:rPr>
          <w:b/>
        </w:rPr>
      </w:pPr>
      <w:r>
        <w:rPr>
          <w:b/>
        </w:rPr>
        <w:t>Заключительное</w:t>
      </w:r>
      <w:r w:rsidR="00477C51" w:rsidRPr="00477C51">
        <w:rPr>
          <w:b/>
        </w:rPr>
        <w:t xml:space="preserve"> занятие. Промежуточная аттестация </w:t>
      </w:r>
      <w:r w:rsidR="00513201">
        <w:rPr>
          <w:b/>
        </w:rPr>
        <w:t xml:space="preserve">учащихся </w:t>
      </w:r>
      <w:r w:rsidR="00477C51" w:rsidRPr="00477C51">
        <w:rPr>
          <w:b/>
        </w:rPr>
        <w:t xml:space="preserve">по </w:t>
      </w:r>
      <w:r>
        <w:rPr>
          <w:b/>
        </w:rPr>
        <w:t>результатам осво</w:t>
      </w:r>
      <w:r>
        <w:rPr>
          <w:b/>
        </w:rPr>
        <w:t>е</w:t>
      </w:r>
      <w:r>
        <w:rPr>
          <w:b/>
        </w:rPr>
        <w:t>ния</w:t>
      </w:r>
      <w:r w:rsidR="00513201">
        <w:rPr>
          <w:b/>
        </w:rPr>
        <w:t xml:space="preserve"> Модуля </w:t>
      </w:r>
      <w:r w:rsidR="00033B37">
        <w:rPr>
          <w:b/>
        </w:rPr>
        <w:t>3</w:t>
      </w:r>
    </w:p>
    <w:p w:rsidR="003354BA" w:rsidRDefault="003354BA">
      <w:pPr>
        <w:rPr>
          <w:b/>
        </w:rPr>
      </w:pPr>
    </w:p>
    <w:p w:rsidR="003354BA" w:rsidRPr="003354BA" w:rsidRDefault="003354BA" w:rsidP="003354BA">
      <w:pPr>
        <w:rPr>
          <w:b/>
        </w:rPr>
      </w:pPr>
      <w:r>
        <w:rPr>
          <w:b/>
        </w:rPr>
        <w:t xml:space="preserve">Блок 7. </w:t>
      </w:r>
      <w:r w:rsidRPr="003354BA">
        <w:rPr>
          <w:b/>
        </w:rPr>
        <w:t>«Уроки мастерства»</w:t>
      </w:r>
    </w:p>
    <w:p w:rsidR="003354BA" w:rsidRPr="003354BA" w:rsidRDefault="003354BA" w:rsidP="003354BA">
      <w:pPr>
        <w:rPr>
          <w:b/>
        </w:rPr>
      </w:pPr>
      <w:r w:rsidRPr="003354BA">
        <w:rPr>
          <w:b/>
        </w:rPr>
        <w:t>Научные развлечения «Калейдоскоп открытий»</w:t>
      </w:r>
    </w:p>
    <w:p w:rsidR="003354BA" w:rsidRPr="003354BA" w:rsidRDefault="003354BA" w:rsidP="003354BA">
      <w:r w:rsidRPr="003354BA">
        <w:t>Игры и фокусы. Научные эксперименты для детей.</w:t>
      </w:r>
    </w:p>
    <w:p w:rsidR="003354BA" w:rsidRPr="003354BA" w:rsidRDefault="003354BA" w:rsidP="003354BA">
      <w:pPr>
        <w:rPr>
          <w:b/>
        </w:rPr>
      </w:pPr>
      <w:r w:rsidRPr="003354BA">
        <w:rPr>
          <w:b/>
        </w:rPr>
        <w:t>Интеллектуальная познавательная игра «В стране великих величин»</w:t>
      </w:r>
    </w:p>
    <w:p w:rsidR="003354BA" w:rsidRPr="003354BA" w:rsidRDefault="003354BA" w:rsidP="003354BA">
      <w:r w:rsidRPr="003354BA">
        <w:t xml:space="preserve">Основы физики. Физика как наука. Физические величины. Приборы. </w:t>
      </w:r>
    </w:p>
    <w:p w:rsidR="003354BA" w:rsidRPr="003354BA" w:rsidRDefault="003354BA" w:rsidP="003354BA">
      <w:pPr>
        <w:rPr>
          <w:b/>
        </w:rPr>
      </w:pPr>
      <w:r w:rsidRPr="003354BA">
        <w:rPr>
          <w:b/>
        </w:rPr>
        <w:t>Виртуальная экскурсия «Господин Чертеж»</w:t>
      </w:r>
    </w:p>
    <w:p w:rsidR="003354BA" w:rsidRPr="003354BA" w:rsidRDefault="003354BA" w:rsidP="003354BA">
      <w:r w:rsidRPr="003354BA">
        <w:t>Основы графики и чертежа. Чертеж. Построение чертежа.</w:t>
      </w:r>
    </w:p>
    <w:p w:rsidR="003354BA" w:rsidRPr="003354BA" w:rsidRDefault="003354BA" w:rsidP="003354BA">
      <w:pPr>
        <w:rPr>
          <w:b/>
        </w:rPr>
      </w:pPr>
      <w:r w:rsidRPr="003354BA">
        <w:rPr>
          <w:b/>
        </w:rPr>
        <w:t>Интеллектуальная игра «Вопрос на засыпку»</w:t>
      </w:r>
    </w:p>
    <w:p w:rsidR="003354BA" w:rsidRPr="003354BA" w:rsidRDefault="003354BA" w:rsidP="003354BA">
      <w:r w:rsidRPr="003354BA">
        <w:t>Решение нестандартных логических задач и заданий. Тестовые и творческие задачи. Спос</w:t>
      </w:r>
      <w:r w:rsidRPr="003354BA">
        <w:t>о</w:t>
      </w:r>
      <w:r w:rsidRPr="003354BA">
        <w:t>бы решения.</w:t>
      </w:r>
    </w:p>
    <w:p w:rsidR="003354BA" w:rsidRPr="003354BA" w:rsidRDefault="003354BA" w:rsidP="003354BA">
      <w:pPr>
        <w:rPr>
          <w:b/>
        </w:rPr>
      </w:pPr>
      <w:r w:rsidRPr="003354BA">
        <w:rPr>
          <w:b/>
        </w:rPr>
        <w:t>Интеллектуальная познавательная игра  «В мире игрушек»</w:t>
      </w:r>
    </w:p>
    <w:p w:rsidR="003354BA" w:rsidRPr="003354BA" w:rsidRDefault="003354BA" w:rsidP="003354BA">
      <w:r w:rsidRPr="003354BA">
        <w:t>Моделирование и конструирование игрушек из бумаги.</w:t>
      </w:r>
    </w:p>
    <w:p w:rsidR="003354BA" w:rsidRPr="003354BA" w:rsidRDefault="003354BA" w:rsidP="003354BA">
      <w:pPr>
        <w:rPr>
          <w:b/>
        </w:rPr>
      </w:pPr>
      <w:r w:rsidRPr="003354BA">
        <w:rPr>
          <w:b/>
        </w:rPr>
        <w:t>Заключительное занятие.  «Интеллектуальный мир»</w:t>
      </w:r>
    </w:p>
    <w:p w:rsidR="003354BA" w:rsidRPr="003354BA" w:rsidRDefault="003354BA" w:rsidP="003354BA">
      <w:r w:rsidRPr="003354BA">
        <w:t>Изготовление интеллектуальных настольных игр.  Защита.</w:t>
      </w:r>
    </w:p>
    <w:p w:rsidR="003354BA" w:rsidRPr="003354BA" w:rsidRDefault="003354BA" w:rsidP="003354BA">
      <w:pPr>
        <w:rPr>
          <w:b/>
        </w:rPr>
      </w:pPr>
    </w:p>
    <w:p w:rsidR="003354BA" w:rsidRPr="003354BA" w:rsidRDefault="003354BA" w:rsidP="003354BA">
      <w:pPr>
        <w:rPr>
          <w:b/>
        </w:rPr>
      </w:pPr>
    </w:p>
    <w:p w:rsidR="003232B5" w:rsidRPr="00F8221C" w:rsidRDefault="003232B5" w:rsidP="003354BA">
      <w:r>
        <w:rPr>
          <w:b/>
        </w:rPr>
        <w:br w:type="page"/>
      </w:r>
    </w:p>
    <w:p w:rsidR="00645C07" w:rsidRDefault="00645C07" w:rsidP="00645C07">
      <w:pPr>
        <w:ind w:firstLine="540"/>
        <w:jc w:val="center"/>
        <w:rPr>
          <w:b/>
        </w:rPr>
      </w:pPr>
      <w:r w:rsidRPr="00645C07">
        <w:rPr>
          <w:b/>
        </w:rPr>
        <w:lastRenderedPageBreak/>
        <w:t>ОЦЕНОЧНЫЕ МАТЕРИАЛЫ</w:t>
      </w:r>
    </w:p>
    <w:p w:rsidR="00645C07" w:rsidRPr="00645C07" w:rsidRDefault="00645C07" w:rsidP="00645C07">
      <w:pPr>
        <w:ind w:firstLine="540"/>
        <w:jc w:val="center"/>
        <w:rPr>
          <w:b/>
        </w:rPr>
      </w:pPr>
      <w:r w:rsidRPr="00645C07">
        <w:rPr>
          <w:b/>
        </w:rPr>
        <w:t xml:space="preserve">МОДУЛЬ </w:t>
      </w:r>
      <w:r w:rsidR="000E51DC">
        <w:rPr>
          <w:b/>
        </w:rPr>
        <w:t>2</w:t>
      </w:r>
    </w:p>
    <w:p w:rsidR="00645C07" w:rsidRPr="00645C07" w:rsidRDefault="00645C07" w:rsidP="00645C07">
      <w:pPr>
        <w:ind w:firstLine="540"/>
        <w:jc w:val="center"/>
        <w:rPr>
          <w:b/>
        </w:rPr>
      </w:pPr>
      <w:r w:rsidRPr="00645C07">
        <w:rPr>
          <w:b/>
        </w:rPr>
        <w:t>Промежуточная аттестация</w:t>
      </w:r>
      <w:r w:rsidR="00067791">
        <w:rPr>
          <w:b/>
        </w:rPr>
        <w:t xml:space="preserve"> </w:t>
      </w:r>
      <w:r w:rsidRPr="00645C07">
        <w:rPr>
          <w:b/>
        </w:rPr>
        <w:t>по итогам</w:t>
      </w:r>
      <w:r w:rsidR="00067791">
        <w:rPr>
          <w:b/>
        </w:rPr>
        <w:t xml:space="preserve"> </w:t>
      </w:r>
      <w:r w:rsidR="00513201">
        <w:rPr>
          <w:b/>
        </w:rPr>
        <w:t>1</w:t>
      </w:r>
      <w:r w:rsidRPr="00645C07">
        <w:rPr>
          <w:b/>
        </w:rPr>
        <w:t xml:space="preserve"> полугоди</w:t>
      </w:r>
      <w:r>
        <w:rPr>
          <w:b/>
        </w:rPr>
        <w:t>я</w:t>
      </w:r>
    </w:p>
    <w:p w:rsidR="00645C07" w:rsidRDefault="00513201" w:rsidP="00645C07">
      <w:pPr>
        <w:ind w:firstLine="540"/>
        <w:jc w:val="center"/>
        <w:rPr>
          <w:b/>
        </w:rPr>
      </w:pPr>
      <w:r>
        <w:rPr>
          <w:b/>
        </w:rPr>
        <w:t xml:space="preserve">2 </w:t>
      </w:r>
      <w:r w:rsidR="00645C07" w:rsidRPr="00645C07">
        <w:rPr>
          <w:b/>
        </w:rPr>
        <w:t>год обучения</w:t>
      </w:r>
    </w:p>
    <w:p w:rsidR="00645C07" w:rsidRDefault="00645C07" w:rsidP="00645C07">
      <w:pPr>
        <w:ind w:firstLine="540"/>
        <w:rPr>
          <w:b/>
        </w:rPr>
      </w:pPr>
    </w:p>
    <w:p w:rsidR="00645C07" w:rsidRDefault="00645C07" w:rsidP="00645C07">
      <w:pPr>
        <w:ind w:firstLine="540"/>
        <w:rPr>
          <w:b/>
        </w:rPr>
      </w:pPr>
      <w:r>
        <w:rPr>
          <w:b/>
        </w:rPr>
        <w:t>ФИ________________________________________________________________________</w:t>
      </w:r>
    </w:p>
    <w:p w:rsidR="00645C07" w:rsidRPr="00645C07" w:rsidRDefault="00645C07" w:rsidP="00645C07">
      <w:pPr>
        <w:numPr>
          <w:ilvl w:val="0"/>
          <w:numId w:val="34"/>
        </w:numPr>
      </w:pPr>
      <w:r w:rsidRPr="00645C07">
        <w:t>Инструмент для черчения прямых линий.</w:t>
      </w:r>
    </w:p>
    <w:p w:rsidR="00645C07" w:rsidRPr="00645C07" w:rsidRDefault="00645C07" w:rsidP="00645C07">
      <w:pPr>
        <w:ind w:firstLine="540"/>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
        <w:gridCol w:w="428"/>
        <w:gridCol w:w="428"/>
        <w:gridCol w:w="428"/>
        <w:gridCol w:w="428"/>
        <w:gridCol w:w="428"/>
        <w:gridCol w:w="428"/>
      </w:tblGrid>
      <w:tr w:rsidR="00645C07" w:rsidRPr="00645C07" w:rsidTr="00866500">
        <w:trPr>
          <w:trHeight w:val="354"/>
        </w:trPr>
        <w:tc>
          <w:tcPr>
            <w:tcW w:w="428" w:type="dxa"/>
          </w:tcPr>
          <w:p w:rsidR="00645C07" w:rsidRPr="00645C07" w:rsidRDefault="00645C07" w:rsidP="00645C07">
            <w:pPr>
              <w:ind w:firstLine="540"/>
            </w:pPr>
          </w:p>
        </w:tc>
        <w:tc>
          <w:tcPr>
            <w:tcW w:w="428" w:type="dxa"/>
          </w:tcPr>
          <w:p w:rsidR="00645C07" w:rsidRPr="00645C07" w:rsidRDefault="00645C07" w:rsidP="00645C07">
            <w:pPr>
              <w:ind w:firstLine="540"/>
            </w:pPr>
          </w:p>
        </w:tc>
        <w:tc>
          <w:tcPr>
            <w:tcW w:w="428" w:type="dxa"/>
          </w:tcPr>
          <w:p w:rsidR="00645C07" w:rsidRPr="00645C07" w:rsidRDefault="00645C07" w:rsidP="00645C07">
            <w:pPr>
              <w:ind w:firstLine="540"/>
            </w:pPr>
          </w:p>
        </w:tc>
        <w:tc>
          <w:tcPr>
            <w:tcW w:w="428" w:type="dxa"/>
          </w:tcPr>
          <w:p w:rsidR="00645C07" w:rsidRPr="00645C07" w:rsidRDefault="00645C07" w:rsidP="00645C07">
            <w:pPr>
              <w:ind w:firstLine="540"/>
            </w:pPr>
          </w:p>
        </w:tc>
        <w:tc>
          <w:tcPr>
            <w:tcW w:w="428" w:type="dxa"/>
          </w:tcPr>
          <w:p w:rsidR="00645C07" w:rsidRPr="00645C07" w:rsidRDefault="00645C07" w:rsidP="00645C07">
            <w:pPr>
              <w:ind w:firstLine="540"/>
            </w:pPr>
          </w:p>
        </w:tc>
        <w:tc>
          <w:tcPr>
            <w:tcW w:w="428" w:type="dxa"/>
          </w:tcPr>
          <w:p w:rsidR="00645C07" w:rsidRPr="00645C07" w:rsidRDefault="00645C07" w:rsidP="00645C07">
            <w:pPr>
              <w:ind w:firstLine="540"/>
            </w:pPr>
          </w:p>
        </w:tc>
        <w:tc>
          <w:tcPr>
            <w:tcW w:w="428" w:type="dxa"/>
          </w:tcPr>
          <w:p w:rsidR="00645C07" w:rsidRPr="00645C07" w:rsidRDefault="00645C07" w:rsidP="00645C07">
            <w:pPr>
              <w:ind w:firstLine="540"/>
            </w:pPr>
          </w:p>
        </w:tc>
      </w:tr>
    </w:tbl>
    <w:p w:rsidR="00645C07" w:rsidRPr="00645C07" w:rsidRDefault="00017CE6" w:rsidP="00645C07">
      <w:pPr>
        <w:ind w:firstLine="540"/>
      </w:pPr>
      <w:r>
        <w:rPr>
          <w:noProof/>
        </w:rPr>
        <w:pict>
          <v:shape id="AutoShape 1908" o:spid="_x0000_s1325" type="#_x0000_t16" style="position:absolute;left:0;text-align:left;margin-left:212.15pt;margin-top:7.5pt;width:27pt;height:27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"/>
        </w:pict>
      </w:r>
    </w:p>
    <w:p w:rsidR="00645C07" w:rsidRPr="00645C07" w:rsidRDefault="00645C07" w:rsidP="00645C07">
      <w:pPr>
        <w:numPr>
          <w:ilvl w:val="0"/>
          <w:numId w:val="34"/>
        </w:numPr>
      </w:pPr>
      <w:r w:rsidRPr="00645C07">
        <w:t>Сколько граней   у куба?</w:t>
      </w:r>
    </w:p>
    <w:p w:rsidR="00645C07" w:rsidRPr="00645C07" w:rsidRDefault="00645C07" w:rsidP="00645C07">
      <w:pPr>
        <w:ind w:firstLine="540"/>
        <w:rPr>
          <w:lang w:val="en-US"/>
        </w:rPr>
      </w:pPr>
    </w:p>
    <w:p w:rsidR="00645C07" w:rsidRPr="00645C07" w:rsidRDefault="00645C07" w:rsidP="00645C07">
      <w:pPr>
        <w:numPr>
          <w:ilvl w:val="0"/>
          <w:numId w:val="34"/>
        </w:numPr>
      </w:pPr>
      <w:r w:rsidRPr="00645C07">
        <w:t xml:space="preserve">Дорисуйте следующие фигуры, подчиняясь той же закономерности. </w:t>
      </w:r>
    </w:p>
    <w:p w:rsidR="00645C07" w:rsidRPr="00645C07" w:rsidRDefault="00017CE6" w:rsidP="00645C07">
      <w:pPr>
        <w:ind w:firstLine="540"/>
      </w:pPr>
      <w:r>
        <w:rPr>
          <w:noProof/>
        </w:rPr>
        <w:pict>
          <v:group id="Group 1909" o:spid="_x0000_s1324" style="position:absolute;left:0;text-align:left;margin-left:81pt;margin-top:12.55pt;width:92.55pt;height:32.35pt;z-index:251678720" coordorigin="2781,2034" coordsize="378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">
            <v:line id="Line 1910" o:spid="_x0000_s1027" style="position:absolute;flip:x;visibility:visible" from="2781,2034" to="3141,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"/>
            <v:line id="Line 1911" o:spid="_x0000_s1028" style="position:absolute;flip:x;visibility:visible" from="3141,2034" to="3681,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"/>
            <v:line id="Line 1912" o:spid="_x0000_s1029" style="position:absolute;flip:x;visibility:visible" from="4401,2034" to="4941,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"/>
            <v:line id="Line 1913" o:spid="_x0000_s1030" style="position:absolute;flip:x;visibility:visible" from="4041,2034" to="4401,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"/>
            <v:line id="Line 1914" o:spid="_x0000_s1031" style="position:absolute;flip:x;visibility:visible" from="4041,2394" to="4041,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"/>
            <v:line id="Line 1915" o:spid="_x0000_s1032" style="position:absolute;visibility:visible" from="4041,2934" to="4401,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"/>
            <v:line id="Line 1916" o:spid="_x0000_s1033" style="position:absolute;flip:x;visibility:visible" from="5661,2034" to="6201,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"/>
            <v:line id="Line 1917" o:spid="_x0000_s1034" style="position:absolute;flip:x;visibility:visible" from="5301,2034" to="5661,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"/>
            <v:line id="Line 1918" o:spid="_x0000_s1035" style="position:absolute;flip:x;visibility:visible" from="5301,2394" to="5301,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"/>
            <v:line id="Line 1919" o:spid="_x0000_s1036" style="position:absolute;visibility:visible" from="5301,2934" to="5661,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"/>
            <v:line id="Line 1920" o:spid="_x0000_s1037" style="position:absolute;flip:x;visibility:visible" from="5661,3294" to="6201,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"/>
            <v:line id="Line 1921" o:spid="_x0000_s1038" style="position:absolute;flip:x;visibility:visible" from="6201,2934" to="6561,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"/>
          </v:group>
        </w:pict>
      </w:r>
    </w:p>
    <w:p w:rsidR="00645C07" w:rsidRPr="00645C07" w:rsidRDefault="00645C07" w:rsidP="00645C07">
      <w:pPr>
        <w:ind w:firstLine="540"/>
      </w:pPr>
    </w:p>
    <w:p w:rsidR="00645C07" w:rsidRPr="00645C07" w:rsidRDefault="00645C07" w:rsidP="00645C07">
      <w:pPr>
        <w:ind w:firstLine="540"/>
      </w:pPr>
    </w:p>
    <w:p w:rsidR="00645C07" w:rsidRPr="00645C07" w:rsidRDefault="00645C07" w:rsidP="00645C07">
      <w:pPr>
        <w:rPr>
          <w:u w:val="single"/>
        </w:rPr>
      </w:pPr>
    </w:p>
    <w:p w:rsidR="00645C07" w:rsidRPr="00645C07" w:rsidRDefault="00645C07" w:rsidP="00645C07">
      <w:pPr>
        <w:ind w:firstLine="540"/>
      </w:pPr>
      <w:r w:rsidRPr="00645C07">
        <w:t>4. У куба невидимые грани уже отогнуты для развёртки. Последний разрез сделан по ребру, выделенному жирной линией. Укажите соответствующую развёртку.</w:t>
      </w:r>
    </w:p>
    <w:p w:rsidR="00645C07" w:rsidRPr="00645C07" w:rsidRDefault="00017CE6" w:rsidP="00645C07">
      <w:pPr>
        <w:ind w:firstLine="540"/>
      </w:pPr>
      <w:r>
        <w:rPr>
          <w:noProof/>
        </w:rPr>
        <w:pict>
          <v:shapetype id="_x0000_t202" coordsize="21600,21600" o:spt="202" path="m,l,21600r21600,l21600,xe">
            <v:stroke joinstyle="miter"/>
            <v:path gradientshapeok="t" o:connecttype="rect"/>
          </v:shapetype>
          <v:shape id="Text Box 1992" o:spid="_x0000_s1323" type="#_x0000_t202" style="position:absolute;left:0;text-align:left;margin-left:225pt;margin-top:62.95pt;width:36pt;height:27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MVMtQIAAL4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" filled="f" stroked="f">
            <v:textbox style="mso-next-textbox:#Text Box 1992">
              <w:txbxContent>
                <w:p w:rsidR="00E46E70" w:rsidRDefault="00E46E70" w:rsidP="00645C07">
                  <w:r>
                    <w:t>В</w:t>
                  </w:r>
                </w:p>
              </w:txbxContent>
            </v:textbox>
          </v:shape>
        </w:pict>
      </w:r>
      <w:r>
        <w:rPr>
          <w:noProof/>
        </w:rPr>
        <w:pict>
          <v:shape id="Text Box 1991" o:spid="_x0000_s1322" type="#_x0000_t202" style="position:absolute;left:0;text-align:left;margin-left:2in;margin-top:62.95pt;width:36pt;height:27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" filled="f" stroked="f">
            <v:textbox style="mso-next-textbox:#Text Box 1991">
              <w:txbxContent>
                <w:p w:rsidR="00E46E70" w:rsidRDefault="00E46E70" w:rsidP="00645C07">
                  <w:r>
                    <w:t>Б</w:t>
                  </w:r>
                </w:p>
              </w:txbxContent>
            </v:textbox>
          </v:shape>
        </w:pict>
      </w:r>
      <w:r>
        <w:rPr>
          <w:noProof/>
        </w:rPr>
        <w:pict>
          <v:shape id="Text Box 1990" o:spid="_x0000_s1321" type="#_x0000_t202" style="position:absolute;left:0;text-align:left;margin-left:36pt;margin-top:71.95pt;width:36pt;height:27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tgAuQIAAMU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" filled="f" stroked="f">
            <v:textbox style="mso-next-textbox:#Text Box 1990">
              <w:txbxContent>
                <w:p w:rsidR="00E46E70" w:rsidRDefault="00E46E70" w:rsidP="00645C07">
                  <w:r>
                    <w:t>А</w:t>
                  </w:r>
                </w:p>
              </w:txbxContent>
            </v:textbox>
          </v:shape>
        </w:pict>
      </w:r>
      <w:r>
        <w:rPr>
          <w:noProof/>
        </w:rPr>
        <w:pict>
          <v:group id="Group 1922" o:spid="_x0000_s1311" style="position:absolute;left:0;text-align:left;margin-left:36pt;margin-top:13.15pt;width:1in;height:54pt;z-index:251679744" coordorigin="1701,1674" coordsize="360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">
            <v:rect id="Rectangle 1923" o:spid="_x0000_s1320" style="position:absolute;left:2601;top:1674;width:9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ig8QA&#10;AADdAAAADwAAAGRycy9kb3ducmV2LnhtbERPTWvCQBC9C/6HZQq96cYUbJu6iigRe0zipbdpdpqk&#10;zc6G7Eajv94tFHqbx/uc1WY0rThT7xrLChbzCARxaXXDlYJTkc5eQDiPrLG1TAqu5GCznk5WmGh7&#10;4YzOua9ECGGXoILa+y6R0pU1GXRz2xEH7sv2Bn2AfSV1j5cQbloZR9FSGmw4NNTY0a6m8icfjILP&#10;Jj7hLSsOkXlNn/z7WHwPH3ulHh/G7RsIT6P/F/+5jzrMf44X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QIoPEAAAA3QAAAA8AAAAAAAAAAAAAAAAAmAIAAGRycy9k&#10;b3ducmV2LnhtbFBLBQYAAAAABAAEAPUAAACJAwAAAAA=&#10;"/>
            <v:rect id="Rectangle 1924" o:spid="_x0000_s1319" style="position:absolute;left:2601;top:2574;width:9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89MQA&#10;AADdAAAADwAAAGRycy9kb3ducmV2LnhtbERPTWvCQBC9F/wPyxR6q5umYGvMJohisUeNl97G7Jik&#10;zc6G7EZTf71bKHibx/ucNB9NK87Uu8aygpdpBIK4tLrhSsGh2Dy/g3AeWWNrmRT8koM8mzykmGh7&#10;4R2d974SIYRdggpq77tESlfWZNBNbUccuJPtDfoA+0rqHi8h3LQyjqKZNNhwaKixo1VN5c9+MAqO&#10;TXzA6674iMx88+o/x+J7+For9fQ4LhcgPI3+Lv53b3WY/xbH8PdNO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CvPTEAAAA3QAAAA8AAAAAAAAAAAAAAAAAmAIAAGRycy9k&#10;b3ducmV2LnhtbFBLBQYAAAAABAAEAPUAAACJAwAAAAA=&#10;"/>
            <v:rect id="Rectangle 1925" o:spid="_x0000_s1318" style="position:absolute;left:3501;top:2574;width:9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4Zb8QA&#10;AADdAAAADwAAAGRycy9kb3ducmV2LnhtbERPS2vCQBC+C/0PyxR6040Rak1dRSwp7VHjxds0O01S&#10;s7Mhu3nUX+8WhN7m43vOejuaWvTUusqygvksAkGcW11xoeCUpdMXEM4ja6wtk4JfcrDdPEzWmGg7&#10;8IH6oy9ECGGXoILS+yaR0uUlGXQz2xAH7tu2Bn2AbSF1i0MIN7WMo+hZGqw4NJTY0L6k/HLsjIKv&#10;Kj7h9ZC9R2aVLvznmP105zelnh7H3SsIT6P/F9/dHzrMX8YL+Psmn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OGW/EAAAA3QAAAA8AAAAAAAAAAAAAAAAAmAIAAGRycy9k&#10;b3ducmV2LnhtbFBLBQYAAAAABAAEAPUAAACJAwAAAAA=&#10;">
              <v:textbox style="mso-next-textbox:#Rectangle 1925">
                <w:txbxContent>
                  <w:p w:rsidR="00E46E70" w:rsidRPr="00383BFA" w:rsidRDefault="00E46E70" w:rsidP="00645C07">
                    <w:pPr>
                      <w:jc w:val="center"/>
                      <w:rPr>
                        <w:sz w:val="20"/>
                        <w:szCs w:val="20"/>
                      </w:rPr>
                    </w:pPr>
                    <w:r>
                      <w:rPr>
                        <w:sz w:val="20"/>
                        <w:szCs w:val="20"/>
                      </w:rPr>
                      <w:t>1</w:t>
                    </w:r>
                  </w:p>
                </w:txbxContent>
              </v:textbox>
            </v:rect>
            <v:rect id="Rectangle 1926" o:spid="_x0000_s1317" style="position:absolute;left:4401;top:2574;width:9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BG8MA&#10;AADdAAAADwAAAGRycy9kb3ducmV2LnhtbERPS2vCQBC+C/6HZYTedGNafERXEYtFjxov3sbsmESz&#10;syG7auqv7xYKvc3H95z5sjWVeFDjSssKhoMIBHFmdcm5gmO66U9AOI+ssbJMCr7JwXLR7cwx0fbJ&#10;e3ocfC5CCLsEFRTe14mULivIoBvYmjhwF9sY9AE2udQNPkO4qWQcRSNpsOTQUGBN64Ky2+FuFJzL&#10;+IivffoVmenm3e/a9Ho/fSr11mtXMxCeWv8v/nNvdZg/jj/g95tw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eBG8MAAADdAAAADwAAAAAAAAAAAAAAAACYAgAAZHJzL2Rv&#10;d25yZXYueG1sUEsFBgAAAAAEAAQA9QAAAIgDAAAAAA==&#10;"/>
            <v:rect id="Rectangle 1927" o:spid="_x0000_s1316" style="position:absolute;left:2601;top:3474;width:9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kgMMA&#10;AADdAAAADwAAAGRycy9kb3ducmV2LnhtbERPS2vCQBC+C/6HZYTedGNKfURXEYtFjxov3sbsmESz&#10;syG7auqv7xYKvc3H95z5sjWVeFDjSssKhoMIBHFmdcm5gmO66U9AOI+ssbJMCr7JwXLR7cwx0fbJ&#10;e3ocfC5CCLsEFRTe14mULivIoBvYmjhwF9sY9AE2udQNPkO4qWQcRSNpsOTQUGBN64Ky2+FuFJzL&#10;+IivffoVmenm3e/a9Ho/fSr11mtXMxCeWv8v/nNvdZg/jj/g95tw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skgMMAAADdAAAADwAAAAAAAAAAAAAAAACYAgAAZHJzL2Rv&#10;d25yZXYueG1sUEsFBgAAAAAEAAQA9QAAAIgDAAAAAA==&#10;">
              <v:textbox style="mso-next-textbox:#Rectangle 1927">
                <w:txbxContent>
                  <w:p w:rsidR="00E46E70" w:rsidRPr="00383BFA" w:rsidRDefault="00E46E70" w:rsidP="00645C07">
                    <w:pPr>
                      <w:jc w:val="center"/>
                      <w:rPr>
                        <w:sz w:val="20"/>
                        <w:szCs w:val="20"/>
                      </w:rPr>
                    </w:pPr>
                    <w:r w:rsidRPr="00383BFA">
                      <w:rPr>
                        <w:sz w:val="20"/>
                        <w:szCs w:val="20"/>
                      </w:rPr>
                      <w:t>2</w:t>
                    </w:r>
                  </w:p>
                </w:txbxContent>
              </v:textbox>
            </v:rect>
            <v:rect id="Rectangle 1928" o:spid="_x0000_s1315" style="position:absolute;left:1701;top:3474;width:9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m698QA&#10;AADdAAAADwAAAGRycy9kb3ducmV2LnhtbERPTWvCQBC9F/oflin0VjemENs0q4jFokeNl96m2WmS&#10;mp0N2TWJ/npXEHqbx/ucbDGaRvTUudqygukkAkFcWF1zqeCQr1/eQDiPrLGxTArO5GAxf3zIMNV2&#10;4B31e1+KEMIuRQWV920qpSsqMugmtiUO3K/tDPoAu1LqDocQbhoZR1EiDdYcGipsaVVRcdyfjIKf&#10;Oj7gZZd/ReZ9/eq3Y/53+v5U6vlpXH6A8DT6f/HdvdFh/ixO4PZNO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5uvfEAAAA3QAAAA8AAAAAAAAAAAAAAAAAmAIAAGRycy9k&#10;b3ducmV2LnhtbFBLBQYAAAAABAAEAPUAAACJAwAAAAA=&#10;">
              <v:textbox style="mso-next-textbox:#Rectangle 1928">
                <w:txbxContent>
                  <w:p w:rsidR="00E46E70" w:rsidRPr="00383BFA" w:rsidRDefault="00E46E70" w:rsidP="00645C07">
                    <w:pPr>
                      <w:jc w:val="center"/>
                      <w:rPr>
                        <w:sz w:val="20"/>
                        <w:szCs w:val="20"/>
                      </w:rPr>
                    </w:pPr>
                    <w:r w:rsidRPr="00383BFA">
                      <w:rPr>
                        <w:sz w:val="20"/>
                        <w:szCs w:val="20"/>
                      </w:rPr>
                      <w:t>3</w:t>
                    </w:r>
                  </w:p>
                </w:txbxContent>
              </v:textbox>
            </v:rect>
            <v:rect id="Rectangle 1929" o:spid="_x0000_s1314" style="position:absolute;left:2781;top:185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dxMEA&#10;AADdAAAADwAAAGRycy9kb3ducmV2LnhtbERPzYrCMBC+C75DGMGLaGoP61KbigqCeJGt+wBDM7bF&#10;ZlKaaKtPb4SFvc3H9zvpZjCNeFDnassKlosIBHFhdc2lgt/LYf4NwnlkjY1lUvAkB5tsPEox0bbn&#10;H3rkvhQhhF2CCirv20RKV1Rk0C1sSxy4q+0M+gC7UuoO+xBuGhlH0Zc0WHNoqLClfUXFLb8bBbu+&#10;r6/nV86zU7kbTjEeLugbpaaTYbsG4Wnw/+I/91GH+at4BZ9vwgk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ancTBAAAA3QAAAA8AAAAAAAAAAAAAAAAAmAIAAGRycy9kb3du&#10;cmV2LnhtbFBLBQYAAAAABAAEAPUAAACGAwAAAAA=&#10;" fillcolor="black"/>
            <v:oval id="Oval 1930" o:spid="_x0000_s1313" style="position:absolute;left:2781;top:275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0gl8UA&#10;AADdAAAADwAAAGRycy9kb3ducmV2LnhtbESPQWvCQBCF74X+h2UKXkrdKFQldZUSULw29eBxzE6T&#10;0Oxs2N2a5N87B6G3Gd6b977Z7kfXqRuF2Ho2sJhnoIgrb1uuDZy/D28bUDEhW+w8k4GJIux3z09b&#10;zK0f+ItuZaqVhHDM0UCTUp9rHauGHMa574lF+/HBYZI11NoGHCTcdXqZZSvtsGVpaLCnoqHqt/xz&#10;BsJrPxXTqTgsrnws34eNvazO1pjZy/j5ASrRmP7Nj+uTFfz1UnDlGxlB7+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SCXxQAAAN0AAAAPAAAAAAAAAAAAAAAAAJgCAABkcnMv&#10;ZG93bnJldi54bWxQSwUGAAAAAAQABAD1AAAAigMAAAAA&#10;" fillcolor="black"/>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931" o:spid="_x0000_s1312" type="#_x0000_t5" style="position:absolute;left:4581;top:275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KOMMA&#10;AADdAAAADwAAAGRycy9kb3ducmV2LnhtbERPzWrCQBC+F3yHZQRvdaOHpMasUgRBaHtozAMM2TEJ&#10;zc4u2a1JfPpuodDbfHy/Uxwn04s7Db6zrGCzTkAQ11Z33CiorufnFxA+IGvsLZOCmTwcD4unAnNt&#10;R/6kexkaEUPY56igDcHlUvq6JYN+bR1x5G52MBgiHBqpBxxjuOnlNklSabDj2NCio1NL9Vf5bRSU&#10;Ift4H10lL5k7p7MfM/9I3pRaLafXPYhAU/gX/7kvOs7Ptjv4/Sae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fKOMMAAADdAAAADwAAAAAAAAAAAAAAAACYAgAAZHJzL2Rv&#10;d25yZXYueG1sUEsFBgAAAAAEAAQA9QAAAIgDAAAAAA==&#10;" fillcolor="black"/>
          </v:group>
        </w:pict>
      </w:r>
      <w:r>
        <w:rPr>
          <w:noProof/>
        </w:rPr>
        <w:pict>
          <v:group id="Group 1942" o:spid="_x0000_s1039" style="position:absolute;left:0;text-align:left;margin-left:243pt;margin-top:12.95pt;width:54pt;height:1in;z-index:251681792" coordorigin="3321,594" coordsize="378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">
            <v:rect id="Rectangle 1943" o:spid="_x0000_s1040" style="position:absolute;left:4581;top:4374;width:126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oPsQA&#10;AADdAAAADwAAAGRycy9kb3ducmV2LnhtbERPTWvCQBC9F/wPywjemk0i1Jq6BmmxtEdNLt6m2WmS&#10;mp0N2VVTf71bEHqbx/ucVT6aTpxpcK1lBUkUgyCurG65VlAW28dnEM4ja+wsk4JfcpCvJw8rzLS9&#10;8I7Oe1+LEMIuQwWN930mpasaMugi2xMH7tsOBn2AQy31gJcQbjqZxvGTNNhyaGiwp9eGquP+ZBR8&#10;tWmJ113xHpvldu4/x+LndHhTajYdNy8gPI3+X3x3f+gwf5Ek8Pd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86D7EAAAA3QAAAA8AAAAAAAAAAAAAAAAAmAIAAGRycy9k&#10;b3ducmV2LnhtbFBLBQYAAAAABAAEAPUAAACJAwAAAAA=&#10;"/>
            <v:rect id="Rectangle 1944" o:spid="_x0000_s1041" style="position:absolute;left:4581;top:1854;width:126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2ScQA&#10;AADdAAAADwAAAGRycy9kb3ducmV2LnhtbERPTWvCQBC9C/6HZQq96cYUbJu6iigRe0zipbdpdpqk&#10;zc6G7Eajv94tFHqbx/uc1WY0rThT7xrLChbzCARxaXXDlYJTkc5eQDiPrLG1TAqu5GCznk5WmGh7&#10;4YzOua9ECGGXoILa+y6R0pU1GXRz2xEH7sv2Bn2AfSV1j5cQbloZR9FSGmw4NNTY0a6m8icfjILP&#10;Jj7hLSsOkXlNn/z7WHwPH3ulHh/G7RsIT6P/F/+5jzrMf17E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udknEAAAA3QAAAA8AAAAAAAAAAAAAAAAAmAIAAGRycy9k&#10;b3ducmV2LnhtbFBLBQYAAAAABAAEAPUAAACJAwAAAAA=&#10;"/>
            <v:rect id="Rectangle 1945" o:spid="_x0000_s1042" style="position:absolute;left:4581;top:594;width:126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T0sIA&#10;AADdAAAADwAAAGRycy9kb3ducmV2LnhtbERPTYvCMBC9C/6HMII3TVVY3a5RRFHWo9aLt9lmtq02&#10;k9JErf56Iwje5vE+ZzpvTCmuVLvCsoJBPwJBnFpdcKbgkKx7ExDOI2ssLZOCOzmYz9qtKcba3nhH&#10;173PRAhhF6OC3PsqltKlORl0fVsRB+7f1gZ9gHUmdY23EG5KOYyiL2mw4NCQY0XLnNLz/mIU/BXD&#10;Az52ySYy3+uR3zbJ6XJcKdXtNIsfEJ4a/xG/3b86zB8PRv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tPSwgAAAN0AAAAPAAAAAAAAAAAAAAAAAJgCAABkcnMvZG93&#10;bnJldi54bWxQSwUGAAAAAAQABAD1AAAAhwMAAAAA&#10;"/>
            <v:rect id="Rectangle 1946" o:spid="_x0000_s1043" style="position:absolute;left:4761;top:774;width:810;height:8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TJDsMA&#10;AADdAAAADwAAAGRycy9kb3ducmV2LnhtbERP22rCQBB9F/yHZQp9EbNRikrMRrQQKL4Uox8wZCcX&#10;mp0N2W2S9uu7hULf5nCuk55m04mRBtdaVrCJYhDEpdUt1woe93x9AOE8ssbOMin4IgenbLlIMdF2&#10;4huNha9FCGGXoILG+z6R0pUNGXSR7YkDV9nBoA9wqKUecArhppPbON5Jgy2HhgZ7em2o/Cg+jYLL&#10;NLXV+3fBq2t9ma9bzO/oO6Wen+bzEYSn2f+L/9xvOszfb17g95tw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TJDsMAAADdAAAADwAAAAAAAAAAAAAAAACYAgAAZHJzL2Rv&#10;d25yZXYueG1sUEsFBgAAAAAEAAQA9QAAAIgDAAAAAA==&#10;" fillcolor="black"/>
            <v:oval id="Oval 1947" o:spid="_x0000_s1044" style="position:absolute;left:4761;top:2034;width:810;height:8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BFtMIA&#10;AADdAAAADwAAAGRycy9kb3ducmV2LnhtbERPTYvCMBC9L/gfwgheFk0r6Eo1ihRcvG71sMexGdti&#10;MylJ1rb/frOw4G0e73N2h8G04knON5YVpIsEBHFpdcOVguvlNN+A8AFZY2uZFIzk4bCfvO0w07bn&#10;L3oWoRIxhH2GCuoQukxKX9Zk0C9sRxy5u3UGQ4SuktphH8NNK5dJspYGG44NNXaU11Q+ih+jwL13&#10;Yz6e81N6489i1W/09/qqlZpNh+MWRKAhvMT/7rOO8z/SF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oEW0wgAAAN0AAAAPAAAAAAAAAAAAAAAAAJgCAABkcnMvZG93&#10;bnJldi54bWxQSwUGAAAAAAQABAD1AAAAhwMAAAAA&#10;" fillcolor="black"/>
            <v:shape id="AutoShape 1948" o:spid="_x0000_s1045" type="#_x0000_t5" style="position:absolute;left:4761;top:4554;width:810;height:8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SU98IA&#10;AADdAAAADwAAAGRycy9kb3ducmV2LnhtbERPzWqDQBC+F/IOywRyq2ty0GLchFIICE0OtXmAwZ2q&#10;1J1d3I2aPn22UOhtPr7fKY+LGcREo+8tK9gmKQjixuqeWwXXz9PzCwgfkDUOlknBnTwcD6unEgtt&#10;Z/6gqQ6tiCHsC1TQheAKKX3TkUGfWEccuS87GgwRjq3UI84x3Axyl6aZNNhzbOjQ0VtHzXd9Mwrq&#10;kF/Os7vKKnen7O7n3P+k70pt1svrHkSgJfyL/9yVjvPzbQa/38QT5O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JT3wgAAAN0AAAAPAAAAAAAAAAAAAAAAAJgCAABkcnMvZG93&#10;bnJldi54bWxQSwUGAAAAAAQABAD1AAAAhwMAAAAA&#10;" fillcolor="black"/>
            <v:rect id="Rectangle 1949" o:spid="_x0000_s1046" style="position:absolute;left:3321;top:1854;width:126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nV0cQA&#10;AADdAAAADwAAAGRycy9kb3ducmV2LnhtbERPTWvCQBC9F/wPywi91Y0KtUZXESXFHpN46W3Mjkna&#10;7GzIbjT213cLBW/zeJ+z3g6mEVfqXG1ZwXQSgSAurK65VHDKk5c3EM4ja2wsk4I7OdhuRk9rjLW9&#10;cUrXzJcihLCLUUHlfRtL6YqKDLqJbYkDd7GdQR9gV0rd4S2Em0bOouhVGqw5NFTY0r6i4jvrjYJz&#10;PTvhT5q/R2aZzP3HkH/1nwelnsfDbgXC0+Af4n/3UYf5i+kC/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Z1dHEAAAA3QAAAA8AAAAAAAAAAAAAAAAAmAIAAGRycy9k&#10;b3ducmV2LnhtbFBLBQYAAAAABAAEAPUAAACJAwAAAAA=&#10;">
              <v:textbox style="mso-next-textbox:#Rectangle 1949">
                <w:txbxContent>
                  <w:p w:rsidR="00E46E70" w:rsidRPr="00383BFA" w:rsidRDefault="00E46E70" w:rsidP="00645C07">
                    <w:pPr>
                      <w:rPr>
                        <w:sz w:val="20"/>
                        <w:szCs w:val="20"/>
                      </w:rPr>
                    </w:pPr>
                    <w:r>
                      <w:rPr>
                        <w:sz w:val="20"/>
                        <w:szCs w:val="20"/>
                      </w:rPr>
                      <w:t>3</w:t>
                    </w:r>
                  </w:p>
                </w:txbxContent>
              </v:textbox>
            </v:rect>
            <v:rect id="Rectangle 1950" o:spid="_x0000_s1047" style="position:absolute;left:4581;top:3114;width:126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Bo8UA&#10;AADdAAAADwAAAGRycy9kb3ducmV2LnhtbESPQW/CMAyF75P4D5GRdhspTGJQCAgxMW1HKBdupjFt&#10;oXGqJkDHr58Pk7jZes/vfZ4vO1erG7Wh8mxgOEhAEefeVlwY2GebtwmoEJEt1p7JwC8FWC56L3NM&#10;rb/zlm67WCgJ4ZCigTLGJtU65CU5DAPfEIt28q3DKGtbaNviXcJdrUdJMtYOK5aGEhtal5Rfdldn&#10;4FiN9vjYZl+Jm27e40+Xna+HT2Ne+91qBipSF5/m/+tvK/gfQ8GVb2QE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kGjxQAAAN0AAAAPAAAAAAAAAAAAAAAAAJgCAABkcnMv&#10;ZG93bnJldi54bWxQSwUGAAAAAAQABAD1AAAAigMAAAAA&#10;">
              <v:textbox style="mso-next-textbox:#Rectangle 1950">
                <w:txbxContent>
                  <w:p w:rsidR="00E46E70" w:rsidRPr="00383BFA" w:rsidRDefault="00E46E70" w:rsidP="00645C07">
                    <w:pPr>
                      <w:rPr>
                        <w:sz w:val="20"/>
                        <w:szCs w:val="20"/>
                      </w:rPr>
                    </w:pPr>
                    <w:r>
                      <w:rPr>
                        <w:sz w:val="20"/>
                        <w:szCs w:val="20"/>
                      </w:rPr>
                      <w:t>2</w:t>
                    </w:r>
                  </w:p>
                </w:txbxContent>
              </v:textbox>
            </v:rect>
            <v:rect id="Rectangle 1951" o:spid="_x0000_s1048" style="position:absolute;left:5841;top:1854;width:126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kOMIA&#10;AADdAAAADwAAAGRycy9kb3ducmV2LnhtbERPTYvCMBC9C/sfwizsTVNd0LUaZVEUPWp72dvYjG3d&#10;ZlKaqNVfbwTB2zze50znranEhRpXWlbQ70UgiDOrS84VpMmq+wPCeWSNlWVScCMH89lHZ4qxtlfe&#10;0WXvcxFC2MWooPC+jqV0WUEGXc/WxIE72sagD7DJpW7wGsJNJQdRNJQGSw4NBda0KCj735+NgkM5&#10;SPG+S9aRGa++/bZNTue/pVJfn+3vBISn1r/FL/dGh/mj/hi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uQ4wgAAAN0AAAAPAAAAAAAAAAAAAAAAAJgCAABkcnMvZG93&#10;bnJldi54bWxQSwUGAAAAAAQABAD1AAAAhwMAAAAA&#10;">
              <v:textbox style="mso-next-textbox:#Rectangle 1951">
                <w:txbxContent>
                  <w:p w:rsidR="00E46E70" w:rsidRPr="00383BFA" w:rsidRDefault="00E46E70" w:rsidP="00645C07">
                    <w:pPr>
                      <w:rPr>
                        <w:sz w:val="20"/>
                        <w:szCs w:val="20"/>
                      </w:rPr>
                    </w:pPr>
                    <w:r>
                      <w:rPr>
                        <w:sz w:val="20"/>
                        <w:szCs w:val="20"/>
                      </w:rPr>
                      <w:t>1</w:t>
                    </w:r>
                  </w:p>
                </w:txbxContent>
              </v:textbox>
            </v:rect>
          </v:group>
        </w:pict>
      </w:r>
      <w:r>
        <w:rPr>
          <w:noProof/>
        </w:rPr>
        <w:pict>
          <v:group id="Group 1932" o:spid="_x0000_s1049" style="position:absolute;left:0;text-align:left;margin-left:2in;margin-top:12.95pt;width:1in;height:54pt;z-index:251680768" coordorigin="2061,594" coordsize="504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">
            <v:rect id="Rectangle 1933" o:spid="_x0000_s1050" style="position:absolute;left:5841;top:1854;width:126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48MA&#10;AADdAAAADwAAAGRycy9kb3ducmV2LnhtbERPS2vCQBC+C/6HZQRvuqtCH9FNEMXSHjW59DZmp0lq&#10;djZkV03767uFQm/z8T1nkw22FTfqfeNYw2KuQBCXzjRcaSjyw+wJhA/IBlvHpOGLPGTpeLTBxLg7&#10;H+l2CpWIIewT1FCH0CVS+rImi37uOuLIfbjeYoiwr6Tp8R7DbSuXSj1Iiw3Hhho72tVUXk5Xq+Hc&#10;LAv8PuYvyj4fVuFtyD+v73utp5NhuwYRaAj/4j/3q4nzH9UCfr+JJ8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V+48MAAADdAAAADwAAAAAAAAAAAAAAAACYAgAAZHJzL2Rv&#10;d25yZXYueG1sUEsFBgAAAAAEAAQA9QAAAIgDAAAAAA==&#10;"/>
            <v:rect id="Rectangle 1934" o:spid="_x0000_s1051" style="position:absolute;left:3321;top:1854;width:126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glMMA&#10;AADdAAAADwAAAGRycy9kb3ducmV2LnhtbERPTWvCQBC9C/0PyxS86W4jVI2uUlqUetR48TZmxyRt&#10;djZkV4399V1B8DaP9znzZWdrcaHWV441vA0VCOLcmYoLDftsNZiA8AHZYO2YNNzIw3Lx0ptjatyV&#10;t3TZhULEEPYpaihDaFIpfV6SRT90DXHkTq61GCJsC2lavMZwW8tEqXdpseLYUGJDnyXlv7uz1XCs&#10;kj3+bbO1stPVKGy67Od8+NK6/9p9zEAE6sJT/HB/mzh/rBK4fx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fglMMAAADdAAAADwAAAAAAAAAAAAAAAACYAgAAZHJzL2Rv&#10;d25yZXYueG1sUEsFBgAAAAAEAAQA9QAAAIgDAAAAAA==&#10;"/>
            <v:rect id="Rectangle 1935" o:spid="_x0000_s1052" style="position:absolute;left:2061;top:1854;width:126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FD8IA&#10;AADdAAAADwAAAGRycy9kb3ducmV2LnhtbERPTYvCMBC9L/gfwgje1mQVdrUaRRRlPWq9eBubsa3b&#10;TEoTte6v3wgL3ubxPmc6b20lbtT40rGGj74CQZw5U3Ku4ZCu30cgfEA2WDkmDQ/yMJ913qaYGHfn&#10;Hd32IRcxhH2CGooQ6kRKnxVk0fddTRy5s2sshgibXJoG7zHcVnKg1Ke0WHJsKLCmZUHZz/5qNZzK&#10;wQF/d+lG2fF6GLZterkeV1r3uu1iAiJQG17if/e3ifO/1BC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0UPwgAAAN0AAAAPAAAAAAAAAAAAAAAAAJgCAABkcnMvZG93&#10;bnJldi54bWxQSwUGAAAAAAQABAD1AAAAhwMAAAAA&#10;"/>
            <v:rect id="Rectangle 1936" o:spid="_x0000_s1053" style="position:absolute;left:2241;top:2034;width:810;height:8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1f08IA&#10;AADdAAAADwAAAGRycy9kb3ducmV2LnhtbERP22rCQBB9L/Qflin4UsxGKVVS12AEQXyRRj9gyE4u&#10;NDsbsquJfn1XEHybw7nOKh1NK67Uu8ayglkUgyAurG64UnA+7aZLEM4ja2wtk4IbOUjX728rTLQd&#10;+Jeuua9ECGGXoILa+y6R0hU1GXSR7YgDV9reoA+wr6TucQjhppXzOP6WBhsODTV2tK2p+MsvRkE2&#10;DE15vOf8eaiy8TDH3Ql9q9TkY9z8gPA0+pf46d7rMH8Rf8Hjm3C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vV/TwgAAAN0AAAAPAAAAAAAAAAAAAAAAAJgCAABkcnMvZG93&#10;bnJldi54bWxQSwUGAAAAAAQABAD1AAAAhwMAAAAA&#10;" fillcolor="black"/>
            <v:oval id="Oval 1937" o:spid="_x0000_s1054" style="position:absolute;left:3501;top:2034;width:810;height:8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TacEA&#10;AADdAAAADwAAAGRycy9kb3ducmV2LnhtbERPS4vCMBC+C/6HMAt7EU1d8EE1ihQUr3Y9eBybsS3b&#10;TEoSbfvvNwvC3ubje85235tGvMj52rKC+SwBQVxYXXOp4Pp9nK5B+ICssbFMCgbysN+NR1tMte34&#10;Qq88lCKGsE9RQRVCm0rpi4oM+pltiSP3sM5giNCVUjvsYrhp5FeSLKXBmmNDhS1lFRU/+dMocJN2&#10;yIZzdpzf+ZQvurW+La9aqc+P/rABEagP/+K3+6zj/FWygL9v4gl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502nBAAAA3QAAAA8AAAAAAAAAAAAAAAAAmAIAAGRycy9kb3du&#10;cmV2LnhtbFBLBQYAAAAABAAEAPUAAACGAwAAAAA=&#10;" fillcolor="black"/>
            <v:shape id="AutoShape 1938" o:spid="_x0000_s1055" type="#_x0000_t5" style="position:absolute;left:6021;top:2034;width:810;height:8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0CKsEA&#10;AADdAAAADwAAAGRycy9kb3ducmV2LnhtbERPzYrCMBC+L/gOYYS9rYke2qUaRQRBcPdg1wcYmrEt&#10;NpPQRFt9+s3Cgrf5+H5ntRltJ+7Uh9axhvlMgSCunGm51nD+2X98gggR2WDnmDQ8KMBmPXlbYWHc&#10;wCe6l7EWKYRDgRqaGH0hZagashhmzhMn7uJ6izHBvpamxyGF204ulMqkxZZTQ4Oedg1V1/JmNZQx&#10;//4a/Fkecr/PHmHIw1MdtX6fjtsliEhjfIn/3QeT5ucqg79v0gl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tAirBAAAA3QAAAA8AAAAAAAAAAAAAAAAAmAIAAGRycy9kb3du&#10;cmV2LnhtbFBLBQYAAAAABAAEAPUAAACGAwAAAAA=&#10;" fillcolor="black"/>
            <v:rect id="Rectangle 1939" o:spid="_x0000_s1056" style="position:absolute;left:3321;top:594;width:126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BDDMMA&#10;AADdAAAADwAAAGRycy9kb3ducmV2LnhtbERPTWvCQBC9F/wPywje6m4t1BrdhNKi2KPGi7cxOyax&#10;2dmQXTX213cFobd5vM9ZZL1txIU6XzvW8DJWIIgLZ2ouNezy5fM7CB+QDTaOScONPGTp4GmBiXFX&#10;3tBlG0oRQ9gnqKEKoU2k9EVFFv3YtcSRO7rOYoiwK6Xp8BrDbSMnSr1JizXHhgpb+qyo+NmerYZD&#10;Pdnh7yZfKTtbvobvPj+d919aj4b9xxxEoD78ix/utYnzp2oK92/iC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BDDMMAAADdAAAADwAAAAAAAAAAAAAAAACYAgAAZHJzL2Rv&#10;d25yZXYueG1sUEsFBgAAAAAEAAQA9QAAAIgDAAAAAA==&#10;">
              <v:textbox style="mso-next-textbox:#Rectangle 1939">
                <w:txbxContent>
                  <w:p w:rsidR="00E46E70" w:rsidRPr="00C10ECB" w:rsidRDefault="00E46E70" w:rsidP="00645C07">
                    <w:pPr>
                      <w:rPr>
                        <w:sz w:val="20"/>
                        <w:szCs w:val="20"/>
                      </w:rPr>
                    </w:pPr>
                    <w:r w:rsidRPr="00C10ECB">
                      <w:rPr>
                        <w:sz w:val="20"/>
                        <w:szCs w:val="20"/>
                      </w:rPr>
                      <w:t>3</w:t>
                    </w:r>
                  </w:p>
                </w:txbxContent>
              </v:textbox>
            </v:rect>
            <v:rect id="Rectangle 1940" o:spid="_x0000_s1057" style="position:absolute;left:4581;top:1854;width:126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XfsUA&#10;AADdAAAADwAAAGRycy9kb3ducmV2LnhtbESPQW/CMAyF75P4D5GRdhvJQNpYR0AIxARHKJfdvMZr&#10;uzVO1QQo+/X4MImbrff83ufZoveNOlMX68AWnkcGFHERXM2lhWO+eZqCignZYROYLFwpwmI+eJhh&#10;5sKF93Q+pFJJCMcMLVQptZnWsajIYxyFlli079B5TLJ2pXYdXiTcN3pszIv2WLM0VNjSqqLi93Dy&#10;Fr7q8RH/9vmH8W+bSdr1+c/pc23t47BfvoNK1Ke7+f966wT/1Qiu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9d+xQAAAN0AAAAPAAAAAAAAAAAAAAAAAJgCAABkcnMv&#10;ZG93bnJldi54bWxQSwUGAAAAAAQABAD1AAAAigMAAAAA&#10;">
              <v:textbox style="mso-next-textbox:#Rectangle 1940">
                <w:txbxContent>
                  <w:p w:rsidR="00E46E70" w:rsidRPr="00C10ECB" w:rsidRDefault="00E46E70" w:rsidP="00645C07">
                    <w:pPr>
                      <w:rPr>
                        <w:sz w:val="20"/>
                        <w:szCs w:val="20"/>
                      </w:rPr>
                    </w:pPr>
                    <w:r w:rsidRPr="00C10ECB">
                      <w:rPr>
                        <w:sz w:val="20"/>
                        <w:szCs w:val="20"/>
                      </w:rPr>
                      <w:t>2</w:t>
                    </w:r>
                  </w:p>
                </w:txbxContent>
              </v:textbox>
            </v:rect>
            <v:rect id="Rectangle 1941" o:spid="_x0000_s1058" style="position:absolute;left:4581;top:3114;width:126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Ny5cMA&#10;AADdAAAADwAAAGRycy9kb3ducmV2LnhtbERPS4vCMBC+C/sfwix402QVfFSjLLsoetR62dtsM7bd&#10;bSaliVr99UYQvM3H95z5srWVOFPjS8caPvoKBHHmTMm5hkO66k1A+IBssHJMGq7kYbl468wxMe7C&#10;OzrvQy5iCPsENRQh1ImUPivIou+7mjhyR9dYDBE2uTQNXmK4reRAqZG0WHJsKLCmr4Ky//3Javgt&#10;Bwe87dK1stPVMGzb9O/086119739nIEI1IaX+OnemDh/rKbw+Ca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Ny5cMAAADdAAAADwAAAAAAAAAAAAAAAACYAgAAZHJzL2Rv&#10;d25yZXYueG1sUEsFBgAAAAAEAAQA9QAAAIgDAAAAAA==&#10;">
              <v:textbox style="mso-next-textbox:#Rectangle 1941">
                <w:txbxContent>
                  <w:p w:rsidR="00E46E70" w:rsidRPr="00C10ECB" w:rsidRDefault="00E46E70" w:rsidP="00645C07">
                    <w:pPr>
                      <w:rPr>
                        <w:sz w:val="20"/>
                        <w:szCs w:val="20"/>
                      </w:rPr>
                    </w:pPr>
                    <w:r w:rsidRPr="00C10ECB">
                      <w:rPr>
                        <w:sz w:val="20"/>
                        <w:szCs w:val="20"/>
                      </w:rPr>
                      <w:t>1</w:t>
                    </w:r>
                  </w:p>
                </w:txbxContent>
              </v:textbox>
            </v:rect>
          </v:group>
        </w:pict>
      </w:r>
      <w:r w:rsidR="00645C07" w:rsidRPr="00645C07">
        <w:tab/>
      </w:r>
      <w:r w:rsidR="00645C07" w:rsidRPr="00645C07">
        <w:rPr>
          <w:noProof/>
        </w:rPr>
        <w:drawing>
          <wp:inline distT="0" distB="0" distL="0" distR="0" wp14:anchorId="68193DD8" wp14:editId="2B667158">
            <wp:extent cx="986790" cy="1143000"/>
            <wp:effectExtent l="19050" t="0" r="381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986790" cy="1143000"/>
                    </a:xfrm>
                    <a:prstGeom prst="rect">
                      <a:avLst/>
                    </a:prstGeom>
                    <a:noFill/>
                    <a:ln w="9525">
                      <a:noFill/>
                      <a:miter lim="800000"/>
                      <a:headEnd/>
                      <a:tailEnd/>
                    </a:ln>
                  </pic:spPr>
                </pic:pic>
              </a:graphicData>
            </a:graphic>
          </wp:inline>
        </w:drawing>
      </w:r>
    </w:p>
    <w:p w:rsidR="00645C07" w:rsidRPr="00645C07" w:rsidRDefault="00645C07" w:rsidP="00645C07">
      <w:pPr>
        <w:ind w:firstLine="540"/>
      </w:pPr>
    </w:p>
    <w:p w:rsidR="00645C07" w:rsidRPr="00645C07" w:rsidRDefault="00645C07" w:rsidP="00645C07">
      <w:pPr>
        <w:ind w:firstLine="540"/>
      </w:pPr>
      <w:r w:rsidRPr="00645C07">
        <w:t>5. Где размеры нанесены правильно?</w:t>
      </w:r>
    </w:p>
    <w:p w:rsidR="00645C07" w:rsidRPr="00645C07" w:rsidRDefault="00645C07" w:rsidP="00645C07">
      <w:pPr>
        <w:ind w:firstLine="540"/>
      </w:pPr>
    </w:p>
    <w:tbl>
      <w:tblPr>
        <w:tblW w:w="10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7"/>
        <w:gridCol w:w="2507"/>
        <w:gridCol w:w="2507"/>
        <w:gridCol w:w="2507"/>
      </w:tblGrid>
      <w:tr w:rsidR="00645C07" w:rsidRPr="00645C07" w:rsidTr="00866500">
        <w:trPr>
          <w:trHeight w:val="2296"/>
        </w:trPr>
        <w:tc>
          <w:tcPr>
            <w:tcW w:w="2507" w:type="dxa"/>
          </w:tcPr>
          <w:p w:rsidR="00645C07" w:rsidRPr="00645C07" w:rsidRDefault="00017CE6" w:rsidP="00645C07">
            <w:pPr>
              <w:ind w:firstLine="540"/>
            </w:pPr>
            <w:r>
              <w:rPr>
                <w:noProof/>
              </w:rPr>
              <w:pict>
                <v:line id="Line 1958" o:spid="_x0000_s1310" style="position:absolute;left:0;text-align:left;z-index:251688960;visibility:visible" from="90.1pt,24.4pt" to="90.1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">
                  <v:stroke startarrow="block" endarrow="block"/>
                </v:line>
              </w:pict>
            </w:r>
            <w:r>
              <w:rPr>
                <w:noProof/>
              </w:rPr>
              <w:pict>
                <v:line id="Line 1957" o:spid="_x0000_s1309" style="position:absolute;left:0;text-align:left;z-index:251687936;visibility:visible" from="0,78.15pt" to="81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">
                  <v:stroke startarrow="block" endarrow="block"/>
                </v:line>
              </w:pict>
            </w:r>
            <w:r>
              <w:rPr>
                <w:noProof/>
              </w:rPr>
              <w:pict>
                <v:line id="Line 1956" o:spid="_x0000_s1308" style="position:absolute;left:0;text-align:left;z-index:251686912;visibility:visible" from="81pt,51.15pt" to="81pt,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84FgIAAC0EAAAOAAAAZHJzL2Uyb0RvYy54bWysU8GO2jAQvVfqP1i+QxIaW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"/>
              </w:pict>
            </w:r>
            <w:r>
              <w:rPr>
                <w:noProof/>
              </w:rPr>
              <w:pict>
                <v:line id="Line 1955" o:spid="_x0000_s1307" style="position:absolute;left:0;text-align:left;z-index:251685888;visibility:visible" from="0,51.15pt" to="0,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8l3FgIAAC0EAAAOAAAAZHJzL2Uyb0RvYy54bWysU8GO2jAQvVfqP1i+QxJKW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"/>
              </w:pict>
            </w:r>
            <w:r>
              <w:rPr>
                <w:noProof/>
              </w:rPr>
              <w:pict>
                <v:line id="Line 1954" o:spid="_x0000_s1306" style="position:absolute;left:0;text-align:left;z-index:251684864;visibility:visible" from="1in,51.15pt" to="117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"/>
              </w:pict>
            </w:r>
            <w:r>
              <w:rPr>
                <w:noProof/>
              </w:rPr>
              <w:pict>
                <v:line id="Line 1953" o:spid="_x0000_s1305" style="position:absolute;left:0;text-align:left;z-index:251683840;visibility:visible" from="1in,24.15pt" to="117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ougFwIAAC0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"/>
              </w:pict>
            </w:r>
            <w:r>
              <w:rPr>
                <w:noProof/>
              </w:rPr>
              <w:pict>
                <v:rect id="Rectangle 1952" o:spid="_x0000_s1304" style="position:absolute;left:0;text-align:left;margin-left:0;margin-top:24.15pt;width:81pt;height:27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"/>
              </w:pict>
            </w:r>
            <w:r w:rsidR="00645C07" w:rsidRPr="00645C07">
              <w:t>А</w:t>
            </w:r>
          </w:p>
          <w:p w:rsidR="00645C07" w:rsidRPr="00645C07" w:rsidRDefault="00645C07" w:rsidP="00645C07">
            <w:pPr>
              <w:ind w:firstLine="540"/>
            </w:pPr>
          </w:p>
          <w:p w:rsidR="00645C07" w:rsidRPr="00645C07" w:rsidRDefault="00645C07" w:rsidP="00645C07">
            <w:pPr>
              <w:ind w:firstLine="540"/>
            </w:pPr>
            <w:r w:rsidRPr="00645C07">
              <w:t>10</w:t>
            </w:r>
          </w:p>
          <w:p w:rsidR="00645C07" w:rsidRPr="00645C07" w:rsidRDefault="00645C07" w:rsidP="00645C07">
            <w:pPr>
              <w:ind w:firstLine="540"/>
            </w:pPr>
          </w:p>
          <w:p w:rsidR="00645C07" w:rsidRPr="00645C07" w:rsidRDefault="00645C07" w:rsidP="00645C07">
            <w:pPr>
              <w:ind w:firstLine="540"/>
            </w:pPr>
            <w:r w:rsidRPr="00645C07">
              <w:t xml:space="preserve">           20</w:t>
            </w:r>
          </w:p>
        </w:tc>
        <w:tc>
          <w:tcPr>
            <w:tcW w:w="2507" w:type="dxa"/>
          </w:tcPr>
          <w:p w:rsidR="00645C07" w:rsidRPr="00645C07" w:rsidRDefault="00017CE6" w:rsidP="00645C07">
            <w:pPr>
              <w:ind w:firstLine="540"/>
            </w:pPr>
            <w:r>
              <w:rPr>
                <w:noProof/>
              </w:rPr>
              <w:pict>
                <v:line id="Line 1964" o:spid="_x0000_s1303" style="position:absolute;left:0;text-align:left;z-index:251695104;visibility:visible;mso-position-horizontal-relative:text;mso-position-vertical-relative:text" from="0,78.15pt" to="81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">
                  <v:stroke startarrow="block" endarrow="block"/>
                </v:line>
              </w:pict>
            </w:r>
            <w:r>
              <w:rPr>
                <w:noProof/>
              </w:rPr>
              <w:pict>
                <v:line id="Line 1963" o:spid="_x0000_s1302" style="position:absolute;left:0;text-align:left;z-index:251694080;visibility:visible;mso-position-horizontal-relative:text;mso-position-vertical-relative:text" from="81pt,51.15pt" to="81pt,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fUCFw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"/>
              </w:pict>
            </w:r>
            <w:r>
              <w:rPr>
                <w:noProof/>
              </w:rPr>
              <w:pict>
                <v:line id="Line 1962" o:spid="_x0000_s1301" style="position:absolute;left:0;text-align:left;z-index:251693056;visibility:visible;mso-position-horizontal-relative:text;mso-position-vertical-relative:text" from="0,51.15pt" to="0,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bpeFgIAAC0EAAAOAAAAZHJzL2Uyb0RvYy54bWysU8GO2jAQvVfqP1i+QxIaW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"/>
              </w:pict>
            </w:r>
            <w:r>
              <w:rPr>
                <w:noProof/>
              </w:rPr>
              <w:pict>
                <v:line id="Line 1961" o:spid="_x0000_s1300" style="position:absolute;left:0;text-align:left;z-index:251692032;visibility:visible;mso-position-horizontal-relative:text;mso-position-vertical-relative:text" from="1in,51.15pt" to="117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T9/FwIAAC0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"/>
              </w:pict>
            </w:r>
            <w:r>
              <w:rPr>
                <w:noProof/>
              </w:rPr>
              <w:pict>
                <v:line id="Line 1960" o:spid="_x0000_s1299" style="position:absolute;left:0;text-align:left;z-index:251691008;visibility:visible;mso-position-horizontal-relative:text;mso-position-vertical-relative:text" from="1in,24.15pt" to="117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AjFgIAAC0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"/>
              </w:pict>
            </w:r>
            <w:r>
              <w:rPr>
                <w:noProof/>
              </w:rPr>
              <w:pict>
                <v:rect id="Rectangle 1959" o:spid="_x0000_s1298" style="position:absolute;left:0;text-align:left;margin-left:0;margin-top:24.15pt;width:81pt;height:27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"/>
              </w:pict>
            </w:r>
            <w:r w:rsidR="00645C07" w:rsidRPr="00645C07">
              <w:t>Б</w:t>
            </w:r>
          </w:p>
          <w:p w:rsidR="00645C07" w:rsidRPr="00645C07" w:rsidRDefault="00017CE6" w:rsidP="00645C07">
            <w:pPr>
              <w:ind w:firstLine="540"/>
            </w:pPr>
            <w:r>
              <w:rPr>
                <w:noProof/>
              </w:rPr>
              <w:pict>
                <v:shape id="Text Box 1979" o:spid="_x0000_s1059" type="#_x0000_t202" style="position:absolute;left:0;text-align:left;margin-left:27.65pt;margin-top:64.35pt;width:36pt;height:27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Z/uQ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" filled="f" stroked="f">
                  <v:textbox style="mso-next-textbox:#Text Box 1979">
                    <w:txbxContent>
                      <w:p w:rsidR="00E46E70" w:rsidRDefault="00E46E70" w:rsidP="00645C07">
                        <w:r>
                          <w:t>20</w:t>
                        </w:r>
                      </w:p>
                    </w:txbxContent>
                  </v:textbox>
                </v:shape>
              </w:pict>
            </w:r>
            <w:r>
              <w:rPr>
                <w:noProof/>
              </w:rPr>
              <w:pict>
                <v:shape id="Text Box 1978" o:spid="_x0000_s1060" type="#_x0000_t202" style="position:absolute;left:0;text-align:left;margin-left:81.85pt;margin-top:10.6pt;width:27pt;height:27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" filled="f" fillcolor="yellow" stroked="f">
                  <v:textbox style="layout-flow:vertical;mso-layout-flow-alt:bottom-to-top;mso-next-textbox:#Text Box 1978">
                    <w:txbxContent>
                      <w:p w:rsidR="00E46E70" w:rsidRDefault="00E46E70" w:rsidP="00645C07">
                        <w:r>
                          <w:t>10</w:t>
                        </w:r>
                      </w:p>
                    </w:txbxContent>
                  </v:textbox>
                </v:shape>
              </w:pict>
            </w:r>
            <w:r>
              <w:rPr>
                <w:noProof/>
              </w:rPr>
              <w:pict>
                <v:line id="Line 1965" o:spid="_x0000_s1297" style="position:absolute;left:0;text-align:left;z-index:251696128;visibility:visible" from="108.85pt,10.6pt" to="108.8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">
                  <v:stroke startarrow="block" endarrow="block"/>
                </v:line>
              </w:pict>
            </w:r>
          </w:p>
        </w:tc>
        <w:tc>
          <w:tcPr>
            <w:tcW w:w="2507" w:type="dxa"/>
          </w:tcPr>
          <w:p w:rsidR="00645C07" w:rsidRPr="00645C07" w:rsidRDefault="00017CE6" w:rsidP="00645C07">
            <w:pPr>
              <w:ind w:firstLine="540"/>
            </w:pPr>
            <w:r>
              <w:rPr>
                <w:noProof/>
              </w:rPr>
              <w:pict>
                <v:line id="Line 1971" o:spid="_x0000_s1296" style="position:absolute;left:0;text-align:left;z-index:251702272;visibility:visible;mso-position-horizontal-relative:text;mso-position-vertical-relative:text" from="0,78.15pt" to="81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">
                  <v:stroke startarrow="block" endarrow="block"/>
                </v:line>
              </w:pict>
            </w:r>
            <w:r>
              <w:rPr>
                <w:noProof/>
              </w:rPr>
              <w:pict>
                <v:line id="Line 1970" o:spid="_x0000_s1295" style="position:absolute;left:0;text-align:left;z-index:251701248;visibility:visible;mso-position-horizontal-relative:text;mso-position-vertical-relative:text" from="81pt,51.15pt" to="81pt,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"/>
              </w:pict>
            </w:r>
            <w:r>
              <w:rPr>
                <w:noProof/>
              </w:rPr>
              <w:pict>
                <v:line id="Line 1969" o:spid="_x0000_s1294" style="position:absolute;left:0;text-align:left;z-index:251700224;visibility:visible;mso-position-horizontal-relative:text;mso-position-vertical-relative:text" from="0,51.15pt" to="0,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D+5FgIAAC0EAAAOAAAAZHJzL2Uyb0RvYy54bWysU8GO2jAQvVfqP1i+QxIaW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"/>
              </w:pict>
            </w:r>
            <w:r>
              <w:rPr>
                <w:noProof/>
              </w:rPr>
              <w:pict>
                <v:line id="Line 1968" o:spid="_x0000_s1293" style="position:absolute;left:0;text-align:left;z-index:251699200;visibility:visible;mso-position-horizontal-relative:text;mso-position-vertical-relative:text" from="1in,51.15pt" to="117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Z+s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"/>
              </w:pict>
            </w:r>
            <w:r>
              <w:rPr>
                <w:noProof/>
              </w:rPr>
              <w:pict>
                <v:line id="Line 1967" o:spid="_x0000_s1292" style="position:absolute;left:0;text-align:left;z-index:251698176;visibility:visible;mso-position-horizontal-relative:text;mso-position-vertical-relative:text" from="1in,24.15pt" to="117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fQFgIAAC0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"/>
              </w:pict>
            </w:r>
            <w:r>
              <w:rPr>
                <w:noProof/>
              </w:rPr>
              <w:pict>
                <v:rect id="Rectangle 1966" o:spid="_x0000_s1291" style="position:absolute;left:0;text-align:left;margin-left:0;margin-top:24.15pt;width:81pt;height:27pt;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"/>
              </w:pict>
            </w:r>
            <w:r w:rsidR="00645C07" w:rsidRPr="00645C07">
              <w:t>В</w:t>
            </w:r>
          </w:p>
          <w:p w:rsidR="00645C07" w:rsidRPr="00645C07" w:rsidRDefault="00017CE6" w:rsidP="00645C07">
            <w:pPr>
              <w:ind w:firstLine="540"/>
            </w:pPr>
            <w:r>
              <w:rPr>
                <w:noProof/>
              </w:rPr>
              <w:pict>
                <v:shape id="Text Box 1981" o:spid="_x0000_s1061" type="#_x0000_t202" style="position:absolute;left:0;text-align:left;margin-left:82.6pt;margin-top:10.6pt;width:27pt;height:27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" filled="f" fillcolor="yellow" stroked="f">
                  <v:textbox style="layout-flow:vertical;mso-layout-flow-alt:bottom-to-top;mso-next-textbox:#Text Box 1981">
                    <w:txbxContent>
                      <w:p w:rsidR="00E46E70" w:rsidRDefault="00E46E70" w:rsidP="00645C07">
                        <w:r>
                          <w:t>10</w:t>
                        </w:r>
                      </w:p>
                    </w:txbxContent>
                  </v:textbox>
                </v:shape>
              </w:pict>
            </w:r>
            <w:r>
              <w:rPr>
                <w:noProof/>
              </w:rPr>
              <w:pict>
                <v:line id="Line 1972" o:spid="_x0000_s1290" style="position:absolute;left:0;text-align:left;z-index:251703296;visibility:visible" from="109.6pt,10.6pt" to="109.6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">
                  <v:stroke startarrow="block" endarrow="block"/>
                </v:line>
              </w:pict>
            </w:r>
          </w:p>
          <w:p w:rsidR="00645C07" w:rsidRPr="00645C07" w:rsidRDefault="00017CE6" w:rsidP="00645C07">
            <w:pPr>
              <w:ind w:firstLine="540"/>
            </w:pPr>
            <w:r>
              <w:rPr>
                <w:noProof/>
              </w:rPr>
              <w:pict>
                <v:shape id="Text Box 1985" o:spid="_x0000_s1062" type="#_x0000_t202" style="position:absolute;left:0;text-align:left;margin-left:28.6pt;margin-top:23.8pt;width:36pt;height:27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zCuuAIAAMY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" filled="f" stroked="f">
                  <v:textbox style="mso-next-textbox:#Text Box 1985">
                    <w:txbxContent>
                      <w:p w:rsidR="00E46E70" w:rsidRDefault="00E46E70" w:rsidP="00645C07">
                        <w:r>
                          <w:t>20</w:t>
                        </w:r>
                      </w:p>
                    </w:txbxContent>
                  </v:textbox>
                </v:shape>
              </w:pict>
            </w:r>
            <w:r w:rsidR="00645C07" w:rsidRPr="00645C07">
              <w:t xml:space="preserve">           20</w:t>
            </w:r>
          </w:p>
        </w:tc>
        <w:tc>
          <w:tcPr>
            <w:tcW w:w="2507" w:type="dxa"/>
          </w:tcPr>
          <w:p w:rsidR="00645C07" w:rsidRPr="00645C07" w:rsidRDefault="00017CE6" w:rsidP="00645C07">
            <w:pPr>
              <w:ind w:firstLine="540"/>
            </w:pPr>
            <w:r>
              <w:rPr>
                <w:noProof/>
              </w:rPr>
              <w:pict>
                <v:shape id="Text Box 1982" o:spid="_x0000_s1063" type="#_x0000_t202" style="position:absolute;left:0;text-align:left;margin-left:87.9pt;margin-top:25.9pt;width:29.5pt;height:27pt;z-index:25171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" filled="f" fillcolor="yellow" stroked="f">
                  <v:textbox style="layout-flow:vertical;mso-layout-flow-alt:bottom-to-top;mso-next-textbox:#Text Box 1982">
                    <w:txbxContent>
                      <w:p w:rsidR="00E46E70" w:rsidRDefault="00E46E70" w:rsidP="00645C07">
                        <w:r>
                          <w:t xml:space="preserve"> 10</w:t>
                        </w:r>
                      </w:p>
                    </w:txbxContent>
                  </v:textbox>
                </v:shape>
              </w:pict>
            </w:r>
            <w:r>
              <w:rPr>
                <w:noProof/>
              </w:rPr>
              <w:pict>
                <v:shape id="Freeform 1984" o:spid="_x0000_s1289" style="position:absolute;left:0;text-align:left;margin-left:1.8pt;margin-top:49.9pt;width:0;height:33.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" path="m,l,679e" filled="f">
                  <v:path arrowok="t" o:connecttype="custom" o:connectlocs="0,0;0,431165" o:connectangles="0,0"/>
                </v:shape>
              </w:pict>
            </w:r>
            <w:r>
              <w:rPr>
                <w:noProof/>
              </w:rPr>
              <w:pict>
                <v:shape id="Freeform 1983" o:spid="_x0000_s1288" style="position:absolute;left:0;text-align:left;margin-left:83.3pt;margin-top:51.95pt;width:0;height:31.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" path="m,l,638e" filled="f">
                  <v:path arrowok="t" o:connecttype="custom" o:connectlocs="0,0;0,405130" o:connectangles="0,0"/>
                </v:shape>
              </w:pict>
            </w:r>
            <w:r>
              <w:rPr>
                <w:noProof/>
              </w:rPr>
              <w:pict>
                <v:polyline id="Freeform 1975" o:spid="_x0000_s1287" style="position:absolute;left:0;text-align:lef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2.4pt,51.4pt,115.2pt,51.25pt" coordsize="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" filled="f">
                  <v:path arrowok="t" o:connecttype="custom" o:connectlocs="0,1905;543560,0" o:connectangles="0,0"/>
                </v:polyline>
              </w:pict>
            </w:r>
            <w:r>
              <w:rPr>
                <w:noProof/>
              </w:rPr>
              <w:pict>
                <v:polyline id="Freeform 1974" o:spid="_x0000_s1286" style="position:absolute;left:0;text-align:lef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2.4pt,24.4pt,114.55pt,24.1pt" coordsize="8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" filled="f">
                  <v:path arrowok="t" o:connecttype="custom" o:connectlocs="0,3810;535305,0" o:connectangles="0,0"/>
                </v:polyline>
              </w:pict>
            </w:r>
            <w:r>
              <w:rPr>
                <w:noProof/>
              </w:rPr>
              <w:pict>
                <v:shape id="Text Box 1980" o:spid="_x0000_s1064" type="#_x0000_t202" style="position:absolute;left:0;text-align:left;margin-left:28.95pt;margin-top:61.9pt;width:36pt;height:27pt;z-index:25171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TcCuQIAAMY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" filled="f" stroked="f">
                  <v:textbox style="mso-next-textbox:#Text Box 1980">
                    <w:txbxContent>
                      <w:p w:rsidR="00E46E70" w:rsidRDefault="00E46E70" w:rsidP="00645C07">
                        <w:r>
                          <w:t>20</w:t>
                        </w:r>
                      </w:p>
                    </w:txbxContent>
                  </v:textbox>
                </v:shape>
              </w:pict>
            </w:r>
            <w:r>
              <w:rPr>
                <w:noProof/>
              </w:rPr>
              <w:pict>
                <v:line id="Line 1976" o:spid="_x0000_s1285" style="position:absolute;left:0;text-align:left;z-index:251707392;visibility:visible;mso-position-horizontal-relative:text;mso-position-vertical-relative:text" from="2.35pt,78.4pt" to="83.3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">
                  <v:stroke startarrow="block" endarrow="block"/>
                </v:line>
              </w:pict>
            </w:r>
            <w:r>
              <w:rPr>
                <w:noProof/>
              </w:rPr>
              <w:pict>
                <v:rect id="Rectangle 1973" o:spid="_x0000_s1284" style="position:absolute;left:0;text-align:left;margin-left:2.35pt;margin-top:24.65pt;width:81.4pt;height:27pt;z-index:25170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"/>
              </w:pict>
            </w:r>
            <w:r>
              <w:rPr>
                <w:noProof/>
              </w:rPr>
              <w:pict>
                <v:line id="Line 1977" o:spid="_x0000_s1283" style="position:absolute;left:0;text-align:left;z-index:251708416;visibility:visible;mso-position-horizontal-relative:text;mso-position-vertical-relative:text" from="110.35pt,24.4pt" to="110.35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">
                  <v:stroke startarrow="block" endarrow="block"/>
                </v:line>
              </w:pict>
            </w:r>
            <w:r w:rsidR="00645C07" w:rsidRPr="00645C07">
              <w:t>Г</w:t>
            </w:r>
          </w:p>
        </w:tc>
      </w:tr>
    </w:tbl>
    <w:p w:rsidR="00645C07" w:rsidRPr="00645C07" w:rsidRDefault="00645C07" w:rsidP="00645C07">
      <w:pPr>
        <w:ind w:firstLine="540"/>
        <w:rPr>
          <w:u w:val="single"/>
        </w:rPr>
      </w:pPr>
    </w:p>
    <w:p w:rsidR="00645C07" w:rsidRPr="00645C07" w:rsidRDefault="00017CE6" w:rsidP="00645C07">
      <w:pPr>
        <w:ind w:firstLine="540"/>
      </w:pPr>
      <w:r>
        <w:rPr>
          <w:noProof/>
        </w:rPr>
        <w:pict>
          <v:shape id="AutoShape 1988" o:spid="_x0000_s1282" type="#_x0000_t5" style="position:absolute;left:0;text-align:left;margin-left:369pt;margin-top:8.4pt;width:84.7pt;height:64.8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" adj="4950"/>
        </w:pict>
      </w:r>
      <w:r w:rsidR="00645C07" w:rsidRPr="00645C07">
        <w:t xml:space="preserve"> Посмотрите на рисунок и ответьте на вопросы:</w:t>
      </w:r>
    </w:p>
    <w:p w:rsidR="00645C07" w:rsidRPr="00645C07" w:rsidRDefault="00645C07" w:rsidP="00645C07">
      <w:pPr>
        <w:ind w:firstLine="540"/>
      </w:pPr>
    </w:p>
    <w:p w:rsidR="00645C07" w:rsidRPr="00645C07" w:rsidRDefault="00017CE6" w:rsidP="00645C07">
      <w:pPr>
        <w:ind w:firstLine="540"/>
      </w:pPr>
      <w:r>
        <w:rPr>
          <w:noProof/>
        </w:rPr>
        <w:pict>
          <v:rect id="Rectangle 1987" o:spid="_x0000_s1281" style="position:absolute;left:0;text-align:left;margin-left:339.5pt;margin-top:12.6pt;width:46.8pt;height:49.8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"/>
        </w:pict>
      </w:r>
      <w:r w:rsidR="00645C07" w:rsidRPr="00645C07">
        <w:t>6. Какие фигуры изображены</w:t>
      </w:r>
      <w:proofErr w:type="gramStart"/>
      <w:r w:rsidR="00645C07" w:rsidRPr="00645C07">
        <w:t>?....................................</w:t>
      </w:r>
      <w:proofErr w:type="gramEnd"/>
    </w:p>
    <w:p w:rsidR="00645C07" w:rsidRPr="00645C07" w:rsidRDefault="00017CE6" w:rsidP="00645C07">
      <w:pPr>
        <w:ind w:firstLine="540"/>
      </w:pPr>
      <w:r>
        <w:rPr>
          <w:noProof/>
        </w:rPr>
        <w:pict>
          <v:oval id="Oval 1986" o:spid="_x0000_s1280" style="position:absolute;left:0;text-align:left;margin-left:360.3pt;margin-top:4.8pt;width:48.65pt;height:57.9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"/>
        </w:pict>
      </w:r>
      <w:r w:rsidR="00645C07" w:rsidRPr="00645C07">
        <w:t>7. Какая фигура расположена ближе всех к Вам?</w:t>
      </w:r>
    </w:p>
    <w:p w:rsidR="00645C07" w:rsidRPr="00645C07" w:rsidRDefault="00645C07" w:rsidP="00645C07">
      <w:pPr>
        <w:ind w:firstLine="540"/>
      </w:pPr>
      <w:r w:rsidRPr="00645C07">
        <w:t>8. Какая фигура расположена дальше всех от Вас?</w:t>
      </w:r>
    </w:p>
    <w:p w:rsidR="00645C07" w:rsidRPr="00645C07" w:rsidRDefault="00645C07" w:rsidP="00645C07">
      <w:pPr>
        <w:ind w:firstLine="540"/>
      </w:pPr>
    </w:p>
    <w:p w:rsidR="00645C07" w:rsidRPr="00645C07" w:rsidRDefault="00645C07" w:rsidP="00645C07">
      <w:pPr>
        <w:ind w:firstLine="540"/>
      </w:pPr>
      <w:r w:rsidRPr="00645C07">
        <w:t>9. С помощью четырёх линий разделите фигуру на 10 частей.</w:t>
      </w:r>
    </w:p>
    <w:p w:rsidR="00645C07" w:rsidRPr="00645C07" w:rsidRDefault="00017CE6" w:rsidP="00645C07">
      <w:pPr>
        <w:ind w:firstLine="540"/>
      </w:pPr>
      <w:r>
        <w:rPr>
          <w:noProof/>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1989" o:spid="_x0000_s1279" type="#_x0000_t10" style="position:absolute;left:0;text-align:left;margin-left:27pt;margin-top:6pt;width:45pt;height:39.2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"/>
        </w:pict>
      </w:r>
    </w:p>
    <w:p w:rsidR="00645C07" w:rsidRPr="00645C07" w:rsidRDefault="00645C07" w:rsidP="00645C07">
      <w:pPr>
        <w:ind w:firstLine="540"/>
      </w:pPr>
    </w:p>
    <w:p w:rsidR="00645C07" w:rsidRPr="00645C07" w:rsidRDefault="00645C07" w:rsidP="00645C07">
      <w:pPr>
        <w:ind w:firstLine="540"/>
      </w:pPr>
    </w:p>
    <w:p w:rsidR="00645C07" w:rsidRPr="00645C07" w:rsidRDefault="00645C07" w:rsidP="00645C07">
      <w:pPr>
        <w:ind w:firstLine="540"/>
      </w:pPr>
    </w:p>
    <w:p w:rsidR="00645C07" w:rsidRDefault="00645C07" w:rsidP="00033B37">
      <w:r w:rsidRPr="00645C07">
        <w:t>10. Нарисуй не менее 3 картинок, с использованием круга</w:t>
      </w:r>
    </w:p>
    <w:p w:rsidR="00033B37" w:rsidRDefault="00033B37" w:rsidP="00033B37"/>
    <w:p w:rsidR="00645C07" w:rsidRPr="00645C07" w:rsidRDefault="00645C07" w:rsidP="00645C07">
      <w:pPr>
        <w:ind w:firstLine="540"/>
        <w:rPr>
          <w:b/>
        </w:rPr>
      </w:pPr>
      <w:r w:rsidRPr="00645C07">
        <w:rPr>
          <w:b/>
        </w:rPr>
        <w:t>Ключ:</w:t>
      </w:r>
    </w:p>
    <w:p w:rsidR="00645C07" w:rsidRPr="00645C07" w:rsidRDefault="00645C07" w:rsidP="00645C07">
      <w:pPr>
        <w:ind w:firstLine="540"/>
      </w:pPr>
      <w:r w:rsidRPr="00645C07">
        <w:t>1. линейка</w:t>
      </w:r>
    </w:p>
    <w:p w:rsidR="00645C07" w:rsidRPr="00645C07" w:rsidRDefault="00645C07" w:rsidP="00645C07">
      <w:pPr>
        <w:ind w:firstLine="540"/>
      </w:pPr>
      <w:r w:rsidRPr="00645C07">
        <w:lastRenderedPageBreak/>
        <w:t>2. 6</w:t>
      </w:r>
    </w:p>
    <w:p w:rsidR="00645C07" w:rsidRPr="00645C07" w:rsidRDefault="00017CE6" w:rsidP="00645C07">
      <w:pPr>
        <w:ind w:firstLine="540"/>
      </w:pPr>
      <w:r>
        <w:rPr>
          <w:noProof/>
        </w:rPr>
        <w:pict>
          <v:shape id="AutoShape 2007" o:spid="_x0000_s1278" type="#_x0000_t32" style="position:absolute;left:0;text-align:left;margin-left:124.4pt;margin-top:12pt;width:7.8pt;height:8.55pt;flip:x y;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"/>
        </w:pict>
      </w:r>
      <w:r>
        <w:rPr>
          <w:noProof/>
        </w:rPr>
        <w:pict>
          <v:group id="Group 1993" o:spid="_x0000_s1265" style="position:absolute;left:0;text-align:left;margin-left:40.95pt;margin-top:12pt;width:92.25pt;height:31.5pt;z-index:251724800" coordorigin="2781,2034" coordsize="378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">
            <v:line id="Line 1994" o:spid="_x0000_s1277" style="position:absolute;flip:x;visibility:visible" from="2781,2034" to="3141,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" strokecolor="black [3213]"/>
            <v:line id="Line 1995" o:spid="_x0000_s1276" style="position:absolute;flip:x;visibility:visible" from="3141,2034" to="3681,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" strokecolor="black [3213]"/>
            <v:line id="Line 1996" o:spid="_x0000_s1275" style="position:absolute;flip:x;visibility:visible" from="4401,2034" to="4941,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" strokecolor="black [3213]"/>
            <v:line id="Line 1997" o:spid="_x0000_s1274" style="position:absolute;flip:x;visibility:visible" from="4041,2034" to="4401,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" strokecolor="black [3213]"/>
            <v:line id="Line 1998" o:spid="_x0000_s1273" style="position:absolute;flip:x;visibility:visible" from="4041,2394" to="4041,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" strokecolor="black [3213]"/>
            <v:line id="Line 1999" o:spid="_x0000_s1272" style="position:absolute;visibility:visible" from="4041,2934" to="4401,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" strokecolor="black [3213]"/>
            <v:line id="Line 2000" o:spid="_x0000_s1271" style="position:absolute;flip:x;visibility:visible" from="5661,2034" to="6201,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" strokecolor="black [3213]"/>
            <v:line id="Line 2001" o:spid="_x0000_s1270" style="position:absolute;flip:x;visibility:visible" from="5301,2034" to="5661,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" strokecolor="black [3213]"/>
            <v:line id="Line 2002" o:spid="_x0000_s1269" style="position:absolute;flip:x;visibility:visible" from="5301,2394" to="5301,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" strokecolor="black [3213]"/>
            <v:line id="Line 2003" o:spid="_x0000_s1268" style="position:absolute;visibility:visible" from="5301,2934" to="5661,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" strokecolor="black [3213]"/>
            <v:line id="Line 2004" o:spid="_x0000_s1267" style="position:absolute;flip:x;visibility:visible" from="5661,3294" to="6201,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" strokecolor="black [3213]"/>
            <v:line id="Line 2005" o:spid="_x0000_s1266" style="position:absolute;flip:x;visibility:visible" from="6201,2934" to="6561,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" strokecolor="black [3213]"/>
          </v:group>
        </w:pict>
      </w:r>
    </w:p>
    <w:p w:rsidR="00645C07" w:rsidRPr="00645C07" w:rsidRDefault="00017CE6" w:rsidP="00645C07">
      <w:pPr>
        <w:ind w:firstLine="540"/>
      </w:pPr>
      <w:r>
        <w:rPr>
          <w:noProof/>
        </w:rPr>
        <w:pict>
          <v:shape id="AutoShape 2006" o:spid="_x0000_s1264" type="#_x0000_t32" style="position:absolute;left:0;text-align:left;margin-left:133.2pt;margin-top:6.75pt;width:0;height:12.9pt;flip:y;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"/>
        </w:pict>
      </w:r>
      <w:r w:rsidR="00645C07" w:rsidRPr="00645C07">
        <w:t xml:space="preserve">3. </w:t>
      </w:r>
    </w:p>
    <w:p w:rsidR="00645C07" w:rsidRPr="00645C07" w:rsidRDefault="00645C07" w:rsidP="00645C07">
      <w:pPr>
        <w:ind w:firstLine="540"/>
      </w:pPr>
    </w:p>
    <w:p w:rsidR="00645C07" w:rsidRPr="00645C07" w:rsidRDefault="00645C07" w:rsidP="00645C07">
      <w:pPr>
        <w:ind w:firstLine="540"/>
      </w:pPr>
    </w:p>
    <w:p w:rsidR="00645C07" w:rsidRPr="00645C07" w:rsidRDefault="00645C07" w:rsidP="00645C07">
      <w:pPr>
        <w:ind w:firstLine="540"/>
      </w:pPr>
      <w:r w:rsidRPr="00645C07">
        <w:t>4. В</w:t>
      </w:r>
    </w:p>
    <w:p w:rsidR="00645C07" w:rsidRPr="00645C07" w:rsidRDefault="00645C07" w:rsidP="00645C07">
      <w:pPr>
        <w:ind w:firstLine="540"/>
      </w:pPr>
      <w:r w:rsidRPr="00645C07">
        <w:t>5. Г</w:t>
      </w:r>
    </w:p>
    <w:p w:rsidR="00645C07" w:rsidRPr="00645C07" w:rsidRDefault="00645C07" w:rsidP="00645C07">
      <w:pPr>
        <w:ind w:firstLine="540"/>
      </w:pPr>
      <w:r w:rsidRPr="00645C07">
        <w:t>6. Треугольник, овал, квадрат</w:t>
      </w:r>
    </w:p>
    <w:p w:rsidR="00645C07" w:rsidRPr="00645C07" w:rsidRDefault="00645C07" w:rsidP="00645C07">
      <w:pPr>
        <w:ind w:firstLine="540"/>
      </w:pPr>
      <w:r w:rsidRPr="00645C07">
        <w:t>7. Треугольник</w:t>
      </w:r>
    </w:p>
    <w:p w:rsidR="00645C07" w:rsidRPr="00645C07" w:rsidRDefault="00645C07" w:rsidP="00645C07">
      <w:pPr>
        <w:ind w:firstLine="540"/>
      </w:pPr>
      <w:r w:rsidRPr="00645C07">
        <w:t>8. Овал</w:t>
      </w:r>
    </w:p>
    <w:p w:rsidR="00645C07" w:rsidRPr="00645C07" w:rsidRDefault="00017CE6" w:rsidP="00645C07">
      <w:pPr>
        <w:ind w:firstLine="540"/>
      </w:pPr>
      <w:r>
        <w:rPr>
          <w:noProof/>
        </w:rPr>
        <w:pict>
          <v:shape id="AutoShape 2010" o:spid="_x0000_s1263" type="#_x0000_t32" style="position:absolute;left:0;text-align:left;margin-left:49.75pt;margin-top:.8pt;width:21.95pt;height:63pt;flip:x;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0LQIAAE8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"/>
        </w:pict>
      </w:r>
      <w:r>
        <w:rPr>
          <w:noProof/>
        </w:rPr>
        <w:pict>
          <v:shape id="AutoShape 2009" o:spid="_x0000_s1262" type="#_x0000_t32" style="position:absolute;left:0;text-align:left;margin-left:49.75pt;margin-top:.8pt;width:21.95pt;height:63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Q2GJwIAAEU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"/>
        </w:pict>
      </w:r>
      <w:r>
        <w:rPr>
          <w:noProof/>
        </w:rPr>
        <w:pict>
          <v:shape id="AutoShape 2008" o:spid="_x0000_s1261" type="#_x0000_t10" style="position:absolute;left:0;text-align:left;margin-left:30.65pt;margin-top:.8pt;width:63pt;height:63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"/>
        </w:pict>
      </w:r>
      <w:r w:rsidR="00645C07" w:rsidRPr="00645C07">
        <w:t>9.</w:t>
      </w:r>
    </w:p>
    <w:p w:rsidR="00645C07" w:rsidRPr="00645C07" w:rsidRDefault="00017CE6" w:rsidP="00645C07">
      <w:pPr>
        <w:ind w:firstLine="540"/>
      </w:pPr>
      <w:r>
        <w:rPr>
          <w:noProof/>
        </w:rPr>
        <w:pict>
          <v:shape id="AutoShape 2011" o:spid="_x0000_s1260" type="#_x0000_t32" style="position:absolute;left:0;text-align:left;margin-left:30.65pt;margin-top:6.8pt;width:63pt;height:0;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"/>
        </w:pict>
      </w:r>
    </w:p>
    <w:p w:rsidR="00645C07" w:rsidRPr="00645C07" w:rsidRDefault="00645C07" w:rsidP="00645C07">
      <w:pPr>
        <w:ind w:firstLine="540"/>
        <w:rPr>
          <w:lang w:bidi="ru-RU"/>
        </w:rPr>
      </w:pPr>
    </w:p>
    <w:p w:rsidR="00645C07" w:rsidRPr="00645C07" w:rsidRDefault="00017CE6" w:rsidP="00645C07">
      <w:pPr>
        <w:ind w:firstLine="540"/>
        <w:rPr>
          <w:lang w:bidi="ru-RU"/>
        </w:rPr>
      </w:pPr>
      <w:r>
        <w:rPr>
          <w:noProof/>
        </w:rPr>
        <w:pict>
          <v:shape id="AutoShape 2012" o:spid="_x0000_s1259" type="#_x0000_t32" style="position:absolute;left:0;text-align:left;margin-left:30.65pt;margin-top:3.2pt;width:63pt;height:.7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"/>
        </w:pict>
      </w:r>
    </w:p>
    <w:p w:rsidR="00645C07" w:rsidRPr="00645C07" w:rsidRDefault="00645C07" w:rsidP="00645C07">
      <w:pPr>
        <w:ind w:firstLine="540"/>
        <w:rPr>
          <w:lang w:bidi="ru-RU"/>
        </w:rPr>
      </w:pPr>
    </w:p>
    <w:p w:rsidR="00645C07" w:rsidRDefault="00645C07" w:rsidP="00645C07">
      <w:pPr>
        <w:ind w:firstLine="540"/>
        <w:rPr>
          <w:lang w:bidi="ru-RU"/>
        </w:rPr>
      </w:pPr>
    </w:p>
    <w:p w:rsidR="00645C07" w:rsidRDefault="00645C07" w:rsidP="00645C07">
      <w:pPr>
        <w:ind w:firstLine="540"/>
        <w:rPr>
          <w:lang w:bidi="ru-RU"/>
        </w:rPr>
      </w:pPr>
    </w:p>
    <w:p w:rsidR="00645C07" w:rsidRPr="00645C07" w:rsidRDefault="00645C07" w:rsidP="00645C07">
      <w:pPr>
        <w:ind w:firstLine="540"/>
        <w:jc w:val="center"/>
        <w:rPr>
          <w:b/>
          <w:lang w:bidi="ru-RU"/>
        </w:rPr>
      </w:pPr>
      <w:r w:rsidRPr="00645C07">
        <w:rPr>
          <w:b/>
          <w:lang w:bidi="ru-RU"/>
        </w:rPr>
        <w:t>Промежуточная аттестация</w:t>
      </w:r>
    </w:p>
    <w:p w:rsidR="00C42EE1" w:rsidRDefault="00C42EE1" w:rsidP="00C42EE1">
      <w:pPr>
        <w:ind w:firstLine="540"/>
        <w:jc w:val="center"/>
        <w:rPr>
          <w:b/>
          <w:lang w:bidi="ru-RU"/>
        </w:rPr>
      </w:pPr>
      <w:r w:rsidRPr="00C42EE1">
        <w:rPr>
          <w:b/>
          <w:lang w:bidi="ru-RU"/>
        </w:rPr>
        <w:t xml:space="preserve">учащихся по </w:t>
      </w:r>
      <w:r w:rsidR="000932DE">
        <w:rPr>
          <w:b/>
          <w:lang w:bidi="ru-RU"/>
        </w:rPr>
        <w:t>результатам освоения</w:t>
      </w:r>
      <w:r w:rsidRPr="00C42EE1">
        <w:rPr>
          <w:b/>
          <w:lang w:bidi="ru-RU"/>
        </w:rPr>
        <w:t xml:space="preserve"> Модуля </w:t>
      </w:r>
      <w:r w:rsidR="000E51DC">
        <w:rPr>
          <w:b/>
          <w:lang w:bidi="ru-RU"/>
        </w:rPr>
        <w:t>2</w:t>
      </w:r>
    </w:p>
    <w:p w:rsidR="00C42EE1" w:rsidRDefault="00C42EE1" w:rsidP="00C42EE1">
      <w:pPr>
        <w:ind w:firstLine="540"/>
        <w:rPr>
          <w:b/>
          <w:lang w:bidi="ru-RU"/>
        </w:rPr>
      </w:pPr>
    </w:p>
    <w:p w:rsidR="00645C07" w:rsidRPr="00645C07" w:rsidRDefault="00645C07" w:rsidP="00C42EE1">
      <w:pPr>
        <w:ind w:firstLine="540"/>
      </w:pPr>
      <w:r w:rsidRPr="00645C07">
        <w:t>Этот ученый первым был удостоен Нобелевской премии по физике.</w:t>
      </w:r>
    </w:p>
    <w:p w:rsidR="00645C07" w:rsidRPr="00645C07" w:rsidRDefault="00645C07" w:rsidP="00645C07">
      <w:pPr>
        <w:ind w:firstLine="540"/>
      </w:pPr>
      <w:r w:rsidRPr="00645C07">
        <w:t xml:space="preserve">A) К. Ф. Браун </w:t>
      </w:r>
    </w:p>
    <w:p w:rsidR="00645C07" w:rsidRPr="00645C07" w:rsidRDefault="00645C07" w:rsidP="00645C07">
      <w:pPr>
        <w:ind w:firstLine="540"/>
      </w:pPr>
      <w:r w:rsidRPr="00645C07">
        <w:t xml:space="preserve">B) В. Вин </w:t>
      </w:r>
    </w:p>
    <w:p w:rsidR="00645C07" w:rsidRPr="00645C07" w:rsidRDefault="00645C07" w:rsidP="00645C07">
      <w:pPr>
        <w:ind w:firstLine="540"/>
      </w:pPr>
      <w:r w:rsidRPr="00645C07">
        <w:t>C) В. К. Рентген</w:t>
      </w:r>
    </w:p>
    <w:p w:rsidR="00645C07" w:rsidRPr="00645C07" w:rsidRDefault="00645C07" w:rsidP="00645C07">
      <w:pPr>
        <w:numPr>
          <w:ilvl w:val="0"/>
          <w:numId w:val="54"/>
        </w:numPr>
      </w:pPr>
      <w:r w:rsidRPr="00645C07">
        <w:t xml:space="preserve">Немцы первыми придумали доставлять олимпийский огонь в столицу Олимпийских игр с помощью этого вида соревнований. </w:t>
      </w:r>
    </w:p>
    <w:p w:rsidR="00645C07" w:rsidRPr="00645C07" w:rsidRDefault="00645C07" w:rsidP="00645C07">
      <w:pPr>
        <w:ind w:firstLine="540"/>
      </w:pPr>
      <w:r w:rsidRPr="00645C07">
        <w:t xml:space="preserve">A) Велогонка </w:t>
      </w:r>
    </w:p>
    <w:p w:rsidR="00645C07" w:rsidRPr="00645C07" w:rsidRDefault="00645C07" w:rsidP="00645C07">
      <w:pPr>
        <w:ind w:firstLine="540"/>
      </w:pPr>
      <w:r w:rsidRPr="00645C07">
        <w:t xml:space="preserve">B) Ориентирование </w:t>
      </w:r>
    </w:p>
    <w:p w:rsidR="00645C07" w:rsidRPr="00645C07" w:rsidRDefault="00645C07" w:rsidP="00645C07">
      <w:pPr>
        <w:ind w:firstLine="540"/>
      </w:pPr>
      <w:r w:rsidRPr="00645C07">
        <w:t>C) Эстафета</w:t>
      </w:r>
    </w:p>
    <w:p w:rsidR="00645C07" w:rsidRPr="00645C07" w:rsidRDefault="00645C07" w:rsidP="00645C07">
      <w:pPr>
        <w:numPr>
          <w:ilvl w:val="0"/>
          <w:numId w:val="55"/>
        </w:numPr>
        <w:tabs>
          <w:tab w:val="clear" w:pos="720"/>
          <w:tab w:val="num" w:pos="142"/>
        </w:tabs>
      </w:pPr>
      <w:r w:rsidRPr="00645C07">
        <w:t>Какого материала расходуется больше на изготовление деталей в слесарной масте</w:t>
      </w:r>
      <w:r w:rsidRPr="00645C07">
        <w:t>р</w:t>
      </w:r>
      <w:r w:rsidRPr="00645C07">
        <w:t>ской?</w:t>
      </w:r>
    </w:p>
    <w:p w:rsidR="00645C07" w:rsidRPr="00645C07" w:rsidRDefault="00645C07" w:rsidP="00645C07">
      <w:pPr>
        <w:ind w:firstLine="540"/>
      </w:pPr>
      <w:r w:rsidRPr="00645C07">
        <w:t>А) металла</w:t>
      </w:r>
    </w:p>
    <w:p w:rsidR="00645C07" w:rsidRPr="00645C07" w:rsidRDefault="00645C07" w:rsidP="00645C07">
      <w:pPr>
        <w:ind w:firstLine="540"/>
      </w:pPr>
      <w:r w:rsidRPr="00645C07">
        <w:t>Б) древесины</w:t>
      </w:r>
    </w:p>
    <w:p w:rsidR="00645C07" w:rsidRPr="00645C07" w:rsidRDefault="00645C07" w:rsidP="00645C07">
      <w:pPr>
        <w:ind w:firstLine="540"/>
      </w:pPr>
      <w:r w:rsidRPr="00645C07">
        <w:t>В) пластмассы</w:t>
      </w:r>
    </w:p>
    <w:p w:rsidR="00645C07" w:rsidRPr="00645C07" w:rsidRDefault="00645C07" w:rsidP="00645C07">
      <w:pPr>
        <w:numPr>
          <w:ilvl w:val="0"/>
          <w:numId w:val="56"/>
        </w:numPr>
      </w:pPr>
      <w:r w:rsidRPr="00645C07">
        <w:t>В каких единицах измерения проставляют размеры на чертежах?</w:t>
      </w:r>
    </w:p>
    <w:p w:rsidR="00645C07" w:rsidRPr="00645C07" w:rsidRDefault="00645C07" w:rsidP="00645C07">
      <w:pPr>
        <w:ind w:firstLine="540"/>
      </w:pPr>
      <w:r w:rsidRPr="00645C07">
        <w:t>А) в миллиметрах</w:t>
      </w:r>
    </w:p>
    <w:p w:rsidR="00645C07" w:rsidRPr="00645C07" w:rsidRDefault="00645C07" w:rsidP="00645C07">
      <w:pPr>
        <w:ind w:firstLine="540"/>
      </w:pPr>
      <w:r w:rsidRPr="00645C07">
        <w:t>Б) в сантиметрах</w:t>
      </w:r>
    </w:p>
    <w:p w:rsidR="00645C07" w:rsidRPr="00645C07" w:rsidRDefault="00645C07" w:rsidP="00645C07">
      <w:pPr>
        <w:ind w:firstLine="540"/>
      </w:pPr>
      <w:r w:rsidRPr="00645C07">
        <w:t>В) в метрах</w:t>
      </w:r>
    </w:p>
    <w:p w:rsidR="00645C07" w:rsidRPr="00645C07" w:rsidRDefault="00645C07" w:rsidP="00645C07">
      <w:pPr>
        <w:tabs>
          <w:tab w:val="num" w:pos="0"/>
        </w:tabs>
        <w:ind w:firstLine="540"/>
        <w:rPr>
          <w:bCs/>
        </w:rPr>
      </w:pPr>
      <w:r w:rsidRPr="00645C07">
        <w:rPr>
          <w:bCs/>
        </w:rPr>
        <w:t xml:space="preserve">  5) Ученик сложил лист бумаги пополам (как показано на рисунке) и сделал два пр</w:t>
      </w:r>
      <w:r w:rsidRPr="00645C07">
        <w:rPr>
          <w:bCs/>
        </w:rPr>
        <w:t>я</w:t>
      </w:r>
      <w:r w:rsidRPr="00645C07">
        <w:rPr>
          <w:bCs/>
        </w:rPr>
        <w:t xml:space="preserve">мых разреза ножницами. Затем он развернул лист. Какую фигуру он </w:t>
      </w:r>
      <w:r w:rsidRPr="00645C07">
        <w:t>не мог</w:t>
      </w:r>
      <w:r w:rsidRPr="00645C07">
        <w:rPr>
          <w:bCs/>
        </w:rPr>
        <w:t xml:space="preserve"> при этом пол</w:t>
      </w:r>
      <w:r w:rsidRPr="00645C07">
        <w:rPr>
          <w:bCs/>
        </w:rPr>
        <w:t>у</w:t>
      </w:r>
      <w:r w:rsidRPr="00645C07">
        <w:rPr>
          <w:bCs/>
        </w:rPr>
        <w:t xml:space="preserve">чить? </w:t>
      </w:r>
    </w:p>
    <w:p w:rsidR="00645C07" w:rsidRPr="00645C07" w:rsidRDefault="00645C07" w:rsidP="00645C07">
      <w:pPr>
        <w:ind w:firstLine="540"/>
      </w:pPr>
      <w:r w:rsidRPr="00645C07">
        <w:rPr>
          <w:noProof/>
        </w:rPr>
        <w:drawing>
          <wp:anchor distT="0" distB="0" distL="0" distR="0" simplePos="0" relativeHeight="251606016" behindDoc="0" locked="0" layoutInCell="1" allowOverlap="1" wp14:anchorId="141709B3" wp14:editId="52DBCB81">
            <wp:simplePos x="0" y="0"/>
            <wp:positionH relativeFrom="column">
              <wp:posOffset>-45085</wp:posOffset>
            </wp:positionH>
            <wp:positionV relativeFrom="paragraph">
              <wp:posOffset>67945</wp:posOffset>
            </wp:positionV>
            <wp:extent cx="1696720" cy="557530"/>
            <wp:effectExtent l="19050" t="0" r="0" b="0"/>
            <wp:wrapSquare wrapText="largest"/>
            <wp:docPr id="232" name="Рисунок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16" cstate="print"/>
                    <a:srcRect/>
                    <a:stretch>
                      <a:fillRect/>
                    </a:stretch>
                  </pic:blipFill>
                  <pic:spPr bwMode="auto">
                    <a:xfrm>
                      <a:off x="0" y="0"/>
                      <a:ext cx="1696720" cy="557530"/>
                    </a:xfrm>
                    <a:prstGeom prst="rect">
                      <a:avLst/>
                    </a:prstGeom>
                    <a:solidFill>
                      <a:srgbClr val="FFFFFF"/>
                    </a:solidFill>
                    <a:ln w="9525">
                      <a:noFill/>
                      <a:miter lim="800000"/>
                      <a:headEnd/>
                      <a:tailEnd/>
                    </a:ln>
                  </pic:spPr>
                </pic:pic>
              </a:graphicData>
            </a:graphic>
          </wp:anchor>
        </w:drawing>
      </w:r>
    </w:p>
    <w:p w:rsidR="00645C07" w:rsidRPr="00645C07" w:rsidRDefault="00645C07" w:rsidP="00645C07">
      <w:pPr>
        <w:ind w:firstLine="540"/>
      </w:pPr>
      <w:r w:rsidRPr="00645C07">
        <w:rPr>
          <w:noProof/>
        </w:rPr>
        <w:drawing>
          <wp:anchor distT="0" distB="0" distL="0" distR="0" simplePos="0" relativeHeight="251607040" behindDoc="0" locked="0" layoutInCell="1" allowOverlap="1" wp14:anchorId="551AE589" wp14:editId="03E4922A">
            <wp:simplePos x="0" y="0"/>
            <wp:positionH relativeFrom="column">
              <wp:posOffset>258445</wp:posOffset>
            </wp:positionH>
            <wp:positionV relativeFrom="paragraph">
              <wp:posOffset>3810</wp:posOffset>
            </wp:positionV>
            <wp:extent cx="4577080" cy="446405"/>
            <wp:effectExtent l="19050" t="0" r="0" b="0"/>
            <wp:wrapSquare wrapText="largest"/>
            <wp:docPr id="233" name="Рисунок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17" cstate="print"/>
                    <a:srcRect/>
                    <a:stretch>
                      <a:fillRect/>
                    </a:stretch>
                  </pic:blipFill>
                  <pic:spPr bwMode="auto">
                    <a:xfrm>
                      <a:off x="0" y="0"/>
                      <a:ext cx="4577080" cy="446405"/>
                    </a:xfrm>
                    <a:prstGeom prst="rect">
                      <a:avLst/>
                    </a:prstGeom>
                    <a:solidFill>
                      <a:srgbClr val="FFFFFF"/>
                    </a:solidFill>
                    <a:ln w="9525">
                      <a:noFill/>
                      <a:miter lim="800000"/>
                      <a:headEnd/>
                      <a:tailEnd/>
                    </a:ln>
                  </pic:spPr>
                </pic:pic>
              </a:graphicData>
            </a:graphic>
          </wp:anchor>
        </w:drawing>
      </w:r>
    </w:p>
    <w:p w:rsidR="00645C07" w:rsidRPr="00645C07" w:rsidRDefault="00645C07" w:rsidP="00645C07">
      <w:pPr>
        <w:ind w:firstLine="540"/>
      </w:pPr>
    </w:p>
    <w:p w:rsidR="00645C07" w:rsidRPr="00645C07" w:rsidRDefault="00645C07" w:rsidP="00645C07">
      <w:pPr>
        <w:ind w:firstLine="540"/>
      </w:pPr>
    </w:p>
    <w:p w:rsidR="00645C07" w:rsidRPr="00645C07" w:rsidRDefault="00645C07" w:rsidP="00645C07">
      <w:pPr>
        <w:ind w:firstLine="540"/>
      </w:pPr>
      <w:r w:rsidRPr="00645C07">
        <w:t xml:space="preserve">   6) Какое слово зашифровано_________________________________ </w:t>
      </w:r>
    </w:p>
    <w:p w:rsidR="00645C07" w:rsidRPr="00645C07" w:rsidRDefault="00645C07" w:rsidP="00645C07">
      <w:pPr>
        <w:ind w:firstLine="540"/>
      </w:pPr>
      <w:r w:rsidRPr="00645C07">
        <w:rPr>
          <w:noProof/>
        </w:rPr>
        <w:drawing>
          <wp:anchor distT="0" distB="0" distL="0" distR="0" simplePos="0" relativeHeight="251603968" behindDoc="0" locked="0" layoutInCell="1" allowOverlap="1" wp14:anchorId="72C7FD1E" wp14:editId="7D465A03">
            <wp:simplePos x="0" y="0"/>
            <wp:positionH relativeFrom="column">
              <wp:posOffset>1280160</wp:posOffset>
            </wp:positionH>
            <wp:positionV relativeFrom="paragraph">
              <wp:posOffset>13335</wp:posOffset>
            </wp:positionV>
            <wp:extent cx="2447925" cy="975360"/>
            <wp:effectExtent l="19050" t="0" r="9525" b="0"/>
            <wp:wrapSquare wrapText="largest"/>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18" cstate="print"/>
                    <a:srcRect/>
                    <a:stretch>
                      <a:fillRect/>
                    </a:stretch>
                  </pic:blipFill>
                  <pic:spPr bwMode="auto">
                    <a:xfrm>
                      <a:off x="0" y="0"/>
                      <a:ext cx="2447925" cy="975360"/>
                    </a:xfrm>
                    <a:prstGeom prst="rect">
                      <a:avLst/>
                    </a:prstGeom>
                    <a:solidFill>
                      <a:srgbClr val="FFFFFF"/>
                    </a:solidFill>
                    <a:ln w="9525">
                      <a:noFill/>
                      <a:miter lim="800000"/>
                      <a:headEnd/>
                      <a:tailEnd/>
                    </a:ln>
                  </pic:spPr>
                </pic:pic>
              </a:graphicData>
            </a:graphic>
          </wp:anchor>
        </w:drawing>
      </w:r>
    </w:p>
    <w:p w:rsidR="00645C07" w:rsidRPr="00645C07" w:rsidRDefault="00645C07" w:rsidP="00645C07">
      <w:pPr>
        <w:ind w:firstLine="540"/>
      </w:pPr>
    </w:p>
    <w:p w:rsidR="00645C07" w:rsidRPr="00645C07" w:rsidRDefault="00645C07" w:rsidP="00645C07">
      <w:pPr>
        <w:ind w:firstLine="540"/>
        <w:rPr>
          <w:b/>
        </w:rPr>
      </w:pPr>
    </w:p>
    <w:p w:rsidR="00645C07" w:rsidRPr="00645C07" w:rsidRDefault="00645C07" w:rsidP="00645C07">
      <w:pPr>
        <w:ind w:firstLine="540"/>
        <w:rPr>
          <w:b/>
        </w:rPr>
      </w:pPr>
    </w:p>
    <w:p w:rsidR="00645C07" w:rsidRPr="00645C07" w:rsidRDefault="00645C07" w:rsidP="00645C07">
      <w:r w:rsidRPr="00645C07">
        <w:t xml:space="preserve">7) Сколько маленьких кубиков надо добавить к фигуре, изображенной </w:t>
      </w:r>
      <w:r w:rsidRPr="00645C07">
        <w:lastRenderedPageBreak/>
        <w:t>справа, чтобы получить фигуру, изображенную слева?_____________________________</w:t>
      </w:r>
    </w:p>
    <w:p w:rsidR="00645C07" w:rsidRPr="00645C07" w:rsidRDefault="00645C07" w:rsidP="00645C07">
      <w:pPr>
        <w:ind w:firstLine="540"/>
      </w:pPr>
      <w:r w:rsidRPr="00645C07">
        <w:rPr>
          <w:noProof/>
        </w:rPr>
        <w:drawing>
          <wp:inline distT="0" distB="0" distL="0" distR="0" wp14:anchorId="0EF81782" wp14:editId="5EAA97CA">
            <wp:extent cx="2628900" cy="1333500"/>
            <wp:effectExtent l="1905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2628900" cy="1333500"/>
                    </a:xfrm>
                    <a:prstGeom prst="rect">
                      <a:avLst/>
                    </a:prstGeom>
                    <a:solidFill>
                      <a:srgbClr val="FFFFFF"/>
                    </a:solidFill>
                    <a:ln w="9525">
                      <a:noFill/>
                      <a:miter lim="800000"/>
                      <a:headEnd/>
                      <a:tailEnd/>
                    </a:ln>
                  </pic:spPr>
                </pic:pic>
              </a:graphicData>
            </a:graphic>
          </wp:inline>
        </w:drawing>
      </w:r>
    </w:p>
    <w:p w:rsidR="00645C07" w:rsidRPr="00645C07" w:rsidRDefault="00645C07" w:rsidP="00645C07">
      <w:pPr>
        <w:ind w:firstLine="540"/>
      </w:pPr>
      <w:r w:rsidRPr="00645C07">
        <w:t xml:space="preserve">8) Можно ли разрезать фигуру, изображенную на рисунке, на четыре равные части (одинаковые по форме и по размеру). Если можно, </w:t>
      </w:r>
      <w:proofErr w:type="gramStart"/>
      <w:r w:rsidRPr="00645C07">
        <w:t>то</w:t>
      </w:r>
      <w:proofErr w:type="gramEnd"/>
      <w:r w:rsidRPr="00645C07">
        <w:t xml:space="preserve"> каким образом? Покажите на рисунке линии разреза </w:t>
      </w:r>
    </w:p>
    <w:p w:rsidR="00645C07" w:rsidRPr="00645C07" w:rsidRDefault="00645C07" w:rsidP="00033B37"/>
    <w:p w:rsidR="00645C07" w:rsidRPr="00645C07" w:rsidRDefault="00033B37" w:rsidP="00645C07">
      <w:pPr>
        <w:ind w:firstLine="540"/>
      </w:pPr>
      <w:r w:rsidRPr="00645C07">
        <w:rPr>
          <w:noProof/>
        </w:rPr>
        <w:drawing>
          <wp:anchor distT="0" distB="0" distL="0" distR="0" simplePos="0" relativeHeight="251604992" behindDoc="0" locked="0" layoutInCell="1" allowOverlap="1" wp14:anchorId="518DF7C0" wp14:editId="4E6652A5">
            <wp:simplePos x="0" y="0"/>
            <wp:positionH relativeFrom="column">
              <wp:posOffset>3500120</wp:posOffset>
            </wp:positionH>
            <wp:positionV relativeFrom="paragraph">
              <wp:posOffset>113665</wp:posOffset>
            </wp:positionV>
            <wp:extent cx="988695" cy="980440"/>
            <wp:effectExtent l="0" t="0" r="1905" b="0"/>
            <wp:wrapSquare wrapText="largest"/>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20" cstate="print"/>
                    <a:srcRect/>
                    <a:stretch>
                      <a:fillRect/>
                    </a:stretch>
                  </pic:blipFill>
                  <pic:spPr bwMode="auto">
                    <a:xfrm>
                      <a:off x="0" y="0"/>
                      <a:ext cx="988695" cy="980440"/>
                    </a:xfrm>
                    <a:prstGeom prst="rect">
                      <a:avLst/>
                    </a:prstGeom>
                    <a:solidFill>
                      <a:srgbClr val="FFFFFF"/>
                    </a:solidFill>
                    <a:ln w="9525">
                      <a:noFill/>
                      <a:miter lim="800000"/>
                      <a:headEnd/>
                      <a:tailEnd/>
                    </a:ln>
                  </pic:spPr>
                </pic:pic>
              </a:graphicData>
            </a:graphic>
          </wp:anchor>
        </w:drawing>
      </w:r>
      <w:r w:rsidRPr="00645C07">
        <w:rPr>
          <w:noProof/>
        </w:rPr>
        <w:drawing>
          <wp:anchor distT="0" distB="0" distL="0" distR="0" simplePos="0" relativeHeight="251602944" behindDoc="0" locked="0" layoutInCell="1" allowOverlap="1" wp14:anchorId="467D723C" wp14:editId="55945005">
            <wp:simplePos x="0" y="0"/>
            <wp:positionH relativeFrom="column">
              <wp:posOffset>690245</wp:posOffset>
            </wp:positionH>
            <wp:positionV relativeFrom="paragraph">
              <wp:posOffset>112395</wp:posOffset>
            </wp:positionV>
            <wp:extent cx="990600" cy="981710"/>
            <wp:effectExtent l="0" t="0" r="0" b="8890"/>
            <wp:wrapSquare wrapText="largest"/>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20" cstate="print"/>
                    <a:srcRect/>
                    <a:stretch>
                      <a:fillRect/>
                    </a:stretch>
                  </pic:blipFill>
                  <pic:spPr bwMode="auto">
                    <a:xfrm>
                      <a:off x="0" y="0"/>
                      <a:ext cx="990600" cy="981710"/>
                    </a:xfrm>
                    <a:prstGeom prst="rect">
                      <a:avLst/>
                    </a:prstGeom>
                    <a:solidFill>
                      <a:srgbClr val="FFFFFF"/>
                    </a:solidFill>
                    <a:ln w="9525">
                      <a:noFill/>
                      <a:miter lim="800000"/>
                      <a:headEnd/>
                      <a:tailEnd/>
                    </a:ln>
                  </pic:spPr>
                </pic:pic>
              </a:graphicData>
            </a:graphic>
          </wp:anchor>
        </w:drawing>
      </w:r>
    </w:p>
    <w:p w:rsidR="00645C07" w:rsidRPr="00645C07" w:rsidRDefault="00645C07" w:rsidP="00645C07">
      <w:pPr>
        <w:ind w:firstLine="540"/>
      </w:pPr>
    </w:p>
    <w:p w:rsidR="00645C07" w:rsidRPr="00645C07" w:rsidRDefault="00645C07" w:rsidP="00645C07">
      <w:pPr>
        <w:ind w:firstLine="540"/>
      </w:pPr>
    </w:p>
    <w:p w:rsidR="00645C07" w:rsidRPr="00645C07" w:rsidRDefault="00645C07" w:rsidP="00645C07">
      <w:pPr>
        <w:ind w:firstLine="540"/>
      </w:pPr>
    </w:p>
    <w:p w:rsidR="00645C07" w:rsidRPr="00645C07" w:rsidRDefault="00645C07" w:rsidP="00645C07">
      <w:pPr>
        <w:ind w:firstLine="540"/>
      </w:pPr>
    </w:p>
    <w:p w:rsidR="00645C07" w:rsidRPr="00645C07" w:rsidRDefault="00645C07" w:rsidP="00645C07">
      <w:pPr>
        <w:ind w:firstLine="540"/>
      </w:pPr>
    </w:p>
    <w:p w:rsidR="00645C07" w:rsidRPr="00645C07" w:rsidRDefault="00645C07" w:rsidP="00645C07">
      <w:pPr>
        <w:ind w:firstLine="540"/>
      </w:pPr>
    </w:p>
    <w:p w:rsidR="00645C07" w:rsidRPr="00645C07" w:rsidRDefault="00645C07" w:rsidP="00645C07">
      <w:pPr>
        <w:ind w:firstLine="540"/>
      </w:pPr>
    </w:p>
    <w:p w:rsidR="00645C07" w:rsidRPr="00645C07" w:rsidRDefault="00645C07" w:rsidP="00645C07">
      <w:pPr>
        <w:ind w:firstLine="540"/>
      </w:pPr>
      <w:r w:rsidRPr="00645C07">
        <w:t>9) Сплав меди с цинком называется</w:t>
      </w:r>
    </w:p>
    <w:p w:rsidR="00645C07" w:rsidRPr="00645C07" w:rsidRDefault="00645C07" w:rsidP="00645C07">
      <w:pPr>
        <w:ind w:firstLine="540"/>
      </w:pPr>
      <w:r w:rsidRPr="00645C07">
        <w:t>А) бронза   Б) латунь    В) дюралюминий   Г) нержавеющая сталь</w:t>
      </w:r>
    </w:p>
    <w:p w:rsidR="00645C07" w:rsidRPr="00645C07" w:rsidRDefault="00645C07" w:rsidP="00645C07">
      <w:pPr>
        <w:ind w:firstLine="540"/>
      </w:pPr>
    </w:p>
    <w:p w:rsidR="00645C07" w:rsidRPr="00645C07" w:rsidRDefault="00645C07" w:rsidP="00645C07">
      <w:pPr>
        <w:ind w:firstLine="540"/>
      </w:pPr>
      <w:r w:rsidRPr="00645C07">
        <w:t xml:space="preserve">10) </w:t>
      </w:r>
      <w:proofErr w:type="spellStart"/>
      <w:r w:rsidRPr="00645C07">
        <w:t>Друдл</w:t>
      </w:r>
      <w:proofErr w:type="spellEnd"/>
      <w:r w:rsidRPr="00645C07">
        <w:t xml:space="preserve"> (</w:t>
      </w:r>
      <w:proofErr w:type="spellStart"/>
      <w:r w:rsidRPr="00645C07">
        <w:rPr>
          <w:lang w:val="en-US"/>
        </w:rPr>
        <w:t>Droodle</w:t>
      </w:r>
      <w:proofErr w:type="spellEnd"/>
      <w:r w:rsidRPr="00645C07">
        <w:t>) – это загадка-головоломка, рисунок, на основании которого нево</w:t>
      </w:r>
      <w:r w:rsidRPr="00645C07">
        <w:t>з</w:t>
      </w:r>
      <w:r w:rsidRPr="00645C07">
        <w:t>можно точно сказать, что это такое. А что видите Вы в данном изображении. Предложите как можно больше вариантов ответа.</w:t>
      </w:r>
    </w:p>
    <w:p w:rsidR="00645C07" w:rsidRPr="00645C07" w:rsidRDefault="00645C07" w:rsidP="00645C07">
      <w:pPr>
        <w:ind w:firstLine="540"/>
      </w:pPr>
    </w:p>
    <w:p w:rsidR="00645C07" w:rsidRPr="00645C07" w:rsidRDefault="00645C07" w:rsidP="00645C07">
      <w:pPr>
        <w:ind w:firstLine="540"/>
        <w:rPr>
          <w:bCs/>
        </w:rPr>
      </w:pPr>
      <w:r w:rsidRPr="00645C07">
        <w:rPr>
          <w:bCs/>
          <w:noProof/>
        </w:rPr>
        <w:drawing>
          <wp:inline distT="0" distB="0" distL="0" distR="0" wp14:anchorId="35CEC30F" wp14:editId="581DD7DC">
            <wp:extent cx="876952" cy="895350"/>
            <wp:effectExtent l="0" t="0" r="0" b="0"/>
            <wp:docPr id="25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879217" cy="897663"/>
                    </a:xfrm>
                    <a:prstGeom prst="rect">
                      <a:avLst/>
                    </a:prstGeom>
                    <a:solidFill>
                      <a:srgbClr val="FFFFFF"/>
                    </a:solidFill>
                    <a:ln w="9525">
                      <a:noFill/>
                      <a:miter lim="800000"/>
                      <a:headEnd/>
                      <a:tailEnd/>
                    </a:ln>
                  </pic:spPr>
                </pic:pic>
              </a:graphicData>
            </a:graphic>
          </wp:inline>
        </w:drawing>
      </w:r>
      <w:r w:rsidRPr="00645C07">
        <w:t>1.___________________________________________________________________</w:t>
      </w:r>
    </w:p>
    <w:p w:rsidR="00645C07" w:rsidRPr="00645C07" w:rsidRDefault="00645C07" w:rsidP="00645C07">
      <w:pPr>
        <w:ind w:firstLine="540"/>
      </w:pPr>
      <w:r w:rsidRPr="00645C07">
        <w:t>2.___________________________________________________________________</w:t>
      </w:r>
    </w:p>
    <w:p w:rsidR="00645C07" w:rsidRPr="00645C07" w:rsidRDefault="00645C07" w:rsidP="00645C07">
      <w:pPr>
        <w:ind w:firstLine="540"/>
      </w:pPr>
      <w:r w:rsidRPr="00645C07">
        <w:t>3.___________________________________________________________________</w:t>
      </w:r>
    </w:p>
    <w:p w:rsidR="00645C07" w:rsidRPr="00645C07" w:rsidRDefault="00645C07" w:rsidP="00645C07">
      <w:pPr>
        <w:ind w:firstLine="540"/>
      </w:pPr>
      <w:r w:rsidRPr="00645C07">
        <w:t>4.___________________________________________________________________</w:t>
      </w:r>
    </w:p>
    <w:p w:rsidR="00645C07" w:rsidRPr="00645C07" w:rsidRDefault="00645C07" w:rsidP="00645C07">
      <w:pPr>
        <w:ind w:firstLine="540"/>
        <w:rPr>
          <w:b/>
          <w:lang w:bidi="ru-RU"/>
        </w:rPr>
      </w:pPr>
    </w:p>
    <w:p w:rsidR="00645C07" w:rsidRPr="00645C07" w:rsidRDefault="00645C07" w:rsidP="00645C07">
      <w:pPr>
        <w:ind w:firstLine="540"/>
        <w:rPr>
          <w:b/>
          <w:lang w:bidi="ru-RU"/>
        </w:rPr>
      </w:pPr>
      <w:r w:rsidRPr="00645C07">
        <w:rPr>
          <w:b/>
          <w:lang w:bidi="ru-RU"/>
        </w:rPr>
        <w:t>Ключ:</w:t>
      </w:r>
    </w:p>
    <w:p w:rsidR="00645C07" w:rsidRPr="00645C07" w:rsidRDefault="00645C07" w:rsidP="00645C07">
      <w:pPr>
        <w:ind w:firstLine="540"/>
        <w:rPr>
          <w:lang w:bidi="ru-RU"/>
        </w:rPr>
      </w:pPr>
      <w:r w:rsidRPr="00645C07">
        <w:rPr>
          <w:lang w:bidi="ru-RU"/>
        </w:rPr>
        <w:t>1. С</w:t>
      </w:r>
    </w:p>
    <w:p w:rsidR="00645C07" w:rsidRPr="00645C07" w:rsidRDefault="00645C07" w:rsidP="00645C07">
      <w:pPr>
        <w:ind w:firstLine="540"/>
        <w:rPr>
          <w:lang w:bidi="ru-RU"/>
        </w:rPr>
      </w:pPr>
      <w:r w:rsidRPr="00645C07">
        <w:rPr>
          <w:lang w:bidi="ru-RU"/>
        </w:rPr>
        <w:t>2. С</w:t>
      </w:r>
    </w:p>
    <w:p w:rsidR="00645C07" w:rsidRPr="00645C07" w:rsidRDefault="00645C07" w:rsidP="00645C07">
      <w:pPr>
        <w:ind w:firstLine="540"/>
        <w:rPr>
          <w:lang w:bidi="ru-RU"/>
        </w:rPr>
      </w:pPr>
      <w:r w:rsidRPr="00645C07">
        <w:rPr>
          <w:lang w:bidi="ru-RU"/>
        </w:rPr>
        <w:t>3. Б</w:t>
      </w:r>
    </w:p>
    <w:p w:rsidR="00645C07" w:rsidRPr="00645C07" w:rsidRDefault="00645C07" w:rsidP="00645C07">
      <w:pPr>
        <w:ind w:firstLine="540"/>
        <w:rPr>
          <w:lang w:bidi="ru-RU"/>
        </w:rPr>
      </w:pPr>
      <w:r w:rsidRPr="00645C07">
        <w:rPr>
          <w:lang w:bidi="ru-RU"/>
        </w:rPr>
        <w:t>4. А</w:t>
      </w:r>
    </w:p>
    <w:p w:rsidR="00645C07" w:rsidRPr="00645C07" w:rsidRDefault="00645C07" w:rsidP="00645C07">
      <w:pPr>
        <w:ind w:firstLine="540"/>
        <w:rPr>
          <w:lang w:bidi="ru-RU"/>
        </w:rPr>
      </w:pPr>
      <w:r w:rsidRPr="00645C07">
        <w:rPr>
          <w:lang w:bidi="ru-RU"/>
        </w:rPr>
        <w:t>5. А. Б, В, Д</w:t>
      </w:r>
    </w:p>
    <w:p w:rsidR="00645C07" w:rsidRPr="00645C07" w:rsidRDefault="00645C07" w:rsidP="00645C07">
      <w:pPr>
        <w:ind w:firstLine="540"/>
        <w:rPr>
          <w:lang w:bidi="ru-RU"/>
        </w:rPr>
      </w:pPr>
      <w:r w:rsidRPr="00645C07">
        <w:rPr>
          <w:lang w:bidi="ru-RU"/>
        </w:rPr>
        <w:t>6. Процессор</w:t>
      </w:r>
    </w:p>
    <w:p w:rsidR="003232B5" w:rsidRDefault="00645C07" w:rsidP="003232B5">
      <w:pPr>
        <w:ind w:firstLine="540"/>
        <w:rPr>
          <w:lang w:bidi="ru-RU"/>
        </w:rPr>
      </w:pPr>
      <w:r w:rsidRPr="00645C07">
        <w:rPr>
          <w:lang w:bidi="ru-RU"/>
        </w:rPr>
        <w:t>7. 7</w:t>
      </w:r>
    </w:p>
    <w:p w:rsidR="003232B5" w:rsidRDefault="00033B37" w:rsidP="003232B5">
      <w:pPr>
        <w:ind w:firstLine="540"/>
        <w:rPr>
          <w:lang w:bidi="ru-RU"/>
        </w:rPr>
      </w:pPr>
      <w:r w:rsidRPr="00645C07">
        <w:rPr>
          <w:noProof/>
        </w:rPr>
        <w:drawing>
          <wp:anchor distT="0" distB="0" distL="0" distR="0" simplePos="0" relativeHeight="251608064" behindDoc="0" locked="0" layoutInCell="1" allowOverlap="1" wp14:anchorId="0BEF02B8" wp14:editId="6B48009E">
            <wp:simplePos x="0" y="0"/>
            <wp:positionH relativeFrom="column">
              <wp:posOffset>637540</wp:posOffset>
            </wp:positionH>
            <wp:positionV relativeFrom="paragraph">
              <wp:posOffset>13970</wp:posOffset>
            </wp:positionV>
            <wp:extent cx="749300" cy="742950"/>
            <wp:effectExtent l="0" t="0" r="0" b="0"/>
            <wp:wrapSquare wrapText="largest"/>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20" cstate="print"/>
                    <a:srcRect/>
                    <a:stretch>
                      <a:fillRect/>
                    </a:stretch>
                  </pic:blipFill>
                  <pic:spPr bwMode="auto">
                    <a:xfrm>
                      <a:off x="0" y="0"/>
                      <a:ext cx="749300" cy="742950"/>
                    </a:xfrm>
                    <a:prstGeom prst="rect">
                      <a:avLst/>
                    </a:prstGeom>
                    <a:solidFill>
                      <a:srgbClr val="FFFFFF"/>
                    </a:solidFill>
                    <a:ln w="9525">
                      <a:noFill/>
                      <a:miter lim="800000"/>
                      <a:headEnd/>
                      <a:tailEnd/>
                    </a:ln>
                  </pic:spPr>
                </pic:pic>
              </a:graphicData>
            </a:graphic>
          </wp:anchor>
        </w:drawing>
      </w:r>
      <w:r w:rsidR="003232B5">
        <w:rPr>
          <w:lang w:bidi="ru-RU"/>
        </w:rPr>
        <w:t>8.</w:t>
      </w:r>
    </w:p>
    <w:p w:rsidR="003232B5" w:rsidRDefault="003232B5" w:rsidP="003232B5">
      <w:pPr>
        <w:ind w:firstLine="540"/>
        <w:rPr>
          <w:lang w:bidi="ru-RU"/>
        </w:rPr>
      </w:pPr>
    </w:p>
    <w:p w:rsidR="00645C07" w:rsidRPr="00645C07" w:rsidRDefault="00645C07" w:rsidP="003232B5">
      <w:pPr>
        <w:rPr>
          <w:lang w:bidi="ru-RU"/>
        </w:rPr>
      </w:pPr>
    </w:p>
    <w:p w:rsidR="003232B5" w:rsidRDefault="003232B5" w:rsidP="00645C07">
      <w:pPr>
        <w:ind w:firstLine="540"/>
        <w:rPr>
          <w:lang w:bidi="ru-RU"/>
        </w:rPr>
      </w:pPr>
    </w:p>
    <w:p w:rsidR="003232B5" w:rsidRDefault="003232B5" w:rsidP="00645C07">
      <w:pPr>
        <w:ind w:firstLine="540"/>
        <w:rPr>
          <w:lang w:bidi="ru-RU"/>
        </w:rPr>
      </w:pPr>
    </w:p>
    <w:p w:rsidR="003232B5" w:rsidRDefault="003232B5" w:rsidP="00645C07">
      <w:pPr>
        <w:ind w:firstLine="540"/>
        <w:rPr>
          <w:lang w:bidi="ru-RU"/>
        </w:rPr>
      </w:pPr>
    </w:p>
    <w:p w:rsidR="00645C07" w:rsidRDefault="00645C07" w:rsidP="003354BA">
      <w:pPr>
        <w:pStyle w:val="af8"/>
        <w:numPr>
          <w:ilvl w:val="0"/>
          <w:numId w:val="65"/>
        </w:numPr>
        <w:rPr>
          <w:lang w:bidi="ru-RU"/>
        </w:rPr>
      </w:pPr>
      <w:r w:rsidRPr="00645C07">
        <w:rPr>
          <w:lang w:bidi="ru-RU"/>
        </w:rPr>
        <w:t>Б</w:t>
      </w:r>
    </w:p>
    <w:p w:rsidR="003354BA" w:rsidRDefault="00067791" w:rsidP="003354BA">
      <w:pPr>
        <w:jc w:val="center"/>
        <w:rPr>
          <w:b/>
          <w:lang w:bidi="ru-RU"/>
        </w:rPr>
      </w:pPr>
      <w:r>
        <w:rPr>
          <w:b/>
          <w:lang w:bidi="ru-RU"/>
        </w:rPr>
        <w:lastRenderedPageBreak/>
        <w:t>Промежуточная аттестация</w:t>
      </w:r>
    </w:p>
    <w:p w:rsidR="003354BA" w:rsidRPr="003354BA" w:rsidRDefault="003354BA" w:rsidP="003354BA">
      <w:pPr>
        <w:jc w:val="center"/>
        <w:rPr>
          <w:b/>
          <w:lang w:bidi="ru-RU"/>
        </w:rPr>
      </w:pPr>
      <w:r>
        <w:rPr>
          <w:b/>
          <w:lang w:bidi="ru-RU"/>
        </w:rPr>
        <w:t>«Уроки мастерства»</w:t>
      </w:r>
    </w:p>
    <w:p w:rsidR="003354BA" w:rsidRDefault="003354BA" w:rsidP="003354BA">
      <w:pPr>
        <w:rPr>
          <w:lang w:bidi="ru-RU"/>
        </w:rPr>
      </w:pPr>
    </w:p>
    <w:p w:rsidR="003354BA" w:rsidRDefault="003354BA" w:rsidP="003354BA">
      <w:pPr>
        <w:rPr>
          <w:lang w:bidi="ru-RU"/>
        </w:rPr>
      </w:pPr>
      <w:r>
        <w:rPr>
          <w:lang w:bidi="ru-RU"/>
        </w:rPr>
        <w:t>Творческая работа</w:t>
      </w:r>
    </w:p>
    <w:p w:rsidR="003354BA" w:rsidRDefault="003354BA" w:rsidP="003354BA">
      <w:pPr>
        <w:rPr>
          <w:lang w:bidi="ru-RU"/>
        </w:rPr>
      </w:pPr>
      <w:r>
        <w:rPr>
          <w:lang w:bidi="ru-RU"/>
        </w:rPr>
        <w:t>Практическая работа: выполнение творческих работ и их защита.</w:t>
      </w:r>
    </w:p>
    <w:p w:rsidR="003354BA" w:rsidRDefault="003354BA" w:rsidP="003354BA">
      <w:pPr>
        <w:rPr>
          <w:lang w:bidi="ru-RU"/>
        </w:rPr>
      </w:pPr>
    </w:p>
    <w:p w:rsidR="003354BA" w:rsidRDefault="003354BA" w:rsidP="003354BA">
      <w:pPr>
        <w:rPr>
          <w:lang w:bidi="ru-RU"/>
        </w:rPr>
      </w:pPr>
      <w:r>
        <w:rPr>
          <w:lang w:bidi="ru-RU"/>
        </w:rPr>
        <w:t>Проверяемые знания и умения:</w:t>
      </w:r>
    </w:p>
    <w:p w:rsidR="003354BA" w:rsidRDefault="003354BA" w:rsidP="003354BA">
      <w:pPr>
        <w:rPr>
          <w:lang w:bidi="ru-RU"/>
        </w:rPr>
      </w:pPr>
      <w:r>
        <w:rPr>
          <w:lang w:bidi="ru-RU"/>
        </w:rPr>
        <w:t>1)  история родного края, города</w:t>
      </w:r>
    </w:p>
    <w:p w:rsidR="003354BA" w:rsidRDefault="003354BA" w:rsidP="003354BA">
      <w:pPr>
        <w:rPr>
          <w:lang w:bidi="ru-RU"/>
        </w:rPr>
      </w:pPr>
      <w:r>
        <w:rPr>
          <w:lang w:bidi="ru-RU"/>
        </w:rPr>
        <w:t>2)  восприятие окружающего мира</w:t>
      </w:r>
    </w:p>
    <w:p w:rsidR="003354BA" w:rsidRDefault="003354BA" w:rsidP="003354BA">
      <w:pPr>
        <w:rPr>
          <w:lang w:bidi="ru-RU"/>
        </w:rPr>
      </w:pPr>
      <w:r>
        <w:rPr>
          <w:lang w:bidi="ru-RU"/>
        </w:rPr>
        <w:t>3) налаживать конта</w:t>
      </w:r>
      <w:proofErr w:type="gramStart"/>
      <w:r>
        <w:rPr>
          <w:lang w:bidi="ru-RU"/>
        </w:rPr>
        <w:t>кт с гр</w:t>
      </w:r>
      <w:proofErr w:type="gramEnd"/>
      <w:r>
        <w:rPr>
          <w:lang w:bidi="ru-RU"/>
        </w:rPr>
        <w:t>уппой, удерживать внимание группы</w:t>
      </w:r>
      <w:r w:rsidR="00863CE1">
        <w:rPr>
          <w:lang w:bidi="ru-RU"/>
        </w:rPr>
        <w:t xml:space="preserve"> </w:t>
      </w:r>
      <w:r>
        <w:rPr>
          <w:lang w:bidi="ru-RU"/>
        </w:rPr>
        <w:t>(в ходе защиты работы)</w:t>
      </w:r>
    </w:p>
    <w:p w:rsidR="003354BA" w:rsidRDefault="003354BA" w:rsidP="003354BA">
      <w:pPr>
        <w:rPr>
          <w:lang w:bidi="ru-RU"/>
        </w:rPr>
      </w:pPr>
      <w:r>
        <w:rPr>
          <w:lang w:bidi="ru-RU"/>
        </w:rPr>
        <w:t>4)  выстраивать отношения в коллективе</w:t>
      </w:r>
    </w:p>
    <w:p w:rsidR="003354BA" w:rsidRDefault="003354BA" w:rsidP="003354BA">
      <w:pPr>
        <w:rPr>
          <w:lang w:bidi="ru-RU"/>
        </w:rPr>
      </w:pPr>
    </w:p>
    <w:p w:rsidR="003354BA" w:rsidRDefault="003354BA" w:rsidP="003354BA">
      <w:pPr>
        <w:rPr>
          <w:lang w:bidi="ru-RU"/>
        </w:rPr>
      </w:pPr>
    </w:p>
    <w:p w:rsidR="003354BA" w:rsidRDefault="003354BA" w:rsidP="003354BA">
      <w:pPr>
        <w:rPr>
          <w:lang w:bidi="ru-RU"/>
        </w:rPr>
      </w:pPr>
    </w:p>
    <w:p w:rsidR="003354BA" w:rsidRDefault="003354BA" w:rsidP="003354BA">
      <w:pPr>
        <w:rPr>
          <w:lang w:bidi="ru-RU"/>
        </w:rPr>
      </w:pPr>
    </w:p>
    <w:p w:rsidR="003354BA" w:rsidRDefault="003354BA" w:rsidP="003354BA">
      <w:pPr>
        <w:rPr>
          <w:lang w:bidi="ru-RU"/>
        </w:rPr>
      </w:pPr>
    </w:p>
    <w:p w:rsidR="003354BA" w:rsidRDefault="003354BA" w:rsidP="003354BA">
      <w:pPr>
        <w:rPr>
          <w:lang w:bidi="ru-RU"/>
        </w:rPr>
      </w:pPr>
    </w:p>
    <w:p w:rsidR="003354BA" w:rsidRDefault="003354BA" w:rsidP="003354BA">
      <w:pPr>
        <w:rPr>
          <w:lang w:bidi="ru-RU"/>
        </w:rPr>
      </w:pPr>
    </w:p>
    <w:p w:rsidR="003354BA" w:rsidRDefault="003354BA" w:rsidP="003354BA">
      <w:pPr>
        <w:rPr>
          <w:lang w:bidi="ru-RU"/>
        </w:rPr>
      </w:pPr>
    </w:p>
    <w:p w:rsidR="003354BA" w:rsidRDefault="003354BA" w:rsidP="003354BA">
      <w:pPr>
        <w:rPr>
          <w:lang w:bidi="ru-RU"/>
        </w:rPr>
      </w:pPr>
    </w:p>
    <w:p w:rsidR="003354BA" w:rsidRDefault="003354BA" w:rsidP="003354BA">
      <w:pPr>
        <w:rPr>
          <w:lang w:bidi="ru-RU"/>
        </w:rPr>
      </w:pPr>
    </w:p>
    <w:p w:rsidR="003354BA" w:rsidRDefault="003354BA" w:rsidP="003354BA">
      <w:pPr>
        <w:rPr>
          <w:lang w:bidi="ru-RU"/>
        </w:rPr>
      </w:pPr>
    </w:p>
    <w:p w:rsidR="003354BA" w:rsidRDefault="003354BA" w:rsidP="003354BA">
      <w:pPr>
        <w:rPr>
          <w:lang w:bidi="ru-RU"/>
        </w:rPr>
      </w:pPr>
    </w:p>
    <w:p w:rsidR="003354BA" w:rsidRDefault="003354BA" w:rsidP="003354BA">
      <w:pPr>
        <w:rPr>
          <w:lang w:bidi="ru-RU"/>
        </w:rPr>
      </w:pPr>
    </w:p>
    <w:p w:rsidR="003354BA" w:rsidRDefault="003354BA" w:rsidP="003354BA">
      <w:pPr>
        <w:rPr>
          <w:lang w:bidi="ru-RU"/>
        </w:rPr>
      </w:pPr>
    </w:p>
    <w:p w:rsidR="003354BA" w:rsidRDefault="003354BA" w:rsidP="003354BA">
      <w:pPr>
        <w:rPr>
          <w:lang w:bidi="ru-RU"/>
        </w:rPr>
      </w:pPr>
    </w:p>
    <w:p w:rsidR="003354BA" w:rsidRDefault="003354BA" w:rsidP="003354BA">
      <w:pPr>
        <w:rPr>
          <w:lang w:bidi="ru-RU"/>
        </w:rPr>
      </w:pPr>
    </w:p>
    <w:p w:rsidR="003354BA" w:rsidRDefault="003354BA" w:rsidP="003354BA">
      <w:pPr>
        <w:rPr>
          <w:lang w:bidi="ru-RU"/>
        </w:rPr>
      </w:pPr>
    </w:p>
    <w:p w:rsidR="003354BA" w:rsidRDefault="003354BA" w:rsidP="003354BA">
      <w:pPr>
        <w:rPr>
          <w:lang w:bidi="ru-RU"/>
        </w:rPr>
      </w:pPr>
    </w:p>
    <w:p w:rsidR="003354BA" w:rsidRDefault="003354BA" w:rsidP="003354BA">
      <w:pPr>
        <w:rPr>
          <w:lang w:bidi="ru-RU"/>
        </w:rPr>
      </w:pPr>
    </w:p>
    <w:p w:rsidR="003354BA" w:rsidRDefault="003354BA" w:rsidP="003354BA">
      <w:pPr>
        <w:rPr>
          <w:lang w:bidi="ru-RU"/>
        </w:rPr>
      </w:pPr>
    </w:p>
    <w:p w:rsidR="003354BA" w:rsidRDefault="003354BA" w:rsidP="003354BA">
      <w:pPr>
        <w:rPr>
          <w:lang w:bidi="ru-RU"/>
        </w:rPr>
      </w:pPr>
    </w:p>
    <w:p w:rsidR="003354BA" w:rsidRDefault="003354BA" w:rsidP="003354BA">
      <w:pPr>
        <w:rPr>
          <w:lang w:bidi="ru-RU"/>
        </w:rPr>
      </w:pPr>
    </w:p>
    <w:p w:rsidR="003354BA" w:rsidRDefault="003354BA" w:rsidP="003354BA">
      <w:pPr>
        <w:rPr>
          <w:lang w:bidi="ru-RU"/>
        </w:rPr>
      </w:pPr>
    </w:p>
    <w:p w:rsidR="003354BA" w:rsidRDefault="003354BA" w:rsidP="003354BA">
      <w:pPr>
        <w:rPr>
          <w:lang w:bidi="ru-RU"/>
        </w:rPr>
      </w:pPr>
    </w:p>
    <w:p w:rsidR="003354BA" w:rsidRDefault="003354BA" w:rsidP="003354BA">
      <w:pPr>
        <w:rPr>
          <w:lang w:bidi="ru-RU"/>
        </w:rPr>
      </w:pPr>
    </w:p>
    <w:p w:rsidR="003354BA" w:rsidRDefault="003354BA" w:rsidP="003354BA">
      <w:pPr>
        <w:rPr>
          <w:lang w:bidi="ru-RU"/>
        </w:rPr>
      </w:pPr>
    </w:p>
    <w:p w:rsidR="003354BA" w:rsidRDefault="003354BA" w:rsidP="003354BA">
      <w:pPr>
        <w:rPr>
          <w:lang w:bidi="ru-RU"/>
        </w:rPr>
      </w:pPr>
    </w:p>
    <w:p w:rsidR="003354BA" w:rsidRDefault="003354BA" w:rsidP="003354BA">
      <w:pPr>
        <w:rPr>
          <w:lang w:bidi="ru-RU"/>
        </w:rPr>
      </w:pPr>
    </w:p>
    <w:p w:rsidR="003354BA" w:rsidRDefault="003354BA" w:rsidP="003354BA">
      <w:pPr>
        <w:rPr>
          <w:lang w:bidi="ru-RU"/>
        </w:rPr>
      </w:pPr>
    </w:p>
    <w:p w:rsidR="003354BA" w:rsidRDefault="003354BA" w:rsidP="003354BA">
      <w:pPr>
        <w:rPr>
          <w:lang w:bidi="ru-RU"/>
        </w:rPr>
      </w:pPr>
    </w:p>
    <w:p w:rsidR="003354BA" w:rsidRDefault="003354BA" w:rsidP="003354BA">
      <w:pPr>
        <w:rPr>
          <w:lang w:bidi="ru-RU"/>
        </w:rPr>
      </w:pPr>
    </w:p>
    <w:p w:rsidR="003354BA" w:rsidRDefault="003354BA" w:rsidP="003354BA">
      <w:pPr>
        <w:rPr>
          <w:lang w:bidi="ru-RU"/>
        </w:rPr>
      </w:pPr>
    </w:p>
    <w:p w:rsidR="003354BA" w:rsidRDefault="003354BA" w:rsidP="003354BA">
      <w:pPr>
        <w:rPr>
          <w:lang w:bidi="ru-RU"/>
        </w:rPr>
      </w:pPr>
    </w:p>
    <w:p w:rsidR="003354BA" w:rsidRDefault="003354BA" w:rsidP="003354BA">
      <w:pPr>
        <w:rPr>
          <w:lang w:bidi="ru-RU"/>
        </w:rPr>
      </w:pPr>
    </w:p>
    <w:p w:rsidR="003354BA" w:rsidRPr="003354BA" w:rsidRDefault="003354BA" w:rsidP="003354BA">
      <w:pPr>
        <w:spacing w:line="276" w:lineRule="auto"/>
        <w:rPr>
          <w:rFonts w:eastAsia="+mn-ea"/>
          <w:color w:val="000000"/>
          <w:kern w:val="24"/>
        </w:rPr>
        <w:sectPr w:rsidR="003354BA" w:rsidRPr="003354BA" w:rsidSect="009B0A2C">
          <w:pgSz w:w="11909" w:h="16834"/>
          <w:pgMar w:top="1134" w:right="851" w:bottom="284" w:left="1418" w:header="510" w:footer="720" w:gutter="0"/>
          <w:pgNumType w:start="41"/>
          <w:cols w:space="720"/>
          <w:noEndnote/>
          <w:docGrid w:linePitch="326"/>
        </w:sectPr>
      </w:pPr>
    </w:p>
    <w:p w:rsidR="008C5B44" w:rsidRDefault="008C5B44" w:rsidP="003354BA">
      <w:pPr>
        <w:rPr>
          <w:b/>
          <w:lang w:bidi="ru-RU"/>
        </w:rPr>
      </w:pPr>
    </w:p>
    <w:p w:rsidR="00EB0CDE" w:rsidRPr="00EB0CDE" w:rsidRDefault="00EB0CDE" w:rsidP="00EB0CDE">
      <w:pPr>
        <w:ind w:firstLine="540"/>
        <w:jc w:val="center"/>
        <w:rPr>
          <w:b/>
          <w:lang w:bidi="ru-RU"/>
        </w:rPr>
      </w:pPr>
      <w:r w:rsidRPr="00EB0CDE">
        <w:rPr>
          <w:b/>
          <w:lang w:bidi="ru-RU"/>
        </w:rPr>
        <w:t xml:space="preserve">ПРОГРАММА МОДУЛЯ </w:t>
      </w:r>
      <w:r w:rsidR="00D43589">
        <w:rPr>
          <w:b/>
          <w:lang w:bidi="ru-RU"/>
        </w:rPr>
        <w:t>3</w:t>
      </w:r>
    </w:p>
    <w:p w:rsidR="00EB0CDE" w:rsidRPr="00EB0CDE" w:rsidRDefault="00585EB3" w:rsidP="00EB0CDE">
      <w:pPr>
        <w:ind w:firstLine="540"/>
        <w:jc w:val="center"/>
        <w:rPr>
          <w:b/>
          <w:lang w:bidi="ru-RU"/>
        </w:rPr>
      </w:pPr>
      <w:r w:rsidRPr="00EB0CDE">
        <w:rPr>
          <w:b/>
          <w:lang w:bidi="ru-RU"/>
        </w:rPr>
        <w:t>«ИНТЕЛЛЕКТУАЛЬНОЕ ПРОЕКТИРОВАНИЕ»</w:t>
      </w:r>
    </w:p>
    <w:p w:rsidR="00EB0CDE" w:rsidRPr="008B56FD" w:rsidRDefault="00EB0CDE" w:rsidP="00EB0CDE">
      <w:pPr>
        <w:ind w:firstLine="540"/>
        <w:jc w:val="center"/>
        <w:rPr>
          <w:b/>
          <w:sz w:val="12"/>
          <w:lang w:bidi="ru-RU"/>
        </w:rPr>
      </w:pPr>
    </w:p>
    <w:p w:rsidR="00EB0CDE" w:rsidRPr="00601E9A" w:rsidRDefault="00601E9A" w:rsidP="00EB0CDE">
      <w:pPr>
        <w:ind w:firstLine="540"/>
        <w:jc w:val="center"/>
        <w:rPr>
          <w:lang w:bidi="ru-RU"/>
        </w:rPr>
      </w:pPr>
      <w:r w:rsidRPr="00601E9A">
        <w:rPr>
          <w:lang w:bidi="ru-RU"/>
        </w:rPr>
        <w:t>ПОЯСНИТЕЛЬНАЯ ЗАПИСКА</w:t>
      </w:r>
    </w:p>
    <w:p w:rsidR="00EB0CDE" w:rsidRPr="008B56FD" w:rsidRDefault="00EB0CDE" w:rsidP="00EB0CDE">
      <w:pPr>
        <w:ind w:firstLine="540"/>
        <w:rPr>
          <w:b/>
          <w:sz w:val="14"/>
          <w:lang w:bidi="ru-RU"/>
        </w:rPr>
      </w:pPr>
    </w:p>
    <w:p w:rsidR="00EB0CDE" w:rsidRPr="003D733B" w:rsidRDefault="00EB0CDE" w:rsidP="00EB0CDE">
      <w:pPr>
        <w:ind w:firstLine="540"/>
        <w:rPr>
          <w:lang w:bidi="ru-RU"/>
        </w:rPr>
      </w:pPr>
      <w:r w:rsidRPr="003D733B">
        <w:rPr>
          <w:lang w:bidi="ru-RU"/>
        </w:rPr>
        <w:t xml:space="preserve">           Модуль «Интеллектуальное проектирование»  имеет социально - педагогическую направленность и призван решать проблему </w:t>
      </w:r>
      <w:r w:rsidR="00FD0B55" w:rsidRPr="003D733B">
        <w:rPr>
          <w:lang w:bidi="ru-RU"/>
        </w:rPr>
        <w:t>работы с информацией и знаниями</w:t>
      </w:r>
      <w:r w:rsidRPr="003D733B">
        <w:rPr>
          <w:lang w:bidi="ru-RU"/>
        </w:rPr>
        <w:t>, а так же сп</w:t>
      </w:r>
      <w:r w:rsidRPr="003D733B">
        <w:rPr>
          <w:lang w:bidi="ru-RU"/>
        </w:rPr>
        <w:t>о</w:t>
      </w:r>
      <w:r w:rsidRPr="003D733B">
        <w:rPr>
          <w:lang w:bidi="ru-RU"/>
        </w:rPr>
        <w:t xml:space="preserve">собствовать формированию у учащихся умений и навыков самостоятельно </w:t>
      </w:r>
      <w:r w:rsidR="00FD0B55" w:rsidRPr="003D733B">
        <w:rPr>
          <w:lang w:bidi="ru-RU"/>
        </w:rPr>
        <w:t>находить и перер</w:t>
      </w:r>
      <w:r w:rsidR="00FD0B55" w:rsidRPr="003D733B">
        <w:rPr>
          <w:lang w:bidi="ru-RU"/>
        </w:rPr>
        <w:t>а</w:t>
      </w:r>
      <w:r w:rsidR="00FD0B55" w:rsidRPr="003D733B">
        <w:rPr>
          <w:lang w:bidi="ru-RU"/>
        </w:rPr>
        <w:t>батывать полученную информацию</w:t>
      </w:r>
      <w:r w:rsidRPr="003D733B">
        <w:rPr>
          <w:lang w:bidi="ru-RU"/>
        </w:rPr>
        <w:t>.</w:t>
      </w:r>
    </w:p>
    <w:p w:rsidR="00EB0CDE" w:rsidRPr="003D733B" w:rsidRDefault="00EB0CDE" w:rsidP="00EB0CDE">
      <w:pPr>
        <w:ind w:firstLine="540"/>
        <w:rPr>
          <w:lang w:bidi="ru-RU"/>
        </w:rPr>
      </w:pPr>
      <w:r w:rsidRPr="003D733B">
        <w:rPr>
          <w:lang w:bidi="ru-RU"/>
        </w:rPr>
        <w:t>Модуль предназначен для учащихся 1</w:t>
      </w:r>
      <w:r w:rsidR="00CE1C6E">
        <w:rPr>
          <w:lang w:bidi="ru-RU"/>
        </w:rPr>
        <w:t>2</w:t>
      </w:r>
      <w:r w:rsidRPr="003D733B">
        <w:rPr>
          <w:lang w:bidi="ru-RU"/>
        </w:rPr>
        <w:t>-1</w:t>
      </w:r>
      <w:r w:rsidR="00CE1C6E">
        <w:rPr>
          <w:lang w:bidi="ru-RU"/>
        </w:rPr>
        <w:t>5</w:t>
      </w:r>
      <w:r w:rsidRPr="003D733B">
        <w:rPr>
          <w:lang w:bidi="ru-RU"/>
        </w:rPr>
        <w:t xml:space="preserve"> лет. </w:t>
      </w:r>
    </w:p>
    <w:p w:rsidR="00FD0B55" w:rsidRPr="003D733B" w:rsidRDefault="00FD0B55" w:rsidP="00EB0CDE">
      <w:pPr>
        <w:ind w:firstLine="540"/>
        <w:rPr>
          <w:lang w:bidi="ru-RU"/>
        </w:rPr>
      </w:pPr>
      <w:r w:rsidRPr="003D733B">
        <w:rPr>
          <w:lang w:bidi="ru-RU"/>
        </w:rPr>
        <w:t xml:space="preserve">Необходимость интеллектуального проектирования вызвана </w:t>
      </w:r>
      <w:r w:rsidR="00BB606E" w:rsidRPr="003D733B">
        <w:rPr>
          <w:lang w:bidi="ru-RU"/>
        </w:rPr>
        <w:t xml:space="preserve">недостаточно развитым </w:t>
      </w:r>
      <w:r w:rsidR="005758B7" w:rsidRPr="003D733B">
        <w:rPr>
          <w:lang w:bidi="ru-RU"/>
        </w:rPr>
        <w:t>л</w:t>
      </w:r>
      <w:r w:rsidR="005758B7" w:rsidRPr="003D733B">
        <w:rPr>
          <w:lang w:bidi="ru-RU"/>
        </w:rPr>
        <w:t>о</w:t>
      </w:r>
      <w:r w:rsidR="005758B7" w:rsidRPr="003D733B">
        <w:rPr>
          <w:lang w:bidi="ru-RU"/>
        </w:rPr>
        <w:t>гическим мышлением у детей, способности организовывать и планировать свою деятельность.</w:t>
      </w:r>
    </w:p>
    <w:p w:rsidR="00EB0CDE" w:rsidRDefault="003E234A" w:rsidP="00EB0CDE">
      <w:pPr>
        <w:ind w:firstLine="540"/>
        <w:rPr>
          <w:lang w:bidi="ru-RU"/>
        </w:rPr>
      </w:pPr>
      <w:r w:rsidRPr="003D733B">
        <w:rPr>
          <w:lang w:bidi="ru-RU"/>
        </w:rPr>
        <w:t>Основная задача модуля – научить детей работать с большими объемами информации</w:t>
      </w:r>
      <w:r>
        <w:rPr>
          <w:lang w:bidi="ru-RU"/>
        </w:rPr>
        <w:t>. Научить находить, анализировать</w:t>
      </w:r>
      <w:r w:rsidR="00067791">
        <w:rPr>
          <w:lang w:bidi="ru-RU"/>
        </w:rPr>
        <w:t xml:space="preserve"> </w:t>
      </w:r>
      <w:r w:rsidRPr="003E234A">
        <w:rPr>
          <w:lang w:bidi="ru-RU"/>
        </w:rPr>
        <w:t>и</w:t>
      </w:r>
      <w:r w:rsidR="00067791">
        <w:rPr>
          <w:lang w:bidi="ru-RU"/>
        </w:rPr>
        <w:t xml:space="preserve"> </w:t>
      </w:r>
      <w:r>
        <w:rPr>
          <w:lang w:bidi="ru-RU"/>
        </w:rPr>
        <w:t>обрабатывать нужные знания, находить способы прим</w:t>
      </w:r>
      <w:r>
        <w:rPr>
          <w:lang w:bidi="ru-RU"/>
        </w:rPr>
        <w:t>е</w:t>
      </w:r>
      <w:r>
        <w:rPr>
          <w:lang w:bidi="ru-RU"/>
        </w:rPr>
        <w:t>нение на практике.</w:t>
      </w:r>
    </w:p>
    <w:p w:rsidR="00EB0CDE" w:rsidRPr="00FD0B55" w:rsidRDefault="00EB0CDE" w:rsidP="00EB0CDE">
      <w:pPr>
        <w:ind w:firstLine="540"/>
        <w:rPr>
          <w:b/>
          <w:lang w:bidi="ru-RU"/>
        </w:rPr>
      </w:pPr>
      <w:r w:rsidRPr="00FD0B55">
        <w:rPr>
          <w:b/>
          <w:i/>
          <w:lang w:bidi="ru-RU"/>
        </w:rPr>
        <w:t>Цель:</w:t>
      </w:r>
      <w:r w:rsidR="00067791">
        <w:rPr>
          <w:b/>
          <w:i/>
          <w:lang w:bidi="ru-RU"/>
        </w:rPr>
        <w:t xml:space="preserve"> </w:t>
      </w:r>
      <w:r w:rsidR="0066291F" w:rsidRPr="00601A14">
        <w:rPr>
          <w:lang w:bidi="ru-RU"/>
        </w:rPr>
        <w:t>мотивация учащихся к проектированию через соз</w:t>
      </w:r>
      <w:r w:rsidR="00601A14">
        <w:rPr>
          <w:lang w:bidi="ru-RU"/>
        </w:rPr>
        <w:t>дание интеллектуальных прое</w:t>
      </w:r>
      <w:r w:rsidR="00601A14">
        <w:rPr>
          <w:lang w:bidi="ru-RU"/>
        </w:rPr>
        <w:t>к</w:t>
      </w:r>
      <w:r w:rsidR="00601A14">
        <w:rPr>
          <w:lang w:bidi="ru-RU"/>
        </w:rPr>
        <w:t>тов</w:t>
      </w:r>
      <w:r w:rsidRPr="00601A14">
        <w:rPr>
          <w:lang w:bidi="ru-RU"/>
        </w:rPr>
        <w:t>.</w:t>
      </w:r>
    </w:p>
    <w:p w:rsidR="00EB0CDE" w:rsidRPr="00FD0B55" w:rsidRDefault="00EB0CDE" w:rsidP="00EB0CDE">
      <w:pPr>
        <w:ind w:firstLine="540"/>
        <w:rPr>
          <w:b/>
          <w:i/>
          <w:lang w:bidi="ru-RU"/>
        </w:rPr>
      </w:pPr>
      <w:r w:rsidRPr="00FD0B55">
        <w:rPr>
          <w:b/>
          <w:i/>
          <w:lang w:bidi="ru-RU"/>
        </w:rPr>
        <w:t>Образовательная задача модуля:</w:t>
      </w:r>
    </w:p>
    <w:p w:rsidR="00FD0B55" w:rsidRPr="00601A14" w:rsidRDefault="00EB0CDE" w:rsidP="00EB0CDE">
      <w:pPr>
        <w:ind w:firstLine="540"/>
        <w:rPr>
          <w:lang w:bidi="ru-RU"/>
        </w:rPr>
      </w:pPr>
      <w:r w:rsidRPr="00601A14">
        <w:rPr>
          <w:lang w:bidi="ru-RU"/>
        </w:rPr>
        <w:t>разви</w:t>
      </w:r>
      <w:r w:rsidR="00FD0B55" w:rsidRPr="00601A14">
        <w:rPr>
          <w:lang w:bidi="ru-RU"/>
        </w:rPr>
        <w:t>ва</w:t>
      </w:r>
      <w:r w:rsidRPr="00601A14">
        <w:rPr>
          <w:lang w:bidi="ru-RU"/>
        </w:rPr>
        <w:t>ть у учащихся интеллектуальн</w:t>
      </w:r>
      <w:r w:rsidR="00FD0B55" w:rsidRPr="00601A14">
        <w:rPr>
          <w:lang w:bidi="ru-RU"/>
        </w:rPr>
        <w:t xml:space="preserve">ые </w:t>
      </w:r>
      <w:r w:rsidRPr="00601A14">
        <w:rPr>
          <w:lang w:bidi="ru-RU"/>
        </w:rPr>
        <w:t>и практически</w:t>
      </w:r>
      <w:r w:rsidR="00FD0B55" w:rsidRPr="00601A14">
        <w:rPr>
          <w:lang w:bidi="ru-RU"/>
        </w:rPr>
        <w:t xml:space="preserve">е умения работы с </w:t>
      </w:r>
      <w:r w:rsidR="003E234A">
        <w:rPr>
          <w:lang w:bidi="ru-RU"/>
        </w:rPr>
        <w:t>проектами.</w:t>
      </w:r>
    </w:p>
    <w:p w:rsidR="00EB0CDE" w:rsidRPr="00FD0B55" w:rsidRDefault="00EB0CDE" w:rsidP="00EB0CDE">
      <w:pPr>
        <w:ind w:firstLine="540"/>
        <w:rPr>
          <w:b/>
          <w:i/>
          <w:lang w:bidi="ru-RU"/>
        </w:rPr>
      </w:pPr>
      <w:r w:rsidRPr="00FD0B55">
        <w:rPr>
          <w:b/>
          <w:i/>
          <w:lang w:bidi="ru-RU"/>
        </w:rPr>
        <w:t>Учебные задачи модуля:</w:t>
      </w:r>
    </w:p>
    <w:p w:rsidR="00FD0B55" w:rsidRDefault="00EB0CDE" w:rsidP="00EB0CDE">
      <w:pPr>
        <w:ind w:firstLine="540"/>
        <w:rPr>
          <w:lang w:bidi="ru-RU"/>
        </w:rPr>
      </w:pPr>
      <w:r w:rsidRPr="00FD0B55">
        <w:rPr>
          <w:b/>
          <w:lang w:bidi="ru-RU"/>
        </w:rPr>
        <w:t xml:space="preserve">- </w:t>
      </w:r>
      <w:r w:rsidRPr="003D733B">
        <w:rPr>
          <w:lang w:bidi="ru-RU"/>
        </w:rPr>
        <w:t xml:space="preserve">развивать </w:t>
      </w:r>
      <w:r w:rsidR="00FD0B55" w:rsidRPr="003D733B">
        <w:rPr>
          <w:lang w:bidi="ru-RU"/>
        </w:rPr>
        <w:t>у учащихся навыки к самостоятел</w:t>
      </w:r>
      <w:r w:rsidR="003E234A">
        <w:rPr>
          <w:lang w:bidi="ru-RU"/>
        </w:rPr>
        <w:t xml:space="preserve">ьной работе по поиску, подбору, </w:t>
      </w:r>
      <w:r w:rsidR="00FD0B55" w:rsidRPr="003D733B">
        <w:rPr>
          <w:lang w:bidi="ru-RU"/>
        </w:rPr>
        <w:t>перер</w:t>
      </w:r>
      <w:r w:rsidR="00FD0B55" w:rsidRPr="003D733B">
        <w:rPr>
          <w:lang w:bidi="ru-RU"/>
        </w:rPr>
        <w:t>а</w:t>
      </w:r>
      <w:r w:rsidR="00FD0B55" w:rsidRPr="003D733B">
        <w:rPr>
          <w:lang w:bidi="ru-RU"/>
        </w:rPr>
        <w:t>ботке и анализу информации;</w:t>
      </w:r>
    </w:p>
    <w:p w:rsidR="00DA79CC" w:rsidRPr="003D733B" w:rsidRDefault="00DA79CC" w:rsidP="00DA79CC">
      <w:pPr>
        <w:ind w:firstLine="540"/>
        <w:rPr>
          <w:lang w:bidi="ru-RU"/>
        </w:rPr>
      </w:pPr>
      <w:r>
        <w:rPr>
          <w:lang w:bidi="ru-RU"/>
        </w:rPr>
        <w:t>- развивать умения определять цели и задачи в творческой работе;</w:t>
      </w:r>
    </w:p>
    <w:p w:rsidR="00CB1255" w:rsidRDefault="00CB1255" w:rsidP="00CB1255">
      <w:pPr>
        <w:ind w:firstLine="540"/>
        <w:rPr>
          <w:lang w:bidi="ru-RU"/>
        </w:rPr>
      </w:pPr>
      <w:r w:rsidRPr="003D733B">
        <w:rPr>
          <w:lang w:bidi="ru-RU"/>
        </w:rPr>
        <w:t>- развивать и формировать умения и навыки в выборе наиболее эффективные способов достижения результата в творческой деятельно</w:t>
      </w:r>
      <w:r>
        <w:rPr>
          <w:lang w:bidi="ru-RU"/>
        </w:rPr>
        <w:t>сти;</w:t>
      </w:r>
    </w:p>
    <w:p w:rsidR="00BB606E" w:rsidRDefault="00BB606E" w:rsidP="00CB1255">
      <w:pPr>
        <w:rPr>
          <w:lang w:bidi="ru-RU"/>
        </w:rPr>
      </w:pPr>
      <w:r w:rsidRPr="003D733B">
        <w:rPr>
          <w:lang w:bidi="ru-RU"/>
        </w:rPr>
        <w:t>- формировать умения и навыки по планированию</w:t>
      </w:r>
      <w:r w:rsidR="00CB1255">
        <w:rPr>
          <w:lang w:bidi="ru-RU"/>
        </w:rPr>
        <w:t xml:space="preserve">, организации работы </w:t>
      </w:r>
      <w:r w:rsidRPr="003D733B">
        <w:rPr>
          <w:lang w:bidi="ru-RU"/>
        </w:rPr>
        <w:t>и созданию проекта;</w:t>
      </w:r>
    </w:p>
    <w:p w:rsidR="00EB0CDE" w:rsidRDefault="00EB0CDE" w:rsidP="00EB0CDE">
      <w:pPr>
        <w:ind w:firstLine="540"/>
        <w:rPr>
          <w:lang w:bidi="ru-RU"/>
        </w:rPr>
      </w:pPr>
      <w:r w:rsidRPr="003D733B">
        <w:rPr>
          <w:lang w:bidi="ru-RU"/>
        </w:rPr>
        <w:t>- формировать умения ориентироваться в ситуациях различной сложности.</w:t>
      </w:r>
    </w:p>
    <w:p w:rsidR="00F607EE" w:rsidRPr="00F607EE" w:rsidRDefault="00F607EE" w:rsidP="00F607EE">
      <w:pPr>
        <w:ind w:firstLine="540"/>
        <w:rPr>
          <w:b/>
          <w:lang w:bidi="ru-RU"/>
        </w:rPr>
      </w:pPr>
      <w:r w:rsidRPr="00F607EE">
        <w:rPr>
          <w:b/>
          <w:lang w:bidi="ru-RU"/>
        </w:rPr>
        <w:t>Планируемые результаты</w:t>
      </w:r>
    </w:p>
    <w:p w:rsidR="00F607EE" w:rsidRPr="00F607EE" w:rsidRDefault="00F607EE" w:rsidP="00F607EE">
      <w:pPr>
        <w:ind w:firstLine="540"/>
        <w:rPr>
          <w:lang w:bidi="ru-RU"/>
        </w:rPr>
      </w:pPr>
      <w:r w:rsidRPr="00F607EE">
        <w:rPr>
          <w:lang w:bidi="ru-RU"/>
        </w:rPr>
        <w:t>В результате освоения модуля «</w:t>
      </w:r>
      <w:r>
        <w:rPr>
          <w:lang w:bidi="ru-RU"/>
        </w:rPr>
        <w:t>И</w:t>
      </w:r>
      <w:r w:rsidRPr="00F607EE">
        <w:rPr>
          <w:lang w:bidi="ru-RU"/>
        </w:rPr>
        <w:t xml:space="preserve">нтеллектуальное проектирование» учащиеся </w:t>
      </w:r>
    </w:p>
    <w:p w:rsidR="008F6F71" w:rsidRPr="008F6F71" w:rsidRDefault="00F607EE" w:rsidP="00F607EE">
      <w:pPr>
        <w:ind w:firstLine="540"/>
        <w:rPr>
          <w:b/>
          <w:lang w:bidi="ru-RU"/>
        </w:rPr>
      </w:pPr>
      <w:r w:rsidRPr="008F6F71">
        <w:rPr>
          <w:b/>
          <w:lang w:bidi="ru-RU"/>
        </w:rPr>
        <w:t xml:space="preserve">должны знать: </w:t>
      </w:r>
    </w:p>
    <w:p w:rsidR="008F6F71" w:rsidRPr="008F6F71" w:rsidRDefault="008F6F71" w:rsidP="00F607EE">
      <w:pPr>
        <w:ind w:firstLine="540"/>
        <w:rPr>
          <w:lang w:bidi="ru-RU"/>
        </w:rPr>
      </w:pPr>
      <w:r w:rsidRPr="008F6F71">
        <w:rPr>
          <w:b/>
          <w:lang w:bidi="ru-RU"/>
        </w:rPr>
        <w:t xml:space="preserve">- </w:t>
      </w:r>
      <w:r w:rsidR="000E7D7D" w:rsidRPr="008F6F71">
        <w:rPr>
          <w:lang w:bidi="ru-RU"/>
        </w:rPr>
        <w:t>основные приемы устранения технических противоречий,</w:t>
      </w:r>
    </w:p>
    <w:p w:rsidR="008F6F71" w:rsidRPr="008F6F71" w:rsidRDefault="008F6F71" w:rsidP="00F607EE">
      <w:pPr>
        <w:ind w:firstLine="540"/>
        <w:rPr>
          <w:lang w:bidi="ru-RU"/>
        </w:rPr>
      </w:pPr>
      <w:r w:rsidRPr="008F6F71">
        <w:rPr>
          <w:lang w:bidi="ru-RU"/>
        </w:rPr>
        <w:t xml:space="preserve">- </w:t>
      </w:r>
      <w:r w:rsidR="000E7D7D" w:rsidRPr="008F6F71">
        <w:rPr>
          <w:lang w:bidi="ru-RU"/>
        </w:rPr>
        <w:t xml:space="preserve"> имена и достижения нобелевских лауреатов,</w:t>
      </w:r>
    </w:p>
    <w:p w:rsidR="008F6F71" w:rsidRPr="008F6F71" w:rsidRDefault="008F6F71" w:rsidP="00F607EE">
      <w:pPr>
        <w:ind w:firstLine="540"/>
        <w:rPr>
          <w:lang w:bidi="ru-RU"/>
        </w:rPr>
      </w:pPr>
      <w:r w:rsidRPr="008F6F71">
        <w:rPr>
          <w:lang w:bidi="ru-RU"/>
        </w:rPr>
        <w:t xml:space="preserve">- </w:t>
      </w:r>
      <w:r w:rsidR="000E7D7D" w:rsidRPr="008F6F71">
        <w:rPr>
          <w:lang w:bidi="ru-RU"/>
        </w:rPr>
        <w:t xml:space="preserve">особенности процесса решения нестандартных задач, </w:t>
      </w:r>
    </w:p>
    <w:p w:rsidR="008F6F71" w:rsidRPr="008F6F71" w:rsidRDefault="008F6F71" w:rsidP="00F607EE">
      <w:pPr>
        <w:ind w:firstLine="540"/>
        <w:rPr>
          <w:lang w:bidi="ru-RU"/>
        </w:rPr>
      </w:pPr>
      <w:r w:rsidRPr="008F6F71">
        <w:rPr>
          <w:lang w:bidi="ru-RU"/>
        </w:rPr>
        <w:t xml:space="preserve">- </w:t>
      </w:r>
      <w:r w:rsidR="000E7D7D" w:rsidRPr="008F6F71">
        <w:rPr>
          <w:lang w:bidi="ru-RU"/>
        </w:rPr>
        <w:t xml:space="preserve">проекции группы геометрических тел, </w:t>
      </w:r>
    </w:p>
    <w:p w:rsidR="008F6F71" w:rsidRPr="008F6F71" w:rsidRDefault="008F6F71" w:rsidP="00F607EE">
      <w:pPr>
        <w:ind w:firstLine="540"/>
        <w:rPr>
          <w:lang w:bidi="ru-RU"/>
        </w:rPr>
      </w:pPr>
      <w:r w:rsidRPr="008F6F71">
        <w:rPr>
          <w:lang w:bidi="ru-RU"/>
        </w:rPr>
        <w:t xml:space="preserve">- </w:t>
      </w:r>
      <w:r w:rsidR="00E74A9E" w:rsidRPr="008F6F71">
        <w:rPr>
          <w:lang w:bidi="ru-RU"/>
        </w:rPr>
        <w:t xml:space="preserve">структуру проектной деятельности, </w:t>
      </w:r>
    </w:p>
    <w:p w:rsidR="008F6F71" w:rsidRPr="008F6F71" w:rsidRDefault="008F6F71" w:rsidP="00F607EE">
      <w:pPr>
        <w:ind w:firstLine="540"/>
        <w:rPr>
          <w:lang w:bidi="ru-RU"/>
        </w:rPr>
      </w:pPr>
      <w:r w:rsidRPr="008F6F71">
        <w:rPr>
          <w:lang w:bidi="ru-RU"/>
        </w:rPr>
        <w:t xml:space="preserve">- </w:t>
      </w:r>
      <w:r w:rsidR="00E74A9E" w:rsidRPr="008F6F71">
        <w:rPr>
          <w:lang w:bidi="ru-RU"/>
        </w:rPr>
        <w:t xml:space="preserve">этапы проекта, </w:t>
      </w:r>
    </w:p>
    <w:p w:rsidR="00F607EE" w:rsidRPr="008F6F71" w:rsidRDefault="008F6F71" w:rsidP="00F607EE">
      <w:pPr>
        <w:ind w:firstLine="540"/>
        <w:rPr>
          <w:lang w:bidi="ru-RU"/>
        </w:rPr>
      </w:pPr>
      <w:r w:rsidRPr="008F6F71">
        <w:rPr>
          <w:lang w:bidi="ru-RU"/>
        </w:rPr>
        <w:t xml:space="preserve">- </w:t>
      </w:r>
      <w:r w:rsidR="00E74A9E" w:rsidRPr="008F6F71">
        <w:rPr>
          <w:lang w:bidi="ru-RU"/>
        </w:rPr>
        <w:t>закон Ома.</w:t>
      </w:r>
    </w:p>
    <w:p w:rsidR="008F6F71" w:rsidRPr="008F6F71" w:rsidRDefault="00F607EE" w:rsidP="00F607EE">
      <w:pPr>
        <w:ind w:firstLine="540"/>
        <w:rPr>
          <w:b/>
          <w:lang w:bidi="ru-RU"/>
        </w:rPr>
      </w:pPr>
      <w:r w:rsidRPr="008F6F71">
        <w:rPr>
          <w:b/>
          <w:lang w:bidi="ru-RU"/>
        </w:rPr>
        <w:t>должны уметь:</w:t>
      </w:r>
    </w:p>
    <w:p w:rsidR="008F6F71" w:rsidRPr="008F6F71" w:rsidRDefault="008F6F71" w:rsidP="00F607EE">
      <w:pPr>
        <w:ind w:firstLine="540"/>
        <w:rPr>
          <w:b/>
          <w:lang w:bidi="ru-RU"/>
        </w:rPr>
      </w:pPr>
      <w:r w:rsidRPr="008F6F71">
        <w:rPr>
          <w:b/>
          <w:lang w:bidi="ru-RU"/>
        </w:rPr>
        <w:t xml:space="preserve">- </w:t>
      </w:r>
      <w:r w:rsidR="00E74A9E" w:rsidRPr="008F6F71">
        <w:rPr>
          <w:lang w:bidi="ru-RU"/>
        </w:rPr>
        <w:t>находить и устранять противоречия в задачах</w:t>
      </w:r>
      <w:r w:rsidR="00E74A9E" w:rsidRPr="008F6F71">
        <w:rPr>
          <w:b/>
          <w:lang w:bidi="ru-RU"/>
        </w:rPr>
        <w:t xml:space="preserve">, </w:t>
      </w:r>
    </w:p>
    <w:p w:rsidR="008F6F71" w:rsidRPr="008F6F71" w:rsidRDefault="008F6F71" w:rsidP="00F607EE">
      <w:pPr>
        <w:ind w:firstLine="540"/>
        <w:rPr>
          <w:lang w:bidi="ru-RU"/>
        </w:rPr>
      </w:pPr>
      <w:r w:rsidRPr="008F6F71">
        <w:rPr>
          <w:b/>
          <w:lang w:bidi="ru-RU"/>
        </w:rPr>
        <w:t xml:space="preserve">- </w:t>
      </w:r>
      <w:r w:rsidR="00E74A9E" w:rsidRPr="008F6F71">
        <w:rPr>
          <w:lang w:bidi="ru-RU"/>
        </w:rPr>
        <w:t xml:space="preserve">решать творческие и изобретательские задачи, </w:t>
      </w:r>
    </w:p>
    <w:p w:rsidR="008F6F71" w:rsidRPr="008F6F71" w:rsidRDefault="008F6F71" w:rsidP="00F607EE">
      <w:pPr>
        <w:ind w:firstLine="540"/>
        <w:rPr>
          <w:lang w:bidi="ru-RU"/>
        </w:rPr>
      </w:pPr>
      <w:r w:rsidRPr="008F6F71">
        <w:rPr>
          <w:lang w:bidi="ru-RU"/>
        </w:rPr>
        <w:t xml:space="preserve">- </w:t>
      </w:r>
      <w:r w:rsidR="00E74A9E" w:rsidRPr="008F6F71">
        <w:rPr>
          <w:lang w:bidi="ru-RU"/>
        </w:rPr>
        <w:t xml:space="preserve">расшифровывать головоломки, ребусы и другие интеллектуальные игры, </w:t>
      </w:r>
    </w:p>
    <w:p w:rsidR="008F6F71" w:rsidRPr="008F6F71" w:rsidRDefault="008F6F71" w:rsidP="00F607EE">
      <w:pPr>
        <w:ind w:firstLine="540"/>
        <w:rPr>
          <w:lang w:bidi="ru-RU"/>
        </w:rPr>
      </w:pPr>
      <w:r w:rsidRPr="008F6F71">
        <w:rPr>
          <w:lang w:bidi="ru-RU"/>
        </w:rPr>
        <w:t xml:space="preserve">- </w:t>
      </w:r>
      <w:r w:rsidR="00E74A9E" w:rsidRPr="008F6F71">
        <w:rPr>
          <w:lang w:bidi="ru-RU"/>
        </w:rPr>
        <w:t>вып</w:t>
      </w:r>
      <w:r w:rsidRPr="008F6F71">
        <w:rPr>
          <w:lang w:bidi="ru-RU"/>
        </w:rPr>
        <w:t xml:space="preserve">олнять сложные чертежи деталей и </w:t>
      </w:r>
      <w:r w:rsidR="00E74A9E" w:rsidRPr="008F6F71">
        <w:rPr>
          <w:lang w:bidi="ru-RU"/>
        </w:rPr>
        <w:t xml:space="preserve">графических построений, </w:t>
      </w:r>
    </w:p>
    <w:p w:rsidR="008F6F71" w:rsidRPr="008F6F71" w:rsidRDefault="008F6F71" w:rsidP="00F607EE">
      <w:pPr>
        <w:ind w:firstLine="540"/>
        <w:rPr>
          <w:lang w:bidi="ru-RU"/>
        </w:rPr>
      </w:pPr>
      <w:r w:rsidRPr="008F6F71">
        <w:rPr>
          <w:lang w:bidi="ru-RU"/>
        </w:rPr>
        <w:t xml:space="preserve">- </w:t>
      </w:r>
      <w:r w:rsidR="00E74A9E" w:rsidRPr="008F6F71">
        <w:rPr>
          <w:lang w:bidi="ru-RU"/>
        </w:rPr>
        <w:t xml:space="preserve">выявлять закономерности, </w:t>
      </w:r>
    </w:p>
    <w:p w:rsidR="008F6F71" w:rsidRPr="008F6F71" w:rsidRDefault="008F6F71" w:rsidP="00F607EE">
      <w:pPr>
        <w:ind w:firstLine="540"/>
        <w:rPr>
          <w:lang w:bidi="ru-RU"/>
        </w:rPr>
      </w:pPr>
      <w:r w:rsidRPr="008F6F71">
        <w:rPr>
          <w:lang w:bidi="ru-RU"/>
        </w:rPr>
        <w:t xml:space="preserve">- </w:t>
      </w:r>
      <w:r w:rsidR="00E74A9E" w:rsidRPr="008F6F71">
        <w:rPr>
          <w:lang w:bidi="ru-RU"/>
        </w:rPr>
        <w:t xml:space="preserve">организовать свою работу, </w:t>
      </w:r>
    </w:p>
    <w:p w:rsidR="00F607EE" w:rsidRPr="00E74A9E" w:rsidRDefault="008F6F71" w:rsidP="00F607EE">
      <w:pPr>
        <w:ind w:firstLine="540"/>
        <w:rPr>
          <w:lang w:bidi="ru-RU"/>
        </w:rPr>
      </w:pPr>
      <w:r w:rsidRPr="008F6F71">
        <w:rPr>
          <w:lang w:bidi="ru-RU"/>
        </w:rPr>
        <w:t xml:space="preserve">- </w:t>
      </w:r>
      <w:r w:rsidR="00E74A9E" w:rsidRPr="008F6F71">
        <w:rPr>
          <w:lang w:bidi="ru-RU"/>
        </w:rPr>
        <w:t>находить контакт с коллективом, выстраивать положитель</w:t>
      </w:r>
      <w:r>
        <w:rPr>
          <w:lang w:bidi="ru-RU"/>
        </w:rPr>
        <w:t>ные отношения в коллективе.</w:t>
      </w:r>
    </w:p>
    <w:p w:rsidR="00245B59" w:rsidRPr="003D733B" w:rsidRDefault="00245B59" w:rsidP="00EB0CDE">
      <w:pPr>
        <w:ind w:firstLine="540"/>
        <w:rPr>
          <w:lang w:bidi="ru-RU"/>
        </w:rPr>
      </w:pPr>
    </w:p>
    <w:p w:rsidR="003E234A" w:rsidRDefault="003E234A" w:rsidP="00EB0CDE">
      <w:pPr>
        <w:ind w:firstLine="540"/>
        <w:rPr>
          <w:b/>
          <w:lang w:bidi="ru-RU"/>
        </w:rPr>
      </w:pPr>
    </w:p>
    <w:p w:rsidR="008F6F71" w:rsidRDefault="008F6F71" w:rsidP="00EB0CDE">
      <w:pPr>
        <w:ind w:firstLine="540"/>
        <w:rPr>
          <w:lang w:bidi="ru-RU"/>
        </w:rPr>
      </w:pPr>
    </w:p>
    <w:p w:rsidR="00EB0CDE" w:rsidRPr="00333D76" w:rsidRDefault="00EB0CDE" w:rsidP="00EB0CDE">
      <w:pPr>
        <w:ind w:firstLine="540"/>
        <w:rPr>
          <w:lang w:bidi="ru-RU"/>
        </w:rPr>
      </w:pPr>
      <w:r w:rsidRPr="00333D76">
        <w:rPr>
          <w:lang w:bidi="ru-RU"/>
        </w:rPr>
        <w:t>Срок ре</w:t>
      </w:r>
      <w:r w:rsidR="003258BA">
        <w:rPr>
          <w:lang w:bidi="ru-RU"/>
        </w:rPr>
        <w:t xml:space="preserve">ализации </w:t>
      </w:r>
      <w:r w:rsidR="00513201">
        <w:rPr>
          <w:lang w:bidi="ru-RU"/>
        </w:rPr>
        <w:t xml:space="preserve">модуля </w:t>
      </w:r>
      <w:r w:rsidR="005E7038">
        <w:rPr>
          <w:lang w:bidi="ru-RU"/>
        </w:rPr>
        <w:t>3</w:t>
      </w:r>
      <w:r w:rsidR="00513201">
        <w:rPr>
          <w:lang w:bidi="ru-RU"/>
        </w:rPr>
        <w:t xml:space="preserve">  - </w:t>
      </w:r>
      <w:r w:rsidR="000932DE">
        <w:rPr>
          <w:lang w:bidi="ru-RU"/>
        </w:rPr>
        <w:t xml:space="preserve">1 год, </w:t>
      </w:r>
      <w:r w:rsidR="00513201">
        <w:rPr>
          <w:lang w:bidi="ru-RU"/>
        </w:rPr>
        <w:t>2</w:t>
      </w:r>
      <w:r w:rsidR="00067791">
        <w:rPr>
          <w:lang w:bidi="ru-RU"/>
        </w:rPr>
        <w:t>58</w:t>
      </w:r>
      <w:r w:rsidR="00513201">
        <w:rPr>
          <w:lang w:bidi="ru-RU"/>
        </w:rPr>
        <w:t xml:space="preserve"> час</w:t>
      </w:r>
      <w:r w:rsidR="005E7038">
        <w:rPr>
          <w:lang w:bidi="ru-RU"/>
        </w:rPr>
        <w:t>ов</w:t>
      </w:r>
      <w:r w:rsidR="00513201">
        <w:rPr>
          <w:lang w:bidi="ru-RU"/>
        </w:rPr>
        <w:t>.</w:t>
      </w:r>
    </w:p>
    <w:p w:rsidR="00EB0CDE" w:rsidRPr="00333D76" w:rsidRDefault="00EB0CDE" w:rsidP="00EB0CDE">
      <w:pPr>
        <w:ind w:firstLine="540"/>
        <w:rPr>
          <w:lang w:bidi="ru-RU"/>
        </w:rPr>
      </w:pPr>
      <w:r w:rsidRPr="00333D76">
        <w:rPr>
          <w:lang w:bidi="ru-RU"/>
        </w:rPr>
        <w:t>Режим заня</w:t>
      </w:r>
      <w:r w:rsidR="00513201">
        <w:rPr>
          <w:lang w:bidi="ru-RU"/>
        </w:rPr>
        <w:t>тий – 2 раза в неделю по 3 часа.</w:t>
      </w:r>
    </w:p>
    <w:p w:rsidR="00EB0CDE" w:rsidRPr="00333D76" w:rsidRDefault="000932DE" w:rsidP="00EB0CDE">
      <w:pPr>
        <w:ind w:firstLine="540"/>
        <w:rPr>
          <w:lang w:bidi="ru-RU"/>
        </w:rPr>
      </w:pPr>
      <w:r>
        <w:rPr>
          <w:lang w:bidi="ru-RU"/>
        </w:rPr>
        <w:t>Срок обучения – с 1</w:t>
      </w:r>
      <w:r w:rsidR="00EB0CDE" w:rsidRPr="00333D76">
        <w:rPr>
          <w:lang w:bidi="ru-RU"/>
        </w:rPr>
        <w:t xml:space="preserve"> сентября по </w:t>
      </w:r>
      <w:r w:rsidR="005E7038">
        <w:rPr>
          <w:lang w:bidi="ru-RU"/>
        </w:rPr>
        <w:t>15 июля.</w:t>
      </w:r>
    </w:p>
    <w:p w:rsidR="00EB0CDE" w:rsidRPr="00333D76" w:rsidRDefault="00EB0CDE" w:rsidP="00EB0CDE">
      <w:pPr>
        <w:ind w:firstLine="540"/>
        <w:rPr>
          <w:lang w:bidi="ru-RU"/>
        </w:rPr>
      </w:pPr>
      <w:r w:rsidRPr="00333D76">
        <w:rPr>
          <w:lang w:bidi="ru-RU"/>
        </w:rPr>
        <w:t xml:space="preserve">Всего учебных недель (продолжительность учебного года) – </w:t>
      </w:r>
      <w:r w:rsidR="005E7038">
        <w:rPr>
          <w:lang w:bidi="ru-RU"/>
        </w:rPr>
        <w:t>45</w:t>
      </w:r>
      <w:r w:rsidRPr="00333D76">
        <w:rPr>
          <w:lang w:bidi="ru-RU"/>
        </w:rPr>
        <w:t xml:space="preserve"> недель.</w:t>
      </w:r>
    </w:p>
    <w:p w:rsidR="00EB0CDE" w:rsidRDefault="00EB0CDE" w:rsidP="00645C07">
      <w:pPr>
        <w:ind w:firstLine="540"/>
        <w:rPr>
          <w:b/>
          <w:lang w:bidi="ru-RU"/>
        </w:rPr>
      </w:pPr>
    </w:p>
    <w:p w:rsidR="00645C07" w:rsidRDefault="00645C07" w:rsidP="00645C07">
      <w:pPr>
        <w:ind w:firstLine="540"/>
        <w:rPr>
          <w:b/>
          <w:lang w:bidi="ru-RU"/>
        </w:rPr>
      </w:pPr>
    </w:p>
    <w:p w:rsidR="003F20F6" w:rsidRDefault="003F20F6" w:rsidP="006D37EB">
      <w:pPr>
        <w:pStyle w:val="1"/>
        <w:spacing w:before="0" w:after="0"/>
        <w:rPr>
          <w:rFonts w:ascii="Times New Roman" w:hAnsi="Times New Roman"/>
          <w:sz w:val="24"/>
          <w:szCs w:val="24"/>
        </w:rPr>
        <w:sectPr w:rsidR="003F20F6" w:rsidSect="003232B5">
          <w:pgSz w:w="11909" w:h="16834"/>
          <w:pgMar w:top="567" w:right="1276" w:bottom="1134" w:left="851" w:header="720" w:footer="720" w:gutter="0"/>
          <w:cols w:space="720"/>
          <w:noEndnote/>
        </w:sectPr>
      </w:pPr>
    </w:p>
    <w:p w:rsidR="00F03CFD" w:rsidRPr="00D34643" w:rsidRDefault="00601E9A" w:rsidP="00F03CFD">
      <w:pPr>
        <w:pStyle w:val="1"/>
        <w:spacing w:before="0" w:after="0"/>
        <w:jc w:val="center"/>
        <w:rPr>
          <w:rFonts w:ascii="Times New Roman" w:hAnsi="Times New Roman"/>
          <w:sz w:val="24"/>
          <w:szCs w:val="24"/>
        </w:rPr>
      </w:pPr>
      <w:r>
        <w:rPr>
          <w:rFonts w:ascii="Times New Roman" w:hAnsi="Times New Roman"/>
          <w:sz w:val="24"/>
          <w:szCs w:val="24"/>
        </w:rPr>
        <w:lastRenderedPageBreak/>
        <w:t>УЧЕБНО</w:t>
      </w:r>
      <w:r w:rsidR="00863CE1">
        <w:rPr>
          <w:rFonts w:ascii="Times New Roman" w:hAnsi="Times New Roman"/>
          <w:sz w:val="24"/>
          <w:szCs w:val="24"/>
        </w:rPr>
        <w:t xml:space="preserve"> </w:t>
      </w:r>
      <w:r>
        <w:rPr>
          <w:rFonts w:ascii="Times New Roman" w:hAnsi="Times New Roman"/>
          <w:sz w:val="24"/>
          <w:szCs w:val="24"/>
        </w:rPr>
        <w:t>- ТЕМАТИЧЕСКИЙ ПЛАН</w:t>
      </w:r>
    </w:p>
    <w:p w:rsidR="00F03CFD" w:rsidRPr="00601E9A" w:rsidRDefault="00F03CFD" w:rsidP="00F03CFD">
      <w:pPr>
        <w:ind w:firstLine="540"/>
        <w:jc w:val="center"/>
      </w:pPr>
      <w:r w:rsidRPr="00601E9A">
        <w:t xml:space="preserve">дополнительной </w:t>
      </w:r>
      <w:r w:rsidR="008B56FD">
        <w:t>общеобразовательной</w:t>
      </w:r>
      <w:r w:rsidR="008B56FD">
        <w:rPr>
          <w:sz w:val="28"/>
        </w:rPr>
        <w:t xml:space="preserve"> </w:t>
      </w:r>
      <w:r w:rsidRPr="00601E9A">
        <w:t>общеразвивающей программы</w:t>
      </w:r>
    </w:p>
    <w:p w:rsidR="00F03CFD" w:rsidRPr="00601E9A" w:rsidRDefault="00513201" w:rsidP="00276E0A">
      <w:pPr>
        <w:autoSpaceDE w:val="0"/>
        <w:autoSpaceDN w:val="0"/>
        <w:adjustRightInd w:val="0"/>
        <w:ind w:firstLine="426"/>
        <w:jc w:val="center"/>
        <w:rPr>
          <w:color w:val="000000"/>
        </w:rPr>
      </w:pPr>
      <w:r>
        <w:rPr>
          <w:color w:val="000000"/>
        </w:rPr>
        <w:t xml:space="preserve">объединения </w:t>
      </w:r>
      <w:r w:rsidR="00F03CFD" w:rsidRPr="00601E9A">
        <w:rPr>
          <w:color w:val="000000"/>
        </w:rPr>
        <w:t>«Интеллектуальная гостиная</w:t>
      </w:r>
      <w:r w:rsidR="005C39B3">
        <w:rPr>
          <w:color w:val="000000"/>
        </w:rPr>
        <w:t xml:space="preserve"> +</w:t>
      </w:r>
      <w:r w:rsidR="00F03CFD" w:rsidRPr="00601E9A">
        <w:rPr>
          <w:color w:val="000000"/>
        </w:rPr>
        <w:t>»</w:t>
      </w:r>
    </w:p>
    <w:p w:rsidR="003F20F6" w:rsidRDefault="00601E9A" w:rsidP="00F03CFD">
      <w:pPr>
        <w:autoSpaceDE w:val="0"/>
        <w:autoSpaceDN w:val="0"/>
        <w:adjustRightInd w:val="0"/>
        <w:jc w:val="center"/>
        <w:rPr>
          <w:b/>
          <w:color w:val="000000"/>
        </w:rPr>
      </w:pPr>
      <w:r>
        <w:rPr>
          <w:b/>
          <w:color w:val="000000"/>
        </w:rPr>
        <w:t>«ИНТЕЛЛЕКТУАЛЬНОЕ ПРОЕКТИРОВАНИЕ»</w:t>
      </w:r>
    </w:p>
    <w:p w:rsidR="003F20F6" w:rsidRDefault="003E234A" w:rsidP="00F03CFD">
      <w:pPr>
        <w:autoSpaceDE w:val="0"/>
        <w:autoSpaceDN w:val="0"/>
        <w:adjustRightInd w:val="0"/>
        <w:jc w:val="center"/>
        <w:rPr>
          <w:b/>
          <w:color w:val="000000"/>
        </w:rPr>
      </w:pPr>
      <w:r w:rsidRPr="00601E9A">
        <w:rPr>
          <w:color w:val="000000"/>
        </w:rPr>
        <w:t>(</w:t>
      </w:r>
      <w:r w:rsidR="00601E9A" w:rsidRPr="00601E9A">
        <w:rPr>
          <w:color w:val="000000"/>
        </w:rPr>
        <w:t>М</w:t>
      </w:r>
      <w:r w:rsidR="003F20F6" w:rsidRPr="00601E9A">
        <w:rPr>
          <w:color w:val="000000"/>
        </w:rPr>
        <w:t>одуль</w:t>
      </w:r>
      <w:r w:rsidR="00D43589">
        <w:rPr>
          <w:color w:val="000000"/>
        </w:rPr>
        <w:t>3</w:t>
      </w:r>
      <w:r w:rsidR="003F20F6" w:rsidRPr="00601E9A">
        <w:rPr>
          <w:color w:val="000000"/>
        </w:rPr>
        <w:t>)</w:t>
      </w:r>
    </w:p>
    <w:p w:rsidR="00F03CFD" w:rsidRPr="00F632D7" w:rsidRDefault="00F03CFD" w:rsidP="00F03CFD">
      <w:pPr>
        <w:autoSpaceDE w:val="0"/>
        <w:autoSpaceDN w:val="0"/>
        <w:adjustRightInd w:val="0"/>
        <w:jc w:val="center"/>
        <w:rPr>
          <w:b/>
          <w:color w:val="000000"/>
        </w:rPr>
      </w:pPr>
    </w:p>
    <w:tbl>
      <w:tblPr>
        <w:tblW w:w="16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5529"/>
        <w:gridCol w:w="851"/>
        <w:gridCol w:w="709"/>
        <w:gridCol w:w="850"/>
        <w:gridCol w:w="2234"/>
        <w:gridCol w:w="2835"/>
        <w:gridCol w:w="1276"/>
        <w:gridCol w:w="1276"/>
      </w:tblGrid>
      <w:tr w:rsidR="00276E0A" w:rsidRPr="00E81294" w:rsidTr="00276E0A">
        <w:trPr>
          <w:cantSplit/>
          <w:trHeight w:val="1433"/>
        </w:trPr>
        <w:tc>
          <w:tcPr>
            <w:tcW w:w="708" w:type="dxa"/>
          </w:tcPr>
          <w:p w:rsidR="00276E0A" w:rsidRPr="004D05DD" w:rsidRDefault="00276E0A" w:rsidP="00FD3D92">
            <w:pPr>
              <w:rPr>
                <w:b/>
              </w:rPr>
            </w:pPr>
          </w:p>
          <w:p w:rsidR="00276E0A" w:rsidRPr="004D05DD" w:rsidRDefault="00276E0A" w:rsidP="00FD3D92">
            <w:pPr>
              <w:rPr>
                <w:b/>
              </w:rPr>
            </w:pPr>
            <w:r w:rsidRPr="004D05DD">
              <w:rPr>
                <w:b/>
              </w:rPr>
              <w:t>№</w:t>
            </w:r>
          </w:p>
          <w:p w:rsidR="00276E0A" w:rsidRPr="004D05DD" w:rsidRDefault="00276E0A" w:rsidP="00FD3D92">
            <w:pPr>
              <w:rPr>
                <w:b/>
              </w:rPr>
            </w:pPr>
            <w:proofErr w:type="gramStart"/>
            <w:r w:rsidRPr="004D05DD">
              <w:rPr>
                <w:b/>
              </w:rPr>
              <w:t>п</w:t>
            </w:r>
            <w:proofErr w:type="gramEnd"/>
            <w:r w:rsidRPr="004D05DD">
              <w:rPr>
                <w:b/>
              </w:rPr>
              <w:t>/п</w:t>
            </w:r>
          </w:p>
        </w:tc>
        <w:tc>
          <w:tcPr>
            <w:tcW w:w="5529" w:type="dxa"/>
          </w:tcPr>
          <w:p w:rsidR="00276E0A" w:rsidRPr="004D05DD" w:rsidRDefault="00276E0A" w:rsidP="00FD3D92">
            <w:pPr>
              <w:rPr>
                <w:b/>
              </w:rPr>
            </w:pPr>
          </w:p>
          <w:p w:rsidR="00276E0A" w:rsidRPr="004D05DD" w:rsidRDefault="00276E0A" w:rsidP="00FD3D92">
            <w:pPr>
              <w:jc w:val="center"/>
              <w:rPr>
                <w:b/>
              </w:rPr>
            </w:pPr>
          </w:p>
          <w:p w:rsidR="00276E0A" w:rsidRPr="004D05DD" w:rsidRDefault="00276E0A" w:rsidP="00FD3D92">
            <w:pPr>
              <w:jc w:val="center"/>
              <w:rPr>
                <w:b/>
              </w:rPr>
            </w:pPr>
            <w:r w:rsidRPr="004D05DD">
              <w:rPr>
                <w:b/>
              </w:rPr>
              <w:t>Содержание: наименование разделов и тем</w:t>
            </w:r>
          </w:p>
        </w:tc>
        <w:tc>
          <w:tcPr>
            <w:tcW w:w="851" w:type="dxa"/>
            <w:textDirection w:val="btLr"/>
          </w:tcPr>
          <w:p w:rsidR="00276E0A" w:rsidRPr="004D05DD" w:rsidRDefault="00276E0A" w:rsidP="00FD3D92">
            <w:pPr>
              <w:jc w:val="center"/>
              <w:rPr>
                <w:b/>
              </w:rPr>
            </w:pPr>
            <w:r w:rsidRPr="004D05DD">
              <w:rPr>
                <w:b/>
              </w:rPr>
              <w:t>Теория</w:t>
            </w:r>
          </w:p>
        </w:tc>
        <w:tc>
          <w:tcPr>
            <w:tcW w:w="709" w:type="dxa"/>
            <w:textDirection w:val="btLr"/>
          </w:tcPr>
          <w:p w:rsidR="00276E0A" w:rsidRPr="004D05DD" w:rsidRDefault="00276E0A" w:rsidP="00FD3D92">
            <w:pPr>
              <w:jc w:val="center"/>
              <w:rPr>
                <w:b/>
              </w:rPr>
            </w:pPr>
            <w:r w:rsidRPr="004D05DD">
              <w:rPr>
                <w:b/>
              </w:rPr>
              <w:t>Практика</w:t>
            </w:r>
          </w:p>
        </w:tc>
        <w:tc>
          <w:tcPr>
            <w:tcW w:w="850" w:type="dxa"/>
            <w:textDirection w:val="btLr"/>
          </w:tcPr>
          <w:p w:rsidR="00276E0A" w:rsidRPr="004D05DD" w:rsidRDefault="00276E0A" w:rsidP="00FD3D92">
            <w:pPr>
              <w:jc w:val="center"/>
              <w:rPr>
                <w:b/>
              </w:rPr>
            </w:pPr>
            <w:r w:rsidRPr="004D05DD">
              <w:rPr>
                <w:b/>
              </w:rPr>
              <w:t>Всего</w:t>
            </w:r>
          </w:p>
          <w:p w:rsidR="00276E0A" w:rsidRPr="004D05DD" w:rsidRDefault="00276E0A" w:rsidP="00FD3D92">
            <w:pPr>
              <w:jc w:val="center"/>
              <w:rPr>
                <w:b/>
              </w:rPr>
            </w:pPr>
            <w:r w:rsidRPr="004D05DD">
              <w:rPr>
                <w:b/>
              </w:rPr>
              <w:t>часов</w:t>
            </w:r>
          </w:p>
        </w:tc>
        <w:tc>
          <w:tcPr>
            <w:tcW w:w="2234" w:type="dxa"/>
            <w:tcBorders>
              <w:right w:val="single" w:sz="4" w:space="0" w:color="auto"/>
            </w:tcBorders>
          </w:tcPr>
          <w:p w:rsidR="00276E0A" w:rsidRPr="004D05DD" w:rsidRDefault="00276E0A" w:rsidP="00FD3D92">
            <w:pPr>
              <w:jc w:val="center"/>
              <w:rPr>
                <w:b/>
              </w:rPr>
            </w:pPr>
            <w:r>
              <w:rPr>
                <w:b/>
              </w:rPr>
              <w:t>Формы контроля</w:t>
            </w:r>
          </w:p>
        </w:tc>
        <w:tc>
          <w:tcPr>
            <w:tcW w:w="2835" w:type="dxa"/>
            <w:tcBorders>
              <w:left w:val="single" w:sz="4" w:space="0" w:color="auto"/>
            </w:tcBorders>
          </w:tcPr>
          <w:p w:rsidR="00276E0A" w:rsidRPr="004D05DD" w:rsidRDefault="00276E0A" w:rsidP="00FD3D92">
            <w:pPr>
              <w:jc w:val="center"/>
              <w:rPr>
                <w:b/>
              </w:rPr>
            </w:pPr>
            <w:r>
              <w:rPr>
                <w:b/>
              </w:rPr>
              <w:t>Методическое обесп</w:t>
            </w:r>
            <w:r>
              <w:rPr>
                <w:b/>
              </w:rPr>
              <w:t>е</w:t>
            </w:r>
            <w:r>
              <w:rPr>
                <w:b/>
              </w:rPr>
              <w:t>чение</w:t>
            </w:r>
          </w:p>
        </w:tc>
        <w:tc>
          <w:tcPr>
            <w:tcW w:w="1276" w:type="dxa"/>
            <w:tcBorders>
              <w:left w:val="single" w:sz="4" w:space="0" w:color="auto"/>
            </w:tcBorders>
          </w:tcPr>
          <w:p w:rsidR="00276E0A" w:rsidRDefault="00276E0A" w:rsidP="00FD3D92">
            <w:pPr>
              <w:jc w:val="center"/>
              <w:rPr>
                <w:b/>
              </w:rPr>
            </w:pPr>
            <w:r>
              <w:rPr>
                <w:b/>
              </w:rPr>
              <w:t>Дата провед</w:t>
            </w:r>
            <w:r>
              <w:rPr>
                <w:b/>
              </w:rPr>
              <w:t>е</w:t>
            </w:r>
            <w:r>
              <w:rPr>
                <w:b/>
              </w:rPr>
              <w:t>ния</w:t>
            </w:r>
          </w:p>
        </w:tc>
        <w:tc>
          <w:tcPr>
            <w:tcW w:w="1276" w:type="dxa"/>
            <w:tcBorders>
              <w:left w:val="single" w:sz="4" w:space="0" w:color="auto"/>
            </w:tcBorders>
          </w:tcPr>
          <w:p w:rsidR="00276E0A" w:rsidRDefault="00276E0A" w:rsidP="00FD3D92">
            <w:pPr>
              <w:jc w:val="center"/>
              <w:rPr>
                <w:b/>
              </w:rPr>
            </w:pPr>
            <w:r>
              <w:rPr>
                <w:b/>
              </w:rPr>
              <w:t>Корре</w:t>
            </w:r>
            <w:r>
              <w:rPr>
                <w:b/>
              </w:rPr>
              <w:t>к</w:t>
            </w:r>
            <w:r>
              <w:rPr>
                <w:b/>
              </w:rPr>
              <w:t xml:space="preserve">ция </w:t>
            </w:r>
          </w:p>
        </w:tc>
      </w:tr>
      <w:tr w:rsidR="00276E0A" w:rsidRPr="00E81294" w:rsidTr="000932DE">
        <w:trPr>
          <w:cantSplit/>
          <w:trHeight w:val="588"/>
        </w:trPr>
        <w:tc>
          <w:tcPr>
            <w:tcW w:w="16268" w:type="dxa"/>
            <w:gridSpan w:val="9"/>
          </w:tcPr>
          <w:p w:rsidR="00276E0A" w:rsidRDefault="00276E0A" w:rsidP="00276E0A"/>
          <w:p w:rsidR="00276E0A" w:rsidRPr="00276E0A" w:rsidRDefault="00276E0A" w:rsidP="00276E0A">
            <w:pPr>
              <w:jc w:val="center"/>
              <w:rPr>
                <w:b/>
              </w:rPr>
            </w:pPr>
            <w:r w:rsidRPr="00276E0A">
              <w:rPr>
                <w:b/>
              </w:rPr>
              <w:t>Блок 1</w:t>
            </w:r>
          </w:p>
        </w:tc>
      </w:tr>
      <w:tr w:rsidR="00276E0A" w:rsidRPr="00E81294" w:rsidTr="00276E0A">
        <w:tc>
          <w:tcPr>
            <w:tcW w:w="708" w:type="dxa"/>
          </w:tcPr>
          <w:p w:rsidR="00276E0A" w:rsidRPr="00E81294" w:rsidRDefault="000932DE" w:rsidP="00665198">
            <w:pPr>
              <w:jc w:val="center"/>
              <w:rPr>
                <w:b/>
              </w:rPr>
            </w:pPr>
            <w:r w:rsidRPr="00E81294">
              <w:rPr>
                <w:b/>
              </w:rPr>
              <w:t>1</w:t>
            </w:r>
            <w:r>
              <w:rPr>
                <w:b/>
              </w:rPr>
              <w:t>.</w:t>
            </w:r>
          </w:p>
        </w:tc>
        <w:tc>
          <w:tcPr>
            <w:tcW w:w="5529" w:type="dxa"/>
          </w:tcPr>
          <w:p w:rsidR="00276E0A" w:rsidRPr="006A064D" w:rsidRDefault="000932DE" w:rsidP="00276E0A">
            <w:r w:rsidRPr="00DD5344">
              <w:rPr>
                <w:b/>
                <w:color w:val="000000"/>
                <w:spacing w:val="-2"/>
              </w:rPr>
              <w:t>Организационный</w:t>
            </w:r>
          </w:p>
        </w:tc>
        <w:tc>
          <w:tcPr>
            <w:tcW w:w="851" w:type="dxa"/>
            <w:vAlign w:val="center"/>
          </w:tcPr>
          <w:p w:rsidR="00276E0A" w:rsidRPr="00E81294" w:rsidRDefault="00276E0A" w:rsidP="00665198">
            <w:pPr>
              <w:jc w:val="center"/>
            </w:pPr>
          </w:p>
        </w:tc>
        <w:tc>
          <w:tcPr>
            <w:tcW w:w="709" w:type="dxa"/>
            <w:vAlign w:val="center"/>
          </w:tcPr>
          <w:p w:rsidR="00276E0A" w:rsidRPr="00E81294" w:rsidRDefault="00276E0A" w:rsidP="00665198">
            <w:pPr>
              <w:jc w:val="center"/>
            </w:pPr>
          </w:p>
        </w:tc>
        <w:tc>
          <w:tcPr>
            <w:tcW w:w="850" w:type="dxa"/>
            <w:vAlign w:val="center"/>
          </w:tcPr>
          <w:p w:rsidR="00276E0A" w:rsidRPr="00E81294" w:rsidRDefault="00276E0A" w:rsidP="00665198">
            <w:pPr>
              <w:jc w:val="center"/>
              <w:rPr>
                <w:b/>
              </w:rPr>
            </w:pPr>
          </w:p>
        </w:tc>
        <w:tc>
          <w:tcPr>
            <w:tcW w:w="2234" w:type="dxa"/>
            <w:tcBorders>
              <w:right w:val="single" w:sz="4" w:space="0" w:color="auto"/>
            </w:tcBorders>
          </w:tcPr>
          <w:p w:rsidR="00276E0A" w:rsidRPr="008B21C8" w:rsidRDefault="00276E0A" w:rsidP="00FD3D92">
            <w:pPr>
              <w:jc w:val="center"/>
            </w:pPr>
          </w:p>
        </w:tc>
        <w:tc>
          <w:tcPr>
            <w:tcW w:w="2835" w:type="dxa"/>
            <w:tcBorders>
              <w:left w:val="single" w:sz="4" w:space="0" w:color="auto"/>
            </w:tcBorders>
          </w:tcPr>
          <w:p w:rsidR="00276E0A" w:rsidRPr="000A4E98" w:rsidRDefault="00276E0A" w:rsidP="00FD3D92">
            <w:pPr>
              <w:jc w:val="center"/>
            </w:pPr>
          </w:p>
        </w:tc>
        <w:tc>
          <w:tcPr>
            <w:tcW w:w="1276" w:type="dxa"/>
            <w:tcBorders>
              <w:left w:val="single" w:sz="4" w:space="0" w:color="auto"/>
            </w:tcBorders>
          </w:tcPr>
          <w:p w:rsidR="00276E0A" w:rsidRPr="000A4E98" w:rsidRDefault="00276E0A" w:rsidP="00FD3D92">
            <w:pPr>
              <w:jc w:val="center"/>
            </w:pPr>
          </w:p>
        </w:tc>
        <w:tc>
          <w:tcPr>
            <w:tcW w:w="1276" w:type="dxa"/>
            <w:tcBorders>
              <w:left w:val="single" w:sz="4" w:space="0" w:color="auto"/>
            </w:tcBorders>
          </w:tcPr>
          <w:p w:rsidR="00276E0A" w:rsidRPr="000A4E98" w:rsidRDefault="00276E0A" w:rsidP="00FD3D92">
            <w:pPr>
              <w:jc w:val="center"/>
            </w:pPr>
          </w:p>
        </w:tc>
      </w:tr>
      <w:tr w:rsidR="000932DE" w:rsidRPr="00E81294" w:rsidTr="00276E0A">
        <w:tc>
          <w:tcPr>
            <w:tcW w:w="708" w:type="dxa"/>
          </w:tcPr>
          <w:p w:rsidR="000932DE" w:rsidRPr="000932DE" w:rsidRDefault="000932DE" w:rsidP="00665198">
            <w:pPr>
              <w:jc w:val="center"/>
            </w:pPr>
            <w:r w:rsidRPr="000932DE">
              <w:t>1.1</w:t>
            </w:r>
          </w:p>
        </w:tc>
        <w:tc>
          <w:tcPr>
            <w:tcW w:w="5529" w:type="dxa"/>
          </w:tcPr>
          <w:p w:rsidR="000932DE" w:rsidRPr="00DD5344" w:rsidRDefault="000932DE" w:rsidP="00276E0A">
            <w:pPr>
              <w:rPr>
                <w:b/>
                <w:color w:val="000000"/>
                <w:spacing w:val="-2"/>
              </w:rPr>
            </w:pPr>
            <w:r w:rsidRPr="001D4D80">
              <w:t>Вводное занятие. Технический мир</w:t>
            </w:r>
          </w:p>
        </w:tc>
        <w:tc>
          <w:tcPr>
            <w:tcW w:w="851" w:type="dxa"/>
            <w:vAlign w:val="center"/>
          </w:tcPr>
          <w:p w:rsidR="000932DE" w:rsidRPr="00E81294" w:rsidRDefault="000932DE" w:rsidP="005A7DDF">
            <w:pPr>
              <w:jc w:val="center"/>
            </w:pPr>
            <w:r>
              <w:t>3</w:t>
            </w:r>
          </w:p>
        </w:tc>
        <w:tc>
          <w:tcPr>
            <w:tcW w:w="709" w:type="dxa"/>
            <w:vAlign w:val="center"/>
          </w:tcPr>
          <w:p w:rsidR="000932DE" w:rsidRPr="00E81294" w:rsidRDefault="000932DE" w:rsidP="005A7DDF">
            <w:pPr>
              <w:jc w:val="center"/>
            </w:pPr>
            <w:r>
              <w:t>-</w:t>
            </w:r>
          </w:p>
        </w:tc>
        <w:tc>
          <w:tcPr>
            <w:tcW w:w="850" w:type="dxa"/>
            <w:vAlign w:val="center"/>
          </w:tcPr>
          <w:p w:rsidR="000932DE" w:rsidRPr="00E81294" w:rsidRDefault="000932DE" w:rsidP="005A7DDF">
            <w:pPr>
              <w:jc w:val="center"/>
              <w:rPr>
                <w:b/>
              </w:rPr>
            </w:pPr>
            <w:r>
              <w:rPr>
                <w:b/>
              </w:rPr>
              <w:t>3</w:t>
            </w:r>
          </w:p>
        </w:tc>
        <w:tc>
          <w:tcPr>
            <w:tcW w:w="2234" w:type="dxa"/>
            <w:tcBorders>
              <w:right w:val="single" w:sz="4" w:space="0" w:color="auto"/>
            </w:tcBorders>
          </w:tcPr>
          <w:p w:rsidR="000932DE" w:rsidRPr="008B21C8" w:rsidRDefault="000932DE" w:rsidP="00FD3D92">
            <w:pPr>
              <w:jc w:val="center"/>
            </w:pPr>
          </w:p>
        </w:tc>
        <w:tc>
          <w:tcPr>
            <w:tcW w:w="2835" w:type="dxa"/>
            <w:tcBorders>
              <w:left w:val="single" w:sz="4" w:space="0" w:color="auto"/>
            </w:tcBorders>
          </w:tcPr>
          <w:p w:rsidR="000932DE" w:rsidRPr="000A4E98" w:rsidRDefault="000932DE" w:rsidP="00FD3D92">
            <w:pPr>
              <w:jc w:val="center"/>
            </w:pPr>
          </w:p>
        </w:tc>
        <w:tc>
          <w:tcPr>
            <w:tcW w:w="1276" w:type="dxa"/>
            <w:tcBorders>
              <w:left w:val="single" w:sz="4" w:space="0" w:color="auto"/>
            </w:tcBorders>
          </w:tcPr>
          <w:p w:rsidR="000932DE" w:rsidRPr="000A4E98" w:rsidRDefault="000932DE" w:rsidP="00FD3D92">
            <w:pPr>
              <w:jc w:val="center"/>
            </w:pPr>
          </w:p>
        </w:tc>
        <w:tc>
          <w:tcPr>
            <w:tcW w:w="1276" w:type="dxa"/>
            <w:tcBorders>
              <w:left w:val="single" w:sz="4" w:space="0" w:color="auto"/>
            </w:tcBorders>
          </w:tcPr>
          <w:p w:rsidR="000932DE" w:rsidRPr="000A4E98" w:rsidRDefault="000932DE" w:rsidP="00FD3D92">
            <w:pPr>
              <w:jc w:val="center"/>
            </w:pPr>
          </w:p>
        </w:tc>
      </w:tr>
      <w:tr w:rsidR="000932DE" w:rsidRPr="00E81294" w:rsidTr="00276E0A">
        <w:tc>
          <w:tcPr>
            <w:tcW w:w="708" w:type="dxa"/>
          </w:tcPr>
          <w:p w:rsidR="000932DE" w:rsidRPr="001D4D80" w:rsidRDefault="000932DE" w:rsidP="00FD3D92">
            <w:pPr>
              <w:jc w:val="center"/>
            </w:pPr>
            <w:r w:rsidRPr="001D4D80">
              <w:t>1.2</w:t>
            </w:r>
          </w:p>
        </w:tc>
        <w:tc>
          <w:tcPr>
            <w:tcW w:w="5529" w:type="dxa"/>
          </w:tcPr>
          <w:p w:rsidR="000932DE" w:rsidRPr="001D4D80" w:rsidRDefault="000932DE" w:rsidP="00FD3D92">
            <w:pPr>
              <w:tabs>
                <w:tab w:val="left" w:pos="-1440"/>
              </w:tabs>
              <w:ind w:right="-159"/>
            </w:pPr>
            <w:r w:rsidRPr="001D4D80">
              <w:rPr>
                <w:bCs/>
              </w:rPr>
              <w:t>Техническое  творчество – основа развития</w:t>
            </w:r>
          </w:p>
        </w:tc>
        <w:tc>
          <w:tcPr>
            <w:tcW w:w="851" w:type="dxa"/>
            <w:vAlign w:val="center"/>
          </w:tcPr>
          <w:p w:rsidR="000932DE" w:rsidRPr="001D4D80" w:rsidRDefault="000932DE" w:rsidP="00665198">
            <w:pPr>
              <w:jc w:val="center"/>
            </w:pPr>
            <w:r w:rsidRPr="001D4D80">
              <w:t>2</w:t>
            </w:r>
          </w:p>
        </w:tc>
        <w:tc>
          <w:tcPr>
            <w:tcW w:w="709" w:type="dxa"/>
            <w:vAlign w:val="center"/>
          </w:tcPr>
          <w:p w:rsidR="000932DE" w:rsidRPr="001D4D80" w:rsidRDefault="000932DE" w:rsidP="00665198">
            <w:pPr>
              <w:jc w:val="center"/>
            </w:pPr>
            <w:r w:rsidRPr="001D4D80">
              <w:t>1</w:t>
            </w:r>
          </w:p>
        </w:tc>
        <w:tc>
          <w:tcPr>
            <w:tcW w:w="850" w:type="dxa"/>
            <w:vAlign w:val="center"/>
          </w:tcPr>
          <w:p w:rsidR="000932DE" w:rsidRPr="00E81294" w:rsidRDefault="000932DE" w:rsidP="00665198">
            <w:pPr>
              <w:jc w:val="center"/>
            </w:pPr>
            <w:r w:rsidRPr="00E81294">
              <w:t>3</w:t>
            </w:r>
          </w:p>
        </w:tc>
        <w:tc>
          <w:tcPr>
            <w:tcW w:w="2234" w:type="dxa"/>
            <w:tcBorders>
              <w:right w:val="single" w:sz="4" w:space="0" w:color="auto"/>
            </w:tcBorders>
            <w:vAlign w:val="center"/>
          </w:tcPr>
          <w:p w:rsidR="000932DE" w:rsidRPr="00E81294" w:rsidRDefault="000932DE" w:rsidP="00872008">
            <w:pPr>
              <w:jc w:val="center"/>
            </w:pPr>
          </w:p>
        </w:tc>
        <w:tc>
          <w:tcPr>
            <w:tcW w:w="2835" w:type="dxa"/>
            <w:tcBorders>
              <w:left w:val="single" w:sz="4" w:space="0" w:color="auto"/>
            </w:tcBorders>
          </w:tcPr>
          <w:p w:rsidR="000932DE" w:rsidRPr="00E81294" w:rsidRDefault="000932DE" w:rsidP="00FD3D92">
            <w:pPr>
              <w:jc w:val="center"/>
            </w:pPr>
            <w:r w:rsidRPr="00F545CC">
              <w:rPr>
                <w:sz w:val="20"/>
              </w:rPr>
              <w:t>Технические средства обу</w:t>
            </w:r>
            <w:r w:rsidR="00067791">
              <w:rPr>
                <w:sz w:val="20"/>
              </w:rPr>
              <w:t>ч</w:t>
            </w:r>
            <w:r w:rsidR="00067791">
              <w:rPr>
                <w:sz w:val="20"/>
              </w:rPr>
              <w:t>е</w:t>
            </w:r>
            <w:r w:rsidRPr="00F545CC">
              <w:rPr>
                <w:sz w:val="20"/>
              </w:rPr>
              <w:t>ния</w:t>
            </w:r>
          </w:p>
        </w:tc>
        <w:tc>
          <w:tcPr>
            <w:tcW w:w="1276" w:type="dxa"/>
            <w:tcBorders>
              <w:left w:val="single" w:sz="4" w:space="0" w:color="auto"/>
            </w:tcBorders>
          </w:tcPr>
          <w:p w:rsidR="000932DE" w:rsidRPr="00E81294" w:rsidRDefault="000932DE" w:rsidP="00FD3D92">
            <w:pPr>
              <w:jc w:val="center"/>
            </w:pPr>
          </w:p>
        </w:tc>
        <w:tc>
          <w:tcPr>
            <w:tcW w:w="1276" w:type="dxa"/>
            <w:tcBorders>
              <w:left w:val="single" w:sz="4" w:space="0" w:color="auto"/>
            </w:tcBorders>
          </w:tcPr>
          <w:p w:rsidR="000932DE" w:rsidRPr="00E81294" w:rsidRDefault="000932DE" w:rsidP="00FD3D92">
            <w:pPr>
              <w:jc w:val="center"/>
            </w:pPr>
          </w:p>
        </w:tc>
      </w:tr>
      <w:tr w:rsidR="000932DE" w:rsidRPr="00E81294" w:rsidTr="00276E0A">
        <w:tc>
          <w:tcPr>
            <w:tcW w:w="6237" w:type="dxa"/>
            <w:gridSpan w:val="2"/>
          </w:tcPr>
          <w:p w:rsidR="000932DE" w:rsidRPr="00E81294" w:rsidRDefault="000932DE" w:rsidP="00FD3D92">
            <w:pPr>
              <w:jc w:val="right"/>
            </w:pPr>
            <w:r>
              <w:rPr>
                <w:b/>
              </w:rPr>
              <w:t>Итого</w:t>
            </w:r>
          </w:p>
        </w:tc>
        <w:tc>
          <w:tcPr>
            <w:tcW w:w="851" w:type="dxa"/>
            <w:vAlign w:val="center"/>
          </w:tcPr>
          <w:p w:rsidR="000932DE" w:rsidRPr="009A388A" w:rsidRDefault="000932DE" w:rsidP="00665198">
            <w:pPr>
              <w:jc w:val="center"/>
              <w:rPr>
                <w:b/>
              </w:rPr>
            </w:pPr>
            <w:r>
              <w:rPr>
                <w:b/>
              </w:rPr>
              <w:t>5</w:t>
            </w:r>
          </w:p>
        </w:tc>
        <w:tc>
          <w:tcPr>
            <w:tcW w:w="709" w:type="dxa"/>
            <w:vAlign w:val="center"/>
          </w:tcPr>
          <w:p w:rsidR="000932DE" w:rsidRPr="009A388A" w:rsidRDefault="000932DE" w:rsidP="00665198">
            <w:pPr>
              <w:jc w:val="center"/>
              <w:rPr>
                <w:b/>
              </w:rPr>
            </w:pPr>
            <w:r>
              <w:rPr>
                <w:b/>
              </w:rPr>
              <w:t>1</w:t>
            </w:r>
          </w:p>
        </w:tc>
        <w:tc>
          <w:tcPr>
            <w:tcW w:w="850" w:type="dxa"/>
            <w:vAlign w:val="center"/>
          </w:tcPr>
          <w:p w:rsidR="000932DE" w:rsidRPr="00E81294" w:rsidRDefault="000932DE" w:rsidP="00665198">
            <w:pPr>
              <w:jc w:val="center"/>
              <w:rPr>
                <w:b/>
              </w:rPr>
            </w:pPr>
            <w:r>
              <w:rPr>
                <w:b/>
              </w:rPr>
              <w:t>6</w:t>
            </w:r>
          </w:p>
        </w:tc>
        <w:tc>
          <w:tcPr>
            <w:tcW w:w="2234" w:type="dxa"/>
            <w:tcBorders>
              <w:right w:val="single" w:sz="4" w:space="0" w:color="auto"/>
            </w:tcBorders>
            <w:vAlign w:val="center"/>
          </w:tcPr>
          <w:p w:rsidR="000932DE" w:rsidRPr="00E81294" w:rsidRDefault="000932DE" w:rsidP="00872008">
            <w:pPr>
              <w:jc w:val="center"/>
            </w:pPr>
          </w:p>
        </w:tc>
        <w:tc>
          <w:tcPr>
            <w:tcW w:w="2835" w:type="dxa"/>
            <w:tcBorders>
              <w:left w:val="single" w:sz="4" w:space="0" w:color="auto"/>
            </w:tcBorders>
          </w:tcPr>
          <w:p w:rsidR="000932DE" w:rsidRPr="00E81294" w:rsidRDefault="000932DE" w:rsidP="00FD3D92">
            <w:pPr>
              <w:jc w:val="center"/>
            </w:pPr>
          </w:p>
        </w:tc>
        <w:tc>
          <w:tcPr>
            <w:tcW w:w="1276" w:type="dxa"/>
            <w:tcBorders>
              <w:left w:val="single" w:sz="4" w:space="0" w:color="auto"/>
            </w:tcBorders>
          </w:tcPr>
          <w:p w:rsidR="000932DE" w:rsidRPr="00E81294" w:rsidRDefault="000932DE" w:rsidP="00FD3D92">
            <w:pPr>
              <w:jc w:val="center"/>
            </w:pPr>
          </w:p>
        </w:tc>
        <w:tc>
          <w:tcPr>
            <w:tcW w:w="1276" w:type="dxa"/>
            <w:tcBorders>
              <w:left w:val="single" w:sz="4" w:space="0" w:color="auto"/>
            </w:tcBorders>
          </w:tcPr>
          <w:p w:rsidR="000932DE" w:rsidRPr="00E81294" w:rsidRDefault="000932DE" w:rsidP="00FD3D92">
            <w:pPr>
              <w:jc w:val="center"/>
            </w:pPr>
          </w:p>
        </w:tc>
      </w:tr>
      <w:tr w:rsidR="000932DE" w:rsidRPr="00E81294" w:rsidTr="000F7E06">
        <w:tc>
          <w:tcPr>
            <w:tcW w:w="16268" w:type="dxa"/>
            <w:gridSpan w:val="9"/>
          </w:tcPr>
          <w:p w:rsidR="000932DE" w:rsidRDefault="000932DE" w:rsidP="00FD3D92">
            <w:pPr>
              <w:jc w:val="center"/>
            </w:pPr>
          </w:p>
          <w:p w:rsidR="000932DE" w:rsidRPr="000932DE" w:rsidRDefault="000932DE" w:rsidP="000932DE">
            <w:pPr>
              <w:jc w:val="center"/>
              <w:rPr>
                <w:b/>
              </w:rPr>
            </w:pPr>
            <w:r w:rsidRPr="00276E0A">
              <w:rPr>
                <w:b/>
              </w:rPr>
              <w:t>Блок 2</w:t>
            </w:r>
          </w:p>
        </w:tc>
      </w:tr>
      <w:tr w:rsidR="000932DE" w:rsidRPr="00E81294" w:rsidTr="00276E0A">
        <w:tc>
          <w:tcPr>
            <w:tcW w:w="708" w:type="dxa"/>
          </w:tcPr>
          <w:p w:rsidR="000932DE" w:rsidRPr="00E81294" w:rsidRDefault="000932DE" w:rsidP="00665198">
            <w:pPr>
              <w:jc w:val="center"/>
              <w:rPr>
                <w:b/>
              </w:rPr>
            </w:pPr>
            <w:r>
              <w:rPr>
                <w:b/>
              </w:rPr>
              <w:t>2.</w:t>
            </w:r>
          </w:p>
        </w:tc>
        <w:tc>
          <w:tcPr>
            <w:tcW w:w="5529" w:type="dxa"/>
          </w:tcPr>
          <w:p w:rsidR="000932DE" w:rsidRPr="006A064D" w:rsidRDefault="000932DE" w:rsidP="00FD3D92">
            <w:pPr>
              <w:rPr>
                <w:b/>
              </w:rPr>
            </w:pPr>
            <w:r>
              <w:rPr>
                <w:b/>
                <w:bCs/>
              </w:rPr>
              <w:t>Приемы</w:t>
            </w:r>
            <w:r w:rsidRPr="00DD5344">
              <w:rPr>
                <w:b/>
                <w:bCs/>
              </w:rPr>
              <w:t xml:space="preserve"> мышления</w:t>
            </w:r>
          </w:p>
        </w:tc>
        <w:tc>
          <w:tcPr>
            <w:tcW w:w="851" w:type="dxa"/>
          </w:tcPr>
          <w:p w:rsidR="000932DE" w:rsidRPr="009A388A" w:rsidRDefault="000932DE" w:rsidP="00FD3D92">
            <w:pPr>
              <w:jc w:val="center"/>
              <w:rPr>
                <w:b/>
              </w:rPr>
            </w:pPr>
          </w:p>
        </w:tc>
        <w:tc>
          <w:tcPr>
            <w:tcW w:w="709" w:type="dxa"/>
          </w:tcPr>
          <w:p w:rsidR="000932DE" w:rsidRPr="009A388A" w:rsidRDefault="000932DE" w:rsidP="00FD3D92">
            <w:pPr>
              <w:jc w:val="center"/>
              <w:rPr>
                <w:b/>
              </w:rPr>
            </w:pPr>
          </w:p>
        </w:tc>
        <w:tc>
          <w:tcPr>
            <w:tcW w:w="850" w:type="dxa"/>
          </w:tcPr>
          <w:p w:rsidR="000932DE" w:rsidRPr="00E81294" w:rsidRDefault="000932DE" w:rsidP="00FD3D92">
            <w:pPr>
              <w:jc w:val="center"/>
              <w:rPr>
                <w:b/>
              </w:rPr>
            </w:pPr>
          </w:p>
        </w:tc>
        <w:tc>
          <w:tcPr>
            <w:tcW w:w="2234" w:type="dxa"/>
            <w:vMerge w:val="restart"/>
            <w:tcBorders>
              <w:right w:val="single" w:sz="4" w:space="0" w:color="auto"/>
            </w:tcBorders>
            <w:vAlign w:val="center"/>
          </w:tcPr>
          <w:p w:rsidR="000932DE" w:rsidRPr="00950DEB" w:rsidRDefault="000932DE" w:rsidP="00872008">
            <w:pPr>
              <w:jc w:val="center"/>
            </w:pPr>
            <w:r>
              <w:t>Устный о</w:t>
            </w:r>
            <w:r w:rsidRPr="00950DEB">
              <w:t>прос</w:t>
            </w:r>
            <w:r>
              <w:t>; н</w:t>
            </w:r>
            <w:r>
              <w:t>е</w:t>
            </w:r>
            <w:r>
              <w:t>прямой контроль; взаимоконтроль</w:t>
            </w:r>
          </w:p>
          <w:p w:rsidR="000932DE" w:rsidRPr="008E19CF" w:rsidRDefault="000932DE" w:rsidP="00872008">
            <w:pPr>
              <w:jc w:val="center"/>
            </w:pPr>
          </w:p>
        </w:tc>
        <w:tc>
          <w:tcPr>
            <w:tcW w:w="2835" w:type="dxa"/>
            <w:tcBorders>
              <w:left w:val="single" w:sz="4" w:space="0" w:color="auto"/>
            </w:tcBorders>
          </w:tcPr>
          <w:p w:rsidR="000932DE" w:rsidRPr="008E19CF" w:rsidRDefault="000932DE" w:rsidP="00FD3D92">
            <w:pPr>
              <w:jc w:val="center"/>
            </w:pPr>
          </w:p>
        </w:tc>
        <w:tc>
          <w:tcPr>
            <w:tcW w:w="1276" w:type="dxa"/>
            <w:tcBorders>
              <w:left w:val="single" w:sz="4" w:space="0" w:color="auto"/>
            </w:tcBorders>
          </w:tcPr>
          <w:p w:rsidR="000932DE" w:rsidRPr="008E19CF" w:rsidRDefault="000932DE" w:rsidP="00FD3D92">
            <w:pPr>
              <w:jc w:val="center"/>
            </w:pPr>
          </w:p>
        </w:tc>
        <w:tc>
          <w:tcPr>
            <w:tcW w:w="1276" w:type="dxa"/>
            <w:tcBorders>
              <w:left w:val="single" w:sz="4" w:space="0" w:color="auto"/>
            </w:tcBorders>
          </w:tcPr>
          <w:p w:rsidR="000932DE" w:rsidRPr="008E19CF" w:rsidRDefault="000932DE" w:rsidP="00FD3D92">
            <w:pPr>
              <w:jc w:val="center"/>
            </w:pPr>
          </w:p>
        </w:tc>
      </w:tr>
      <w:tr w:rsidR="000932DE" w:rsidRPr="00E81294" w:rsidTr="00276E0A">
        <w:tc>
          <w:tcPr>
            <w:tcW w:w="708" w:type="dxa"/>
            <w:vAlign w:val="center"/>
          </w:tcPr>
          <w:p w:rsidR="000932DE" w:rsidRPr="001D4D80" w:rsidRDefault="000932DE" w:rsidP="00665198">
            <w:pPr>
              <w:jc w:val="center"/>
            </w:pPr>
            <w:r w:rsidRPr="001D4D80">
              <w:t>2.1</w:t>
            </w:r>
          </w:p>
        </w:tc>
        <w:tc>
          <w:tcPr>
            <w:tcW w:w="5529" w:type="dxa"/>
          </w:tcPr>
          <w:p w:rsidR="000932DE" w:rsidRPr="001D4D80" w:rsidRDefault="000932DE" w:rsidP="00FD3D92">
            <w:r w:rsidRPr="001D4D80">
              <w:t>Техника и технич</w:t>
            </w:r>
            <w:r>
              <w:t>еское творчество в жизни людей</w:t>
            </w:r>
          </w:p>
        </w:tc>
        <w:tc>
          <w:tcPr>
            <w:tcW w:w="851" w:type="dxa"/>
            <w:vAlign w:val="center"/>
          </w:tcPr>
          <w:p w:rsidR="000932DE" w:rsidRPr="001D4D80" w:rsidRDefault="000932DE" w:rsidP="00665198">
            <w:pPr>
              <w:jc w:val="center"/>
            </w:pPr>
            <w:r w:rsidRPr="001D4D80">
              <w:t>1</w:t>
            </w:r>
          </w:p>
        </w:tc>
        <w:tc>
          <w:tcPr>
            <w:tcW w:w="709" w:type="dxa"/>
            <w:vAlign w:val="center"/>
          </w:tcPr>
          <w:p w:rsidR="000932DE" w:rsidRPr="001D4D80" w:rsidRDefault="000932DE" w:rsidP="00665198">
            <w:pPr>
              <w:jc w:val="center"/>
            </w:pPr>
            <w:r w:rsidRPr="001D4D80">
              <w:t>2</w:t>
            </w:r>
          </w:p>
        </w:tc>
        <w:tc>
          <w:tcPr>
            <w:tcW w:w="850" w:type="dxa"/>
            <w:vAlign w:val="center"/>
          </w:tcPr>
          <w:p w:rsidR="000932DE" w:rsidRPr="00E81294" w:rsidRDefault="000932DE" w:rsidP="00665198">
            <w:pPr>
              <w:jc w:val="center"/>
            </w:pPr>
            <w:r w:rsidRPr="00E81294">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Pr="00E81294" w:rsidRDefault="000932DE" w:rsidP="005B3984">
            <w:pPr>
              <w:jc w:val="center"/>
            </w:pPr>
            <w:r w:rsidRPr="00830493">
              <w:rPr>
                <w:sz w:val="20"/>
                <w:szCs w:val="20"/>
              </w:rPr>
              <w:t>Технические средства</w:t>
            </w:r>
            <w:r w:rsidR="00067791">
              <w:rPr>
                <w:sz w:val="20"/>
                <w:szCs w:val="20"/>
              </w:rPr>
              <w:t xml:space="preserve"> </w:t>
            </w:r>
            <w:r w:rsidRPr="00830493">
              <w:rPr>
                <w:sz w:val="20"/>
                <w:szCs w:val="20"/>
              </w:rPr>
              <w:t>обу</w:t>
            </w:r>
            <w:r w:rsidR="00067791">
              <w:rPr>
                <w:sz w:val="20"/>
                <w:szCs w:val="20"/>
              </w:rPr>
              <w:t>ч</w:t>
            </w:r>
            <w:r w:rsidR="00067791">
              <w:rPr>
                <w:sz w:val="20"/>
                <w:szCs w:val="20"/>
              </w:rPr>
              <w:t>е</w:t>
            </w:r>
            <w:r w:rsidRPr="00830493">
              <w:rPr>
                <w:sz w:val="20"/>
                <w:szCs w:val="20"/>
              </w:rPr>
              <w:t>ния</w:t>
            </w:r>
          </w:p>
        </w:tc>
        <w:tc>
          <w:tcPr>
            <w:tcW w:w="1276" w:type="dxa"/>
            <w:tcBorders>
              <w:left w:val="single" w:sz="4" w:space="0" w:color="auto"/>
            </w:tcBorders>
          </w:tcPr>
          <w:p w:rsidR="000932DE" w:rsidRPr="00830493" w:rsidRDefault="000932DE" w:rsidP="005B3984">
            <w:pPr>
              <w:jc w:val="center"/>
              <w:rPr>
                <w:sz w:val="20"/>
                <w:szCs w:val="20"/>
              </w:rPr>
            </w:pPr>
          </w:p>
        </w:tc>
        <w:tc>
          <w:tcPr>
            <w:tcW w:w="1276" w:type="dxa"/>
            <w:tcBorders>
              <w:left w:val="single" w:sz="4" w:space="0" w:color="auto"/>
            </w:tcBorders>
          </w:tcPr>
          <w:p w:rsidR="000932DE" w:rsidRPr="00830493" w:rsidRDefault="000932DE" w:rsidP="005B3984">
            <w:pPr>
              <w:jc w:val="center"/>
              <w:rPr>
                <w:sz w:val="20"/>
                <w:szCs w:val="20"/>
              </w:rPr>
            </w:pPr>
          </w:p>
        </w:tc>
      </w:tr>
      <w:tr w:rsidR="000932DE" w:rsidRPr="00E81294" w:rsidTr="00276E0A">
        <w:tc>
          <w:tcPr>
            <w:tcW w:w="708" w:type="dxa"/>
            <w:vAlign w:val="center"/>
          </w:tcPr>
          <w:p w:rsidR="000932DE" w:rsidRPr="001D4D80" w:rsidRDefault="000932DE" w:rsidP="00665198">
            <w:pPr>
              <w:jc w:val="center"/>
            </w:pPr>
            <w:r w:rsidRPr="001D4D80">
              <w:t>2.2</w:t>
            </w:r>
          </w:p>
        </w:tc>
        <w:tc>
          <w:tcPr>
            <w:tcW w:w="5529" w:type="dxa"/>
          </w:tcPr>
          <w:p w:rsidR="000932DE" w:rsidRPr="00665198" w:rsidRDefault="000932DE" w:rsidP="000932DE">
            <w:pPr>
              <w:pStyle w:val="ad"/>
              <w:rPr>
                <w:sz w:val="24"/>
                <w:szCs w:val="24"/>
                <w:lang w:val="ru-RU"/>
              </w:rPr>
            </w:pPr>
            <w:r w:rsidRPr="00753693">
              <w:rPr>
                <w:rStyle w:val="FontStyle19"/>
                <w:sz w:val="24"/>
                <w:szCs w:val="24"/>
                <w:lang w:val="ru-RU"/>
              </w:rPr>
              <w:t>Основные приемы устранения технических прот</w:t>
            </w:r>
            <w:r w:rsidRPr="00753693">
              <w:rPr>
                <w:rStyle w:val="FontStyle19"/>
                <w:sz w:val="24"/>
                <w:szCs w:val="24"/>
                <w:lang w:val="ru-RU"/>
              </w:rPr>
              <w:t>и</w:t>
            </w:r>
            <w:r w:rsidRPr="00753693">
              <w:rPr>
                <w:rStyle w:val="FontStyle19"/>
                <w:sz w:val="24"/>
                <w:szCs w:val="24"/>
                <w:lang w:val="ru-RU"/>
              </w:rPr>
              <w:t>воречий.</w:t>
            </w:r>
          </w:p>
        </w:tc>
        <w:tc>
          <w:tcPr>
            <w:tcW w:w="851" w:type="dxa"/>
            <w:vAlign w:val="center"/>
          </w:tcPr>
          <w:p w:rsidR="000932DE" w:rsidRPr="001D4D80" w:rsidRDefault="000932DE" w:rsidP="00665198">
            <w:pPr>
              <w:jc w:val="center"/>
            </w:pPr>
            <w:r w:rsidRPr="001D4D80">
              <w:t>2</w:t>
            </w:r>
          </w:p>
        </w:tc>
        <w:tc>
          <w:tcPr>
            <w:tcW w:w="709" w:type="dxa"/>
            <w:vAlign w:val="center"/>
          </w:tcPr>
          <w:p w:rsidR="000932DE" w:rsidRPr="001D4D80" w:rsidRDefault="000932DE" w:rsidP="00665198">
            <w:pPr>
              <w:jc w:val="center"/>
            </w:pPr>
            <w:r w:rsidRPr="001D4D80">
              <w:t>1</w:t>
            </w:r>
          </w:p>
        </w:tc>
        <w:tc>
          <w:tcPr>
            <w:tcW w:w="850" w:type="dxa"/>
            <w:vAlign w:val="center"/>
          </w:tcPr>
          <w:p w:rsidR="000932DE" w:rsidRPr="00E81294" w:rsidRDefault="000932DE" w:rsidP="00665198">
            <w:pPr>
              <w:jc w:val="center"/>
            </w:pPr>
            <w:r w:rsidRPr="00E81294">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sidRPr="00382285">
              <w:rPr>
                <w:sz w:val="20"/>
                <w:szCs w:val="20"/>
              </w:rPr>
              <w:t>Технические средства</w:t>
            </w:r>
            <w:r w:rsidR="00067791">
              <w:rPr>
                <w:sz w:val="20"/>
                <w:szCs w:val="20"/>
              </w:rPr>
              <w:t xml:space="preserve"> </w:t>
            </w:r>
            <w:r w:rsidRPr="00382285">
              <w:rPr>
                <w:sz w:val="20"/>
                <w:szCs w:val="20"/>
              </w:rPr>
              <w:t>обуч</w:t>
            </w:r>
            <w:r w:rsidRPr="00382285">
              <w:rPr>
                <w:sz w:val="20"/>
                <w:szCs w:val="20"/>
              </w:rPr>
              <w:t>е</w:t>
            </w:r>
            <w:r w:rsidRPr="00382285">
              <w:rPr>
                <w:sz w:val="20"/>
                <w:szCs w:val="20"/>
              </w:rPr>
              <w:t>ния</w:t>
            </w:r>
          </w:p>
        </w:tc>
        <w:tc>
          <w:tcPr>
            <w:tcW w:w="1276" w:type="dxa"/>
            <w:tcBorders>
              <w:left w:val="single" w:sz="4" w:space="0" w:color="auto"/>
            </w:tcBorders>
          </w:tcPr>
          <w:p w:rsidR="000932DE" w:rsidRPr="00382285" w:rsidRDefault="000932DE" w:rsidP="005B3984">
            <w:pPr>
              <w:jc w:val="center"/>
              <w:rPr>
                <w:sz w:val="20"/>
                <w:szCs w:val="20"/>
              </w:rPr>
            </w:pPr>
          </w:p>
        </w:tc>
        <w:tc>
          <w:tcPr>
            <w:tcW w:w="1276" w:type="dxa"/>
            <w:tcBorders>
              <w:left w:val="single" w:sz="4" w:space="0" w:color="auto"/>
            </w:tcBorders>
          </w:tcPr>
          <w:p w:rsidR="000932DE" w:rsidRPr="00382285" w:rsidRDefault="000932DE" w:rsidP="005B3984">
            <w:pPr>
              <w:jc w:val="center"/>
              <w:rPr>
                <w:sz w:val="20"/>
                <w:szCs w:val="20"/>
              </w:rPr>
            </w:pPr>
          </w:p>
        </w:tc>
      </w:tr>
      <w:tr w:rsidR="000932DE" w:rsidRPr="00E81294" w:rsidTr="00276E0A">
        <w:tc>
          <w:tcPr>
            <w:tcW w:w="708" w:type="dxa"/>
            <w:vAlign w:val="center"/>
          </w:tcPr>
          <w:p w:rsidR="000932DE" w:rsidRPr="001D4D80" w:rsidRDefault="000932DE" w:rsidP="005A7DDF">
            <w:pPr>
              <w:jc w:val="center"/>
            </w:pPr>
            <w:r w:rsidRPr="001D4D80">
              <w:t>2.3</w:t>
            </w:r>
          </w:p>
        </w:tc>
        <w:tc>
          <w:tcPr>
            <w:tcW w:w="5529" w:type="dxa"/>
          </w:tcPr>
          <w:p w:rsidR="000932DE" w:rsidRPr="00753693" w:rsidRDefault="000932DE" w:rsidP="00665198">
            <w:pPr>
              <w:pStyle w:val="ad"/>
              <w:rPr>
                <w:rStyle w:val="FontStyle19"/>
                <w:sz w:val="24"/>
                <w:szCs w:val="24"/>
                <w:lang w:val="ru-RU"/>
              </w:rPr>
            </w:pPr>
            <w:r w:rsidRPr="00665198">
              <w:rPr>
                <w:sz w:val="24"/>
                <w:szCs w:val="24"/>
                <w:lang w:val="ru-RU"/>
              </w:rPr>
              <w:t xml:space="preserve">Принцип местного качества, </w:t>
            </w:r>
            <w:proofErr w:type="spellStart"/>
            <w:r w:rsidRPr="00665198">
              <w:rPr>
                <w:sz w:val="24"/>
                <w:szCs w:val="24"/>
                <w:lang w:val="ru-RU"/>
              </w:rPr>
              <w:t>ассиметрии</w:t>
            </w:r>
            <w:proofErr w:type="spellEnd"/>
            <w:r w:rsidRPr="00665198">
              <w:rPr>
                <w:sz w:val="24"/>
                <w:szCs w:val="24"/>
                <w:lang w:val="ru-RU"/>
              </w:rPr>
              <w:t xml:space="preserve">, </w:t>
            </w:r>
            <w:r w:rsidRPr="00665198">
              <w:rPr>
                <w:rStyle w:val="FontStyle19"/>
                <w:sz w:val="24"/>
                <w:szCs w:val="24"/>
                <w:lang w:val="ru-RU"/>
              </w:rPr>
              <w:t>"заранее подложенной подушки", "наоборот"</w:t>
            </w:r>
          </w:p>
        </w:tc>
        <w:tc>
          <w:tcPr>
            <w:tcW w:w="851" w:type="dxa"/>
            <w:vAlign w:val="center"/>
          </w:tcPr>
          <w:p w:rsidR="000932DE" w:rsidRPr="001D4D80" w:rsidRDefault="000932DE" w:rsidP="005A7DDF">
            <w:pPr>
              <w:jc w:val="center"/>
            </w:pPr>
            <w:r w:rsidRPr="001D4D80">
              <w:t>2</w:t>
            </w:r>
          </w:p>
        </w:tc>
        <w:tc>
          <w:tcPr>
            <w:tcW w:w="709" w:type="dxa"/>
            <w:vAlign w:val="center"/>
          </w:tcPr>
          <w:p w:rsidR="000932DE" w:rsidRPr="001D4D80" w:rsidRDefault="000932DE" w:rsidP="005A7DDF">
            <w:pPr>
              <w:jc w:val="center"/>
            </w:pPr>
            <w:r w:rsidRPr="001D4D80">
              <w:t>1</w:t>
            </w:r>
          </w:p>
        </w:tc>
        <w:tc>
          <w:tcPr>
            <w:tcW w:w="850" w:type="dxa"/>
            <w:vAlign w:val="center"/>
          </w:tcPr>
          <w:p w:rsidR="000932DE" w:rsidRPr="00E81294" w:rsidRDefault="000932DE" w:rsidP="005A7DDF">
            <w:pPr>
              <w:jc w:val="center"/>
            </w:pPr>
            <w:r w:rsidRPr="00E81294">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Pr="00382285" w:rsidRDefault="00067791" w:rsidP="005B3984">
            <w:pPr>
              <w:jc w:val="center"/>
              <w:rPr>
                <w:sz w:val="20"/>
                <w:szCs w:val="20"/>
              </w:rPr>
            </w:pPr>
            <w:r>
              <w:rPr>
                <w:sz w:val="20"/>
                <w:szCs w:val="20"/>
              </w:rPr>
              <w:t>Технические средства обуч</w:t>
            </w:r>
            <w:r>
              <w:rPr>
                <w:sz w:val="20"/>
                <w:szCs w:val="20"/>
              </w:rPr>
              <w:t>е</w:t>
            </w:r>
            <w:r w:rsidR="008F6F71" w:rsidRPr="008F6F71">
              <w:rPr>
                <w:sz w:val="20"/>
                <w:szCs w:val="20"/>
              </w:rPr>
              <w:t>ния</w:t>
            </w:r>
          </w:p>
        </w:tc>
        <w:tc>
          <w:tcPr>
            <w:tcW w:w="1276" w:type="dxa"/>
            <w:tcBorders>
              <w:left w:val="single" w:sz="4" w:space="0" w:color="auto"/>
            </w:tcBorders>
          </w:tcPr>
          <w:p w:rsidR="000932DE" w:rsidRPr="00382285" w:rsidRDefault="000932DE" w:rsidP="005B3984">
            <w:pPr>
              <w:jc w:val="center"/>
              <w:rPr>
                <w:sz w:val="20"/>
                <w:szCs w:val="20"/>
              </w:rPr>
            </w:pPr>
          </w:p>
        </w:tc>
        <w:tc>
          <w:tcPr>
            <w:tcW w:w="1276" w:type="dxa"/>
            <w:tcBorders>
              <w:left w:val="single" w:sz="4" w:space="0" w:color="auto"/>
            </w:tcBorders>
          </w:tcPr>
          <w:p w:rsidR="000932DE" w:rsidRPr="00382285" w:rsidRDefault="000932DE" w:rsidP="005B3984">
            <w:pPr>
              <w:jc w:val="center"/>
              <w:rPr>
                <w:sz w:val="20"/>
                <w:szCs w:val="20"/>
              </w:rPr>
            </w:pPr>
          </w:p>
        </w:tc>
      </w:tr>
      <w:tr w:rsidR="000932DE" w:rsidRPr="00E81294" w:rsidTr="00276E0A">
        <w:tc>
          <w:tcPr>
            <w:tcW w:w="708" w:type="dxa"/>
            <w:vAlign w:val="center"/>
          </w:tcPr>
          <w:p w:rsidR="000932DE" w:rsidRPr="001D4D80" w:rsidRDefault="000932DE" w:rsidP="005A7DDF">
            <w:pPr>
              <w:jc w:val="center"/>
            </w:pPr>
            <w:r w:rsidRPr="001D4D80">
              <w:t>2.4</w:t>
            </w:r>
          </w:p>
        </w:tc>
        <w:tc>
          <w:tcPr>
            <w:tcW w:w="5529" w:type="dxa"/>
          </w:tcPr>
          <w:p w:rsidR="000932DE" w:rsidRPr="00753693" w:rsidRDefault="000932DE" w:rsidP="000A4146">
            <w:r w:rsidRPr="00753693">
              <w:rPr>
                <w:rStyle w:val="FontStyle19"/>
                <w:sz w:val="24"/>
                <w:szCs w:val="24"/>
              </w:rPr>
              <w:t>Основные приемы устранения технических прот</w:t>
            </w:r>
            <w:r w:rsidRPr="00753693">
              <w:rPr>
                <w:rStyle w:val="FontStyle19"/>
                <w:sz w:val="24"/>
                <w:szCs w:val="24"/>
              </w:rPr>
              <w:t>и</w:t>
            </w:r>
            <w:r w:rsidRPr="00753693">
              <w:rPr>
                <w:rStyle w:val="FontStyle19"/>
                <w:sz w:val="24"/>
                <w:szCs w:val="24"/>
              </w:rPr>
              <w:t>воречий</w:t>
            </w:r>
            <w:r>
              <w:rPr>
                <w:rStyle w:val="FontStyle19"/>
                <w:sz w:val="24"/>
                <w:szCs w:val="24"/>
              </w:rPr>
              <w:t xml:space="preserve">. </w:t>
            </w:r>
            <w:r w:rsidRPr="00753693">
              <w:rPr>
                <w:rStyle w:val="FontStyle19"/>
                <w:sz w:val="24"/>
                <w:szCs w:val="24"/>
              </w:rPr>
              <w:t>Принцип предварительного исполнения,</w:t>
            </w:r>
            <w:r w:rsidR="008F6F71">
              <w:rPr>
                <w:rStyle w:val="FontStyle19"/>
                <w:sz w:val="24"/>
                <w:szCs w:val="24"/>
              </w:rPr>
              <w:t xml:space="preserve"> принцип </w:t>
            </w:r>
            <w:proofErr w:type="spellStart"/>
            <w:r>
              <w:rPr>
                <w:rStyle w:val="FontStyle19"/>
                <w:sz w:val="24"/>
                <w:szCs w:val="24"/>
              </w:rPr>
              <w:t>сфероидальности</w:t>
            </w:r>
            <w:proofErr w:type="spellEnd"/>
            <w:r>
              <w:rPr>
                <w:rStyle w:val="FontStyle19"/>
                <w:sz w:val="24"/>
                <w:szCs w:val="24"/>
              </w:rPr>
              <w:t xml:space="preserve">, динамичности, </w:t>
            </w:r>
          </w:p>
        </w:tc>
        <w:tc>
          <w:tcPr>
            <w:tcW w:w="851" w:type="dxa"/>
            <w:vAlign w:val="center"/>
          </w:tcPr>
          <w:p w:rsidR="000932DE" w:rsidRPr="001D4D80" w:rsidRDefault="000932DE" w:rsidP="00665198">
            <w:pPr>
              <w:jc w:val="center"/>
            </w:pPr>
            <w:r w:rsidRPr="001D4D80">
              <w:t>2</w:t>
            </w:r>
          </w:p>
        </w:tc>
        <w:tc>
          <w:tcPr>
            <w:tcW w:w="709" w:type="dxa"/>
            <w:vAlign w:val="center"/>
          </w:tcPr>
          <w:p w:rsidR="000932DE" w:rsidRPr="001D4D80" w:rsidRDefault="000932DE" w:rsidP="00665198">
            <w:pPr>
              <w:jc w:val="center"/>
            </w:pPr>
            <w:r w:rsidRPr="001D4D80">
              <w:t>1</w:t>
            </w:r>
          </w:p>
        </w:tc>
        <w:tc>
          <w:tcPr>
            <w:tcW w:w="850" w:type="dxa"/>
            <w:vAlign w:val="center"/>
          </w:tcPr>
          <w:p w:rsidR="000932DE" w:rsidRPr="00E81294" w:rsidRDefault="000932DE" w:rsidP="00665198">
            <w:pPr>
              <w:jc w:val="center"/>
            </w:pPr>
            <w:r>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sidRPr="00382285">
              <w:rPr>
                <w:sz w:val="20"/>
                <w:szCs w:val="20"/>
              </w:rPr>
              <w:t>Технические средства</w:t>
            </w:r>
            <w:r w:rsidR="00067791">
              <w:rPr>
                <w:sz w:val="20"/>
                <w:szCs w:val="20"/>
              </w:rPr>
              <w:t xml:space="preserve"> </w:t>
            </w:r>
            <w:r w:rsidRPr="00382285">
              <w:rPr>
                <w:sz w:val="20"/>
                <w:szCs w:val="20"/>
              </w:rPr>
              <w:t>обуч</w:t>
            </w:r>
            <w:r w:rsidRPr="00382285">
              <w:rPr>
                <w:sz w:val="20"/>
                <w:szCs w:val="20"/>
              </w:rPr>
              <w:t>е</w:t>
            </w:r>
            <w:r w:rsidRPr="00382285">
              <w:rPr>
                <w:sz w:val="20"/>
                <w:szCs w:val="20"/>
              </w:rPr>
              <w:t>ния</w:t>
            </w:r>
          </w:p>
        </w:tc>
        <w:tc>
          <w:tcPr>
            <w:tcW w:w="1276" w:type="dxa"/>
            <w:tcBorders>
              <w:left w:val="single" w:sz="4" w:space="0" w:color="auto"/>
            </w:tcBorders>
          </w:tcPr>
          <w:p w:rsidR="000932DE" w:rsidRPr="00382285" w:rsidRDefault="000932DE" w:rsidP="005B3984">
            <w:pPr>
              <w:jc w:val="center"/>
              <w:rPr>
                <w:sz w:val="20"/>
                <w:szCs w:val="20"/>
              </w:rPr>
            </w:pPr>
          </w:p>
        </w:tc>
        <w:tc>
          <w:tcPr>
            <w:tcW w:w="1276" w:type="dxa"/>
            <w:tcBorders>
              <w:left w:val="single" w:sz="4" w:space="0" w:color="auto"/>
            </w:tcBorders>
          </w:tcPr>
          <w:p w:rsidR="000932DE" w:rsidRPr="00382285" w:rsidRDefault="000932DE" w:rsidP="005B3984">
            <w:pPr>
              <w:jc w:val="center"/>
              <w:rPr>
                <w:sz w:val="20"/>
                <w:szCs w:val="20"/>
              </w:rPr>
            </w:pPr>
          </w:p>
        </w:tc>
      </w:tr>
      <w:tr w:rsidR="000A4146" w:rsidRPr="00E81294" w:rsidTr="00276E0A">
        <w:tc>
          <w:tcPr>
            <w:tcW w:w="708" w:type="dxa"/>
            <w:vAlign w:val="center"/>
          </w:tcPr>
          <w:p w:rsidR="000A4146" w:rsidRPr="001D4D80" w:rsidRDefault="000A4146" w:rsidP="005A7DDF">
            <w:pPr>
              <w:jc w:val="center"/>
            </w:pPr>
            <w:r w:rsidRPr="001D4D80">
              <w:t>2.5</w:t>
            </w:r>
          </w:p>
        </w:tc>
        <w:tc>
          <w:tcPr>
            <w:tcW w:w="5529" w:type="dxa"/>
          </w:tcPr>
          <w:p w:rsidR="000A4146" w:rsidRPr="00753693" w:rsidRDefault="000A4146" w:rsidP="000A4146">
            <w:pPr>
              <w:rPr>
                <w:rStyle w:val="FontStyle19"/>
                <w:sz w:val="24"/>
                <w:szCs w:val="24"/>
              </w:rPr>
            </w:pPr>
            <w:r>
              <w:rPr>
                <w:rStyle w:val="FontStyle19"/>
                <w:sz w:val="24"/>
                <w:szCs w:val="24"/>
              </w:rPr>
              <w:t>Принцип п</w:t>
            </w:r>
            <w:r w:rsidRPr="000A4146">
              <w:rPr>
                <w:rStyle w:val="FontStyle19"/>
                <w:sz w:val="24"/>
                <w:szCs w:val="24"/>
              </w:rPr>
              <w:t>ерехода в другое измерение, импул</w:t>
            </w:r>
            <w:r w:rsidRPr="000A4146">
              <w:rPr>
                <w:rStyle w:val="FontStyle19"/>
                <w:sz w:val="24"/>
                <w:szCs w:val="24"/>
              </w:rPr>
              <w:t>ь</w:t>
            </w:r>
            <w:r w:rsidRPr="000A4146">
              <w:rPr>
                <w:rStyle w:val="FontStyle19"/>
                <w:sz w:val="24"/>
                <w:szCs w:val="24"/>
              </w:rPr>
              <w:t>сивного действия</w:t>
            </w:r>
          </w:p>
        </w:tc>
        <w:tc>
          <w:tcPr>
            <w:tcW w:w="851" w:type="dxa"/>
            <w:vAlign w:val="center"/>
          </w:tcPr>
          <w:p w:rsidR="000A4146" w:rsidRPr="001D4D80" w:rsidRDefault="000A4146" w:rsidP="00665198">
            <w:pPr>
              <w:jc w:val="center"/>
            </w:pPr>
            <w:r>
              <w:t>2</w:t>
            </w:r>
          </w:p>
        </w:tc>
        <w:tc>
          <w:tcPr>
            <w:tcW w:w="709" w:type="dxa"/>
            <w:vAlign w:val="center"/>
          </w:tcPr>
          <w:p w:rsidR="000A4146" w:rsidRPr="001D4D80" w:rsidRDefault="000A4146" w:rsidP="00665198">
            <w:pPr>
              <w:jc w:val="center"/>
            </w:pPr>
            <w:r>
              <w:t>1</w:t>
            </w:r>
          </w:p>
        </w:tc>
        <w:tc>
          <w:tcPr>
            <w:tcW w:w="850" w:type="dxa"/>
            <w:vAlign w:val="center"/>
          </w:tcPr>
          <w:p w:rsidR="000A4146" w:rsidRDefault="000A4146" w:rsidP="00665198">
            <w:pPr>
              <w:jc w:val="center"/>
            </w:pPr>
            <w:r>
              <w:t>3</w:t>
            </w:r>
          </w:p>
        </w:tc>
        <w:tc>
          <w:tcPr>
            <w:tcW w:w="2234" w:type="dxa"/>
            <w:vMerge/>
            <w:tcBorders>
              <w:right w:val="single" w:sz="4" w:space="0" w:color="auto"/>
            </w:tcBorders>
          </w:tcPr>
          <w:p w:rsidR="000A4146" w:rsidRPr="00E81294" w:rsidRDefault="000A4146" w:rsidP="00FD3D92">
            <w:pPr>
              <w:jc w:val="center"/>
            </w:pPr>
          </w:p>
        </w:tc>
        <w:tc>
          <w:tcPr>
            <w:tcW w:w="2835" w:type="dxa"/>
            <w:tcBorders>
              <w:left w:val="single" w:sz="4" w:space="0" w:color="auto"/>
            </w:tcBorders>
            <w:vAlign w:val="center"/>
          </w:tcPr>
          <w:p w:rsidR="000A4146" w:rsidRPr="00382285" w:rsidRDefault="00067791" w:rsidP="005B3984">
            <w:pPr>
              <w:jc w:val="center"/>
              <w:rPr>
                <w:sz w:val="20"/>
                <w:szCs w:val="20"/>
              </w:rPr>
            </w:pPr>
            <w:r>
              <w:rPr>
                <w:sz w:val="20"/>
                <w:szCs w:val="20"/>
              </w:rPr>
              <w:t>Технические средства обуч</w:t>
            </w:r>
            <w:r>
              <w:rPr>
                <w:sz w:val="20"/>
                <w:szCs w:val="20"/>
              </w:rPr>
              <w:t>е</w:t>
            </w:r>
            <w:r w:rsidR="008F6F71" w:rsidRPr="008F6F71">
              <w:rPr>
                <w:sz w:val="20"/>
                <w:szCs w:val="20"/>
              </w:rPr>
              <w:t>ния</w:t>
            </w:r>
          </w:p>
        </w:tc>
        <w:tc>
          <w:tcPr>
            <w:tcW w:w="1276" w:type="dxa"/>
            <w:tcBorders>
              <w:left w:val="single" w:sz="4" w:space="0" w:color="auto"/>
            </w:tcBorders>
          </w:tcPr>
          <w:p w:rsidR="000A4146" w:rsidRPr="00382285" w:rsidRDefault="000A4146" w:rsidP="005B3984">
            <w:pPr>
              <w:jc w:val="center"/>
              <w:rPr>
                <w:sz w:val="20"/>
                <w:szCs w:val="20"/>
              </w:rPr>
            </w:pPr>
          </w:p>
        </w:tc>
        <w:tc>
          <w:tcPr>
            <w:tcW w:w="1276" w:type="dxa"/>
            <w:tcBorders>
              <w:left w:val="single" w:sz="4" w:space="0" w:color="auto"/>
            </w:tcBorders>
          </w:tcPr>
          <w:p w:rsidR="000A4146" w:rsidRPr="00382285" w:rsidRDefault="000A4146" w:rsidP="005B3984">
            <w:pPr>
              <w:jc w:val="center"/>
              <w:rPr>
                <w:sz w:val="20"/>
                <w:szCs w:val="20"/>
              </w:rPr>
            </w:pPr>
          </w:p>
        </w:tc>
      </w:tr>
      <w:tr w:rsidR="000932DE" w:rsidRPr="00E81294" w:rsidTr="003732BA">
        <w:tc>
          <w:tcPr>
            <w:tcW w:w="708" w:type="dxa"/>
            <w:vAlign w:val="center"/>
          </w:tcPr>
          <w:p w:rsidR="000932DE" w:rsidRPr="001D4D80" w:rsidRDefault="000A4146" w:rsidP="00C05EEF">
            <w:pPr>
              <w:jc w:val="center"/>
            </w:pPr>
            <w:r>
              <w:t>2.6</w:t>
            </w:r>
          </w:p>
        </w:tc>
        <w:tc>
          <w:tcPr>
            <w:tcW w:w="5529" w:type="dxa"/>
          </w:tcPr>
          <w:p w:rsidR="000932DE" w:rsidRPr="001D4D80" w:rsidRDefault="000932DE" w:rsidP="00FD3D92">
            <w:pPr>
              <w:tabs>
                <w:tab w:val="left" w:pos="-1440"/>
              </w:tabs>
              <w:ind w:right="-159"/>
            </w:pPr>
            <w:r>
              <w:t xml:space="preserve">Решаем </w:t>
            </w:r>
            <w:r w:rsidRPr="001D4D80">
              <w:t>нестандартные задачи</w:t>
            </w:r>
          </w:p>
        </w:tc>
        <w:tc>
          <w:tcPr>
            <w:tcW w:w="851" w:type="dxa"/>
            <w:vAlign w:val="center"/>
          </w:tcPr>
          <w:p w:rsidR="000932DE" w:rsidRPr="001D4D80" w:rsidRDefault="00C05EEF" w:rsidP="00665198">
            <w:pPr>
              <w:jc w:val="center"/>
            </w:pPr>
            <w:r>
              <w:t>2</w:t>
            </w:r>
          </w:p>
        </w:tc>
        <w:tc>
          <w:tcPr>
            <w:tcW w:w="709" w:type="dxa"/>
            <w:vAlign w:val="center"/>
          </w:tcPr>
          <w:p w:rsidR="000932DE" w:rsidRPr="001D4D80" w:rsidRDefault="00C05EEF" w:rsidP="00665198">
            <w:pPr>
              <w:jc w:val="center"/>
            </w:pPr>
            <w:r>
              <w:t>1</w:t>
            </w:r>
          </w:p>
        </w:tc>
        <w:tc>
          <w:tcPr>
            <w:tcW w:w="850" w:type="dxa"/>
            <w:vAlign w:val="center"/>
          </w:tcPr>
          <w:p w:rsidR="000932DE" w:rsidRPr="00E81294" w:rsidRDefault="00C05EEF" w:rsidP="00665198">
            <w:pPr>
              <w:jc w:val="center"/>
            </w:pPr>
            <w:r>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tcPr>
          <w:p w:rsidR="000932DE" w:rsidRPr="003534AD" w:rsidRDefault="000932DE" w:rsidP="003534AD">
            <w:pPr>
              <w:jc w:val="center"/>
              <w:rPr>
                <w:sz w:val="20"/>
              </w:rPr>
            </w:pPr>
            <w:r w:rsidRPr="003534AD">
              <w:rPr>
                <w:sz w:val="20"/>
              </w:rPr>
              <w:t>Раздаточный материал, наглядные пособия</w:t>
            </w:r>
          </w:p>
        </w:tc>
        <w:tc>
          <w:tcPr>
            <w:tcW w:w="1276" w:type="dxa"/>
            <w:tcBorders>
              <w:left w:val="single" w:sz="4" w:space="0" w:color="auto"/>
            </w:tcBorders>
          </w:tcPr>
          <w:p w:rsidR="000932DE" w:rsidRPr="00E81294" w:rsidRDefault="000932DE" w:rsidP="005B3984">
            <w:pPr>
              <w:jc w:val="center"/>
            </w:pPr>
          </w:p>
        </w:tc>
        <w:tc>
          <w:tcPr>
            <w:tcW w:w="1276" w:type="dxa"/>
            <w:tcBorders>
              <w:left w:val="single" w:sz="4" w:space="0" w:color="auto"/>
            </w:tcBorders>
          </w:tcPr>
          <w:p w:rsidR="000932DE" w:rsidRPr="00E81294" w:rsidRDefault="000932DE" w:rsidP="005B3984">
            <w:pPr>
              <w:jc w:val="center"/>
            </w:pPr>
          </w:p>
        </w:tc>
      </w:tr>
      <w:tr w:rsidR="000932DE" w:rsidRPr="00E81294" w:rsidTr="003732BA">
        <w:tc>
          <w:tcPr>
            <w:tcW w:w="708" w:type="dxa"/>
            <w:vAlign w:val="center"/>
          </w:tcPr>
          <w:p w:rsidR="000932DE" w:rsidRPr="001D4D80" w:rsidRDefault="000A4146" w:rsidP="00C05EEF">
            <w:pPr>
              <w:jc w:val="center"/>
            </w:pPr>
            <w:r w:rsidRPr="001D4D80">
              <w:t>2.</w:t>
            </w:r>
            <w:r>
              <w:t>7</w:t>
            </w:r>
          </w:p>
        </w:tc>
        <w:tc>
          <w:tcPr>
            <w:tcW w:w="5529" w:type="dxa"/>
          </w:tcPr>
          <w:p w:rsidR="000932DE" w:rsidRPr="001D4D80" w:rsidRDefault="000932DE" w:rsidP="00FD3D92">
            <w:pPr>
              <w:tabs>
                <w:tab w:val="left" w:pos="-1440"/>
              </w:tabs>
              <w:ind w:right="-159"/>
            </w:pPr>
            <w:r w:rsidRPr="001D4D80">
              <w:t>Кое – что о доказательствах</w:t>
            </w:r>
          </w:p>
        </w:tc>
        <w:tc>
          <w:tcPr>
            <w:tcW w:w="851" w:type="dxa"/>
            <w:vAlign w:val="center"/>
          </w:tcPr>
          <w:p w:rsidR="000932DE" w:rsidRPr="001D4D80" w:rsidRDefault="000932DE" w:rsidP="00665198">
            <w:pPr>
              <w:jc w:val="center"/>
            </w:pPr>
            <w:r w:rsidRPr="001D4D80">
              <w:t>2</w:t>
            </w:r>
          </w:p>
        </w:tc>
        <w:tc>
          <w:tcPr>
            <w:tcW w:w="709" w:type="dxa"/>
            <w:vAlign w:val="center"/>
          </w:tcPr>
          <w:p w:rsidR="000932DE" w:rsidRPr="001D4D80" w:rsidRDefault="000932DE" w:rsidP="00665198">
            <w:pPr>
              <w:jc w:val="center"/>
            </w:pPr>
            <w:r w:rsidRPr="001D4D80">
              <w:t>1</w:t>
            </w:r>
          </w:p>
        </w:tc>
        <w:tc>
          <w:tcPr>
            <w:tcW w:w="850" w:type="dxa"/>
            <w:vAlign w:val="center"/>
          </w:tcPr>
          <w:p w:rsidR="000932DE" w:rsidRDefault="000932DE" w:rsidP="00665198">
            <w:pPr>
              <w:jc w:val="center"/>
            </w:pPr>
            <w:r w:rsidRPr="005F0057">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tcPr>
          <w:p w:rsidR="000932DE" w:rsidRPr="003534AD" w:rsidRDefault="000932DE" w:rsidP="003534AD">
            <w:pPr>
              <w:jc w:val="center"/>
              <w:rPr>
                <w:sz w:val="20"/>
              </w:rPr>
            </w:pPr>
            <w:r w:rsidRPr="003534AD">
              <w:rPr>
                <w:sz w:val="20"/>
              </w:rPr>
              <w:t xml:space="preserve">Раздаточный материал, </w:t>
            </w:r>
            <w:r w:rsidRPr="003534AD">
              <w:rPr>
                <w:sz w:val="20"/>
              </w:rPr>
              <w:lastRenderedPageBreak/>
              <w:t>наглядные пособия</w:t>
            </w:r>
          </w:p>
        </w:tc>
        <w:tc>
          <w:tcPr>
            <w:tcW w:w="1276" w:type="dxa"/>
            <w:tcBorders>
              <w:left w:val="single" w:sz="4" w:space="0" w:color="auto"/>
            </w:tcBorders>
          </w:tcPr>
          <w:p w:rsidR="000932DE" w:rsidRDefault="000932DE" w:rsidP="005B3984">
            <w:pPr>
              <w:jc w:val="center"/>
            </w:pPr>
          </w:p>
        </w:tc>
        <w:tc>
          <w:tcPr>
            <w:tcW w:w="1276" w:type="dxa"/>
            <w:tcBorders>
              <w:left w:val="single" w:sz="4" w:space="0" w:color="auto"/>
            </w:tcBorders>
          </w:tcPr>
          <w:p w:rsidR="000932DE" w:rsidRDefault="000932DE" w:rsidP="005B3984">
            <w:pPr>
              <w:jc w:val="center"/>
            </w:pPr>
          </w:p>
        </w:tc>
      </w:tr>
      <w:tr w:rsidR="000932DE" w:rsidRPr="00E81294" w:rsidTr="00276E0A">
        <w:tc>
          <w:tcPr>
            <w:tcW w:w="708" w:type="dxa"/>
            <w:vAlign w:val="center"/>
          </w:tcPr>
          <w:p w:rsidR="000932DE" w:rsidRPr="001D4D80" w:rsidRDefault="000A4146" w:rsidP="00C05EEF">
            <w:pPr>
              <w:jc w:val="center"/>
            </w:pPr>
            <w:r w:rsidRPr="001D4D80">
              <w:lastRenderedPageBreak/>
              <w:t>2.</w:t>
            </w:r>
            <w:r>
              <w:t>8</w:t>
            </w:r>
          </w:p>
        </w:tc>
        <w:tc>
          <w:tcPr>
            <w:tcW w:w="5529" w:type="dxa"/>
          </w:tcPr>
          <w:p w:rsidR="000932DE" w:rsidRPr="001D4D80" w:rsidRDefault="000932DE" w:rsidP="00FD3D92">
            <w:r w:rsidRPr="001D4D80">
              <w:t>Проволочные голо</w:t>
            </w:r>
            <w:r>
              <w:t>воломки. Головоломки из дер</w:t>
            </w:r>
            <w:r>
              <w:t>е</w:t>
            </w:r>
            <w:r>
              <w:t>ва.</w:t>
            </w:r>
            <w:r w:rsidRPr="001D4D80">
              <w:t xml:space="preserve"> Ребусы, кроссворды, чайнворды</w:t>
            </w:r>
          </w:p>
        </w:tc>
        <w:tc>
          <w:tcPr>
            <w:tcW w:w="851" w:type="dxa"/>
            <w:vAlign w:val="center"/>
          </w:tcPr>
          <w:p w:rsidR="000932DE" w:rsidRPr="001D4D80" w:rsidRDefault="000932DE" w:rsidP="00665198">
            <w:pPr>
              <w:jc w:val="center"/>
            </w:pPr>
            <w:r w:rsidRPr="001D4D80">
              <w:t>2</w:t>
            </w:r>
          </w:p>
        </w:tc>
        <w:tc>
          <w:tcPr>
            <w:tcW w:w="709" w:type="dxa"/>
            <w:vAlign w:val="center"/>
          </w:tcPr>
          <w:p w:rsidR="000932DE" w:rsidRPr="001D4D80" w:rsidRDefault="000932DE" w:rsidP="00665198">
            <w:pPr>
              <w:jc w:val="center"/>
            </w:pPr>
            <w:r w:rsidRPr="001D4D80">
              <w:t>1</w:t>
            </w:r>
          </w:p>
        </w:tc>
        <w:tc>
          <w:tcPr>
            <w:tcW w:w="850" w:type="dxa"/>
            <w:vAlign w:val="center"/>
          </w:tcPr>
          <w:p w:rsidR="000932DE" w:rsidRDefault="000932DE" w:rsidP="00665198">
            <w:pPr>
              <w:jc w:val="center"/>
            </w:pPr>
            <w:r w:rsidRPr="005F0057">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sidRPr="00830493">
              <w:rPr>
                <w:sz w:val="20"/>
                <w:szCs w:val="20"/>
              </w:rPr>
              <w:t>Технические</w:t>
            </w:r>
            <w:r w:rsidR="00067791">
              <w:rPr>
                <w:sz w:val="20"/>
                <w:szCs w:val="20"/>
              </w:rPr>
              <w:t xml:space="preserve"> </w:t>
            </w:r>
            <w:r w:rsidRPr="00830493">
              <w:rPr>
                <w:sz w:val="20"/>
                <w:szCs w:val="20"/>
              </w:rPr>
              <w:t>средства</w:t>
            </w:r>
            <w:r w:rsidR="00067791">
              <w:rPr>
                <w:sz w:val="20"/>
                <w:szCs w:val="20"/>
              </w:rPr>
              <w:t xml:space="preserve"> </w:t>
            </w:r>
            <w:r w:rsidRPr="00830493">
              <w:rPr>
                <w:sz w:val="20"/>
                <w:szCs w:val="20"/>
              </w:rPr>
              <w:t>обуч</w:t>
            </w:r>
            <w:r w:rsidRPr="00830493">
              <w:rPr>
                <w:sz w:val="20"/>
                <w:szCs w:val="20"/>
              </w:rPr>
              <w:t>е</w:t>
            </w:r>
            <w:r w:rsidRPr="00830493">
              <w:rPr>
                <w:sz w:val="20"/>
                <w:szCs w:val="20"/>
              </w:rPr>
              <w:t>ния</w:t>
            </w:r>
            <w:r>
              <w:rPr>
                <w:sz w:val="20"/>
                <w:szCs w:val="20"/>
              </w:rPr>
              <w:t>, раздаточный материал</w:t>
            </w:r>
          </w:p>
        </w:tc>
        <w:tc>
          <w:tcPr>
            <w:tcW w:w="1276" w:type="dxa"/>
            <w:tcBorders>
              <w:left w:val="single" w:sz="4" w:space="0" w:color="auto"/>
            </w:tcBorders>
          </w:tcPr>
          <w:p w:rsidR="000932DE" w:rsidRPr="00830493" w:rsidRDefault="000932DE" w:rsidP="005B3984">
            <w:pPr>
              <w:jc w:val="center"/>
              <w:rPr>
                <w:sz w:val="20"/>
                <w:szCs w:val="20"/>
              </w:rPr>
            </w:pPr>
          </w:p>
        </w:tc>
        <w:tc>
          <w:tcPr>
            <w:tcW w:w="1276" w:type="dxa"/>
            <w:tcBorders>
              <w:left w:val="single" w:sz="4" w:space="0" w:color="auto"/>
            </w:tcBorders>
          </w:tcPr>
          <w:p w:rsidR="000932DE" w:rsidRPr="00830493" w:rsidRDefault="000932DE" w:rsidP="005B3984">
            <w:pPr>
              <w:jc w:val="center"/>
              <w:rPr>
                <w:sz w:val="20"/>
                <w:szCs w:val="20"/>
              </w:rPr>
            </w:pPr>
          </w:p>
        </w:tc>
      </w:tr>
      <w:tr w:rsidR="000932DE" w:rsidRPr="00E81294" w:rsidTr="00276E0A">
        <w:tc>
          <w:tcPr>
            <w:tcW w:w="708" w:type="dxa"/>
            <w:vAlign w:val="center"/>
          </w:tcPr>
          <w:p w:rsidR="000932DE" w:rsidRPr="001D4D80" w:rsidRDefault="000A4146" w:rsidP="00C05EEF">
            <w:pPr>
              <w:jc w:val="center"/>
            </w:pPr>
            <w:r w:rsidRPr="001D4D80">
              <w:t>2.</w:t>
            </w:r>
            <w:r>
              <w:t>9</w:t>
            </w:r>
          </w:p>
        </w:tc>
        <w:tc>
          <w:tcPr>
            <w:tcW w:w="5529" w:type="dxa"/>
          </w:tcPr>
          <w:p w:rsidR="000932DE" w:rsidRPr="001D4D80" w:rsidRDefault="000932DE" w:rsidP="00FD3D92">
            <w:pPr>
              <w:tabs>
                <w:tab w:val="left" w:pos="-1440"/>
              </w:tabs>
              <w:ind w:right="-159"/>
            </w:pPr>
            <w:r w:rsidRPr="001D4D80">
              <w:t>Конструкторская смекалк</w:t>
            </w:r>
            <w:proofErr w:type="gramStart"/>
            <w:r w:rsidRPr="001D4D80">
              <w:t>а(</w:t>
            </w:r>
            <w:proofErr w:type="gramEnd"/>
            <w:r w:rsidRPr="001D4D80">
              <w:t>игра)</w:t>
            </w:r>
          </w:p>
        </w:tc>
        <w:tc>
          <w:tcPr>
            <w:tcW w:w="851" w:type="dxa"/>
            <w:vAlign w:val="center"/>
          </w:tcPr>
          <w:p w:rsidR="000932DE" w:rsidRPr="001D4D80" w:rsidRDefault="000932DE" w:rsidP="00665198">
            <w:pPr>
              <w:jc w:val="center"/>
            </w:pPr>
            <w:r w:rsidRPr="001D4D80">
              <w:t>2</w:t>
            </w:r>
          </w:p>
        </w:tc>
        <w:tc>
          <w:tcPr>
            <w:tcW w:w="709" w:type="dxa"/>
            <w:vAlign w:val="center"/>
          </w:tcPr>
          <w:p w:rsidR="000932DE" w:rsidRPr="001D4D80" w:rsidRDefault="000932DE" w:rsidP="00665198">
            <w:pPr>
              <w:jc w:val="center"/>
            </w:pPr>
            <w:r w:rsidRPr="001D4D80">
              <w:t>1</w:t>
            </w:r>
          </w:p>
        </w:tc>
        <w:tc>
          <w:tcPr>
            <w:tcW w:w="850" w:type="dxa"/>
            <w:vAlign w:val="center"/>
          </w:tcPr>
          <w:p w:rsidR="000932DE" w:rsidRDefault="000932DE" w:rsidP="00665198">
            <w:pPr>
              <w:jc w:val="center"/>
            </w:pPr>
            <w:r w:rsidRPr="005F0057">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sidRPr="00830493">
              <w:rPr>
                <w:sz w:val="20"/>
                <w:szCs w:val="20"/>
              </w:rPr>
              <w:t>Технические средства</w:t>
            </w:r>
            <w:r w:rsidR="00067791">
              <w:rPr>
                <w:sz w:val="20"/>
                <w:szCs w:val="20"/>
              </w:rPr>
              <w:t xml:space="preserve"> </w:t>
            </w:r>
            <w:r w:rsidRPr="00830493">
              <w:rPr>
                <w:sz w:val="20"/>
                <w:szCs w:val="20"/>
              </w:rPr>
              <w:t>обуч</w:t>
            </w:r>
            <w:r w:rsidRPr="00830493">
              <w:rPr>
                <w:sz w:val="20"/>
                <w:szCs w:val="20"/>
              </w:rPr>
              <w:t>е</w:t>
            </w:r>
            <w:r w:rsidRPr="00830493">
              <w:rPr>
                <w:sz w:val="20"/>
                <w:szCs w:val="20"/>
              </w:rPr>
              <w:t>ния</w:t>
            </w:r>
          </w:p>
        </w:tc>
        <w:tc>
          <w:tcPr>
            <w:tcW w:w="1276" w:type="dxa"/>
            <w:tcBorders>
              <w:left w:val="single" w:sz="4" w:space="0" w:color="auto"/>
            </w:tcBorders>
          </w:tcPr>
          <w:p w:rsidR="000932DE" w:rsidRPr="00830493" w:rsidRDefault="000932DE" w:rsidP="005B3984">
            <w:pPr>
              <w:jc w:val="center"/>
              <w:rPr>
                <w:sz w:val="20"/>
                <w:szCs w:val="20"/>
              </w:rPr>
            </w:pPr>
          </w:p>
        </w:tc>
        <w:tc>
          <w:tcPr>
            <w:tcW w:w="1276" w:type="dxa"/>
            <w:tcBorders>
              <w:left w:val="single" w:sz="4" w:space="0" w:color="auto"/>
            </w:tcBorders>
          </w:tcPr>
          <w:p w:rsidR="000932DE" w:rsidRPr="00830493" w:rsidRDefault="000932DE" w:rsidP="005B3984">
            <w:pPr>
              <w:jc w:val="center"/>
              <w:rPr>
                <w:sz w:val="20"/>
                <w:szCs w:val="20"/>
              </w:rPr>
            </w:pPr>
          </w:p>
        </w:tc>
      </w:tr>
      <w:tr w:rsidR="000932DE" w:rsidRPr="00E81294" w:rsidTr="00276E0A">
        <w:tc>
          <w:tcPr>
            <w:tcW w:w="708" w:type="dxa"/>
            <w:vAlign w:val="center"/>
          </w:tcPr>
          <w:p w:rsidR="000932DE" w:rsidRPr="001D4D80" w:rsidRDefault="000A4146" w:rsidP="00C05EEF">
            <w:pPr>
              <w:jc w:val="center"/>
            </w:pPr>
            <w:r w:rsidRPr="001D4D80">
              <w:t>2.</w:t>
            </w:r>
            <w:r>
              <w:t>10</w:t>
            </w:r>
          </w:p>
        </w:tc>
        <w:tc>
          <w:tcPr>
            <w:tcW w:w="5529" w:type="dxa"/>
          </w:tcPr>
          <w:p w:rsidR="000932DE" w:rsidRPr="001D4D80" w:rsidRDefault="000932DE" w:rsidP="00FD3D92">
            <w:pPr>
              <w:tabs>
                <w:tab w:val="left" w:pos="-1440"/>
              </w:tabs>
              <w:ind w:right="-159"/>
            </w:pPr>
            <w:r w:rsidRPr="001D4D80">
              <w:t>Подготовка к олимпиаде.</w:t>
            </w:r>
            <w:r>
              <w:t xml:space="preserve"> Эрудит. Виды и</w:t>
            </w:r>
            <w:r w:rsidRPr="001D4D80">
              <w:t>зображ</w:t>
            </w:r>
            <w:r w:rsidRPr="001D4D80">
              <w:t>е</w:t>
            </w:r>
            <w:r w:rsidRPr="001D4D80">
              <w:t>ний</w:t>
            </w:r>
          </w:p>
        </w:tc>
        <w:tc>
          <w:tcPr>
            <w:tcW w:w="851" w:type="dxa"/>
            <w:vAlign w:val="center"/>
          </w:tcPr>
          <w:p w:rsidR="000932DE" w:rsidRPr="001D4D80" w:rsidRDefault="000932DE" w:rsidP="00665198">
            <w:pPr>
              <w:jc w:val="center"/>
            </w:pPr>
            <w:r w:rsidRPr="001D4D80">
              <w:t>-</w:t>
            </w:r>
          </w:p>
        </w:tc>
        <w:tc>
          <w:tcPr>
            <w:tcW w:w="709" w:type="dxa"/>
            <w:vAlign w:val="center"/>
          </w:tcPr>
          <w:p w:rsidR="000932DE" w:rsidRPr="001D4D80" w:rsidRDefault="000932DE" w:rsidP="00665198">
            <w:pPr>
              <w:jc w:val="center"/>
            </w:pPr>
            <w:r w:rsidRPr="001D4D80">
              <w:t>3</w:t>
            </w:r>
          </w:p>
        </w:tc>
        <w:tc>
          <w:tcPr>
            <w:tcW w:w="850" w:type="dxa"/>
            <w:vAlign w:val="center"/>
          </w:tcPr>
          <w:p w:rsidR="000932DE" w:rsidRDefault="000932DE" w:rsidP="00665198">
            <w:pPr>
              <w:jc w:val="center"/>
            </w:pPr>
            <w:r w:rsidRPr="005F0057">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sidRPr="003534AD">
              <w:t>Раздаточный материал, наглядные пособия</w:t>
            </w:r>
          </w:p>
        </w:tc>
        <w:tc>
          <w:tcPr>
            <w:tcW w:w="1276" w:type="dxa"/>
            <w:tcBorders>
              <w:left w:val="single" w:sz="4" w:space="0" w:color="auto"/>
            </w:tcBorders>
          </w:tcPr>
          <w:p w:rsidR="000932DE" w:rsidRDefault="000932DE" w:rsidP="005B3984">
            <w:pPr>
              <w:jc w:val="center"/>
            </w:pPr>
          </w:p>
        </w:tc>
        <w:tc>
          <w:tcPr>
            <w:tcW w:w="1276" w:type="dxa"/>
            <w:tcBorders>
              <w:left w:val="single" w:sz="4" w:space="0" w:color="auto"/>
            </w:tcBorders>
          </w:tcPr>
          <w:p w:rsidR="000932DE" w:rsidRDefault="000932DE" w:rsidP="005B3984">
            <w:pPr>
              <w:jc w:val="center"/>
            </w:pPr>
          </w:p>
        </w:tc>
      </w:tr>
      <w:tr w:rsidR="000932DE" w:rsidRPr="00E81294" w:rsidTr="00276E0A">
        <w:tc>
          <w:tcPr>
            <w:tcW w:w="708" w:type="dxa"/>
            <w:vAlign w:val="center"/>
          </w:tcPr>
          <w:p w:rsidR="000932DE" w:rsidRPr="001D4D80" w:rsidRDefault="000A4146" w:rsidP="00C05EEF">
            <w:pPr>
              <w:jc w:val="center"/>
            </w:pPr>
            <w:r w:rsidRPr="001D4D80">
              <w:t>2.1</w:t>
            </w:r>
            <w:r>
              <w:t>1</w:t>
            </w:r>
          </w:p>
        </w:tc>
        <w:tc>
          <w:tcPr>
            <w:tcW w:w="5529" w:type="dxa"/>
          </w:tcPr>
          <w:p w:rsidR="000932DE" w:rsidRPr="001D4D80" w:rsidRDefault="000932DE" w:rsidP="002B5A24">
            <w:pPr>
              <w:tabs>
                <w:tab w:val="left" w:pos="-1440"/>
              </w:tabs>
              <w:ind w:right="-159"/>
            </w:pPr>
            <w:r w:rsidRPr="001D4D80">
              <w:t>Подготовка к олимпиаде.</w:t>
            </w:r>
            <w:r w:rsidR="00067791">
              <w:t xml:space="preserve"> </w:t>
            </w:r>
            <w:r w:rsidRPr="001D4D80">
              <w:t>Развертки. Разметки</w:t>
            </w:r>
          </w:p>
        </w:tc>
        <w:tc>
          <w:tcPr>
            <w:tcW w:w="851" w:type="dxa"/>
            <w:vAlign w:val="center"/>
          </w:tcPr>
          <w:p w:rsidR="000932DE" w:rsidRPr="001D4D80" w:rsidRDefault="000932DE" w:rsidP="00665198">
            <w:pPr>
              <w:jc w:val="center"/>
            </w:pPr>
            <w:r w:rsidRPr="001D4D80">
              <w:t>-</w:t>
            </w:r>
          </w:p>
        </w:tc>
        <w:tc>
          <w:tcPr>
            <w:tcW w:w="709" w:type="dxa"/>
            <w:vAlign w:val="center"/>
          </w:tcPr>
          <w:p w:rsidR="000932DE" w:rsidRPr="001D4D80" w:rsidRDefault="000932DE" w:rsidP="00665198">
            <w:pPr>
              <w:jc w:val="center"/>
            </w:pPr>
            <w:r w:rsidRPr="001D4D80">
              <w:t>3</w:t>
            </w:r>
          </w:p>
        </w:tc>
        <w:tc>
          <w:tcPr>
            <w:tcW w:w="850" w:type="dxa"/>
            <w:vAlign w:val="center"/>
          </w:tcPr>
          <w:p w:rsidR="000932DE" w:rsidRDefault="000932DE" w:rsidP="00665198">
            <w:pPr>
              <w:jc w:val="center"/>
            </w:pPr>
            <w:r w:rsidRPr="005F0057">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Pr>
                <w:sz w:val="20"/>
                <w:szCs w:val="20"/>
              </w:rPr>
              <w:t>Р</w:t>
            </w:r>
            <w:r w:rsidRPr="00BE2C03">
              <w:rPr>
                <w:sz w:val="20"/>
                <w:szCs w:val="20"/>
              </w:rPr>
              <w:t>аздаточный материал</w:t>
            </w:r>
          </w:p>
        </w:tc>
        <w:tc>
          <w:tcPr>
            <w:tcW w:w="1276" w:type="dxa"/>
            <w:tcBorders>
              <w:left w:val="single" w:sz="4" w:space="0" w:color="auto"/>
            </w:tcBorders>
          </w:tcPr>
          <w:p w:rsidR="000932DE" w:rsidRDefault="000932DE" w:rsidP="005B3984">
            <w:pPr>
              <w:jc w:val="center"/>
              <w:rPr>
                <w:sz w:val="20"/>
                <w:szCs w:val="20"/>
              </w:rPr>
            </w:pPr>
          </w:p>
        </w:tc>
        <w:tc>
          <w:tcPr>
            <w:tcW w:w="1276" w:type="dxa"/>
            <w:tcBorders>
              <w:left w:val="single" w:sz="4" w:space="0" w:color="auto"/>
            </w:tcBorders>
          </w:tcPr>
          <w:p w:rsidR="000932DE" w:rsidRDefault="000932DE" w:rsidP="005B3984">
            <w:pPr>
              <w:jc w:val="center"/>
              <w:rPr>
                <w:sz w:val="20"/>
                <w:szCs w:val="20"/>
              </w:rPr>
            </w:pPr>
          </w:p>
        </w:tc>
      </w:tr>
      <w:tr w:rsidR="000932DE" w:rsidRPr="00E81294" w:rsidTr="00276E0A">
        <w:tc>
          <w:tcPr>
            <w:tcW w:w="708" w:type="dxa"/>
            <w:vAlign w:val="center"/>
          </w:tcPr>
          <w:p w:rsidR="000932DE" w:rsidRPr="001D4D80" w:rsidRDefault="000A4146" w:rsidP="00C05EEF">
            <w:pPr>
              <w:jc w:val="center"/>
            </w:pPr>
            <w:r w:rsidRPr="001D4D80">
              <w:t>2.1</w:t>
            </w:r>
            <w:r>
              <w:t>2</w:t>
            </w:r>
          </w:p>
        </w:tc>
        <w:tc>
          <w:tcPr>
            <w:tcW w:w="5529" w:type="dxa"/>
          </w:tcPr>
          <w:p w:rsidR="000932DE" w:rsidRPr="001D4D80" w:rsidRDefault="000932DE" w:rsidP="002B5A24">
            <w:pPr>
              <w:tabs>
                <w:tab w:val="left" w:pos="-1440"/>
              </w:tabs>
              <w:ind w:right="-159"/>
            </w:pPr>
            <w:r w:rsidRPr="001D4D80">
              <w:t>Подготовка к олимпиаде.</w:t>
            </w:r>
            <w:r w:rsidR="00067791">
              <w:t xml:space="preserve"> </w:t>
            </w:r>
            <w:r w:rsidRPr="001D4D80">
              <w:t>Конструкторская смекалка</w:t>
            </w:r>
          </w:p>
        </w:tc>
        <w:tc>
          <w:tcPr>
            <w:tcW w:w="851" w:type="dxa"/>
            <w:vAlign w:val="center"/>
          </w:tcPr>
          <w:p w:rsidR="000932DE" w:rsidRPr="001D4D80" w:rsidRDefault="000932DE" w:rsidP="00665198">
            <w:pPr>
              <w:jc w:val="center"/>
            </w:pPr>
            <w:r w:rsidRPr="001D4D80">
              <w:t>2</w:t>
            </w:r>
          </w:p>
        </w:tc>
        <w:tc>
          <w:tcPr>
            <w:tcW w:w="709" w:type="dxa"/>
            <w:vAlign w:val="center"/>
          </w:tcPr>
          <w:p w:rsidR="000932DE" w:rsidRPr="001D4D80" w:rsidRDefault="000932DE" w:rsidP="00665198">
            <w:pPr>
              <w:jc w:val="center"/>
            </w:pPr>
            <w:r w:rsidRPr="001D4D80">
              <w:t>1</w:t>
            </w:r>
          </w:p>
        </w:tc>
        <w:tc>
          <w:tcPr>
            <w:tcW w:w="850" w:type="dxa"/>
            <w:vAlign w:val="center"/>
          </w:tcPr>
          <w:p w:rsidR="000932DE" w:rsidRDefault="000932DE" w:rsidP="00665198">
            <w:pPr>
              <w:jc w:val="center"/>
            </w:pPr>
            <w:r w:rsidRPr="005F0057">
              <w:t>3</w:t>
            </w:r>
          </w:p>
        </w:tc>
        <w:tc>
          <w:tcPr>
            <w:tcW w:w="2234" w:type="dxa"/>
            <w:vMerge w:val="restart"/>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Pr>
                <w:sz w:val="20"/>
                <w:szCs w:val="20"/>
              </w:rPr>
              <w:t>Р</w:t>
            </w:r>
            <w:r w:rsidRPr="00BE2C03">
              <w:rPr>
                <w:sz w:val="20"/>
                <w:szCs w:val="20"/>
              </w:rPr>
              <w:t>аздаточный материал</w:t>
            </w:r>
          </w:p>
        </w:tc>
        <w:tc>
          <w:tcPr>
            <w:tcW w:w="1276" w:type="dxa"/>
            <w:tcBorders>
              <w:left w:val="single" w:sz="4" w:space="0" w:color="auto"/>
            </w:tcBorders>
          </w:tcPr>
          <w:p w:rsidR="000932DE" w:rsidRDefault="000932DE" w:rsidP="005B3984">
            <w:pPr>
              <w:jc w:val="center"/>
              <w:rPr>
                <w:sz w:val="20"/>
                <w:szCs w:val="20"/>
              </w:rPr>
            </w:pPr>
          </w:p>
        </w:tc>
        <w:tc>
          <w:tcPr>
            <w:tcW w:w="1276" w:type="dxa"/>
            <w:tcBorders>
              <w:left w:val="single" w:sz="4" w:space="0" w:color="auto"/>
            </w:tcBorders>
          </w:tcPr>
          <w:p w:rsidR="000932DE" w:rsidRDefault="000932DE" w:rsidP="005B3984">
            <w:pPr>
              <w:jc w:val="center"/>
              <w:rPr>
                <w:sz w:val="20"/>
                <w:szCs w:val="20"/>
              </w:rPr>
            </w:pPr>
          </w:p>
        </w:tc>
      </w:tr>
      <w:tr w:rsidR="000932DE" w:rsidRPr="00E81294" w:rsidTr="00276E0A">
        <w:tc>
          <w:tcPr>
            <w:tcW w:w="708" w:type="dxa"/>
            <w:vAlign w:val="center"/>
          </w:tcPr>
          <w:p w:rsidR="000932DE" w:rsidRPr="001D4D80" w:rsidRDefault="000A4146" w:rsidP="00C05EEF">
            <w:pPr>
              <w:jc w:val="center"/>
            </w:pPr>
            <w:r w:rsidRPr="001D4D80">
              <w:t>2.1</w:t>
            </w:r>
            <w:r>
              <w:t>3</w:t>
            </w:r>
          </w:p>
        </w:tc>
        <w:tc>
          <w:tcPr>
            <w:tcW w:w="5529" w:type="dxa"/>
          </w:tcPr>
          <w:p w:rsidR="000932DE" w:rsidRPr="001D4D80" w:rsidRDefault="000932DE" w:rsidP="00FD3D92">
            <w:pPr>
              <w:tabs>
                <w:tab w:val="left" w:pos="-1440"/>
              </w:tabs>
              <w:ind w:right="-159"/>
            </w:pPr>
            <w:r w:rsidRPr="001D4D80">
              <w:t>Подготовка к олимпиаде.</w:t>
            </w:r>
            <w:r w:rsidR="00067791">
              <w:t xml:space="preserve"> </w:t>
            </w:r>
            <w:r w:rsidRPr="001D4D80">
              <w:t>Технические задачи и упражнения</w:t>
            </w:r>
          </w:p>
        </w:tc>
        <w:tc>
          <w:tcPr>
            <w:tcW w:w="851" w:type="dxa"/>
            <w:vAlign w:val="center"/>
          </w:tcPr>
          <w:p w:rsidR="000932DE" w:rsidRPr="001D4D80" w:rsidRDefault="000932DE" w:rsidP="00665198">
            <w:pPr>
              <w:jc w:val="center"/>
            </w:pPr>
            <w:r w:rsidRPr="001D4D80">
              <w:t>2</w:t>
            </w:r>
          </w:p>
        </w:tc>
        <w:tc>
          <w:tcPr>
            <w:tcW w:w="709" w:type="dxa"/>
            <w:vAlign w:val="center"/>
          </w:tcPr>
          <w:p w:rsidR="000932DE" w:rsidRPr="001D4D80" w:rsidRDefault="000932DE" w:rsidP="00665198">
            <w:pPr>
              <w:jc w:val="center"/>
            </w:pPr>
            <w:r w:rsidRPr="001D4D80">
              <w:t>1</w:t>
            </w:r>
          </w:p>
        </w:tc>
        <w:tc>
          <w:tcPr>
            <w:tcW w:w="850" w:type="dxa"/>
            <w:vAlign w:val="center"/>
          </w:tcPr>
          <w:p w:rsidR="000932DE" w:rsidRDefault="000932DE" w:rsidP="00665198">
            <w:pPr>
              <w:jc w:val="center"/>
            </w:pPr>
            <w:r w:rsidRPr="005F0057">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Pr>
                <w:sz w:val="20"/>
                <w:szCs w:val="20"/>
              </w:rPr>
              <w:t>Р</w:t>
            </w:r>
            <w:r w:rsidRPr="00BE2C03">
              <w:rPr>
                <w:sz w:val="20"/>
                <w:szCs w:val="20"/>
              </w:rPr>
              <w:t>аздаточный материал</w:t>
            </w:r>
          </w:p>
        </w:tc>
        <w:tc>
          <w:tcPr>
            <w:tcW w:w="1276" w:type="dxa"/>
            <w:tcBorders>
              <w:left w:val="single" w:sz="4" w:space="0" w:color="auto"/>
            </w:tcBorders>
          </w:tcPr>
          <w:p w:rsidR="000932DE" w:rsidRDefault="000932DE" w:rsidP="005B3984">
            <w:pPr>
              <w:jc w:val="center"/>
              <w:rPr>
                <w:sz w:val="20"/>
                <w:szCs w:val="20"/>
              </w:rPr>
            </w:pPr>
          </w:p>
        </w:tc>
        <w:tc>
          <w:tcPr>
            <w:tcW w:w="1276" w:type="dxa"/>
            <w:tcBorders>
              <w:left w:val="single" w:sz="4" w:space="0" w:color="auto"/>
            </w:tcBorders>
          </w:tcPr>
          <w:p w:rsidR="000932DE" w:rsidRDefault="000932DE" w:rsidP="005B3984">
            <w:pPr>
              <w:jc w:val="center"/>
              <w:rPr>
                <w:sz w:val="20"/>
                <w:szCs w:val="20"/>
              </w:rPr>
            </w:pPr>
          </w:p>
        </w:tc>
      </w:tr>
      <w:tr w:rsidR="000932DE" w:rsidRPr="00E81294" w:rsidTr="00276E0A">
        <w:tc>
          <w:tcPr>
            <w:tcW w:w="708" w:type="dxa"/>
            <w:vAlign w:val="center"/>
          </w:tcPr>
          <w:p w:rsidR="000932DE" w:rsidRPr="001D4D80" w:rsidRDefault="000A4146" w:rsidP="00C05EEF">
            <w:pPr>
              <w:jc w:val="center"/>
            </w:pPr>
            <w:r w:rsidRPr="001D4D80">
              <w:t>2.1</w:t>
            </w:r>
            <w:r>
              <w:t>4</w:t>
            </w:r>
          </w:p>
        </w:tc>
        <w:tc>
          <w:tcPr>
            <w:tcW w:w="5529" w:type="dxa"/>
          </w:tcPr>
          <w:p w:rsidR="000932DE" w:rsidRPr="001D4D80" w:rsidRDefault="000932DE" w:rsidP="00FD3D92">
            <w:pPr>
              <w:tabs>
                <w:tab w:val="left" w:pos="-1440"/>
              </w:tabs>
              <w:ind w:right="-159"/>
            </w:pPr>
            <w:r w:rsidRPr="001D4D80">
              <w:t>Подготовка к олимпиаде.</w:t>
            </w:r>
            <w:r>
              <w:t xml:space="preserve"> Творческие задачи </w:t>
            </w:r>
            <w:r w:rsidRPr="001D4D80">
              <w:t>(Пра</w:t>
            </w:r>
            <w:r w:rsidRPr="001D4D80">
              <w:t>к</w:t>
            </w:r>
            <w:r w:rsidRPr="001D4D80">
              <w:t>тикум)</w:t>
            </w:r>
          </w:p>
        </w:tc>
        <w:tc>
          <w:tcPr>
            <w:tcW w:w="851" w:type="dxa"/>
            <w:vAlign w:val="center"/>
          </w:tcPr>
          <w:p w:rsidR="000932DE" w:rsidRPr="001D4D80" w:rsidRDefault="000932DE" w:rsidP="00665198">
            <w:pPr>
              <w:jc w:val="center"/>
            </w:pPr>
            <w:r w:rsidRPr="001D4D80">
              <w:t>2</w:t>
            </w:r>
          </w:p>
        </w:tc>
        <w:tc>
          <w:tcPr>
            <w:tcW w:w="709" w:type="dxa"/>
            <w:vAlign w:val="center"/>
          </w:tcPr>
          <w:p w:rsidR="000932DE" w:rsidRPr="001D4D80" w:rsidRDefault="000932DE" w:rsidP="00665198">
            <w:pPr>
              <w:jc w:val="center"/>
            </w:pPr>
            <w:r w:rsidRPr="001D4D80">
              <w:t>1</w:t>
            </w:r>
          </w:p>
        </w:tc>
        <w:tc>
          <w:tcPr>
            <w:tcW w:w="850" w:type="dxa"/>
            <w:vAlign w:val="center"/>
          </w:tcPr>
          <w:p w:rsidR="000932DE" w:rsidRDefault="000932DE" w:rsidP="00665198">
            <w:pPr>
              <w:jc w:val="center"/>
            </w:pPr>
            <w:r w:rsidRPr="005F0057">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Pr>
                <w:sz w:val="20"/>
                <w:szCs w:val="20"/>
              </w:rPr>
              <w:t>Р</w:t>
            </w:r>
            <w:r w:rsidRPr="00BE2C03">
              <w:rPr>
                <w:sz w:val="20"/>
                <w:szCs w:val="20"/>
              </w:rPr>
              <w:t>аздаточный материал</w:t>
            </w:r>
          </w:p>
        </w:tc>
        <w:tc>
          <w:tcPr>
            <w:tcW w:w="1276" w:type="dxa"/>
            <w:tcBorders>
              <w:left w:val="single" w:sz="4" w:space="0" w:color="auto"/>
            </w:tcBorders>
          </w:tcPr>
          <w:p w:rsidR="000932DE" w:rsidRDefault="000932DE" w:rsidP="005B3984">
            <w:pPr>
              <w:jc w:val="center"/>
              <w:rPr>
                <w:sz w:val="20"/>
                <w:szCs w:val="20"/>
              </w:rPr>
            </w:pPr>
          </w:p>
        </w:tc>
        <w:tc>
          <w:tcPr>
            <w:tcW w:w="1276" w:type="dxa"/>
            <w:tcBorders>
              <w:left w:val="single" w:sz="4" w:space="0" w:color="auto"/>
            </w:tcBorders>
          </w:tcPr>
          <w:p w:rsidR="000932DE" w:rsidRDefault="000932DE" w:rsidP="005B3984">
            <w:pPr>
              <w:jc w:val="center"/>
              <w:rPr>
                <w:sz w:val="20"/>
                <w:szCs w:val="20"/>
              </w:rPr>
            </w:pPr>
          </w:p>
        </w:tc>
      </w:tr>
      <w:tr w:rsidR="000932DE" w:rsidRPr="00E81294" w:rsidTr="00276E0A">
        <w:tc>
          <w:tcPr>
            <w:tcW w:w="708" w:type="dxa"/>
            <w:vAlign w:val="center"/>
          </w:tcPr>
          <w:p w:rsidR="000932DE" w:rsidRPr="001D4D80" w:rsidRDefault="000A4146" w:rsidP="00C05EEF">
            <w:pPr>
              <w:jc w:val="center"/>
            </w:pPr>
            <w:r w:rsidRPr="001D4D80">
              <w:t>2.1</w:t>
            </w:r>
            <w:r>
              <w:t>5</w:t>
            </w:r>
          </w:p>
        </w:tc>
        <w:tc>
          <w:tcPr>
            <w:tcW w:w="5529" w:type="dxa"/>
          </w:tcPr>
          <w:p w:rsidR="000932DE" w:rsidRPr="001D4D80" w:rsidRDefault="000932DE" w:rsidP="00FD3D92">
            <w:pPr>
              <w:tabs>
                <w:tab w:val="left" w:pos="-1440"/>
              </w:tabs>
              <w:ind w:right="-159"/>
            </w:pPr>
            <w:r w:rsidRPr="001D4D80">
              <w:t>Поиск закономерности</w:t>
            </w:r>
          </w:p>
        </w:tc>
        <w:tc>
          <w:tcPr>
            <w:tcW w:w="851" w:type="dxa"/>
            <w:vAlign w:val="center"/>
          </w:tcPr>
          <w:p w:rsidR="000932DE" w:rsidRPr="001D4D80" w:rsidRDefault="000932DE" w:rsidP="00665198">
            <w:pPr>
              <w:jc w:val="center"/>
            </w:pPr>
            <w:r w:rsidRPr="001D4D80">
              <w:t>2</w:t>
            </w:r>
          </w:p>
        </w:tc>
        <w:tc>
          <w:tcPr>
            <w:tcW w:w="709" w:type="dxa"/>
            <w:vAlign w:val="center"/>
          </w:tcPr>
          <w:p w:rsidR="000932DE" w:rsidRPr="001D4D80" w:rsidRDefault="000932DE" w:rsidP="00665198">
            <w:pPr>
              <w:jc w:val="center"/>
            </w:pPr>
            <w:r w:rsidRPr="001D4D80">
              <w:t>1</w:t>
            </w:r>
          </w:p>
        </w:tc>
        <w:tc>
          <w:tcPr>
            <w:tcW w:w="850" w:type="dxa"/>
            <w:vAlign w:val="center"/>
          </w:tcPr>
          <w:p w:rsidR="000932DE" w:rsidRDefault="000932DE" w:rsidP="00665198">
            <w:pPr>
              <w:jc w:val="center"/>
            </w:pPr>
            <w:r w:rsidRPr="005F0057">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sidRPr="003534AD">
              <w:rPr>
                <w:sz w:val="20"/>
              </w:rPr>
              <w:t>Раздаточный материал, наглядные пособия</w:t>
            </w:r>
          </w:p>
        </w:tc>
        <w:tc>
          <w:tcPr>
            <w:tcW w:w="1276" w:type="dxa"/>
            <w:tcBorders>
              <w:left w:val="single" w:sz="4" w:space="0" w:color="auto"/>
            </w:tcBorders>
          </w:tcPr>
          <w:p w:rsidR="000932DE" w:rsidRDefault="000932DE" w:rsidP="005B3984">
            <w:pPr>
              <w:jc w:val="center"/>
            </w:pPr>
          </w:p>
        </w:tc>
        <w:tc>
          <w:tcPr>
            <w:tcW w:w="1276" w:type="dxa"/>
            <w:tcBorders>
              <w:left w:val="single" w:sz="4" w:space="0" w:color="auto"/>
            </w:tcBorders>
          </w:tcPr>
          <w:p w:rsidR="000932DE" w:rsidRDefault="000932DE" w:rsidP="005B3984">
            <w:pPr>
              <w:jc w:val="center"/>
            </w:pPr>
          </w:p>
        </w:tc>
      </w:tr>
      <w:tr w:rsidR="000932DE" w:rsidRPr="00E81294" w:rsidTr="00276E0A">
        <w:tc>
          <w:tcPr>
            <w:tcW w:w="708" w:type="dxa"/>
            <w:vAlign w:val="center"/>
          </w:tcPr>
          <w:p w:rsidR="000932DE" w:rsidRPr="001D4D80" w:rsidRDefault="000A4146" w:rsidP="00C05EEF">
            <w:pPr>
              <w:jc w:val="center"/>
            </w:pPr>
            <w:r w:rsidRPr="001D4D80">
              <w:t>2.1</w:t>
            </w:r>
            <w:r>
              <w:t>6</w:t>
            </w:r>
          </w:p>
        </w:tc>
        <w:tc>
          <w:tcPr>
            <w:tcW w:w="5529" w:type="dxa"/>
          </w:tcPr>
          <w:p w:rsidR="000932DE" w:rsidRPr="00F03CFD" w:rsidRDefault="000932DE" w:rsidP="00F03CFD">
            <w:pPr>
              <w:pStyle w:val="af"/>
              <w:ind w:firstLine="0"/>
              <w:rPr>
                <w:sz w:val="24"/>
                <w:szCs w:val="24"/>
              </w:rPr>
            </w:pPr>
            <w:r>
              <w:rPr>
                <w:sz w:val="24"/>
                <w:szCs w:val="24"/>
              </w:rPr>
              <w:t>Новые идеи</w:t>
            </w:r>
            <w:r w:rsidRPr="00F03CFD">
              <w:rPr>
                <w:sz w:val="24"/>
                <w:szCs w:val="24"/>
              </w:rPr>
              <w:t xml:space="preserve"> (Открытое занятие)</w:t>
            </w:r>
          </w:p>
        </w:tc>
        <w:tc>
          <w:tcPr>
            <w:tcW w:w="851" w:type="dxa"/>
            <w:vAlign w:val="center"/>
          </w:tcPr>
          <w:p w:rsidR="000932DE" w:rsidRPr="001D4D80" w:rsidRDefault="000932DE" w:rsidP="00665198">
            <w:pPr>
              <w:jc w:val="center"/>
            </w:pPr>
            <w:r w:rsidRPr="001D4D80">
              <w:t>2</w:t>
            </w:r>
          </w:p>
        </w:tc>
        <w:tc>
          <w:tcPr>
            <w:tcW w:w="709" w:type="dxa"/>
            <w:vAlign w:val="center"/>
          </w:tcPr>
          <w:p w:rsidR="000932DE" w:rsidRPr="001D4D80" w:rsidRDefault="000932DE" w:rsidP="00665198">
            <w:pPr>
              <w:jc w:val="center"/>
            </w:pPr>
            <w:r w:rsidRPr="001D4D80">
              <w:t>1</w:t>
            </w:r>
          </w:p>
        </w:tc>
        <w:tc>
          <w:tcPr>
            <w:tcW w:w="850" w:type="dxa"/>
            <w:vAlign w:val="center"/>
          </w:tcPr>
          <w:p w:rsidR="000932DE" w:rsidRDefault="000932DE" w:rsidP="00665198">
            <w:pPr>
              <w:jc w:val="center"/>
            </w:pPr>
            <w:r w:rsidRPr="005F0057">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sidRPr="00830493">
              <w:rPr>
                <w:sz w:val="20"/>
                <w:szCs w:val="20"/>
              </w:rPr>
              <w:t>Технические средства</w:t>
            </w:r>
            <w:r w:rsidR="00067791">
              <w:rPr>
                <w:sz w:val="20"/>
                <w:szCs w:val="20"/>
              </w:rPr>
              <w:t xml:space="preserve"> </w:t>
            </w:r>
            <w:r w:rsidRPr="00830493">
              <w:rPr>
                <w:sz w:val="20"/>
                <w:szCs w:val="20"/>
              </w:rPr>
              <w:t>обуч</w:t>
            </w:r>
            <w:r w:rsidRPr="00830493">
              <w:rPr>
                <w:sz w:val="20"/>
                <w:szCs w:val="20"/>
              </w:rPr>
              <w:t>е</w:t>
            </w:r>
            <w:r w:rsidRPr="00830493">
              <w:rPr>
                <w:sz w:val="20"/>
                <w:szCs w:val="20"/>
              </w:rPr>
              <w:t>ния</w:t>
            </w:r>
          </w:p>
        </w:tc>
        <w:tc>
          <w:tcPr>
            <w:tcW w:w="1276" w:type="dxa"/>
            <w:tcBorders>
              <w:left w:val="single" w:sz="4" w:space="0" w:color="auto"/>
            </w:tcBorders>
          </w:tcPr>
          <w:p w:rsidR="000932DE" w:rsidRPr="00830493" w:rsidRDefault="000932DE" w:rsidP="005B3984">
            <w:pPr>
              <w:jc w:val="center"/>
              <w:rPr>
                <w:sz w:val="20"/>
                <w:szCs w:val="20"/>
              </w:rPr>
            </w:pPr>
          </w:p>
        </w:tc>
        <w:tc>
          <w:tcPr>
            <w:tcW w:w="1276" w:type="dxa"/>
            <w:tcBorders>
              <w:left w:val="single" w:sz="4" w:space="0" w:color="auto"/>
            </w:tcBorders>
          </w:tcPr>
          <w:p w:rsidR="000932DE" w:rsidRPr="00830493" w:rsidRDefault="000932DE" w:rsidP="005B3984">
            <w:pPr>
              <w:jc w:val="center"/>
              <w:rPr>
                <w:sz w:val="20"/>
                <w:szCs w:val="20"/>
              </w:rPr>
            </w:pPr>
          </w:p>
        </w:tc>
      </w:tr>
      <w:tr w:rsidR="000932DE" w:rsidRPr="00E81294" w:rsidTr="00276E0A">
        <w:tc>
          <w:tcPr>
            <w:tcW w:w="708" w:type="dxa"/>
            <w:vAlign w:val="center"/>
          </w:tcPr>
          <w:p w:rsidR="000932DE" w:rsidRPr="001D4D80" w:rsidRDefault="000A4146" w:rsidP="00C05EEF">
            <w:pPr>
              <w:jc w:val="center"/>
            </w:pPr>
            <w:r w:rsidRPr="001D4D80">
              <w:t>2.1</w:t>
            </w:r>
            <w:r>
              <w:t>7</w:t>
            </w:r>
          </w:p>
        </w:tc>
        <w:tc>
          <w:tcPr>
            <w:tcW w:w="5529" w:type="dxa"/>
          </w:tcPr>
          <w:p w:rsidR="000932DE" w:rsidRPr="00F03CFD" w:rsidRDefault="000932DE" w:rsidP="00F03CFD">
            <w:pPr>
              <w:pStyle w:val="af"/>
              <w:ind w:firstLine="0"/>
              <w:rPr>
                <w:bCs/>
                <w:sz w:val="24"/>
                <w:szCs w:val="24"/>
              </w:rPr>
            </w:pPr>
            <w:r w:rsidRPr="00F03CFD">
              <w:rPr>
                <w:sz w:val="24"/>
                <w:szCs w:val="24"/>
              </w:rPr>
              <w:t xml:space="preserve">"Клуб </w:t>
            </w:r>
            <w:proofErr w:type="gramStart"/>
            <w:r w:rsidRPr="00F03CFD">
              <w:rPr>
                <w:sz w:val="24"/>
                <w:szCs w:val="24"/>
              </w:rPr>
              <w:t>веселых</w:t>
            </w:r>
            <w:proofErr w:type="gramEnd"/>
            <w:r w:rsidRPr="00F03CFD">
              <w:rPr>
                <w:sz w:val="24"/>
                <w:szCs w:val="24"/>
              </w:rPr>
              <w:t xml:space="preserve"> и находчивых"  - ИГРОМИР</w:t>
            </w:r>
          </w:p>
        </w:tc>
        <w:tc>
          <w:tcPr>
            <w:tcW w:w="851" w:type="dxa"/>
            <w:vAlign w:val="center"/>
          </w:tcPr>
          <w:p w:rsidR="000932DE" w:rsidRPr="001D4D80" w:rsidRDefault="000932DE" w:rsidP="00665198">
            <w:pPr>
              <w:jc w:val="center"/>
            </w:pPr>
            <w:r w:rsidRPr="001D4D80">
              <w:t>-</w:t>
            </w:r>
          </w:p>
        </w:tc>
        <w:tc>
          <w:tcPr>
            <w:tcW w:w="709" w:type="dxa"/>
            <w:vAlign w:val="center"/>
          </w:tcPr>
          <w:p w:rsidR="000932DE" w:rsidRPr="001D4D80" w:rsidRDefault="000932DE" w:rsidP="00665198">
            <w:pPr>
              <w:jc w:val="center"/>
            </w:pPr>
            <w:r w:rsidRPr="001D4D80">
              <w:t>3</w:t>
            </w:r>
          </w:p>
        </w:tc>
        <w:tc>
          <w:tcPr>
            <w:tcW w:w="850" w:type="dxa"/>
            <w:vAlign w:val="center"/>
          </w:tcPr>
          <w:p w:rsidR="000932DE" w:rsidRDefault="000932DE" w:rsidP="00665198">
            <w:pPr>
              <w:jc w:val="center"/>
            </w:pPr>
            <w:r w:rsidRPr="005F0057">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sidRPr="003534AD">
              <w:rPr>
                <w:sz w:val="20"/>
              </w:rPr>
              <w:t>Раздаточный материал, наглядные пособия</w:t>
            </w:r>
          </w:p>
        </w:tc>
        <w:tc>
          <w:tcPr>
            <w:tcW w:w="1276" w:type="dxa"/>
            <w:tcBorders>
              <w:left w:val="single" w:sz="4" w:space="0" w:color="auto"/>
            </w:tcBorders>
          </w:tcPr>
          <w:p w:rsidR="000932DE" w:rsidRDefault="000932DE" w:rsidP="005B3984">
            <w:pPr>
              <w:jc w:val="center"/>
            </w:pPr>
          </w:p>
        </w:tc>
        <w:tc>
          <w:tcPr>
            <w:tcW w:w="1276" w:type="dxa"/>
            <w:tcBorders>
              <w:left w:val="single" w:sz="4" w:space="0" w:color="auto"/>
            </w:tcBorders>
          </w:tcPr>
          <w:p w:rsidR="000932DE" w:rsidRDefault="000932DE" w:rsidP="005B3984">
            <w:pPr>
              <w:jc w:val="center"/>
            </w:pPr>
          </w:p>
        </w:tc>
      </w:tr>
      <w:tr w:rsidR="000932DE" w:rsidRPr="00E81294" w:rsidTr="00276E0A">
        <w:tc>
          <w:tcPr>
            <w:tcW w:w="708" w:type="dxa"/>
            <w:vAlign w:val="center"/>
          </w:tcPr>
          <w:p w:rsidR="000932DE" w:rsidRPr="001D4D80" w:rsidRDefault="000A4146" w:rsidP="00C05EEF">
            <w:pPr>
              <w:jc w:val="center"/>
            </w:pPr>
            <w:r>
              <w:t>2.18</w:t>
            </w:r>
          </w:p>
        </w:tc>
        <w:tc>
          <w:tcPr>
            <w:tcW w:w="5529" w:type="dxa"/>
            <w:vAlign w:val="center"/>
          </w:tcPr>
          <w:p w:rsidR="000932DE" w:rsidRPr="00F03CFD" w:rsidRDefault="000932DE" w:rsidP="00823992">
            <w:pPr>
              <w:pStyle w:val="af"/>
              <w:ind w:firstLine="0"/>
              <w:rPr>
                <w:sz w:val="24"/>
                <w:szCs w:val="24"/>
              </w:rPr>
            </w:pPr>
            <w:r w:rsidRPr="00F03CFD">
              <w:rPr>
                <w:sz w:val="24"/>
                <w:szCs w:val="24"/>
              </w:rPr>
              <w:t>Городская  техническая олимпиада</w:t>
            </w:r>
          </w:p>
        </w:tc>
        <w:tc>
          <w:tcPr>
            <w:tcW w:w="851" w:type="dxa"/>
            <w:vAlign w:val="center"/>
          </w:tcPr>
          <w:p w:rsidR="000932DE" w:rsidRPr="001D4D80" w:rsidRDefault="000932DE" w:rsidP="00665198">
            <w:pPr>
              <w:jc w:val="center"/>
            </w:pPr>
            <w:r w:rsidRPr="001D4D80">
              <w:t>-</w:t>
            </w:r>
          </w:p>
        </w:tc>
        <w:tc>
          <w:tcPr>
            <w:tcW w:w="709" w:type="dxa"/>
            <w:vAlign w:val="center"/>
          </w:tcPr>
          <w:p w:rsidR="000932DE" w:rsidRPr="001D4D80" w:rsidRDefault="000932DE" w:rsidP="00665198">
            <w:pPr>
              <w:jc w:val="center"/>
            </w:pPr>
            <w:r w:rsidRPr="001D4D80">
              <w:t>3</w:t>
            </w:r>
          </w:p>
        </w:tc>
        <w:tc>
          <w:tcPr>
            <w:tcW w:w="850" w:type="dxa"/>
            <w:vAlign w:val="center"/>
          </w:tcPr>
          <w:p w:rsidR="000932DE" w:rsidRDefault="000932DE" w:rsidP="00665198">
            <w:pPr>
              <w:jc w:val="center"/>
            </w:pPr>
            <w:r w:rsidRPr="005F0057">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sidRPr="00830493">
              <w:rPr>
                <w:sz w:val="20"/>
                <w:szCs w:val="20"/>
              </w:rPr>
              <w:t>Технические</w:t>
            </w:r>
            <w:r w:rsidR="00067791">
              <w:rPr>
                <w:sz w:val="20"/>
                <w:szCs w:val="20"/>
              </w:rPr>
              <w:t xml:space="preserve"> </w:t>
            </w:r>
            <w:r w:rsidRPr="00830493">
              <w:rPr>
                <w:sz w:val="20"/>
                <w:szCs w:val="20"/>
              </w:rPr>
              <w:t>средства</w:t>
            </w:r>
            <w:r w:rsidR="00067791">
              <w:rPr>
                <w:sz w:val="20"/>
                <w:szCs w:val="20"/>
              </w:rPr>
              <w:t xml:space="preserve"> </w:t>
            </w:r>
            <w:r w:rsidRPr="00830493">
              <w:rPr>
                <w:sz w:val="20"/>
                <w:szCs w:val="20"/>
              </w:rPr>
              <w:t>обуч</w:t>
            </w:r>
            <w:r w:rsidRPr="00830493">
              <w:rPr>
                <w:sz w:val="20"/>
                <w:szCs w:val="20"/>
              </w:rPr>
              <w:t>е</w:t>
            </w:r>
            <w:r w:rsidRPr="00830493">
              <w:rPr>
                <w:sz w:val="20"/>
                <w:szCs w:val="20"/>
              </w:rPr>
              <w:t>ния</w:t>
            </w:r>
            <w:r>
              <w:rPr>
                <w:sz w:val="20"/>
                <w:szCs w:val="20"/>
              </w:rPr>
              <w:t>, раздаточный материал</w:t>
            </w:r>
          </w:p>
        </w:tc>
        <w:tc>
          <w:tcPr>
            <w:tcW w:w="1276" w:type="dxa"/>
            <w:tcBorders>
              <w:left w:val="single" w:sz="4" w:space="0" w:color="auto"/>
            </w:tcBorders>
          </w:tcPr>
          <w:p w:rsidR="000932DE" w:rsidRPr="00830493" w:rsidRDefault="000932DE" w:rsidP="005B3984">
            <w:pPr>
              <w:jc w:val="center"/>
              <w:rPr>
                <w:sz w:val="20"/>
                <w:szCs w:val="20"/>
              </w:rPr>
            </w:pPr>
          </w:p>
        </w:tc>
        <w:tc>
          <w:tcPr>
            <w:tcW w:w="1276" w:type="dxa"/>
            <w:tcBorders>
              <w:left w:val="single" w:sz="4" w:space="0" w:color="auto"/>
            </w:tcBorders>
          </w:tcPr>
          <w:p w:rsidR="000932DE" w:rsidRPr="00830493" w:rsidRDefault="000932DE" w:rsidP="005B3984">
            <w:pPr>
              <w:jc w:val="center"/>
              <w:rPr>
                <w:sz w:val="20"/>
                <w:szCs w:val="20"/>
              </w:rPr>
            </w:pPr>
          </w:p>
        </w:tc>
      </w:tr>
      <w:tr w:rsidR="000932DE" w:rsidRPr="00E81294" w:rsidTr="00276E0A">
        <w:tc>
          <w:tcPr>
            <w:tcW w:w="6237" w:type="dxa"/>
            <w:gridSpan w:val="2"/>
          </w:tcPr>
          <w:p w:rsidR="000932DE" w:rsidRPr="00E81294" w:rsidRDefault="000932DE" w:rsidP="00FD3D92">
            <w:pPr>
              <w:jc w:val="right"/>
            </w:pPr>
            <w:r>
              <w:rPr>
                <w:b/>
              </w:rPr>
              <w:t>Итого</w:t>
            </w:r>
          </w:p>
        </w:tc>
        <w:tc>
          <w:tcPr>
            <w:tcW w:w="851" w:type="dxa"/>
          </w:tcPr>
          <w:p w:rsidR="000932DE" w:rsidRPr="009A388A" w:rsidRDefault="000932DE" w:rsidP="000A4146">
            <w:pPr>
              <w:jc w:val="center"/>
              <w:rPr>
                <w:b/>
              </w:rPr>
            </w:pPr>
            <w:r>
              <w:rPr>
                <w:b/>
              </w:rPr>
              <w:t>2</w:t>
            </w:r>
            <w:r w:rsidR="000A4146">
              <w:rPr>
                <w:b/>
              </w:rPr>
              <w:t>7</w:t>
            </w:r>
          </w:p>
        </w:tc>
        <w:tc>
          <w:tcPr>
            <w:tcW w:w="709" w:type="dxa"/>
          </w:tcPr>
          <w:p w:rsidR="000932DE" w:rsidRPr="009A388A" w:rsidRDefault="000932DE" w:rsidP="000A4146">
            <w:pPr>
              <w:jc w:val="center"/>
              <w:rPr>
                <w:b/>
              </w:rPr>
            </w:pPr>
            <w:r>
              <w:rPr>
                <w:b/>
              </w:rPr>
              <w:t>2</w:t>
            </w:r>
            <w:r w:rsidR="000A4146">
              <w:rPr>
                <w:b/>
              </w:rPr>
              <w:t>7</w:t>
            </w:r>
          </w:p>
        </w:tc>
        <w:tc>
          <w:tcPr>
            <w:tcW w:w="850" w:type="dxa"/>
          </w:tcPr>
          <w:p w:rsidR="000932DE" w:rsidRPr="00E81294" w:rsidRDefault="000932DE" w:rsidP="000A4146">
            <w:pPr>
              <w:jc w:val="center"/>
              <w:rPr>
                <w:b/>
              </w:rPr>
            </w:pPr>
            <w:r>
              <w:rPr>
                <w:b/>
              </w:rPr>
              <w:t>5</w:t>
            </w:r>
            <w:r w:rsidR="000A4146">
              <w:rPr>
                <w:b/>
              </w:rPr>
              <w:t>4</w:t>
            </w:r>
          </w:p>
        </w:tc>
        <w:tc>
          <w:tcPr>
            <w:tcW w:w="2234" w:type="dxa"/>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Pr="00E81294" w:rsidRDefault="000932DE" w:rsidP="005B3984">
            <w:pPr>
              <w:jc w:val="center"/>
            </w:pPr>
          </w:p>
        </w:tc>
        <w:tc>
          <w:tcPr>
            <w:tcW w:w="1276" w:type="dxa"/>
            <w:tcBorders>
              <w:left w:val="single" w:sz="4" w:space="0" w:color="auto"/>
            </w:tcBorders>
          </w:tcPr>
          <w:p w:rsidR="000932DE" w:rsidRPr="00E81294" w:rsidRDefault="000932DE" w:rsidP="005B3984">
            <w:pPr>
              <w:jc w:val="center"/>
            </w:pPr>
          </w:p>
        </w:tc>
        <w:tc>
          <w:tcPr>
            <w:tcW w:w="1276" w:type="dxa"/>
            <w:tcBorders>
              <w:left w:val="single" w:sz="4" w:space="0" w:color="auto"/>
            </w:tcBorders>
          </w:tcPr>
          <w:p w:rsidR="000932DE" w:rsidRPr="00E81294" w:rsidRDefault="000932DE" w:rsidP="005B3984">
            <w:pPr>
              <w:jc w:val="center"/>
            </w:pPr>
          </w:p>
        </w:tc>
      </w:tr>
      <w:tr w:rsidR="000932DE" w:rsidRPr="00E81294" w:rsidTr="000F7E06">
        <w:tc>
          <w:tcPr>
            <w:tcW w:w="16268" w:type="dxa"/>
            <w:gridSpan w:val="9"/>
          </w:tcPr>
          <w:p w:rsidR="000932DE" w:rsidRDefault="000932DE" w:rsidP="00FD3D92">
            <w:pPr>
              <w:jc w:val="right"/>
              <w:rPr>
                <w:b/>
              </w:rPr>
            </w:pPr>
          </w:p>
          <w:p w:rsidR="000932DE" w:rsidRDefault="000932DE" w:rsidP="00276E0A">
            <w:pPr>
              <w:jc w:val="center"/>
              <w:rPr>
                <w:b/>
              </w:rPr>
            </w:pPr>
            <w:r>
              <w:rPr>
                <w:b/>
              </w:rPr>
              <w:t>Блок 3</w:t>
            </w:r>
          </w:p>
          <w:p w:rsidR="000932DE" w:rsidRPr="00E81294" w:rsidRDefault="000932DE" w:rsidP="005B3984">
            <w:pPr>
              <w:jc w:val="center"/>
            </w:pPr>
          </w:p>
        </w:tc>
      </w:tr>
      <w:tr w:rsidR="000932DE" w:rsidRPr="00E81294" w:rsidTr="00276E0A">
        <w:tc>
          <w:tcPr>
            <w:tcW w:w="708" w:type="dxa"/>
            <w:vAlign w:val="center"/>
          </w:tcPr>
          <w:p w:rsidR="000932DE" w:rsidRPr="00E81294" w:rsidRDefault="000932DE" w:rsidP="00665198">
            <w:pPr>
              <w:jc w:val="center"/>
              <w:rPr>
                <w:b/>
              </w:rPr>
            </w:pPr>
            <w:r>
              <w:rPr>
                <w:b/>
              </w:rPr>
              <w:t>3.</w:t>
            </w:r>
          </w:p>
        </w:tc>
        <w:tc>
          <w:tcPr>
            <w:tcW w:w="5529" w:type="dxa"/>
          </w:tcPr>
          <w:p w:rsidR="000932DE" w:rsidRPr="006A064D" w:rsidRDefault="000932DE" w:rsidP="00FD3D92">
            <w:pPr>
              <w:rPr>
                <w:b/>
              </w:rPr>
            </w:pPr>
            <w:r w:rsidRPr="00DD5344">
              <w:rPr>
                <w:b/>
                <w:color w:val="000000"/>
                <w:spacing w:val="-2"/>
              </w:rPr>
              <w:t>Информационно-мотива</w:t>
            </w:r>
            <w:r w:rsidRPr="00DD5344">
              <w:rPr>
                <w:b/>
                <w:color w:val="000000"/>
                <w:spacing w:val="-3"/>
              </w:rPr>
              <w:t xml:space="preserve">ционный </w:t>
            </w:r>
          </w:p>
        </w:tc>
        <w:tc>
          <w:tcPr>
            <w:tcW w:w="851" w:type="dxa"/>
          </w:tcPr>
          <w:p w:rsidR="000932DE" w:rsidRPr="00E81294" w:rsidRDefault="000932DE" w:rsidP="00FD3D92">
            <w:pPr>
              <w:jc w:val="center"/>
              <w:rPr>
                <w:b/>
              </w:rPr>
            </w:pPr>
          </w:p>
        </w:tc>
        <w:tc>
          <w:tcPr>
            <w:tcW w:w="709" w:type="dxa"/>
          </w:tcPr>
          <w:p w:rsidR="000932DE" w:rsidRPr="00E81294" w:rsidRDefault="000932DE" w:rsidP="00FD3D92">
            <w:pPr>
              <w:jc w:val="center"/>
              <w:rPr>
                <w:b/>
              </w:rPr>
            </w:pPr>
          </w:p>
        </w:tc>
        <w:tc>
          <w:tcPr>
            <w:tcW w:w="850" w:type="dxa"/>
          </w:tcPr>
          <w:p w:rsidR="000932DE" w:rsidRPr="00E81294" w:rsidRDefault="000932DE" w:rsidP="00FD3D92">
            <w:pPr>
              <w:jc w:val="center"/>
              <w:rPr>
                <w:b/>
              </w:rPr>
            </w:pPr>
          </w:p>
        </w:tc>
        <w:tc>
          <w:tcPr>
            <w:tcW w:w="2234" w:type="dxa"/>
            <w:vMerge w:val="restart"/>
            <w:tcBorders>
              <w:right w:val="single" w:sz="4" w:space="0" w:color="auto"/>
            </w:tcBorders>
            <w:vAlign w:val="center"/>
          </w:tcPr>
          <w:p w:rsidR="000932DE" w:rsidRPr="00950DEB" w:rsidRDefault="000932DE" w:rsidP="00872008">
            <w:pPr>
              <w:jc w:val="center"/>
            </w:pPr>
            <w:r>
              <w:t>Комбинированный опрос; тестиров</w:t>
            </w:r>
            <w:r>
              <w:t>а</w:t>
            </w:r>
            <w:r>
              <w:t>ние</w:t>
            </w:r>
          </w:p>
          <w:p w:rsidR="000932DE" w:rsidRPr="00950DEB" w:rsidRDefault="000932DE" w:rsidP="00872008">
            <w:pPr>
              <w:jc w:val="center"/>
            </w:pPr>
          </w:p>
          <w:p w:rsidR="000932DE" w:rsidRPr="00950DEB" w:rsidRDefault="000932DE" w:rsidP="00872008">
            <w:pPr>
              <w:jc w:val="center"/>
            </w:pPr>
          </w:p>
          <w:p w:rsidR="000932DE" w:rsidRPr="00E81294" w:rsidRDefault="000932DE" w:rsidP="00872008">
            <w:pPr>
              <w:jc w:val="center"/>
              <w:rPr>
                <w:b/>
              </w:rPr>
            </w:pPr>
          </w:p>
        </w:tc>
        <w:tc>
          <w:tcPr>
            <w:tcW w:w="2835" w:type="dxa"/>
            <w:tcBorders>
              <w:left w:val="single" w:sz="4" w:space="0" w:color="auto"/>
            </w:tcBorders>
            <w:vAlign w:val="center"/>
          </w:tcPr>
          <w:p w:rsidR="000932DE" w:rsidRPr="00E81294" w:rsidRDefault="000932DE" w:rsidP="005B3984">
            <w:pPr>
              <w:jc w:val="center"/>
              <w:rPr>
                <w:b/>
              </w:rPr>
            </w:pPr>
          </w:p>
        </w:tc>
        <w:tc>
          <w:tcPr>
            <w:tcW w:w="1276" w:type="dxa"/>
            <w:tcBorders>
              <w:left w:val="single" w:sz="4" w:space="0" w:color="auto"/>
            </w:tcBorders>
          </w:tcPr>
          <w:p w:rsidR="000932DE" w:rsidRPr="00E81294" w:rsidRDefault="000932DE" w:rsidP="005B3984">
            <w:pPr>
              <w:jc w:val="center"/>
              <w:rPr>
                <w:b/>
              </w:rPr>
            </w:pPr>
          </w:p>
        </w:tc>
        <w:tc>
          <w:tcPr>
            <w:tcW w:w="1276" w:type="dxa"/>
            <w:tcBorders>
              <w:left w:val="single" w:sz="4" w:space="0" w:color="auto"/>
            </w:tcBorders>
          </w:tcPr>
          <w:p w:rsidR="000932DE" w:rsidRPr="00E81294" w:rsidRDefault="000932DE" w:rsidP="005B3984">
            <w:pPr>
              <w:jc w:val="center"/>
              <w:rPr>
                <w:b/>
              </w:rPr>
            </w:pPr>
          </w:p>
        </w:tc>
      </w:tr>
      <w:tr w:rsidR="000932DE" w:rsidRPr="00E81294" w:rsidTr="00276E0A">
        <w:tc>
          <w:tcPr>
            <w:tcW w:w="708" w:type="dxa"/>
            <w:vAlign w:val="center"/>
          </w:tcPr>
          <w:p w:rsidR="000932DE" w:rsidRPr="001D4D80" w:rsidRDefault="000932DE" w:rsidP="00665198">
            <w:pPr>
              <w:jc w:val="center"/>
            </w:pPr>
            <w:r w:rsidRPr="001D4D80">
              <w:t>3.1</w:t>
            </w:r>
          </w:p>
        </w:tc>
        <w:tc>
          <w:tcPr>
            <w:tcW w:w="5529" w:type="dxa"/>
          </w:tcPr>
          <w:p w:rsidR="000932DE" w:rsidRPr="001D4D80" w:rsidRDefault="000932DE" w:rsidP="00FD3D92">
            <w:pPr>
              <w:pStyle w:val="text"/>
            </w:pPr>
            <w:r w:rsidRPr="001D4D80">
              <w:t>Мир технических увлечений.  Великие имена</w:t>
            </w:r>
          </w:p>
        </w:tc>
        <w:tc>
          <w:tcPr>
            <w:tcW w:w="851" w:type="dxa"/>
            <w:vAlign w:val="center"/>
          </w:tcPr>
          <w:p w:rsidR="000932DE" w:rsidRPr="001D4D80" w:rsidRDefault="000932DE" w:rsidP="00665198">
            <w:pPr>
              <w:jc w:val="center"/>
            </w:pPr>
            <w:r w:rsidRPr="001D4D80">
              <w:t>-</w:t>
            </w:r>
          </w:p>
        </w:tc>
        <w:tc>
          <w:tcPr>
            <w:tcW w:w="709" w:type="dxa"/>
            <w:vAlign w:val="center"/>
          </w:tcPr>
          <w:p w:rsidR="000932DE" w:rsidRPr="001D4D80" w:rsidRDefault="000932DE" w:rsidP="00665198">
            <w:pPr>
              <w:jc w:val="center"/>
            </w:pPr>
            <w:r w:rsidRPr="001D4D80">
              <w:t>3</w:t>
            </w:r>
          </w:p>
        </w:tc>
        <w:tc>
          <w:tcPr>
            <w:tcW w:w="850" w:type="dxa"/>
            <w:vAlign w:val="center"/>
          </w:tcPr>
          <w:p w:rsidR="000932DE" w:rsidRPr="00E81294" w:rsidRDefault="000932DE" w:rsidP="00665198">
            <w:pPr>
              <w:jc w:val="center"/>
            </w:pPr>
            <w:r w:rsidRPr="00E81294">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Pr="00E81294" w:rsidRDefault="000932DE" w:rsidP="005B3984">
            <w:pPr>
              <w:jc w:val="center"/>
            </w:pPr>
            <w:r w:rsidRPr="00830493">
              <w:rPr>
                <w:sz w:val="20"/>
                <w:szCs w:val="20"/>
              </w:rPr>
              <w:t>Технические средства</w:t>
            </w:r>
            <w:r w:rsidR="00067791">
              <w:rPr>
                <w:sz w:val="20"/>
                <w:szCs w:val="20"/>
              </w:rPr>
              <w:t xml:space="preserve"> </w:t>
            </w:r>
            <w:r w:rsidRPr="00830493">
              <w:rPr>
                <w:sz w:val="20"/>
                <w:szCs w:val="20"/>
              </w:rPr>
              <w:t>обуч</w:t>
            </w:r>
            <w:r w:rsidRPr="00830493">
              <w:rPr>
                <w:sz w:val="20"/>
                <w:szCs w:val="20"/>
              </w:rPr>
              <w:t>е</w:t>
            </w:r>
            <w:r w:rsidRPr="00830493">
              <w:rPr>
                <w:sz w:val="20"/>
                <w:szCs w:val="20"/>
              </w:rPr>
              <w:t>ния</w:t>
            </w:r>
          </w:p>
        </w:tc>
        <w:tc>
          <w:tcPr>
            <w:tcW w:w="1276" w:type="dxa"/>
            <w:tcBorders>
              <w:left w:val="single" w:sz="4" w:space="0" w:color="auto"/>
            </w:tcBorders>
          </w:tcPr>
          <w:p w:rsidR="000932DE" w:rsidRPr="00830493" w:rsidRDefault="000932DE" w:rsidP="005B3984">
            <w:pPr>
              <w:jc w:val="center"/>
              <w:rPr>
                <w:sz w:val="20"/>
                <w:szCs w:val="20"/>
              </w:rPr>
            </w:pPr>
          </w:p>
        </w:tc>
        <w:tc>
          <w:tcPr>
            <w:tcW w:w="1276" w:type="dxa"/>
            <w:tcBorders>
              <w:left w:val="single" w:sz="4" w:space="0" w:color="auto"/>
            </w:tcBorders>
          </w:tcPr>
          <w:p w:rsidR="000932DE" w:rsidRPr="00830493" w:rsidRDefault="000932DE" w:rsidP="005B3984">
            <w:pPr>
              <w:jc w:val="center"/>
              <w:rPr>
                <w:sz w:val="20"/>
                <w:szCs w:val="20"/>
              </w:rPr>
            </w:pPr>
          </w:p>
        </w:tc>
      </w:tr>
      <w:tr w:rsidR="000932DE" w:rsidRPr="00E81294" w:rsidTr="00276E0A">
        <w:tc>
          <w:tcPr>
            <w:tcW w:w="708" w:type="dxa"/>
            <w:vAlign w:val="center"/>
          </w:tcPr>
          <w:p w:rsidR="000932DE" w:rsidRPr="001D4D80" w:rsidRDefault="000932DE" w:rsidP="00665198">
            <w:pPr>
              <w:jc w:val="center"/>
            </w:pPr>
            <w:r w:rsidRPr="001D4D80">
              <w:t>3.2</w:t>
            </w:r>
          </w:p>
        </w:tc>
        <w:tc>
          <w:tcPr>
            <w:tcW w:w="5529" w:type="dxa"/>
          </w:tcPr>
          <w:p w:rsidR="000932DE" w:rsidRPr="001D4D80" w:rsidRDefault="000932DE" w:rsidP="00FD3D92">
            <w:r w:rsidRPr="001D4D80">
              <w:t>"Великие   изобретения". Изобретения. Создание мобильного телефона. Беспроводные технологии. Спутниковое радио и телевидение.  Экраны с большой диагональю</w:t>
            </w:r>
          </w:p>
        </w:tc>
        <w:tc>
          <w:tcPr>
            <w:tcW w:w="851" w:type="dxa"/>
            <w:vAlign w:val="center"/>
          </w:tcPr>
          <w:p w:rsidR="000932DE" w:rsidRPr="001D4D80" w:rsidRDefault="000932DE" w:rsidP="00665198">
            <w:pPr>
              <w:jc w:val="center"/>
            </w:pPr>
            <w:r w:rsidRPr="001D4D80">
              <w:t>3</w:t>
            </w:r>
          </w:p>
        </w:tc>
        <w:tc>
          <w:tcPr>
            <w:tcW w:w="709" w:type="dxa"/>
            <w:vAlign w:val="center"/>
          </w:tcPr>
          <w:p w:rsidR="000932DE" w:rsidRPr="001D4D80" w:rsidRDefault="000932DE" w:rsidP="00665198">
            <w:pPr>
              <w:jc w:val="center"/>
            </w:pPr>
            <w:r w:rsidRPr="001D4D80">
              <w:t>-</w:t>
            </w:r>
          </w:p>
        </w:tc>
        <w:tc>
          <w:tcPr>
            <w:tcW w:w="850" w:type="dxa"/>
            <w:vAlign w:val="center"/>
          </w:tcPr>
          <w:p w:rsidR="000932DE" w:rsidRPr="00E81294" w:rsidRDefault="000932DE" w:rsidP="00665198">
            <w:pPr>
              <w:jc w:val="center"/>
            </w:pPr>
            <w:r w:rsidRPr="00E81294">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Pr="00E81294" w:rsidRDefault="000932DE" w:rsidP="005B3984">
            <w:pPr>
              <w:jc w:val="center"/>
            </w:pPr>
            <w:r w:rsidRPr="00830493">
              <w:rPr>
                <w:sz w:val="20"/>
                <w:szCs w:val="20"/>
              </w:rPr>
              <w:t>Технические средства</w:t>
            </w:r>
            <w:r w:rsidR="00067791">
              <w:rPr>
                <w:sz w:val="20"/>
                <w:szCs w:val="20"/>
              </w:rPr>
              <w:t xml:space="preserve"> </w:t>
            </w:r>
            <w:r w:rsidRPr="00830493">
              <w:rPr>
                <w:sz w:val="20"/>
                <w:szCs w:val="20"/>
              </w:rPr>
              <w:t>обуч</w:t>
            </w:r>
            <w:r w:rsidRPr="00830493">
              <w:rPr>
                <w:sz w:val="20"/>
                <w:szCs w:val="20"/>
              </w:rPr>
              <w:t>е</w:t>
            </w:r>
            <w:r w:rsidRPr="00830493">
              <w:rPr>
                <w:sz w:val="20"/>
                <w:szCs w:val="20"/>
              </w:rPr>
              <w:t>ния</w:t>
            </w:r>
          </w:p>
        </w:tc>
        <w:tc>
          <w:tcPr>
            <w:tcW w:w="1276" w:type="dxa"/>
            <w:tcBorders>
              <w:left w:val="single" w:sz="4" w:space="0" w:color="auto"/>
            </w:tcBorders>
          </w:tcPr>
          <w:p w:rsidR="000932DE" w:rsidRPr="00830493" w:rsidRDefault="000932DE" w:rsidP="005B3984">
            <w:pPr>
              <w:jc w:val="center"/>
              <w:rPr>
                <w:sz w:val="20"/>
                <w:szCs w:val="20"/>
              </w:rPr>
            </w:pPr>
          </w:p>
        </w:tc>
        <w:tc>
          <w:tcPr>
            <w:tcW w:w="1276" w:type="dxa"/>
            <w:tcBorders>
              <w:left w:val="single" w:sz="4" w:space="0" w:color="auto"/>
            </w:tcBorders>
          </w:tcPr>
          <w:p w:rsidR="000932DE" w:rsidRPr="00830493" w:rsidRDefault="000932DE" w:rsidP="005B3984">
            <w:pPr>
              <w:jc w:val="center"/>
              <w:rPr>
                <w:sz w:val="20"/>
                <w:szCs w:val="20"/>
              </w:rPr>
            </w:pPr>
          </w:p>
        </w:tc>
      </w:tr>
      <w:tr w:rsidR="000932DE" w:rsidRPr="00E81294" w:rsidTr="00276E0A">
        <w:tc>
          <w:tcPr>
            <w:tcW w:w="708" w:type="dxa"/>
            <w:vAlign w:val="center"/>
          </w:tcPr>
          <w:p w:rsidR="000932DE" w:rsidRPr="001D4D80" w:rsidRDefault="000932DE" w:rsidP="00665198">
            <w:pPr>
              <w:jc w:val="center"/>
            </w:pPr>
            <w:r w:rsidRPr="001D4D80">
              <w:t>3.3</w:t>
            </w:r>
          </w:p>
        </w:tc>
        <w:tc>
          <w:tcPr>
            <w:tcW w:w="5529" w:type="dxa"/>
          </w:tcPr>
          <w:p w:rsidR="000932DE" w:rsidRPr="001D4D80" w:rsidRDefault="000932DE" w:rsidP="00FD3D92">
            <w:r w:rsidRPr="001D4D80">
              <w:t>Технологии компьютерного моделирования. Пул</w:t>
            </w:r>
            <w:r w:rsidRPr="001D4D80">
              <w:t>ь</w:t>
            </w:r>
            <w:r w:rsidRPr="001D4D80">
              <w:t>ты дистанционного управления. Компьютеры</w:t>
            </w:r>
          </w:p>
        </w:tc>
        <w:tc>
          <w:tcPr>
            <w:tcW w:w="851" w:type="dxa"/>
            <w:vAlign w:val="center"/>
          </w:tcPr>
          <w:p w:rsidR="000932DE" w:rsidRPr="001D4D80" w:rsidRDefault="000932DE" w:rsidP="00665198">
            <w:pPr>
              <w:jc w:val="center"/>
            </w:pPr>
            <w:r w:rsidRPr="001D4D80">
              <w:t>3</w:t>
            </w:r>
          </w:p>
        </w:tc>
        <w:tc>
          <w:tcPr>
            <w:tcW w:w="709" w:type="dxa"/>
            <w:vAlign w:val="center"/>
          </w:tcPr>
          <w:p w:rsidR="000932DE" w:rsidRPr="001D4D80" w:rsidRDefault="000932DE" w:rsidP="00665198">
            <w:pPr>
              <w:jc w:val="center"/>
            </w:pPr>
            <w:r w:rsidRPr="001D4D80">
              <w:t>-</w:t>
            </w:r>
          </w:p>
        </w:tc>
        <w:tc>
          <w:tcPr>
            <w:tcW w:w="850" w:type="dxa"/>
            <w:vAlign w:val="center"/>
          </w:tcPr>
          <w:p w:rsidR="000932DE" w:rsidRPr="00E81294" w:rsidRDefault="000932DE" w:rsidP="00665198">
            <w:pPr>
              <w:jc w:val="center"/>
            </w:pPr>
            <w:r w:rsidRPr="00E81294">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Pr="00E81294" w:rsidRDefault="000932DE" w:rsidP="005B3984">
            <w:pPr>
              <w:jc w:val="center"/>
            </w:pPr>
            <w:r w:rsidRPr="00830493">
              <w:rPr>
                <w:sz w:val="20"/>
                <w:szCs w:val="20"/>
              </w:rPr>
              <w:t>Технические средства</w:t>
            </w:r>
            <w:r w:rsidR="00067791">
              <w:rPr>
                <w:sz w:val="20"/>
                <w:szCs w:val="20"/>
              </w:rPr>
              <w:t xml:space="preserve"> </w:t>
            </w:r>
            <w:r w:rsidRPr="00830493">
              <w:rPr>
                <w:sz w:val="20"/>
                <w:szCs w:val="20"/>
              </w:rPr>
              <w:t>обуч</w:t>
            </w:r>
            <w:r w:rsidRPr="00830493">
              <w:rPr>
                <w:sz w:val="20"/>
                <w:szCs w:val="20"/>
              </w:rPr>
              <w:t>е</w:t>
            </w:r>
            <w:r w:rsidRPr="00830493">
              <w:rPr>
                <w:sz w:val="20"/>
                <w:szCs w:val="20"/>
              </w:rPr>
              <w:t>ния</w:t>
            </w:r>
          </w:p>
        </w:tc>
        <w:tc>
          <w:tcPr>
            <w:tcW w:w="1276" w:type="dxa"/>
            <w:tcBorders>
              <w:left w:val="single" w:sz="4" w:space="0" w:color="auto"/>
            </w:tcBorders>
          </w:tcPr>
          <w:p w:rsidR="000932DE" w:rsidRPr="00830493" w:rsidRDefault="000932DE" w:rsidP="005B3984">
            <w:pPr>
              <w:jc w:val="center"/>
              <w:rPr>
                <w:sz w:val="20"/>
                <w:szCs w:val="20"/>
              </w:rPr>
            </w:pPr>
          </w:p>
        </w:tc>
        <w:tc>
          <w:tcPr>
            <w:tcW w:w="1276" w:type="dxa"/>
            <w:tcBorders>
              <w:left w:val="single" w:sz="4" w:space="0" w:color="auto"/>
            </w:tcBorders>
          </w:tcPr>
          <w:p w:rsidR="000932DE" w:rsidRPr="00830493" w:rsidRDefault="000932DE" w:rsidP="005B3984">
            <w:pPr>
              <w:jc w:val="center"/>
              <w:rPr>
                <w:sz w:val="20"/>
                <w:szCs w:val="20"/>
              </w:rPr>
            </w:pPr>
          </w:p>
        </w:tc>
      </w:tr>
      <w:tr w:rsidR="000932DE" w:rsidRPr="00E81294" w:rsidTr="00276E0A">
        <w:tc>
          <w:tcPr>
            <w:tcW w:w="708" w:type="dxa"/>
            <w:vAlign w:val="center"/>
          </w:tcPr>
          <w:p w:rsidR="000932DE" w:rsidRPr="001D4D80" w:rsidRDefault="000932DE" w:rsidP="00665198">
            <w:pPr>
              <w:jc w:val="center"/>
            </w:pPr>
            <w:r w:rsidRPr="001D4D80">
              <w:t>3.4</w:t>
            </w:r>
          </w:p>
        </w:tc>
        <w:tc>
          <w:tcPr>
            <w:tcW w:w="5529" w:type="dxa"/>
          </w:tcPr>
          <w:p w:rsidR="000932DE" w:rsidRPr="001D4D80" w:rsidRDefault="000932DE" w:rsidP="00FD3D92">
            <w:pPr>
              <w:pStyle w:val="text"/>
            </w:pPr>
            <w:r w:rsidRPr="001D4D80">
              <w:t>Изобретения. Область аэронавтики и космоса. Оборонные технологии</w:t>
            </w:r>
          </w:p>
        </w:tc>
        <w:tc>
          <w:tcPr>
            <w:tcW w:w="851" w:type="dxa"/>
            <w:vAlign w:val="center"/>
          </w:tcPr>
          <w:p w:rsidR="000932DE" w:rsidRPr="001D4D80" w:rsidRDefault="000932DE" w:rsidP="00665198">
            <w:pPr>
              <w:jc w:val="center"/>
            </w:pPr>
            <w:r w:rsidRPr="001D4D80">
              <w:t>3</w:t>
            </w:r>
          </w:p>
        </w:tc>
        <w:tc>
          <w:tcPr>
            <w:tcW w:w="709" w:type="dxa"/>
            <w:vAlign w:val="center"/>
          </w:tcPr>
          <w:p w:rsidR="000932DE" w:rsidRPr="001D4D80" w:rsidRDefault="000932DE" w:rsidP="00665198">
            <w:pPr>
              <w:jc w:val="center"/>
            </w:pPr>
            <w:r w:rsidRPr="001D4D80">
              <w:t>-</w:t>
            </w:r>
          </w:p>
        </w:tc>
        <w:tc>
          <w:tcPr>
            <w:tcW w:w="850" w:type="dxa"/>
            <w:vAlign w:val="center"/>
          </w:tcPr>
          <w:p w:rsidR="000932DE" w:rsidRPr="00E81294" w:rsidRDefault="000932DE" w:rsidP="00665198">
            <w:pPr>
              <w:jc w:val="center"/>
            </w:pPr>
            <w:r w:rsidRPr="00E81294">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Pr="00E81294" w:rsidRDefault="000932DE" w:rsidP="005B3984">
            <w:pPr>
              <w:jc w:val="center"/>
            </w:pPr>
            <w:r w:rsidRPr="00830493">
              <w:rPr>
                <w:sz w:val="20"/>
                <w:szCs w:val="20"/>
              </w:rPr>
              <w:t>Технические средства</w:t>
            </w:r>
            <w:r w:rsidR="00067791">
              <w:rPr>
                <w:sz w:val="20"/>
                <w:szCs w:val="20"/>
              </w:rPr>
              <w:t xml:space="preserve"> </w:t>
            </w:r>
            <w:r w:rsidRPr="00830493">
              <w:rPr>
                <w:sz w:val="20"/>
                <w:szCs w:val="20"/>
              </w:rPr>
              <w:t>обуч</w:t>
            </w:r>
            <w:r w:rsidRPr="00830493">
              <w:rPr>
                <w:sz w:val="20"/>
                <w:szCs w:val="20"/>
              </w:rPr>
              <w:t>е</w:t>
            </w:r>
            <w:r w:rsidRPr="00830493">
              <w:rPr>
                <w:sz w:val="20"/>
                <w:szCs w:val="20"/>
              </w:rPr>
              <w:t>ния</w:t>
            </w:r>
          </w:p>
        </w:tc>
        <w:tc>
          <w:tcPr>
            <w:tcW w:w="1276" w:type="dxa"/>
            <w:tcBorders>
              <w:left w:val="single" w:sz="4" w:space="0" w:color="auto"/>
            </w:tcBorders>
          </w:tcPr>
          <w:p w:rsidR="000932DE" w:rsidRPr="00830493" w:rsidRDefault="000932DE" w:rsidP="005B3984">
            <w:pPr>
              <w:jc w:val="center"/>
              <w:rPr>
                <w:sz w:val="20"/>
                <w:szCs w:val="20"/>
              </w:rPr>
            </w:pPr>
          </w:p>
        </w:tc>
        <w:tc>
          <w:tcPr>
            <w:tcW w:w="1276" w:type="dxa"/>
            <w:tcBorders>
              <w:left w:val="single" w:sz="4" w:space="0" w:color="auto"/>
            </w:tcBorders>
          </w:tcPr>
          <w:p w:rsidR="000932DE" w:rsidRPr="00830493" w:rsidRDefault="000932DE" w:rsidP="005B3984">
            <w:pPr>
              <w:jc w:val="center"/>
              <w:rPr>
                <w:sz w:val="20"/>
                <w:szCs w:val="20"/>
              </w:rPr>
            </w:pPr>
          </w:p>
        </w:tc>
      </w:tr>
      <w:tr w:rsidR="000932DE" w:rsidRPr="00E81294" w:rsidTr="00276E0A">
        <w:tc>
          <w:tcPr>
            <w:tcW w:w="708" w:type="dxa"/>
            <w:vAlign w:val="center"/>
          </w:tcPr>
          <w:p w:rsidR="000932DE" w:rsidRPr="001D4D80" w:rsidRDefault="000932DE" w:rsidP="00665198">
            <w:pPr>
              <w:jc w:val="center"/>
            </w:pPr>
            <w:r w:rsidRPr="001D4D80">
              <w:lastRenderedPageBreak/>
              <w:t>3.5</w:t>
            </w:r>
          </w:p>
        </w:tc>
        <w:tc>
          <w:tcPr>
            <w:tcW w:w="5529" w:type="dxa"/>
          </w:tcPr>
          <w:p w:rsidR="000932DE" w:rsidRPr="001D4D80" w:rsidRDefault="000932DE" w:rsidP="00FD3D92">
            <w:pPr>
              <w:shd w:val="clear" w:color="auto" w:fill="FFFFFF"/>
              <w:autoSpaceDE w:val="0"/>
              <w:autoSpaceDN w:val="0"/>
              <w:adjustRightInd w:val="0"/>
              <w:jc w:val="center"/>
              <w:rPr>
                <w:bCs/>
                <w:color w:val="000000"/>
              </w:rPr>
            </w:pPr>
            <w:r w:rsidRPr="001D4D80">
              <w:t xml:space="preserve">Изобретения. Нобелевские  лауреаты и их жизнь. </w:t>
            </w:r>
          </w:p>
        </w:tc>
        <w:tc>
          <w:tcPr>
            <w:tcW w:w="851" w:type="dxa"/>
            <w:vAlign w:val="center"/>
          </w:tcPr>
          <w:p w:rsidR="000932DE" w:rsidRPr="001D4D80" w:rsidRDefault="000932DE" w:rsidP="00665198">
            <w:pPr>
              <w:jc w:val="center"/>
            </w:pPr>
            <w:r w:rsidRPr="001D4D80">
              <w:t>-</w:t>
            </w:r>
          </w:p>
        </w:tc>
        <w:tc>
          <w:tcPr>
            <w:tcW w:w="709" w:type="dxa"/>
            <w:vAlign w:val="center"/>
          </w:tcPr>
          <w:p w:rsidR="000932DE" w:rsidRPr="001D4D80" w:rsidRDefault="000932DE" w:rsidP="00665198">
            <w:pPr>
              <w:jc w:val="center"/>
            </w:pPr>
            <w:r w:rsidRPr="001D4D80">
              <w:t>3</w:t>
            </w:r>
          </w:p>
        </w:tc>
        <w:tc>
          <w:tcPr>
            <w:tcW w:w="850" w:type="dxa"/>
            <w:vAlign w:val="center"/>
          </w:tcPr>
          <w:p w:rsidR="000932DE" w:rsidRPr="00E81294" w:rsidRDefault="000932DE" w:rsidP="00665198">
            <w:pPr>
              <w:jc w:val="center"/>
            </w:pPr>
            <w:r w:rsidRPr="00E81294">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sidRPr="001D67DD">
              <w:rPr>
                <w:sz w:val="20"/>
                <w:szCs w:val="20"/>
              </w:rPr>
              <w:t>Технические средства</w:t>
            </w:r>
            <w:r w:rsidR="00067791">
              <w:rPr>
                <w:sz w:val="20"/>
                <w:szCs w:val="20"/>
              </w:rPr>
              <w:t xml:space="preserve"> </w:t>
            </w:r>
            <w:r w:rsidRPr="001D67DD">
              <w:rPr>
                <w:sz w:val="20"/>
                <w:szCs w:val="20"/>
              </w:rPr>
              <w:t>обуч</w:t>
            </w:r>
            <w:r w:rsidRPr="001D67DD">
              <w:rPr>
                <w:sz w:val="20"/>
                <w:szCs w:val="20"/>
              </w:rPr>
              <w:t>е</w:t>
            </w:r>
            <w:r w:rsidRPr="001D67DD">
              <w:rPr>
                <w:sz w:val="20"/>
                <w:szCs w:val="20"/>
              </w:rPr>
              <w:t>ния</w:t>
            </w:r>
            <w:r w:rsidR="00067791">
              <w:rPr>
                <w:sz w:val="20"/>
                <w:szCs w:val="20"/>
              </w:rPr>
              <w:t xml:space="preserve"> </w:t>
            </w:r>
          </w:p>
        </w:tc>
        <w:tc>
          <w:tcPr>
            <w:tcW w:w="1276" w:type="dxa"/>
            <w:tcBorders>
              <w:left w:val="single" w:sz="4" w:space="0" w:color="auto"/>
            </w:tcBorders>
          </w:tcPr>
          <w:p w:rsidR="000932DE" w:rsidRPr="001D67DD" w:rsidRDefault="000932DE" w:rsidP="005B3984">
            <w:pPr>
              <w:jc w:val="center"/>
              <w:rPr>
                <w:sz w:val="20"/>
                <w:szCs w:val="20"/>
              </w:rPr>
            </w:pPr>
          </w:p>
        </w:tc>
        <w:tc>
          <w:tcPr>
            <w:tcW w:w="1276" w:type="dxa"/>
            <w:tcBorders>
              <w:left w:val="single" w:sz="4" w:space="0" w:color="auto"/>
            </w:tcBorders>
          </w:tcPr>
          <w:p w:rsidR="000932DE" w:rsidRPr="001D67DD" w:rsidRDefault="000932DE" w:rsidP="005B3984">
            <w:pPr>
              <w:jc w:val="center"/>
              <w:rPr>
                <w:sz w:val="20"/>
                <w:szCs w:val="20"/>
              </w:rPr>
            </w:pPr>
          </w:p>
        </w:tc>
      </w:tr>
      <w:tr w:rsidR="000932DE" w:rsidRPr="00E81294" w:rsidTr="00276E0A">
        <w:tc>
          <w:tcPr>
            <w:tcW w:w="708" w:type="dxa"/>
            <w:vAlign w:val="center"/>
          </w:tcPr>
          <w:p w:rsidR="000932DE" w:rsidRPr="001D4D80" w:rsidRDefault="000932DE" w:rsidP="00665198">
            <w:pPr>
              <w:jc w:val="center"/>
            </w:pPr>
            <w:r w:rsidRPr="001D4D80">
              <w:t>3.6</w:t>
            </w:r>
          </w:p>
        </w:tc>
        <w:tc>
          <w:tcPr>
            <w:tcW w:w="5529" w:type="dxa"/>
          </w:tcPr>
          <w:p w:rsidR="000932DE" w:rsidRPr="001D4D80" w:rsidRDefault="000932DE" w:rsidP="00FD3D92">
            <w:r>
              <w:t>На воде и под водой ("</w:t>
            </w:r>
            <w:proofErr w:type="spellStart"/>
            <w:r>
              <w:t>Гидрошасси</w:t>
            </w:r>
            <w:proofErr w:type="spellEnd"/>
            <w:r>
              <w:t>", "Лодка</w:t>
            </w:r>
            <w:r w:rsidRPr="001D4D80">
              <w:t xml:space="preserve"> с л</w:t>
            </w:r>
            <w:r w:rsidRPr="001D4D80">
              <w:t>а</w:t>
            </w:r>
            <w:r w:rsidRPr="001D4D80">
              <w:t>стами", "Послушная торпеда")</w:t>
            </w:r>
          </w:p>
        </w:tc>
        <w:tc>
          <w:tcPr>
            <w:tcW w:w="851" w:type="dxa"/>
            <w:vAlign w:val="center"/>
          </w:tcPr>
          <w:p w:rsidR="000932DE" w:rsidRPr="001D4D80" w:rsidRDefault="000932DE" w:rsidP="00665198">
            <w:pPr>
              <w:jc w:val="center"/>
            </w:pPr>
            <w:r w:rsidRPr="001D4D80">
              <w:t>1</w:t>
            </w:r>
          </w:p>
        </w:tc>
        <w:tc>
          <w:tcPr>
            <w:tcW w:w="709" w:type="dxa"/>
            <w:vAlign w:val="center"/>
          </w:tcPr>
          <w:p w:rsidR="000932DE" w:rsidRPr="001D4D80" w:rsidRDefault="000932DE" w:rsidP="00665198">
            <w:pPr>
              <w:jc w:val="center"/>
            </w:pPr>
            <w:r w:rsidRPr="001D4D80">
              <w:t>2</w:t>
            </w:r>
          </w:p>
        </w:tc>
        <w:tc>
          <w:tcPr>
            <w:tcW w:w="850" w:type="dxa"/>
            <w:vAlign w:val="center"/>
          </w:tcPr>
          <w:p w:rsidR="000932DE" w:rsidRPr="00E81294" w:rsidRDefault="000932DE" w:rsidP="00665198">
            <w:pPr>
              <w:jc w:val="center"/>
            </w:pPr>
            <w:r>
              <w:t>3</w:t>
            </w:r>
          </w:p>
        </w:tc>
        <w:tc>
          <w:tcPr>
            <w:tcW w:w="2234" w:type="dxa"/>
            <w:vMerge/>
            <w:tcBorders>
              <w:right w:val="single" w:sz="4" w:space="0" w:color="auto"/>
            </w:tcBorders>
          </w:tcPr>
          <w:p w:rsidR="000932DE" w:rsidRPr="00E81294" w:rsidRDefault="000932DE" w:rsidP="00FD3D92"/>
        </w:tc>
        <w:tc>
          <w:tcPr>
            <w:tcW w:w="2835" w:type="dxa"/>
            <w:tcBorders>
              <w:left w:val="single" w:sz="4" w:space="0" w:color="auto"/>
            </w:tcBorders>
            <w:vAlign w:val="center"/>
          </w:tcPr>
          <w:p w:rsidR="000932DE" w:rsidRDefault="000932DE" w:rsidP="005B3984">
            <w:pPr>
              <w:jc w:val="center"/>
            </w:pPr>
            <w:r w:rsidRPr="001D67DD">
              <w:rPr>
                <w:sz w:val="20"/>
                <w:szCs w:val="20"/>
              </w:rPr>
              <w:t>Технические средства</w:t>
            </w:r>
            <w:r w:rsidR="00067791">
              <w:rPr>
                <w:sz w:val="20"/>
                <w:szCs w:val="20"/>
              </w:rPr>
              <w:t xml:space="preserve"> </w:t>
            </w:r>
            <w:r w:rsidRPr="001D67DD">
              <w:rPr>
                <w:sz w:val="20"/>
                <w:szCs w:val="20"/>
              </w:rPr>
              <w:t>обуч</w:t>
            </w:r>
            <w:r w:rsidRPr="001D67DD">
              <w:rPr>
                <w:sz w:val="20"/>
                <w:szCs w:val="20"/>
              </w:rPr>
              <w:t>е</w:t>
            </w:r>
            <w:r w:rsidRPr="001D67DD">
              <w:rPr>
                <w:sz w:val="20"/>
                <w:szCs w:val="20"/>
              </w:rPr>
              <w:t>ния</w:t>
            </w:r>
          </w:p>
        </w:tc>
        <w:tc>
          <w:tcPr>
            <w:tcW w:w="1276" w:type="dxa"/>
            <w:tcBorders>
              <w:left w:val="single" w:sz="4" w:space="0" w:color="auto"/>
            </w:tcBorders>
          </w:tcPr>
          <w:p w:rsidR="000932DE" w:rsidRPr="001D67DD" w:rsidRDefault="000932DE" w:rsidP="005B3984">
            <w:pPr>
              <w:jc w:val="center"/>
              <w:rPr>
                <w:sz w:val="20"/>
                <w:szCs w:val="20"/>
              </w:rPr>
            </w:pPr>
          </w:p>
        </w:tc>
        <w:tc>
          <w:tcPr>
            <w:tcW w:w="1276" w:type="dxa"/>
            <w:tcBorders>
              <w:left w:val="single" w:sz="4" w:space="0" w:color="auto"/>
            </w:tcBorders>
          </w:tcPr>
          <w:p w:rsidR="000932DE" w:rsidRPr="001D67DD" w:rsidRDefault="000932DE" w:rsidP="005B3984">
            <w:pPr>
              <w:jc w:val="center"/>
              <w:rPr>
                <w:sz w:val="20"/>
                <w:szCs w:val="20"/>
              </w:rPr>
            </w:pPr>
          </w:p>
        </w:tc>
      </w:tr>
      <w:tr w:rsidR="000932DE" w:rsidRPr="00E81294" w:rsidTr="00276E0A">
        <w:tc>
          <w:tcPr>
            <w:tcW w:w="708" w:type="dxa"/>
            <w:vAlign w:val="center"/>
          </w:tcPr>
          <w:p w:rsidR="000932DE" w:rsidRPr="001D4D80" w:rsidRDefault="000932DE" w:rsidP="00665198">
            <w:pPr>
              <w:jc w:val="center"/>
            </w:pPr>
            <w:r w:rsidRPr="001D4D80">
              <w:t>3.7</w:t>
            </w:r>
          </w:p>
        </w:tc>
        <w:tc>
          <w:tcPr>
            <w:tcW w:w="5529" w:type="dxa"/>
          </w:tcPr>
          <w:p w:rsidR="000932DE" w:rsidRPr="001D4D80" w:rsidRDefault="000932DE" w:rsidP="00FD3D92">
            <w:r w:rsidRPr="001D4D80">
              <w:t>Вездеход  с тарельчатым двигателем. Вездеход – амфиби</w:t>
            </w:r>
            <w:proofErr w:type="gramStart"/>
            <w:r w:rsidRPr="001D4D80">
              <w:t>я(</w:t>
            </w:r>
            <w:proofErr w:type="gramEnd"/>
            <w:r w:rsidRPr="001D4D80">
              <w:t>принцип действия)</w:t>
            </w:r>
          </w:p>
        </w:tc>
        <w:tc>
          <w:tcPr>
            <w:tcW w:w="851" w:type="dxa"/>
            <w:vAlign w:val="center"/>
          </w:tcPr>
          <w:p w:rsidR="000932DE" w:rsidRPr="001D4D80" w:rsidRDefault="000932DE" w:rsidP="00665198">
            <w:pPr>
              <w:jc w:val="center"/>
            </w:pPr>
            <w:r w:rsidRPr="001D4D80">
              <w:t>1</w:t>
            </w:r>
          </w:p>
        </w:tc>
        <w:tc>
          <w:tcPr>
            <w:tcW w:w="709" w:type="dxa"/>
            <w:vAlign w:val="center"/>
          </w:tcPr>
          <w:p w:rsidR="000932DE" w:rsidRPr="001D4D80" w:rsidRDefault="000932DE" w:rsidP="00665198">
            <w:pPr>
              <w:jc w:val="center"/>
            </w:pPr>
            <w:r w:rsidRPr="001D4D80">
              <w:t>2</w:t>
            </w:r>
          </w:p>
        </w:tc>
        <w:tc>
          <w:tcPr>
            <w:tcW w:w="850" w:type="dxa"/>
            <w:vAlign w:val="center"/>
          </w:tcPr>
          <w:p w:rsidR="000932DE" w:rsidRPr="00E81294" w:rsidRDefault="000932DE" w:rsidP="00665198">
            <w:pPr>
              <w:jc w:val="center"/>
            </w:pPr>
            <w:r>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sidRPr="001D67DD">
              <w:rPr>
                <w:sz w:val="20"/>
                <w:szCs w:val="20"/>
              </w:rPr>
              <w:t>Технические средства</w:t>
            </w:r>
            <w:r w:rsidR="00067791">
              <w:rPr>
                <w:sz w:val="20"/>
                <w:szCs w:val="20"/>
              </w:rPr>
              <w:t xml:space="preserve"> </w:t>
            </w:r>
            <w:r w:rsidRPr="001D67DD">
              <w:rPr>
                <w:sz w:val="20"/>
                <w:szCs w:val="20"/>
              </w:rPr>
              <w:t>обуч</w:t>
            </w:r>
            <w:r w:rsidRPr="001D67DD">
              <w:rPr>
                <w:sz w:val="20"/>
                <w:szCs w:val="20"/>
              </w:rPr>
              <w:t>е</w:t>
            </w:r>
            <w:r w:rsidRPr="001D67DD">
              <w:rPr>
                <w:sz w:val="20"/>
                <w:szCs w:val="20"/>
              </w:rPr>
              <w:t>ния</w:t>
            </w:r>
          </w:p>
        </w:tc>
        <w:tc>
          <w:tcPr>
            <w:tcW w:w="1276" w:type="dxa"/>
            <w:tcBorders>
              <w:left w:val="single" w:sz="4" w:space="0" w:color="auto"/>
            </w:tcBorders>
          </w:tcPr>
          <w:p w:rsidR="000932DE" w:rsidRPr="001D67DD" w:rsidRDefault="000932DE" w:rsidP="005B3984">
            <w:pPr>
              <w:jc w:val="center"/>
              <w:rPr>
                <w:sz w:val="20"/>
                <w:szCs w:val="20"/>
              </w:rPr>
            </w:pPr>
          </w:p>
        </w:tc>
        <w:tc>
          <w:tcPr>
            <w:tcW w:w="1276" w:type="dxa"/>
            <w:tcBorders>
              <w:left w:val="single" w:sz="4" w:space="0" w:color="auto"/>
            </w:tcBorders>
          </w:tcPr>
          <w:p w:rsidR="000932DE" w:rsidRPr="001D67DD" w:rsidRDefault="000932DE" w:rsidP="005B3984">
            <w:pPr>
              <w:jc w:val="center"/>
              <w:rPr>
                <w:sz w:val="20"/>
                <w:szCs w:val="20"/>
              </w:rPr>
            </w:pPr>
          </w:p>
        </w:tc>
      </w:tr>
      <w:tr w:rsidR="000932DE" w:rsidRPr="00E81294" w:rsidTr="00276E0A">
        <w:tc>
          <w:tcPr>
            <w:tcW w:w="708" w:type="dxa"/>
            <w:vAlign w:val="center"/>
          </w:tcPr>
          <w:p w:rsidR="000932DE" w:rsidRPr="001D4D80" w:rsidRDefault="000932DE" w:rsidP="00665198">
            <w:pPr>
              <w:jc w:val="center"/>
            </w:pPr>
            <w:r w:rsidRPr="001D4D80">
              <w:t>3.8</w:t>
            </w:r>
          </w:p>
        </w:tc>
        <w:tc>
          <w:tcPr>
            <w:tcW w:w="5529" w:type="dxa"/>
          </w:tcPr>
          <w:p w:rsidR="000932DE" w:rsidRPr="001D4D80" w:rsidRDefault="000932DE" w:rsidP="00FD3D92">
            <w:r w:rsidRPr="001D4D80">
              <w:t>Конструирование объектов изобретения</w:t>
            </w:r>
          </w:p>
        </w:tc>
        <w:tc>
          <w:tcPr>
            <w:tcW w:w="851" w:type="dxa"/>
            <w:vAlign w:val="center"/>
          </w:tcPr>
          <w:p w:rsidR="000932DE" w:rsidRPr="001D4D80" w:rsidRDefault="000932DE" w:rsidP="00665198">
            <w:pPr>
              <w:jc w:val="center"/>
            </w:pPr>
            <w:r w:rsidRPr="001D4D80">
              <w:t>-</w:t>
            </w:r>
          </w:p>
        </w:tc>
        <w:tc>
          <w:tcPr>
            <w:tcW w:w="709" w:type="dxa"/>
            <w:vAlign w:val="center"/>
          </w:tcPr>
          <w:p w:rsidR="000932DE" w:rsidRPr="001D4D80" w:rsidRDefault="000932DE" w:rsidP="00665198">
            <w:pPr>
              <w:jc w:val="center"/>
            </w:pPr>
            <w:r w:rsidRPr="001D4D80">
              <w:t>3</w:t>
            </w:r>
          </w:p>
        </w:tc>
        <w:tc>
          <w:tcPr>
            <w:tcW w:w="850" w:type="dxa"/>
            <w:vAlign w:val="center"/>
          </w:tcPr>
          <w:p w:rsidR="000932DE" w:rsidRPr="00E81294" w:rsidRDefault="000932DE" w:rsidP="00665198">
            <w:pPr>
              <w:jc w:val="center"/>
            </w:pPr>
            <w:r w:rsidRPr="00E81294">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sidRPr="001D67DD">
              <w:rPr>
                <w:sz w:val="20"/>
                <w:szCs w:val="20"/>
              </w:rPr>
              <w:t>Технические средства</w:t>
            </w:r>
            <w:r w:rsidR="00067791">
              <w:rPr>
                <w:sz w:val="20"/>
                <w:szCs w:val="20"/>
              </w:rPr>
              <w:t xml:space="preserve"> </w:t>
            </w:r>
            <w:r w:rsidRPr="001D67DD">
              <w:rPr>
                <w:sz w:val="20"/>
                <w:szCs w:val="20"/>
              </w:rPr>
              <w:t>обуч</w:t>
            </w:r>
            <w:r w:rsidRPr="001D67DD">
              <w:rPr>
                <w:sz w:val="20"/>
                <w:szCs w:val="20"/>
              </w:rPr>
              <w:t>е</w:t>
            </w:r>
            <w:r w:rsidRPr="001D67DD">
              <w:rPr>
                <w:sz w:val="20"/>
                <w:szCs w:val="20"/>
              </w:rPr>
              <w:t>ния</w:t>
            </w:r>
          </w:p>
        </w:tc>
        <w:tc>
          <w:tcPr>
            <w:tcW w:w="1276" w:type="dxa"/>
            <w:tcBorders>
              <w:left w:val="single" w:sz="4" w:space="0" w:color="auto"/>
            </w:tcBorders>
          </w:tcPr>
          <w:p w:rsidR="000932DE" w:rsidRPr="001D67DD" w:rsidRDefault="000932DE" w:rsidP="005B3984">
            <w:pPr>
              <w:jc w:val="center"/>
              <w:rPr>
                <w:sz w:val="20"/>
                <w:szCs w:val="20"/>
              </w:rPr>
            </w:pPr>
          </w:p>
        </w:tc>
        <w:tc>
          <w:tcPr>
            <w:tcW w:w="1276" w:type="dxa"/>
            <w:tcBorders>
              <w:left w:val="single" w:sz="4" w:space="0" w:color="auto"/>
            </w:tcBorders>
          </w:tcPr>
          <w:p w:rsidR="000932DE" w:rsidRPr="001D67DD" w:rsidRDefault="000932DE" w:rsidP="005B3984">
            <w:pPr>
              <w:jc w:val="center"/>
              <w:rPr>
                <w:sz w:val="20"/>
                <w:szCs w:val="20"/>
              </w:rPr>
            </w:pPr>
          </w:p>
        </w:tc>
      </w:tr>
      <w:tr w:rsidR="000932DE" w:rsidRPr="00E81294" w:rsidTr="003732BA">
        <w:tc>
          <w:tcPr>
            <w:tcW w:w="708" w:type="dxa"/>
            <w:vAlign w:val="center"/>
          </w:tcPr>
          <w:p w:rsidR="000932DE" w:rsidRPr="001D4D80" w:rsidRDefault="000932DE" w:rsidP="00665198">
            <w:pPr>
              <w:jc w:val="center"/>
            </w:pPr>
            <w:r w:rsidRPr="001D4D80">
              <w:t>3.9</w:t>
            </w:r>
          </w:p>
        </w:tc>
        <w:tc>
          <w:tcPr>
            <w:tcW w:w="5529" w:type="dxa"/>
          </w:tcPr>
          <w:p w:rsidR="000932DE" w:rsidRPr="001D4D80" w:rsidRDefault="000932DE" w:rsidP="00FD3D92">
            <w:r w:rsidRPr="001D4D80">
              <w:t>"Юные изобретатели" (защита  работ)</w:t>
            </w:r>
          </w:p>
        </w:tc>
        <w:tc>
          <w:tcPr>
            <w:tcW w:w="851" w:type="dxa"/>
            <w:vAlign w:val="center"/>
          </w:tcPr>
          <w:p w:rsidR="000932DE" w:rsidRPr="001D4D80" w:rsidRDefault="000932DE" w:rsidP="00665198">
            <w:pPr>
              <w:jc w:val="center"/>
            </w:pPr>
            <w:r w:rsidRPr="001D4D80">
              <w:t>-</w:t>
            </w:r>
          </w:p>
        </w:tc>
        <w:tc>
          <w:tcPr>
            <w:tcW w:w="709" w:type="dxa"/>
            <w:vAlign w:val="center"/>
          </w:tcPr>
          <w:p w:rsidR="000932DE" w:rsidRPr="001D4D80" w:rsidRDefault="000932DE" w:rsidP="00665198">
            <w:pPr>
              <w:jc w:val="center"/>
            </w:pPr>
            <w:r w:rsidRPr="001D4D80">
              <w:t>3</w:t>
            </w:r>
          </w:p>
        </w:tc>
        <w:tc>
          <w:tcPr>
            <w:tcW w:w="850" w:type="dxa"/>
            <w:vAlign w:val="center"/>
          </w:tcPr>
          <w:p w:rsidR="000932DE" w:rsidRPr="00E81294" w:rsidRDefault="000932DE" w:rsidP="00665198">
            <w:pPr>
              <w:jc w:val="center"/>
            </w:pPr>
            <w:r>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tcPr>
          <w:p w:rsidR="000932DE" w:rsidRPr="00E902A6" w:rsidRDefault="000932DE" w:rsidP="00E902A6">
            <w:pPr>
              <w:jc w:val="center"/>
              <w:rPr>
                <w:sz w:val="20"/>
              </w:rPr>
            </w:pPr>
            <w:r w:rsidRPr="00E902A6">
              <w:rPr>
                <w:sz w:val="20"/>
              </w:rPr>
              <w:t>Раздаточный материал</w:t>
            </w:r>
          </w:p>
        </w:tc>
        <w:tc>
          <w:tcPr>
            <w:tcW w:w="1276" w:type="dxa"/>
            <w:tcBorders>
              <w:left w:val="single" w:sz="4" w:space="0" w:color="auto"/>
            </w:tcBorders>
          </w:tcPr>
          <w:p w:rsidR="000932DE" w:rsidRDefault="000932DE" w:rsidP="005B3984">
            <w:pPr>
              <w:jc w:val="center"/>
            </w:pPr>
          </w:p>
        </w:tc>
        <w:tc>
          <w:tcPr>
            <w:tcW w:w="1276" w:type="dxa"/>
            <w:tcBorders>
              <w:left w:val="single" w:sz="4" w:space="0" w:color="auto"/>
            </w:tcBorders>
          </w:tcPr>
          <w:p w:rsidR="000932DE" w:rsidRDefault="000932DE" w:rsidP="005B3984">
            <w:pPr>
              <w:jc w:val="center"/>
            </w:pPr>
          </w:p>
        </w:tc>
      </w:tr>
      <w:tr w:rsidR="000932DE" w:rsidRPr="00E81294" w:rsidTr="003732BA">
        <w:tc>
          <w:tcPr>
            <w:tcW w:w="708" w:type="dxa"/>
            <w:vAlign w:val="center"/>
          </w:tcPr>
          <w:p w:rsidR="000932DE" w:rsidRPr="001D4D80" w:rsidRDefault="000932DE" w:rsidP="00665198">
            <w:pPr>
              <w:jc w:val="center"/>
            </w:pPr>
            <w:r w:rsidRPr="001D4D80">
              <w:t>3.10</w:t>
            </w:r>
          </w:p>
        </w:tc>
        <w:tc>
          <w:tcPr>
            <w:tcW w:w="5529" w:type="dxa"/>
          </w:tcPr>
          <w:p w:rsidR="000932DE" w:rsidRPr="001D4D80" w:rsidRDefault="000932DE" w:rsidP="00FD3D92">
            <w:r>
              <w:t xml:space="preserve">Задачи с решениями, задачи – ловушки </w:t>
            </w:r>
            <w:r w:rsidRPr="001D4D80">
              <w:t>(игротека)</w:t>
            </w:r>
          </w:p>
        </w:tc>
        <w:tc>
          <w:tcPr>
            <w:tcW w:w="851" w:type="dxa"/>
            <w:vAlign w:val="center"/>
          </w:tcPr>
          <w:p w:rsidR="000932DE" w:rsidRPr="001D4D80" w:rsidRDefault="000932DE" w:rsidP="00665198">
            <w:pPr>
              <w:jc w:val="center"/>
            </w:pPr>
            <w:r w:rsidRPr="001D4D80">
              <w:t>1</w:t>
            </w:r>
          </w:p>
        </w:tc>
        <w:tc>
          <w:tcPr>
            <w:tcW w:w="709" w:type="dxa"/>
            <w:vAlign w:val="center"/>
          </w:tcPr>
          <w:p w:rsidR="000932DE" w:rsidRPr="001D4D80" w:rsidRDefault="000932DE" w:rsidP="00665198">
            <w:pPr>
              <w:jc w:val="center"/>
            </w:pPr>
            <w:r w:rsidRPr="001D4D80">
              <w:t>2</w:t>
            </w:r>
          </w:p>
        </w:tc>
        <w:tc>
          <w:tcPr>
            <w:tcW w:w="850" w:type="dxa"/>
            <w:vAlign w:val="center"/>
          </w:tcPr>
          <w:p w:rsidR="000932DE" w:rsidRPr="00E81294" w:rsidRDefault="000932DE" w:rsidP="00665198">
            <w:pPr>
              <w:jc w:val="center"/>
            </w:pPr>
            <w:r>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tcPr>
          <w:p w:rsidR="000932DE" w:rsidRPr="00E902A6" w:rsidRDefault="000932DE" w:rsidP="00E902A6">
            <w:pPr>
              <w:jc w:val="center"/>
              <w:rPr>
                <w:sz w:val="20"/>
              </w:rPr>
            </w:pPr>
            <w:r w:rsidRPr="00E902A6">
              <w:rPr>
                <w:sz w:val="20"/>
              </w:rPr>
              <w:t>Раздаточный материал</w:t>
            </w:r>
          </w:p>
        </w:tc>
        <w:tc>
          <w:tcPr>
            <w:tcW w:w="1276" w:type="dxa"/>
            <w:tcBorders>
              <w:left w:val="single" w:sz="4" w:space="0" w:color="auto"/>
            </w:tcBorders>
          </w:tcPr>
          <w:p w:rsidR="000932DE" w:rsidRDefault="000932DE" w:rsidP="005B3984">
            <w:pPr>
              <w:jc w:val="center"/>
            </w:pPr>
          </w:p>
        </w:tc>
        <w:tc>
          <w:tcPr>
            <w:tcW w:w="1276" w:type="dxa"/>
            <w:tcBorders>
              <w:left w:val="single" w:sz="4" w:space="0" w:color="auto"/>
            </w:tcBorders>
          </w:tcPr>
          <w:p w:rsidR="000932DE" w:rsidRDefault="000932DE" w:rsidP="005B3984">
            <w:pPr>
              <w:jc w:val="center"/>
            </w:pPr>
          </w:p>
        </w:tc>
      </w:tr>
      <w:tr w:rsidR="000932DE" w:rsidRPr="00E81294" w:rsidTr="00276E0A">
        <w:tc>
          <w:tcPr>
            <w:tcW w:w="708" w:type="dxa"/>
            <w:vAlign w:val="center"/>
          </w:tcPr>
          <w:p w:rsidR="000932DE" w:rsidRPr="001D4D80" w:rsidRDefault="000932DE" w:rsidP="00665198">
            <w:pPr>
              <w:jc w:val="center"/>
            </w:pPr>
            <w:r w:rsidRPr="001D4D80">
              <w:t>3.11</w:t>
            </w:r>
          </w:p>
        </w:tc>
        <w:tc>
          <w:tcPr>
            <w:tcW w:w="5529" w:type="dxa"/>
          </w:tcPr>
          <w:p w:rsidR="000932DE" w:rsidRPr="001D4D80" w:rsidRDefault="000932DE" w:rsidP="00FD3D92">
            <w:r w:rsidRPr="001D4D80">
              <w:t xml:space="preserve">Задачи </w:t>
            </w:r>
            <w:r>
              <w:t>творческого характера</w:t>
            </w:r>
          </w:p>
        </w:tc>
        <w:tc>
          <w:tcPr>
            <w:tcW w:w="851" w:type="dxa"/>
            <w:vAlign w:val="center"/>
          </w:tcPr>
          <w:p w:rsidR="000932DE" w:rsidRPr="001D4D80" w:rsidRDefault="000932DE" w:rsidP="00665198">
            <w:pPr>
              <w:jc w:val="center"/>
            </w:pPr>
            <w:r w:rsidRPr="001D4D80">
              <w:t>1</w:t>
            </w:r>
          </w:p>
        </w:tc>
        <w:tc>
          <w:tcPr>
            <w:tcW w:w="709" w:type="dxa"/>
            <w:vAlign w:val="center"/>
          </w:tcPr>
          <w:p w:rsidR="000932DE" w:rsidRPr="001D4D80" w:rsidRDefault="000932DE" w:rsidP="00665198">
            <w:pPr>
              <w:jc w:val="center"/>
            </w:pPr>
            <w:r w:rsidRPr="001D4D80">
              <w:t>2</w:t>
            </w:r>
          </w:p>
        </w:tc>
        <w:tc>
          <w:tcPr>
            <w:tcW w:w="850" w:type="dxa"/>
            <w:vAlign w:val="center"/>
          </w:tcPr>
          <w:p w:rsidR="000932DE" w:rsidRPr="00E81294" w:rsidRDefault="000932DE" w:rsidP="00665198">
            <w:pPr>
              <w:jc w:val="center"/>
            </w:pPr>
            <w:r>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sidRPr="00646CF9">
              <w:rPr>
                <w:sz w:val="20"/>
                <w:szCs w:val="20"/>
              </w:rPr>
              <w:t>Раздаточный материал</w:t>
            </w:r>
          </w:p>
        </w:tc>
        <w:tc>
          <w:tcPr>
            <w:tcW w:w="1276" w:type="dxa"/>
            <w:tcBorders>
              <w:left w:val="single" w:sz="4" w:space="0" w:color="auto"/>
            </w:tcBorders>
          </w:tcPr>
          <w:p w:rsidR="000932DE" w:rsidRPr="00646CF9" w:rsidRDefault="000932DE" w:rsidP="005B3984">
            <w:pPr>
              <w:jc w:val="center"/>
              <w:rPr>
                <w:sz w:val="20"/>
                <w:szCs w:val="20"/>
              </w:rPr>
            </w:pPr>
          </w:p>
        </w:tc>
        <w:tc>
          <w:tcPr>
            <w:tcW w:w="1276" w:type="dxa"/>
            <w:tcBorders>
              <w:left w:val="single" w:sz="4" w:space="0" w:color="auto"/>
            </w:tcBorders>
          </w:tcPr>
          <w:p w:rsidR="000932DE" w:rsidRPr="00646CF9" w:rsidRDefault="000932DE" w:rsidP="005B3984">
            <w:pPr>
              <w:jc w:val="center"/>
              <w:rPr>
                <w:sz w:val="20"/>
                <w:szCs w:val="20"/>
              </w:rPr>
            </w:pPr>
          </w:p>
        </w:tc>
      </w:tr>
      <w:tr w:rsidR="000932DE" w:rsidRPr="00E81294" w:rsidTr="00276E0A">
        <w:tc>
          <w:tcPr>
            <w:tcW w:w="708" w:type="dxa"/>
            <w:vAlign w:val="center"/>
          </w:tcPr>
          <w:p w:rsidR="000932DE" w:rsidRPr="001D4D80" w:rsidRDefault="000932DE" w:rsidP="00665198">
            <w:pPr>
              <w:jc w:val="center"/>
            </w:pPr>
            <w:r w:rsidRPr="001D4D80">
              <w:t>3.12</w:t>
            </w:r>
          </w:p>
        </w:tc>
        <w:tc>
          <w:tcPr>
            <w:tcW w:w="5529" w:type="dxa"/>
          </w:tcPr>
          <w:p w:rsidR="000932DE" w:rsidRPr="001D4D80" w:rsidRDefault="000932DE" w:rsidP="000932DE">
            <w:r w:rsidRPr="001D4D80">
              <w:t>Задачи различн</w:t>
            </w:r>
            <w:r>
              <w:t>ого уровня сложности</w:t>
            </w:r>
          </w:p>
        </w:tc>
        <w:tc>
          <w:tcPr>
            <w:tcW w:w="851" w:type="dxa"/>
            <w:vAlign w:val="center"/>
          </w:tcPr>
          <w:p w:rsidR="000932DE" w:rsidRPr="001D4D80" w:rsidRDefault="000932DE" w:rsidP="00665198">
            <w:pPr>
              <w:jc w:val="center"/>
            </w:pPr>
            <w:r>
              <w:t>-</w:t>
            </w:r>
          </w:p>
        </w:tc>
        <w:tc>
          <w:tcPr>
            <w:tcW w:w="709" w:type="dxa"/>
            <w:vAlign w:val="center"/>
          </w:tcPr>
          <w:p w:rsidR="000932DE" w:rsidRPr="001D4D80" w:rsidRDefault="000932DE" w:rsidP="00665198">
            <w:pPr>
              <w:jc w:val="center"/>
            </w:pPr>
            <w:r w:rsidRPr="001D4D80">
              <w:t>3</w:t>
            </w:r>
          </w:p>
        </w:tc>
        <w:tc>
          <w:tcPr>
            <w:tcW w:w="850" w:type="dxa"/>
            <w:vAlign w:val="center"/>
          </w:tcPr>
          <w:p w:rsidR="000932DE" w:rsidRPr="00E81294" w:rsidRDefault="000932DE" w:rsidP="00665198">
            <w:pPr>
              <w:jc w:val="center"/>
            </w:pPr>
            <w:r>
              <w:t>3</w:t>
            </w:r>
          </w:p>
        </w:tc>
        <w:tc>
          <w:tcPr>
            <w:tcW w:w="2234" w:type="dxa"/>
            <w:vMerge/>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Default="000932DE" w:rsidP="005B3984">
            <w:pPr>
              <w:jc w:val="center"/>
            </w:pPr>
            <w:r w:rsidRPr="00646CF9">
              <w:rPr>
                <w:sz w:val="20"/>
                <w:szCs w:val="20"/>
              </w:rPr>
              <w:t>Раздаточный материал</w:t>
            </w:r>
          </w:p>
        </w:tc>
        <w:tc>
          <w:tcPr>
            <w:tcW w:w="1276" w:type="dxa"/>
            <w:tcBorders>
              <w:left w:val="single" w:sz="4" w:space="0" w:color="auto"/>
            </w:tcBorders>
          </w:tcPr>
          <w:p w:rsidR="000932DE" w:rsidRPr="00646CF9" w:rsidRDefault="000932DE" w:rsidP="005B3984">
            <w:pPr>
              <w:jc w:val="center"/>
              <w:rPr>
                <w:sz w:val="20"/>
                <w:szCs w:val="20"/>
              </w:rPr>
            </w:pPr>
          </w:p>
        </w:tc>
        <w:tc>
          <w:tcPr>
            <w:tcW w:w="1276" w:type="dxa"/>
            <w:tcBorders>
              <w:left w:val="single" w:sz="4" w:space="0" w:color="auto"/>
            </w:tcBorders>
          </w:tcPr>
          <w:p w:rsidR="000932DE" w:rsidRPr="00646CF9" w:rsidRDefault="000932DE" w:rsidP="005B3984">
            <w:pPr>
              <w:jc w:val="center"/>
              <w:rPr>
                <w:sz w:val="20"/>
                <w:szCs w:val="20"/>
              </w:rPr>
            </w:pPr>
          </w:p>
        </w:tc>
      </w:tr>
      <w:tr w:rsidR="000932DE" w:rsidRPr="00E81294" w:rsidTr="003732BA">
        <w:tc>
          <w:tcPr>
            <w:tcW w:w="708" w:type="dxa"/>
            <w:vAlign w:val="center"/>
          </w:tcPr>
          <w:p w:rsidR="000932DE" w:rsidRPr="001D4D80" w:rsidRDefault="000932DE" w:rsidP="00665198">
            <w:pPr>
              <w:jc w:val="center"/>
            </w:pPr>
            <w:r>
              <w:t>3.13</w:t>
            </w:r>
          </w:p>
        </w:tc>
        <w:tc>
          <w:tcPr>
            <w:tcW w:w="5529" w:type="dxa"/>
          </w:tcPr>
          <w:p w:rsidR="000932DE" w:rsidRPr="001D4D80" w:rsidRDefault="000932DE" w:rsidP="00FD3D92">
            <w:r>
              <w:t>С математикой и без нее</w:t>
            </w:r>
          </w:p>
        </w:tc>
        <w:tc>
          <w:tcPr>
            <w:tcW w:w="851" w:type="dxa"/>
            <w:vAlign w:val="center"/>
          </w:tcPr>
          <w:p w:rsidR="000932DE" w:rsidRDefault="000932DE" w:rsidP="00665198">
            <w:pPr>
              <w:jc w:val="center"/>
            </w:pPr>
            <w:r>
              <w:t>3</w:t>
            </w:r>
          </w:p>
        </w:tc>
        <w:tc>
          <w:tcPr>
            <w:tcW w:w="709" w:type="dxa"/>
            <w:vAlign w:val="center"/>
          </w:tcPr>
          <w:p w:rsidR="000932DE" w:rsidRPr="001D4D80" w:rsidRDefault="000932DE" w:rsidP="00665198">
            <w:pPr>
              <w:jc w:val="center"/>
            </w:pPr>
            <w:r>
              <w:t>-</w:t>
            </w:r>
          </w:p>
        </w:tc>
        <w:tc>
          <w:tcPr>
            <w:tcW w:w="850" w:type="dxa"/>
            <w:vAlign w:val="center"/>
          </w:tcPr>
          <w:p w:rsidR="000932DE" w:rsidRDefault="000932DE" w:rsidP="00665198">
            <w:pPr>
              <w:jc w:val="center"/>
            </w:pPr>
            <w:r>
              <w:t>3</w:t>
            </w:r>
          </w:p>
        </w:tc>
        <w:tc>
          <w:tcPr>
            <w:tcW w:w="2234" w:type="dxa"/>
            <w:tcBorders>
              <w:right w:val="single" w:sz="4" w:space="0" w:color="auto"/>
            </w:tcBorders>
          </w:tcPr>
          <w:p w:rsidR="000932DE" w:rsidRPr="00E81294" w:rsidRDefault="000932DE" w:rsidP="00FD3D92">
            <w:pPr>
              <w:jc w:val="center"/>
            </w:pPr>
          </w:p>
        </w:tc>
        <w:tc>
          <w:tcPr>
            <w:tcW w:w="2835" w:type="dxa"/>
            <w:tcBorders>
              <w:left w:val="single" w:sz="4" w:space="0" w:color="auto"/>
            </w:tcBorders>
          </w:tcPr>
          <w:p w:rsidR="000932DE" w:rsidRPr="00E902A6" w:rsidRDefault="000932DE" w:rsidP="00E902A6">
            <w:pPr>
              <w:jc w:val="center"/>
              <w:rPr>
                <w:sz w:val="18"/>
              </w:rPr>
            </w:pPr>
            <w:r w:rsidRPr="00E902A6">
              <w:rPr>
                <w:sz w:val="18"/>
              </w:rPr>
              <w:t>Раздаточный материал</w:t>
            </w:r>
          </w:p>
        </w:tc>
        <w:tc>
          <w:tcPr>
            <w:tcW w:w="1276" w:type="dxa"/>
            <w:tcBorders>
              <w:left w:val="single" w:sz="4" w:space="0" w:color="auto"/>
            </w:tcBorders>
          </w:tcPr>
          <w:p w:rsidR="000932DE" w:rsidRPr="00646CF9" w:rsidRDefault="000932DE" w:rsidP="005B3984">
            <w:pPr>
              <w:jc w:val="center"/>
              <w:rPr>
                <w:sz w:val="20"/>
                <w:szCs w:val="20"/>
              </w:rPr>
            </w:pPr>
          </w:p>
        </w:tc>
        <w:tc>
          <w:tcPr>
            <w:tcW w:w="1276" w:type="dxa"/>
            <w:tcBorders>
              <w:left w:val="single" w:sz="4" w:space="0" w:color="auto"/>
            </w:tcBorders>
          </w:tcPr>
          <w:p w:rsidR="000932DE" w:rsidRPr="00646CF9" w:rsidRDefault="000932DE" w:rsidP="005B3984">
            <w:pPr>
              <w:jc w:val="center"/>
              <w:rPr>
                <w:sz w:val="20"/>
                <w:szCs w:val="20"/>
              </w:rPr>
            </w:pPr>
          </w:p>
        </w:tc>
      </w:tr>
      <w:tr w:rsidR="000932DE" w:rsidRPr="00E81294" w:rsidTr="003732BA">
        <w:tc>
          <w:tcPr>
            <w:tcW w:w="708" w:type="dxa"/>
            <w:vAlign w:val="center"/>
          </w:tcPr>
          <w:p w:rsidR="000932DE" w:rsidRPr="001D4D80" w:rsidRDefault="000932DE" w:rsidP="00665198">
            <w:pPr>
              <w:jc w:val="center"/>
            </w:pPr>
            <w:r>
              <w:t>3.14</w:t>
            </w:r>
          </w:p>
        </w:tc>
        <w:tc>
          <w:tcPr>
            <w:tcW w:w="5529" w:type="dxa"/>
          </w:tcPr>
          <w:p w:rsidR="000932DE" w:rsidRPr="005A5724" w:rsidRDefault="000932DE" w:rsidP="00FD3D92">
            <w:pPr>
              <w:rPr>
                <w:b/>
              </w:rPr>
            </w:pPr>
            <w:r w:rsidRPr="005A5724">
              <w:rPr>
                <w:b/>
              </w:rPr>
              <w:t>Промежуточная аттестация по итогам 1 полуг</w:t>
            </w:r>
            <w:r w:rsidRPr="005A5724">
              <w:rPr>
                <w:b/>
              </w:rPr>
              <w:t>о</w:t>
            </w:r>
            <w:r w:rsidRPr="005A5724">
              <w:rPr>
                <w:b/>
              </w:rPr>
              <w:t>дия</w:t>
            </w:r>
          </w:p>
        </w:tc>
        <w:tc>
          <w:tcPr>
            <w:tcW w:w="851" w:type="dxa"/>
            <w:vAlign w:val="center"/>
          </w:tcPr>
          <w:p w:rsidR="000932DE" w:rsidRDefault="00CE1C6E" w:rsidP="00665198">
            <w:pPr>
              <w:jc w:val="center"/>
            </w:pPr>
            <w:r>
              <w:t>-</w:t>
            </w:r>
          </w:p>
        </w:tc>
        <w:tc>
          <w:tcPr>
            <w:tcW w:w="709" w:type="dxa"/>
            <w:vAlign w:val="center"/>
          </w:tcPr>
          <w:p w:rsidR="000932DE" w:rsidRDefault="00CE1C6E" w:rsidP="00665198">
            <w:pPr>
              <w:jc w:val="center"/>
            </w:pPr>
            <w:r>
              <w:t>3</w:t>
            </w:r>
          </w:p>
        </w:tc>
        <w:tc>
          <w:tcPr>
            <w:tcW w:w="850" w:type="dxa"/>
            <w:vAlign w:val="center"/>
          </w:tcPr>
          <w:p w:rsidR="000932DE" w:rsidRDefault="000932DE" w:rsidP="00665198">
            <w:pPr>
              <w:jc w:val="center"/>
            </w:pPr>
            <w:r>
              <w:t>3</w:t>
            </w:r>
          </w:p>
        </w:tc>
        <w:tc>
          <w:tcPr>
            <w:tcW w:w="2234" w:type="dxa"/>
            <w:tcBorders>
              <w:right w:val="single" w:sz="4" w:space="0" w:color="auto"/>
            </w:tcBorders>
          </w:tcPr>
          <w:p w:rsidR="000932DE" w:rsidRPr="00E81294" w:rsidRDefault="000932DE" w:rsidP="00FD3D92">
            <w:pPr>
              <w:jc w:val="center"/>
            </w:pPr>
          </w:p>
        </w:tc>
        <w:tc>
          <w:tcPr>
            <w:tcW w:w="2835" w:type="dxa"/>
            <w:tcBorders>
              <w:left w:val="single" w:sz="4" w:space="0" w:color="auto"/>
            </w:tcBorders>
          </w:tcPr>
          <w:p w:rsidR="000932DE" w:rsidRPr="00E902A6" w:rsidRDefault="000932DE" w:rsidP="00E902A6">
            <w:pPr>
              <w:jc w:val="center"/>
              <w:rPr>
                <w:sz w:val="18"/>
              </w:rPr>
            </w:pPr>
            <w:r w:rsidRPr="00E902A6">
              <w:rPr>
                <w:sz w:val="18"/>
              </w:rPr>
              <w:t>Раздаточный материал</w:t>
            </w:r>
          </w:p>
        </w:tc>
        <w:tc>
          <w:tcPr>
            <w:tcW w:w="1276" w:type="dxa"/>
            <w:tcBorders>
              <w:left w:val="single" w:sz="4" w:space="0" w:color="auto"/>
            </w:tcBorders>
          </w:tcPr>
          <w:p w:rsidR="000932DE" w:rsidRPr="00646CF9" w:rsidRDefault="000932DE" w:rsidP="005B3984">
            <w:pPr>
              <w:jc w:val="center"/>
              <w:rPr>
                <w:sz w:val="20"/>
                <w:szCs w:val="20"/>
              </w:rPr>
            </w:pPr>
          </w:p>
        </w:tc>
        <w:tc>
          <w:tcPr>
            <w:tcW w:w="1276" w:type="dxa"/>
            <w:tcBorders>
              <w:left w:val="single" w:sz="4" w:space="0" w:color="auto"/>
            </w:tcBorders>
          </w:tcPr>
          <w:p w:rsidR="000932DE" w:rsidRPr="00646CF9" w:rsidRDefault="000932DE" w:rsidP="005B3984">
            <w:pPr>
              <w:jc w:val="center"/>
              <w:rPr>
                <w:sz w:val="20"/>
                <w:szCs w:val="20"/>
              </w:rPr>
            </w:pPr>
          </w:p>
        </w:tc>
      </w:tr>
      <w:tr w:rsidR="000932DE" w:rsidRPr="00E81294" w:rsidTr="00276E0A">
        <w:tc>
          <w:tcPr>
            <w:tcW w:w="6237" w:type="dxa"/>
            <w:gridSpan w:val="2"/>
          </w:tcPr>
          <w:p w:rsidR="000932DE" w:rsidRPr="00E81294" w:rsidRDefault="000932DE" w:rsidP="002A6F4D">
            <w:pPr>
              <w:jc w:val="center"/>
            </w:pPr>
            <w:r>
              <w:rPr>
                <w:b/>
              </w:rPr>
              <w:t>Итого</w:t>
            </w:r>
          </w:p>
        </w:tc>
        <w:tc>
          <w:tcPr>
            <w:tcW w:w="851" w:type="dxa"/>
          </w:tcPr>
          <w:p w:rsidR="000932DE" w:rsidRPr="00E81294" w:rsidRDefault="005A5724" w:rsidP="00CE1C6E">
            <w:pPr>
              <w:jc w:val="center"/>
              <w:rPr>
                <w:b/>
              </w:rPr>
            </w:pPr>
            <w:r>
              <w:rPr>
                <w:b/>
              </w:rPr>
              <w:t>1</w:t>
            </w:r>
            <w:r w:rsidR="00CE1C6E">
              <w:rPr>
                <w:b/>
              </w:rPr>
              <w:t>6</w:t>
            </w:r>
          </w:p>
        </w:tc>
        <w:tc>
          <w:tcPr>
            <w:tcW w:w="709" w:type="dxa"/>
          </w:tcPr>
          <w:p w:rsidR="000932DE" w:rsidRPr="00E81294" w:rsidRDefault="000932DE" w:rsidP="00CE1C6E">
            <w:pPr>
              <w:jc w:val="center"/>
              <w:rPr>
                <w:b/>
              </w:rPr>
            </w:pPr>
            <w:r>
              <w:rPr>
                <w:b/>
              </w:rPr>
              <w:t>2</w:t>
            </w:r>
            <w:r w:rsidR="00CE1C6E">
              <w:rPr>
                <w:b/>
              </w:rPr>
              <w:t>6</w:t>
            </w:r>
          </w:p>
        </w:tc>
        <w:tc>
          <w:tcPr>
            <w:tcW w:w="850" w:type="dxa"/>
          </w:tcPr>
          <w:p w:rsidR="000932DE" w:rsidRPr="00E81294" w:rsidRDefault="000932DE" w:rsidP="00FD3D92">
            <w:pPr>
              <w:jc w:val="center"/>
              <w:rPr>
                <w:b/>
              </w:rPr>
            </w:pPr>
            <w:r>
              <w:rPr>
                <w:b/>
              </w:rPr>
              <w:t>42</w:t>
            </w:r>
          </w:p>
        </w:tc>
        <w:tc>
          <w:tcPr>
            <w:tcW w:w="2234" w:type="dxa"/>
            <w:tcBorders>
              <w:right w:val="single" w:sz="4" w:space="0" w:color="auto"/>
            </w:tcBorders>
          </w:tcPr>
          <w:p w:rsidR="000932DE" w:rsidRPr="00E81294" w:rsidRDefault="000932DE" w:rsidP="00FD3D92">
            <w:pPr>
              <w:jc w:val="center"/>
            </w:pPr>
          </w:p>
        </w:tc>
        <w:tc>
          <w:tcPr>
            <w:tcW w:w="2835" w:type="dxa"/>
            <w:tcBorders>
              <w:left w:val="single" w:sz="4" w:space="0" w:color="auto"/>
            </w:tcBorders>
            <w:vAlign w:val="center"/>
          </w:tcPr>
          <w:p w:rsidR="000932DE" w:rsidRPr="00E81294" w:rsidRDefault="000932DE" w:rsidP="005B3984">
            <w:pPr>
              <w:jc w:val="center"/>
            </w:pPr>
          </w:p>
        </w:tc>
        <w:tc>
          <w:tcPr>
            <w:tcW w:w="1276" w:type="dxa"/>
            <w:tcBorders>
              <w:left w:val="single" w:sz="4" w:space="0" w:color="auto"/>
            </w:tcBorders>
          </w:tcPr>
          <w:p w:rsidR="000932DE" w:rsidRPr="00E81294" w:rsidRDefault="000932DE" w:rsidP="005B3984">
            <w:pPr>
              <w:jc w:val="center"/>
            </w:pPr>
          </w:p>
        </w:tc>
        <w:tc>
          <w:tcPr>
            <w:tcW w:w="1276" w:type="dxa"/>
            <w:tcBorders>
              <w:left w:val="single" w:sz="4" w:space="0" w:color="auto"/>
            </w:tcBorders>
          </w:tcPr>
          <w:p w:rsidR="000932DE" w:rsidRPr="00E81294" w:rsidRDefault="000932DE" w:rsidP="005B3984">
            <w:pPr>
              <w:jc w:val="center"/>
            </w:pPr>
          </w:p>
        </w:tc>
      </w:tr>
      <w:tr w:rsidR="000932DE" w:rsidRPr="00E81294" w:rsidTr="000F7E06">
        <w:tc>
          <w:tcPr>
            <w:tcW w:w="16268" w:type="dxa"/>
            <w:gridSpan w:val="9"/>
          </w:tcPr>
          <w:p w:rsidR="000932DE" w:rsidRPr="005A5724" w:rsidRDefault="000932DE" w:rsidP="005A5724">
            <w:pPr>
              <w:jc w:val="center"/>
              <w:rPr>
                <w:b/>
              </w:rPr>
            </w:pPr>
            <w:r>
              <w:rPr>
                <w:b/>
              </w:rPr>
              <w:t xml:space="preserve">Блок </w:t>
            </w:r>
            <w:r w:rsidR="005A5724">
              <w:rPr>
                <w:b/>
              </w:rPr>
              <w:t>4</w:t>
            </w:r>
          </w:p>
        </w:tc>
      </w:tr>
      <w:tr w:rsidR="005A5724" w:rsidRPr="00E81294" w:rsidTr="00276E0A">
        <w:tc>
          <w:tcPr>
            <w:tcW w:w="708" w:type="dxa"/>
            <w:vAlign w:val="center"/>
          </w:tcPr>
          <w:p w:rsidR="005A5724" w:rsidRPr="00E81294" w:rsidRDefault="005A5724" w:rsidP="00665198">
            <w:pPr>
              <w:jc w:val="center"/>
              <w:rPr>
                <w:b/>
              </w:rPr>
            </w:pPr>
            <w:r>
              <w:rPr>
                <w:b/>
              </w:rPr>
              <w:t>4.</w:t>
            </w:r>
          </w:p>
        </w:tc>
        <w:tc>
          <w:tcPr>
            <w:tcW w:w="5529" w:type="dxa"/>
          </w:tcPr>
          <w:p w:rsidR="005A5724" w:rsidRPr="00485D07" w:rsidRDefault="005A5724" w:rsidP="00FD3D92">
            <w:pPr>
              <w:rPr>
                <w:b/>
              </w:rPr>
            </w:pPr>
            <w:r w:rsidRPr="00485D07">
              <w:rPr>
                <w:b/>
              </w:rPr>
              <w:t>Интеллектуальный спорт</w:t>
            </w:r>
          </w:p>
        </w:tc>
        <w:tc>
          <w:tcPr>
            <w:tcW w:w="851" w:type="dxa"/>
          </w:tcPr>
          <w:p w:rsidR="005A5724" w:rsidRPr="00D15A58" w:rsidRDefault="005A5724" w:rsidP="00FD3D92">
            <w:pPr>
              <w:jc w:val="center"/>
              <w:rPr>
                <w:b/>
              </w:rPr>
            </w:pPr>
          </w:p>
        </w:tc>
        <w:tc>
          <w:tcPr>
            <w:tcW w:w="709" w:type="dxa"/>
          </w:tcPr>
          <w:p w:rsidR="005A5724" w:rsidRPr="00D15A58" w:rsidRDefault="005A5724" w:rsidP="00FD3D92">
            <w:pPr>
              <w:jc w:val="center"/>
              <w:rPr>
                <w:b/>
              </w:rPr>
            </w:pPr>
          </w:p>
        </w:tc>
        <w:tc>
          <w:tcPr>
            <w:tcW w:w="850" w:type="dxa"/>
          </w:tcPr>
          <w:p w:rsidR="005A5724" w:rsidRPr="00E81294" w:rsidRDefault="005A5724" w:rsidP="00FD3D92">
            <w:pPr>
              <w:jc w:val="center"/>
              <w:rPr>
                <w:b/>
              </w:rPr>
            </w:pPr>
          </w:p>
        </w:tc>
        <w:tc>
          <w:tcPr>
            <w:tcW w:w="2234" w:type="dxa"/>
            <w:vMerge w:val="restart"/>
            <w:tcBorders>
              <w:right w:val="single" w:sz="4" w:space="0" w:color="auto"/>
            </w:tcBorders>
            <w:vAlign w:val="center"/>
          </w:tcPr>
          <w:p w:rsidR="005A5724" w:rsidRPr="00E81294" w:rsidRDefault="005A5724" w:rsidP="00872008">
            <w:pPr>
              <w:jc w:val="center"/>
              <w:rPr>
                <w:b/>
              </w:rPr>
            </w:pPr>
            <w:r>
              <w:t>Комбинированный опрос</w:t>
            </w:r>
          </w:p>
        </w:tc>
        <w:tc>
          <w:tcPr>
            <w:tcW w:w="2835" w:type="dxa"/>
            <w:tcBorders>
              <w:left w:val="single" w:sz="4" w:space="0" w:color="auto"/>
            </w:tcBorders>
            <w:vAlign w:val="center"/>
          </w:tcPr>
          <w:p w:rsidR="005A5724" w:rsidRPr="00E81294" w:rsidRDefault="005A5724" w:rsidP="005B3984">
            <w:pPr>
              <w:jc w:val="center"/>
              <w:rPr>
                <w:b/>
              </w:rPr>
            </w:pPr>
          </w:p>
        </w:tc>
        <w:tc>
          <w:tcPr>
            <w:tcW w:w="1276" w:type="dxa"/>
            <w:tcBorders>
              <w:left w:val="single" w:sz="4" w:space="0" w:color="auto"/>
            </w:tcBorders>
          </w:tcPr>
          <w:p w:rsidR="005A5724" w:rsidRPr="00E81294" w:rsidRDefault="005A5724" w:rsidP="005B3984">
            <w:pPr>
              <w:jc w:val="center"/>
              <w:rPr>
                <w:b/>
              </w:rPr>
            </w:pPr>
          </w:p>
        </w:tc>
        <w:tc>
          <w:tcPr>
            <w:tcW w:w="1276" w:type="dxa"/>
            <w:tcBorders>
              <w:left w:val="single" w:sz="4" w:space="0" w:color="auto"/>
            </w:tcBorders>
          </w:tcPr>
          <w:p w:rsidR="005A5724" w:rsidRPr="00E81294" w:rsidRDefault="005A5724" w:rsidP="005B3984">
            <w:pPr>
              <w:jc w:val="center"/>
              <w:rPr>
                <w:b/>
              </w:rPr>
            </w:pPr>
          </w:p>
        </w:tc>
      </w:tr>
      <w:tr w:rsidR="005A5724" w:rsidRPr="00E81294" w:rsidTr="00276E0A">
        <w:tc>
          <w:tcPr>
            <w:tcW w:w="708" w:type="dxa"/>
            <w:vAlign w:val="center"/>
          </w:tcPr>
          <w:p w:rsidR="005A5724" w:rsidRPr="001D4D80" w:rsidRDefault="005A5724" w:rsidP="002A6F4D">
            <w:pPr>
              <w:jc w:val="center"/>
            </w:pPr>
            <w:r w:rsidRPr="001D4D80">
              <w:t>4.</w:t>
            </w:r>
            <w:r>
              <w:t>1</w:t>
            </w:r>
          </w:p>
        </w:tc>
        <w:tc>
          <w:tcPr>
            <w:tcW w:w="5529" w:type="dxa"/>
          </w:tcPr>
          <w:p w:rsidR="005A5724" w:rsidRPr="001D4D80" w:rsidRDefault="005A5724" w:rsidP="00FD3D92">
            <w:pPr>
              <w:tabs>
                <w:tab w:val="left" w:pos="-1440"/>
              </w:tabs>
              <w:ind w:right="-159"/>
            </w:pPr>
            <w:r w:rsidRPr="001D4D80">
              <w:t>Задачи творческого характера</w:t>
            </w:r>
          </w:p>
        </w:tc>
        <w:tc>
          <w:tcPr>
            <w:tcW w:w="851" w:type="dxa"/>
            <w:vAlign w:val="center"/>
          </w:tcPr>
          <w:p w:rsidR="005A5724" w:rsidRPr="001D4D80" w:rsidRDefault="005A5724" w:rsidP="00665198">
            <w:pPr>
              <w:jc w:val="center"/>
            </w:pPr>
            <w:r w:rsidRPr="001D4D80">
              <w:t>1</w:t>
            </w:r>
          </w:p>
        </w:tc>
        <w:tc>
          <w:tcPr>
            <w:tcW w:w="709" w:type="dxa"/>
            <w:vAlign w:val="center"/>
          </w:tcPr>
          <w:p w:rsidR="005A5724" w:rsidRPr="001D4D80" w:rsidRDefault="005A5724" w:rsidP="00665198">
            <w:pPr>
              <w:jc w:val="center"/>
            </w:pPr>
            <w:r w:rsidRPr="001D4D80">
              <w:t>2</w:t>
            </w:r>
          </w:p>
        </w:tc>
        <w:tc>
          <w:tcPr>
            <w:tcW w:w="850" w:type="dxa"/>
            <w:vAlign w:val="center"/>
          </w:tcPr>
          <w:p w:rsidR="005A5724" w:rsidRPr="00E81294" w:rsidRDefault="005A5724" w:rsidP="00665198">
            <w:pPr>
              <w:jc w:val="center"/>
            </w:pPr>
            <w:r w:rsidRPr="00E81294">
              <w:t>3</w:t>
            </w:r>
          </w:p>
        </w:tc>
        <w:tc>
          <w:tcPr>
            <w:tcW w:w="2234" w:type="dxa"/>
            <w:vMerge/>
            <w:tcBorders>
              <w:right w:val="single" w:sz="4" w:space="0" w:color="auto"/>
            </w:tcBorders>
          </w:tcPr>
          <w:p w:rsidR="005A5724" w:rsidRPr="00E81294" w:rsidRDefault="005A5724" w:rsidP="00FD3D92">
            <w:pPr>
              <w:jc w:val="center"/>
            </w:pPr>
          </w:p>
        </w:tc>
        <w:tc>
          <w:tcPr>
            <w:tcW w:w="2835" w:type="dxa"/>
            <w:tcBorders>
              <w:left w:val="single" w:sz="4" w:space="0" w:color="auto"/>
            </w:tcBorders>
            <w:vAlign w:val="center"/>
          </w:tcPr>
          <w:p w:rsidR="005A5724" w:rsidRPr="004E71F6" w:rsidRDefault="005A5724" w:rsidP="005B3984">
            <w:pPr>
              <w:jc w:val="center"/>
              <w:rPr>
                <w:sz w:val="20"/>
              </w:rPr>
            </w:pPr>
            <w:r w:rsidRPr="004E71F6">
              <w:rPr>
                <w:sz w:val="20"/>
              </w:rPr>
              <w:t>Раздаточный материал</w:t>
            </w:r>
          </w:p>
        </w:tc>
        <w:tc>
          <w:tcPr>
            <w:tcW w:w="1276" w:type="dxa"/>
            <w:tcBorders>
              <w:left w:val="single" w:sz="4" w:space="0" w:color="auto"/>
            </w:tcBorders>
          </w:tcPr>
          <w:p w:rsidR="005A5724" w:rsidRPr="00E81294" w:rsidRDefault="005A5724" w:rsidP="005B3984">
            <w:pPr>
              <w:jc w:val="center"/>
            </w:pPr>
          </w:p>
        </w:tc>
        <w:tc>
          <w:tcPr>
            <w:tcW w:w="1276" w:type="dxa"/>
            <w:tcBorders>
              <w:left w:val="single" w:sz="4" w:space="0" w:color="auto"/>
            </w:tcBorders>
          </w:tcPr>
          <w:p w:rsidR="005A5724" w:rsidRPr="00E81294" w:rsidRDefault="005A5724" w:rsidP="005B3984">
            <w:pPr>
              <w:jc w:val="center"/>
            </w:pPr>
          </w:p>
        </w:tc>
      </w:tr>
      <w:tr w:rsidR="005A5724" w:rsidRPr="00E81294" w:rsidTr="00276E0A">
        <w:tc>
          <w:tcPr>
            <w:tcW w:w="708" w:type="dxa"/>
            <w:vAlign w:val="center"/>
          </w:tcPr>
          <w:p w:rsidR="005A5724" w:rsidRPr="001D4D80" w:rsidRDefault="005A5724" w:rsidP="002A6F4D">
            <w:pPr>
              <w:jc w:val="center"/>
            </w:pPr>
            <w:r w:rsidRPr="001D4D80">
              <w:t>4.</w:t>
            </w:r>
            <w:r>
              <w:t>2</w:t>
            </w:r>
          </w:p>
        </w:tc>
        <w:tc>
          <w:tcPr>
            <w:tcW w:w="5529" w:type="dxa"/>
          </w:tcPr>
          <w:p w:rsidR="005A5724" w:rsidRPr="001D4D80" w:rsidRDefault="005A5724" w:rsidP="00FD3D92">
            <w:pPr>
              <w:tabs>
                <w:tab w:val="left" w:pos="-1440"/>
              </w:tabs>
              <w:ind w:right="-159"/>
            </w:pPr>
            <w:r w:rsidRPr="001D4D80">
              <w:t xml:space="preserve"> Особенности процесса решения нестандартных з</w:t>
            </w:r>
            <w:r w:rsidRPr="001D4D80">
              <w:t>а</w:t>
            </w:r>
            <w:r w:rsidRPr="001D4D80">
              <w:t>дач</w:t>
            </w:r>
          </w:p>
        </w:tc>
        <w:tc>
          <w:tcPr>
            <w:tcW w:w="851" w:type="dxa"/>
            <w:vAlign w:val="center"/>
          </w:tcPr>
          <w:p w:rsidR="005A5724" w:rsidRPr="001D4D80" w:rsidRDefault="005A5724" w:rsidP="00665198">
            <w:pPr>
              <w:jc w:val="center"/>
            </w:pPr>
            <w:r w:rsidRPr="001D4D80">
              <w:t>1</w:t>
            </w:r>
          </w:p>
        </w:tc>
        <w:tc>
          <w:tcPr>
            <w:tcW w:w="709" w:type="dxa"/>
            <w:vAlign w:val="center"/>
          </w:tcPr>
          <w:p w:rsidR="005A5724" w:rsidRPr="001D4D80" w:rsidRDefault="005A5724" w:rsidP="00665198">
            <w:pPr>
              <w:jc w:val="center"/>
            </w:pPr>
            <w:r w:rsidRPr="001D4D80">
              <w:t>2</w:t>
            </w:r>
          </w:p>
        </w:tc>
        <w:tc>
          <w:tcPr>
            <w:tcW w:w="850" w:type="dxa"/>
            <w:vAlign w:val="center"/>
          </w:tcPr>
          <w:p w:rsidR="005A5724" w:rsidRPr="00E81294" w:rsidRDefault="005A5724" w:rsidP="00665198">
            <w:pPr>
              <w:jc w:val="center"/>
            </w:pPr>
            <w:r w:rsidRPr="00E81294">
              <w:t>3</w:t>
            </w:r>
          </w:p>
        </w:tc>
        <w:tc>
          <w:tcPr>
            <w:tcW w:w="2234" w:type="dxa"/>
            <w:vMerge/>
            <w:tcBorders>
              <w:right w:val="single" w:sz="4" w:space="0" w:color="auto"/>
            </w:tcBorders>
          </w:tcPr>
          <w:p w:rsidR="005A5724" w:rsidRPr="00E81294" w:rsidRDefault="005A5724" w:rsidP="00FD3D92">
            <w:pPr>
              <w:jc w:val="center"/>
            </w:pPr>
          </w:p>
        </w:tc>
        <w:tc>
          <w:tcPr>
            <w:tcW w:w="2835" w:type="dxa"/>
            <w:tcBorders>
              <w:left w:val="single" w:sz="4" w:space="0" w:color="auto"/>
            </w:tcBorders>
            <w:vAlign w:val="center"/>
          </w:tcPr>
          <w:p w:rsidR="005A5724" w:rsidRPr="00E81294" w:rsidRDefault="005A5724" w:rsidP="005B3984">
            <w:pPr>
              <w:jc w:val="center"/>
            </w:pPr>
            <w:r>
              <w:rPr>
                <w:sz w:val="20"/>
                <w:szCs w:val="20"/>
              </w:rPr>
              <w:t>Р</w:t>
            </w:r>
            <w:r w:rsidRPr="00BE2C03">
              <w:rPr>
                <w:sz w:val="20"/>
                <w:szCs w:val="20"/>
              </w:rPr>
              <w:t>аздаточный материал</w:t>
            </w:r>
          </w:p>
        </w:tc>
        <w:tc>
          <w:tcPr>
            <w:tcW w:w="1276" w:type="dxa"/>
            <w:tcBorders>
              <w:left w:val="single" w:sz="4" w:space="0" w:color="auto"/>
            </w:tcBorders>
          </w:tcPr>
          <w:p w:rsidR="005A5724" w:rsidRDefault="005A5724" w:rsidP="005B3984">
            <w:pPr>
              <w:jc w:val="center"/>
              <w:rPr>
                <w:sz w:val="20"/>
                <w:szCs w:val="20"/>
              </w:rPr>
            </w:pPr>
          </w:p>
        </w:tc>
        <w:tc>
          <w:tcPr>
            <w:tcW w:w="1276" w:type="dxa"/>
            <w:tcBorders>
              <w:left w:val="single" w:sz="4" w:space="0" w:color="auto"/>
            </w:tcBorders>
          </w:tcPr>
          <w:p w:rsidR="005A5724" w:rsidRDefault="005A5724" w:rsidP="005B3984">
            <w:pPr>
              <w:jc w:val="center"/>
              <w:rPr>
                <w:sz w:val="20"/>
                <w:szCs w:val="20"/>
              </w:rPr>
            </w:pPr>
          </w:p>
        </w:tc>
      </w:tr>
      <w:tr w:rsidR="005A5724" w:rsidRPr="00E81294" w:rsidTr="00276E0A">
        <w:tc>
          <w:tcPr>
            <w:tcW w:w="708" w:type="dxa"/>
            <w:vAlign w:val="center"/>
          </w:tcPr>
          <w:p w:rsidR="005A5724" w:rsidRPr="001D4D80" w:rsidRDefault="005A5724" w:rsidP="00C05EEF">
            <w:pPr>
              <w:jc w:val="center"/>
            </w:pPr>
            <w:r w:rsidRPr="001D4D80">
              <w:t>4.</w:t>
            </w:r>
            <w:r>
              <w:t xml:space="preserve">3 </w:t>
            </w:r>
          </w:p>
        </w:tc>
        <w:tc>
          <w:tcPr>
            <w:tcW w:w="5529" w:type="dxa"/>
          </w:tcPr>
          <w:p w:rsidR="005A5724" w:rsidRPr="001D4D80" w:rsidRDefault="005A5724" w:rsidP="00FD3D92">
            <w:r w:rsidRPr="001D4D80">
              <w:t>Решение</w:t>
            </w:r>
            <w:r>
              <w:t xml:space="preserve"> нестандартных задач </w:t>
            </w:r>
          </w:p>
        </w:tc>
        <w:tc>
          <w:tcPr>
            <w:tcW w:w="851" w:type="dxa"/>
            <w:vAlign w:val="center"/>
          </w:tcPr>
          <w:p w:rsidR="005A5724" w:rsidRPr="001D4D80" w:rsidRDefault="005A5724" w:rsidP="00665198">
            <w:pPr>
              <w:jc w:val="center"/>
            </w:pPr>
            <w:r>
              <w:t>-</w:t>
            </w:r>
          </w:p>
        </w:tc>
        <w:tc>
          <w:tcPr>
            <w:tcW w:w="709" w:type="dxa"/>
            <w:vAlign w:val="center"/>
          </w:tcPr>
          <w:p w:rsidR="005A5724" w:rsidRPr="001D4D80" w:rsidRDefault="00C05EEF" w:rsidP="00665198">
            <w:pPr>
              <w:jc w:val="center"/>
            </w:pPr>
            <w:r>
              <w:t>3</w:t>
            </w:r>
          </w:p>
        </w:tc>
        <w:tc>
          <w:tcPr>
            <w:tcW w:w="850" w:type="dxa"/>
            <w:vAlign w:val="center"/>
          </w:tcPr>
          <w:p w:rsidR="005A5724" w:rsidRPr="00E81294" w:rsidRDefault="00C05EEF" w:rsidP="00665198">
            <w:pPr>
              <w:jc w:val="center"/>
            </w:pPr>
            <w:r>
              <w:t>3</w:t>
            </w:r>
          </w:p>
        </w:tc>
        <w:tc>
          <w:tcPr>
            <w:tcW w:w="2234" w:type="dxa"/>
            <w:vMerge/>
            <w:tcBorders>
              <w:right w:val="single" w:sz="4" w:space="0" w:color="auto"/>
            </w:tcBorders>
          </w:tcPr>
          <w:p w:rsidR="005A5724" w:rsidRPr="00E81294" w:rsidRDefault="005A5724" w:rsidP="00FD3D92">
            <w:pPr>
              <w:jc w:val="center"/>
            </w:pPr>
          </w:p>
        </w:tc>
        <w:tc>
          <w:tcPr>
            <w:tcW w:w="2835" w:type="dxa"/>
            <w:tcBorders>
              <w:left w:val="single" w:sz="4" w:space="0" w:color="auto"/>
            </w:tcBorders>
            <w:vAlign w:val="center"/>
          </w:tcPr>
          <w:p w:rsidR="005A5724" w:rsidRPr="00E81294" w:rsidRDefault="005A5724" w:rsidP="005B3984">
            <w:pPr>
              <w:jc w:val="center"/>
            </w:pPr>
            <w:r w:rsidRPr="003534AD">
              <w:rPr>
                <w:sz w:val="22"/>
              </w:rPr>
              <w:t>Раздаточный материал, наглядные пособия</w:t>
            </w:r>
          </w:p>
        </w:tc>
        <w:tc>
          <w:tcPr>
            <w:tcW w:w="1276" w:type="dxa"/>
            <w:tcBorders>
              <w:left w:val="single" w:sz="4" w:space="0" w:color="auto"/>
            </w:tcBorders>
          </w:tcPr>
          <w:p w:rsidR="005A5724" w:rsidRPr="00E81294" w:rsidRDefault="005A5724" w:rsidP="005B3984">
            <w:pPr>
              <w:jc w:val="center"/>
            </w:pPr>
          </w:p>
        </w:tc>
        <w:tc>
          <w:tcPr>
            <w:tcW w:w="1276" w:type="dxa"/>
            <w:tcBorders>
              <w:left w:val="single" w:sz="4" w:space="0" w:color="auto"/>
            </w:tcBorders>
          </w:tcPr>
          <w:p w:rsidR="005A5724" w:rsidRPr="00E81294" w:rsidRDefault="005A5724" w:rsidP="005B3984">
            <w:pPr>
              <w:jc w:val="center"/>
            </w:pPr>
          </w:p>
        </w:tc>
      </w:tr>
      <w:tr w:rsidR="005A5724" w:rsidRPr="00E81294" w:rsidTr="00276E0A">
        <w:tc>
          <w:tcPr>
            <w:tcW w:w="708" w:type="dxa"/>
            <w:vAlign w:val="center"/>
          </w:tcPr>
          <w:p w:rsidR="005A5724" w:rsidRPr="001D4D80" w:rsidRDefault="005A5724" w:rsidP="00C05EEF">
            <w:pPr>
              <w:jc w:val="center"/>
            </w:pPr>
            <w:r w:rsidRPr="001D4D80">
              <w:t>4.</w:t>
            </w:r>
            <w:r w:rsidR="00C05EEF">
              <w:t>4</w:t>
            </w:r>
          </w:p>
        </w:tc>
        <w:tc>
          <w:tcPr>
            <w:tcW w:w="5529" w:type="dxa"/>
            <w:vAlign w:val="center"/>
          </w:tcPr>
          <w:p w:rsidR="005A5724" w:rsidRPr="001D4D80" w:rsidRDefault="005A5724" w:rsidP="00823992">
            <w:r w:rsidRPr="001D4D80">
              <w:t>Геометрические игры (игра)</w:t>
            </w:r>
          </w:p>
        </w:tc>
        <w:tc>
          <w:tcPr>
            <w:tcW w:w="851" w:type="dxa"/>
            <w:vAlign w:val="center"/>
          </w:tcPr>
          <w:p w:rsidR="005A5724" w:rsidRPr="001D4D80" w:rsidRDefault="005A5724" w:rsidP="00665198">
            <w:pPr>
              <w:jc w:val="center"/>
            </w:pPr>
            <w:r w:rsidRPr="001D4D80">
              <w:t>1</w:t>
            </w:r>
          </w:p>
        </w:tc>
        <w:tc>
          <w:tcPr>
            <w:tcW w:w="709" w:type="dxa"/>
            <w:vAlign w:val="center"/>
          </w:tcPr>
          <w:p w:rsidR="005A5724" w:rsidRPr="001D4D80" w:rsidRDefault="005A5724" w:rsidP="00665198">
            <w:pPr>
              <w:jc w:val="center"/>
            </w:pPr>
            <w:r w:rsidRPr="001D4D80">
              <w:t>2</w:t>
            </w:r>
          </w:p>
        </w:tc>
        <w:tc>
          <w:tcPr>
            <w:tcW w:w="850" w:type="dxa"/>
            <w:vAlign w:val="center"/>
          </w:tcPr>
          <w:p w:rsidR="005A5724" w:rsidRPr="00E81294" w:rsidRDefault="005A5724" w:rsidP="00665198">
            <w:pPr>
              <w:jc w:val="center"/>
            </w:pPr>
            <w:r w:rsidRPr="00E81294">
              <w:t>3</w:t>
            </w:r>
          </w:p>
        </w:tc>
        <w:tc>
          <w:tcPr>
            <w:tcW w:w="2234" w:type="dxa"/>
            <w:vMerge/>
            <w:tcBorders>
              <w:right w:val="single" w:sz="4" w:space="0" w:color="auto"/>
            </w:tcBorders>
          </w:tcPr>
          <w:p w:rsidR="005A5724" w:rsidRPr="00E81294" w:rsidRDefault="005A5724" w:rsidP="00FD3D92">
            <w:pPr>
              <w:jc w:val="center"/>
            </w:pPr>
          </w:p>
        </w:tc>
        <w:tc>
          <w:tcPr>
            <w:tcW w:w="2835" w:type="dxa"/>
            <w:tcBorders>
              <w:left w:val="single" w:sz="4" w:space="0" w:color="auto"/>
            </w:tcBorders>
            <w:vAlign w:val="center"/>
          </w:tcPr>
          <w:p w:rsidR="005A5724" w:rsidRPr="00E81294" w:rsidRDefault="005A5724" w:rsidP="005B3984">
            <w:pPr>
              <w:jc w:val="center"/>
            </w:pPr>
            <w:r>
              <w:rPr>
                <w:sz w:val="20"/>
                <w:szCs w:val="20"/>
              </w:rPr>
              <w:t>Р</w:t>
            </w:r>
            <w:r w:rsidRPr="00BE2C03">
              <w:rPr>
                <w:sz w:val="20"/>
                <w:szCs w:val="20"/>
              </w:rPr>
              <w:t>аздаточный материал</w:t>
            </w:r>
            <w:r>
              <w:rPr>
                <w:sz w:val="20"/>
                <w:szCs w:val="20"/>
              </w:rPr>
              <w:t>, наглядные пособия</w:t>
            </w:r>
          </w:p>
        </w:tc>
        <w:tc>
          <w:tcPr>
            <w:tcW w:w="1276" w:type="dxa"/>
            <w:tcBorders>
              <w:left w:val="single" w:sz="4" w:space="0" w:color="auto"/>
            </w:tcBorders>
          </w:tcPr>
          <w:p w:rsidR="005A5724" w:rsidRDefault="005A5724" w:rsidP="005B3984">
            <w:pPr>
              <w:jc w:val="center"/>
              <w:rPr>
                <w:sz w:val="20"/>
                <w:szCs w:val="20"/>
              </w:rPr>
            </w:pPr>
          </w:p>
        </w:tc>
        <w:tc>
          <w:tcPr>
            <w:tcW w:w="1276" w:type="dxa"/>
            <w:tcBorders>
              <w:left w:val="single" w:sz="4" w:space="0" w:color="auto"/>
            </w:tcBorders>
          </w:tcPr>
          <w:p w:rsidR="005A5724" w:rsidRDefault="005A5724" w:rsidP="005B3984">
            <w:pPr>
              <w:jc w:val="center"/>
              <w:rPr>
                <w:sz w:val="20"/>
                <w:szCs w:val="20"/>
              </w:rPr>
            </w:pPr>
          </w:p>
        </w:tc>
      </w:tr>
      <w:tr w:rsidR="00513791" w:rsidRPr="00E81294" w:rsidTr="00276E0A">
        <w:tc>
          <w:tcPr>
            <w:tcW w:w="708" w:type="dxa"/>
            <w:vAlign w:val="center"/>
          </w:tcPr>
          <w:p w:rsidR="00513791" w:rsidRPr="001D4D80" w:rsidRDefault="00513791" w:rsidP="00C05EEF">
            <w:pPr>
              <w:jc w:val="center"/>
            </w:pPr>
            <w:r w:rsidRPr="001D4D80">
              <w:t>4.</w:t>
            </w:r>
            <w:r>
              <w:t>5</w:t>
            </w:r>
          </w:p>
        </w:tc>
        <w:tc>
          <w:tcPr>
            <w:tcW w:w="5529" w:type="dxa"/>
            <w:vAlign w:val="center"/>
          </w:tcPr>
          <w:p w:rsidR="00513791" w:rsidRPr="001D4D80" w:rsidRDefault="00513791" w:rsidP="00823992">
            <w:r w:rsidRPr="00513791">
              <w:t>Математическая смекалка</w:t>
            </w:r>
          </w:p>
        </w:tc>
        <w:tc>
          <w:tcPr>
            <w:tcW w:w="851" w:type="dxa"/>
            <w:vAlign w:val="center"/>
          </w:tcPr>
          <w:p w:rsidR="00513791" w:rsidRPr="001D4D80" w:rsidRDefault="00513791" w:rsidP="00665198">
            <w:pPr>
              <w:jc w:val="center"/>
            </w:pPr>
            <w:r>
              <w:t>1</w:t>
            </w:r>
          </w:p>
        </w:tc>
        <w:tc>
          <w:tcPr>
            <w:tcW w:w="709" w:type="dxa"/>
            <w:vAlign w:val="center"/>
          </w:tcPr>
          <w:p w:rsidR="00513791" w:rsidRPr="001D4D80" w:rsidRDefault="00513791" w:rsidP="00665198">
            <w:pPr>
              <w:jc w:val="center"/>
            </w:pPr>
            <w:r>
              <w:t>2</w:t>
            </w:r>
          </w:p>
        </w:tc>
        <w:tc>
          <w:tcPr>
            <w:tcW w:w="850" w:type="dxa"/>
            <w:vAlign w:val="center"/>
          </w:tcPr>
          <w:p w:rsidR="00513791" w:rsidRPr="00E81294" w:rsidRDefault="00513791" w:rsidP="00665198">
            <w:pPr>
              <w:jc w:val="center"/>
            </w:pPr>
            <w:r>
              <w:t>3</w:t>
            </w:r>
          </w:p>
        </w:tc>
        <w:tc>
          <w:tcPr>
            <w:tcW w:w="2234" w:type="dxa"/>
            <w:vMerge/>
            <w:tcBorders>
              <w:right w:val="single" w:sz="4" w:space="0" w:color="auto"/>
            </w:tcBorders>
          </w:tcPr>
          <w:p w:rsidR="00513791" w:rsidRPr="00E81294" w:rsidRDefault="00513791" w:rsidP="00FD3D92">
            <w:pPr>
              <w:jc w:val="center"/>
            </w:pPr>
          </w:p>
        </w:tc>
        <w:tc>
          <w:tcPr>
            <w:tcW w:w="2835" w:type="dxa"/>
            <w:tcBorders>
              <w:left w:val="single" w:sz="4" w:space="0" w:color="auto"/>
            </w:tcBorders>
            <w:vAlign w:val="center"/>
          </w:tcPr>
          <w:p w:rsidR="00513791" w:rsidRDefault="00513791" w:rsidP="005B3984">
            <w:pPr>
              <w:jc w:val="center"/>
              <w:rPr>
                <w:sz w:val="20"/>
                <w:szCs w:val="20"/>
              </w:rPr>
            </w:pPr>
          </w:p>
        </w:tc>
        <w:tc>
          <w:tcPr>
            <w:tcW w:w="1276" w:type="dxa"/>
            <w:tcBorders>
              <w:left w:val="single" w:sz="4" w:space="0" w:color="auto"/>
            </w:tcBorders>
          </w:tcPr>
          <w:p w:rsidR="00513791" w:rsidRDefault="00513791" w:rsidP="005B3984">
            <w:pPr>
              <w:jc w:val="center"/>
              <w:rPr>
                <w:sz w:val="20"/>
                <w:szCs w:val="20"/>
              </w:rPr>
            </w:pPr>
          </w:p>
        </w:tc>
        <w:tc>
          <w:tcPr>
            <w:tcW w:w="1276" w:type="dxa"/>
            <w:tcBorders>
              <w:left w:val="single" w:sz="4" w:space="0" w:color="auto"/>
            </w:tcBorders>
          </w:tcPr>
          <w:p w:rsidR="00513791" w:rsidRDefault="00513791" w:rsidP="005B3984">
            <w:pPr>
              <w:jc w:val="center"/>
              <w:rPr>
                <w:sz w:val="20"/>
                <w:szCs w:val="20"/>
              </w:rPr>
            </w:pPr>
          </w:p>
        </w:tc>
      </w:tr>
      <w:tr w:rsidR="005A5724" w:rsidRPr="00E81294" w:rsidTr="003732BA">
        <w:tc>
          <w:tcPr>
            <w:tcW w:w="708" w:type="dxa"/>
            <w:vAlign w:val="center"/>
          </w:tcPr>
          <w:p w:rsidR="005A5724" w:rsidRPr="001D4D80" w:rsidRDefault="00513791" w:rsidP="00C05EEF">
            <w:pPr>
              <w:jc w:val="center"/>
            </w:pPr>
            <w:r w:rsidRPr="001D4D80">
              <w:t>4.</w:t>
            </w:r>
            <w:r>
              <w:t>6</w:t>
            </w:r>
          </w:p>
        </w:tc>
        <w:tc>
          <w:tcPr>
            <w:tcW w:w="5529" w:type="dxa"/>
          </w:tcPr>
          <w:p w:rsidR="005A5724" w:rsidRPr="001D4D80" w:rsidRDefault="005A5724" w:rsidP="00FD3D92">
            <w:r w:rsidRPr="001D4D80">
              <w:t>Домино и кубик</w:t>
            </w:r>
            <w:r w:rsidR="00067791">
              <w:t xml:space="preserve">. </w:t>
            </w:r>
            <w:r w:rsidR="00067791" w:rsidRPr="001D4D80">
              <w:t xml:space="preserve"> Свойство десятки</w:t>
            </w:r>
          </w:p>
        </w:tc>
        <w:tc>
          <w:tcPr>
            <w:tcW w:w="851" w:type="dxa"/>
            <w:vAlign w:val="center"/>
          </w:tcPr>
          <w:p w:rsidR="005A5724" w:rsidRPr="001D4D80" w:rsidRDefault="005A5724" w:rsidP="00665198">
            <w:pPr>
              <w:jc w:val="center"/>
            </w:pPr>
            <w:r w:rsidRPr="001D4D80">
              <w:t>-</w:t>
            </w:r>
          </w:p>
        </w:tc>
        <w:tc>
          <w:tcPr>
            <w:tcW w:w="709" w:type="dxa"/>
            <w:vAlign w:val="center"/>
          </w:tcPr>
          <w:p w:rsidR="005A5724" w:rsidRPr="001D4D80" w:rsidRDefault="005A5724" w:rsidP="00665198">
            <w:pPr>
              <w:jc w:val="center"/>
            </w:pPr>
            <w:r w:rsidRPr="001D4D80">
              <w:t>3</w:t>
            </w:r>
          </w:p>
        </w:tc>
        <w:tc>
          <w:tcPr>
            <w:tcW w:w="850" w:type="dxa"/>
            <w:vAlign w:val="center"/>
          </w:tcPr>
          <w:p w:rsidR="005A5724" w:rsidRPr="00E81294" w:rsidRDefault="005A5724" w:rsidP="00665198">
            <w:pPr>
              <w:jc w:val="center"/>
            </w:pPr>
            <w:r w:rsidRPr="00E81294">
              <w:t>3</w:t>
            </w:r>
          </w:p>
        </w:tc>
        <w:tc>
          <w:tcPr>
            <w:tcW w:w="2234" w:type="dxa"/>
            <w:vMerge/>
            <w:tcBorders>
              <w:right w:val="single" w:sz="4" w:space="0" w:color="auto"/>
            </w:tcBorders>
          </w:tcPr>
          <w:p w:rsidR="005A5724" w:rsidRPr="00E81294" w:rsidRDefault="005A5724" w:rsidP="00FD3D92">
            <w:pPr>
              <w:jc w:val="center"/>
            </w:pPr>
          </w:p>
        </w:tc>
        <w:tc>
          <w:tcPr>
            <w:tcW w:w="2835" w:type="dxa"/>
            <w:tcBorders>
              <w:left w:val="single" w:sz="4" w:space="0" w:color="auto"/>
            </w:tcBorders>
          </w:tcPr>
          <w:p w:rsidR="005A5724" w:rsidRPr="0008300D" w:rsidRDefault="005A5724" w:rsidP="0008300D">
            <w:pPr>
              <w:jc w:val="center"/>
              <w:rPr>
                <w:sz w:val="20"/>
              </w:rPr>
            </w:pPr>
            <w:r w:rsidRPr="0008300D">
              <w:rPr>
                <w:sz w:val="20"/>
              </w:rPr>
              <w:t>Раздаточный материал, наглядные пособия</w:t>
            </w:r>
          </w:p>
        </w:tc>
        <w:tc>
          <w:tcPr>
            <w:tcW w:w="1276" w:type="dxa"/>
            <w:tcBorders>
              <w:left w:val="single" w:sz="4" w:space="0" w:color="auto"/>
            </w:tcBorders>
          </w:tcPr>
          <w:p w:rsidR="005A5724" w:rsidRPr="00E81294" w:rsidRDefault="005A5724" w:rsidP="005B3984">
            <w:pPr>
              <w:jc w:val="center"/>
            </w:pPr>
          </w:p>
        </w:tc>
        <w:tc>
          <w:tcPr>
            <w:tcW w:w="1276" w:type="dxa"/>
            <w:tcBorders>
              <w:left w:val="single" w:sz="4" w:space="0" w:color="auto"/>
            </w:tcBorders>
          </w:tcPr>
          <w:p w:rsidR="005A5724" w:rsidRPr="00E81294" w:rsidRDefault="005A5724" w:rsidP="005B3984">
            <w:pPr>
              <w:jc w:val="center"/>
            </w:pPr>
          </w:p>
        </w:tc>
      </w:tr>
      <w:tr w:rsidR="00067791" w:rsidRPr="00E81294" w:rsidTr="00E46E70">
        <w:tc>
          <w:tcPr>
            <w:tcW w:w="708" w:type="dxa"/>
            <w:vAlign w:val="center"/>
          </w:tcPr>
          <w:p w:rsidR="00067791" w:rsidRPr="001D4D80" w:rsidRDefault="00067791" w:rsidP="00C05EEF">
            <w:pPr>
              <w:jc w:val="center"/>
            </w:pPr>
            <w:r w:rsidRPr="001D4D80">
              <w:t>4.</w:t>
            </w:r>
            <w:r>
              <w:t>7</w:t>
            </w:r>
          </w:p>
        </w:tc>
        <w:tc>
          <w:tcPr>
            <w:tcW w:w="5529" w:type="dxa"/>
            <w:vAlign w:val="center"/>
          </w:tcPr>
          <w:p w:rsidR="00067791" w:rsidRPr="001D4D80" w:rsidRDefault="00067791" w:rsidP="00E46E70">
            <w:pPr>
              <w:tabs>
                <w:tab w:val="left" w:pos="-1440"/>
              </w:tabs>
              <w:ind w:right="-159"/>
            </w:pPr>
            <w:r w:rsidRPr="001D4D80">
              <w:t>Математические игры и фокусы</w:t>
            </w:r>
          </w:p>
        </w:tc>
        <w:tc>
          <w:tcPr>
            <w:tcW w:w="851" w:type="dxa"/>
            <w:vAlign w:val="center"/>
          </w:tcPr>
          <w:p w:rsidR="00067791" w:rsidRPr="001D4D80" w:rsidRDefault="00067791" w:rsidP="00E46E70">
            <w:pPr>
              <w:jc w:val="center"/>
            </w:pPr>
            <w:r w:rsidRPr="001D4D80">
              <w:t>-</w:t>
            </w:r>
          </w:p>
        </w:tc>
        <w:tc>
          <w:tcPr>
            <w:tcW w:w="709" w:type="dxa"/>
            <w:vAlign w:val="center"/>
          </w:tcPr>
          <w:p w:rsidR="00067791" w:rsidRPr="001D4D80" w:rsidRDefault="00067791" w:rsidP="00E46E70">
            <w:pPr>
              <w:jc w:val="center"/>
            </w:pPr>
            <w:r w:rsidRPr="001D4D80">
              <w:t>3</w:t>
            </w:r>
          </w:p>
        </w:tc>
        <w:tc>
          <w:tcPr>
            <w:tcW w:w="850" w:type="dxa"/>
            <w:vAlign w:val="center"/>
          </w:tcPr>
          <w:p w:rsidR="00067791" w:rsidRPr="00E81294" w:rsidRDefault="00067791" w:rsidP="00E46E70">
            <w:pPr>
              <w:jc w:val="center"/>
            </w:pPr>
            <w:r w:rsidRPr="00E81294">
              <w:t>3</w:t>
            </w:r>
          </w:p>
        </w:tc>
        <w:tc>
          <w:tcPr>
            <w:tcW w:w="2234" w:type="dxa"/>
            <w:vMerge/>
            <w:tcBorders>
              <w:right w:val="single" w:sz="4" w:space="0" w:color="auto"/>
            </w:tcBorders>
          </w:tcPr>
          <w:p w:rsidR="00067791" w:rsidRPr="00E81294" w:rsidRDefault="00067791" w:rsidP="00FD3D92">
            <w:pPr>
              <w:jc w:val="center"/>
            </w:pPr>
          </w:p>
        </w:tc>
        <w:tc>
          <w:tcPr>
            <w:tcW w:w="2835" w:type="dxa"/>
            <w:tcBorders>
              <w:left w:val="single" w:sz="4" w:space="0" w:color="auto"/>
            </w:tcBorders>
          </w:tcPr>
          <w:p w:rsidR="00067791" w:rsidRPr="0008300D" w:rsidRDefault="00067791" w:rsidP="0008300D">
            <w:pPr>
              <w:jc w:val="center"/>
              <w:rPr>
                <w:sz w:val="20"/>
              </w:rPr>
            </w:pPr>
            <w:r w:rsidRPr="0008300D">
              <w:rPr>
                <w:sz w:val="20"/>
              </w:rPr>
              <w:t>Раздаточный материал, наглядные пособия</w:t>
            </w:r>
          </w:p>
        </w:tc>
        <w:tc>
          <w:tcPr>
            <w:tcW w:w="1276" w:type="dxa"/>
            <w:tcBorders>
              <w:left w:val="single" w:sz="4" w:space="0" w:color="auto"/>
            </w:tcBorders>
          </w:tcPr>
          <w:p w:rsidR="00067791" w:rsidRPr="00E81294" w:rsidRDefault="00067791" w:rsidP="005B3984">
            <w:pPr>
              <w:jc w:val="center"/>
            </w:pPr>
          </w:p>
        </w:tc>
        <w:tc>
          <w:tcPr>
            <w:tcW w:w="1276" w:type="dxa"/>
            <w:tcBorders>
              <w:left w:val="single" w:sz="4" w:space="0" w:color="auto"/>
            </w:tcBorders>
          </w:tcPr>
          <w:p w:rsidR="00067791" w:rsidRPr="00E81294" w:rsidRDefault="00067791" w:rsidP="005B3984">
            <w:pPr>
              <w:jc w:val="center"/>
            </w:pPr>
          </w:p>
        </w:tc>
      </w:tr>
      <w:tr w:rsidR="00067791" w:rsidRPr="00E81294" w:rsidTr="00276E0A">
        <w:tc>
          <w:tcPr>
            <w:tcW w:w="708" w:type="dxa"/>
            <w:vAlign w:val="center"/>
          </w:tcPr>
          <w:p w:rsidR="00067791" w:rsidRPr="001D4D80" w:rsidRDefault="00067791" w:rsidP="00C05EEF">
            <w:pPr>
              <w:jc w:val="center"/>
            </w:pPr>
            <w:r w:rsidRPr="001D4D80">
              <w:t>4.</w:t>
            </w:r>
            <w:r>
              <w:t>8</w:t>
            </w:r>
          </w:p>
        </w:tc>
        <w:tc>
          <w:tcPr>
            <w:tcW w:w="5529" w:type="dxa"/>
            <w:vAlign w:val="center"/>
          </w:tcPr>
          <w:p w:rsidR="00067791" w:rsidRPr="001D4D80" w:rsidRDefault="00067791" w:rsidP="00E46E70">
            <w:pPr>
              <w:tabs>
                <w:tab w:val="left" w:pos="-1440"/>
              </w:tabs>
              <w:ind w:right="-159"/>
            </w:pPr>
            <w:r w:rsidRPr="005E7429">
              <w:t>Математические игры и фокусы</w:t>
            </w:r>
            <w:r>
              <w:t xml:space="preserve">. </w:t>
            </w:r>
          </w:p>
        </w:tc>
        <w:tc>
          <w:tcPr>
            <w:tcW w:w="851" w:type="dxa"/>
            <w:vAlign w:val="center"/>
          </w:tcPr>
          <w:p w:rsidR="00067791" w:rsidRPr="001D4D80" w:rsidRDefault="00067791" w:rsidP="00E46E70">
            <w:pPr>
              <w:jc w:val="center"/>
            </w:pPr>
            <w:r>
              <w:t>-</w:t>
            </w:r>
          </w:p>
        </w:tc>
        <w:tc>
          <w:tcPr>
            <w:tcW w:w="709" w:type="dxa"/>
            <w:vAlign w:val="center"/>
          </w:tcPr>
          <w:p w:rsidR="00067791" w:rsidRPr="001D4D80" w:rsidRDefault="00067791" w:rsidP="00E46E70">
            <w:pPr>
              <w:jc w:val="center"/>
            </w:pPr>
            <w:r>
              <w:t>3</w:t>
            </w:r>
          </w:p>
        </w:tc>
        <w:tc>
          <w:tcPr>
            <w:tcW w:w="850" w:type="dxa"/>
            <w:vAlign w:val="center"/>
          </w:tcPr>
          <w:p w:rsidR="00067791" w:rsidRPr="00E81294" w:rsidRDefault="00067791" w:rsidP="00E46E70">
            <w:pPr>
              <w:jc w:val="center"/>
            </w:pPr>
            <w:r>
              <w:t>3</w:t>
            </w:r>
          </w:p>
        </w:tc>
        <w:tc>
          <w:tcPr>
            <w:tcW w:w="2234" w:type="dxa"/>
            <w:vMerge/>
            <w:tcBorders>
              <w:right w:val="single" w:sz="4" w:space="0" w:color="auto"/>
            </w:tcBorders>
          </w:tcPr>
          <w:p w:rsidR="00067791" w:rsidRPr="00E81294" w:rsidRDefault="00067791" w:rsidP="00FD3D92">
            <w:pPr>
              <w:jc w:val="center"/>
            </w:pPr>
          </w:p>
        </w:tc>
        <w:tc>
          <w:tcPr>
            <w:tcW w:w="2835" w:type="dxa"/>
            <w:tcBorders>
              <w:left w:val="single" w:sz="4" w:space="0" w:color="auto"/>
            </w:tcBorders>
            <w:vAlign w:val="center"/>
          </w:tcPr>
          <w:p w:rsidR="00067791" w:rsidRPr="00E81294" w:rsidRDefault="00067791" w:rsidP="005B3984">
            <w:pPr>
              <w:jc w:val="center"/>
            </w:pPr>
            <w:r>
              <w:rPr>
                <w:sz w:val="20"/>
                <w:szCs w:val="20"/>
              </w:rPr>
              <w:t>Р</w:t>
            </w:r>
            <w:r w:rsidRPr="00BE2C03">
              <w:rPr>
                <w:sz w:val="20"/>
                <w:szCs w:val="20"/>
              </w:rPr>
              <w:t>аздаточный материал</w:t>
            </w:r>
            <w:r>
              <w:rPr>
                <w:sz w:val="20"/>
                <w:szCs w:val="20"/>
              </w:rPr>
              <w:t>, наглядные пособия</w:t>
            </w:r>
          </w:p>
        </w:tc>
        <w:tc>
          <w:tcPr>
            <w:tcW w:w="1276" w:type="dxa"/>
            <w:tcBorders>
              <w:left w:val="single" w:sz="4" w:space="0" w:color="auto"/>
            </w:tcBorders>
          </w:tcPr>
          <w:p w:rsidR="00067791" w:rsidRDefault="00067791" w:rsidP="005B3984">
            <w:pPr>
              <w:jc w:val="center"/>
              <w:rPr>
                <w:sz w:val="20"/>
                <w:szCs w:val="20"/>
              </w:rPr>
            </w:pPr>
          </w:p>
        </w:tc>
        <w:tc>
          <w:tcPr>
            <w:tcW w:w="1276" w:type="dxa"/>
            <w:tcBorders>
              <w:left w:val="single" w:sz="4" w:space="0" w:color="auto"/>
            </w:tcBorders>
          </w:tcPr>
          <w:p w:rsidR="00067791" w:rsidRDefault="00067791" w:rsidP="005B3984">
            <w:pPr>
              <w:jc w:val="center"/>
              <w:rPr>
                <w:sz w:val="20"/>
                <w:szCs w:val="20"/>
              </w:rPr>
            </w:pPr>
          </w:p>
        </w:tc>
      </w:tr>
      <w:tr w:rsidR="00067791" w:rsidRPr="00E81294" w:rsidTr="00E46E70">
        <w:tc>
          <w:tcPr>
            <w:tcW w:w="708" w:type="dxa"/>
            <w:vAlign w:val="center"/>
          </w:tcPr>
          <w:p w:rsidR="00067791" w:rsidRPr="001D4D80" w:rsidRDefault="00067791" w:rsidP="00C05EEF">
            <w:pPr>
              <w:jc w:val="center"/>
            </w:pPr>
            <w:r>
              <w:t>4.9</w:t>
            </w:r>
          </w:p>
        </w:tc>
        <w:tc>
          <w:tcPr>
            <w:tcW w:w="5529" w:type="dxa"/>
          </w:tcPr>
          <w:p w:rsidR="00067791" w:rsidRPr="001D4D80" w:rsidRDefault="00067791" w:rsidP="00E46E70">
            <w:pPr>
              <w:tabs>
                <w:tab w:val="left" w:pos="-1440"/>
              </w:tabs>
              <w:ind w:right="-159"/>
            </w:pPr>
            <w:r w:rsidRPr="001D4D80">
              <w:t>"Эрудит-кафе</w:t>
            </w:r>
            <w:proofErr w:type="gramStart"/>
            <w:r w:rsidRPr="001D4D80">
              <w:t>"(</w:t>
            </w:r>
            <w:proofErr w:type="gramEnd"/>
            <w:r w:rsidRPr="001D4D80">
              <w:t>интеллектуально – образовательное  мероприятие)</w:t>
            </w:r>
          </w:p>
        </w:tc>
        <w:tc>
          <w:tcPr>
            <w:tcW w:w="851" w:type="dxa"/>
            <w:vAlign w:val="center"/>
          </w:tcPr>
          <w:p w:rsidR="00067791" w:rsidRPr="001D4D80" w:rsidRDefault="00067791" w:rsidP="00E46E70">
            <w:pPr>
              <w:jc w:val="center"/>
            </w:pPr>
            <w:r w:rsidRPr="001D4D80">
              <w:t>-</w:t>
            </w:r>
          </w:p>
        </w:tc>
        <w:tc>
          <w:tcPr>
            <w:tcW w:w="709" w:type="dxa"/>
            <w:vAlign w:val="center"/>
          </w:tcPr>
          <w:p w:rsidR="00067791" w:rsidRPr="001D4D80" w:rsidRDefault="00067791" w:rsidP="00E46E70">
            <w:pPr>
              <w:jc w:val="center"/>
            </w:pPr>
            <w:r w:rsidRPr="001D4D80">
              <w:t>3</w:t>
            </w:r>
          </w:p>
        </w:tc>
        <w:tc>
          <w:tcPr>
            <w:tcW w:w="850" w:type="dxa"/>
            <w:vAlign w:val="center"/>
          </w:tcPr>
          <w:p w:rsidR="00067791" w:rsidRPr="00E81294" w:rsidRDefault="00067791" w:rsidP="00E46E70">
            <w:pPr>
              <w:jc w:val="center"/>
            </w:pPr>
            <w:r>
              <w:t>3</w:t>
            </w:r>
          </w:p>
        </w:tc>
        <w:tc>
          <w:tcPr>
            <w:tcW w:w="2234" w:type="dxa"/>
            <w:vMerge/>
            <w:tcBorders>
              <w:right w:val="single" w:sz="4" w:space="0" w:color="auto"/>
            </w:tcBorders>
          </w:tcPr>
          <w:p w:rsidR="00067791" w:rsidRPr="00E81294" w:rsidRDefault="00067791" w:rsidP="00FD3D92">
            <w:pPr>
              <w:jc w:val="center"/>
            </w:pPr>
          </w:p>
        </w:tc>
        <w:tc>
          <w:tcPr>
            <w:tcW w:w="2835" w:type="dxa"/>
            <w:tcBorders>
              <w:left w:val="single" w:sz="4" w:space="0" w:color="auto"/>
            </w:tcBorders>
            <w:vAlign w:val="center"/>
          </w:tcPr>
          <w:p w:rsidR="00067791" w:rsidRDefault="00067791" w:rsidP="005B3984">
            <w:pPr>
              <w:jc w:val="center"/>
              <w:rPr>
                <w:sz w:val="20"/>
                <w:szCs w:val="20"/>
              </w:rPr>
            </w:pPr>
          </w:p>
        </w:tc>
        <w:tc>
          <w:tcPr>
            <w:tcW w:w="1276" w:type="dxa"/>
            <w:tcBorders>
              <w:left w:val="single" w:sz="4" w:space="0" w:color="auto"/>
            </w:tcBorders>
          </w:tcPr>
          <w:p w:rsidR="00067791" w:rsidRDefault="00067791" w:rsidP="005B3984">
            <w:pPr>
              <w:jc w:val="center"/>
              <w:rPr>
                <w:sz w:val="20"/>
                <w:szCs w:val="20"/>
              </w:rPr>
            </w:pPr>
          </w:p>
        </w:tc>
        <w:tc>
          <w:tcPr>
            <w:tcW w:w="1276" w:type="dxa"/>
            <w:tcBorders>
              <w:left w:val="single" w:sz="4" w:space="0" w:color="auto"/>
            </w:tcBorders>
          </w:tcPr>
          <w:p w:rsidR="00067791" w:rsidRDefault="00067791" w:rsidP="005B3984">
            <w:pPr>
              <w:jc w:val="center"/>
              <w:rPr>
                <w:sz w:val="20"/>
                <w:szCs w:val="20"/>
              </w:rPr>
            </w:pPr>
          </w:p>
        </w:tc>
      </w:tr>
      <w:tr w:rsidR="00067791" w:rsidRPr="00E81294" w:rsidTr="00276E0A">
        <w:tc>
          <w:tcPr>
            <w:tcW w:w="708" w:type="dxa"/>
            <w:vAlign w:val="center"/>
          </w:tcPr>
          <w:p w:rsidR="00067791" w:rsidRPr="001D4D80" w:rsidRDefault="00067791" w:rsidP="00C05EEF">
            <w:pPr>
              <w:jc w:val="center"/>
            </w:pPr>
            <w:r>
              <w:t>4.10</w:t>
            </w:r>
          </w:p>
        </w:tc>
        <w:tc>
          <w:tcPr>
            <w:tcW w:w="5529" w:type="dxa"/>
          </w:tcPr>
          <w:p w:rsidR="00067791" w:rsidRPr="001D4D80" w:rsidRDefault="00067791" w:rsidP="00E46E70">
            <w:pPr>
              <w:tabs>
                <w:tab w:val="left" w:pos="-1440"/>
              </w:tabs>
              <w:ind w:right="-159"/>
            </w:pPr>
            <w:r w:rsidRPr="002A6F4D">
              <w:t>Совсем маленькие неточности</w:t>
            </w:r>
          </w:p>
        </w:tc>
        <w:tc>
          <w:tcPr>
            <w:tcW w:w="851" w:type="dxa"/>
            <w:vAlign w:val="center"/>
          </w:tcPr>
          <w:p w:rsidR="00067791" w:rsidRPr="001D4D80" w:rsidRDefault="00067791" w:rsidP="00E46E70">
            <w:pPr>
              <w:jc w:val="center"/>
            </w:pPr>
            <w:r>
              <w:t>1</w:t>
            </w:r>
          </w:p>
        </w:tc>
        <w:tc>
          <w:tcPr>
            <w:tcW w:w="709" w:type="dxa"/>
            <w:vAlign w:val="center"/>
          </w:tcPr>
          <w:p w:rsidR="00067791" w:rsidRPr="001D4D80" w:rsidRDefault="00067791" w:rsidP="00E46E70">
            <w:pPr>
              <w:jc w:val="center"/>
            </w:pPr>
            <w:r>
              <w:t>2</w:t>
            </w:r>
          </w:p>
        </w:tc>
        <w:tc>
          <w:tcPr>
            <w:tcW w:w="850" w:type="dxa"/>
            <w:vAlign w:val="center"/>
          </w:tcPr>
          <w:p w:rsidR="00067791" w:rsidRDefault="00067791" w:rsidP="00E46E70">
            <w:pPr>
              <w:jc w:val="center"/>
            </w:pPr>
            <w:r>
              <w:t>3</w:t>
            </w:r>
          </w:p>
        </w:tc>
        <w:tc>
          <w:tcPr>
            <w:tcW w:w="2234" w:type="dxa"/>
            <w:vMerge/>
            <w:tcBorders>
              <w:right w:val="single" w:sz="4" w:space="0" w:color="auto"/>
            </w:tcBorders>
          </w:tcPr>
          <w:p w:rsidR="00067791" w:rsidRPr="00E81294" w:rsidRDefault="00067791" w:rsidP="00FD3D92">
            <w:pPr>
              <w:jc w:val="center"/>
            </w:pPr>
          </w:p>
        </w:tc>
        <w:tc>
          <w:tcPr>
            <w:tcW w:w="2835" w:type="dxa"/>
            <w:tcBorders>
              <w:left w:val="single" w:sz="4" w:space="0" w:color="auto"/>
            </w:tcBorders>
            <w:vAlign w:val="center"/>
          </w:tcPr>
          <w:p w:rsidR="00067791" w:rsidRPr="008F6F71" w:rsidRDefault="00067791" w:rsidP="005B3984">
            <w:pPr>
              <w:jc w:val="center"/>
              <w:rPr>
                <w:sz w:val="20"/>
              </w:rPr>
            </w:pPr>
            <w:r w:rsidRPr="008F6F71">
              <w:rPr>
                <w:sz w:val="20"/>
              </w:rPr>
              <w:t>Раздаточный материал, наглядные пособия</w:t>
            </w:r>
          </w:p>
        </w:tc>
        <w:tc>
          <w:tcPr>
            <w:tcW w:w="1276" w:type="dxa"/>
            <w:tcBorders>
              <w:left w:val="single" w:sz="4" w:space="0" w:color="auto"/>
            </w:tcBorders>
          </w:tcPr>
          <w:p w:rsidR="00067791" w:rsidRPr="00E81294" w:rsidRDefault="00067791" w:rsidP="005B3984">
            <w:pPr>
              <w:jc w:val="center"/>
            </w:pPr>
          </w:p>
        </w:tc>
        <w:tc>
          <w:tcPr>
            <w:tcW w:w="1276" w:type="dxa"/>
            <w:tcBorders>
              <w:left w:val="single" w:sz="4" w:space="0" w:color="auto"/>
            </w:tcBorders>
          </w:tcPr>
          <w:p w:rsidR="00067791" w:rsidRPr="00E81294" w:rsidRDefault="00067791" w:rsidP="005B3984">
            <w:pPr>
              <w:jc w:val="center"/>
            </w:pPr>
          </w:p>
        </w:tc>
      </w:tr>
      <w:tr w:rsidR="00067791" w:rsidRPr="00E81294" w:rsidTr="00276E0A">
        <w:tc>
          <w:tcPr>
            <w:tcW w:w="708" w:type="dxa"/>
            <w:vAlign w:val="center"/>
          </w:tcPr>
          <w:p w:rsidR="00067791" w:rsidRPr="001D4D80" w:rsidRDefault="00067791" w:rsidP="00F516C3">
            <w:pPr>
              <w:jc w:val="center"/>
            </w:pPr>
            <w:r>
              <w:t>4.11</w:t>
            </w:r>
          </w:p>
        </w:tc>
        <w:tc>
          <w:tcPr>
            <w:tcW w:w="5529" w:type="dxa"/>
          </w:tcPr>
          <w:p w:rsidR="00067791" w:rsidRPr="001D4D80" w:rsidRDefault="00067791" w:rsidP="00E46E70">
            <w:pPr>
              <w:tabs>
                <w:tab w:val="left" w:pos="-1440"/>
              </w:tabs>
              <w:ind w:right="-159"/>
            </w:pPr>
            <w:r w:rsidRPr="002A6F4D">
              <w:t>Дидактическая игра - путешествие</w:t>
            </w:r>
          </w:p>
        </w:tc>
        <w:tc>
          <w:tcPr>
            <w:tcW w:w="851" w:type="dxa"/>
            <w:vAlign w:val="center"/>
          </w:tcPr>
          <w:p w:rsidR="00067791" w:rsidRPr="001D4D80" w:rsidRDefault="00067791" w:rsidP="00E46E70">
            <w:pPr>
              <w:jc w:val="center"/>
            </w:pPr>
            <w:r>
              <w:t>-</w:t>
            </w:r>
          </w:p>
        </w:tc>
        <w:tc>
          <w:tcPr>
            <w:tcW w:w="709" w:type="dxa"/>
            <w:vAlign w:val="center"/>
          </w:tcPr>
          <w:p w:rsidR="00067791" w:rsidRPr="001D4D80" w:rsidRDefault="00067791" w:rsidP="00E46E70">
            <w:pPr>
              <w:jc w:val="center"/>
            </w:pPr>
            <w:r>
              <w:t>3</w:t>
            </w:r>
          </w:p>
        </w:tc>
        <w:tc>
          <w:tcPr>
            <w:tcW w:w="850" w:type="dxa"/>
            <w:vAlign w:val="center"/>
          </w:tcPr>
          <w:p w:rsidR="00067791" w:rsidRDefault="00067791" w:rsidP="00E46E70">
            <w:pPr>
              <w:jc w:val="center"/>
            </w:pPr>
            <w:r>
              <w:t>3</w:t>
            </w:r>
          </w:p>
        </w:tc>
        <w:tc>
          <w:tcPr>
            <w:tcW w:w="2234" w:type="dxa"/>
            <w:vMerge/>
            <w:tcBorders>
              <w:right w:val="single" w:sz="4" w:space="0" w:color="auto"/>
            </w:tcBorders>
          </w:tcPr>
          <w:p w:rsidR="00067791" w:rsidRPr="00E81294" w:rsidRDefault="00067791" w:rsidP="00FD3D92">
            <w:pPr>
              <w:jc w:val="center"/>
            </w:pPr>
          </w:p>
        </w:tc>
        <w:tc>
          <w:tcPr>
            <w:tcW w:w="2835" w:type="dxa"/>
            <w:tcBorders>
              <w:left w:val="single" w:sz="4" w:space="0" w:color="auto"/>
            </w:tcBorders>
            <w:vAlign w:val="center"/>
          </w:tcPr>
          <w:p w:rsidR="00067791" w:rsidRPr="008F6F71" w:rsidRDefault="00067791" w:rsidP="005B3984">
            <w:pPr>
              <w:jc w:val="center"/>
              <w:rPr>
                <w:sz w:val="20"/>
              </w:rPr>
            </w:pPr>
            <w:r w:rsidRPr="008F6F71">
              <w:rPr>
                <w:sz w:val="20"/>
              </w:rPr>
              <w:t>Технические средства обуч</w:t>
            </w:r>
            <w:r w:rsidRPr="008F6F71">
              <w:rPr>
                <w:sz w:val="20"/>
              </w:rPr>
              <w:t>е</w:t>
            </w:r>
            <w:r w:rsidRPr="008F6F71">
              <w:rPr>
                <w:sz w:val="20"/>
              </w:rPr>
              <w:lastRenderedPageBreak/>
              <w:t>ния</w:t>
            </w:r>
          </w:p>
        </w:tc>
        <w:tc>
          <w:tcPr>
            <w:tcW w:w="1276" w:type="dxa"/>
            <w:tcBorders>
              <w:left w:val="single" w:sz="4" w:space="0" w:color="auto"/>
            </w:tcBorders>
          </w:tcPr>
          <w:p w:rsidR="00067791" w:rsidRPr="00E81294" w:rsidRDefault="00067791" w:rsidP="005B3984">
            <w:pPr>
              <w:jc w:val="center"/>
            </w:pPr>
          </w:p>
        </w:tc>
        <w:tc>
          <w:tcPr>
            <w:tcW w:w="1276" w:type="dxa"/>
            <w:tcBorders>
              <w:left w:val="single" w:sz="4" w:space="0" w:color="auto"/>
            </w:tcBorders>
          </w:tcPr>
          <w:p w:rsidR="00067791" w:rsidRPr="00E81294" w:rsidRDefault="00067791" w:rsidP="005B3984">
            <w:pPr>
              <w:jc w:val="center"/>
            </w:pPr>
          </w:p>
        </w:tc>
      </w:tr>
      <w:tr w:rsidR="00067791" w:rsidRPr="00E81294" w:rsidTr="00276E0A">
        <w:tc>
          <w:tcPr>
            <w:tcW w:w="708" w:type="dxa"/>
            <w:vAlign w:val="center"/>
          </w:tcPr>
          <w:p w:rsidR="00067791" w:rsidRPr="001D4D80" w:rsidRDefault="00067791" w:rsidP="00F516C3">
            <w:pPr>
              <w:jc w:val="center"/>
            </w:pPr>
            <w:r>
              <w:lastRenderedPageBreak/>
              <w:t>4.12</w:t>
            </w:r>
          </w:p>
        </w:tc>
        <w:tc>
          <w:tcPr>
            <w:tcW w:w="5529" w:type="dxa"/>
          </w:tcPr>
          <w:p w:rsidR="00067791" w:rsidRDefault="00067791" w:rsidP="00E46E70">
            <w:pPr>
              <w:tabs>
                <w:tab w:val="left" w:pos="-1440"/>
              </w:tabs>
              <w:ind w:right="-159"/>
            </w:pPr>
            <w:r>
              <w:t>Технический мир. Изобретение в жизни человека.</w:t>
            </w:r>
          </w:p>
          <w:p w:rsidR="00067791" w:rsidRPr="002A6F4D" w:rsidRDefault="00067791" w:rsidP="00E46E70">
            <w:pPr>
              <w:tabs>
                <w:tab w:val="left" w:pos="-1440"/>
              </w:tabs>
              <w:ind w:right="-159"/>
            </w:pPr>
            <w:r>
              <w:t>Великие имена</w:t>
            </w:r>
          </w:p>
        </w:tc>
        <w:tc>
          <w:tcPr>
            <w:tcW w:w="851" w:type="dxa"/>
            <w:vAlign w:val="center"/>
          </w:tcPr>
          <w:p w:rsidR="00067791" w:rsidRDefault="00067791" w:rsidP="00E46E70">
            <w:pPr>
              <w:jc w:val="center"/>
            </w:pPr>
            <w:r>
              <w:t>3</w:t>
            </w:r>
          </w:p>
        </w:tc>
        <w:tc>
          <w:tcPr>
            <w:tcW w:w="709" w:type="dxa"/>
            <w:vAlign w:val="center"/>
          </w:tcPr>
          <w:p w:rsidR="00067791" w:rsidRDefault="00067791" w:rsidP="00E46E70">
            <w:pPr>
              <w:jc w:val="center"/>
            </w:pPr>
            <w:r>
              <w:t>-</w:t>
            </w:r>
          </w:p>
        </w:tc>
        <w:tc>
          <w:tcPr>
            <w:tcW w:w="850" w:type="dxa"/>
            <w:vAlign w:val="center"/>
          </w:tcPr>
          <w:p w:rsidR="00067791" w:rsidRDefault="00067791" w:rsidP="00E46E70">
            <w:pPr>
              <w:jc w:val="center"/>
            </w:pPr>
            <w:r>
              <w:t>3</w:t>
            </w:r>
          </w:p>
        </w:tc>
        <w:tc>
          <w:tcPr>
            <w:tcW w:w="2234" w:type="dxa"/>
            <w:vMerge/>
            <w:tcBorders>
              <w:right w:val="single" w:sz="4" w:space="0" w:color="auto"/>
            </w:tcBorders>
          </w:tcPr>
          <w:p w:rsidR="00067791" w:rsidRPr="00E81294" w:rsidRDefault="00067791" w:rsidP="00FD3D92">
            <w:pPr>
              <w:jc w:val="center"/>
            </w:pPr>
          </w:p>
        </w:tc>
        <w:tc>
          <w:tcPr>
            <w:tcW w:w="2835" w:type="dxa"/>
            <w:tcBorders>
              <w:left w:val="single" w:sz="4" w:space="0" w:color="auto"/>
            </w:tcBorders>
            <w:vAlign w:val="center"/>
          </w:tcPr>
          <w:p w:rsidR="00067791" w:rsidRPr="008F6F71" w:rsidRDefault="00067791" w:rsidP="005B3984">
            <w:pPr>
              <w:jc w:val="center"/>
              <w:rPr>
                <w:sz w:val="20"/>
              </w:rPr>
            </w:pPr>
            <w:r w:rsidRPr="008F6F71">
              <w:rPr>
                <w:sz w:val="20"/>
              </w:rPr>
              <w:t>Раздаточный материал</w:t>
            </w:r>
          </w:p>
        </w:tc>
        <w:tc>
          <w:tcPr>
            <w:tcW w:w="1276" w:type="dxa"/>
            <w:tcBorders>
              <w:left w:val="single" w:sz="4" w:space="0" w:color="auto"/>
            </w:tcBorders>
          </w:tcPr>
          <w:p w:rsidR="00067791" w:rsidRPr="00E81294" w:rsidRDefault="00067791" w:rsidP="005B3984">
            <w:pPr>
              <w:jc w:val="center"/>
            </w:pPr>
          </w:p>
        </w:tc>
        <w:tc>
          <w:tcPr>
            <w:tcW w:w="1276" w:type="dxa"/>
            <w:tcBorders>
              <w:left w:val="single" w:sz="4" w:space="0" w:color="auto"/>
            </w:tcBorders>
          </w:tcPr>
          <w:p w:rsidR="00067791" w:rsidRPr="00E81294" w:rsidRDefault="00067791" w:rsidP="005B3984">
            <w:pPr>
              <w:jc w:val="center"/>
            </w:pPr>
          </w:p>
        </w:tc>
      </w:tr>
      <w:tr w:rsidR="00067791" w:rsidRPr="00E81294" w:rsidTr="00276E0A">
        <w:tc>
          <w:tcPr>
            <w:tcW w:w="6237" w:type="dxa"/>
            <w:gridSpan w:val="2"/>
          </w:tcPr>
          <w:p w:rsidR="00067791" w:rsidRPr="00E81294" w:rsidRDefault="00067791" w:rsidP="00FD3D92">
            <w:pPr>
              <w:jc w:val="right"/>
            </w:pPr>
            <w:r>
              <w:rPr>
                <w:b/>
              </w:rPr>
              <w:t>Итого</w:t>
            </w:r>
          </w:p>
        </w:tc>
        <w:tc>
          <w:tcPr>
            <w:tcW w:w="851" w:type="dxa"/>
          </w:tcPr>
          <w:p w:rsidR="00067791" w:rsidRPr="00D15A58" w:rsidRDefault="00067791" w:rsidP="00FD3D92">
            <w:pPr>
              <w:jc w:val="center"/>
              <w:rPr>
                <w:b/>
              </w:rPr>
            </w:pPr>
            <w:r>
              <w:rPr>
                <w:b/>
              </w:rPr>
              <w:t>8</w:t>
            </w:r>
          </w:p>
        </w:tc>
        <w:tc>
          <w:tcPr>
            <w:tcW w:w="709" w:type="dxa"/>
          </w:tcPr>
          <w:p w:rsidR="00067791" w:rsidRPr="00D15A58" w:rsidRDefault="00067791" w:rsidP="00067791">
            <w:pPr>
              <w:jc w:val="center"/>
              <w:rPr>
                <w:b/>
              </w:rPr>
            </w:pPr>
            <w:r>
              <w:rPr>
                <w:b/>
              </w:rPr>
              <w:t>28</w:t>
            </w:r>
          </w:p>
        </w:tc>
        <w:tc>
          <w:tcPr>
            <w:tcW w:w="850" w:type="dxa"/>
          </w:tcPr>
          <w:p w:rsidR="00067791" w:rsidRPr="00E81294" w:rsidRDefault="00067791" w:rsidP="005E7429">
            <w:pPr>
              <w:jc w:val="center"/>
              <w:rPr>
                <w:b/>
              </w:rPr>
            </w:pPr>
            <w:r>
              <w:rPr>
                <w:b/>
              </w:rPr>
              <w:t>36</w:t>
            </w:r>
          </w:p>
        </w:tc>
        <w:tc>
          <w:tcPr>
            <w:tcW w:w="2234" w:type="dxa"/>
            <w:tcBorders>
              <w:right w:val="single" w:sz="4" w:space="0" w:color="auto"/>
            </w:tcBorders>
          </w:tcPr>
          <w:p w:rsidR="00067791" w:rsidRPr="00E81294" w:rsidRDefault="00067791" w:rsidP="00FD3D92">
            <w:pPr>
              <w:jc w:val="center"/>
            </w:pPr>
          </w:p>
        </w:tc>
        <w:tc>
          <w:tcPr>
            <w:tcW w:w="2835" w:type="dxa"/>
            <w:tcBorders>
              <w:left w:val="single" w:sz="4" w:space="0" w:color="auto"/>
            </w:tcBorders>
            <w:vAlign w:val="center"/>
          </w:tcPr>
          <w:p w:rsidR="00067791" w:rsidRPr="00E81294" w:rsidRDefault="00067791" w:rsidP="005B3984">
            <w:pPr>
              <w:jc w:val="center"/>
            </w:pPr>
          </w:p>
        </w:tc>
        <w:tc>
          <w:tcPr>
            <w:tcW w:w="1276" w:type="dxa"/>
            <w:tcBorders>
              <w:left w:val="single" w:sz="4" w:space="0" w:color="auto"/>
            </w:tcBorders>
          </w:tcPr>
          <w:p w:rsidR="00067791" w:rsidRPr="00E81294" w:rsidRDefault="00067791" w:rsidP="005B3984">
            <w:pPr>
              <w:jc w:val="center"/>
            </w:pPr>
          </w:p>
        </w:tc>
        <w:tc>
          <w:tcPr>
            <w:tcW w:w="1276" w:type="dxa"/>
            <w:tcBorders>
              <w:left w:val="single" w:sz="4" w:space="0" w:color="auto"/>
            </w:tcBorders>
          </w:tcPr>
          <w:p w:rsidR="00067791" w:rsidRPr="00E81294" w:rsidRDefault="00067791" w:rsidP="005B3984">
            <w:pPr>
              <w:jc w:val="center"/>
            </w:pPr>
          </w:p>
        </w:tc>
      </w:tr>
      <w:tr w:rsidR="00067791" w:rsidRPr="00E81294" w:rsidTr="000F7E06">
        <w:tc>
          <w:tcPr>
            <w:tcW w:w="16268" w:type="dxa"/>
            <w:gridSpan w:val="9"/>
          </w:tcPr>
          <w:p w:rsidR="00067791" w:rsidRPr="005A5724" w:rsidRDefault="00067791" w:rsidP="005A5724">
            <w:pPr>
              <w:jc w:val="center"/>
              <w:rPr>
                <w:b/>
              </w:rPr>
            </w:pPr>
            <w:r>
              <w:rPr>
                <w:b/>
              </w:rPr>
              <w:t>Блок 5</w:t>
            </w:r>
          </w:p>
        </w:tc>
      </w:tr>
      <w:tr w:rsidR="00067791" w:rsidRPr="00E81294" w:rsidTr="00276E0A">
        <w:tc>
          <w:tcPr>
            <w:tcW w:w="708" w:type="dxa"/>
            <w:vAlign w:val="center"/>
          </w:tcPr>
          <w:p w:rsidR="00067791" w:rsidRPr="00E81294" w:rsidRDefault="00067791" w:rsidP="00D54022">
            <w:pPr>
              <w:jc w:val="center"/>
              <w:rPr>
                <w:b/>
              </w:rPr>
            </w:pPr>
            <w:r>
              <w:rPr>
                <w:b/>
              </w:rPr>
              <w:t>5.</w:t>
            </w:r>
          </w:p>
        </w:tc>
        <w:tc>
          <w:tcPr>
            <w:tcW w:w="5529" w:type="dxa"/>
          </w:tcPr>
          <w:p w:rsidR="00067791" w:rsidRPr="006A064D" w:rsidRDefault="00067791" w:rsidP="00276E0A">
            <w:pPr>
              <w:rPr>
                <w:b/>
              </w:rPr>
            </w:pPr>
            <w:r w:rsidRPr="00485D07">
              <w:rPr>
                <w:b/>
                <w:color w:val="000000"/>
                <w:spacing w:val="-2"/>
              </w:rPr>
              <w:t>Технологи</w:t>
            </w:r>
            <w:r w:rsidRPr="00485D07">
              <w:rPr>
                <w:b/>
                <w:color w:val="000000"/>
                <w:spacing w:val="-3"/>
              </w:rPr>
              <w:t xml:space="preserve">ческий  </w:t>
            </w:r>
          </w:p>
        </w:tc>
        <w:tc>
          <w:tcPr>
            <w:tcW w:w="851" w:type="dxa"/>
          </w:tcPr>
          <w:p w:rsidR="00067791" w:rsidRPr="002D29ED" w:rsidRDefault="00067791" w:rsidP="00FD3D92">
            <w:pPr>
              <w:jc w:val="center"/>
              <w:rPr>
                <w:b/>
              </w:rPr>
            </w:pPr>
          </w:p>
        </w:tc>
        <w:tc>
          <w:tcPr>
            <w:tcW w:w="709" w:type="dxa"/>
          </w:tcPr>
          <w:p w:rsidR="00067791" w:rsidRPr="002D29ED" w:rsidRDefault="00067791" w:rsidP="00FD3D92">
            <w:pPr>
              <w:jc w:val="center"/>
              <w:rPr>
                <w:b/>
              </w:rPr>
            </w:pPr>
          </w:p>
        </w:tc>
        <w:tc>
          <w:tcPr>
            <w:tcW w:w="850" w:type="dxa"/>
          </w:tcPr>
          <w:p w:rsidR="00067791" w:rsidRPr="00E81294" w:rsidRDefault="00067791" w:rsidP="00FD3D92">
            <w:pPr>
              <w:jc w:val="center"/>
              <w:rPr>
                <w:b/>
              </w:rPr>
            </w:pPr>
          </w:p>
        </w:tc>
        <w:tc>
          <w:tcPr>
            <w:tcW w:w="2234" w:type="dxa"/>
            <w:vMerge w:val="restart"/>
            <w:tcBorders>
              <w:right w:val="single" w:sz="4" w:space="0" w:color="auto"/>
            </w:tcBorders>
            <w:vAlign w:val="center"/>
          </w:tcPr>
          <w:p w:rsidR="00067791" w:rsidRPr="00950DEB" w:rsidRDefault="00067791" w:rsidP="00872008">
            <w:pPr>
              <w:jc w:val="center"/>
            </w:pPr>
            <w:r>
              <w:t>Защита работ; н</w:t>
            </w:r>
            <w:r>
              <w:t>е</w:t>
            </w:r>
            <w:r>
              <w:t>прямой контроль</w:t>
            </w:r>
          </w:p>
          <w:p w:rsidR="00067791" w:rsidRPr="00E81294" w:rsidRDefault="00067791" w:rsidP="00872008">
            <w:pPr>
              <w:jc w:val="center"/>
              <w:rPr>
                <w:b/>
              </w:rPr>
            </w:pPr>
          </w:p>
        </w:tc>
        <w:tc>
          <w:tcPr>
            <w:tcW w:w="2835" w:type="dxa"/>
            <w:tcBorders>
              <w:left w:val="single" w:sz="4" w:space="0" w:color="auto"/>
            </w:tcBorders>
            <w:vAlign w:val="center"/>
          </w:tcPr>
          <w:p w:rsidR="00067791" w:rsidRPr="00E81294" w:rsidRDefault="00067791" w:rsidP="005B3984">
            <w:pPr>
              <w:jc w:val="center"/>
              <w:rPr>
                <w:b/>
              </w:rPr>
            </w:pPr>
          </w:p>
        </w:tc>
        <w:tc>
          <w:tcPr>
            <w:tcW w:w="1276" w:type="dxa"/>
            <w:tcBorders>
              <w:left w:val="single" w:sz="4" w:space="0" w:color="auto"/>
            </w:tcBorders>
          </w:tcPr>
          <w:p w:rsidR="00067791" w:rsidRPr="00E81294" w:rsidRDefault="00067791" w:rsidP="005B3984">
            <w:pPr>
              <w:jc w:val="center"/>
              <w:rPr>
                <w:b/>
              </w:rPr>
            </w:pPr>
          </w:p>
        </w:tc>
        <w:tc>
          <w:tcPr>
            <w:tcW w:w="1276" w:type="dxa"/>
            <w:tcBorders>
              <w:left w:val="single" w:sz="4" w:space="0" w:color="auto"/>
            </w:tcBorders>
          </w:tcPr>
          <w:p w:rsidR="00067791" w:rsidRPr="00E81294" w:rsidRDefault="00067791" w:rsidP="005B3984">
            <w:pPr>
              <w:jc w:val="center"/>
              <w:rPr>
                <w:b/>
              </w:rPr>
            </w:pPr>
          </w:p>
        </w:tc>
      </w:tr>
      <w:tr w:rsidR="00067791" w:rsidRPr="00E81294" w:rsidTr="00276E0A">
        <w:tc>
          <w:tcPr>
            <w:tcW w:w="708" w:type="dxa"/>
            <w:vAlign w:val="center"/>
          </w:tcPr>
          <w:p w:rsidR="00067791" w:rsidRPr="001D4D80" w:rsidRDefault="00067791" w:rsidP="00D54022">
            <w:pPr>
              <w:jc w:val="center"/>
            </w:pPr>
            <w:r w:rsidRPr="001D4D80">
              <w:t>5.1</w:t>
            </w:r>
          </w:p>
        </w:tc>
        <w:tc>
          <w:tcPr>
            <w:tcW w:w="5529" w:type="dxa"/>
          </w:tcPr>
          <w:p w:rsidR="00067791" w:rsidRPr="001D4D80" w:rsidRDefault="00067791" w:rsidP="00FD3D92">
            <w:r w:rsidRPr="001D4D80">
              <w:t>Графические способы и чертежа</w:t>
            </w:r>
          </w:p>
        </w:tc>
        <w:tc>
          <w:tcPr>
            <w:tcW w:w="851" w:type="dxa"/>
            <w:vAlign w:val="center"/>
          </w:tcPr>
          <w:p w:rsidR="00067791" w:rsidRPr="001D4D80" w:rsidRDefault="00067791" w:rsidP="00665198">
            <w:pPr>
              <w:jc w:val="center"/>
            </w:pPr>
            <w:r w:rsidRPr="001D4D80">
              <w:t>3</w:t>
            </w:r>
          </w:p>
        </w:tc>
        <w:tc>
          <w:tcPr>
            <w:tcW w:w="709" w:type="dxa"/>
            <w:vAlign w:val="center"/>
          </w:tcPr>
          <w:p w:rsidR="00067791" w:rsidRPr="001D4D80" w:rsidRDefault="00067791" w:rsidP="00665198">
            <w:pPr>
              <w:jc w:val="center"/>
            </w:pPr>
            <w:r w:rsidRPr="001D4D80">
              <w:t>-</w:t>
            </w:r>
          </w:p>
        </w:tc>
        <w:tc>
          <w:tcPr>
            <w:tcW w:w="850" w:type="dxa"/>
            <w:vAlign w:val="center"/>
          </w:tcPr>
          <w:p w:rsidR="00067791" w:rsidRPr="00E81294" w:rsidRDefault="00067791" w:rsidP="00665198">
            <w:pPr>
              <w:jc w:val="center"/>
            </w:pPr>
            <w:r w:rsidRPr="00E81294">
              <w:t>3</w:t>
            </w:r>
          </w:p>
        </w:tc>
        <w:tc>
          <w:tcPr>
            <w:tcW w:w="2234" w:type="dxa"/>
            <w:vMerge/>
            <w:tcBorders>
              <w:right w:val="single" w:sz="4" w:space="0" w:color="auto"/>
            </w:tcBorders>
          </w:tcPr>
          <w:p w:rsidR="00067791" w:rsidRPr="00E81294" w:rsidRDefault="00067791" w:rsidP="00FD3D92">
            <w:pPr>
              <w:jc w:val="center"/>
            </w:pPr>
          </w:p>
        </w:tc>
        <w:tc>
          <w:tcPr>
            <w:tcW w:w="2835" w:type="dxa"/>
            <w:tcBorders>
              <w:left w:val="single" w:sz="4" w:space="0" w:color="auto"/>
            </w:tcBorders>
            <w:vAlign w:val="center"/>
          </w:tcPr>
          <w:p w:rsidR="00067791" w:rsidRPr="00DD2CCF" w:rsidRDefault="00067791" w:rsidP="005B3984">
            <w:pPr>
              <w:jc w:val="center"/>
              <w:rPr>
                <w:sz w:val="20"/>
                <w:szCs w:val="20"/>
              </w:rPr>
            </w:pPr>
            <w:r w:rsidRPr="00DD2CCF">
              <w:rPr>
                <w:sz w:val="20"/>
                <w:szCs w:val="20"/>
              </w:rPr>
              <w:t>Наглядные пособия</w:t>
            </w:r>
          </w:p>
        </w:tc>
        <w:tc>
          <w:tcPr>
            <w:tcW w:w="1276" w:type="dxa"/>
            <w:tcBorders>
              <w:left w:val="single" w:sz="4" w:space="0" w:color="auto"/>
            </w:tcBorders>
          </w:tcPr>
          <w:p w:rsidR="00067791" w:rsidRPr="00E81294" w:rsidRDefault="00067791" w:rsidP="005B3984">
            <w:pPr>
              <w:jc w:val="center"/>
            </w:pPr>
          </w:p>
        </w:tc>
        <w:tc>
          <w:tcPr>
            <w:tcW w:w="1276" w:type="dxa"/>
            <w:tcBorders>
              <w:left w:val="single" w:sz="4" w:space="0" w:color="auto"/>
            </w:tcBorders>
          </w:tcPr>
          <w:p w:rsidR="00067791" w:rsidRPr="00E81294" w:rsidRDefault="00067791" w:rsidP="005B3984">
            <w:pPr>
              <w:jc w:val="center"/>
            </w:pPr>
          </w:p>
        </w:tc>
      </w:tr>
      <w:tr w:rsidR="00067791" w:rsidRPr="00E81294" w:rsidTr="00276E0A">
        <w:tc>
          <w:tcPr>
            <w:tcW w:w="708" w:type="dxa"/>
            <w:vAlign w:val="center"/>
          </w:tcPr>
          <w:p w:rsidR="00067791" w:rsidRPr="001D4D80" w:rsidRDefault="00067791" w:rsidP="00D54022">
            <w:pPr>
              <w:jc w:val="center"/>
            </w:pPr>
            <w:r w:rsidRPr="001D4D80">
              <w:t>5.2</w:t>
            </w:r>
          </w:p>
        </w:tc>
        <w:tc>
          <w:tcPr>
            <w:tcW w:w="5529" w:type="dxa"/>
          </w:tcPr>
          <w:p w:rsidR="00067791" w:rsidRPr="001D4D80" w:rsidRDefault="00067791" w:rsidP="00FD3D92">
            <w:r w:rsidRPr="001D4D80">
              <w:t>Технический рисунок. Чертежи геометрических тел</w:t>
            </w:r>
          </w:p>
        </w:tc>
        <w:tc>
          <w:tcPr>
            <w:tcW w:w="851" w:type="dxa"/>
            <w:vAlign w:val="center"/>
          </w:tcPr>
          <w:p w:rsidR="00067791" w:rsidRPr="001D4D80" w:rsidRDefault="00067791" w:rsidP="00665198">
            <w:pPr>
              <w:jc w:val="center"/>
            </w:pPr>
            <w:r w:rsidRPr="001D4D80">
              <w:t>2</w:t>
            </w:r>
          </w:p>
        </w:tc>
        <w:tc>
          <w:tcPr>
            <w:tcW w:w="709" w:type="dxa"/>
            <w:vAlign w:val="center"/>
          </w:tcPr>
          <w:p w:rsidR="00067791" w:rsidRPr="001D4D80" w:rsidRDefault="00067791" w:rsidP="00665198">
            <w:pPr>
              <w:jc w:val="center"/>
            </w:pPr>
            <w:r w:rsidRPr="001D4D80">
              <w:t>1</w:t>
            </w:r>
          </w:p>
        </w:tc>
        <w:tc>
          <w:tcPr>
            <w:tcW w:w="850" w:type="dxa"/>
            <w:vAlign w:val="center"/>
          </w:tcPr>
          <w:p w:rsidR="00067791" w:rsidRPr="00E81294" w:rsidRDefault="00067791" w:rsidP="00665198">
            <w:pPr>
              <w:jc w:val="center"/>
            </w:pPr>
            <w:r w:rsidRPr="00E81294">
              <w:t>3</w:t>
            </w:r>
          </w:p>
        </w:tc>
        <w:tc>
          <w:tcPr>
            <w:tcW w:w="2234" w:type="dxa"/>
            <w:vMerge/>
            <w:tcBorders>
              <w:right w:val="single" w:sz="4" w:space="0" w:color="auto"/>
            </w:tcBorders>
          </w:tcPr>
          <w:p w:rsidR="00067791" w:rsidRPr="00E81294" w:rsidRDefault="00067791" w:rsidP="00FD3D92">
            <w:pPr>
              <w:jc w:val="center"/>
            </w:pPr>
          </w:p>
        </w:tc>
        <w:tc>
          <w:tcPr>
            <w:tcW w:w="2835" w:type="dxa"/>
            <w:tcBorders>
              <w:left w:val="single" w:sz="4" w:space="0" w:color="auto"/>
            </w:tcBorders>
            <w:vAlign w:val="center"/>
          </w:tcPr>
          <w:p w:rsidR="00067791" w:rsidRPr="00DD2CCF" w:rsidRDefault="00067791" w:rsidP="005B3984">
            <w:pPr>
              <w:jc w:val="center"/>
              <w:rPr>
                <w:sz w:val="20"/>
                <w:szCs w:val="20"/>
              </w:rPr>
            </w:pPr>
            <w:r w:rsidRPr="00DD2CCF">
              <w:rPr>
                <w:sz w:val="20"/>
                <w:szCs w:val="20"/>
              </w:rPr>
              <w:t>Технические средства</w:t>
            </w:r>
          </w:p>
          <w:p w:rsidR="00067791" w:rsidRPr="00DD2CCF" w:rsidRDefault="00067791" w:rsidP="005B3984">
            <w:pPr>
              <w:jc w:val="center"/>
              <w:rPr>
                <w:sz w:val="20"/>
                <w:szCs w:val="20"/>
              </w:rPr>
            </w:pPr>
            <w:r w:rsidRPr="00DD2CCF">
              <w:rPr>
                <w:sz w:val="20"/>
                <w:szCs w:val="20"/>
              </w:rPr>
              <w:t>обучения</w:t>
            </w:r>
          </w:p>
        </w:tc>
        <w:tc>
          <w:tcPr>
            <w:tcW w:w="1276" w:type="dxa"/>
            <w:tcBorders>
              <w:left w:val="single" w:sz="4" w:space="0" w:color="auto"/>
            </w:tcBorders>
          </w:tcPr>
          <w:p w:rsidR="00067791" w:rsidRPr="001D67DD" w:rsidRDefault="00067791" w:rsidP="005B3984">
            <w:pPr>
              <w:jc w:val="center"/>
              <w:rPr>
                <w:sz w:val="20"/>
                <w:szCs w:val="20"/>
              </w:rPr>
            </w:pPr>
          </w:p>
        </w:tc>
        <w:tc>
          <w:tcPr>
            <w:tcW w:w="1276" w:type="dxa"/>
            <w:tcBorders>
              <w:left w:val="single" w:sz="4" w:space="0" w:color="auto"/>
            </w:tcBorders>
          </w:tcPr>
          <w:p w:rsidR="00067791" w:rsidRPr="001D67DD" w:rsidRDefault="00067791" w:rsidP="005B3984">
            <w:pPr>
              <w:jc w:val="center"/>
              <w:rPr>
                <w:sz w:val="20"/>
                <w:szCs w:val="20"/>
              </w:rPr>
            </w:pPr>
          </w:p>
        </w:tc>
      </w:tr>
      <w:tr w:rsidR="00067791" w:rsidRPr="00E81294" w:rsidTr="00276E0A">
        <w:tc>
          <w:tcPr>
            <w:tcW w:w="708" w:type="dxa"/>
            <w:vAlign w:val="center"/>
          </w:tcPr>
          <w:p w:rsidR="00067791" w:rsidRPr="001D4D80" w:rsidRDefault="00067791" w:rsidP="00D54022">
            <w:pPr>
              <w:jc w:val="center"/>
            </w:pPr>
            <w:r w:rsidRPr="001D4D80">
              <w:t>5.3</w:t>
            </w:r>
          </w:p>
        </w:tc>
        <w:tc>
          <w:tcPr>
            <w:tcW w:w="5529" w:type="dxa"/>
          </w:tcPr>
          <w:p w:rsidR="00067791" w:rsidRPr="001D4D80" w:rsidRDefault="00067791" w:rsidP="00FD3D92">
            <w:r w:rsidRPr="001D4D80">
              <w:t>Проекции группы геометрических тел</w:t>
            </w:r>
          </w:p>
        </w:tc>
        <w:tc>
          <w:tcPr>
            <w:tcW w:w="851" w:type="dxa"/>
            <w:vAlign w:val="center"/>
          </w:tcPr>
          <w:p w:rsidR="00067791" w:rsidRPr="001D4D80" w:rsidRDefault="00067791" w:rsidP="00665198">
            <w:pPr>
              <w:jc w:val="center"/>
            </w:pPr>
            <w:r w:rsidRPr="001D4D80">
              <w:t>1</w:t>
            </w:r>
          </w:p>
        </w:tc>
        <w:tc>
          <w:tcPr>
            <w:tcW w:w="709" w:type="dxa"/>
            <w:vAlign w:val="center"/>
          </w:tcPr>
          <w:p w:rsidR="00067791" w:rsidRPr="001D4D80" w:rsidRDefault="00067791" w:rsidP="00665198">
            <w:pPr>
              <w:jc w:val="center"/>
            </w:pPr>
            <w:r w:rsidRPr="001D4D80">
              <w:t>2</w:t>
            </w:r>
          </w:p>
        </w:tc>
        <w:tc>
          <w:tcPr>
            <w:tcW w:w="850" w:type="dxa"/>
            <w:vAlign w:val="center"/>
          </w:tcPr>
          <w:p w:rsidR="00067791" w:rsidRPr="00E81294" w:rsidRDefault="00067791" w:rsidP="00665198">
            <w:pPr>
              <w:jc w:val="center"/>
            </w:pPr>
            <w:r w:rsidRPr="00E81294">
              <w:t>3</w:t>
            </w:r>
          </w:p>
        </w:tc>
        <w:tc>
          <w:tcPr>
            <w:tcW w:w="2234" w:type="dxa"/>
            <w:vMerge/>
            <w:tcBorders>
              <w:right w:val="single" w:sz="4" w:space="0" w:color="auto"/>
            </w:tcBorders>
          </w:tcPr>
          <w:p w:rsidR="00067791" w:rsidRPr="00E81294" w:rsidRDefault="00067791" w:rsidP="00FD3D92">
            <w:pPr>
              <w:jc w:val="center"/>
            </w:pPr>
          </w:p>
        </w:tc>
        <w:tc>
          <w:tcPr>
            <w:tcW w:w="2835" w:type="dxa"/>
            <w:tcBorders>
              <w:left w:val="single" w:sz="4" w:space="0" w:color="auto"/>
            </w:tcBorders>
            <w:vAlign w:val="center"/>
          </w:tcPr>
          <w:p w:rsidR="00067791" w:rsidRPr="00DD2CCF" w:rsidRDefault="00067791" w:rsidP="0008300D">
            <w:pPr>
              <w:jc w:val="center"/>
              <w:rPr>
                <w:sz w:val="20"/>
                <w:szCs w:val="20"/>
              </w:rPr>
            </w:pPr>
            <w:r w:rsidRPr="00DD2CCF">
              <w:rPr>
                <w:sz w:val="20"/>
                <w:szCs w:val="20"/>
              </w:rPr>
              <w:t>Наглядные пособия</w:t>
            </w:r>
          </w:p>
        </w:tc>
        <w:tc>
          <w:tcPr>
            <w:tcW w:w="1276" w:type="dxa"/>
            <w:tcBorders>
              <w:left w:val="single" w:sz="4" w:space="0" w:color="auto"/>
            </w:tcBorders>
          </w:tcPr>
          <w:p w:rsidR="00067791" w:rsidRPr="00E81294" w:rsidRDefault="00067791" w:rsidP="005B3984">
            <w:pPr>
              <w:jc w:val="center"/>
            </w:pPr>
          </w:p>
        </w:tc>
        <w:tc>
          <w:tcPr>
            <w:tcW w:w="1276" w:type="dxa"/>
            <w:tcBorders>
              <w:left w:val="single" w:sz="4" w:space="0" w:color="auto"/>
            </w:tcBorders>
          </w:tcPr>
          <w:p w:rsidR="00067791" w:rsidRPr="00E81294" w:rsidRDefault="00067791" w:rsidP="005B3984">
            <w:pPr>
              <w:jc w:val="center"/>
            </w:pPr>
          </w:p>
        </w:tc>
      </w:tr>
      <w:tr w:rsidR="00067791" w:rsidRPr="00E81294" w:rsidTr="00276E0A">
        <w:tc>
          <w:tcPr>
            <w:tcW w:w="708" w:type="dxa"/>
            <w:vAlign w:val="center"/>
          </w:tcPr>
          <w:p w:rsidR="00067791" w:rsidRPr="001D4D80" w:rsidRDefault="00067791" w:rsidP="00D54022">
            <w:pPr>
              <w:jc w:val="center"/>
            </w:pPr>
            <w:r w:rsidRPr="001D4D80">
              <w:t>5.4</w:t>
            </w:r>
          </w:p>
        </w:tc>
        <w:tc>
          <w:tcPr>
            <w:tcW w:w="5529" w:type="dxa"/>
          </w:tcPr>
          <w:p w:rsidR="00067791" w:rsidRPr="001D4D80" w:rsidRDefault="00067791" w:rsidP="00FD3D92">
            <w:r w:rsidRPr="001D4D80">
              <w:t>Чтение чертежей</w:t>
            </w:r>
          </w:p>
        </w:tc>
        <w:tc>
          <w:tcPr>
            <w:tcW w:w="851" w:type="dxa"/>
            <w:vAlign w:val="center"/>
          </w:tcPr>
          <w:p w:rsidR="00067791" w:rsidRPr="001D4D80" w:rsidRDefault="00067791" w:rsidP="00665198">
            <w:pPr>
              <w:jc w:val="center"/>
            </w:pPr>
            <w:r w:rsidRPr="001D4D80">
              <w:t>2</w:t>
            </w:r>
          </w:p>
        </w:tc>
        <w:tc>
          <w:tcPr>
            <w:tcW w:w="709" w:type="dxa"/>
            <w:vAlign w:val="center"/>
          </w:tcPr>
          <w:p w:rsidR="00067791" w:rsidRPr="001D4D80" w:rsidRDefault="00067791" w:rsidP="00665198">
            <w:pPr>
              <w:jc w:val="center"/>
            </w:pPr>
            <w:r w:rsidRPr="001D4D80">
              <w:t>1</w:t>
            </w:r>
          </w:p>
        </w:tc>
        <w:tc>
          <w:tcPr>
            <w:tcW w:w="850" w:type="dxa"/>
            <w:vAlign w:val="center"/>
          </w:tcPr>
          <w:p w:rsidR="00067791" w:rsidRPr="00E81294" w:rsidRDefault="00067791" w:rsidP="00665198">
            <w:pPr>
              <w:jc w:val="center"/>
            </w:pPr>
            <w:r w:rsidRPr="00E81294">
              <w:t>3</w:t>
            </w:r>
          </w:p>
        </w:tc>
        <w:tc>
          <w:tcPr>
            <w:tcW w:w="2234" w:type="dxa"/>
            <w:vMerge/>
            <w:tcBorders>
              <w:right w:val="single" w:sz="4" w:space="0" w:color="auto"/>
            </w:tcBorders>
          </w:tcPr>
          <w:p w:rsidR="00067791" w:rsidRPr="00E81294" w:rsidRDefault="00067791" w:rsidP="00FD3D92">
            <w:pPr>
              <w:jc w:val="center"/>
            </w:pPr>
          </w:p>
        </w:tc>
        <w:tc>
          <w:tcPr>
            <w:tcW w:w="2835" w:type="dxa"/>
            <w:tcBorders>
              <w:left w:val="single" w:sz="4" w:space="0" w:color="auto"/>
            </w:tcBorders>
            <w:vAlign w:val="center"/>
          </w:tcPr>
          <w:p w:rsidR="00067791" w:rsidRPr="00DD2CCF" w:rsidRDefault="00067791" w:rsidP="005B3984">
            <w:pPr>
              <w:jc w:val="center"/>
              <w:rPr>
                <w:sz w:val="20"/>
                <w:szCs w:val="20"/>
              </w:rPr>
            </w:pPr>
            <w:r w:rsidRPr="00DD2CCF">
              <w:rPr>
                <w:sz w:val="20"/>
                <w:szCs w:val="20"/>
              </w:rPr>
              <w:t>Раздаточный материал</w:t>
            </w:r>
          </w:p>
        </w:tc>
        <w:tc>
          <w:tcPr>
            <w:tcW w:w="1276" w:type="dxa"/>
            <w:tcBorders>
              <w:left w:val="single" w:sz="4" w:space="0" w:color="auto"/>
            </w:tcBorders>
          </w:tcPr>
          <w:p w:rsidR="00067791" w:rsidRPr="00835BF3" w:rsidRDefault="00067791" w:rsidP="005B3984">
            <w:pPr>
              <w:jc w:val="center"/>
              <w:rPr>
                <w:sz w:val="20"/>
                <w:szCs w:val="20"/>
              </w:rPr>
            </w:pPr>
          </w:p>
        </w:tc>
        <w:tc>
          <w:tcPr>
            <w:tcW w:w="1276" w:type="dxa"/>
            <w:tcBorders>
              <w:left w:val="single" w:sz="4" w:space="0" w:color="auto"/>
            </w:tcBorders>
          </w:tcPr>
          <w:p w:rsidR="00067791" w:rsidRPr="00835BF3" w:rsidRDefault="00067791" w:rsidP="005B3984">
            <w:pPr>
              <w:jc w:val="center"/>
              <w:rPr>
                <w:sz w:val="20"/>
                <w:szCs w:val="20"/>
              </w:rPr>
            </w:pPr>
          </w:p>
        </w:tc>
      </w:tr>
      <w:tr w:rsidR="00067791" w:rsidRPr="00E81294" w:rsidTr="00276E0A">
        <w:tc>
          <w:tcPr>
            <w:tcW w:w="708" w:type="dxa"/>
            <w:vAlign w:val="center"/>
          </w:tcPr>
          <w:p w:rsidR="00067791" w:rsidRPr="001D4D80" w:rsidRDefault="00067791" w:rsidP="00D54022">
            <w:pPr>
              <w:jc w:val="center"/>
            </w:pPr>
            <w:r w:rsidRPr="001D4D80">
              <w:t>5.5</w:t>
            </w:r>
          </w:p>
        </w:tc>
        <w:tc>
          <w:tcPr>
            <w:tcW w:w="5529" w:type="dxa"/>
          </w:tcPr>
          <w:p w:rsidR="00067791" w:rsidRPr="001D4D80" w:rsidRDefault="00067791" w:rsidP="00FD3D92">
            <w:r w:rsidRPr="001D4D80">
              <w:t>Моделирование по чертежу. Эскиз</w:t>
            </w:r>
          </w:p>
        </w:tc>
        <w:tc>
          <w:tcPr>
            <w:tcW w:w="851" w:type="dxa"/>
            <w:vAlign w:val="center"/>
          </w:tcPr>
          <w:p w:rsidR="00067791" w:rsidRPr="001D4D80" w:rsidRDefault="00067791" w:rsidP="00665198">
            <w:pPr>
              <w:jc w:val="center"/>
            </w:pPr>
            <w:r w:rsidRPr="001D4D80">
              <w:t>1</w:t>
            </w:r>
          </w:p>
        </w:tc>
        <w:tc>
          <w:tcPr>
            <w:tcW w:w="709" w:type="dxa"/>
            <w:vAlign w:val="center"/>
          </w:tcPr>
          <w:p w:rsidR="00067791" w:rsidRPr="001D4D80" w:rsidRDefault="00067791" w:rsidP="00665198">
            <w:pPr>
              <w:jc w:val="center"/>
            </w:pPr>
            <w:r w:rsidRPr="001D4D80">
              <w:t>2</w:t>
            </w:r>
          </w:p>
        </w:tc>
        <w:tc>
          <w:tcPr>
            <w:tcW w:w="850" w:type="dxa"/>
            <w:vAlign w:val="center"/>
          </w:tcPr>
          <w:p w:rsidR="00067791" w:rsidRPr="00E81294" w:rsidRDefault="00067791" w:rsidP="00665198">
            <w:pPr>
              <w:jc w:val="center"/>
            </w:pPr>
            <w:r w:rsidRPr="00E81294">
              <w:t>3</w:t>
            </w:r>
          </w:p>
        </w:tc>
        <w:tc>
          <w:tcPr>
            <w:tcW w:w="2234" w:type="dxa"/>
            <w:vMerge/>
            <w:tcBorders>
              <w:right w:val="single" w:sz="4" w:space="0" w:color="auto"/>
            </w:tcBorders>
          </w:tcPr>
          <w:p w:rsidR="00067791" w:rsidRPr="00E81294" w:rsidRDefault="00067791" w:rsidP="00FD3D92">
            <w:pPr>
              <w:jc w:val="center"/>
            </w:pPr>
          </w:p>
        </w:tc>
        <w:tc>
          <w:tcPr>
            <w:tcW w:w="2835" w:type="dxa"/>
            <w:tcBorders>
              <w:left w:val="single" w:sz="4" w:space="0" w:color="auto"/>
            </w:tcBorders>
            <w:vAlign w:val="center"/>
          </w:tcPr>
          <w:p w:rsidR="00067791" w:rsidRPr="00DD2CCF" w:rsidRDefault="00067791" w:rsidP="005B3984">
            <w:pPr>
              <w:jc w:val="center"/>
              <w:rPr>
                <w:sz w:val="20"/>
                <w:szCs w:val="20"/>
              </w:rPr>
            </w:pPr>
            <w:r w:rsidRPr="00DD2CCF">
              <w:rPr>
                <w:sz w:val="20"/>
                <w:szCs w:val="20"/>
              </w:rPr>
              <w:t>Раздаточный материал</w:t>
            </w:r>
          </w:p>
        </w:tc>
        <w:tc>
          <w:tcPr>
            <w:tcW w:w="1276" w:type="dxa"/>
            <w:tcBorders>
              <w:left w:val="single" w:sz="4" w:space="0" w:color="auto"/>
            </w:tcBorders>
          </w:tcPr>
          <w:p w:rsidR="00067791" w:rsidRPr="00835BF3" w:rsidRDefault="00067791" w:rsidP="005B3984">
            <w:pPr>
              <w:jc w:val="center"/>
              <w:rPr>
                <w:sz w:val="20"/>
                <w:szCs w:val="20"/>
              </w:rPr>
            </w:pPr>
          </w:p>
        </w:tc>
        <w:tc>
          <w:tcPr>
            <w:tcW w:w="1276" w:type="dxa"/>
            <w:tcBorders>
              <w:left w:val="single" w:sz="4" w:space="0" w:color="auto"/>
            </w:tcBorders>
          </w:tcPr>
          <w:p w:rsidR="00067791" w:rsidRPr="00835BF3" w:rsidRDefault="00067791" w:rsidP="005B3984">
            <w:pPr>
              <w:jc w:val="center"/>
              <w:rPr>
                <w:sz w:val="20"/>
                <w:szCs w:val="20"/>
              </w:rPr>
            </w:pPr>
          </w:p>
        </w:tc>
      </w:tr>
      <w:tr w:rsidR="00067791" w:rsidRPr="00E81294" w:rsidTr="00276E0A">
        <w:tc>
          <w:tcPr>
            <w:tcW w:w="708" w:type="dxa"/>
            <w:vAlign w:val="center"/>
          </w:tcPr>
          <w:p w:rsidR="00067791" w:rsidRPr="001D4D80" w:rsidRDefault="00067791" w:rsidP="00D54022">
            <w:pPr>
              <w:jc w:val="center"/>
            </w:pPr>
            <w:r w:rsidRPr="001D4D80">
              <w:t>5.6</w:t>
            </w:r>
          </w:p>
        </w:tc>
        <w:tc>
          <w:tcPr>
            <w:tcW w:w="5529" w:type="dxa"/>
          </w:tcPr>
          <w:p w:rsidR="00067791" w:rsidRPr="001D4D80" w:rsidRDefault="00067791" w:rsidP="00FD3D92">
            <w:r w:rsidRPr="001D4D80">
              <w:t>Рассуждаем и доказываем. Сечения и разрезы</w:t>
            </w:r>
          </w:p>
        </w:tc>
        <w:tc>
          <w:tcPr>
            <w:tcW w:w="851" w:type="dxa"/>
            <w:vAlign w:val="center"/>
          </w:tcPr>
          <w:p w:rsidR="00067791" w:rsidRPr="001D4D80" w:rsidRDefault="00067791" w:rsidP="00665198">
            <w:pPr>
              <w:jc w:val="center"/>
            </w:pPr>
            <w:r w:rsidRPr="001D4D80">
              <w:t>1</w:t>
            </w:r>
          </w:p>
        </w:tc>
        <w:tc>
          <w:tcPr>
            <w:tcW w:w="709" w:type="dxa"/>
            <w:vAlign w:val="center"/>
          </w:tcPr>
          <w:p w:rsidR="00067791" w:rsidRPr="001D4D80" w:rsidRDefault="00067791" w:rsidP="00665198">
            <w:pPr>
              <w:jc w:val="center"/>
            </w:pPr>
            <w:r w:rsidRPr="001D4D80">
              <w:t>2</w:t>
            </w:r>
          </w:p>
        </w:tc>
        <w:tc>
          <w:tcPr>
            <w:tcW w:w="850" w:type="dxa"/>
            <w:vAlign w:val="center"/>
          </w:tcPr>
          <w:p w:rsidR="00067791" w:rsidRPr="00E81294" w:rsidRDefault="00067791" w:rsidP="00665198">
            <w:pPr>
              <w:jc w:val="center"/>
            </w:pPr>
            <w:r w:rsidRPr="00E81294">
              <w:t>3</w:t>
            </w:r>
          </w:p>
        </w:tc>
        <w:tc>
          <w:tcPr>
            <w:tcW w:w="2234" w:type="dxa"/>
            <w:vMerge/>
            <w:tcBorders>
              <w:right w:val="single" w:sz="4" w:space="0" w:color="auto"/>
            </w:tcBorders>
          </w:tcPr>
          <w:p w:rsidR="00067791" w:rsidRPr="00E81294" w:rsidRDefault="00067791" w:rsidP="00FD3D92">
            <w:pPr>
              <w:jc w:val="center"/>
            </w:pPr>
          </w:p>
        </w:tc>
        <w:tc>
          <w:tcPr>
            <w:tcW w:w="2835" w:type="dxa"/>
            <w:tcBorders>
              <w:left w:val="single" w:sz="4" w:space="0" w:color="auto"/>
            </w:tcBorders>
            <w:vAlign w:val="center"/>
          </w:tcPr>
          <w:p w:rsidR="00067791" w:rsidRPr="00DD2CCF" w:rsidRDefault="00067791" w:rsidP="005B3984">
            <w:pPr>
              <w:jc w:val="center"/>
              <w:rPr>
                <w:sz w:val="20"/>
                <w:szCs w:val="20"/>
              </w:rPr>
            </w:pPr>
            <w:r w:rsidRPr="00DD2CCF">
              <w:rPr>
                <w:sz w:val="20"/>
                <w:szCs w:val="20"/>
              </w:rPr>
              <w:t>Раздаточный материал</w:t>
            </w:r>
          </w:p>
        </w:tc>
        <w:tc>
          <w:tcPr>
            <w:tcW w:w="1276" w:type="dxa"/>
            <w:tcBorders>
              <w:left w:val="single" w:sz="4" w:space="0" w:color="auto"/>
            </w:tcBorders>
          </w:tcPr>
          <w:p w:rsidR="00067791" w:rsidRPr="00E81294" w:rsidRDefault="00067791" w:rsidP="005B3984">
            <w:pPr>
              <w:jc w:val="center"/>
            </w:pPr>
          </w:p>
        </w:tc>
        <w:tc>
          <w:tcPr>
            <w:tcW w:w="1276" w:type="dxa"/>
            <w:tcBorders>
              <w:left w:val="single" w:sz="4" w:space="0" w:color="auto"/>
            </w:tcBorders>
          </w:tcPr>
          <w:p w:rsidR="00067791" w:rsidRPr="00E81294" w:rsidRDefault="00067791" w:rsidP="005B3984">
            <w:pPr>
              <w:jc w:val="center"/>
            </w:pPr>
          </w:p>
        </w:tc>
      </w:tr>
      <w:tr w:rsidR="00067791" w:rsidRPr="00E81294" w:rsidTr="00276E0A">
        <w:tc>
          <w:tcPr>
            <w:tcW w:w="708" w:type="dxa"/>
            <w:vAlign w:val="center"/>
          </w:tcPr>
          <w:p w:rsidR="00067791" w:rsidRPr="001D4D80" w:rsidRDefault="00067791" w:rsidP="00D54022">
            <w:pPr>
              <w:jc w:val="center"/>
            </w:pPr>
            <w:r w:rsidRPr="001D4D80">
              <w:t>5.7</w:t>
            </w:r>
          </w:p>
        </w:tc>
        <w:tc>
          <w:tcPr>
            <w:tcW w:w="5529" w:type="dxa"/>
          </w:tcPr>
          <w:p w:rsidR="00067791" w:rsidRPr="001D4D80" w:rsidRDefault="00067791" w:rsidP="00FD3D92">
            <w:r>
              <w:t xml:space="preserve">Соединения </w:t>
            </w:r>
            <w:r w:rsidRPr="001D4D80">
              <w:t>деталей</w:t>
            </w:r>
          </w:p>
        </w:tc>
        <w:tc>
          <w:tcPr>
            <w:tcW w:w="851" w:type="dxa"/>
            <w:vAlign w:val="center"/>
          </w:tcPr>
          <w:p w:rsidR="00067791" w:rsidRPr="001D4D80" w:rsidRDefault="00067791" w:rsidP="00665198">
            <w:pPr>
              <w:jc w:val="center"/>
            </w:pPr>
            <w:r w:rsidRPr="001D4D80">
              <w:t>1</w:t>
            </w:r>
          </w:p>
        </w:tc>
        <w:tc>
          <w:tcPr>
            <w:tcW w:w="709" w:type="dxa"/>
            <w:vAlign w:val="center"/>
          </w:tcPr>
          <w:p w:rsidR="00067791" w:rsidRPr="001D4D80" w:rsidRDefault="00067791" w:rsidP="00665198">
            <w:pPr>
              <w:jc w:val="center"/>
            </w:pPr>
            <w:r w:rsidRPr="001D4D80">
              <w:t>2</w:t>
            </w:r>
          </w:p>
        </w:tc>
        <w:tc>
          <w:tcPr>
            <w:tcW w:w="850" w:type="dxa"/>
            <w:vAlign w:val="center"/>
          </w:tcPr>
          <w:p w:rsidR="00067791" w:rsidRPr="00E81294" w:rsidRDefault="00067791" w:rsidP="00665198">
            <w:pPr>
              <w:jc w:val="center"/>
            </w:pPr>
            <w:r w:rsidRPr="00E81294">
              <w:t>3</w:t>
            </w:r>
          </w:p>
        </w:tc>
        <w:tc>
          <w:tcPr>
            <w:tcW w:w="2234" w:type="dxa"/>
            <w:vMerge/>
            <w:tcBorders>
              <w:right w:val="single" w:sz="4" w:space="0" w:color="auto"/>
            </w:tcBorders>
          </w:tcPr>
          <w:p w:rsidR="00067791" w:rsidRPr="00E81294" w:rsidRDefault="00067791" w:rsidP="00FD3D92">
            <w:pPr>
              <w:jc w:val="center"/>
            </w:pPr>
          </w:p>
        </w:tc>
        <w:tc>
          <w:tcPr>
            <w:tcW w:w="2835" w:type="dxa"/>
            <w:tcBorders>
              <w:left w:val="single" w:sz="4" w:space="0" w:color="auto"/>
            </w:tcBorders>
            <w:vAlign w:val="center"/>
          </w:tcPr>
          <w:p w:rsidR="00067791" w:rsidRPr="00DD2CCF" w:rsidRDefault="00067791" w:rsidP="005B3984">
            <w:pPr>
              <w:jc w:val="center"/>
              <w:rPr>
                <w:sz w:val="20"/>
                <w:szCs w:val="20"/>
              </w:rPr>
            </w:pPr>
            <w:r w:rsidRPr="00DD2CCF">
              <w:rPr>
                <w:sz w:val="20"/>
                <w:szCs w:val="20"/>
              </w:rPr>
              <w:t>Наглядные пособия</w:t>
            </w:r>
          </w:p>
        </w:tc>
        <w:tc>
          <w:tcPr>
            <w:tcW w:w="1276" w:type="dxa"/>
            <w:tcBorders>
              <w:left w:val="single" w:sz="4" w:space="0" w:color="auto"/>
            </w:tcBorders>
          </w:tcPr>
          <w:p w:rsidR="00067791" w:rsidRPr="00341AB7" w:rsidRDefault="00067791" w:rsidP="005B3984">
            <w:pPr>
              <w:jc w:val="center"/>
              <w:rPr>
                <w:sz w:val="20"/>
                <w:szCs w:val="20"/>
              </w:rPr>
            </w:pPr>
          </w:p>
        </w:tc>
        <w:tc>
          <w:tcPr>
            <w:tcW w:w="1276" w:type="dxa"/>
            <w:tcBorders>
              <w:left w:val="single" w:sz="4" w:space="0" w:color="auto"/>
            </w:tcBorders>
          </w:tcPr>
          <w:p w:rsidR="00067791" w:rsidRPr="00341AB7" w:rsidRDefault="00067791" w:rsidP="005B3984">
            <w:pPr>
              <w:jc w:val="center"/>
              <w:rPr>
                <w:sz w:val="20"/>
                <w:szCs w:val="20"/>
              </w:rPr>
            </w:pPr>
          </w:p>
        </w:tc>
      </w:tr>
      <w:tr w:rsidR="00067791" w:rsidRPr="00E81294" w:rsidTr="00276E0A">
        <w:tc>
          <w:tcPr>
            <w:tcW w:w="708" w:type="dxa"/>
            <w:vAlign w:val="center"/>
          </w:tcPr>
          <w:p w:rsidR="00067791" w:rsidRPr="001D4D80" w:rsidRDefault="00067791" w:rsidP="00D54022">
            <w:pPr>
              <w:jc w:val="center"/>
            </w:pPr>
            <w:r w:rsidRPr="001D4D80">
              <w:t>5.8</w:t>
            </w:r>
          </w:p>
        </w:tc>
        <w:tc>
          <w:tcPr>
            <w:tcW w:w="5529" w:type="dxa"/>
          </w:tcPr>
          <w:p w:rsidR="00067791" w:rsidRPr="001D4D80" w:rsidRDefault="00067791" w:rsidP="00FD3D92">
            <w:r w:rsidRPr="001D4D80">
              <w:t>Сборочный чертеж. Элементы конструирования</w:t>
            </w:r>
          </w:p>
        </w:tc>
        <w:tc>
          <w:tcPr>
            <w:tcW w:w="851" w:type="dxa"/>
            <w:vAlign w:val="center"/>
          </w:tcPr>
          <w:p w:rsidR="00067791" w:rsidRPr="001D4D80" w:rsidRDefault="00067791" w:rsidP="00665198">
            <w:pPr>
              <w:jc w:val="center"/>
            </w:pPr>
            <w:r w:rsidRPr="001D4D80">
              <w:t>1</w:t>
            </w:r>
          </w:p>
        </w:tc>
        <w:tc>
          <w:tcPr>
            <w:tcW w:w="709" w:type="dxa"/>
            <w:vAlign w:val="center"/>
          </w:tcPr>
          <w:p w:rsidR="00067791" w:rsidRPr="001D4D80" w:rsidRDefault="00067791" w:rsidP="00665198">
            <w:pPr>
              <w:jc w:val="center"/>
            </w:pPr>
            <w:r w:rsidRPr="001D4D80">
              <w:t>2</w:t>
            </w:r>
          </w:p>
        </w:tc>
        <w:tc>
          <w:tcPr>
            <w:tcW w:w="850" w:type="dxa"/>
            <w:vAlign w:val="center"/>
          </w:tcPr>
          <w:p w:rsidR="00067791" w:rsidRPr="00E81294" w:rsidRDefault="00067791" w:rsidP="00665198">
            <w:pPr>
              <w:jc w:val="center"/>
            </w:pPr>
            <w:r w:rsidRPr="00E81294">
              <w:t>3</w:t>
            </w:r>
          </w:p>
        </w:tc>
        <w:tc>
          <w:tcPr>
            <w:tcW w:w="2234" w:type="dxa"/>
            <w:vMerge/>
            <w:tcBorders>
              <w:right w:val="single" w:sz="4" w:space="0" w:color="auto"/>
            </w:tcBorders>
          </w:tcPr>
          <w:p w:rsidR="00067791" w:rsidRPr="00E81294" w:rsidRDefault="00067791" w:rsidP="00FD3D92">
            <w:pPr>
              <w:jc w:val="center"/>
            </w:pPr>
          </w:p>
        </w:tc>
        <w:tc>
          <w:tcPr>
            <w:tcW w:w="2835" w:type="dxa"/>
            <w:tcBorders>
              <w:left w:val="single" w:sz="4" w:space="0" w:color="auto"/>
            </w:tcBorders>
            <w:vAlign w:val="center"/>
          </w:tcPr>
          <w:p w:rsidR="00067791" w:rsidRPr="00DD2CCF" w:rsidRDefault="00067791" w:rsidP="005B3984">
            <w:pPr>
              <w:jc w:val="center"/>
              <w:rPr>
                <w:sz w:val="20"/>
                <w:szCs w:val="20"/>
              </w:rPr>
            </w:pPr>
            <w:r w:rsidRPr="00DD2CCF">
              <w:rPr>
                <w:sz w:val="20"/>
                <w:szCs w:val="20"/>
              </w:rPr>
              <w:t>Раздаточный материал</w:t>
            </w:r>
          </w:p>
        </w:tc>
        <w:tc>
          <w:tcPr>
            <w:tcW w:w="1276" w:type="dxa"/>
            <w:tcBorders>
              <w:left w:val="single" w:sz="4" w:space="0" w:color="auto"/>
            </w:tcBorders>
          </w:tcPr>
          <w:p w:rsidR="00067791" w:rsidRDefault="00067791" w:rsidP="005B3984">
            <w:pPr>
              <w:jc w:val="center"/>
              <w:rPr>
                <w:sz w:val="20"/>
                <w:szCs w:val="20"/>
              </w:rPr>
            </w:pPr>
          </w:p>
        </w:tc>
        <w:tc>
          <w:tcPr>
            <w:tcW w:w="1276" w:type="dxa"/>
            <w:tcBorders>
              <w:left w:val="single" w:sz="4" w:space="0" w:color="auto"/>
            </w:tcBorders>
          </w:tcPr>
          <w:p w:rsidR="00067791" w:rsidRDefault="00067791" w:rsidP="005B3984">
            <w:pPr>
              <w:jc w:val="center"/>
              <w:rPr>
                <w:sz w:val="20"/>
                <w:szCs w:val="20"/>
              </w:rPr>
            </w:pPr>
          </w:p>
        </w:tc>
      </w:tr>
      <w:tr w:rsidR="00067791" w:rsidRPr="00E81294" w:rsidTr="00276E0A">
        <w:tc>
          <w:tcPr>
            <w:tcW w:w="708" w:type="dxa"/>
            <w:vAlign w:val="center"/>
          </w:tcPr>
          <w:p w:rsidR="00067791" w:rsidRPr="001D4D80" w:rsidRDefault="00067791" w:rsidP="00D54022">
            <w:pPr>
              <w:jc w:val="center"/>
            </w:pPr>
            <w:r w:rsidRPr="001D4D80">
              <w:t>5.9</w:t>
            </w:r>
          </w:p>
        </w:tc>
        <w:tc>
          <w:tcPr>
            <w:tcW w:w="5529" w:type="dxa"/>
          </w:tcPr>
          <w:p w:rsidR="00067791" w:rsidRPr="001D4D80" w:rsidRDefault="00067791" w:rsidP="00FD3D92">
            <w:r w:rsidRPr="001D4D80">
              <w:t>Графическая работа</w:t>
            </w:r>
            <w:r>
              <w:t>.</w:t>
            </w:r>
            <w:r w:rsidRPr="001D4D80">
              <w:t xml:space="preserve"> Разновидности графических изображений</w:t>
            </w:r>
          </w:p>
        </w:tc>
        <w:tc>
          <w:tcPr>
            <w:tcW w:w="851" w:type="dxa"/>
            <w:vAlign w:val="center"/>
          </w:tcPr>
          <w:p w:rsidR="00067791" w:rsidRPr="001D4D80" w:rsidRDefault="00067791" w:rsidP="00665198">
            <w:pPr>
              <w:jc w:val="center"/>
            </w:pPr>
            <w:r w:rsidRPr="001D4D80">
              <w:t>1</w:t>
            </w:r>
          </w:p>
        </w:tc>
        <w:tc>
          <w:tcPr>
            <w:tcW w:w="709" w:type="dxa"/>
            <w:vAlign w:val="center"/>
          </w:tcPr>
          <w:p w:rsidR="00067791" w:rsidRPr="001D4D80" w:rsidRDefault="00067791" w:rsidP="00665198">
            <w:pPr>
              <w:jc w:val="center"/>
            </w:pPr>
            <w:r w:rsidRPr="001D4D80">
              <w:t>2</w:t>
            </w:r>
          </w:p>
        </w:tc>
        <w:tc>
          <w:tcPr>
            <w:tcW w:w="850" w:type="dxa"/>
            <w:vAlign w:val="center"/>
          </w:tcPr>
          <w:p w:rsidR="00067791" w:rsidRPr="00E81294" w:rsidRDefault="00067791" w:rsidP="00665198">
            <w:pPr>
              <w:jc w:val="center"/>
            </w:pPr>
            <w:r w:rsidRPr="00E81294">
              <w:t>3</w:t>
            </w:r>
          </w:p>
        </w:tc>
        <w:tc>
          <w:tcPr>
            <w:tcW w:w="2234" w:type="dxa"/>
            <w:vMerge/>
            <w:tcBorders>
              <w:right w:val="single" w:sz="4" w:space="0" w:color="auto"/>
            </w:tcBorders>
          </w:tcPr>
          <w:p w:rsidR="00067791" w:rsidRPr="00E81294" w:rsidRDefault="00067791" w:rsidP="00FD3D92">
            <w:pPr>
              <w:jc w:val="center"/>
            </w:pPr>
          </w:p>
        </w:tc>
        <w:tc>
          <w:tcPr>
            <w:tcW w:w="2835" w:type="dxa"/>
            <w:tcBorders>
              <w:left w:val="single" w:sz="4" w:space="0" w:color="auto"/>
            </w:tcBorders>
            <w:vAlign w:val="center"/>
          </w:tcPr>
          <w:p w:rsidR="00067791" w:rsidRPr="00DD2CCF" w:rsidRDefault="00067791" w:rsidP="005B3984">
            <w:pPr>
              <w:jc w:val="center"/>
              <w:rPr>
                <w:sz w:val="20"/>
                <w:szCs w:val="20"/>
              </w:rPr>
            </w:pPr>
            <w:r w:rsidRPr="00DD2CCF">
              <w:rPr>
                <w:sz w:val="20"/>
                <w:szCs w:val="20"/>
              </w:rPr>
              <w:t>Раздаточный материал</w:t>
            </w:r>
          </w:p>
          <w:p w:rsidR="00067791" w:rsidRPr="00DD2CCF" w:rsidRDefault="00067791" w:rsidP="005B3984">
            <w:pPr>
              <w:jc w:val="center"/>
              <w:rPr>
                <w:sz w:val="20"/>
                <w:szCs w:val="20"/>
              </w:rPr>
            </w:pPr>
            <w:r w:rsidRPr="00DD2CCF">
              <w:rPr>
                <w:sz w:val="20"/>
                <w:szCs w:val="20"/>
              </w:rPr>
              <w:t>Наглядные пособия</w:t>
            </w:r>
          </w:p>
        </w:tc>
        <w:tc>
          <w:tcPr>
            <w:tcW w:w="1276" w:type="dxa"/>
            <w:tcBorders>
              <w:left w:val="single" w:sz="4" w:space="0" w:color="auto"/>
            </w:tcBorders>
          </w:tcPr>
          <w:p w:rsidR="00067791" w:rsidRPr="00E81294" w:rsidRDefault="00067791" w:rsidP="005B3984">
            <w:pPr>
              <w:jc w:val="center"/>
            </w:pPr>
          </w:p>
        </w:tc>
        <w:tc>
          <w:tcPr>
            <w:tcW w:w="1276" w:type="dxa"/>
            <w:tcBorders>
              <w:left w:val="single" w:sz="4" w:space="0" w:color="auto"/>
            </w:tcBorders>
          </w:tcPr>
          <w:p w:rsidR="00067791" w:rsidRPr="00E81294" w:rsidRDefault="00067791" w:rsidP="005B3984">
            <w:pPr>
              <w:jc w:val="center"/>
            </w:pPr>
          </w:p>
        </w:tc>
      </w:tr>
      <w:tr w:rsidR="00067791" w:rsidRPr="00E81294" w:rsidTr="00276E0A">
        <w:tc>
          <w:tcPr>
            <w:tcW w:w="708" w:type="dxa"/>
            <w:vAlign w:val="center"/>
          </w:tcPr>
          <w:p w:rsidR="00067791" w:rsidRPr="001D4D80" w:rsidRDefault="00067791" w:rsidP="00D54022">
            <w:pPr>
              <w:jc w:val="center"/>
            </w:pPr>
            <w:r w:rsidRPr="001D4D80">
              <w:t>5.10</w:t>
            </w:r>
          </w:p>
        </w:tc>
        <w:tc>
          <w:tcPr>
            <w:tcW w:w="5529" w:type="dxa"/>
          </w:tcPr>
          <w:p w:rsidR="00067791" w:rsidRPr="001D4D80" w:rsidRDefault="00067791" w:rsidP="00E46E70">
            <w:r>
              <w:t xml:space="preserve">В мире линий и  сечений </w:t>
            </w:r>
            <w:r w:rsidRPr="001D4D80">
              <w:t>(интеллектуально-творческий марафон)</w:t>
            </w:r>
          </w:p>
        </w:tc>
        <w:tc>
          <w:tcPr>
            <w:tcW w:w="851" w:type="dxa"/>
            <w:vAlign w:val="center"/>
          </w:tcPr>
          <w:p w:rsidR="00067791" w:rsidRPr="001D4D80" w:rsidRDefault="00067791" w:rsidP="00E46E70">
            <w:pPr>
              <w:jc w:val="center"/>
            </w:pPr>
            <w:r w:rsidRPr="001D4D80">
              <w:t>-</w:t>
            </w:r>
          </w:p>
        </w:tc>
        <w:tc>
          <w:tcPr>
            <w:tcW w:w="709" w:type="dxa"/>
            <w:vAlign w:val="center"/>
          </w:tcPr>
          <w:p w:rsidR="00067791" w:rsidRPr="001D4D80" w:rsidRDefault="00067791" w:rsidP="00E46E70">
            <w:pPr>
              <w:jc w:val="center"/>
            </w:pPr>
            <w:r w:rsidRPr="001D4D80">
              <w:t>3</w:t>
            </w:r>
          </w:p>
        </w:tc>
        <w:tc>
          <w:tcPr>
            <w:tcW w:w="850" w:type="dxa"/>
            <w:vAlign w:val="center"/>
          </w:tcPr>
          <w:p w:rsidR="00067791" w:rsidRPr="00E81294" w:rsidRDefault="00067791" w:rsidP="00E46E70">
            <w:pPr>
              <w:jc w:val="center"/>
            </w:pPr>
            <w:r w:rsidRPr="00E81294">
              <w:t>3</w:t>
            </w:r>
          </w:p>
        </w:tc>
        <w:tc>
          <w:tcPr>
            <w:tcW w:w="2234" w:type="dxa"/>
            <w:vMerge/>
            <w:tcBorders>
              <w:right w:val="single" w:sz="4" w:space="0" w:color="auto"/>
            </w:tcBorders>
          </w:tcPr>
          <w:p w:rsidR="00067791" w:rsidRPr="00E81294" w:rsidRDefault="00067791" w:rsidP="00FD3D92">
            <w:pPr>
              <w:jc w:val="center"/>
            </w:pPr>
          </w:p>
        </w:tc>
        <w:tc>
          <w:tcPr>
            <w:tcW w:w="2835" w:type="dxa"/>
            <w:tcBorders>
              <w:left w:val="single" w:sz="4" w:space="0" w:color="auto"/>
            </w:tcBorders>
            <w:vAlign w:val="center"/>
          </w:tcPr>
          <w:p w:rsidR="00067791" w:rsidRPr="00DD2CCF" w:rsidRDefault="00067791" w:rsidP="005B3984">
            <w:pPr>
              <w:jc w:val="center"/>
              <w:rPr>
                <w:sz w:val="20"/>
                <w:szCs w:val="20"/>
              </w:rPr>
            </w:pPr>
            <w:r w:rsidRPr="00DD2CCF">
              <w:rPr>
                <w:sz w:val="20"/>
                <w:szCs w:val="20"/>
              </w:rPr>
              <w:t>Технические средства</w:t>
            </w:r>
          </w:p>
          <w:p w:rsidR="00067791" w:rsidRPr="00DD2CCF" w:rsidRDefault="00067791" w:rsidP="005B3984">
            <w:pPr>
              <w:jc w:val="center"/>
              <w:rPr>
                <w:sz w:val="20"/>
                <w:szCs w:val="20"/>
              </w:rPr>
            </w:pPr>
            <w:r w:rsidRPr="00DD2CCF">
              <w:rPr>
                <w:sz w:val="20"/>
                <w:szCs w:val="20"/>
              </w:rPr>
              <w:t>обучения</w:t>
            </w:r>
          </w:p>
        </w:tc>
        <w:tc>
          <w:tcPr>
            <w:tcW w:w="1276" w:type="dxa"/>
            <w:tcBorders>
              <w:left w:val="single" w:sz="4" w:space="0" w:color="auto"/>
            </w:tcBorders>
          </w:tcPr>
          <w:p w:rsidR="00067791" w:rsidRPr="001D67DD" w:rsidRDefault="00067791" w:rsidP="005B3984">
            <w:pPr>
              <w:jc w:val="center"/>
              <w:rPr>
                <w:sz w:val="20"/>
                <w:szCs w:val="20"/>
              </w:rPr>
            </w:pPr>
          </w:p>
        </w:tc>
        <w:tc>
          <w:tcPr>
            <w:tcW w:w="1276" w:type="dxa"/>
            <w:tcBorders>
              <w:left w:val="single" w:sz="4" w:space="0" w:color="auto"/>
            </w:tcBorders>
          </w:tcPr>
          <w:p w:rsidR="00067791" w:rsidRPr="001D67DD" w:rsidRDefault="00067791" w:rsidP="005B3984">
            <w:pPr>
              <w:jc w:val="center"/>
              <w:rPr>
                <w:sz w:val="20"/>
                <w:szCs w:val="20"/>
              </w:rPr>
            </w:pPr>
          </w:p>
        </w:tc>
      </w:tr>
      <w:tr w:rsidR="00067791" w:rsidRPr="00E81294" w:rsidTr="00276E0A">
        <w:tc>
          <w:tcPr>
            <w:tcW w:w="708" w:type="dxa"/>
            <w:vAlign w:val="center"/>
          </w:tcPr>
          <w:p w:rsidR="00067791" w:rsidRPr="001D4D80" w:rsidRDefault="00067791" w:rsidP="00C05EEF">
            <w:pPr>
              <w:jc w:val="center"/>
            </w:pPr>
            <w:r w:rsidRPr="001D4D80">
              <w:t>5.1</w:t>
            </w:r>
            <w:r>
              <w:t>1</w:t>
            </w:r>
          </w:p>
        </w:tc>
        <w:tc>
          <w:tcPr>
            <w:tcW w:w="5529" w:type="dxa"/>
          </w:tcPr>
          <w:p w:rsidR="00067791" w:rsidRPr="001D4D80" w:rsidRDefault="00067791" w:rsidP="00E46E70">
            <w:r w:rsidRPr="001D4D80">
              <w:t>"Электротехник</w:t>
            </w:r>
            <w:r>
              <w:t>а". Что такое электрический ток</w:t>
            </w:r>
          </w:p>
          <w:p w:rsidR="00067791" w:rsidRPr="001D4D80" w:rsidRDefault="00067791" w:rsidP="00E46E70"/>
        </w:tc>
        <w:tc>
          <w:tcPr>
            <w:tcW w:w="851" w:type="dxa"/>
            <w:vAlign w:val="center"/>
          </w:tcPr>
          <w:p w:rsidR="00067791" w:rsidRPr="001D4D80" w:rsidRDefault="00067791" w:rsidP="00E46E70">
            <w:pPr>
              <w:jc w:val="center"/>
            </w:pPr>
            <w:r w:rsidRPr="001D4D80">
              <w:t>-</w:t>
            </w:r>
          </w:p>
        </w:tc>
        <w:tc>
          <w:tcPr>
            <w:tcW w:w="709" w:type="dxa"/>
            <w:vAlign w:val="center"/>
          </w:tcPr>
          <w:p w:rsidR="00067791" w:rsidRPr="001D4D80" w:rsidRDefault="00067791" w:rsidP="00E46E70">
            <w:pPr>
              <w:jc w:val="center"/>
            </w:pPr>
            <w:r>
              <w:t>3</w:t>
            </w:r>
          </w:p>
        </w:tc>
        <w:tc>
          <w:tcPr>
            <w:tcW w:w="850" w:type="dxa"/>
            <w:vAlign w:val="center"/>
          </w:tcPr>
          <w:p w:rsidR="00067791" w:rsidRDefault="00067791" w:rsidP="00E46E70">
            <w:pPr>
              <w:jc w:val="center"/>
            </w:pPr>
            <w:r>
              <w:t>3</w:t>
            </w:r>
          </w:p>
        </w:tc>
        <w:tc>
          <w:tcPr>
            <w:tcW w:w="2234" w:type="dxa"/>
            <w:vMerge/>
            <w:tcBorders>
              <w:right w:val="single" w:sz="4" w:space="0" w:color="auto"/>
            </w:tcBorders>
          </w:tcPr>
          <w:p w:rsidR="00067791" w:rsidRPr="00E81294" w:rsidRDefault="00067791" w:rsidP="00FD3D92">
            <w:pPr>
              <w:jc w:val="center"/>
            </w:pPr>
          </w:p>
        </w:tc>
        <w:tc>
          <w:tcPr>
            <w:tcW w:w="2835" w:type="dxa"/>
            <w:tcBorders>
              <w:left w:val="single" w:sz="4" w:space="0" w:color="auto"/>
            </w:tcBorders>
            <w:vAlign w:val="center"/>
          </w:tcPr>
          <w:p w:rsidR="00067791" w:rsidRPr="00DD2CCF" w:rsidRDefault="00067791" w:rsidP="005B3984">
            <w:pPr>
              <w:jc w:val="center"/>
              <w:rPr>
                <w:sz w:val="20"/>
                <w:szCs w:val="20"/>
              </w:rPr>
            </w:pPr>
            <w:r w:rsidRPr="00DD2CCF">
              <w:rPr>
                <w:sz w:val="20"/>
                <w:szCs w:val="20"/>
              </w:rPr>
              <w:t>Раздаточный материал</w:t>
            </w:r>
          </w:p>
        </w:tc>
        <w:tc>
          <w:tcPr>
            <w:tcW w:w="1276" w:type="dxa"/>
            <w:tcBorders>
              <w:left w:val="single" w:sz="4" w:space="0" w:color="auto"/>
            </w:tcBorders>
          </w:tcPr>
          <w:p w:rsidR="00067791" w:rsidRPr="00E81294" w:rsidRDefault="00067791" w:rsidP="005B3984">
            <w:pPr>
              <w:jc w:val="center"/>
            </w:pPr>
          </w:p>
        </w:tc>
        <w:tc>
          <w:tcPr>
            <w:tcW w:w="1276" w:type="dxa"/>
            <w:tcBorders>
              <w:left w:val="single" w:sz="4" w:space="0" w:color="auto"/>
            </w:tcBorders>
          </w:tcPr>
          <w:p w:rsidR="00067791" w:rsidRPr="00E81294" w:rsidRDefault="00067791" w:rsidP="005B3984">
            <w:pPr>
              <w:jc w:val="center"/>
            </w:pPr>
          </w:p>
        </w:tc>
      </w:tr>
      <w:tr w:rsidR="00067791" w:rsidRPr="00E81294" w:rsidTr="00276E0A">
        <w:tc>
          <w:tcPr>
            <w:tcW w:w="708" w:type="dxa"/>
            <w:vAlign w:val="center"/>
          </w:tcPr>
          <w:p w:rsidR="00067791" w:rsidRPr="001D4D80" w:rsidRDefault="00067791" w:rsidP="00C05EEF">
            <w:pPr>
              <w:jc w:val="center"/>
            </w:pPr>
            <w:r w:rsidRPr="001D4D80">
              <w:t>5.1</w:t>
            </w:r>
            <w:r>
              <w:t>2</w:t>
            </w:r>
          </w:p>
        </w:tc>
        <w:tc>
          <w:tcPr>
            <w:tcW w:w="5529" w:type="dxa"/>
          </w:tcPr>
          <w:p w:rsidR="00067791" w:rsidRPr="001D4D80" w:rsidRDefault="00067791" w:rsidP="00E46E70">
            <w:r w:rsidRPr="00E520EF">
              <w:t>Электрический ток. Классификация электрическ</w:t>
            </w:r>
            <w:r w:rsidRPr="00E520EF">
              <w:t>о</w:t>
            </w:r>
            <w:r w:rsidRPr="00E520EF">
              <w:t>го тока.</w:t>
            </w:r>
            <w:r>
              <w:t xml:space="preserve"> Единицы измерения.</w:t>
            </w:r>
          </w:p>
        </w:tc>
        <w:tc>
          <w:tcPr>
            <w:tcW w:w="851" w:type="dxa"/>
            <w:vAlign w:val="center"/>
          </w:tcPr>
          <w:p w:rsidR="00067791" w:rsidRPr="001D4D80" w:rsidRDefault="00067791" w:rsidP="00E46E70">
            <w:pPr>
              <w:jc w:val="center"/>
            </w:pPr>
            <w:r>
              <w:t>1</w:t>
            </w:r>
          </w:p>
        </w:tc>
        <w:tc>
          <w:tcPr>
            <w:tcW w:w="709" w:type="dxa"/>
            <w:vAlign w:val="center"/>
          </w:tcPr>
          <w:p w:rsidR="00067791" w:rsidRDefault="00067791" w:rsidP="00E46E70">
            <w:pPr>
              <w:jc w:val="center"/>
            </w:pPr>
            <w:r>
              <w:t>2</w:t>
            </w:r>
          </w:p>
        </w:tc>
        <w:tc>
          <w:tcPr>
            <w:tcW w:w="850" w:type="dxa"/>
            <w:vAlign w:val="center"/>
          </w:tcPr>
          <w:p w:rsidR="00067791" w:rsidRDefault="00067791" w:rsidP="00E46E70">
            <w:pPr>
              <w:jc w:val="center"/>
            </w:pPr>
            <w:r>
              <w:t>3</w:t>
            </w:r>
          </w:p>
        </w:tc>
        <w:tc>
          <w:tcPr>
            <w:tcW w:w="2234" w:type="dxa"/>
            <w:vMerge/>
            <w:tcBorders>
              <w:right w:val="single" w:sz="4" w:space="0" w:color="auto"/>
            </w:tcBorders>
          </w:tcPr>
          <w:p w:rsidR="00067791" w:rsidRPr="00E81294" w:rsidRDefault="00067791" w:rsidP="00FD3D92">
            <w:pPr>
              <w:jc w:val="center"/>
            </w:pPr>
          </w:p>
        </w:tc>
        <w:tc>
          <w:tcPr>
            <w:tcW w:w="2835" w:type="dxa"/>
            <w:tcBorders>
              <w:left w:val="single" w:sz="4" w:space="0" w:color="auto"/>
            </w:tcBorders>
            <w:vAlign w:val="center"/>
          </w:tcPr>
          <w:p w:rsidR="00067791" w:rsidRPr="00DD2CCF" w:rsidRDefault="00067791" w:rsidP="005B3984">
            <w:pPr>
              <w:jc w:val="center"/>
              <w:rPr>
                <w:sz w:val="20"/>
                <w:szCs w:val="20"/>
              </w:rPr>
            </w:pPr>
            <w:r w:rsidRPr="00DD2CCF">
              <w:rPr>
                <w:sz w:val="20"/>
                <w:szCs w:val="20"/>
              </w:rPr>
              <w:t>Технические средства обуч</w:t>
            </w:r>
            <w:r w:rsidRPr="00DD2CCF">
              <w:rPr>
                <w:sz w:val="20"/>
                <w:szCs w:val="20"/>
              </w:rPr>
              <w:t>е</w:t>
            </w:r>
            <w:r w:rsidRPr="00DD2CCF">
              <w:rPr>
                <w:sz w:val="20"/>
                <w:szCs w:val="20"/>
              </w:rPr>
              <w:t>ния</w:t>
            </w:r>
          </w:p>
        </w:tc>
        <w:tc>
          <w:tcPr>
            <w:tcW w:w="1276" w:type="dxa"/>
            <w:tcBorders>
              <w:left w:val="single" w:sz="4" w:space="0" w:color="auto"/>
            </w:tcBorders>
          </w:tcPr>
          <w:p w:rsidR="00067791" w:rsidRDefault="00067791" w:rsidP="005B3984">
            <w:pPr>
              <w:jc w:val="center"/>
            </w:pPr>
          </w:p>
        </w:tc>
        <w:tc>
          <w:tcPr>
            <w:tcW w:w="1276" w:type="dxa"/>
            <w:tcBorders>
              <w:left w:val="single" w:sz="4" w:space="0" w:color="auto"/>
            </w:tcBorders>
          </w:tcPr>
          <w:p w:rsidR="00067791" w:rsidRDefault="00067791" w:rsidP="005B3984">
            <w:pPr>
              <w:jc w:val="center"/>
            </w:pPr>
          </w:p>
        </w:tc>
      </w:tr>
      <w:tr w:rsidR="00067791" w:rsidRPr="00E81294" w:rsidTr="00276E0A">
        <w:tc>
          <w:tcPr>
            <w:tcW w:w="708" w:type="dxa"/>
            <w:vAlign w:val="center"/>
          </w:tcPr>
          <w:p w:rsidR="00067791" w:rsidRPr="001D4D80" w:rsidRDefault="00067791" w:rsidP="00C05EEF">
            <w:pPr>
              <w:jc w:val="center"/>
            </w:pPr>
            <w:r w:rsidRPr="001D4D80">
              <w:t>5.1</w:t>
            </w:r>
            <w:r>
              <w:t>3</w:t>
            </w:r>
          </w:p>
        </w:tc>
        <w:tc>
          <w:tcPr>
            <w:tcW w:w="5529" w:type="dxa"/>
          </w:tcPr>
          <w:p w:rsidR="00067791" w:rsidRPr="001D4D80" w:rsidRDefault="00067791" w:rsidP="00E46E70">
            <w:r w:rsidRPr="00E35CEC">
              <w:t>"Электрический калейдоскоп"</w:t>
            </w:r>
          </w:p>
        </w:tc>
        <w:tc>
          <w:tcPr>
            <w:tcW w:w="851" w:type="dxa"/>
            <w:vAlign w:val="center"/>
          </w:tcPr>
          <w:p w:rsidR="00067791" w:rsidRPr="001D4D80" w:rsidRDefault="00067791" w:rsidP="00E46E70">
            <w:pPr>
              <w:jc w:val="center"/>
            </w:pPr>
            <w:r>
              <w:t>-</w:t>
            </w:r>
          </w:p>
        </w:tc>
        <w:tc>
          <w:tcPr>
            <w:tcW w:w="709" w:type="dxa"/>
            <w:vAlign w:val="center"/>
          </w:tcPr>
          <w:p w:rsidR="00067791" w:rsidRDefault="00067791" w:rsidP="00E46E70">
            <w:pPr>
              <w:jc w:val="center"/>
            </w:pPr>
            <w:r>
              <w:t>3</w:t>
            </w:r>
          </w:p>
        </w:tc>
        <w:tc>
          <w:tcPr>
            <w:tcW w:w="850" w:type="dxa"/>
            <w:vAlign w:val="center"/>
          </w:tcPr>
          <w:p w:rsidR="00067791" w:rsidRDefault="00067791" w:rsidP="00E46E70">
            <w:pPr>
              <w:jc w:val="center"/>
            </w:pPr>
            <w:r>
              <w:t>3</w:t>
            </w:r>
          </w:p>
        </w:tc>
        <w:tc>
          <w:tcPr>
            <w:tcW w:w="2234" w:type="dxa"/>
            <w:vMerge/>
            <w:tcBorders>
              <w:right w:val="single" w:sz="4" w:space="0" w:color="auto"/>
            </w:tcBorders>
          </w:tcPr>
          <w:p w:rsidR="00067791" w:rsidRPr="00E81294" w:rsidRDefault="00067791" w:rsidP="00FD3D92">
            <w:pPr>
              <w:jc w:val="center"/>
            </w:pPr>
          </w:p>
        </w:tc>
        <w:tc>
          <w:tcPr>
            <w:tcW w:w="2835" w:type="dxa"/>
            <w:tcBorders>
              <w:left w:val="single" w:sz="4" w:space="0" w:color="auto"/>
            </w:tcBorders>
            <w:vAlign w:val="center"/>
          </w:tcPr>
          <w:p w:rsidR="00067791" w:rsidRPr="00DD2CCF" w:rsidRDefault="00067791" w:rsidP="005B3984">
            <w:pPr>
              <w:jc w:val="center"/>
              <w:rPr>
                <w:sz w:val="20"/>
                <w:szCs w:val="20"/>
              </w:rPr>
            </w:pPr>
          </w:p>
        </w:tc>
        <w:tc>
          <w:tcPr>
            <w:tcW w:w="1276" w:type="dxa"/>
            <w:tcBorders>
              <w:left w:val="single" w:sz="4" w:space="0" w:color="auto"/>
            </w:tcBorders>
          </w:tcPr>
          <w:p w:rsidR="00067791" w:rsidRDefault="00067791" w:rsidP="005B3984">
            <w:pPr>
              <w:jc w:val="center"/>
            </w:pPr>
          </w:p>
        </w:tc>
        <w:tc>
          <w:tcPr>
            <w:tcW w:w="1276" w:type="dxa"/>
            <w:tcBorders>
              <w:left w:val="single" w:sz="4" w:space="0" w:color="auto"/>
            </w:tcBorders>
          </w:tcPr>
          <w:p w:rsidR="00067791" w:rsidRDefault="00067791" w:rsidP="005B3984">
            <w:pPr>
              <w:jc w:val="center"/>
            </w:pPr>
          </w:p>
        </w:tc>
      </w:tr>
      <w:tr w:rsidR="00067791" w:rsidRPr="00E81294" w:rsidTr="00276E0A">
        <w:tc>
          <w:tcPr>
            <w:tcW w:w="708" w:type="dxa"/>
            <w:vAlign w:val="center"/>
          </w:tcPr>
          <w:p w:rsidR="00067791" w:rsidRPr="001D4D80" w:rsidRDefault="00067791" w:rsidP="00C05EEF">
            <w:pPr>
              <w:jc w:val="center"/>
            </w:pPr>
            <w:r w:rsidRPr="001D4D80">
              <w:t>5.1</w:t>
            </w:r>
            <w:r>
              <w:t>4</w:t>
            </w:r>
          </w:p>
        </w:tc>
        <w:tc>
          <w:tcPr>
            <w:tcW w:w="5529" w:type="dxa"/>
          </w:tcPr>
          <w:p w:rsidR="00067791" w:rsidRPr="001D4D80" w:rsidRDefault="00067791" w:rsidP="00E46E70">
            <w:r w:rsidRPr="001D4D80">
              <w:t>Обозначения и простейшие схемы</w:t>
            </w:r>
          </w:p>
        </w:tc>
        <w:tc>
          <w:tcPr>
            <w:tcW w:w="851" w:type="dxa"/>
            <w:vAlign w:val="center"/>
          </w:tcPr>
          <w:p w:rsidR="00067791" w:rsidRPr="001D4D80" w:rsidRDefault="00067791" w:rsidP="00E46E70">
            <w:pPr>
              <w:jc w:val="center"/>
            </w:pPr>
            <w:r w:rsidRPr="001D4D80">
              <w:t>2</w:t>
            </w:r>
          </w:p>
        </w:tc>
        <w:tc>
          <w:tcPr>
            <w:tcW w:w="709" w:type="dxa"/>
            <w:vAlign w:val="center"/>
          </w:tcPr>
          <w:p w:rsidR="00067791" w:rsidRPr="001D4D80" w:rsidRDefault="00067791" w:rsidP="00E46E70">
            <w:pPr>
              <w:jc w:val="center"/>
            </w:pPr>
            <w:r w:rsidRPr="001D4D80">
              <w:t>1</w:t>
            </w:r>
          </w:p>
        </w:tc>
        <w:tc>
          <w:tcPr>
            <w:tcW w:w="850" w:type="dxa"/>
            <w:vAlign w:val="center"/>
          </w:tcPr>
          <w:p w:rsidR="00067791" w:rsidRDefault="00067791" w:rsidP="00E46E70">
            <w:pPr>
              <w:jc w:val="center"/>
            </w:pPr>
            <w:r w:rsidRPr="007660A1">
              <w:t>3</w:t>
            </w:r>
          </w:p>
        </w:tc>
        <w:tc>
          <w:tcPr>
            <w:tcW w:w="2234" w:type="dxa"/>
            <w:vMerge/>
            <w:tcBorders>
              <w:right w:val="single" w:sz="4" w:space="0" w:color="auto"/>
            </w:tcBorders>
          </w:tcPr>
          <w:p w:rsidR="00067791" w:rsidRPr="00E81294" w:rsidRDefault="00067791" w:rsidP="00FD3D92">
            <w:pPr>
              <w:jc w:val="center"/>
            </w:pPr>
          </w:p>
        </w:tc>
        <w:tc>
          <w:tcPr>
            <w:tcW w:w="2835" w:type="dxa"/>
            <w:tcBorders>
              <w:left w:val="single" w:sz="4" w:space="0" w:color="auto"/>
            </w:tcBorders>
            <w:vAlign w:val="center"/>
          </w:tcPr>
          <w:p w:rsidR="00067791" w:rsidRPr="00DD2CCF" w:rsidRDefault="00067791" w:rsidP="005B3984">
            <w:pPr>
              <w:jc w:val="center"/>
              <w:rPr>
                <w:sz w:val="20"/>
                <w:szCs w:val="20"/>
              </w:rPr>
            </w:pPr>
          </w:p>
        </w:tc>
        <w:tc>
          <w:tcPr>
            <w:tcW w:w="1276" w:type="dxa"/>
            <w:tcBorders>
              <w:left w:val="single" w:sz="4" w:space="0" w:color="auto"/>
            </w:tcBorders>
          </w:tcPr>
          <w:p w:rsidR="00067791" w:rsidRDefault="00067791" w:rsidP="005B3984">
            <w:pPr>
              <w:jc w:val="center"/>
            </w:pPr>
          </w:p>
        </w:tc>
        <w:tc>
          <w:tcPr>
            <w:tcW w:w="1276" w:type="dxa"/>
            <w:tcBorders>
              <w:left w:val="single" w:sz="4" w:space="0" w:color="auto"/>
            </w:tcBorders>
          </w:tcPr>
          <w:p w:rsidR="00067791" w:rsidRDefault="00067791" w:rsidP="005B3984">
            <w:pPr>
              <w:jc w:val="center"/>
            </w:pPr>
          </w:p>
        </w:tc>
      </w:tr>
      <w:tr w:rsidR="00067791" w:rsidRPr="00E81294" w:rsidTr="00276E0A">
        <w:tc>
          <w:tcPr>
            <w:tcW w:w="708" w:type="dxa"/>
            <w:vAlign w:val="center"/>
          </w:tcPr>
          <w:p w:rsidR="00067791" w:rsidRPr="001D4D80" w:rsidRDefault="00067791" w:rsidP="00C05EEF">
            <w:pPr>
              <w:jc w:val="center"/>
            </w:pPr>
            <w:r w:rsidRPr="001D4D80">
              <w:t>5.1</w:t>
            </w:r>
            <w:r>
              <w:t>5</w:t>
            </w:r>
          </w:p>
        </w:tc>
        <w:tc>
          <w:tcPr>
            <w:tcW w:w="5529" w:type="dxa"/>
          </w:tcPr>
          <w:p w:rsidR="00067791" w:rsidRPr="001D4D80" w:rsidRDefault="00067791" w:rsidP="00E46E70">
            <w:r>
              <w:t>Схемы для начинающих</w:t>
            </w:r>
          </w:p>
        </w:tc>
        <w:tc>
          <w:tcPr>
            <w:tcW w:w="851" w:type="dxa"/>
            <w:vAlign w:val="center"/>
          </w:tcPr>
          <w:p w:rsidR="00067791" w:rsidRPr="001D4D80" w:rsidRDefault="00067791" w:rsidP="00E46E70">
            <w:pPr>
              <w:jc w:val="center"/>
            </w:pPr>
            <w:r>
              <w:t>1</w:t>
            </w:r>
          </w:p>
        </w:tc>
        <w:tc>
          <w:tcPr>
            <w:tcW w:w="709" w:type="dxa"/>
            <w:vAlign w:val="center"/>
          </w:tcPr>
          <w:p w:rsidR="00067791" w:rsidRPr="001D4D80" w:rsidRDefault="00067791" w:rsidP="00E46E70">
            <w:pPr>
              <w:jc w:val="center"/>
            </w:pPr>
            <w:r>
              <w:t>2</w:t>
            </w:r>
          </w:p>
        </w:tc>
        <w:tc>
          <w:tcPr>
            <w:tcW w:w="850" w:type="dxa"/>
            <w:vAlign w:val="center"/>
          </w:tcPr>
          <w:p w:rsidR="00067791" w:rsidRPr="007660A1" w:rsidRDefault="00067791" w:rsidP="00E46E70">
            <w:pPr>
              <w:jc w:val="center"/>
            </w:pPr>
            <w:r>
              <w:t>3</w:t>
            </w:r>
          </w:p>
        </w:tc>
        <w:tc>
          <w:tcPr>
            <w:tcW w:w="2234" w:type="dxa"/>
            <w:vMerge/>
            <w:tcBorders>
              <w:right w:val="single" w:sz="4" w:space="0" w:color="auto"/>
            </w:tcBorders>
          </w:tcPr>
          <w:p w:rsidR="00067791" w:rsidRPr="00E81294" w:rsidRDefault="00067791" w:rsidP="00FD3D92">
            <w:pPr>
              <w:jc w:val="center"/>
            </w:pPr>
          </w:p>
        </w:tc>
        <w:tc>
          <w:tcPr>
            <w:tcW w:w="2835" w:type="dxa"/>
            <w:tcBorders>
              <w:left w:val="single" w:sz="4" w:space="0" w:color="auto"/>
            </w:tcBorders>
            <w:vAlign w:val="center"/>
          </w:tcPr>
          <w:p w:rsidR="00067791" w:rsidRPr="00DD2CCF" w:rsidRDefault="00067791" w:rsidP="005B3984">
            <w:pPr>
              <w:jc w:val="center"/>
              <w:rPr>
                <w:sz w:val="20"/>
                <w:szCs w:val="20"/>
              </w:rPr>
            </w:pPr>
            <w:r w:rsidRPr="00DD2CCF">
              <w:rPr>
                <w:sz w:val="20"/>
                <w:szCs w:val="20"/>
              </w:rPr>
              <w:t>Технические средства</w:t>
            </w:r>
          </w:p>
          <w:p w:rsidR="00067791" w:rsidRPr="00DD2CCF" w:rsidRDefault="00067791" w:rsidP="005B3984">
            <w:pPr>
              <w:jc w:val="center"/>
              <w:rPr>
                <w:sz w:val="20"/>
                <w:szCs w:val="20"/>
              </w:rPr>
            </w:pPr>
            <w:r w:rsidRPr="00DD2CCF">
              <w:rPr>
                <w:sz w:val="20"/>
                <w:szCs w:val="20"/>
              </w:rPr>
              <w:t>обучения</w:t>
            </w:r>
          </w:p>
        </w:tc>
        <w:tc>
          <w:tcPr>
            <w:tcW w:w="1276" w:type="dxa"/>
            <w:tcBorders>
              <w:left w:val="single" w:sz="4" w:space="0" w:color="auto"/>
            </w:tcBorders>
          </w:tcPr>
          <w:p w:rsidR="00067791" w:rsidRPr="001D67DD" w:rsidRDefault="00067791" w:rsidP="005B3984">
            <w:pPr>
              <w:jc w:val="center"/>
              <w:rPr>
                <w:sz w:val="20"/>
                <w:szCs w:val="20"/>
              </w:rPr>
            </w:pPr>
          </w:p>
        </w:tc>
        <w:tc>
          <w:tcPr>
            <w:tcW w:w="1276" w:type="dxa"/>
            <w:tcBorders>
              <w:left w:val="single" w:sz="4" w:space="0" w:color="auto"/>
            </w:tcBorders>
          </w:tcPr>
          <w:p w:rsidR="00067791" w:rsidRPr="001D67DD" w:rsidRDefault="00067791" w:rsidP="005B3984">
            <w:pPr>
              <w:jc w:val="center"/>
              <w:rPr>
                <w:sz w:val="20"/>
                <w:szCs w:val="20"/>
              </w:rPr>
            </w:pPr>
          </w:p>
        </w:tc>
      </w:tr>
      <w:tr w:rsidR="00067791" w:rsidRPr="00E81294" w:rsidTr="00276E0A">
        <w:tc>
          <w:tcPr>
            <w:tcW w:w="708" w:type="dxa"/>
            <w:vAlign w:val="center"/>
          </w:tcPr>
          <w:p w:rsidR="00067791" w:rsidRPr="001D4D80" w:rsidRDefault="00067791" w:rsidP="00C05EEF">
            <w:pPr>
              <w:jc w:val="center"/>
            </w:pPr>
            <w:r w:rsidRPr="001D4D80">
              <w:t>5.1</w:t>
            </w:r>
            <w:r>
              <w:t>6</w:t>
            </w:r>
          </w:p>
        </w:tc>
        <w:tc>
          <w:tcPr>
            <w:tcW w:w="5529" w:type="dxa"/>
          </w:tcPr>
          <w:p w:rsidR="00067791" w:rsidRPr="001D4D80" w:rsidRDefault="00067791" w:rsidP="00E46E70">
            <w:pPr>
              <w:pStyle w:val="Style10"/>
              <w:widowControl/>
              <w:rPr>
                <w:color w:val="000000"/>
              </w:rPr>
            </w:pPr>
            <w:r w:rsidRPr="001D4D80">
              <w:t>Напряжение, сопротивление. Закон Ома</w:t>
            </w:r>
          </w:p>
        </w:tc>
        <w:tc>
          <w:tcPr>
            <w:tcW w:w="851" w:type="dxa"/>
            <w:vAlign w:val="center"/>
          </w:tcPr>
          <w:p w:rsidR="00067791" w:rsidRPr="001D4D80" w:rsidRDefault="00067791" w:rsidP="00E46E70">
            <w:pPr>
              <w:jc w:val="center"/>
            </w:pPr>
            <w:r w:rsidRPr="001D4D80">
              <w:t>2</w:t>
            </w:r>
          </w:p>
        </w:tc>
        <w:tc>
          <w:tcPr>
            <w:tcW w:w="709" w:type="dxa"/>
            <w:vAlign w:val="center"/>
          </w:tcPr>
          <w:p w:rsidR="00067791" w:rsidRPr="001D4D80" w:rsidRDefault="00067791" w:rsidP="00E46E70">
            <w:pPr>
              <w:jc w:val="center"/>
            </w:pPr>
            <w:r w:rsidRPr="001D4D80">
              <w:t>1</w:t>
            </w:r>
          </w:p>
        </w:tc>
        <w:tc>
          <w:tcPr>
            <w:tcW w:w="850" w:type="dxa"/>
            <w:vAlign w:val="center"/>
          </w:tcPr>
          <w:p w:rsidR="00067791" w:rsidRDefault="00067791" w:rsidP="00E46E70">
            <w:pPr>
              <w:jc w:val="center"/>
            </w:pPr>
            <w:r w:rsidRPr="007660A1">
              <w:t>3</w:t>
            </w:r>
          </w:p>
        </w:tc>
        <w:tc>
          <w:tcPr>
            <w:tcW w:w="2234" w:type="dxa"/>
            <w:vMerge/>
            <w:tcBorders>
              <w:right w:val="single" w:sz="4" w:space="0" w:color="auto"/>
            </w:tcBorders>
          </w:tcPr>
          <w:p w:rsidR="00067791" w:rsidRPr="00E81294" w:rsidRDefault="00067791" w:rsidP="00FD3D92">
            <w:pPr>
              <w:jc w:val="center"/>
            </w:pPr>
          </w:p>
        </w:tc>
        <w:tc>
          <w:tcPr>
            <w:tcW w:w="2835" w:type="dxa"/>
            <w:tcBorders>
              <w:left w:val="single" w:sz="4" w:space="0" w:color="auto"/>
            </w:tcBorders>
            <w:vAlign w:val="center"/>
          </w:tcPr>
          <w:p w:rsidR="00067791" w:rsidRPr="00DD2CCF" w:rsidRDefault="00067791" w:rsidP="005B3984">
            <w:pPr>
              <w:jc w:val="center"/>
              <w:rPr>
                <w:sz w:val="20"/>
                <w:szCs w:val="20"/>
              </w:rPr>
            </w:pPr>
          </w:p>
        </w:tc>
        <w:tc>
          <w:tcPr>
            <w:tcW w:w="1276" w:type="dxa"/>
            <w:tcBorders>
              <w:left w:val="single" w:sz="4" w:space="0" w:color="auto"/>
            </w:tcBorders>
          </w:tcPr>
          <w:p w:rsidR="00067791" w:rsidRPr="001D67DD" w:rsidRDefault="00067791" w:rsidP="005B3984">
            <w:pPr>
              <w:jc w:val="center"/>
              <w:rPr>
                <w:sz w:val="20"/>
                <w:szCs w:val="20"/>
              </w:rPr>
            </w:pPr>
          </w:p>
        </w:tc>
        <w:tc>
          <w:tcPr>
            <w:tcW w:w="1276" w:type="dxa"/>
            <w:tcBorders>
              <w:left w:val="single" w:sz="4" w:space="0" w:color="auto"/>
            </w:tcBorders>
          </w:tcPr>
          <w:p w:rsidR="00067791" w:rsidRPr="001D67DD" w:rsidRDefault="00067791" w:rsidP="005B3984">
            <w:pPr>
              <w:jc w:val="center"/>
              <w:rPr>
                <w:sz w:val="20"/>
                <w:szCs w:val="20"/>
              </w:rPr>
            </w:pPr>
          </w:p>
        </w:tc>
      </w:tr>
      <w:tr w:rsidR="00067791" w:rsidRPr="00E81294" w:rsidTr="00276E0A">
        <w:tc>
          <w:tcPr>
            <w:tcW w:w="708" w:type="dxa"/>
            <w:vAlign w:val="center"/>
          </w:tcPr>
          <w:p w:rsidR="00067791" w:rsidRPr="001D4D80" w:rsidRDefault="00067791" w:rsidP="00C05EEF">
            <w:pPr>
              <w:jc w:val="center"/>
            </w:pPr>
            <w:r w:rsidRPr="001D4D80">
              <w:t>5.1</w:t>
            </w:r>
            <w:r>
              <w:t>7</w:t>
            </w:r>
          </w:p>
        </w:tc>
        <w:tc>
          <w:tcPr>
            <w:tcW w:w="5529" w:type="dxa"/>
          </w:tcPr>
          <w:p w:rsidR="00067791" w:rsidRPr="001D4D80" w:rsidRDefault="00067791" w:rsidP="00E46E70">
            <w:pPr>
              <w:widowControl w:val="0"/>
              <w:shd w:val="clear" w:color="auto" w:fill="FFFFFF"/>
              <w:autoSpaceDE w:val="0"/>
              <w:autoSpaceDN w:val="0"/>
              <w:adjustRightInd w:val="0"/>
            </w:pPr>
            <w:r w:rsidRPr="001D4D80">
              <w:t>Переменное напряжение</w:t>
            </w:r>
          </w:p>
        </w:tc>
        <w:tc>
          <w:tcPr>
            <w:tcW w:w="851" w:type="dxa"/>
            <w:vAlign w:val="center"/>
          </w:tcPr>
          <w:p w:rsidR="00067791" w:rsidRPr="001D4D80" w:rsidRDefault="00067791" w:rsidP="00E46E70">
            <w:pPr>
              <w:jc w:val="center"/>
            </w:pPr>
            <w:r w:rsidRPr="001D4D80">
              <w:t>1</w:t>
            </w:r>
          </w:p>
        </w:tc>
        <w:tc>
          <w:tcPr>
            <w:tcW w:w="709" w:type="dxa"/>
            <w:vAlign w:val="center"/>
          </w:tcPr>
          <w:p w:rsidR="00067791" w:rsidRPr="001D4D80" w:rsidRDefault="00067791" w:rsidP="00E46E70">
            <w:pPr>
              <w:jc w:val="center"/>
            </w:pPr>
            <w:r w:rsidRPr="001D4D80">
              <w:t>2</w:t>
            </w:r>
          </w:p>
        </w:tc>
        <w:tc>
          <w:tcPr>
            <w:tcW w:w="850" w:type="dxa"/>
            <w:vAlign w:val="center"/>
          </w:tcPr>
          <w:p w:rsidR="00067791" w:rsidRDefault="00067791" w:rsidP="00E46E70">
            <w:pPr>
              <w:jc w:val="center"/>
            </w:pPr>
            <w:r w:rsidRPr="007660A1">
              <w:t>3</w:t>
            </w:r>
          </w:p>
        </w:tc>
        <w:tc>
          <w:tcPr>
            <w:tcW w:w="2234" w:type="dxa"/>
            <w:vMerge/>
            <w:tcBorders>
              <w:right w:val="single" w:sz="4" w:space="0" w:color="auto"/>
            </w:tcBorders>
          </w:tcPr>
          <w:p w:rsidR="00067791" w:rsidRPr="00E81294" w:rsidRDefault="00067791" w:rsidP="00FD3D92">
            <w:pPr>
              <w:jc w:val="center"/>
            </w:pPr>
          </w:p>
        </w:tc>
        <w:tc>
          <w:tcPr>
            <w:tcW w:w="2835" w:type="dxa"/>
            <w:tcBorders>
              <w:left w:val="single" w:sz="4" w:space="0" w:color="auto"/>
            </w:tcBorders>
            <w:vAlign w:val="center"/>
          </w:tcPr>
          <w:p w:rsidR="00067791" w:rsidRPr="00DD2CCF" w:rsidRDefault="00067791" w:rsidP="005B3984">
            <w:pPr>
              <w:jc w:val="center"/>
              <w:rPr>
                <w:sz w:val="20"/>
                <w:szCs w:val="20"/>
              </w:rPr>
            </w:pPr>
            <w:r w:rsidRPr="00DD2CCF">
              <w:rPr>
                <w:sz w:val="20"/>
                <w:szCs w:val="20"/>
              </w:rPr>
              <w:t>Технические средства</w:t>
            </w:r>
          </w:p>
          <w:p w:rsidR="00067791" w:rsidRPr="00DD2CCF" w:rsidRDefault="00067791" w:rsidP="005B3984">
            <w:pPr>
              <w:jc w:val="center"/>
              <w:rPr>
                <w:sz w:val="20"/>
                <w:szCs w:val="20"/>
              </w:rPr>
            </w:pPr>
            <w:r w:rsidRPr="00DD2CCF">
              <w:rPr>
                <w:sz w:val="20"/>
                <w:szCs w:val="20"/>
              </w:rPr>
              <w:t>обучения</w:t>
            </w:r>
          </w:p>
        </w:tc>
        <w:tc>
          <w:tcPr>
            <w:tcW w:w="1276" w:type="dxa"/>
            <w:tcBorders>
              <w:left w:val="single" w:sz="4" w:space="0" w:color="auto"/>
            </w:tcBorders>
          </w:tcPr>
          <w:p w:rsidR="00067791" w:rsidRPr="001D67DD" w:rsidRDefault="00067791" w:rsidP="005B3984">
            <w:pPr>
              <w:jc w:val="center"/>
              <w:rPr>
                <w:sz w:val="20"/>
                <w:szCs w:val="20"/>
              </w:rPr>
            </w:pPr>
          </w:p>
        </w:tc>
        <w:tc>
          <w:tcPr>
            <w:tcW w:w="1276" w:type="dxa"/>
            <w:tcBorders>
              <w:left w:val="single" w:sz="4" w:space="0" w:color="auto"/>
            </w:tcBorders>
          </w:tcPr>
          <w:p w:rsidR="00067791" w:rsidRPr="001D67DD" w:rsidRDefault="00067791" w:rsidP="005B3984">
            <w:pPr>
              <w:jc w:val="center"/>
              <w:rPr>
                <w:sz w:val="20"/>
                <w:szCs w:val="20"/>
              </w:rPr>
            </w:pPr>
          </w:p>
        </w:tc>
      </w:tr>
      <w:tr w:rsidR="00067791" w:rsidRPr="00E81294" w:rsidTr="00276E0A">
        <w:tc>
          <w:tcPr>
            <w:tcW w:w="708" w:type="dxa"/>
            <w:vAlign w:val="center"/>
          </w:tcPr>
          <w:p w:rsidR="00067791" w:rsidRPr="001D4D80" w:rsidRDefault="00067791" w:rsidP="00C05EEF">
            <w:pPr>
              <w:jc w:val="center"/>
            </w:pPr>
            <w:r>
              <w:t>5.18</w:t>
            </w:r>
          </w:p>
        </w:tc>
        <w:tc>
          <w:tcPr>
            <w:tcW w:w="5529" w:type="dxa"/>
          </w:tcPr>
          <w:p w:rsidR="00067791" w:rsidRPr="001D4D80" w:rsidRDefault="00067791" w:rsidP="00E46E70">
            <w:r w:rsidRPr="001D4D80">
              <w:t>Электромонтажные работы. Простая цепь.</w:t>
            </w:r>
            <w:r>
              <w:t xml:space="preserve"> </w:t>
            </w:r>
            <w:r w:rsidRPr="001D4D80">
              <w:t>Пер</w:t>
            </w:r>
            <w:r w:rsidRPr="001D4D80">
              <w:t>е</w:t>
            </w:r>
            <w:r w:rsidRPr="001D4D80">
              <w:t>менное напряжение</w:t>
            </w:r>
          </w:p>
        </w:tc>
        <w:tc>
          <w:tcPr>
            <w:tcW w:w="851" w:type="dxa"/>
            <w:vAlign w:val="center"/>
          </w:tcPr>
          <w:p w:rsidR="00067791" w:rsidRPr="001D4D80" w:rsidRDefault="00067791" w:rsidP="00E46E70">
            <w:pPr>
              <w:jc w:val="center"/>
            </w:pPr>
            <w:r w:rsidRPr="001D4D80">
              <w:t>1</w:t>
            </w:r>
          </w:p>
        </w:tc>
        <w:tc>
          <w:tcPr>
            <w:tcW w:w="709" w:type="dxa"/>
            <w:vAlign w:val="center"/>
          </w:tcPr>
          <w:p w:rsidR="00067791" w:rsidRPr="001D4D80" w:rsidRDefault="00067791" w:rsidP="00E46E70">
            <w:pPr>
              <w:jc w:val="center"/>
            </w:pPr>
            <w:r w:rsidRPr="001D4D80">
              <w:t>2</w:t>
            </w:r>
          </w:p>
        </w:tc>
        <w:tc>
          <w:tcPr>
            <w:tcW w:w="850" w:type="dxa"/>
            <w:vAlign w:val="center"/>
          </w:tcPr>
          <w:p w:rsidR="00067791" w:rsidRDefault="00067791" w:rsidP="00E46E70">
            <w:pPr>
              <w:jc w:val="center"/>
            </w:pPr>
            <w:r w:rsidRPr="007660A1">
              <w:t>3</w:t>
            </w:r>
          </w:p>
        </w:tc>
        <w:tc>
          <w:tcPr>
            <w:tcW w:w="2234" w:type="dxa"/>
            <w:vMerge/>
            <w:tcBorders>
              <w:right w:val="single" w:sz="4" w:space="0" w:color="auto"/>
            </w:tcBorders>
          </w:tcPr>
          <w:p w:rsidR="00067791" w:rsidRPr="00E81294" w:rsidRDefault="00067791" w:rsidP="00FD3D92">
            <w:pPr>
              <w:jc w:val="center"/>
            </w:pPr>
          </w:p>
        </w:tc>
        <w:tc>
          <w:tcPr>
            <w:tcW w:w="2835" w:type="dxa"/>
            <w:tcBorders>
              <w:left w:val="single" w:sz="4" w:space="0" w:color="auto"/>
            </w:tcBorders>
            <w:vAlign w:val="center"/>
          </w:tcPr>
          <w:p w:rsidR="00067791" w:rsidRPr="00DD2CCF" w:rsidRDefault="00067791" w:rsidP="005B3984">
            <w:pPr>
              <w:jc w:val="center"/>
              <w:rPr>
                <w:sz w:val="20"/>
                <w:szCs w:val="20"/>
              </w:rPr>
            </w:pPr>
            <w:r w:rsidRPr="00DD2CCF">
              <w:rPr>
                <w:sz w:val="20"/>
                <w:szCs w:val="20"/>
              </w:rPr>
              <w:t>Технические средства</w:t>
            </w:r>
          </w:p>
          <w:p w:rsidR="00067791" w:rsidRPr="00DD2CCF" w:rsidRDefault="00067791" w:rsidP="005B3984">
            <w:pPr>
              <w:jc w:val="center"/>
              <w:rPr>
                <w:sz w:val="20"/>
                <w:szCs w:val="20"/>
              </w:rPr>
            </w:pPr>
            <w:r w:rsidRPr="00DD2CCF">
              <w:rPr>
                <w:sz w:val="20"/>
                <w:szCs w:val="20"/>
              </w:rPr>
              <w:t>обучения</w:t>
            </w:r>
          </w:p>
        </w:tc>
        <w:tc>
          <w:tcPr>
            <w:tcW w:w="1276" w:type="dxa"/>
            <w:tcBorders>
              <w:left w:val="single" w:sz="4" w:space="0" w:color="auto"/>
            </w:tcBorders>
          </w:tcPr>
          <w:p w:rsidR="00067791" w:rsidRPr="001D67DD" w:rsidRDefault="00067791" w:rsidP="005B3984">
            <w:pPr>
              <w:jc w:val="center"/>
              <w:rPr>
                <w:sz w:val="20"/>
                <w:szCs w:val="20"/>
              </w:rPr>
            </w:pPr>
          </w:p>
        </w:tc>
        <w:tc>
          <w:tcPr>
            <w:tcW w:w="1276" w:type="dxa"/>
            <w:tcBorders>
              <w:left w:val="single" w:sz="4" w:space="0" w:color="auto"/>
            </w:tcBorders>
          </w:tcPr>
          <w:p w:rsidR="00067791" w:rsidRPr="001D67DD" w:rsidRDefault="00067791" w:rsidP="005B3984">
            <w:pPr>
              <w:jc w:val="center"/>
              <w:rPr>
                <w:sz w:val="20"/>
                <w:szCs w:val="20"/>
              </w:rPr>
            </w:pPr>
          </w:p>
        </w:tc>
      </w:tr>
      <w:tr w:rsidR="00067791" w:rsidRPr="00E81294" w:rsidTr="00276E0A">
        <w:tc>
          <w:tcPr>
            <w:tcW w:w="708" w:type="dxa"/>
            <w:vAlign w:val="center"/>
          </w:tcPr>
          <w:p w:rsidR="00067791" w:rsidRPr="001D4D80" w:rsidRDefault="00067791" w:rsidP="00C05EEF">
            <w:pPr>
              <w:jc w:val="center"/>
            </w:pPr>
            <w:r>
              <w:t>5.19</w:t>
            </w:r>
          </w:p>
        </w:tc>
        <w:tc>
          <w:tcPr>
            <w:tcW w:w="5529" w:type="dxa"/>
          </w:tcPr>
          <w:p w:rsidR="00067791" w:rsidRPr="001D4D80" w:rsidRDefault="00067791" w:rsidP="00E46E70">
            <w:pPr>
              <w:widowControl w:val="0"/>
              <w:shd w:val="clear" w:color="auto" w:fill="FFFFFF"/>
              <w:autoSpaceDE w:val="0"/>
              <w:autoSpaceDN w:val="0"/>
              <w:adjustRightInd w:val="0"/>
            </w:pPr>
            <w:r w:rsidRPr="001D4D80">
              <w:t>Диод.</w:t>
            </w:r>
            <w:r>
              <w:t xml:space="preserve"> </w:t>
            </w:r>
            <w:r w:rsidRPr="001D4D80">
              <w:t>Триод</w:t>
            </w:r>
          </w:p>
        </w:tc>
        <w:tc>
          <w:tcPr>
            <w:tcW w:w="851" w:type="dxa"/>
            <w:vAlign w:val="center"/>
          </w:tcPr>
          <w:p w:rsidR="00067791" w:rsidRPr="001D4D80" w:rsidRDefault="00067791" w:rsidP="00E46E70">
            <w:pPr>
              <w:jc w:val="center"/>
            </w:pPr>
            <w:r w:rsidRPr="001D4D80">
              <w:t>1</w:t>
            </w:r>
          </w:p>
        </w:tc>
        <w:tc>
          <w:tcPr>
            <w:tcW w:w="709" w:type="dxa"/>
            <w:vAlign w:val="center"/>
          </w:tcPr>
          <w:p w:rsidR="00067791" w:rsidRPr="001D4D80" w:rsidRDefault="00067791" w:rsidP="00E46E70">
            <w:pPr>
              <w:jc w:val="center"/>
            </w:pPr>
            <w:r w:rsidRPr="001D4D80">
              <w:t>2</w:t>
            </w:r>
          </w:p>
        </w:tc>
        <w:tc>
          <w:tcPr>
            <w:tcW w:w="850" w:type="dxa"/>
            <w:vAlign w:val="center"/>
          </w:tcPr>
          <w:p w:rsidR="00067791" w:rsidRDefault="00067791" w:rsidP="00E46E70">
            <w:pPr>
              <w:jc w:val="center"/>
            </w:pPr>
            <w:r w:rsidRPr="007660A1">
              <w:t>3</w:t>
            </w:r>
          </w:p>
        </w:tc>
        <w:tc>
          <w:tcPr>
            <w:tcW w:w="2234" w:type="dxa"/>
            <w:vMerge/>
            <w:tcBorders>
              <w:right w:val="single" w:sz="4" w:space="0" w:color="auto"/>
            </w:tcBorders>
          </w:tcPr>
          <w:p w:rsidR="00067791" w:rsidRPr="00E81294" w:rsidRDefault="00067791" w:rsidP="00FD3D92">
            <w:pPr>
              <w:jc w:val="center"/>
            </w:pPr>
          </w:p>
        </w:tc>
        <w:tc>
          <w:tcPr>
            <w:tcW w:w="2835" w:type="dxa"/>
            <w:tcBorders>
              <w:left w:val="single" w:sz="4" w:space="0" w:color="auto"/>
            </w:tcBorders>
            <w:vAlign w:val="center"/>
          </w:tcPr>
          <w:p w:rsidR="00067791" w:rsidRPr="00DD2CCF" w:rsidRDefault="00067791" w:rsidP="005B3984">
            <w:pPr>
              <w:jc w:val="center"/>
              <w:rPr>
                <w:sz w:val="20"/>
                <w:szCs w:val="20"/>
              </w:rPr>
            </w:pPr>
            <w:r w:rsidRPr="00DD2CCF">
              <w:rPr>
                <w:sz w:val="20"/>
                <w:szCs w:val="20"/>
              </w:rPr>
              <w:t>Технические средства</w:t>
            </w:r>
          </w:p>
          <w:p w:rsidR="00067791" w:rsidRPr="00DD2CCF" w:rsidRDefault="00067791" w:rsidP="005B3984">
            <w:pPr>
              <w:jc w:val="center"/>
              <w:rPr>
                <w:sz w:val="20"/>
                <w:szCs w:val="20"/>
              </w:rPr>
            </w:pPr>
            <w:r w:rsidRPr="00DD2CCF">
              <w:rPr>
                <w:sz w:val="20"/>
                <w:szCs w:val="20"/>
              </w:rPr>
              <w:t>обучения</w:t>
            </w:r>
          </w:p>
        </w:tc>
        <w:tc>
          <w:tcPr>
            <w:tcW w:w="1276" w:type="dxa"/>
            <w:tcBorders>
              <w:left w:val="single" w:sz="4" w:space="0" w:color="auto"/>
            </w:tcBorders>
          </w:tcPr>
          <w:p w:rsidR="00067791" w:rsidRPr="001D67DD" w:rsidRDefault="00067791" w:rsidP="005B3984">
            <w:pPr>
              <w:jc w:val="center"/>
              <w:rPr>
                <w:sz w:val="20"/>
                <w:szCs w:val="20"/>
              </w:rPr>
            </w:pPr>
          </w:p>
        </w:tc>
        <w:tc>
          <w:tcPr>
            <w:tcW w:w="1276" w:type="dxa"/>
            <w:tcBorders>
              <w:left w:val="single" w:sz="4" w:space="0" w:color="auto"/>
            </w:tcBorders>
          </w:tcPr>
          <w:p w:rsidR="00067791" w:rsidRPr="001D67DD" w:rsidRDefault="00067791" w:rsidP="005B3984">
            <w:pPr>
              <w:jc w:val="center"/>
              <w:rPr>
                <w:sz w:val="20"/>
                <w:szCs w:val="20"/>
              </w:rPr>
            </w:pPr>
          </w:p>
        </w:tc>
      </w:tr>
      <w:tr w:rsidR="00067791" w:rsidRPr="00E81294" w:rsidTr="00276E0A">
        <w:tc>
          <w:tcPr>
            <w:tcW w:w="6237" w:type="dxa"/>
            <w:gridSpan w:val="2"/>
          </w:tcPr>
          <w:p w:rsidR="00067791" w:rsidRPr="00E81294" w:rsidRDefault="00067791" w:rsidP="00FD3D92">
            <w:pPr>
              <w:jc w:val="right"/>
            </w:pPr>
            <w:r>
              <w:rPr>
                <w:b/>
              </w:rPr>
              <w:t>Итого</w:t>
            </w:r>
          </w:p>
        </w:tc>
        <w:tc>
          <w:tcPr>
            <w:tcW w:w="851" w:type="dxa"/>
          </w:tcPr>
          <w:p w:rsidR="00067791" w:rsidRPr="002D29ED" w:rsidRDefault="00067791" w:rsidP="00067791">
            <w:pPr>
              <w:jc w:val="center"/>
              <w:rPr>
                <w:b/>
              </w:rPr>
            </w:pPr>
            <w:r>
              <w:rPr>
                <w:b/>
              </w:rPr>
              <w:t>22</w:t>
            </w:r>
          </w:p>
        </w:tc>
        <w:tc>
          <w:tcPr>
            <w:tcW w:w="709" w:type="dxa"/>
          </w:tcPr>
          <w:p w:rsidR="00067791" w:rsidRPr="002D29ED" w:rsidRDefault="00067791" w:rsidP="00067791">
            <w:pPr>
              <w:jc w:val="center"/>
              <w:rPr>
                <w:b/>
              </w:rPr>
            </w:pPr>
            <w:r>
              <w:rPr>
                <w:b/>
              </w:rPr>
              <w:t>35</w:t>
            </w:r>
          </w:p>
        </w:tc>
        <w:tc>
          <w:tcPr>
            <w:tcW w:w="850" w:type="dxa"/>
          </w:tcPr>
          <w:p w:rsidR="00067791" w:rsidRPr="00E81294" w:rsidRDefault="00067791" w:rsidP="008B5D04">
            <w:pPr>
              <w:jc w:val="center"/>
              <w:rPr>
                <w:b/>
              </w:rPr>
            </w:pPr>
            <w:r>
              <w:rPr>
                <w:b/>
              </w:rPr>
              <w:t>57</w:t>
            </w:r>
          </w:p>
        </w:tc>
        <w:tc>
          <w:tcPr>
            <w:tcW w:w="2234" w:type="dxa"/>
            <w:tcBorders>
              <w:right w:val="single" w:sz="4" w:space="0" w:color="auto"/>
            </w:tcBorders>
          </w:tcPr>
          <w:p w:rsidR="00067791" w:rsidRPr="00E81294" w:rsidRDefault="00067791" w:rsidP="00FD3D92">
            <w:pPr>
              <w:jc w:val="center"/>
            </w:pPr>
          </w:p>
        </w:tc>
        <w:tc>
          <w:tcPr>
            <w:tcW w:w="2835" w:type="dxa"/>
            <w:tcBorders>
              <w:left w:val="single" w:sz="4" w:space="0" w:color="auto"/>
            </w:tcBorders>
            <w:vAlign w:val="center"/>
          </w:tcPr>
          <w:p w:rsidR="00067791" w:rsidRPr="00E81294" w:rsidRDefault="00067791" w:rsidP="005B3984">
            <w:pPr>
              <w:jc w:val="center"/>
            </w:pPr>
          </w:p>
        </w:tc>
        <w:tc>
          <w:tcPr>
            <w:tcW w:w="1276" w:type="dxa"/>
            <w:tcBorders>
              <w:left w:val="single" w:sz="4" w:space="0" w:color="auto"/>
            </w:tcBorders>
          </w:tcPr>
          <w:p w:rsidR="00067791" w:rsidRPr="00E81294" w:rsidRDefault="00067791" w:rsidP="005B3984">
            <w:pPr>
              <w:jc w:val="center"/>
            </w:pPr>
          </w:p>
        </w:tc>
        <w:tc>
          <w:tcPr>
            <w:tcW w:w="1276" w:type="dxa"/>
            <w:tcBorders>
              <w:left w:val="single" w:sz="4" w:space="0" w:color="auto"/>
            </w:tcBorders>
          </w:tcPr>
          <w:p w:rsidR="00067791" w:rsidRPr="00E81294" w:rsidRDefault="00067791" w:rsidP="005B3984">
            <w:pPr>
              <w:jc w:val="center"/>
            </w:pPr>
          </w:p>
        </w:tc>
      </w:tr>
      <w:tr w:rsidR="00067791" w:rsidRPr="00E81294" w:rsidTr="000F7E06">
        <w:tc>
          <w:tcPr>
            <w:tcW w:w="16268" w:type="dxa"/>
            <w:gridSpan w:val="9"/>
          </w:tcPr>
          <w:p w:rsidR="00067791" w:rsidRDefault="00067791" w:rsidP="00D43589">
            <w:pPr>
              <w:rPr>
                <w:b/>
              </w:rPr>
            </w:pPr>
          </w:p>
          <w:p w:rsidR="00067791" w:rsidRDefault="00067791" w:rsidP="00276E0A">
            <w:pPr>
              <w:jc w:val="center"/>
              <w:rPr>
                <w:b/>
              </w:rPr>
            </w:pPr>
            <w:r>
              <w:rPr>
                <w:b/>
              </w:rPr>
              <w:t>Блок 6</w:t>
            </w:r>
          </w:p>
          <w:p w:rsidR="00067791" w:rsidRPr="00E81294" w:rsidRDefault="00067791" w:rsidP="005B3984">
            <w:pPr>
              <w:jc w:val="center"/>
            </w:pPr>
          </w:p>
        </w:tc>
      </w:tr>
      <w:tr w:rsidR="00067791" w:rsidRPr="00E81294" w:rsidTr="003732BA">
        <w:tc>
          <w:tcPr>
            <w:tcW w:w="708" w:type="dxa"/>
            <w:vAlign w:val="center"/>
          </w:tcPr>
          <w:p w:rsidR="00067791" w:rsidRPr="00E81294" w:rsidRDefault="00067791" w:rsidP="00D54022">
            <w:pPr>
              <w:jc w:val="center"/>
              <w:rPr>
                <w:b/>
              </w:rPr>
            </w:pPr>
            <w:r>
              <w:rPr>
                <w:b/>
              </w:rPr>
              <w:t>6</w:t>
            </w:r>
          </w:p>
        </w:tc>
        <w:tc>
          <w:tcPr>
            <w:tcW w:w="5529" w:type="dxa"/>
          </w:tcPr>
          <w:p w:rsidR="00067791" w:rsidRPr="00E81294" w:rsidRDefault="00067791" w:rsidP="00FD3D92">
            <w:pPr>
              <w:rPr>
                <w:b/>
              </w:rPr>
            </w:pPr>
            <w:r w:rsidRPr="00F03CFD">
              <w:rPr>
                <w:b/>
                <w:color w:val="000000"/>
                <w:spacing w:val="-2"/>
              </w:rPr>
              <w:t>Провероч</w:t>
            </w:r>
            <w:r w:rsidRPr="00F03CFD">
              <w:rPr>
                <w:b/>
                <w:color w:val="000000"/>
                <w:spacing w:val="-3"/>
              </w:rPr>
              <w:t>но-результа</w:t>
            </w:r>
            <w:r w:rsidRPr="00F03CFD">
              <w:rPr>
                <w:b/>
                <w:color w:val="000000"/>
                <w:spacing w:val="-1"/>
              </w:rPr>
              <w:t>тивный</w:t>
            </w:r>
          </w:p>
        </w:tc>
        <w:tc>
          <w:tcPr>
            <w:tcW w:w="851" w:type="dxa"/>
          </w:tcPr>
          <w:p w:rsidR="00067791" w:rsidRPr="002D29ED" w:rsidRDefault="00067791" w:rsidP="00FD3D92">
            <w:pPr>
              <w:jc w:val="center"/>
              <w:rPr>
                <w:b/>
              </w:rPr>
            </w:pPr>
          </w:p>
        </w:tc>
        <w:tc>
          <w:tcPr>
            <w:tcW w:w="709" w:type="dxa"/>
          </w:tcPr>
          <w:p w:rsidR="00067791" w:rsidRPr="002D29ED" w:rsidRDefault="00067791" w:rsidP="00FD3D92">
            <w:pPr>
              <w:jc w:val="center"/>
              <w:rPr>
                <w:b/>
              </w:rPr>
            </w:pPr>
          </w:p>
        </w:tc>
        <w:tc>
          <w:tcPr>
            <w:tcW w:w="850" w:type="dxa"/>
          </w:tcPr>
          <w:p w:rsidR="00067791" w:rsidRPr="00E81294" w:rsidRDefault="00067791" w:rsidP="00FD3D92">
            <w:pPr>
              <w:jc w:val="center"/>
              <w:rPr>
                <w:b/>
              </w:rPr>
            </w:pPr>
          </w:p>
        </w:tc>
        <w:tc>
          <w:tcPr>
            <w:tcW w:w="2234" w:type="dxa"/>
            <w:vMerge w:val="restart"/>
            <w:tcBorders>
              <w:right w:val="single" w:sz="4" w:space="0" w:color="auto"/>
            </w:tcBorders>
            <w:vAlign w:val="center"/>
          </w:tcPr>
          <w:p w:rsidR="00067791" w:rsidRPr="00E81294" w:rsidRDefault="00067791" w:rsidP="00872008">
            <w:pPr>
              <w:jc w:val="center"/>
              <w:rPr>
                <w:b/>
              </w:rPr>
            </w:pPr>
            <w:r>
              <w:rPr>
                <w:sz w:val="22"/>
                <w:szCs w:val="22"/>
              </w:rPr>
              <w:t xml:space="preserve">Итоговый </w:t>
            </w:r>
            <w:r w:rsidRPr="00E372CB">
              <w:rPr>
                <w:sz w:val="22"/>
                <w:szCs w:val="22"/>
              </w:rPr>
              <w:t>контроль</w:t>
            </w:r>
            <w:r>
              <w:rPr>
                <w:sz w:val="22"/>
                <w:szCs w:val="22"/>
              </w:rPr>
              <w:t>;</w:t>
            </w:r>
            <w:r w:rsidR="005C39B3">
              <w:rPr>
                <w:sz w:val="22"/>
                <w:szCs w:val="22"/>
              </w:rPr>
              <w:t xml:space="preserve"> </w:t>
            </w:r>
            <w:r>
              <w:rPr>
                <w:sz w:val="22"/>
                <w:szCs w:val="22"/>
              </w:rPr>
              <w:t>в</w:t>
            </w:r>
            <w:r w:rsidRPr="00E372CB">
              <w:rPr>
                <w:sz w:val="22"/>
                <w:szCs w:val="22"/>
              </w:rPr>
              <w:t>ыставка работ</w:t>
            </w:r>
          </w:p>
        </w:tc>
        <w:tc>
          <w:tcPr>
            <w:tcW w:w="2835" w:type="dxa"/>
            <w:tcBorders>
              <w:left w:val="single" w:sz="4" w:space="0" w:color="auto"/>
            </w:tcBorders>
          </w:tcPr>
          <w:p w:rsidR="00067791" w:rsidRPr="00D31BA8" w:rsidRDefault="00067791" w:rsidP="00D31BA8">
            <w:pPr>
              <w:jc w:val="center"/>
              <w:rPr>
                <w:sz w:val="20"/>
              </w:rPr>
            </w:pPr>
            <w:r w:rsidRPr="00D31BA8">
              <w:rPr>
                <w:sz w:val="20"/>
              </w:rPr>
              <w:t>Технические средства обуч</w:t>
            </w:r>
            <w:r w:rsidRPr="00D31BA8">
              <w:rPr>
                <w:sz w:val="20"/>
              </w:rPr>
              <w:t>е</w:t>
            </w:r>
            <w:r w:rsidRPr="00D31BA8">
              <w:rPr>
                <w:sz w:val="20"/>
              </w:rPr>
              <w:t>ния</w:t>
            </w:r>
          </w:p>
        </w:tc>
        <w:tc>
          <w:tcPr>
            <w:tcW w:w="1276" w:type="dxa"/>
            <w:tcBorders>
              <w:left w:val="single" w:sz="4" w:space="0" w:color="auto"/>
            </w:tcBorders>
          </w:tcPr>
          <w:p w:rsidR="00067791" w:rsidRPr="00E81294" w:rsidRDefault="00067791" w:rsidP="005B3984">
            <w:pPr>
              <w:jc w:val="center"/>
              <w:rPr>
                <w:b/>
              </w:rPr>
            </w:pPr>
          </w:p>
        </w:tc>
        <w:tc>
          <w:tcPr>
            <w:tcW w:w="1276" w:type="dxa"/>
            <w:tcBorders>
              <w:left w:val="single" w:sz="4" w:space="0" w:color="auto"/>
            </w:tcBorders>
          </w:tcPr>
          <w:p w:rsidR="00067791" w:rsidRPr="00E81294" w:rsidRDefault="00067791" w:rsidP="005B3984">
            <w:pPr>
              <w:jc w:val="center"/>
              <w:rPr>
                <w:b/>
              </w:rPr>
            </w:pPr>
          </w:p>
        </w:tc>
      </w:tr>
      <w:tr w:rsidR="00067791" w:rsidRPr="00E81294" w:rsidTr="003732BA">
        <w:tc>
          <w:tcPr>
            <w:tcW w:w="708" w:type="dxa"/>
            <w:vAlign w:val="center"/>
          </w:tcPr>
          <w:p w:rsidR="00067791" w:rsidRPr="001D4D80" w:rsidRDefault="00067791" w:rsidP="00D54022">
            <w:pPr>
              <w:jc w:val="center"/>
            </w:pPr>
            <w:r w:rsidRPr="001D4D80">
              <w:t>6.1</w:t>
            </w:r>
          </w:p>
        </w:tc>
        <w:tc>
          <w:tcPr>
            <w:tcW w:w="5529" w:type="dxa"/>
          </w:tcPr>
          <w:p w:rsidR="00067791" w:rsidRPr="001D4D80" w:rsidRDefault="00067791" w:rsidP="005F2622">
            <w:pPr>
              <w:pStyle w:val="2"/>
              <w:spacing w:before="0"/>
              <w:jc w:val="both"/>
              <w:rPr>
                <w:rFonts w:ascii="Times New Roman" w:hAnsi="Times New Roman"/>
                <w:b w:val="0"/>
                <w:i w:val="0"/>
                <w:sz w:val="24"/>
                <w:szCs w:val="24"/>
              </w:rPr>
            </w:pPr>
            <w:r w:rsidRPr="001D4D80">
              <w:rPr>
                <w:rFonts w:ascii="Times New Roman" w:hAnsi="Times New Roman"/>
                <w:b w:val="0"/>
                <w:i w:val="0"/>
                <w:sz w:val="24"/>
                <w:szCs w:val="24"/>
              </w:rPr>
              <w:t>Проектная деятельность учащихся</w:t>
            </w:r>
          </w:p>
        </w:tc>
        <w:tc>
          <w:tcPr>
            <w:tcW w:w="851" w:type="dxa"/>
            <w:vAlign w:val="center"/>
          </w:tcPr>
          <w:p w:rsidR="00067791" w:rsidRPr="001D4D80" w:rsidRDefault="00067791" w:rsidP="00D54022">
            <w:pPr>
              <w:jc w:val="center"/>
            </w:pPr>
            <w:r w:rsidRPr="001D4D80">
              <w:t>2</w:t>
            </w:r>
          </w:p>
        </w:tc>
        <w:tc>
          <w:tcPr>
            <w:tcW w:w="709" w:type="dxa"/>
            <w:vAlign w:val="center"/>
          </w:tcPr>
          <w:p w:rsidR="00067791" w:rsidRPr="001D4D80" w:rsidRDefault="00067791" w:rsidP="00D54022">
            <w:pPr>
              <w:jc w:val="center"/>
            </w:pPr>
            <w:r w:rsidRPr="001D4D80">
              <w:t>1</w:t>
            </w:r>
          </w:p>
        </w:tc>
        <w:tc>
          <w:tcPr>
            <w:tcW w:w="850" w:type="dxa"/>
            <w:vAlign w:val="center"/>
          </w:tcPr>
          <w:p w:rsidR="00067791" w:rsidRPr="00E81294" w:rsidRDefault="00067791" w:rsidP="00D54022">
            <w:pPr>
              <w:jc w:val="center"/>
            </w:pPr>
            <w:r w:rsidRPr="00E81294">
              <w:t>3</w:t>
            </w:r>
          </w:p>
        </w:tc>
        <w:tc>
          <w:tcPr>
            <w:tcW w:w="2234" w:type="dxa"/>
            <w:vMerge/>
            <w:tcBorders>
              <w:right w:val="single" w:sz="4" w:space="0" w:color="auto"/>
            </w:tcBorders>
          </w:tcPr>
          <w:p w:rsidR="00067791" w:rsidRPr="00E81294" w:rsidRDefault="00067791" w:rsidP="00FD3D92">
            <w:pPr>
              <w:jc w:val="center"/>
            </w:pPr>
          </w:p>
        </w:tc>
        <w:tc>
          <w:tcPr>
            <w:tcW w:w="2835" w:type="dxa"/>
            <w:tcBorders>
              <w:left w:val="single" w:sz="4" w:space="0" w:color="auto"/>
            </w:tcBorders>
          </w:tcPr>
          <w:p w:rsidR="00067791" w:rsidRPr="00D31BA8" w:rsidRDefault="00067791" w:rsidP="00D31BA8">
            <w:pPr>
              <w:jc w:val="center"/>
              <w:rPr>
                <w:sz w:val="20"/>
              </w:rPr>
            </w:pPr>
            <w:r w:rsidRPr="00D31BA8">
              <w:rPr>
                <w:sz w:val="20"/>
              </w:rPr>
              <w:t>Технические средства обуч</w:t>
            </w:r>
            <w:r w:rsidRPr="00D31BA8">
              <w:rPr>
                <w:sz w:val="20"/>
              </w:rPr>
              <w:t>е</w:t>
            </w:r>
            <w:r w:rsidRPr="00D31BA8">
              <w:rPr>
                <w:sz w:val="20"/>
              </w:rPr>
              <w:t>ния</w:t>
            </w:r>
          </w:p>
        </w:tc>
        <w:tc>
          <w:tcPr>
            <w:tcW w:w="1276" w:type="dxa"/>
            <w:tcBorders>
              <w:left w:val="single" w:sz="4" w:space="0" w:color="auto"/>
            </w:tcBorders>
          </w:tcPr>
          <w:p w:rsidR="00067791" w:rsidRPr="00E81294" w:rsidRDefault="00067791" w:rsidP="005B3984">
            <w:pPr>
              <w:jc w:val="center"/>
            </w:pPr>
          </w:p>
        </w:tc>
        <w:tc>
          <w:tcPr>
            <w:tcW w:w="1276" w:type="dxa"/>
            <w:tcBorders>
              <w:left w:val="single" w:sz="4" w:space="0" w:color="auto"/>
            </w:tcBorders>
          </w:tcPr>
          <w:p w:rsidR="00067791" w:rsidRPr="00E81294" w:rsidRDefault="00067791" w:rsidP="005B3984">
            <w:pPr>
              <w:jc w:val="center"/>
            </w:pPr>
          </w:p>
        </w:tc>
      </w:tr>
      <w:tr w:rsidR="00067791" w:rsidRPr="00E81294" w:rsidTr="00276E0A">
        <w:tc>
          <w:tcPr>
            <w:tcW w:w="708" w:type="dxa"/>
            <w:vAlign w:val="center"/>
          </w:tcPr>
          <w:p w:rsidR="00067791" w:rsidRPr="001D4D80" w:rsidRDefault="00067791" w:rsidP="00D54022">
            <w:pPr>
              <w:jc w:val="center"/>
            </w:pPr>
            <w:r w:rsidRPr="001D4D80">
              <w:t>6.2</w:t>
            </w:r>
          </w:p>
        </w:tc>
        <w:tc>
          <w:tcPr>
            <w:tcW w:w="5529" w:type="dxa"/>
          </w:tcPr>
          <w:p w:rsidR="00067791" w:rsidRPr="001D4D80" w:rsidRDefault="00067791" w:rsidP="005F2622">
            <w:pPr>
              <w:tabs>
                <w:tab w:val="left" w:pos="-1440"/>
              </w:tabs>
              <w:ind w:right="-159"/>
            </w:pPr>
            <w:r>
              <w:t xml:space="preserve">Проект </w:t>
            </w:r>
            <w:r w:rsidRPr="001D4D80">
              <w:t>- это 6 "П"</w:t>
            </w:r>
            <w:r>
              <w:t>.</w:t>
            </w:r>
            <w:r w:rsidRPr="001D4D80">
              <w:t xml:space="preserve"> Структура  проектной  деятел</w:t>
            </w:r>
            <w:r w:rsidRPr="001D4D80">
              <w:t>ь</w:t>
            </w:r>
            <w:r w:rsidRPr="001D4D80">
              <w:t>ности</w:t>
            </w:r>
          </w:p>
        </w:tc>
        <w:tc>
          <w:tcPr>
            <w:tcW w:w="851" w:type="dxa"/>
            <w:vAlign w:val="center"/>
          </w:tcPr>
          <w:p w:rsidR="00067791" w:rsidRPr="001D4D80" w:rsidRDefault="00067791" w:rsidP="00D54022">
            <w:pPr>
              <w:jc w:val="center"/>
            </w:pPr>
            <w:r w:rsidRPr="001D4D80">
              <w:t>2</w:t>
            </w:r>
          </w:p>
        </w:tc>
        <w:tc>
          <w:tcPr>
            <w:tcW w:w="709" w:type="dxa"/>
            <w:vAlign w:val="center"/>
          </w:tcPr>
          <w:p w:rsidR="00067791" w:rsidRPr="001D4D80" w:rsidRDefault="00067791" w:rsidP="00D54022">
            <w:pPr>
              <w:jc w:val="center"/>
            </w:pPr>
            <w:r w:rsidRPr="001D4D80">
              <w:t>1</w:t>
            </w:r>
          </w:p>
        </w:tc>
        <w:tc>
          <w:tcPr>
            <w:tcW w:w="850" w:type="dxa"/>
            <w:vAlign w:val="center"/>
          </w:tcPr>
          <w:p w:rsidR="00067791" w:rsidRPr="00E81294" w:rsidRDefault="00067791" w:rsidP="00D54022">
            <w:pPr>
              <w:jc w:val="center"/>
            </w:pPr>
            <w:r w:rsidRPr="00E81294">
              <w:t>3</w:t>
            </w:r>
          </w:p>
        </w:tc>
        <w:tc>
          <w:tcPr>
            <w:tcW w:w="2234" w:type="dxa"/>
            <w:vMerge/>
            <w:tcBorders>
              <w:right w:val="single" w:sz="4" w:space="0" w:color="auto"/>
            </w:tcBorders>
          </w:tcPr>
          <w:p w:rsidR="00067791" w:rsidRPr="00E81294" w:rsidRDefault="00067791" w:rsidP="00FD3D92">
            <w:pPr>
              <w:jc w:val="center"/>
            </w:pPr>
          </w:p>
        </w:tc>
        <w:tc>
          <w:tcPr>
            <w:tcW w:w="2835" w:type="dxa"/>
            <w:tcBorders>
              <w:left w:val="single" w:sz="4" w:space="0" w:color="auto"/>
            </w:tcBorders>
            <w:vAlign w:val="center"/>
          </w:tcPr>
          <w:p w:rsidR="00067791" w:rsidRDefault="00067791" w:rsidP="005B3984">
            <w:pPr>
              <w:jc w:val="center"/>
              <w:rPr>
                <w:sz w:val="20"/>
                <w:szCs w:val="20"/>
              </w:rPr>
            </w:pPr>
            <w:r w:rsidRPr="001D67DD">
              <w:rPr>
                <w:sz w:val="20"/>
                <w:szCs w:val="20"/>
              </w:rPr>
              <w:t>Технические средства</w:t>
            </w:r>
          </w:p>
          <w:p w:rsidR="00067791" w:rsidRPr="00E81294" w:rsidRDefault="00067791" w:rsidP="005B3984">
            <w:pPr>
              <w:jc w:val="center"/>
            </w:pPr>
            <w:r w:rsidRPr="001D67DD">
              <w:rPr>
                <w:sz w:val="20"/>
                <w:szCs w:val="20"/>
              </w:rPr>
              <w:t>обучения</w:t>
            </w:r>
          </w:p>
        </w:tc>
        <w:tc>
          <w:tcPr>
            <w:tcW w:w="1276" w:type="dxa"/>
            <w:tcBorders>
              <w:left w:val="single" w:sz="4" w:space="0" w:color="auto"/>
            </w:tcBorders>
          </w:tcPr>
          <w:p w:rsidR="00067791" w:rsidRPr="001D67DD" w:rsidRDefault="00067791" w:rsidP="005B3984">
            <w:pPr>
              <w:jc w:val="center"/>
              <w:rPr>
                <w:sz w:val="20"/>
                <w:szCs w:val="20"/>
              </w:rPr>
            </w:pPr>
          </w:p>
        </w:tc>
        <w:tc>
          <w:tcPr>
            <w:tcW w:w="1276" w:type="dxa"/>
            <w:tcBorders>
              <w:left w:val="single" w:sz="4" w:space="0" w:color="auto"/>
            </w:tcBorders>
          </w:tcPr>
          <w:p w:rsidR="00067791" w:rsidRPr="001D67DD" w:rsidRDefault="00067791" w:rsidP="005B3984">
            <w:pPr>
              <w:jc w:val="center"/>
              <w:rPr>
                <w:sz w:val="20"/>
                <w:szCs w:val="20"/>
              </w:rPr>
            </w:pPr>
          </w:p>
        </w:tc>
      </w:tr>
      <w:tr w:rsidR="00067791" w:rsidRPr="00E81294" w:rsidTr="00276E0A">
        <w:tc>
          <w:tcPr>
            <w:tcW w:w="708" w:type="dxa"/>
            <w:vAlign w:val="center"/>
          </w:tcPr>
          <w:p w:rsidR="00067791" w:rsidRPr="001D4D80" w:rsidRDefault="00067791" w:rsidP="00D54022">
            <w:pPr>
              <w:jc w:val="center"/>
            </w:pPr>
            <w:r w:rsidRPr="001D4D80">
              <w:t>6.3</w:t>
            </w:r>
          </w:p>
        </w:tc>
        <w:tc>
          <w:tcPr>
            <w:tcW w:w="5529" w:type="dxa"/>
          </w:tcPr>
          <w:p w:rsidR="00067791" w:rsidRPr="001D4D80" w:rsidRDefault="00067791" w:rsidP="00FD3D92">
            <w:pPr>
              <w:tabs>
                <w:tab w:val="left" w:pos="-1440"/>
              </w:tabs>
              <w:ind w:right="-159"/>
              <w:jc w:val="both"/>
            </w:pPr>
            <w:r w:rsidRPr="001D4D80">
              <w:t>Классификация проектов.</w:t>
            </w:r>
          </w:p>
          <w:p w:rsidR="00067791" w:rsidRPr="001D4D80" w:rsidRDefault="00067791" w:rsidP="00FD3D92">
            <w:pPr>
              <w:tabs>
                <w:tab w:val="left" w:pos="-1440"/>
              </w:tabs>
              <w:ind w:right="-159"/>
              <w:jc w:val="both"/>
            </w:pPr>
            <w:r w:rsidRPr="001D4D80">
              <w:t>Этапы проектной деятельности.</w:t>
            </w:r>
          </w:p>
          <w:p w:rsidR="00067791" w:rsidRPr="001D4D80" w:rsidRDefault="00067791" w:rsidP="00FD3D92">
            <w:pPr>
              <w:tabs>
                <w:tab w:val="left" w:pos="-1440"/>
              </w:tabs>
              <w:ind w:right="-159"/>
              <w:jc w:val="both"/>
            </w:pPr>
            <w:r w:rsidRPr="001D4D80">
              <w:t>Поисковый  и итоговый этап</w:t>
            </w:r>
          </w:p>
        </w:tc>
        <w:tc>
          <w:tcPr>
            <w:tcW w:w="851" w:type="dxa"/>
            <w:vAlign w:val="center"/>
          </w:tcPr>
          <w:p w:rsidR="00067791" w:rsidRPr="001D4D80" w:rsidRDefault="00067791" w:rsidP="00D54022">
            <w:pPr>
              <w:jc w:val="center"/>
            </w:pPr>
            <w:r w:rsidRPr="001D4D80">
              <w:t>-</w:t>
            </w:r>
          </w:p>
        </w:tc>
        <w:tc>
          <w:tcPr>
            <w:tcW w:w="709" w:type="dxa"/>
            <w:vAlign w:val="center"/>
          </w:tcPr>
          <w:p w:rsidR="00067791" w:rsidRPr="001D4D80" w:rsidRDefault="00067791" w:rsidP="00D54022">
            <w:pPr>
              <w:jc w:val="center"/>
            </w:pPr>
            <w:r w:rsidRPr="001D4D80">
              <w:t>3</w:t>
            </w:r>
          </w:p>
        </w:tc>
        <w:tc>
          <w:tcPr>
            <w:tcW w:w="850" w:type="dxa"/>
            <w:vAlign w:val="center"/>
          </w:tcPr>
          <w:p w:rsidR="00067791" w:rsidRPr="00E81294" w:rsidRDefault="00067791" w:rsidP="00D54022">
            <w:pPr>
              <w:jc w:val="center"/>
            </w:pPr>
            <w:r w:rsidRPr="00E81294">
              <w:t>3</w:t>
            </w:r>
          </w:p>
        </w:tc>
        <w:tc>
          <w:tcPr>
            <w:tcW w:w="2234" w:type="dxa"/>
            <w:vMerge/>
            <w:tcBorders>
              <w:right w:val="single" w:sz="4" w:space="0" w:color="auto"/>
            </w:tcBorders>
          </w:tcPr>
          <w:p w:rsidR="00067791" w:rsidRPr="00E81294" w:rsidRDefault="00067791" w:rsidP="00FD3D92">
            <w:pPr>
              <w:jc w:val="center"/>
            </w:pPr>
          </w:p>
        </w:tc>
        <w:tc>
          <w:tcPr>
            <w:tcW w:w="2835" w:type="dxa"/>
            <w:tcBorders>
              <w:left w:val="single" w:sz="4" w:space="0" w:color="auto"/>
            </w:tcBorders>
            <w:vAlign w:val="center"/>
          </w:tcPr>
          <w:p w:rsidR="00067791" w:rsidRDefault="00067791" w:rsidP="005B3984">
            <w:pPr>
              <w:jc w:val="center"/>
              <w:rPr>
                <w:sz w:val="20"/>
                <w:szCs w:val="20"/>
              </w:rPr>
            </w:pPr>
            <w:r w:rsidRPr="001D67DD">
              <w:rPr>
                <w:sz w:val="20"/>
                <w:szCs w:val="20"/>
              </w:rPr>
              <w:t>Технические средства</w:t>
            </w:r>
          </w:p>
          <w:p w:rsidR="00067791" w:rsidRPr="00E81294" w:rsidRDefault="00067791" w:rsidP="005B3984">
            <w:pPr>
              <w:jc w:val="center"/>
            </w:pPr>
            <w:r w:rsidRPr="001D67DD">
              <w:rPr>
                <w:sz w:val="20"/>
                <w:szCs w:val="20"/>
              </w:rPr>
              <w:t>обучения</w:t>
            </w:r>
          </w:p>
        </w:tc>
        <w:tc>
          <w:tcPr>
            <w:tcW w:w="1276" w:type="dxa"/>
            <w:tcBorders>
              <w:left w:val="single" w:sz="4" w:space="0" w:color="auto"/>
            </w:tcBorders>
          </w:tcPr>
          <w:p w:rsidR="00067791" w:rsidRPr="001D67DD" w:rsidRDefault="00067791" w:rsidP="005B3984">
            <w:pPr>
              <w:jc w:val="center"/>
              <w:rPr>
                <w:sz w:val="20"/>
                <w:szCs w:val="20"/>
              </w:rPr>
            </w:pPr>
          </w:p>
        </w:tc>
        <w:tc>
          <w:tcPr>
            <w:tcW w:w="1276" w:type="dxa"/>
            <w:tcBorders>
              <w:left w:val="single" w:sz="4" w:space="0" w:color="auto"/>
            </w:tcBorders>
          </w:tcPr>
          <w:p w:rsidR="00067791" w:rsidRPr="001D67DD" w:rsidRDefault="00067791" w:rsidP="005B3984">
            <w:pPr>
              <w:jc w:val="center"/>
              <w:rPr>
                <w:sz w:val="20"/>
                <w:szCs w:val="20"/>
              </w:rPr>
            </w:pPr>
          </w:p>
        </w:tc>
      </w:tr>
      <w:tr w:rsidR="00067791" w:rsidRPr="00E81294" w:rsidTr="003732BA">
        <w:tc>
          <w:tcPr>
            <w:tcW w:w="708" w:type="dxa"/>
            <w:vAlign w:val="center"/>
          </w:tcPr>
          <w:p w:rsidR="00067791" w:rsidRPr="001D4D80" w:rsidRDefault="00067791" w:rsidP="00D54022">
            <w:pPr>
              <w:jc w:val="center"/>
            </w:pPr>
            <w:r w:rsidRPr="001D4D80">
              <w:t>6.4</w:t>
            </w:r>
          </w:p>
        </w:tc>
        <w:tc>
          <w:tcPr>
            <w:tcW w:w="5529" w:type="dxa"/>
          </w:tcPr>
          <w:p w:rsidR="00067791" w:rsidRPr="001D4D80" w:rsidRDefault="00067791" w:rsidP="00FD3D92">
            <w:pPr>
              <w:pStyle w:val="Style3"/>
              <w:widowControl/>
              <w:jc w:val="left"/>
              <w:rPr>
                <w:iCs/>
              </w:rPr>
            </w:pPr>
            <w:r w:rsidRPr="001D4D80">
              <w:t xml:space="preserve">Работа с первоисточниками. </w:t>
            </w:r>
            <w:r w:rsidRPr="001D4D80">
              <w:rPr>
                <w:rStyle w:val="FontStyle13"/>
                <w:i w:val="0"/>
                <w:sz w:val="24"/>
                <w:szCs w:val="24"/>
              </w:rPr>
              <w:t>Оформление работы</w:t>
            </w:r>
          </w:p>
        </w:tc>
        <w:tc>
          <w:tcPr>
            <w:tcW w:w="851" w:type="dxa"/>
            <w:vAlign w:val="center"/>
          </w:tcPr>
          <w:p w:rsidR="00067791" w:rsidRPr="001D4D80" w:rsidRDefault="00067791" w:rsidP="00D54022">
            <w:pPr>
              <w:jc w:val="center"/>
            </w:pPr>
            <w:r w:rsidRPr="001D4D80">
              <w:t>-</w:t>
            </w:r>
          </w:p>
        </w:tc>
        <w:tc>
          <w:tcPr>
            <w:tcW w:w="709" w:type="dxa"/>
            <w:vAlign w:val="center"/>
          </w:tcPr>
          <w:p w:rsidR="00067791" w:rsidRPr="001D4D80" w:rsidRDefault="00067791" w:rsidP="00D54022">
            <w:pPr>
              <w:jc w:val="center"/>
            </w:pPr>
            <w:r w:rsidRPr="001D4D80">
              <w:t>3</w:t>
            </w:r>
          </w:p>
        </w:tc>
        <w:tc>
          <w:tcPr>
            <w:tcW w:w="850" w:type="dxa"/>
            <w:vAlign w:val="center"/>
          </w:tcPr>
          <w:p w:rsidR="00067791" w:rsidRPr="00E81294" w:rsidRDefault="00067791" w:rsidP="00D54022">
            <w:pPr>
              <w:jc w:val="center"/>
            </w:pPr>
            <w:r>
              <w:t>3</w:t>
            </w:r>
          </w:p>
        </w:tc>
        <w:tc>
          <w:tcPr>
            <w:tcW w:w="2234" w:type="dxa"/>
            <w:vMerge/>
            <w:tcBorders>
              <w:right w:val="single" w:sz="4" w:space="0" w:color="auto"/>
            </w:tcBorders>
          </w:tcPr>
          <w:p w:rsidR="00067791" w:rsidRPr="00E81294" w:rsidRDefault="00067791" w:rsidP="00FD3D92">
            <w:pPr>
              <w:jc w:val="center"/>
            </w:pPr>
          </w:p>
        </w:tc>
        <w:tc>
          <w:tcPr>
            <w:tcW w:w="2835" w:type="dxa"/>
            <w:tcBorders>
              <w:left w:val="single" w:sz="4" w:space="0" w:color="auto"/>
            </w:tcBorders>
          </w:tcPr>
          <w:p w:rsidR="00067791" w:rsidRPr="00D31BA8" w:rsidRDefault="00067791" w:rsidP="00D31BA8">
            <w:pPr>
              <w:jc w:val="center"/>
              <w:rPr>
                <w:sz w:val="20"/>
              </w:rPr>
            </w:pPr>
            <w:r w:rsidRPr="00D31BA8">
              <w:rPr>
                <w:sz w:val="20"/>
              </w:rPr>
              <w:t>Технические средства обуч</w:t>
            </w:r>
            <w:r w:rsidRPr="00D31BA8">
              <w:rPr>
                <w:sz w:val="20"/>
              </w:rPr>
              <w:t>е</w:t>
            </w:r>
            <w:r w:rsidRPr="00D31BA8">
              <w:rPr>
                <w:sz w:val="20"/>
              </w:rPr>
              <w:t>ния</w:t>
            </w:r>
          </w:p>
        </w:tc>
        <w:tc>
          <w:tcPr>
            <w:tcW w:w="1276" w:type="dxa"/>
            <w:tcBorders>
              <w:left w:val="single" w:sz="4" w:space="0" w:color="auto"/>
            </w:tcBorders>
          </w:tcPr>
          <w:p w:rsidR="00067791" w:rsidRPr="00E81294" w:rsidRDefault="00067791" w:rsidP="005B3984">
            <w:pPr>
              <w:jc w:val="center"/>
            </w:pPr>
          </w:p>
        </w:tc>
        <w:tc>
          <w:tcPr>
            <w:tcW w:w="1276" w:type="dxa"/>
            <w:tcBorders>
              <w:left w:val="single" w:sz="4" w:space="0" w:color="auto"/>
            </w:tcBorders>
          </w:tcPr>
          <w:p w:rsidR="00067791" w:rsidRPr="00E81294" w:rsidRDefault="00067791" w:rsidP="005B3984">
            <w:pPr>
              <w:jc w:val="center"/>
            </w:pPr>
          </w:p>
        </w:tc>
      </w:tr>
      <w:tr w:rsidR="00067791" w:rsidRPr="00E81294" w:rsidTr="003732BA">
        <w:tc>
          <w:tcPr>
            <w:tcW w:w="708" w:type="dxa"/>
            <w:vAlign w:val="center"/>
          </w:tcPr>
          <w:p w:rsidR="00067791" w:rsidRPr="001D4D80" w:rsidRDefault="00067791" w:rsidP="00D54022">
            <w:pPr>
              <w:jc w:val="center"/>
            </w:pPr>
            <w:r w:rsidRPr="001D4D80">
              <w:t>6.5</w:t>
            </w:r>
          </w:p>
        </w:tc>
        <w:tc>
          <w:tcPr>
            <w:tcW w:w="5529" w:type="dxa"/>
          </w:tcPr>
          <w:p w:rsidR="00067791" w:rsidRPr="001D4D80" w:rsidRDefault="00067791" w:rsidP="00FD3D92">
            <w:pPr>
              <w:tabs>
                <w:tab w:val="left" w:pos="-1440"/>
              </w:tabs>
              <w:ind w:right="-159"/>
              <w:jc w:val="both"/>
            </w:pPr>
            <w:r>
              <w:t>Выбор индивидуальной темы</w:t>
            </w:r>
            <w:r w:rsidR="00254AF1">
              <w:t>. «Состояние вопроса»</w:t>
            </w:r>
          </w:p>
        </w:tc>
        <w:tc>
          <w:tcPr>
            <w:tcW w:w="851" w:type="dxa"/>
            <w:vAlign w:val="center"/>
          </w:tcPr>
          <w:p w:rsidR="00067791" w:rsidRPr="001D4D80" w:rsidRDefault="00254AF1" w:rsidP="00D54022">
            <w:pPr>
              <w:jc w:val="center"/>
            </w:pPr>
            <w:r>
              <w:t>2</w:t>
            </w:r>
          </w:p>
        </w:tc>
        <w:tc>
          <w:tcPr>
            <w:tcW w:w="709" w:type="dxa"/>
            <w:vAlign w:val="center"/>
          </w:tcPr>
          <w:p w:rsidR="00067791" w:rsidRPr="001D4D80" w:rsidRDefault="00254AF1" w:rsidP="00D54022">
            <w:pPr>
              <w:jc w:val="center"/>
            </w:pPr>
            <w:r>
              <w:t>1</w:t>
            </w:r>
          </w:p>
        </w:tc>
        <w:tc>
          <w:tcPr>
            <w:tcW w:w="850" w:type="dxa"/>
            <w:vAlign w:val="center"/>
          </w:tcPr>
          <w:p w:rsidR="00067791" w:rsidRDefault="00067791" w:rsidP="00D54022">
            <w:pPr>
              <w:jc w:val="center"/>
            </w:pPr>
            <w:r>
              <w:t>3</w:t>
            </w:r>
          </w:p>
        </w:tc>
        <w:tc>
          <w:tcPr>
            <w:tcW w:w="2234" w:type="dxa"/>
            <w:vMerge/>
            <w:tcBorders>
              <w:right w:val="single" w:sz="4" w:space="0" w:color="auto"/>
            </w:tcBorders>
          </w:tcPr>
          <w:p w:rsidR="00067791" w:rsidRPr="00E81294" w:rsidRDefault="00067791" w:rsidP="00FD3D92">
            <w:pPr>
              <w:jc w:val="center"/>
            </w:pPr>
          </w:p>
        </w:tc>
        <w:tc>
          <w:tcPr>
            <w:tcW w:w="2835" w:type="dxa"/>
            <w:tcBorders>
              <w:left w:val="single" w:sz="4" w:space="0" w:color="auto"/>
            </w:tcBorders>
          </w:tcPr>
          <w:p w:rsidR="00067791" w:rsidRPr="00D31BA8" w:rsidRDefault="00067791" w:rsidP="00D31BA8">
            <w:pPr>
              <w:jc w:val="center"/>
              <w:rPr>
                <w:sz w:val="20"/>
              </w:rPr>
            </w:pPr>
            <w:r w:rsidRPr="00D31BA8">
              <w:rPr>
                <w:sz w:val="20"/>
              </w:rPr>
              <w:t>Технические средства обуч</w:t>
            </w:r>
            <w:r w:rsidRPr="00D31BA8">
              <w:rPr>
                <w:sz w:val="20"/>
              </w:rPr>
              <w:t>е</w:t>
            </w:r>
            <w:r w:rsidRPr="00D31BA8">
              <w:rPr>
                <w:sz w:val="20"/>
              </w:rPr>
              <w:t>ния</w:t>
            </w:r>
          </w:p>
        </w:tc>
        <w:tc>
          <w:tcPr>
            <w:tcW w:w="1276" w:type="dxa"/>
            <w:tcBorders>
              <w:left w:val="single" w:sz="4" w:space="0" w:color="auto"/>
            </w:tcBorders>
          </w:tcPr>
          <w:p w:rsidR="00067791" w:rsidRDefault="00067791" w:rsidP="005B3984">
            <w:pPr>
              <w:jc w:val="center"/>
            </w:pPr>
          </w:p>
        </w:tc>
        <w:tc>
          <w:tcPr>
            <w:tcW w:w="1276" w:type="dxa"/>
            <w:tcBorders>
              <w:left w:val="single" w:sz="4" w:space="0" w:color="auto"/>
            </w:tcBorders>
          </w:tcPr>
          <w:p w:rsidR="00067791" w:rsidRDefault="00067791" w:rsidP="005B3984">
            <w:pPr>
              <w:jc w:val="center"/>
            </w:pPr>
          </w:p>
        </w:tc>
      </w:tr>
      <w:tr w:rsidR="00254AF1" w:rsidRPr="00E81294" w:rsidTr="003732BA">
        <w:tc>
          <w:tcPr>
            <w:tcW w:w="708" w:type="dxa"/>
            <w:vAlign w:val="center"/>
          </w:tcPr>
          <w:p w:rsidR="00254AF1" w:rsidRPr="001D4D80" w:rsidRDefault="00254AF1" w:rsidP="00D54022">
            <w:pPr>
              <w:jc w:val="center"/>
            </w:pPr>
            <w:r w:rsidRPr="001D4D80">
              <w:t>6.6</w:t>
            </w:r>
          </w:p>
        </w:tc>
        <w:tc>
          <w:tcPr>
            <w:tcW w:w="5529" w:type="dxa"/>
          </w:tcPr>
          <w:p w:rsidR="00254AF1" w:rsidRPr="001D4D80" w:rsidRDefault="00254AF1" w:rsidP="00E46E70">
            <w:pPr>
              <w:tabs>
                <w:tab w:val="left" w:pos="-1440"/>
              </w:tabs>
              <w:ind w:right="-159"/>
            </w:pPr>
            <w:r w:rsidRPr="001D4D80">
              <w:t>Теоретические методы  проектирования</w:t>
            </w:r>
          </w:p>
        </w:tc>
        <w:tc>
          <w:tcPr>
            <w:tcW w:w="851" w:type="dxa"/>
            <w:vAlign w:val="center"/>
          </w:tcPr>
          <w:p w:rsidR="00254AF1" w:rsidRPr="001D4D80" w:rsidRDefault="00254AF1" w:rsidP="00E46E70">
            <w:pPr>
              <w:jc w:val="center"/>
            </w:pPr>
            <w:r w:rsidRPr="001D4D80">
              <w:t>1</w:t>
            </w:r>
          </w:p>
        </w:tc>
        <w:tc>
          <w:tcPr>
            <w:tcW w:w="709" w:type="dxa"/>
            <w:vAlign w:val="center"/>
          </w:tcPr>
          <w:p w:rsidR="00254AF1" w:rsidRPr="001D4D80" w:rsidRDefault="00254AF1" w:rsidP="00E46E70">
            <w:pPr>
              <w:jc w:val="center"/>
            </w:pPr>
            <w:r w:rsidRPr="001D4D80">
              <w:t>2</w:t>
            </w:r>
          </w:p>
        </w:tc>
        <w:tc>
          <w:tcPr>
            <w:tcW w:w="850" w:type="dxa"/>
            <w:vAlign w:val="center"/>
          </w:tcPr>
          <w:p w:rsidR="00254AF1" w:rsidRDefault="00254AF1" w:rsidP="00E46E70">
            <w:pPr>
              <w:jc w:val="center"/>
            </w:pPr>
            <w:r>
              <w:t>3</w:t>
            </w:r>
          </w:p>
        </w:tc>
        <w:tc>
          <w:tcPr>
            <w:tcW w:w="2234" w:type="dxa"/>
            <w:vMerge/>
            <w:tcBorders>
              <w:right w:val="single" w:sz="4" w:space="0" w:color="auto"/>
            </w:tcBorders>
          </w:tcPr>
          <w:p w:rsidR="00254AF1" w:rsidRPr="00E81294" w:rsidRDefault="00254AF1" w:rsidP="00FD3D92">
            <w:pPr>
              <w:jc w:val="center"/>
            </w:pPr>
          </w:p>
        </w:tc>
        <w:tc>
          <w:tcPr>
            <w:tcW w:w="2835" w:type="dxa"/>
            <w:tcBorders>
              <w:left w:val="single" w:sz="4" w:space="0" w:color="auto"/>
            </w:tcBorders>
          </w:tcPr>
          <w:p w:rsidR="00254AF1" w:rsidRPr="00D31BA8" w:rsidRDefault="00254AF1" w:rsidP="00D31BA8">
            <w:pPr>
              <w:jc w:val="center"/>
              <w:rPr>
                <w:sz w:val="20"/>
              </w:rPr>
            </w:pPr>
            <w:r w:rsidRPr="00D31BA8">
              <w:rPr>
                <w:sz w:val="20"/>
              </w:rPr>
              <w:t>Технические средства обуч</w:t>
            </w:r>
            <w:r w:rsidRPr="00D31BA8">
              <w:rPr>
                <w:sz w:val="20"/>
              </w:rPr>
              <w:t>е</w:t>
            </w:r>
            <w:r w:rsidRPr="00D31BA8">
              <w:rPr>
                <w:sz w:val="20"/>
              </w:rPr>
              <w:t>ния</w:t>
            </w:r>
          </w:p>
        </w:tc>
        <w:tc>
          <w:tcPr>
            <w:tcW w:w="1276" w:type="dxa"/>
            <w:tcBorders>
              <w:left w:val="single" w:sz="4" w:space="0" w:color="auto"/>
            </w:tcBorders>
          </w:tcPr>
          <w:p w:rsidR="00254AF1" w:rsidRDefault="00254AF1" w:rsidP="005B3984">
            <w:pPr>
              <w:jc w:val="center"/>
            </w:pPr>
          </w:p>
        </w:tc>
        <w:tc>
          <w:tcPr>
            <w:tcW w:w="1276" w:type="dxa"/>
            <w:tcBorders>
              <w:left w:val="single" w:sz="4" w:space="0" w:color="auto"/>
            </w:tcBorders>
          </w:tcPr>
          <w:p w:rsidR="00254AF1" w:rsidRDefault="00254AF1" w:rsidP="005B3984">
            <w:pPr>
              <w:jc w:val="center"/>
            </w:pPr>
          </w:p>
        </w:tc>
      </w:tr>
      <w:tr w:rsidR="00254AF1" w:rsidRPr="00E81294" w:rsidTr="003732BA">
        <w:tc>
          <w:tcPr>
            <w:tcW w:w="708" w:type="dxa"/>
            <w:vAlign w:val="center"/>
          </w:tcPr>
          <w:p w:rsidR="00254AF1" w:rsidRPr="001D4D80" w:rsidRDefault="00254AF1" w:rsidP="00D54022">
            <w:pPr>
              <w:jc w:val="center"/>
            </w:pPr>
            <w:r w:rsidRPr="001D4D80">
              <w:t>6.7</w:t>
            </w:r>
          </w:p>
        </w:tc>
        <w:tc>
          <w:tcPr>
            <w:tcW w:w="5529" w:type="dxa"/>
          </w:tcPr>
          <w:p w:rsidR="00254AF1" w:rsidRPr="001D4D80" w:rsidRDefault="00254AF1" w:rsidP="00E46E70">
            <w:pPr>
              <w:tabs>
                <w:tab w:val="left" w:pos="-1440"/>
              </w:tabs>
              <w:ind w:right="-159"/>
            </w:pPr>
            <w:r w:rsidRPr="001D4D80">
              <w:t>Подготовка и проведение  защиты  (доклад,  соо</w:t>
            </w:r>
            <w:r w:rsidRPr="001D4D80">
              <w:t>б</w:t>
            </w:r>
            <w:r w:rsidRPr="001D4D80">
              <w:t>щение, реферат)</w:t>
            </w:r>
          </w:p>
        </w:tc>
        <w:tc>
          <w:tcPr>
            <w:tcW w:w="851" w:type="dxa"/>
            <w:vAlign w:val="center"/>
          </w:tcPr>
          <w:p w:rsidR="00254AF1" w:rsidRPr="001D4D80" w:rsidRDefault="00254AF1" w:rsidP="00E46E70">
            <w:pPr>
              <w:jc w:val="center"/>
            </w:pPr>
            <w:r w:rsidRPr="001D4D80">
              <w:t>-</w:t>
            </w:r>
          </w:p>
        </w:tc>
        <w:tc>
          <w:tcPr>
            <w:tcW w:w="709" w:type="dxa"/>
            <w:vAlign w:val="center"/>
          </w:tcPr>
          <w:p w:rsidR="00254AF1" w:rsidRPr="001D4D80" w:rsidRDefault="00254AF1" w:rsidP="00E46E70">
            <w:pPr>
              <w:jc w:val="center"/>
            </w:pPr>
            <w:r w:rsidRPr="001D4D80">
              <w:t>3</w:t>
            </w:r>
          </w:p>
        </w:tc>
        <w:tc>
          <w:tcPr>
            <w:tcW w:w="850" w:type="dxa"/>
            <w:vAlign w:val="center"/>
          </w:tcPr>
          <w:p w:rsidR="00254AF1" w:rsidRDefault="00254AF1" w:rsidP="00E46E70">
            <w:pPr>
              <w:jc w:val="center"/>
            </w:pPr>
            <w:r>
              <w:t>3</w:t>
            </w:r>
          </w:p>
        </w:tc>
        <w:tc>
          <w:tcPr>
            <w:tcW w:w="2234" w:type="dxa"/>
            <w:vMerge/>
            <w:tcBorders>
              <w:right w:val="single" w:sz="4" w:space="0" w:color="auto"/>
            </w:tcBorders>
          </w:tcPr>
          <w:p w:rsidR="00254AF1" w:rsidRPr="00E81294" w:rsidRDefault="00254AF1" w:rsidP="00FD3D92">
            <w:pPr>
              <w:jc w:val="center"/>
            </w:pPr>
          </w:p>
        </w:tc>
        <w:tc>
          <w:tcPr>
            <w:tcW w:w="2835" w:type="dxa"/>
            <w:tcBorders>
              <w:left w:val="single" w:sz="4" w:space="0" w:color="auto"/>
            </w:tcBorders>
          </w:tcPr>
          <w:p w:rsidR="00254AF1" w:rsidRPr="00D31BA8" w:rsidRDefault="00254AF1" w:rsidP="00D31BA8">
            <w:pPr>
              <w:jc w:val="center"/>
              <w:rPr>
                <w:sz w:val="20"/>
              </w:rPr>
            </w:pPr>
            <w:r w:rsidRPr="00D31BA8">
              <w:rPr>
                <w:sz w:val="20"/>
              </w:rPr>
              <w:t>Технические средства обуч</w:t>
            </w:r>
            <w:r w:rsidRPr="00D31BA8">
              <w:rPr>
                <w:sz w:val="20"/>
              </w:rPr>
              <w:t>е</w:t>
            </w:r>
            <w:r w:rsidRPr="00D31BA8">
              <w:rPr>
                <w:sz w:val="20"/>
              </w:rPr>
              <w:t>ния</w:t>
            </w:r>
          </w:p>
        </w:tc>
        <w:tc>
          <w:tcPr>
            <w:tcW w:w="1276" w:type="dxa"/>
            <w:tcBorders>
              <w:left w:val="single" w:sz="4" w:space="0" w:color="auto"/>
            </w:tcBorders>
          </w:tcPr>
          <w:p w:rsidR="00254AF1" w:rsidRDefault="00254AF1" w:rsidP="005B3984">
            <w:pPr>
              <w:jc w:val="center"/>
            </w:pPr>
          </w:p>
        </w:tc>
        <w:tc>
          <w:tcPr>
            <w:tcW w:w="1276" w:type="dxa"/>
            <w:tcBorders>
              <w:left w:val="single" w:sz="4" w:space="0" w:color="auto"/>
            </w:tcBorders>
          </w:tcPr>
          <w:p w:rsidR="00254AF1" w:rsidRDefault="00254AF1" w:rsidP="005B3984">
            <w:pPr>
              <w:jc w:val="center"/>
            </w:pPr>
          </w:p>
        </w:tc>
      </w:tr>
      <w:tr w:rsidR="00254AF1" w:rsidRPr="00E81294" w:rsidTr="00276E0A">
        <w:tc>
          <w:tcPr>
            <w:tcW w:w="708" w:type="dxa"/>
            <w:vAlign w:val="center"/>
          </w:tcPr>
          <w:p w:rsidR="00254AF1" w:rsidRPr="001D4D80" w:rsidRDefault="00254AF1" w:rsidP="00D54022">
            <w:pPr>
              <w:jc w:val="center"/>
            </w:pPr>
            <w:r>
              <w:t>6.8</w:t>
            </w:r>
          </w:p>
        </w:tc>
        <w:tc>
          <w:tcPr>
            <w:tcW w:w="5529" w:type="dxa"/>
          </w:tcPr>
          <w:p w:rsidR="00254AF1" w:rsidRPr="001D4D80" w:rsidRDefault="00254AF1" w:rsidP="00E46E70">
            <w:pPr>
              <w:tabs>
                <w:tab w:val="left" w:pos="-1440"/>
              </w:tabs>
              <w:ind w:right="-159"/>
              <w:rPr>
                <w:bCs/>
              </w:rPr>
            </w:pPr>
            <w:r w:rsidRPr="001D4D80">
              <w:t>«Шаг  в будущее» (защита работы).</w:t>
            </w:r>
          </w:p>
        </w:tc>
        <w:tc>
          <w:tcPr>
            <w:tcW w:w="851" w:type="dxa"/>
            <w:vAlign w:val="center"/>
          </w:tcPr>
          <w:p w:rsidR="00254AF1" w:rsidRPr="001D4D80" w:rsidRDefault="00254AF1" w:rsidP="00E46E70">
            <w:pPr>
              <w:jc w:val="center"/>
            </w:pPr>
            <w:r w:rsidRPr="001D4D80">
              <w:t>-</w:t>
            </w:r>
          </w:p>
        </w:tc>
        <w:tc>
          <w:tcPr>
            <w:tcW w:w="709" w:type="dxa"/>
            <w:vAlign w:val="center"/>
          </w:tcPr>
          <w:p w:rsidR="00254AF1" w:rsidRPr="001D4D80" w:rsidRDefault="00254AF1" w:rsidP="00E46E70">
            <w:pPr>
              <w:jc w:val="center"/>
            </w:pPr>
            <w:r w:rsidRPr="001D4D80">
              <w:t>3</w:t>
            </w:r>
          </w:p>
        </w:tc>
        <w:tc>
          <w:tcPr>
            <w:tcW w:w="850" w:type="dxa"/>
            <w:vAlign w:val="center"/>
          </w:tcPr>
          <w:p w:rsidR="00254AF1" w:rsidRDefault="00254AF1" w:rsidP="00E46E70">
            <w:pPr>
              <w:jc w:val="center"/>
            </w:pPr>
            <w:r>
              <w:t>3</w:t>
            </w:r>
          </w:p>
        </w:tc>
        <w:tc>
          <w:tcPr>
            <w:tcW w:w="2234" w:type="dxa"/>
            <w:vMerge/>
            <w:tcBorders>
              <w:right w:val="single" w:sz="4" w:space="0" w:color="auto"/>
            </w:tcBorders>
          </w:tcPr>
          <w:p w:rsidR="00254AF1" w:rsidRPr="00E81294" w:rsidRDefault="00254AF1" w:rsidP="00FD3D92">
            <w:pPr>
              <w:jc w:val="center"/>
            </w:pPr>
          </w:p>
        </w:tc>
        <w:tc>
          <w:tcPr>
            <w:tcW w:w="2835" w:type="dxa"/>
            <w:tcBorders>
              <w:left w:val="single" w:sz="4" w:space="0" w:color="auto"/>
            </w:tcBorders>
            <w:vAlign w:val="center"/>
          </w:tcPr>
          <w:p w:rsidR="00254AF1" w:rsidRDefault="00254AF1" w:rsidP="005B3984">
            <w:pPr>
              <w:jc w:val="center"/>
              <w:rPr>
                <w:sz w:val="20"/>
                <w:szCs w:val="20"/>
              </w:rPr>
            </w:pPr>
            <w:r w:rsidRPr="001D67DD">
              <w:rPr>
                <w:sz w:val="20"/>
                <w:szCs w:val="20"/>
              </w:rPr>
              <w:t>Технические средства</w:t>
            </w:r>
          </w:p>
          <w:p w:rsidR="00254AF1" w:rsidRDefault="00254AF1" w:rsidP="005B3984">
            <w:pPr>
              <w:jc w:val="center"/>
            </w:pPr>
            <w:r w:rsidRPr="001D67DD">
              <w:rPr>
                <w:sz w:val="20"/>
                <w:szCs w:val="20"/>
              </w:rPr>
              <w:t>обучения</w:t>
            </w:r>
          </w:p>
        </w:tc>
        <w:tc>
          <w:tcPr>
            <w:tcW w:w="1276" w:type="dxa"/>
            <w:tcBorders>
              <w:left w:val="single" w:sz="4" w:space="0" w:color="auto"/>
            </w:tcBorders>
          </w:tcPr>
          <w:p w:rsidR="00254AF1" w:rsidRPr="001D67DD" w:rsidRDefault="00254AF1" w:rsidP="005B3984">
            <w:pPr>
              <w:jc w:val="center"/>
              <w:rPr>
                <w:sz w:val="20"/>
                <w:szCs w:val="20"/>
              </w:rPr>
            </w:pPr>
          </w:p>
        </w:tc>
        <w:tc>
          <w:tcPr>
            <w:tcW w:w="1276" w:type="dxa"/>
            <w:tcBorders>
              <w:left w:val="single" w:sz="4" w:space="0" w:color="auto"/>
            </w:tcBorders>
          </w:tcPr>
          <w:p w:rsidR="00254AF1" w:rsidRPr="001D67DD" w:rsidRDefault="00254AF1" w:rsidP="005B3984">
            <w:pPr>
              <w:jc w:val="center"/>
              <w:rPr>
                <w:sz w:val="20"/>
                <w:szCs w:val="20"/>
              </w:rPr>
            </w:pPr>
          </w:p>
        </w:tc>
      </w:tr>
      <w:tr w:rsidR="00254AF1" w:rsidRPr="00E81294" w:rsidTr="00276E0A">
        <w:tc>
          <w:tcPr>
            <w:tcW w:w="708" w:type="dxa"/>
            <w:vAlign w:val="center"/>
          </w:tcPr>
          <w:p w:rsidR="00254AF1" w:rsidRPr="001D4D80" w:rsidRDefault="00254AF1" w:rsidP="00D54022">
            <w:pPr>
              <w:jc w:val="center"/>
            </w:pPr>
            <w:r>
              <w:t>6.9</w:t>
            </w:r>
          </w:p>
        </w:tc>
        <w:tc>
          <w:tcPr>
            <w:tcW w:w="5529" w:type="dxa"/>
          </w:tcPr>
          <w:p w:rsidR="00254AF1" w:rsidRPr="005A5724" w:rsidRDefault="00254AF1" w:rsidP="00E46E70">
            <w:pPr>
              <w:tabs>
                <w:tab w:val="left" w:pos="-1440"/>
              </w:tabs>
              <w:ind w:right="-159"/>
              <w:rPr>
                <w:b/>
              </w:rPr>
            </w:pPr>
            <w:r w:rsidRPr="005A5724">
              <w:rPr>
                <w:b/>
              </w:rPr>
              <w:t>Заключительное занятие. Итоговая аттестация по результатам освоения программы</w:t>
            </w:r>
          </w:p>
        </w:tc>
        <w:tc>
          <w:tcPr>
            <w:tcW w:w="851" w:type="dxa"/>
            <w:vAlign w:val="center"/>
          </w:tcPr>
          <w:p w:rsidR="00254AF1" w:rsidRPr="005A5724" w:rsidRDefault="00254AF1" w:rsidP="00E46E70">
            <w:pPr>
              <w:jc w:val="center"/>
              <w:rPr>
                <w:b/>
              </w:rPr>
            </w:pPr>
            <w:r w:rsidRPr="005A5724">
              <w:rPr>
                <w:b/>
              </w:rPr>
              <w:t>-</w:t>
            </w:r>
          </w:p>
        </w:tc>
        <w:tc>
          <w:tcPr>
            <w:tcW w:w="709" w:type="dxa"/>
            <w:vAlign w:val="center"/>
          </w:tcPr>
          <w:p w:rsidR="00254AF1" w:rsidRPr="005A5724" w:rsidRDefault="00254AF1" w:rsidP="00E46E70">
            <w:pPr>
              <w:jc w:val="center"/>
              <w:rPr>
                <w:b/>
              </w:rPr>
            </w:pPr>
            <w:r w:rsidRPr="005A5724">
              <w:rPr>
                <w:b/>
              </w:rPr>
              <w:t>3</w:t>
            </w:r>
          </w:p>
        </w:tc>
        <w:tc>
          <w:tcPr>
            <w:tcW w:w="850" w:type="dxa"/>
            <w:vAlign w:val="center"/>
          </w:tcPr>
          <w:p w:rsidR="00254AF1" w:rsidRPr="005A5724" w:rsidRDefault="00254AF1" w:rsidP="00E46E70">
            <w:pPr>
              <w:jc w:val="center"/>
              <w:rPr>
                <w:b/>
              </w:rPr>
            </w:pPr>
            <w:r w:rsidRPr="005A5724">
              <w:rPr>
                <w:b/>
              </w:rPr>
              <w:t>3</w:t>
            </w:r>
          </w:p>
        </w:tc>
        <w:tc>
          <w:tcPr>
            <w:tcW w:w="2234" w:type="dxa"/>
            <w:vMerge/>
            <w:tcBorders>
              <w:right w:val="single" w:sz="4" w:space="0" w:color="auto"/>
            </w:tcBorders>
          </w:tcPr>
          <w:p w:rsidR="00254AF1" w:rsidRPr="00E81294" w:rsidRDefault="00254AF1" w:rsidP="00FD3D92">
            <w:pPr>
              <w:jc w:val="center"/>
            </w:pPr>
          </w:p>
        </w:tc>
        <w:tc>
          <w:tcPr>
            <w:tcW w:w="2835" w:type="dxa"/>
            <w:tcBorders>
              <w:left w:val="single" w:sz="4" w:space="0" w:color="auto"/>
            </w:tcBorders>
            <w:vAlign w:val="center"/>
          </w:tcPr>
          <w:p w:rsidR="00254AF1" w:rsidRDefault="00254AF1" w:rsidP="005B3984">
            <w:pPr>
              <w:jc w:val="center"/>
            </w:pPr>
            <w:r w:rsidRPr="00D31BA8">
              <w:rPr>
                <w:sz w:val="20"/>
              </w:rPr>
              <w:t>Технические средства обуч</w:t>
            </w:r>
            <w:r w:rsidRPr="00D31BA8">
              <w:rPr>
                <w:sz w:val="20"/>
              </w:rPr>
              <w:t>е</w:t>
            </w:r>
            <w:r w:rsidRPr="00D31BA8">
              <w:rPr>
                <w:sz w:val="20"/>
              </w:rPr>
              <w:t>ния</w:t>
            </w:r>
          </w:p>
        </w:tc>
        <w:tc>
          <w:tcPr>
            <w:tcW w:w="1276" w:type="dxa"/>
            <w:tcBorders>
              <w:left w:val="single" w:sz="4" w:space="0" w:color="auto"/>
            </w:tcBorders>
          </w:tcPr>
          <w:p w:rsidR="00254AF1" w:rsidRDefault="00254AF1" w:rsidP="005B3984">
            <w:pPr>
              <w:jc w:val="center"/>
            </w:pPr>
          </w:p>
        </w:tc>
        <w:tc>
          <w:tcPr>
            <w:tcW w:w="1276" w:type="dxa"/>
            <w:tcBorders>
              <w:left w:val="single" w:sz="4" w:space="0" w:color="auto"/>
            </w:tcBorders>
          </w:tcPr>
          <w:p w:rsidR="00254AF1" w:rsidRDefault="00254AF1" w:rsidP="005B3984">
            <w:pPr>
              <w:jc w:val="center"/>
            </w:pPr>
          </w:p>
        </w:tc>
      </w:tr>
      <w:tr w:rsidR="00254AF1" w:rsidRPr="00E81294" w:rsidTr="00276E0A">
        <w:tc>
          <w:tcPr>
            <w:tcW w:w="6237" w:type="dxa"/>
            <w:gridSpan w:val="2"/>
          </w:tcPr>
          <w:p w:rsidR="00254AF1" w:rsidRPr="00E81294" w:rsidRDefault="00254AF1" w:rsidP="00FD3D92">
            <w:pPr>
              <w:jc w:val="right"/>
            </w:pPr>
            <w:r>
              <w:rPr>
                <w:b/>
              </w:rPr>
              <w:t>Итого</w:t>
            </w:r>
          </w:p>
        </w:tc>
        <w:tc>
          <w:tcPr>
            <w:tcW w:w="851" w:type="dxa"/>
          </w:tcPr>
          <w:p w:rsidR="00254AF1" w:rsidRPr="002D29ED" w:rsidRDefault="00254AF1" w:rsidP="00FD3D92">
            <w:pPr>
              <w:jc w:val="center"/>
              <w:rPr>
                <w:b/>
              </w:rPr>
            </w:pPr>
            <w:r>
              <w:rPr>
                <w:b/>
              </w:rPr>
              <w:t>6</w:t>
            </w:r>
          </w:p>
        </w:tc>
        <w:tc>
          <w:tcPr>
            <w:tcW w:w="709" w:type="dxa"/>
          </w:tcPr>
          <w:p w:rsidR="00254AF1" w:rsidRPr="002D29ED" w:rsidRDefault="00254AF1" w:rsidP="00254AF1">
            <w:pPr>
              <w:jc w:val="center"/>
              <w:rPr>
                <w:b/>
              </w:rPr>
            </w:pPr>
            <w:r>
              <w:rPr>
                <w:b/>
              </w:rPr>
              <w:t>21</w:t>
            </w:r>
          </w:p>
        </w:tc>
        <w:tc>
          <w:tcPr>
            <w:tcW w:w="850" w:type="dxa"/>
          </w:tcPr>
          <w:p w:rsidR="00254AF1" w:rsidRPr="00E81294" w:rsidRDefault="00254AF1" w:rsidP="00FD3D92">
            <w:pPr>
              <w:jc w:val="center"/>
              <w:rPr>
                <w:b/>
              </w:rPr>
            </w:pPr>
            <w:r>
              <w:rPr>
                <w:b/>
              </w:rPr>
              <w:t>27</w:t>
            </w:r>
          </w:p>
        </w:tc>
        <w:tc>
          <w:tcPr>
            <w:tcW w:w="2234" w:type="dxa"/>
            <w:tcBorders>
              <w:right w:val="single" w:sz="4" w:space="0" w:color="auto"/>
            </w:tcBorders>
          </w:tcPr>
          <w:p w:rsidR="00254AF1" w:rsidRPr="00E81294" w:rsidRDefault="00254AF1" w:rsidP="00FD3D92">
            <w:pPr>
              <w:jc w:val="center"/>
            </w:pPr>
          </w:p>
        </w:tc>
        <w:tc>
          <w:tcPr>
            <w:tcW w:w="2835" w:type="dxa"/>
            <w:tcBorders>
              <w:left w:val="single" w:sz="4" w:space="0" w:color="auto"/>
            </w:tcBorders>
          </w:tcPr>
          <w:p w:rsidR="00254AF1" w:rsidRPr="00E81294" w:rsidRDefault="00254AF1" w:rsidP="00FD3D92">
            <w:pPr>
              <w:jc w:val="center"/>
            </w:pPr>
          </w:p>
        </w:tc>
        <w:tc>
          <w:tcPr>
            <w:tcW w:w="1276" w:type="dxa"/>
            <w:tcBorders>
              <w:left w:val="single" w:sz="4" w:space="0" w:color="auto"/>
            </w:tcBorders>
          </w:tcPr>
          <w:p w:rsidR="00254AF1" w:rsidRPr="00E81294" w:rsidRDefault="00254AF1" w:rsidP="00FD3D92">
            <w:pPr>
              <w:jc w:val="center"/>
            </w:pPr>
          </w:p>
        </w:tc>
        <w:tc>
          <w:tcPr>
            <w:tcW w:w="1276" w:type="dxa"/>
            <w:tcBorders>
              <w:left w:val="single" w:sz="4" w:space="0" w:color="auto"/>
            </w:tcBorders>
          </w:tcPr>
          <w:p w:rsidR="00254AF1" w:rsidRPr="00E81294" w:rsidRDefault="00254AF1" w:rsidP="00FD3D92">
            <w:pPr>
              <w:jc w:val="center"/>
            </w:pPr>
          </w:p>
        </w:tc>
      </w:tr>
      <w:tr w:rsidR="00254AF1" w:rsidRPr="00E81294" w:rsidTr="00DD1FF0">
        <w:tc>
          <w:tcPr>
            <w:tcW w:w="16268" w:type="dxa"/>
            <w:gridSpan w:val="9"/>
          </w:tcPr>
          <w:p w:rsidR="00254AF1" w:rsidRDefault="00254AF1" w:rsidP="00FD3D92">
            <w:pPr>
              <w:jc w:val="center"/>
              <w:rPr>
                <w:b/>
              </w:rPr>
            </w:pPr>
            <w:r>
              <w:rPr>
                <w:b/>
              </w:rPr>
              <w:t>Блок 7</w:t>
            </w:r>
          </w:p>
          <w:p w:rsidR="00254AF1" w:rsidRPr="00E81294" w:rsidRDefault="00254AF1" w:rsidP="00FD3D92">
            <w:pPr>
              <w:jc w:val="center"/>
              <w:rPr>
                <w:b/>
              </w:rPr>
            </w:pPr>
          </w:p>
        </w:tc>
      </w:tr>
      <w:tr w:rsidR="00254AF1" w:rsidRPr="00E81294" w:rsidTr="00276E0A">
        <w:tc>
          <w:tcPr>
            <w:tcW w:w="708" w:type="dxa"/>
          </w:tcPr>
          <w:p w:rsidR="00254AF1" w:rsidRPr="00E81294" w:rsidRDefault="00254AF1" w:rsidP="00FD3D92">
            <w:pPr>
              <w:rPr>
                <w:b/>
              </w:rPr>
            </w:pPr>
          </w:p>
        </w:tc>
        <w:tc>
          <w:tcPr>
            <w:tcW w:w="5529" w:type="dxa"/>
          </w:tcPr>
          <w:p w:rsidR="00254AF1" w:rsidRDefault="00254AF1" w:rsidP="00F11658">
            <w:pPr>
              <w:rPr>
                <w:b/>
              </w:rPr>
            </w:pPr>
            <w:r>
              <w:rPr>
                <w:b/>
              </w:rPr>
              <w:t>«</w:t>
            </w:r>
            <w:r w:rsidRPr="00F11658">
              <w:rPr>
                <w:b/>
              </w:rPr>
              <w:t>Творчество без границ»</w:t>
            </w:r>
          </w:p>
        </w:tc>
        <w:tc>
          <w:tcPr>
            <w:tcW w:w="851" w:type="dxa"/>
          </w:tcPr>
          <w:p w:rsidR="00254AF1" w:rsidRDefault="00254AF1" w:rsidP="009F466E">
            <w:pPr>
              <w:jc w:val="center"/>
              <w:rPr>
                <w:b/>
              </w:rPr>
            </w:pPr>
          </w:p>
        </w:tc>
        <w:tc>
          <w:tcPr>
            <w:tcW w:w="709" w:type="dxa"/>
          </w:tcPr>
          <w:p w:rsidR="00254AF1" w:rsidRDefault="00254AF1" w:rsidP="004907A8">
            <w:pPr>
              <w:jc w:val="center"/>
              <w:rPr>
                <w:b/>
              </w:rPr>
            </w:pPr>
          </w:p>
        </w:tc>
        <w:tc>
          <w:tcPr>
            <w:tcW w:w="850" w:type="dxa"/>
          </w:tcPr>
          <w:p w:rsidR="00254AF1" w:rsidRPr="00E81294" w:rsidRDefault="00254AF1" w:rsidP="004907A8">
            <w:pPr>
              <w:jc w:val="center"/>
              <w:rPr>
                <w:b/>
              </w:rPr>
            </w:pPr>
          </w:p>
        </w:tc>
        <w:tc>
          <w:tcPr>
            <w:tcW w:w="2234" w:type="dxa"/>
            <w:tcBorders>
              <w:right w:val="single" w:sz="4" w:space="0" w:color="auto"/>
            </w:tcBorders>
          </w:tcPr>
          <w:p w:rsidR="00254AF1" w:rsidRPr="00E81294" w:rsidRDefault="00254AF1" w:rsidP="00FD3D92">
            <w:pPr>
              <w:jc w:val="center"/>
              <w:rPr>
                <w:b/>
              </w:rPr>
            </w:pPr>
          </w:p>
        </w:tc>
        <w:tc>
          <w:tcPr>
            <w:tcW w:w="2835" w:type="dxa"/>
            <w:tcBorders>
              <w:left w:val="single" w:sz="4" w:space="0" w:color="auto"/>
            </w:tcBorders>
          </w:tcPr>
          <w:p w:rsidR="00254AF1" w:rsidRPr="00E81294" w:rsidRDefault="00254AF1" w:rsidP="00FD3D92">
            <w:pPr>
              <w:jc w:val="center"/>
              <w:rPr>
                <w:b/>
              </w:rPr>
            </w:pPr>
          </w:p>
        </w:tc>
        <w:tc>
          <w:tcPr>
            <w:tcW w:w="1276" w:type="dxa"/>
            <w:tcBorders>
              <w:left w:val="single" w:sz="4" w:space="0" w:color="auto"/>
            </w:tcBorders>
          </w:tcPr>
          <w:p w:rsidR="00254AF1" w:rsidRPr="00E81294" w:rsidRDefault="00254AF1" w:rsidP="00FD3D92">
            <w:pPr>
              <w:jc w:val="center"/>
              <w:rPr>
                <w:b/>
              </w:rPr>
            </w:pPr>
          </w:p>
        </w:tc>
        <w:tc>
          <w:tcPr>
            <w:tcW w:w="1276" w:type="dxa"/>
            <w:tcBorders>
              <w:left w:val="single" w:sz="4" w:space="0" w:color="auto"/>
            </w:tcBorders>
          </w:tcPr>
          <w:p w:rsidR="00254AF1" w:rsidRPr="00E81294" w:rsidRDefault="00254AF1" w:rsidP="00FD3D92">
            <w:pPr>
              <w:jc w:val="center"/>
              <w:rPr>
                <w:b/>
              </w:rPr>
            </w:pPr>
          </w:p>
        </w:tc>
      </w:tr>
      <w:tr w:rsidR="00254AF1" w:rsidRPr="00E81294" w:rsidTr="00276E0A">
        <w:tc>
          <w:tcPr>
            <w:tcW w:w="708" w:type="dxa"/>
          </w:tcPr>
          <w:p w:rsidR="00254AF1" w:rsidRPr="00E134B6" w:rsidRDefault="00254AF1" w:rsidP="00E134B6">
            <w:pPr>
              <w:jc w:val="both"/>
            </w:pPr>
            <w:r w:rsidRPr="00E134B6">
              <w:t>7.1</w:t>
            </w:r>
          </w:p>
        </w:tc>
        <w:tc>
          <w:tcPr>
            <w:tcW w:w="5529" w:type="dxa"/>
          </w:tcPr>
          <w:p w:rsidR="00254AF1" w:rsidRPr="00E134B6" w:rsidRDefault="00254AF1" w:rsidP="00E134B6">
            <w:pPr>
              <w:jc w:val="both"/>
            </w:pPr>
            <w:r w:rsidRPr="008F23C4">
              <w:t>Игровое мероприятие  «Счастливый случай»</w:t>
            </w:r>
          </w:p>
        </w:tc>
        <w:tc>
          <w:tcPr>
            <w:tcW w:w="851" w:type="dxa"/>
          </w:tcPr>
          <w:p w:rsidR="00254AF1" w:rsidRPr="00E134B6" w:rsidRDefault="00254AF1" w:rsidP="00E134B6">
            <w:pPr>
              <w:jc w:val="center"/>
            </w:pPr>
            <w:r w:rsidRPr="00E134B6">
              <w:t>2</w:t>
            </w:r>
          </w:p>
        </w:tc>
        <w:tc>
          <w:tcPr>
            <w:tcW w:w="709" w:type="dxa"/>
          </w:tcPr>
          <w:p w:rsidR="00254AF1" w:rsidRPr="00E134B6" w:rsidRDefault="00254AF1" w:rsidP="00E134B6">
            <w:pPr>
              <w:jc w:val="center"/>
            </w:pPr>
            <w:r w:rsidRPr="00E134B6">
              <w:t>4</w:t>
            </w:r>
          </w:p>
        </w:tc>
        <w:tc>
          <w:tcPr>
            <w:tcW w:w="850" w:type="dxa"/>
          </w:tcPr>
          <w:p w:rsidR="00254AF1" w:rsidRPr="00E134B6" w:rsidRDefault="00254AF1" w:rsidP="00E134B6">
            <w:pPr>
              <w:jc w:val="center"/>
            </w:pPr>
            <w:r w:rsidRPr="00E134B6">
              <w:t>6</w:t>
            </w:r>
          </w:p>
        </w:tc>
        <w:tc>
          <w:tcPr>
            <w:tcW w:w="2234" w:type="dxa"/>
            <w:tcBorders>
              <w:right w:val="single" w:sz="4" w:space="0" w:color="auto"/>
            </w:tcBorders>
          </w:tcPr>
          <w:p w:rsidR="00254AF1" w:rsidRDefault="005C39B3" w:rsidP="00E134B6">
            <w:pPr>
              <w:jc w:val="center"/>
            </w:pPr>
            <w:r>
              <w:t xml:space="preserve">Устный опрос; </w:t>
            </w:r>
            <w:proofErr w:type="spellStart"/>
            <w:r>
              <w:t>н</w:t>
            </w:r>
            <w:r>
              <w:t>Е</w:t>
            </w:r>
            <w:r w:rsidR="00254AF1" w:rsidRPr="00E9398E">
              <w:t>прямой</w:t>
            </w:r>
            <w:proofErr w:type="spellEnd"/>
            <w:r w:rsidR="00254AF1" w:rsidRPr="00E9398E">
              <w:t xml:space="preserve"> контроль; взаимоконтроль</w:t>
            </w:r>
          </w:p>
        </w:tc>
        <w:tc>
          <w:tcPr>
            <w:tcW w:w="2835" w:type="dxa"/>
            <w:tcBorders>
              <w:left w:val="single" w:sz="4" w:space="0" w:color="auto"/>
            </w:tcBorders>
          </w:tcPr>
          <w:p w:rsidR="00254AF1" w:rsidRDefault="00254AF1" w:rsidP="00E134B6">
            <w:pPr>
              <w:jc w:val="center"/>
            </w:pPr>
            <w:r>
              <w:t>Технические средства обуче</w:t>
            </w:r>
            <w:r w:rsidRPr="005C1025">
              <w:t>ния</w:t>
            </w:r>
          </w:p>
        </w:tc>
        <w:tc>
          <w:tcPr>
            <w:tcW w:w="1276" w:type="dxa"/>
            <w:tcBorders>
              <w:left w:val="single" w:sz="4" w:space="0" w:color="auto"/>
            </w:tcBorders>
          </w:tcPr>
          <w:p w:rsidR="00254AF1" w:rsidRPr="00E81294" w:rsidRDefault="00254AF1" w:rsidP="00E134B6">
            <w:pPr>
              <w:jc w:val="center"/>
              <w:rPr>
                <w:b/>
              </w:rPr>
            </w:pPr>
          </w:p>
        </w:tc>
        <w:tc>
          <w:tcPr>
            <w:tcW w:w="1276" w:type="dxa"/>
            <w:tcBorders>
              <w:left w:val="single" w:sz="4" w:space="0" w:color="auto"/>
            </w:tcBorders>
          </w:tcPr>
          <w:p w:rsidR="00254AF1" w:rsidRPr="00E81294" w:rsidRDefault="00254AF1" w:rsidP="00E134B6">
            <w:pPr>
              <w:jc w:val="center"/>
              <w:rPr>
                <w:b/>
              </w:rPr>
            </w:pPr>
          </w:p>
        </w:tc>
      </w:tr>
      <w:tr w:rsidR="00254AF1" w:rsidRPr="00E81294" w:rsidTr="00276E0A">
        <w:tc>
          <w:tcPr>
            <w:tcW w:w="708" w:type="dxa"/>
          </w:tcPr>
          <w:p w:rsidR="00254AF1" w:rsidRPr="00E134B6" w:rsidRDefault="00254AF1" w:rsidP="00E134B6">
            <w:pPr>
              <w:jc w:val="both"/>
            </w:pPr>
            <w:r w:rsidRPr="00E134B6">
              <w:t>7.2</w:t>
            </w:r>
          </w:p>
        </w:tc>
        <w:tc>
          <w:tcPr>
            <w:tcW w:w="5529" w:type="dxa"/>
          </w:tcPr>
          <w:p w:rsidR="00254AF1" w:rsidRPr="00E134B6" w:rsidRDefault="00254AF1" w:rsidP="00E134B6">
            <w:pPr>
              <w:jc w:val="both"/>
            </w:pPr>
            <w:r w:rsidRPr="008F23C4">
              <w:t>Интеллектуальный марафон «Планета по эскизу»</w:t>
            </w:r>
          </w:p>
        </w:tc>
        <w:tc>
          <w:tcPr>
            <w:tcW w:w="851" w:type="dxa"/>
          </w:tcPr>
          <w:p w:rsidR="00254AF1" w:rsidRPr="00E134B6" w:rsidRDefault="00254AF1" w:rsidP="00E134B6">
            <w:pPr>
              <w:jc w:val="center"/>
            </w:pPr>
            <w:r w:rsidRPr="00E134B6">
              <w:t>2</w:t>
            </w:r>
          </w:p>
        </w:tc>
        <w:tc>
          <w:tcPr>
            <w:tcW w:w="709" w:type="dxa"/>
          </w:tcPr>
          <w:p w:rsidR="00254AF1" w:rsidRPr="00E134B6" w:rsidRDefault="00254AF1" w:rsidP="00E134B6">
            <w:pPr>
              <w:jc w:val="center"/>
            </w:pPr>
            <w:r w:rsidRPr="00E134B6">
              <w:t>4</w:t>
            </w:r>
          </w:p>
        </w:tc>
        <w:tc>
          <w:tcPr>
            <w:tcW w:w="850" w:type="dxa"/>
          </w:tcPr>
          <w:p w:rsidR="00254AF1" w:rsidRPr="00E134B6" w:rsidRDefault="00254AF1" w:rsidP="00E134B6">
            <w:pPr>
              <w:jc w:val="center"/>
            </w:pPr>
            <w:r w:rsidRPr="00E134B6">
              <w:t>6</w:t>
            </w:r>
          </w:p>
        </w:tc>
        <w:tc>
          <w:tcPr>
            <w:tcW w:w="2234" w:type="dxa"/>
            <w:tcBorders>
              <w:right w:val="single" w:sz="4" w:space="0" w:color="auto"/>
            </w:tcBorders>
          </w:tcPr>
          <w:p w:rsidR="00254AF1" w:rsidRDefault="005C39B3" w:rsidP="00E134B6">
            <w:pPr>
              <w:jc w:val="center"/>
            </w:pPr>
            <w:r>
              <w:t>Устный опрос; н</w:t>
            </w:r>
            <w:r>
              <w:t>е</w:t>
            </w:r>
            <w:r w:rsidR="00254AF1" w:rsidRPr="00E9398E">
              <w:t>прямой контроль; взаимоконтроль</w:t>
            </w:r>
          </w:p>
        </w:tc>
        <w:tc>
          <w:tcPr>
            <w:tcW w:w="2835" w:type="dxa"/>
            <w:tcBorders>
              <w:left w:val="single" w:sz="4" w:space="0" w:color="auto"/>
            </w:tcBorders>
          </w:tcPr>
          <w:p w:rsidR="00254AF1" w:rsidRDefault="00254AF1" w:rsidP="00E134B6">
            <w:pPr>
              <w:jc w:val="center"/>
            </w:pPr>
            <w:r>
              <w:t>Технические средства обуче</w:t>
            </w:r>
            <w:r w:rsidRPr="005C1025">
              <w:t>ния</w:t>
            </w:r>
          </w:p>
        </w:tc>
        <w:tc>
          <w:tcPr>
            <w:tcW w:w="1276" w:type="dxa"/>
            <w:tcBorders>
              <w:left w:val="single" w:sz="4" w:space="0" w:color="auto"/>
            </w:tcBorders>
          </w:tcPr>
          <w:p w:rsidR="00254AF1" w:rsidRPr="00E81294" w:rsidRDefault="00254AF1" w:rsidP="00E134B6">
            <w:pPr>
              <w:jc w:val="center"/>
              <w:rPr>
                <w:b/>
              </w:rPr>
            </w:pPr>
          </w:p>
        </w:tc>
        <w:tc>
          <w:tcPr>
            <w:tcW w:w="1276" w:type="dxa"/>
            <w:tcBorders>
              <w:left w:val="single" w:sz="4" w:space="0" w:color="auto"/>
            </w:tcBorders>
          </w:tcPr>
          <w:p w:rsidR="00254AF1" w:rsidRPr="00E81294" w:rsidRDefault="00254AF1" w:rsidP="00E134B6">
            <w:pPr>
              <w:jc w:val="center"/>
              <w:rPr>
                <w:b/>
              </w:rPr>
            </w:pPr>
          </w:p>
        </w:tc>
      </w:tr>
      <w:tr w:rsidR="00254AF1" w:rsidRPr="00E81294" w:rsidTr="00276E0A">
        <w:tc>
          <w:tcPr>
            <w:tcW w:w="708" w:type="dxa"/>
          </w:tcPr>
          <w:p w:rsidR="00254AF1" w:rsidRPr="00E134B6" w:rsidRDefault="00254AF1" w:rsidP="00E134B6">
            <w:pPr>
              <w:jc w:val="both"/>
            </w:pPr>
            <w:r w:rsidRPr="00E134B6">
              <w:t>7.3</w:t>
            </w:r>
          </w:p>
        </w:tc>
        <w:tc>
          <w:tcPr>
            <w:tcW w:w="5529" w:type="dxa"/>
          </w:tcPr>
          <w:p w:rsidR="00254AF1" w:rsidRPr="00E134B6" w:rsidRDefault="00254AF1" w:rsidP="00E134B6">
            <w:pPr>
              <w:jc w:val="both"/>
            </w:pPr>
            <w:r w:rsidRPr="008F23C4">
              <w:t>Квест - игра «Сокровища книжного моря»</w:t>
            </w:r>
          </w:p>
        </w:tc>
        <w:tc>
          <w:tcPr>
            <w:tcW w:w="851" w:type="dxa"/>
          </w:tcPr>
          <w:p w:rsidR="00254AF1" w:rsidRPr="00E134B6" w:rsidRDefault="00254AF1" w:rsidP="00E134B6">
            <w:pPr>
              <w:jc w:val="center"/>
            </w:pPr>
            <w:r w:rsidRPr="00E134B6">
              <w:t>2</w:t>
            </w:r>
          </w:p>
        </w:tc>
        <w:tc>
          <w:tcPr>
            <w:tcW w:w="709" w:type="dxa"/>
          </w:tcPr>
          <w:p w:rsidR="00254AF1" w:rsidRPr="00E134B6" w:rsidRDefault="00254AF1" w:rsidP="00E134B6">
            <w:pPr>
              <w:jc w:val="center"/>
            </w:pPr>
            <w:r w:rsidRPr="00E134B6">
              <w:t>4</w:t>
            </w:r>
          </w:p>
        </w:tc>
        <w:tc>
          <w:tcPr>
            <w:tcW w:w="850" w:type="dxa"/>
          </w:tcPr>
          <w:p w:rsidR="00254AF1" w:rsidRPr="00E134B6" w:rsidRDefault="00254AF1" w:rsidP="00E134B6">
            <w:pPr>
              <w:jc w:val="center"/>
            </w:pPr>
            <w:r w:rsidRPr="00E134B6">
              <w:t>6</w:t>
            </w:r>
          </w:p>
        </w:tc>
        <w:tc>
          <w:tcPr>
            <w:tcW w:w="2234" w:type="dxa"/>
            <w:tcBorders>
              <w:right w:val="single" w:sz="4" w:space="0" w:color="auto"/>
            </w:tcBorders>
          </w:tcPr>
          <w:p w:rsidR="00254AF1" w:rsidRDefault="005C39B3" w:rsidP="00E134B6">
            <w:pPr>
              <w:jc w:val="center"/>
            </w:pPr>
            <w:r>
              <w:t>Устный опрос; н</w:t>
            </w:r>
            <w:r>
              <w:t>е</w:t>
            </w:r>
            <w:r w:rsidR="00254AF1" w:rsidRPr="00E9398E">
              <w:t xml:space="preserve">прямой контроль; </w:t>
            </w:r>
            <w:r w:rsidR="00254AF1" w:rsidRPr="00E9398E">
              <w:lastRenderedPageBreak/>
              <w:t>взаимоконтроль</w:t>
            </w:r>
          </w:p>
        </w:tc>
        <w:tc>
          <w:tcPr>
            <w:tcW w:w="2835" w:type="dxa"/>
            <w:tcBorders>
              <w:left w:val="single" w:sz="4" w:space="0" w:color="auto"/>
            </w:tcBorders>
          </w:tcPr>
          <w:p w:rsidR="00254AF1" w:rsidRDefault="00254AF1" w:rsidP="00E134B6">
            <w:pPr>
              <w:jc w:val="center"/>
            </w:pPr>
            <w:r>
              <w:lastRenderedPageBreak/>
              <w:t>Технические средства обуче</w:t>
            </w:r>
            <w:r w:rsidRPr="005C1025">
              <w:t>ния</w:t>
            </w:r>
          </w:p>
        </w:tc>
        <w:tc>
          <w:tcPr>
            <w:tcW w:w="1276" w:type="dxa"/>
            <w:tcBorders>
              <w:left w:val="single" w:sz="4" w:space="0" w:color="auto"/>
            </w:tcBorders>
          </w:tcPr>
          <w:p w:rsidR="00254AF1" w:rsidRPr="00E81294" w:rsidRDefault="00254AF1" w:rsidP="00E134B6">
            <w:pPr>
              <w:jc w:val="center"/>
              <w:rPr>
                <w:b/>
              </w:rPr>
            </w:pPr>
          </w:p>
        </w:tc>
        <w:tc>
          <w:tcPr>
            <w:tcW w:w="1276" w:type="dxa"/>
            <w:tcBorders>
              <w:left w:val="single" w:sz="4" w:space="0" w:color="auto"/>
            </w:tcBorders>
          </w:tcPr>
          <w:p w:rsidR="00254AF1" w:rsidRPr="00E81294" w:rsidRDefault="00254AF1" w:rsidP="00E134B6">
            <w:pPr>
              <w:jc w:val="center"/>
              <w:rPr>
                <w:b/>
              </w:rPr>
            </w:pPr>
          </w:p>
        </w:tc>
      </w:tr>
      <w:tr w:rsidR="00254AF1" w:rsidRPr="00E81294" w:rsidTr="00276E0A">
        <w:tc>
          <w:tcPr>
            <w:tcW w:w="708" w:type="dxa"/>
          </w:tcPr>
          <w:p w:rsidR="00254AF1" w:rsidRPr="00E134B6" w:rsidRDefault="00254AF1" w:rsidP="00E134B6">
            <w:pPr>
              <w:jc w:val="both"/>
            </w:pPr>
            <w:r w:rsidRPr="00E134B6">
              <w:lastRenderedPageBreak/>
              <w:t>7.4</w:t>
            </w:r>
          </w:p>
        </w:tc>
        <w:tc>
          <w:tcPr>
            <w:tcW w:w="5529" w:type="dxa"/>
          </w:tcPr>
          <w:p w:rsidR="00254AF1" w:rsidRPr="00E134B6" w:rsidRDefault="00254AF1" w:rsidP="00E134B6">
            <w:pPr>
              <w:jc w:val="both"/>
            </w:pPr>
            <w:r w:rsidRPr="008F23C4">
              <w:t>Турнир знатоков «Секреты головоломок»</w:t>
            </w:r>
          </w:p>
        </w:tc>
        <w:tc>
          <w:tcPr>
            <w:tcW w:w="851" w:type="dxa"/>
          </w:tcPr>
          <w:p w:rsidR="00254AF1" w:rsidRPr="00E134B6" w:rsidRDefault="00254AF1" w:rsidP="00E134B6">
            <w:pPr>
              <w:jc w:val="center"/>
            </w:pPr>
            <w:r w:rsidRPr="00E134B6">
              <w:t>2</w:t>
            </w:r>
          </w:p>
        </w:tc>
        <w:tc>
          <w:tcPr>
            <w:tcW w:w="709" w:type="dxa"/>
          </w:tcPr>
          <w:p w:rsidR="00254AF1" w:rsidRPr="00E134B6" w:rsidRDefault="00254AF1" w:rsidP="00E134B6">
            <w:pPr>
              <w:jc w:val="center"/>
            </w:pPr>
            <w:r w:rsidRPr="00E134B6">
              <w:t>4</w:t>
            </w:r>
          </w:p>
        </w:tc>
        <w:tc>
          <w:tcPr>
            <w:tcW w:w="850" w:type="dxa"/>
          </w:tcPr>
          <w:p w:rsidR="00254AF1" w:rsidRPr="00E134B6" w:rsidRDefault="00254AF1" w:rsidP="00E134B6">
            <w:pPr>
              <w:jc w:val="center"/>
            </w:pPr>
            <w:r w:rsidRPr="00E134B6">
              <w:t>6</w:t>
            </w:r>
          </w:p>
        </w:tc>
        <w:tc>
          <w:tcPr>
            <w:tcW w:w="2234" w:type="dxa"/>
            <w:tcBorders>
              <w:right w:val="single" w:sz="4" w:space="0" w:color="auto"/>
            </w:tcBorders>
          </w:tcPr>
          <w:p w:rsidR="00254AF1" w:rsidRDefault="005C39B3" w:rsidP="00E134B6">
            <w:pPr>
              <w:jc w:val="center"/>
            </w:pPr>
            <w:r>
              <w:t>Устный опрос; н</w:t>
            </w:r>
            <w:r>
              <w:t>е</w:t>
            </w:r>
            <w:r w:rsidR="00254AF1" w:rsidRPr="00E9398E">
              <w:t>прямой контроль; взаимоконтроль</w:t>
            </w:r>
          </w:p>
        </w:tc>
        <w:tc>
          <w:tcPr>
            <w:tcW w:w="2835" w:type="dxa"/>
            <w:tcBorders>
              <w:left w:val="single" w:sz="4" w:space="0" w:color="auto"/>
            </w:tcBorders>
          </w:tcPr>
          <w:p w:rsidR="00254AF1" w:rsidRDefault="00254AF1" w:rsidP="00E134B6">
            <w:pPr>
              <w:jc w:val="center"/>
            </w:pPr>
            <w:r>
              <w:t>Технические средства обуче</w:t>
            </w:r>
            <w:r w:rsidRPr="005C1025">
              <w:t>ния</w:t>
            </w:r>
          </w:p>
        </w:tc>
        <w:tc>
          <w:tcPr>
            <w:tcW w:w="1276" w:type="dxa"/>
            <w:tcBorders>
              <w:left w:val="single" w:sz="4" w:space="0" w:color="auto"/>
            </w:tcBorders>
          </w:tcPr>
          <w:p w:rsidR="00254AF1" w:rsidRPr="00E81294" w:rsidRDefault="00254AF1" w:rsidP="00E134B6">
            <w:pPr>
              <w:jc w:val="center"/>
              <w:rPr>
                <w:b/>
              </w:rPr>
            </w:pPr>
          </w:p>
        </w:tc>
        <w:tc>
          <w:tcPr>
            <w:tcW w:w="1276" w:type="dxa"/>
            <w:tcBorders>
              <w:left w:val="single" w:sz="4" w:space="0" w:color="auto"/>
            </w:tcBorders>
          </w:tcPr>
          <w:p w:rsidR="00254AF1" w:rsidRPr="00E81294" w:rsidRDefault="00254AF1" w:rsidP="00E134B6">
            <w:pPr>
              <w:jc w:val="center"/>
              <w:rPr>
                <w:b/>
              </w:rPr>
            </w:pPr>
          </w:p>
        </w:tc>
      </w:tr>
      <w:tr w:rsidR="00254AF1" w:rsidRPr="00E81294" w:rsidTr="00276E0A">
        <w:tc>
          <w:tcPr>
            <w:tcW w:w="708" w:type="dxa"/>
          </w:tcPr>
          <w:p w:rsidR="00254AF1" w:rsidRPr="00E134B6" w:rsidRDefault="00254AF1" w:rsidP="00E134B6">
            <w:pPr>
              <w:jc w:val="both"/>
            </w:pPr>
            <w:r w:rsidRPr="00E134B6">
              <w:t>7.5</w:t>
            </w:r>
          </w:p>
        </w:tc>
        <w:tc>
          <w:tcPr>
            <w:tcW w:w="5529" w:type="dxa"/>
          </w:tcPr>
          <w:p w:rsidR="00254AF1" w:rsidRPr="00E134B6" w:rsidRDefault="00254AF1" w:rsidP="00E134B6">
            <w:pPr>
              <w:jc w:val="both"/>
            </w:pPr>
            <w:r w:rsidRPr="008F23C4">
              <w:t>Командная игра «Новый мир»</w:t>
            </w:r>
          </w:p>
        </w:tc>
        <w:tc>
          <w:tcPr>
            <w:tcW w:w="851" w:type="dxa"/>
          </w:tcPr>
          <w:p w:rsidR="00254AF1" w:rsidRPr="00E134B6" w:rsidRDefault="00254AF1" w:rsidP="00E134B6">
            <w:pPr>
              <w:jc w:val="center"/>
            </w:pPr>
            <w:r w:rsidRPr="00E134B6">
              <w:t>2</w:t>
            </w:r>
          </w:p>
        </w:tc>
        <w:tc>
          <w:tcPr>
            <w:tcW w:w="709" w:type="dxa"/>
          </w:tcPr>
          <w:p w:rsidR="00254AF1" w:rsidRPr="00E134B6" w:rsidRDefault="00254AF1" w:rsidP="00E134B6">
            <w:pPr>
              <w:jc w:val="center"/>
            </w:pPr>
            <w:r w:rsidRPr="00E134B6">
              <w:t>4</w:t>
            </w:r>
          </w:p>
        </w:tc>
        <w:tc>
          <w:tcPr>
            <w:tcW w:w="850" w:type="dxa"/>
          </w:tcPr>
          <w:p w:rsidR="00254AF1" w:rsidRPr="00E134B6" w:rsidRDefault="00254AF1" w:rsidP="00E134B6">
            <w:pPr>
              <w:jc w:val="center"/>
            </w:pPr>
            <w:r w:rsidRPr="00E134B6">
              <w:t>6</w:t>
            </w:r>
          </w:p>
        </w:tc>
        <w:tc>
          <w:tcPr>
            <w:tcW w:w="2234" w:type="dxa"/>
            <w:tcBorders>
              <w:right w:val="single" w:sz="4" w:space="0" w:color="auto"/>
            </w:tcBorders>
          </w:tcPr>
          <w:p w:rsidR="00254AF1" w:rsidRDefault="00254AF1" w:rsidP="00E134B6">
            <w:pPr>
              <w:jc w:val="center"/>
            </w:pPr>
            <w:r w:rsidRPr="00E9398E">
              <w:t xml:space="preserve">Устный опрос; </w:t>
            </w:r>
            <w:proofErr w:type="gramStart"/>
            <w:r w:rsidRPr="00E9398E">
              <w:t>не-прямой</w:t>
            </w:r>
            <w:proofErr w:type="gramEnd"/>
            <w:r w:rsidRPr="00E9398E">
              <w:t xml:space="preserve"> контроль; взаимоконтроль</w:t>
            </w:r>
          </w:p>
        </w:tc>
        <w:tc>
          <w:tcPr>
            <w:tcW w:w="2835" w:type="dxa"/>
            <w:tcBorders>
              <w:left w:val="single" w:sz="4" w:space="0" w:color="auto"/>
            </w:tcBorders>
          </w:tcPr>
          <w:p w:rsidR="00254AF1" w:rsidRDefault="00254AF1" w:rsidP="00E134B6">
            <w:pPr>
              <w:jc w:val="center"/>
            </w:pPr>
            <w:r>
              <w:t>Технические средства обуче</w:t>
            </w:r>
            <w:r w:rsidRPr="005C1025">
              <w:t>ния</w:t>
            </w:r>
          </w:p>
        </w:tc>
        <w:tc>
          <w:tcPr>
            <w:tcW w:w="1276" w:type="dxa"/>
            <w:tcBorders>
              <w:left w:val="single" w:sz="4" w:space="0" w:color="auto"/>
            </w:tcBorders>
          </w:tcPr>
          <w:p w:rsidR="00254AF1" w:rsidRPr="00E81294" w:rsidRDefault="00254AF1" w:rsidP="00E134B6">
            <w:pPr>
              <w:jc w:val="center"/>
              <w:rPr>
                <w:b/>
              </w:rPr>
            </w:pPr>
          </w:p>
        </w:tc>
        <w:tc>
          <w:tcPr>
            <w:tcW w:w="1276" w:type="dxa"/>
            <w:tcBorders>
              <w:left w:val="single" w:sz="4" w:space="0" w:color="auto"/>
            </w:tcBorders>
          </w:tcPr>
          <w:p w:rsidR="00254AF1" w:rsidRPr="00E81294" w:rsidRDefault="00254AF1" w:rsidP="00E134B6">
            <w:pPr>
              <w:jc w:val="center"/>
              <w:rPr>
                <w:b/>
              </w:rPr>
            </w:pPr>
          </w:p>
        </w:tc>
      </w:tr>
      <w:tr w:rsidR="00254AF1" w:rsidRPr="00E81294" w:rsidTr="00276E0A">
        <w:tc>
          <w:tcPr>
            <w:tcW w:w="708" w:type="dxa"/>
          </w:tcPr>
          <w:p w:rsidR="00254AF1" w:rsidRPr="00E134B6" w:rsidRDefault="00254AF1" w:rsidP="00E134B6">
            <w:pPr>
              <w:jc w:val="both"/>
            </w:pPr>
            <w:r w:rsidRPr="00E134B6">
              <w:t>7.6</w:t>
            </w:r>
          </w:p>
        </w:tc>
        <w:tc>
          <w:tcPr>
            <w:tcW w:w="5529" w:type="dxa"/>
          </w:tcPr>
          <w:p w:rsidR="00254AF1" w:rsidRPr="00E134B6" w:rsidRDefault="00254AF1" w:rsidP="00E134B6">
            <w:pPr>
              <w:jc w:val="both"/>
            </w:pPr>
            <w:r w:rsidRPr="008F23C4">
              <w:t>Заключительное занятие. Интеллектуально-познавательное мероприятие «Юные изобретат</w:t>
            </w:r>
            <w:r w:rsidRPr="008F23C4">
              <w:t>е</w:t>
            </w:r>
            <w:r w:rsidRPr="008F23C4">
              <w:t>ли».</w:t>
            </w:r>
          </w:p>
        </w:tc>
        <w:tc>
          <w:tcPr>
            <w:tcW w:w="851" w:type="dxa"/>
          </w:tcPr>
          <w:p w:rsidR="00254AF1" w:rsidRPr="00E134B6" w:rsidRDefault="00254AF1" w:rsidP="00E134B6">
            <w:pPr>
              <w:jc w:val="center"/>
            </w:pPr>
            <w:r w:rsidRPr="00E134B6">
              <w:t>2</w:t>
            </w:r>
          </w:p>
        </w:tc>
        <w:tc>
          <w:tcPr>
            <w:tcW w:w="709" w:type="dxa"/>
          </w:tcPr>
          <w:p w:rsidR="00254AF1" w:rsidRPr="00E134B6" w:rsidRDefault="00254AF1" w:rsidP="00E134B6">
            <w:pPr>
              <w:jc w:val="center"/>
            </w:pPr>
            <w:r w:rsidRPr="00E134B6">
              <w:t>4</w:t>
            </w:r>
          </w:p>
        </w:tc>
        <w:tc>
          <w:tcPr>
            <w:tcW w:w="850" w:type="dxa"/>
          </w:tcPr>
          <w:p w:rsidR="00254AF1" w:rsidRPr="00E134B6" w:rsidRDefault="00254AF1" w:rsidP="00E134B6">
            <w:pPr>
              <w:jc w:val="center"/>
            </w:pPr>
            <w:r w:rsidRPr="00E134B6">
              <w:t>6</w:t>
            </w:r>
          </w:p>
        </w:tc>
        <w:tc>
          <w:tcPr>
            <w:tcW w:w="2234" w:type="dxa"/>
            <w:tcBorders>
              <w:right w:val="single" w:sz="4" w:space="0" w:color="auto"/>
            </w:tcBorders>
          </w:tcPr>
          <w:p w:rsidR="00254AF1" w:rsidRDefault="00254AF1" w:rsidP="00E134B6">
            <w:pPr>
              <w:jc w:val="center"/>
            </w:pPr>
            <w:r w:rsidRPr="00E9398E">
              <w:t xml:space="preserve">Устный опрос; </w:t>
            </w:r>
            <w:proofErr w:type="gramStart"/>
            <w:r w:rsidRPr="00E9398E">
              <w:t>не-прямой</w:t>
            </w:r>
            <w:proofErr w:type="gramEnd"/>
            <w:r w:rsidRPr="00E9398E">
              <w:t xml:space="preserve"> контроль; взаимоконтроль</w:t>
            </w:r>
          </w:p>
        </w:tc>
        <w:tc>
          <w:tcPr>
            <w:tcW w:w="2835" w:type="dxa"/>
            <w:tcBorders>
              <w:left w:val="single" w:sz="4" w:space="0" w:color="auto"/>
            </w:tcBorders>
          </w:tcPr>
          <w:p w:rsidR="00254AF1" w:rsidRDefault="00254AF1" w:rsidP="00E134B6">
            <w:pPr>
              <w:jc w:val="center"/>
            </w:pPr>
            <w:r>
              <w:t>Технические средства обуче</w:t>
            </w:r>
            <w:r w:rsidRPr="005C1025">
              <w:t>ния</w:t>
            </w:r>
          </w:p>
        </w:tc>
        <w:tc>
          <w:tcPr>
            <w:tcW w:w="1276" w:type="dxa"/>
            <w:tcBorders>
              <w:left w:val="single" w:sz="4" w:space="0" w:color="auto"/>
            </w:tcBorders>
          </w:tcPr>
          <w:p w:rsidR="00254AF1" w:rsidRPr="00E81294" w:rsidRDefault="00254AF1" w:rsidP="00E134B6">
            <w:pPr>
              <w:jc w:val="center"/>
              <w:rPr>
                <w:b/>
              </w:rPr>
            </w:pPr>
          </w:p>
        </w:tc>
        <w:tc>
          <w:tcPr>
            <w:tcW w:w="1276" w:type="dxa"/>
            <w:tcBorders>
              <w:left w:val="single" w:sz="4" w:space="0" w:color="auto"/>
            </w:tcBorders>
          </w:tcPr>
          <w:p w:rsidR="00254AF1" w:rsidRPr="00E81294" w:rsidRDefault="00254AF1" w:rsidP="00E134B6">
            <w:pPr>
              <w:jc w:val="center"/>
              <w:rPr>
                <w:b/>
              </w:rPr>
            </w:pPr>
          </w:p>
        </w:tc>
      </w:tr>
      <w:tr w:rsidR="00254AF1" w:rsidRPr="00E81294" w:rsidTr="00276E0A">
        <w:tc>
          <w:tcPr>
            <w:tcW w:w="708" w:type="dxa"/>
          </w:tcPr>
          <w:p w:rsidR="00254AF1" w:rsidRDefault="00254AF1" w:rsidP="00FD3D92">
            <w:pPr>
              <w:rPr>
                <w:b/>
              </w:rPr>
            </w:pPr>
          </w:p>
        </w:tc>
        <w:tc>
          <w:tcPr>
            <w:tcW w:w="5529" w:type="dxa"/>
          </w:tcPr>
          <w:p w:rsidR="00254AF1" w:rsidRDefault="00254AF1" w:rsidP="00E134B6">
            <w:pPr>
              <w:jc w:val="right"/>
              <w:rPr>
                <w:b/>
              </w:rPr>
            </w:pPr>
            <w:r>
              <w:rPr>
                <w:b/>
              </w:rPr>
              <w:t>Итого</w:t>
            </w:r>
          </w:p>
        </w:tc>
        <w:tc>
          <w:tcPr>
            <w:tcW w:w="851" w:type="dxa"/>
          </w:tcPr>
          <w:p w:rsidR="00254AF1" w:rsidRDefault="00254AF1" w:rsidP="009F466E">
            <w:pPr>
              <w:jc w:val="center"/>
              <w:rPr>
                <w:b/>
              </w:rPr>
            </w:pPr>
            <w:r>
              <w:rPr>
                <w:b/>
              </w:rPr>
              <w:t>12</w:t>
            </w:r>
          </w:p>
        </w:tc>
        <w:tc>
          <w:tcPr>
            <w:tcW w:w="709" w:type="dxa"/>
          </w:tcPr>
          <w:p w:rsidR="00254AF1" w:rsidRDefault="00254AF1" w:rsidP="004907A8">
            <w:pPr>
              <w:jc w:val="center"/>
              <w:rPr>
                <w:b/>
              </w:rPr>
            </w:pPr>
            <w:r>
              <w:rPr>
                <w:b/>
              </w:rPr>
              <w:t>24</w:t>
            </w:r>
          </w:p>
        </w:tc>
        <w:tc>
          <w:tcPr>
            <w:tcW w:w="850" w:type="dxa"/>
          </w:tcPr>
          <w:p w:rsidR="00254AF1" w:rsidRPr="00E81294" w:rsidRDefault="00254AF1" w:rsidP="004907A8">
            <w:pPr>
              <w:jc w:val="center"/>
              <w:rPr>
                <w:b/>
              </w:rPr>
            </w:pPr>
            <w:r>
              <w:rPr>
                <w:b/>
              </w:rPr>
              <w:t>36</w:t>
            </w:r>
          </w:p>
        </w:tc>
        <w:tc>
          <w:tcPr>
            <w:tcW w:w="2234" w:type="dxa"/>
            <w:tcBorders>
              <w:right w:val="single" w:sz="4" w:space="0" w:color="auto"/>
            </w:tcBorders>
          </w:tcPr>
          <w:p w:rsidR="00254AF1" w:rsidRPr="00E81294" w:rsidRDefault="00254AF1" w:rsidP="00FD3D92">
            <w:pPr>
              <w:jc w:val="center"/>
              <w:rPr>
                <w:b/>
              </w:rPr>
            </w:pPr>
          </w:p>
        </w:tc>
        <w:tc>
          <w:tcPr>
            <w:tcW w:w="2835" w:type="dxa"/>
            <w:tcBorders>
              <w:left w:val="single" w:sz="4" w:space="0" w:color="auto"/>
            </w:tcBorders>
          </w:tcPr>
          <w:p w:rsidR="00254AF1" w:rsidRPr="00E81294" w:rsidRDefault="00254AF1" w:rsidP="00FD3D92">
            <w:pPr>
              <w:jc w:val="center"/>
              <w:rPr>
                <w:b/>
              </w:rPr>
            </w:pPr>
          </w:p>
        </w:tc>
        <w:tc>
          <w:tcPr>
            <w:tcW w:w="1276" w:type="dxa"/>
            <w:tcBorders>
              <w:left w:val="single" w:sz="4" w:space="0" w:color="auto"/>
            </w:tcBorders>
          </w:tcPr>
          <w:p w:rsidR="00254AF1" w:rsidRPr="00E81294" w:rsidRDefault="00254AF1" w:rsidP="00FD3D92">
            <w:pPr>
              <w:jc w:val="center"/>
              <w:rPr>
                <w:b/>
              </w:rPr>
            </w:pPr>
          </w:p>
        </w:tc>
        <w:tc>
          <w:tcPr>
            <w:tcW w:w="1276" w:type="dxa"/>
            <w:tcBorders>
              <w:left w:val="single" w:sz="4" w:space="0" w:color="auto"/>
            </w:tcBorders>
          </w:tcPr>
          <w:p w:rsidR="00254AF1" w:rsidRPr="00E81294" w:rsidRDefault="00254AF1" w:rsidP="00FD3D92">
            <w:pPr>
              <w:jc w:val="center"/>
              <w:rPr>
                <w:b/>
              </w:rPr>
            </w:pPr>
          </w:p>
        </w:tc>
      </w:tr>
      <w:tr w:rsidR="00254AF1" w:rsidRPr="00E81294" w:rsidTr="00276E0A">
        <w:tc>
          <w:tcPr>
            <w:tcW w:w="708" w:type="dxa"/>
          </w:tcPr>
          <w:p w:rsidR="00254AF1" w:rsidRDefault="00254AF1" w:rsidP="00FD3D92">
            <w:pPr>
              <w:rPr>
                <w:b/>
              </w:rPr>
            </w:pPr>
          </w:p>
        </w:tc>
        <w:tc>
          <w:tcPr>
            <w:tcW w:w="5529" w:type="dxa"/>
          </w:tcPr>
          <w:p w:rsidR="00254AF1" w:rsidRDefault="00254AF1" w:rsidP="00E134B6">
            <w:pPr>
              <w:jc w:val="right"/>
              <w:rPr>
                <w:b/>
              </w:rPr>
            </w:pPr>
            <w:r>
              <w:rPr>
                <w:b/>
              </w:rPr>
              <w:t>Всего</w:t>
            </w:r>
          </w:p>
        </w:tc>
        <w:tc>
          <w:tcPr>
            <w:tcW w:w="851" w:type="dxa"/>
          </w:tcPr>
          <w:p w:rsidR="00254AF1" w:rsidRDefault="00254AF1" w:rsidP="00254AF1">
            <w:pPr>
              <w:jc w:val="center"/>
              <w:rPr>
                <w:b/>
              </w:rPr>
            </w:pPr>
            <w:r>
              <w:rPr>
                <w:b/>
              </w:rPr>
              <w:t>96</w:t>
            </w:r>
          </w:p>
        </w:tc>
        <w:tc>
          <w:tcPr>
            <w:tcW w:w="709" w:type="dxa"/>
          </w:tcPr>
          <w:p w:rsidR="00254AF1" w:rsidRDefault="00254AF1" w:rsidP="00254AF1">
            <w:pPr>
              <w:jc w:val="center"/>
              <w:rPr>
                <w:b/>
              </w:rPr>
            </w:pPr>
            <w:r>
              <w:rPr>
                <w:b/>
              </w:rPr>
              <w:t>162</w:t>
            </w:r>
          </w:p>
        </w:tc>
        <w:tc>
          <w:tcPr>
            <w:tcW w:w="850" w:type="dxa"/>
          </w:tcPr>
          <w:p w:rsidR="00254AF1" w:rsidRDefault="00254AF1" w:rsidP="00254AF1">
            <w:pPr>
              <w:jc w:val="center"/>
              <w:rPr>
                <w:b/>
              </w:rPr>
            </w:pPr>
            <w:r>
              <w:rPr>
                <w:b/>
              </w:rPr>
              <w:t>258</w:t>
            </w:r>
          </w:p>
        </w:tc>
        <w:tc>
          <w:tcPr>
            <w:tcW w:w="2234" w:type="dxa"/>
            <w:tcBorders>
              <w:right w:val="single" w:sz="4" w:space="0" w:color="auto"/>
            </w:tcBorders>
          </w:tcPr>
          <w:p w:rsidR="00254AF1" w:rsidRPr="00E81294" w:rsidRDefault="00254AF1" w:rsidP="00FD3D92">
            <w:pPr>
              <w:jc w:val="center"/>
              <w:rPr>
                <w:b/>
              </w:rPr>
            </w:pPr>
          </w:p>
        </w:tc>
        <w:tc>
          <w:tcPr>
            <w:tcW w:w="2835" w:type="dxa"/>
            <w:tcBorders>
              <w:left w:val="single" w:sz="4" w:space="0" w:color="auto"/>
            </w:tcBorders>
          </w:tcPr>
          <w:p w:rsidR="00254AF1" w:rsidRPr="00E81294" w:rsidRDefault="00254AF1" w:rsidP="00FD3D92">
            <w:pPr>
              <w:jc w:val="center"/>
              <w:rPr>
                <w:b/>
              </w:rPr>
            </w:pPr>
          </w:p>
        </w:tc>
        <w:tc>
          <w:tcPr>
            <w:tcW w:w="1276" w:type="dxa"/>
            <w:tcBorders>
              <w:left w:val="single" w:sz="4" w:space="0" w:color="auto"/>
            </w:tcBorders>
          </w:tcPr>
          <w:p w:rsidR="00254AF1" w:rsidRPr="00E81294" w:rsidRDefault="00254AF1" w:rsidP="00FD3D92">
            <w:pPr>
              <w:jc w:val="center"/>
              <w:rPr>
                <w:b/>
              </w:rPr>
            </w:pPr>
          </w:p>
        </w:tc>
        <w:tc>
          <w:tcPr>
            <w:tcW w:w="1276" w:type="dxa"/>
            <w:tcBorders>
              <w:left w:val="single" w:sz="4" w:space="0" w:color="auto"/>
            </w:tcBorders>
          </w:tcPr>
          <w:p w:rsidR="00254AF1" w:rsidRPr="00E81294" w:rsidRDefault="00254AF1" w:rsidP="00FD3D92">
            <w:pPr>
              <w:jc w:val="center"/>
              <w:rPr>
                <w:b/>
              </w:rPr>
            </w:pPr>
          </w:p>
        </w:tc>
      </w:tr>
    </w:tbl>
    <w:p w:rsidR="00CC2C4B" w:rsidRDefault="00CC2C4B" w:rsidP="000D1BA7">
      <w:pPr>
        <w:rPr>
          <w:b/>
        </w:rPr>
      </w:pPr>
    </w:p>
    <w:p w:rsidR="003F20F6" w:rsidRDefault="003F20F6" w:rsidP="000D1BA7">
      <w:pPr>
        <w:rPr>
          <w:b/>
        </w:rPr>
      </w:pPr>
    </w:p>
    <w:p w:rsidR="003F20F6" w:rsidRDefault="003F20F6" w:rsidP="000D1BA7">
      <w:pPr>
        <w:rPr>
          <w:b/>
        </w:rPr>
      </w:pPr>
    </w:p>
    <w:p w:rsidR="003B4B31" w:rsidRDefault="003B4B31" w:rsidP="000D1BA7">
      <w:pPr>
        <w:rPr>
          <w:b/>
        </w:rPr>
      </w:pPr>
    </w:p>
    <w:p w:rsidR="003B4B31" w:rsidRDefault="003B4B31" w:rsidP="003B4B31">
      <w:pPr>
        <w:tabs>
          <w:tab w:val="left" w:pos="1965"/>
        </w:tabs>
      </w:pPr>
      <w:r>
        <w:tab/>
      </w:r>
    </w:p>
    <w:p w:rsidR="003B4B31" w:rsidRDefault="003B4B31" w:rsidP="003B4B31">
      <w:pPr>
        <w:tabs>
          <w:tab w:val="left" w:pos="1965"/>
        </w:tabs>
      </w:pPr>
    </w:p>
    <w:p w:rsidR="006D37EB" w:rsidRPr="003B4B31" w:rsidRDefault="003B4B31" w:rsidP="003B4B31">
      <w:pPr>
        <w:tabs>
          <w:tab w:val="left" w:pos="1965"/>
        </w:tabs>
        <w:sectPr w:rsidR="006D37EB" w:rsidRPr="003B4B31" w:rsidSect="0053799A">
          <w:pgSz w:w="16834" w:h="11909" w:orient="landscape"/>
          <w:pgMar w:top="851" w:right="284" w:bottom="1276" w:left="426" w:header="720" w:footer="720" w:gutter="0"/>
          <w:cols w:space="720"/>
          <w:noEndnote/>
        </w:sectPr>
      </w:pPr>
      <w:r>
        <w:tab/>
      </w:r>
    </w:p>
    <w:p w:rsidR="006D37EB" w:rsidRPr="006D37EB" w:rsidRDefault="006D37EB" w:rsidP="006D37EB">
      <w:pPr>
        <w:jc w:val="center"/>
        <w:rPr>
          <w:b/>
        </w:rPr>
      </w:pPr>
      <w:r w:rsidRPr="006D37EB">
        <w:rPr>
          <w:b/>
        </w:rPr>
        <w:lastRenderedPageBreak/>
        <w:t>СОДЕРЖАНИЕ ПРОГРАММЫ</w:t>
      </w:r>
    </w:p>
    <w:p w:rsidR="003F20F6" w:rsidRDefault="00585EB3" w:rsidP="006D37EB">
      <w:pPr>
        <w:jc w:val="center"/>
        <w:rPr>
          <w:b/>
        </w:rPr>
      </w:pPr>
      <w:r w:rsidRPr="006D37EB">
        <w:rPr>
          <w:b/>
        </w:rPr>
        <w:t>МОДУЛЬ</w:t>
      </w:r>
      <w:r w:rsidR="00D43589">
        <w:rPr>
          <w:b/>
        </w:rPr>
        <w:t xml:space="preserve"> 3</w:t>
      </w:r>
    </w:p>
    <w:p w:rsidR="003F20F6" w:rsidRDefault="003F20F6" w:rsidP="000D1BA7">
      <w:pPr>
        <w:rPr>
          <w:b/>
        </w:rPr>
      </w:pPr>
    </w:p>
    <w:p w:rsidR="006D37EB" w:rsidRDefault="006D37EB" w:rsidP="000D1BA7">
      <w:pPr>
        <w:rPr>
          <w:b/>
        </w:rPr>
      </w:pPr>
    </w:p>
    <w:p w:rsidR="00A62674" w:rsidRDefault="006D37EB" w:rsidP="006D37EB">
      <w:pPr>
        <w:rPr>
          <w:b/>
        </w:rPr>
      </w:pPr>
      <w:r w:rsidRPr="006D37EB">
        <w:rPr>
          <w:b/>
        </w:rPr>
        <w:t>Вводное занятие. Технический мир</w:t>
      </w:r>
      <w:r w:rsidR="00E27D96">
        <w:rPr>
          <w:b/>
        </w:rPr>
        <w:t xml:space="preserve">. </w:t>
      </w:r>
    </w:p>
    <w:p w:rsidR="00A62674" w:rsidRPr="00E27D96" w:rsidRDefault="00A62674" w:rsidP="00A62674">
      <w:r w:rsidRPr="00E27D96">
        <w:t>Порядок и план работы на год. Правила поведения и ТБ на уроках. Организация рабочего места. Задание: составить описание (портрет) современного технически развитого человека.</w:t>
      </w:r>
    </w:p>
    <w:p w:rsidR="00A62674" w:rsidRDefault="00A62674" w:rsidP="00A62674">
      <w:pPr>
        <w:rPr>
          <w:b/>
        </w:rPr>
      </w:pPr>
    </w:p>
    <w:p w:rsidR="00A62674" w:rsidRPr="006D37EB" w:rsidRDefault="002D19A8" w:rsidP="00A62674">
      <w:pPr>
        <w:rPr>
          <w:b/>
        </w:rPr>
      </w:pPr>
      <w:r>
        <w:rPr>
          <w:b/>
        </w:rPr>
        <w:t xml:space="preserve">Блок </w:t>
      </w:r>
      <w:r w:rsidR="00A62674">
        <w:rPr>
          <w:b/>
        </w:rPr>
        <w:t xml:space="preserve">1. </w:t>
      </w:r>
      <w:r w:rsidR="00A62674" w:rsidRPr="006D37EB">
        <w:rPr>
          <w:b/>
        </w:rPr>
        <w:t xml:space="preserve">Организационный </w:t>
      </w:r>
    </w:p>
    <w:p w:rsidR="003F20F6" w:rsidRDefault="006D37EB" w:rsidP="006D37EB">
      <w:pPr>
        <w:rPr>
          <w:b/>
        </w:rPr>
      </w:pPr>
      <w:r w:rsidRPr="006D37EB">
        <w:rPr>
          <w:b/>
        </w:rPr>
        <w:t>Техническое  творчество – основа развития</w:t>
      </w:r>
    </w:p>
    <w:p w:rsidR="00A62674" w:rsidRDefault="00A62674" w:rsidP="006D37EB">
      <w:pPr>
        <w:rPr>
          <w:b/>
        </w:rPr>
      </w:pPr>
      <w:r w:rsidRPr="00A62674">
        <w:t>Техническое творчество в жизни людей</w:t>
      </w:r>
      <w:r>
        <w:rPr>
          <w:b/>
        </w:rPr>
        <w:t>.</w:t>
      </w:r>
    </w:p>
    <w:p w:rsidR="003F20F6" w:rsidRDefault="003F20F6" w:rsidP="000D1BA7">
      <w:pPr>
        <w:rPr>
          <w:b/>
        </w:rPr>
      </w:pPr>
    </w:p>
    <w:p w:rsidR="006D37EB" w:rsidRPr="006D37EB" w:rsidRDefault="002D19A8" w:rsidP="006D37EB">
      <w:pPr>
        <w:rPr>
          <w:b/>
        </w:rPr>
      </w:pPr>
      <w:r>
        <w:rPr>
          <w:b/>
        </w:rPr>
        <w:t>Б</w:t>
      </w:r>
      <w:r w:rsidR="006D37EB">
        <w:rPr>
          <w:b/>
        </w:rPr>
        <w:t>лок</w:t>
      </w:r>
      <w:proofErr w:type="gramStart"/>
      <w:r w:rsidRPr="006D37EB">
        <w:rPr>
          <w:b/>
        </w:rPr>
        <w:t>2</w:t>
      </w:r>
      <w:proofErr w:type="gramEnd"/>
      <w:r w:rsidR="00601E9A">
        <w:rPr>
          <w:b/>
        </w:rPr>
        <w:t xml:space="preserve">. </w:t>
      </w:r>
      <w:r w:rsidR="006D37EB" w:rsidRPr="006D37EB">
        <w:rPr>
          <w:b/>
        </w:rPr>
        <w:t>Приемы мышления</w:t>
      </w:r>
    </w:p>
    <w:p w:rsidR="006D37EB" w:rsidRDefault="006D37EB" w:rsidP="006D37EB">
      <w:pPr>
        <w:rPr>
          <w:b/>
        </w:rPr>
      </w:pPr>
      <w:r w:rsidRPr="006D37EB">
        <w:rPr>
          <w:b/>
        </w:rPr>
        <w:t xml:space="preserve">Техника и техническое творчество в жизни людей </w:t>
      </w:r>
    </w:p>
    <w:p w:rsidR="00601A14" w:rsidRPr="00601A14" w:rsidRDefault="00601A14" w:rsidP="006D37EB">
      <w:r w:rsidRPr="00601A14">
        <w:t xml:space="preserve">Техническое творчество: определение, виды. Значение техники </w:t>
      </w:r>
      <w:r>
        <w:t xml:space="preserve">и технического творчества </w:t>
      </w:r>
      <w:r w:rsidRPr="00601A14">
        <w:t>в жизни людей.</w:t>
      </w:r>
    </w:p>
    <w:p w:rsidR="006D37EB" w:rsidRDefault="006D37EB" w:rsidP="006D37EB">
      <w:pPr>
        <w:rPr>
          <w:b/>
        </w:rPr>
      </w:pPr>
      <w:r w:rsidRPr="006D37EB">
        <w:rPr>
          <w:b/>
        </w:rPr>
        <w:t>Основные приемы устранения технических противоречий. Принцип местного кач</w:t>
      </w:r>
      <w:r w:rsidRPr="006D37EB">
        <w:rPr>
          <w:b/>
        </w:rPr>
        <w:t>е</w:t>
      </w:r>
      <w:r w:rsidRPr="006D37EB">
        <w:rPr>
          <w:b/>
        </w:rPr>
        <w:t xml:space="preserve">ства, </w:t>
      </w:r>
      <w:proofErr w:type="spellStart"/>
      <w:r w:rsidRPr="006D37EB">
        <w:rPr>
          <w:b/>
        </w:rPr>
        <w:t>ассиметрии</w:t>
      </w:r>
      <w:proofErr w:type="spellEnd"/>
      <w:r w:rsidRPr="006D37EB">
        <w:rPr>
          <w:b/>
        </w:rPr>
        <w:t>, "заранее подложенной подушки", "наоборот"</w:t>
      </w:r>
    </w:p>
    <w:p w:rsidR="00006141" w:rsidRPr="00006141" w:rsidRDefault="00006141" w:rsidP="00006141">
      <w:r w:rsidRPr="00006141">
        <w:t>Технические противоречия.</w:t>
      </w:r>
      <w:r w:rsidR="00615693">
        <w:t xml:space="preserve"> Применение приемов устранения технических противоречий. </w:t>
      </w:r>
      <w:r>
        <w:t xml:space="preserve"> Принцип местного качества. Сущность. Основные принципы местного качества. Асимме</w:t>
      </w:r>
      <w:r>
        <w:t>т</w:t>
      </w:r>
      <w:r>
        <w:t xml:space="preserve">рия. Принцип симметрии </w:t>
      </w:r>
      <w:r w:rsidR="00615693">
        <w:t>–</w:t>
      </w:r>
      <w:r>
        <w:t xml:space="preserve"> асимметрии</w:t>
      </w:r>
      <w:r w:rsidR="00615693">
        <w:t>.  Принцип заранее подложенной подушки. Принцип «наоборот»</w:t>
      </w:r>
    </w:p>
    <w:p w:rsidR="00586BF9" w:rsidRDefault="006D37EB" w:rsidP="006D37EB">
      <w:pPr>
        <w:rPr>
          <w:b/>
        </w:rPr>
      </w:pPr>
      <w:r w:rsidRPr="006D37EB">
        <w:rPr>
          <w:b/>
        </w:rPr>
        <w:t xml:space="preserve">Основные приемы устранения технических противоречий. Принцип предварительного исполнения, </w:t>
      </w:r>
      <w:proofErr w:type="spellStart"/>
      <w:r w:rsidRPr="006D37EB">
        <w:rPr>
          <w:b/>
        </w:rPr>
        <w:t>сфероидальности</w:t>
      </w:r>
      <w:proofErr w:type="spellEnd"/>
      <w:r w:rsidRPr="006D37EB">
        <w:rPr>
          <w:b/>
        </w:rPr>
        <w:t>, динамичности</w:t>
      </w:r>
      <w:r w:rsidR="00586BF9">
        <w:rPr>
          <w:b/>
        </w:rPr>
        <w:t>.</w:t>
      </w:r>
    </w:p>
    <w:p w:rsidR="00586BF9" w:rsidRDefault="0035433E" w:rsidP="006D37EB">
      <w:r w:rsidRPr="0035433E">
        <w:t>Технические противоречия. Применение приемов устранения технических противоречий. Принцип предварительного исполнения,</w:t>
      </w:r>
      <w:r w:rsidR="00254AF1">
        <w:t xml:space="preserve"> </w:t>
      </w:r>
      <w:proofErr w:type="spellStart"/>
      <w:r w:rsidR="00586BF9">
        <w:t>сфероидальности</w:t>
      </w:r>
      <w:proofErr w:type="spellEnd"/>
      <w:r w:rsidR="00586BF9">
        <w:t>, динамичности.</w:t>
      </w:r>
    </w:p>
    <w:p w:rsidR="00586BF9" w:rsidRPr="00586BF9" w:rsidRDefault="00586BF9" w:rsidP="006D37EB">
      <w:pPr>
        <w:rPr>
          <w:b/>
        </w:rPr>
      </w:pPr>
      <w:r w:rsidRPr="00586BF9">
        <w:rPr>
          <w:b/>
        </w:rPr>
        <w:t>Принцип перехода в другое измерение, импульсивного действия</w:t>
      </w:r>
    </w:p>
    <w:p w:rsidR="00586BF9" w:rsidRPr="0035433E" w:rsidRDefault="00586BF9" w:rsidP="006D37EB">
      <w:r w:rsidRPr="00586BF9">
        <w:t>Технические противоречия. Применение приемов устранения технических противоречий.</w:t>
      </w:r>
    </w:p>
    <w:p w:rsidR="006D37EB" w:rsidRDefault="006D37EB" w:rsidP="006D37EB">
      <w:pPr>
        <w:rPr>
          <w:b/>
        </w:rPr>
      </w:pPr>
      <w:r w:rsidRPr="0035433E">
        <w:rPr>
          <w:b/>
        </w:rPr>
        <w:t>Решаем нестандартные задачи</w:t>
      </w:r>
    </w:p>
    <w:p w:rsidR="0035433E" w:rsidRPr="00D50812" w:rsidRDefault="0035433E" w:rsidP="006D37EB">
      <w:r w:rsidRPr="00D50812">
        <w:t>Практическое занятие: решение нестандартны</w:t>
      </w:r>
      <w:proofErr w:type="gramStart"/>
      <w:r w:rsidRPr="00D50812">
        <w:t>х</w:t>
      </w:r>
      <w:r w:rsidR="00D50812" w:rsidRPr="00D50812">
        <w:t>(</w:t>
      </w:r>
      <w:proofErr w:type="gramEnd"/>
      <w:r w:rsidR="00D50812" w:rsidRPr="00D50812">
        <w:t>творческих)</w:t>
      </w:r>
      <w:r w:rsidRPr="00D50812">
        <w:t xml:space="preserve"> задач</w:t>
      </w:r>
      <w:r w:rsidR="00D50812" w:rsidRPr="00D50812">
        <w:t>.</w:t>
      </w:r>
    </w:p>
    <w:p w:rsidR="006D37EB" w:rsidRDefault="006D37EB" w:rsidP="006D37EB">
      <w:pPr>
        <w:rPr>
          <w:b/>
        </w:rPr>
      </w:pPr>
      <w:r w:rsidRPr="006D37EB">
        <w:rPr>
          <w:b/>
        </w:rPr>
        <w:t>Кое – что о доказательствах</w:t>
      </w:r>
    </w:p>
    <w:p w:rsidR="00D50812" w:rsidRPr="00B60A6B" w:rsidRDefault="00B60A6B" w:rsidP="006D37EB">
      <w:r>
        <w:t>Расс</w:t>
      </w:r>
      <w:r w:rsidRPr="00B60A6B">
        <w:t xml:space="preserve">уждения. Доказательства. </w:t>
      </w:r>
    </w:p>
    <w:p w:rsidR="006D37EB" w:rsidRDefault="006D37EB" w:rsidP="006D37EB">
      <w:pPr>
        <w:rPr>
          <w:b/>
        </w:rPr>
      </w:pPr>
      <w:r w:rsidRPr="006D37EB">
        <w:rPr>
          <w:b/>
        </w:rPr>
        <w:t>Проволочные головоломки. Головоломки из дерева. Ребусы, кроссворды, чайнворды</w:t>
      </w:r>
    </w:p>
    <w:p w:rsidR="007B2E9C" w:rsidRPr="007B2E9C" w:rsidRDefault="007B2E9C" w:rsidP="006D37EB">
      <w:r w:rsidRPr="007B2E9C">
        <w:t>Головоломки. Проволочные головоломки. Инструкция по применению. Деревянные голов</w:t>
      </w:r>
      <w:r w:rsidRPr="007B2E9C">
        <w:t>о</w:t>
      </w:r>
      <w:r w:rsidRPr="007B2E9C">
        <w:t>ломк</w:t>
      </w:r>
      <w:proofErr w:type="gramStart"/>
      <w:r w:rsidRPr="007B2E9C">
        <w:t>и(</w:t>
      </w:r>
      <w:proofErr w:type="spellStart"/>
      <w:proofErr w:type="gramEnd"/>
      <w:r w:rsidRPr="007B2E9C">
        <w:t>пазлы</w:t>
      </w:r>
      <w:proofErr w:type="spellEnd"/>
      <w:r w:rsidRPr="007B2E9C">
        <w:t>, лото и др.).Решение ребусов, кроссвордов, чайнвордов.</w:t>
      </w:r>
    </w:p>
    <w:p w:rsidR="006D37EB" w:rsidRDefault="006D37EB" w:rsidP="006D37EB">
      <w:pPr>
        <w:rPr>
          <w:b/>
        </w:rPr>
      </w:pPr>
      <w:r w:rsidRPr="006D37EB">
        <w:rPr>
          <w:b/>
        </w:rPr>
        <w:t>Конструкторская смекалка (игра)</w:t>
      </w:r>
    </w:p>
    <w:p w:rsidR="003826DF" w:rsidRPr="003826DF" w:rsidRDefault="003826DF" w:rsidP="006D37EB">
      <w:r w:rsidRPr="003826DF">
        <w:t>Командная игра с решением логических и творческих задач.</w:t>
      </w:r>
    </w:p>
    <w:p w:rsidR="006D37EB" w:rsidRDefault="006D37EB" w:rsidP="006D37EB">
      <w:pPr>
        <w:rPr>
          <w:b/>
        </w:rPr>
      </w:pPr>
      <w:r w:rsidRPr="006D37EB">
        <w:rPr>
          <w:b/>
        </w:rPr>
        <w:t>Подготовка к олимпиаде. Эрудит. Виды изображений</w:t>
      </w:r>
    </w:p>
    <w:p w:rsidR="006E63CC" w:rsidRPr="006E63CC" w:rsidRDefault="006E63CC" w:rsidP="006D37EB">
      <w:r w:rsidRPr="006E63CC">
        <w:t>Графика. Определение понятия изображение. Виды изображений. Рисунок. Аэрофотосн</w:t>
      </w:r>
      <w:r w:rsidRPr="006E63CC">
        <w:t>и</w:t>
      </w:r>
      <w:r w:rsidRPr="006E63CC">
        <w:t>мок. Снимок из космоса. План местности. Схема.</w:t>
      </w:r>
    </w:p>
    <w:p w:rsidR="006D37EB" w:rsidRDefault="006D37EB" w:rsidP="006D37EB">
      <w:pPr>
        <w:rPr>
          <w:b/>
        </w:rPr>
      </w:pPr>
      <w:r w:rsidRPr="006D37EB">
        <w:rPr>
          <w:b/>
        </w:rPr>
        <w:t>Подготовка к олимпиаде. Развертки. Разметки</w:t>
      </w:r>
    </w:p>
    <w:p w:rsidR="002A742C" w:rsidRPr="00563AA8" w:rsidRDefault="00563AA8" w:rsidP="00563AA8">
      <w:r w:rsidRPr="00563AA8">
        <w:t xml:space="preserve">Основные понятия о чертежах. </w:t>
      </w:r>
      <w:r w:rsidR="002A742C" w:rsidRPr="00563AA8">
        <w:t>Геометрические основы разметки и построения развертки предмета.</w:t>
      </w:r>
      <w:r w:rsidRPr="00563AA8">
        <w:t xml:space="preserve"> Разметка деталей. Способы разметки. Развертка.</w:t>
      </w:r>
    </w:p>
    <w:p w:rsidR="006D37EB" w:rsidRDefault="006D37EB" w:rsidP="006D37EB">
      <w:pPr>
        <w:rPr>
          <w:b/>
        </w:rPr>
      </w:pPr>
      <w:r w:rsidRPr="006D37EB">
        <w:rPr>
          <w:b/>
        </w:rPr>
        <w:t>Подготовка к олимпиаде. Конструкторская смекалка</w:t>
      </w:r>
    </w:p>
    <w:p w:rsidR="00931705" w:rsidRPr="00DA5359" w:rsidRDefault="00DA5359" w:rsidP="006D37EB">
      <w:r w:rsidRPr="00DA5359">
        <w:t>Понятие конструкторская смекалка. Решение логических задач.</w:t>
      </w:r>
    </w:p>
    <w:p w:rsidR="006D37EB" w:rsidRDefault="006D37EB" w:rsidP="006D37EB">
      <w:pPr>
        <w:rPr>
          <w:b/>
        </w:rPr>
      </w:pPr>
      <w:r w:rsidRPr="006D37EB">
        <w:rPr>
          <w:b/>
        </w:rPr>
        <w:t>Подготовка к олимпиаде. Технические задачи и упражнения</w:t>
      </w:r>
    </w:p>
    <w:p w:rsidR="00931705" w:rsidRPr="006D37EB" w:rsidRDefault="00DA5359" w:rsidP="006D37EB">
      <w:pPr>
        <w:rPr>
          <w:b/>
        </w:rPr>
      </w:pPr>
      <w:r>
        <w:rPr>
          <w:b/>
        </w:rPr>
        <w:t>Технические задачи. Способы решения. Практическая часть: решение технических з</w:t>
      </w:r>
      <w:r>
        <w:rPr>
          <w:b/>
        </w:rPr>
        <w:t>а</w:t>
      </w:r>
      <w:r>
        <w:rPr>
          <w:b/>
        </w:rPr>
        <w:t>дач и упражнений.</w:t>
      </w:r>
    </w:p>
    <w:p w:rsidR="006D37EB" w:rsidRDefault="006D37EB" w:rsidP="006D37EB">
      <w:pPr>
        <w:rPr>
          <w:b/>
        </w:rPr>
      </w:pPr>
      <w:r w:rsidRPr="006D37EB">
        <w:rPr>
          <w:b/>
        </w:rPr>
        <w:t>Подготовка к олимпиаде. Творческие задачи (Практикум)</w:t>
      </w:r>
    </w:p>
    <w:p w:rsidR="00931705" w:rsidRPr="00931705" w:rsidRDefault="00931705" w:rsidP="006D37EB">
      <w:r w:rsidRPr="00931705">
        <w:t>Практическое занятие: решение задач творческого характера</w:t>
      </w:r>
    </w:p>
    <w:p w:rsidR="006D37EB" w:rsidRDefault="006D37EB" w:rsidP="006D37EB">
      <w:pPr>
        <w:rPr>
          <w:b/>
        </w:rPr>
      </w:pPr>
      <w:r w:rsidRPr="006D37EB">
        <w:rPr>
          <w:b/>
        </w:rPr>
        <w:t>Поиск закономерности</w:t>
      </w:r>
    </w:p>
    <w:p w:rsidR="00DA5359" w:rsidRPr="0038314F" w:rsidRDefault="0038314F" w:rsidP="006D37EB">
      <w:r w:rsidRPr="0038314F">
        <w:t>Логика сознания. Поиск закономерностей. Обнаружение. Алгоритм поиска закономерностей. Практические задания по поиску закономерностей.</w:t>
      </w:r>
    </w:p>
    <w:p w:rsidR="006D37EB" w:rsidRDefault="006D37EB" w:rsidP="006D37EB">
      <w:pPr>
        <w:rPr>
          <w:b/>
        </w:rPr>
      </w:pPr>
      <w:r w:rsidRPr="006D37EB">
        <w:rPr>
          <w:b/>
        </w:rPr>
        <w:lastRenderedPageBreak/>
        <w:t>Новые идеи (Открытое занятие)</w:t>
      </w:r>
    </w:p>
    <w:p w:rsidR="0038314F" w:rsidRPr="0038314F" w:rsidRDefault="0038314F" w:rsidP="006D37EB">
      <w:r w:rsidRPr="0038314F">
        <w:t>Логические идеи нового времени.</w:t>
      </w:r>
    </w:p>
    <w:p w:rsidR="006D37EB" w:rsidRDefault="006D37EB" w:rsidP="006D37EB">
      <w:pPr>
        <w:rPr>
          <w:b/>
        </w:rPr>
      </w:pPr>
      <w:r w:rsidRPr="006D37EB">
        <w:rPr>
          <w:b/>
        </w:rPr>
        <w:t xml:space="preserve">"Клуб </w:t>
      </w:r>
      <w:proofErr w:type="gramStart"/>
      <w:r w:rsidRPr="006D37EB">
        <w:rPr>
          <w:b/>
        </w:rPr>
        <w:t>веселых</w:t>
      </w:r>
      <w:proofErr w:type="gramEnd"/>
      <w:r w:rsidRPr="006D37EB">
        <w:rPr>
          <w:b/>
        </w:rPr>
        <w:t xml:space="preserve"> и находчивых"  - ИГРОМИР</w:t>
      </w:r>
    </w:p>
    <w:p w:rsidR="0038314F" w:rsidRPr="0038314F" w:rsidRDefault="0038314F" w:rsidP="006D37EB">
      <w:r w:rsidRPr="0038314F">
        <w:t>Интеллектуальная игра.</w:t>
      </w:r>
    </w:p>
    <w:p w:rsidR="003F20F6" w:rsidRDefault="006D37EB" w:rsidP="006D37EB">
      <w:pPr>
        <w:rPr>
          <w:b/>
        </w:rPr>
      </w:pPr>
      <w:r w:rsidRPr="006D37EB">
        <w:rPr>
          <w:b/>
        </w:rPr>
        <w:t>Городская  техническая олимпиада</w:t>
      </w:r>
    </w:p>
    <w:p w:rsidR="003F20F6" w:rsidRPr="00BB3F38" w:rsidRDefault="00BB3F38" w:rsidP="000D1BA7">
      <w:r>
        <w:t>Выполнение т</w:t>
      </w:r>
      <w:r w:rsidRPr="00BB3F38">
        <w:t>естовы</w:t>
      </w:r>
      <w:r>
        <w:t>х</w:t>
      </w:r>
      <w:r w:rsidRPr="00BB3F38">
        <w:t xml:space="preserve"> задани</w:t>
      </w:r>
      <w:r>
        <w:t>й</w:t>
      </w:r>
      <w:r w:rsidRPr="00BB3F38">
        <w:t xml:space="preserve"> технической олимпиады.</w:t>
      </w:r>
    </w:p>
    <w:p w:rsidR="002D19A8" w:rsidRDefault="002D19A8" w:rsidP="00565156">
      <w:pPr>
        <w:rPr>
          <w:b/>
        </w:rPr>
      </w:pPr>
    </w:p>
    <w:p w:rsidR="00F516C3" w:rsidRDefault="002D19A8" w:rsidP="00565156">
      <w:r>
        <w:rPr>
          <w:b/>
        </w:rPr>
        <w:t xml:space="preserve">Блок </w:t>
      </w:r>
      <w:r w:rsidR="00565156" w:rsidRPr="00565156">
        <w:rPr>
          <w:b/>
        </w:rPr>
        <w:t>3</w:t>
      </w:r>
      <w:r w:rsidR="00601E9A">
        <w:rPr>
          <w:b/>
        </w:rPr>
        <w:t xml:space="preserve">. </w:t>
      </w:r>
      <w:r w:rsidR="00565156" w:rsidRPr="00565156">
        <w:rPr>
          <w:b/>
        </w:rPr>
        <w:t xml:space="preserve">Информационно-мотивационный </w:t>
      </w:r>
    </w:p>
    <w:p w:rsidR="00565156" w:rsidRDefault="00565156" w:rsidP="00565156">
      <w:pPr>
        <w:rPr>
          <w:b/>
        </w:rPr>
      </w:pPr>
      <w:r w:rsidRPr="00565156">
        <w:rPr>
          <w:b/>
        </w:rPr>
        <w:t>Мир технических увлечений.  Великие имена</w:t>
      </w:r>
    </w:p>
    <w:p w:rsidR="003662FF" w:rsidRPr="003662FF" w:rsidRDefault="003662FF" w:rsidP="00565156">
      <w:r w:rsidRPr="003662FF">
        <w:t>История изобретений.</w:t>
      </w:r>
      <w:r w:rsidR="00254AF1">
        <w:t xml:space="preserve"> </w:t>
      </w:r>
      <w:r w:rsidRPr="003662FF">
        <w:t>Выдающиеся техники и изобретатели. Список изобретений.</w:t>
      </w:r>
    </w:p>
    <w:p w:rsidR="00565156" w:rsidRDefault="00565156" w:rsidP="00565156">
      <w:pPr>
        <w:rPr>
          <w:b/>
        </w:rPr>
      </w:pPr>
      <w:r w:rsidRPr="00565156">
        <w:rPr>
          <w:b/>
        </w:rPr>
        <w:t>"Великие   изобретения". Изобретения. Создание мобильного телефона. Беспроводные технологии. Спутниковое радио и телевидение.  Экраны с большой диагональю</w:t>
      </w:r>
    </w:p>
    <w:p w:rsidR="003662FF" w:rsidRPr="003662FF" w:rsidRDefault="00230053" w:rsidP="003662FF">
      <w:r>
        <w:t xml:space="preserve">История изобретений. Мобильный </w:t>
      </w:r>
      <w:r w:rsidR="003662FF" w:rsidRPr="003662FF">
        <w:t>телефон. Беспроводные технологии. Спутниковое радио и телевидение.  Экраны с большой диагональю</w:t>
      </w:r>
    </w:p>
    <w:p w:rsidR="00565156" w:rsidRDefault="00565156" w:rsidP="00565156">
      <w:pPr>
        <w:rPr>
          <w:b/>
        </w:rPr>
      </w:pPr>
      <w:r w:rsidRPr="00565156">
        <w:rPr>
          <w:b/>
        </w:rPr>
        <w:t>Технологии компьютерного моделирования. Пульты дистанционного управления. Компьютеры</w:t>
      </w:r>
    </w:p>
    <w:p w:rsidR="003662FF" w:rsidRPr="002453A2" w:rsidRDefault="003662FF" w:rsidP="003662FF">
      <w:r w:rsidRPr="002453A2">
        <w:t>Технологии компьютерного моделирования. Пульт дистанционного управления.</w:t>
      </w:r>
      <w:r w:rsidR="002453A2" w:rsidRPr="002453A2">
        <w:t xml:space="preserve"> Примен</w:t>
      </w:r>
      <w:r w:rsidR="002453A2" w:rsidRPr="002453A2">
        <w:t>е</w:t>
      </w:r>
      <w:r w:rsidR="002453A2" w:rsidRPr="002453A2">
        <w:t>ние. Компьютер. Виды ПК. Назначение, состав и основные характеристики ПК.</w:t>
      </w:r>
    </w:p>
    <w:p w:rsidR="00565156" w:rsidRDefault="00565156" w:rsidP="00565156">
      <w:pPr>
        <w:rPr>
          <w:b/>
        </w:rPr>
      </w:pPr>
      <w:r w:rsidRPr="00565156">
        <w:rPr>
          <w:b/>
        </w:rPr>
        <w:t>Изобретения. Область аэронавтики и космоса. Оборонные технологии</w:t>
      </w:r>
    </w:p>
    <w:p w:rsidR="002453A2" w:rsidRPr="002453A2" w:rsidRDefault="002453A2" w:rsidP="00565156">
      <w:r w:rsidRPr="002453A2">
        <w:t>История изобретений. Космос. Аэронавтика. Оборонные техноло</w:t>
      </w:r>
      <w:r w:rsidR="00230053">
        <w:t>г</w:t>
      </w:r>
      <w:r w:rsidRPr="002453A2">
        <w:t>ии.</w:t>
      </w:r>
    </w:p>
    <w:p w:rsidR="002126C3" w:rsidRDefault="00230053" w:rsidP="00565156">
      <w:pPr>
        <w:rPr>
          <w:b/>
        </w:rPr>
      </w:pPr>
      <w:r>
        <w:rPr>
          <w:b/>
        </w:rPr>
        <w:t xml:space="preserve">Изобретения. Нобелевские </w:t>
      </w:r>
      <w:r w:rsidR="00565156" w:rsidRPr="00565156">
        <w:rPr>
          <w:b/>
        </w:rPr>
        <w:t xml:space="preserve">лауреаты и их жизнь. </w:t>
      </w:r>
    </w:p>
    <w:p w:rsidR="00565156" w:rsidRPr="00C10652" w:rsidRDefault="002126C3" w:rsidP="002126C3">
      <w:r w:rsidRPr="00C10652">
        <w:t xml:space="preserve">История изобретений. Список лауреатов нобелевской премии. </w:t>
      </w:r>
    </w:p>
    <w:p w:rsidR="00565156" w:rsidRDefault="00565156" w:rsidP="00565156">
      <w:pPr>
        <w:rPr>
          <w:b/>
        </w:rPr>
      </w:pPr>
      <w:r w:rsidRPr="00565156">
        <w:rPr>
          <w:b/>
        </w:rPr>
        <w:t>На воде и под водой ("</w:t>
      </w:r>
      <w:proofErr w:type="spellStart"/>
      <w:r w:rsidRPr="00565156">
        <w:rPr>
          <w:b/>
        </w:rPr>
        <w:t>Гидрошасси</w:t>
      </w:r>
      <w:proofErr w:type="spellEnd"/>
      <w:r w:rsidRPr="00565156">
        <w:rPr>
          <w:b/>
        </w:rPr>
        <w:t>", "Лодка с ластами", "Послушная торпеда")</w:t>
      </w:r>
    </w:p>
    <w:p w:rsidR="00C10652" w:rsidRPr="00C10652" w:rsidRDefault="00C10652" w:rsidP="00565156">
      <w:r w:rsidRPr="00C10652">
        <w:t xml:space="preserve">Водный транспорт. </w:t>
      </w:r>
      <w:proofErr w:type="spellStart"/>
      <w:r w:rsidRPr="00C10652">
        <w:t>Гидрошасси</w:t>
      </w:r>
      <w:proofErr w:type="spellEnd"/>
      <w:r w:rsidRPr="00C10652">
        <w:t>, лодка с ластами, послушная торпеда: сущность, принцип действия.</w:t>
      </w:r>
    </w:p>
    <w:p w:rsidR="00565156" w:rsidRDefault="00230053" w:rsidP="00565156">
      <w:pPr>
        <w:rPr>
          <w:b/>
        </w:rPr>
      </w:pPr>
      <w:r>
        <w:rPr>
          <w:b/>
        </w:rPr>
        <w:t xml:space="preserve">Вездеход </w:t>
      </w:r>
      <w:r w:rsidR="00565156" w:rsidRPr="00565156">
        <w:rPr>
          <w:b/>
        </w:rPr>
        <w:t>с тарельчатым двигателем. Вездеход – амфибия (принцип действия)</w:t>
      </w:r>
    </w:p>
    <w:p w:rsidR="00C10652" w:rsidRPr="00C10652" w:rsidRDefault="00C10652" w:rsidP="00565156">
      <w:r w:rsidRPr="00C10652">
        <w:t xml:space="preserve">Вездеход: понятие, сущность, </w:t>
      </w:r>
      <w:r>
        <w:t xml:space="preserve">виды, </w:t>
      </w:r>
      <w:r w:rsidRPr="00C10652">
        <w:t>принцип действия.</w:t>
      </w:r>
    </w:p>
    <w:p w:rsidR="00565156" w:rsidRDefault="00565156" w:rsidP="00565156">
      <w:pPr>
        <w:rPr>
          <w:b/>
        </w:rPr>
      </w:pPr>
      <w:r w:rsidRPr="00565156">
        <w:rPr>
          <w:b/>
        </w:rPr>
        <w:t>Конструирование объектов изобретения</w:t>
      </w:r>
    </w:p>
    <w:p w:rsidR="002126C3" w:rsidRPr="00BB3F38" w:rsidRDefault="00BB3F38" w:rsidP="00565156">
      <w:r w:rsidRPr="00BB3F38">
        <w:t>Конструирование объекта из бумаги и картон</w:t>
      </w:r>
      <w:proofErr w:type="gramStart"/>
      <w:r w:rsidRPr="00BB3F38">
        <w:t>а(</w:t>
      </w:r>
      <w:proofErr w:type="gramEnd"/>
      <w:r w:rsidRPr="00BB3F38">
        <w:t>по выбору)</w:t>
      </w:r>
    </w:p>
    <w:p w:rsidR="00565156" w:rsidRPr="00565156" w:rsidRDefault="00230053" w:rsidP="00565156">
      <w:pPr>
        <w:rPr>
          <w:b/>
        </w:rPr>
      </w:pPr>
      <w:r>
        <w:rPr>
          <w:b/>
        </w:rPr>
        <w:t xml:space="preserve">"Юные изобретатели" (защита </w:t>
      </w:r>
      <w:r w:rsidR="00565156" w:rsidRPr="00565156">
        <w:rPr>
          <w:b/>
        </w:rPr>
        <w:t>работ)</w:t>
      </w:r>
    </w:p>
    <w:p w:rsidR="00565156" w:rsidRDefault="00565156" w:rsidP="00565156">
      <w:pPr>
        <w:rPr>
          <w:b/>
        </w:rPr>
      </w:pPr>
      <w:r w:rsidRPr="00565156">
        <w:rPr>
          <w:b/>
        </w:rPr>
        <w:t>Задачи с решениями, задачи – ловушки (игротека)</w:t>
      </w:r>
    </w:p>
    <w:p w:rsidR="002126C3" w:rsidRPr="002126C3" w:rsidRDefault="002126C3" w:rsidP="00565156">
      <w:r w:rsidRPr="002126C3">
        <w:t>Командная интеллектуальная игра.</w:t>
      </w:r>
    </w:p>
    <w:p w:rsidR="00565156" w:rsidRDefault="00565156" w:rsidP="00565156">
      <w:pPr>
        <w:rPr>
          <w:b/>
        </w:rPr>
      </w:pPr>
      <w:r w:rsidRPr="00565156">
        <w:rPr>
          <w:b/>
        </w:rPr>
        <w:t>Задачи творческого характера</w:t>
      </w:r>
    </w:p>
    <w:p w:rsidR="00C10652" w:rsidRPr="00C10652" w:rsidRDefault="00C10652" w:rsidP="00565156">
      <w:r w:rsidRPr="00C10652">
        <w:t xml:space="preserve">Творческие задачи. Методы и способы решения. </w:t>
      </w:r>
    </w:p>
    <w:p w:rsidR="003F20F6" w:rsidRDefault="00565156" w:rsidP="00565156">
      <w:pPr>
        <w:rPr>
          <w:b/>
        </w:rPr>
      </w:pPr>
      <w:r w:rsidRPr="00565156">
        <w:rPr>
          <w:b/>
        </w:rPr>
        <w:t xml:space="preserve">Задачи различного уровня сложности. </w:t>
      </w:r>
    </w:p>
    <w:p w:rsidR="003F20F6" w:rsidRDefault="00C10652" w:rsidP="000D1BA7">
      <w:r w:rsidRPr="00C10652">
        <w:t>Решение задач.</w:t>
      </w:r>
    </w:p>
    <w:p w:rsidR="00BE2EA7" w:rsidRPr="00BE2EA7" w:rsidRDefault="00BE2EA7" w:rsidP="00BE2EA7">
      <w:pPr>
        <w:rPr>
          <w:b/>
        </w:rPr>
      </w:pPr>
      <w:r w:rsidRPr="00BE2EA7">
        <w:rPr>
          <w:b/>
        </w:rPr>
        <w:t xml:space="preserve">С математикой и без нее </w:t>
      </w:r>
    </w:p>
    <w:p w:rsidR="00BE2EA7" w:rsidRPr="00C10652" w:rsidRDefault="00BE2EA7" w:rsidP="00601E9A">
      <w:r>
        <w:t xml:space="preserve">Математика. </w:t>
      </w:r>
      <w:r w:rsidRPr="001F3CB5">
        <w:t>Роль математики в жизни человека. Практика: решение математи</w:t>
      </w:r>
      <w:r>
        <w:t>ческих и нем</w:t>
      </w:r>
      <w:r>
        <w:t>а</w:t>
      </w:r>
      <w:r>
        <w:t>тематических задач</w:t>
      </w:r>
    </w:p>
    <w:p w:rsidR="003F20F6" w:rsidRDefault="00D55087" w:rsidP="000D1BA7">
      <w:pPr>
        <w:rPr>
          <w:b/>
        </w:rPr>
      </w:pPr>
      <w:r>
        <w:rPr>
          <w:b/>
        </w:rPr>
        <w:t>Промежуточная аттестация по итогам 1 полугодия.</w:t>
      </w:r>
    </w:p>
    <w:p w:rsidR="00D55087" w:rsidRDefault="00D55087" w:rsidP="000D1BA7">
      <w:pPr>
        <w:rPr>
          <w:b/>
        </w:rPr>
      </w:pPr>
    </w:p>
    <w:p w:rsidR="00565156" w:rsidRPr="00565156" w:rsidRDefault="002D19A8" w:rsidP="00565156">
      <w:pPr>
        <w:rPr>
          <w:b/>
        </w:rPr>
      </w:pPr>
      <w:r>
        <w:rPr>
          <w:b/>
        </w:rPr>
        <w:t xml:space="preserve">Блок </w:t>
      </w:r>
      <w:r w:rsidR="00565156" w:rsidRPr="00565156">
        <w:rPr>
          <w:b/>
        </w:rPr>
        <w:t>4</w:t>
      </w:r>
      <w:r w:rsidR="00601E9A">
        <w:rPr>
          <w:b/>
        </w:rPr>
        <w:t xml:space="preserve">. </w:t>
      </w:r>
      <w:r w:rsidR="00565156" w:rsidRPr="00565156">
        <w:rPr>
          <w:b/>
        </w:rPr>
        <w:t>Интеллектуальный спорт</w:t>
      </w:r>
    </w:p>
    <w:p w:rsidR="00565156" w:rsidRDefault="00565156" w:rsidP="00565156">
      <w:pPr>
        <w:rPr>
          <w:b/>
        </w:rPr>
      </w:pPr>
      <w:r w:rsidRPr="00565156">
        <w:rPr>
          <w:b/>
        </w:rPr>
        <w:t>Задачи творческого характера</w:t>
      </w:r>
    </w:p>
    <w:p w:rsidR="007C274A" w:rsidRPr="007C274A" w:rsidRDefault="007C274A" w:rsidP="00565156">
      <w:r w:rsidRPr="007C274A">
        <w:t>Творческие задачи. Практика: решение задач творческого характера.</w:t>
      </w:r>
    </w:p>
    <w:p w:rsidR="00565156" w:rsidRDefault="00565156" w:rsidP="00565156">
      <w:pPr>
        <w:rPr>
          <w:b/>
        </w:rPr>
      </w:pPr>
      <w:r w:rsidRPr="00565156">
        <w:rPr>
          <w:b/>
        </w:rPr>
        <w:t>Особенности процесса решения нестандартных задач</w:t>
      </w:r>
    </w:p>
    <w:p w:rsidR="002D19A8" w:rsidRDefault="007C274A" w:rsidP="00565156">
      <w:r w:rsidRPr="007C274A">
        <w:t xml:space="preserve">Нестандартные задачи. Отличительные особенности. Методы и способы решения. </w:t>
      </w:r>
    </w:p>
    <w:p w:rsidR="00565156" w:rsidRPr="002D19A8" w:rsidRDefault="00565156" w:rsidP="00565156">
      <w:r w:rsidRPr="00565156">
        <w:rPr>
          <w:b/>
        </w:rPr>
        <w:t>Решение нестандартных задач (рефлексия)</w:t>
      </w:r>
    </w:p>
    <w:p w:rsidR="007C274A" w:rsidRPr="007C274A" w:rsidRDefault="007C274A" w:rsidP="00565156">
      <w:r w:rsidRPr="007C274A">
        <w:t>Практика: решение нестандартных задач</w:t>
      </w:r>
    </w:p>
    <w:p w:rsidR="00565156" w:rsidRDefault="00565156" w:rsidP="00565156">
      <w:pPr>
        <w:rPr>
          <w:b/>
        </w:rPr>
      </w:pPr>
      <w:r w:rsidRPr="00565156">
        <w:rPr>
          <w:b/>
        </w:rPr>
        <w:t>Геометрические игры (игра)</w:t>
      </w:r>
    </w:p>
    <w:p w:rsidR="007C274A" w:rsidRDefault="001F3CB5" w:rsidP="00565156">
      <w:r w:rsidRPr="001F3CB5">
        <w:t xml:space="preserve">Командная игра. </w:t>
      </w:r>
      <w:r>
        <w:t xml:space="preserve">Геометрическая аркада. </w:t>
      </w:r>
      <w:r w:rsidRPr="001F3CB5">
        <w:t>Игры с геометрическими фигурами и телами.</w:t>
      </w:r>
    </w:p>
    <w:p w:rsidR="008F052C" w:rsidRPr="008F052C" w:rsidRDefault="008F052C" w:rsidP="00565156">
      <w:pPr>
        <w:rPr>
          <w:b/>
        </w:rPr>
      </w:pPr>
      <w:r w:rsidRPr="008F052C">
        <w:rPr>
          <w:b/>
        </w:rPr>
        <w:t>Математическая смекалка</w:t>
      </w:r>
    </w:p>
    <w:p w:rsidR="008F052C" w:rsidRPr="001F3CB5" w:rsidRDefault="008F052C" w:rsidP="00565156">
      <w:r>
        <w:t xml:space="preserve">Математические игры. Настольные игры. Задачи. </w:t>
      </w:r>
    </w:p>
    <w:p w:rsidR="00565156" w:rsidRDefault="00565156" w:rsidP="00565156">
      <w:pPr>
        <w:rPr>
          <w:b/>
        </w:rPr>
      </w:pPr>
      <w:r w:rsidRPr="00565156">
        <w:rPr>
          <w:b/>
        </w:rPr>
        <w:t>Домино и кубик</w:t>
      </w:r>
    </w:p>
    <w:p w:rsidR="001248B8" w:rsidRDefault="003C57B2" w:rsidP="00565156">
      <w:r w:rsidRPr="003C57B2">
        <w:lastRenderedPageBreak/>
        <w:t xml:space="preserve">Настольные игры. Математическая смекалка. Домино и кубик. Принцип домино. Сборка </w:t>
      </w:r>
    </w:p>
    <w:p w:rsidR="003C57B2" w:rsidRPr="003C57B2" w:rsidRDefault="003C57B2" w:rsidP="005C39B3">
      <w:pPr>
        <w:jc w:val="both"/>
      </w:pPr>
      <w:proofErr w:type="spellStart"/>
      <w:r w:rsidRPr="003C57B2">
        <w:t>кубороида</w:t>
      </w:r>
      <w:proofErr w:type="spellEnd"/>
      <w:r w:rsidRPr="003C57B2">
        <w:t>.</w:t>
      </w:r>
    </w:p>
    <w:p w:rsidR="00565156" w:rsidRPr="00BE2EA7" w:rsidRDefault="00565156" w:rsidP="005C39B3">
      <w:pPr>
        <w:jc w:val="both"/>
        <w:rPr>
          <w:b/>
        </w:rPr>
      </w:pPr>
      <w:r w:rsidRPr="00BE2EA7">
        <w:rPr>
          <w:b/>
        </w:rPr>
        <w:t>Свойство десятки</w:t>
      </w:r>
    </w:p>
    <w:p w:rsidR="007C274A" w:rsidRPr="007C274A" w:rsidRDefault="007C274A" w:rsidP="005C39B3">
      <w:pPr>
        <w:jc w:val="both"/>
      </w:pPr>
      <w:r w:rsidRPr="007C274A">
        <w:t xml:space="preserve">Простые числа. Основные свойства и характеристики. Сущность и свойства десятки. </w:t>
      </w:r>
    </w:p>
    <w:p w:rsidR="00565156" w:rsidRPr="00BE2EA7" w:rsidRDefault="00565156" w:rsidP="005C39B3">
      <w:pPr>
        <w:jc w:val="both"/>
        <w:rPr>
          <w:b/>
        </w:rPr>
      </w:pPr>
      <w:r w:rsidRPr="00BE2EA7">
        <w:rPr>
          <w:b/>
        </w:rPr>
        <w:t>Математические игры и фокусы</w:t>
      </w:r>
    </w:p>
    <w:p w:rsidR="007C274A" w:rsidRDefault="001F3CB5" w:rsidP="005C39B3">
      <w:pPr>
        <w:jc w:val="both"/>
      </w:pPr>
      <w:r w:rsidRPr="001F3CB5">
        <w:t>Эксперименты, основанные на математических знаниях. Математические головоломки. Р</w:t>
      </w:r>
      <w:r w:rsidRPr="001F3CB5">
        <w:t>е</w:t>
      </w:r>
      <w:r w:rsidRPr="001F3CB5">
        <w:t>бусы. Фокусы с числами.</w:t>
      </w:r>
    </w:p>
    <w:p w:rsidR="00596F87" w:rsidRDefault="00596F87" w:rsidP="005C39B3">
      <w:pPr>
        <w:jc w:val="both"/>
        <w:rPr>
          <w:b/>
        </w:rPr>
      </w:pPr>
      <w:r w:rsidRPr="00596F87">
        <w:rPr>
          <w:b/>
        </w:rPr>
        <w:t>Математические игры и фокусы</w:t>
      </w:r>
    </w:p>
    <w:p w:rsidR="00596F87" w:rsidRPr="00596F87" w:rsidRDefault="00596F87" w:rsidP="005C39B3">
      <w:pPr>
        <w:jc w:val="both"/>
      </w:pPr>
      <w:r w:rsidRPr="00596F87">
        <w:t>Эксперименты, основанные на математических знаниях. Математические головолом</w:t>
      </w:r>
      <w:r>
        <w:t>ки. Р</w:t>
      </w:r>
      <w:r>
        <w:t>е</w:t>
      </w:r>
      <w:r w:rsidRPr="00596F87">
        <w:t>бусы. Фокусы с числами.</w:t>
      </w:r>
    </w:p>
    <w:p w:rsidR="003F20F6" w:rsidRDefault="00565156" w:rsidP="005C39B3">
      <w:pPr>
        <w:jc w:val="both"/>
        <w:rPr>
          <w:b/>
        </w:rPr>
      </w:pPr>
      <w:r w:rsidRPr="00565156">
        <w:rPr>
          <w:b/>
        </w:rPr>
        <w:t>"Эрудит-кафе" (интеллектуально – образовательное  мероприятие)</w:t>
      </w:r>
    </w:p>
    <w:p w:rsidR="003F20F6" w:rsidRDefault="001F3CB5" w:rsidP="005C39B3">
      <w:pPr>
        <w:jc w:val="both"/>
      </w:pPr>
      <w:r w:rsidRPr="001F3CB5">
        <w:t xml:space="preserve">Интеллектуальная </w:t>
      </w:r>
      <w:r>
        <w:t>командная игра на повторение и закрепление пройденного раздела.</w:t>
      </w:r>
    </w:p>
    <w:p w:rsidR="00BE2EA7" w:rsidRPr="00BE2EA7" w:rsidRDefault="00BE2EA7" w:rsidP="005C39B3">
      <w:pPr>
        <w:jc w:val="both"/>
        <w:rPr>
          <w:b/>
        </w:rPr>
      </w:pPr>
      <w:r w:rsidRPr="00BE2EA7">
        <w:rPr>
          <w:b/>
        </w:rPr>
        <w:t>Совсем маленькие неточности</w:t>
      </w:r>
    </w:p>
    <w:p w:rsidR="00BE2EA7" w:rsidRDefault="00BE2EA7" w:rsidP="005C39B3">
      <w:pPr>
        <w:jc w:val="both"/>
      </w:pPr>
      <w:r>
        <w:t>Несоответствия. Устранение ошибок.</w:t>
      </w:r>
    </w:p>
    <w:p w:rsidR="00BE2EA7" w:rsidRPr="00BE2EA7" w:rsidRDefault="00BE2EA7" w:rsidP="005C39B3">
      <w:pPr>
        <w:jc w:val="both"/>
        <w:rPr>
          <w:b/>
        </w:rPr>
      </w:pPr>
      <w:r w:rsidRPr="00BE2EA7">
        <w:rPr>
          <w:b/>
        </w:rPr>
        <w:t>Дидактическая игра – путешествие</w:t>
      </w:r>
    </w:p>
    <w:p w:rsidR="003F20F6" w:rsidRDefault="00BE2EA7" w:rsidP="005C39B3">
      <w:pPr>
        <w:jc w:val="both"/>
        <w:rPr>
          <w:b/>
        </w:rPr>
      </w:pPr>
      <w:r w:rsidRPr="00BE2EA7">
        <w:t>Интеллектуальная игра</w:t>
      </w:r>
      <w:r>
        <w:rPr>
          <w:b/>
        </w:rPr>
        <w:t>.</w:t>
      </w:r>
    </w:p>
    <w:p w:rsidR="002B523C" w:rsidRPr="002B523C" w:rsidRDefault="002B523C" w:rsidP="005C39B3">
      <w:pPr>
        <w:jc w:val="both"/>
        <w:rPr>
          <w:b/>
        </w:rPr>
      </w:pPr>
      <w:r w:rsidRPr="002B523C">
        <w:rPr>
          <w:b/>
        </w:rPr>
        <w:t>Технический мир. Изобретение в жизни человека</w:t>
      </w:r>
    </w:p>
    <w:p w:rsidR="002B523C" w:rsidRPr="002B523C" w:rsidRDefault="002B523C" w:rsidP="005C39B3">
      <w:pPr>
        <w:jc w:val="both"/>
      </w:pPr>
      <w:r w:rsidRPr="002B523C">
        <w:t>Технический мир. История изобретений. Великие открытия и изобретения человечества.</w:t>
      </w:r>
    </w:p>
    <w:p w:rsidR="002B523C" w:rsidRPr="002B523C" w:rsidRDefault="002B523C" w:rsidP="005C39B3">
      <w:pPr>
        <w:jc w:val="both"/>
        <w:rPr>
          <w:b/>
        </w:rPr>
      </w:pPr>
      <w:r w:rsidRPr="002B523C">
        <w:rPr>
          <w:b/>
        </w:rPr>
        <w:t>Технический мир. Великие имена</w:t>
      </w:r>
    </w:p>
    <w:p w:rsidR="002B523C" w:rsidRPr="002B523C" w:rsidRDefault="002B523C" w:rsidP="005C39B3">
      <w:pPr>
        <w:jc w:val="both"/>
      </w:pPr>
      <w:r w:rsidRPr="002B523C">
        <w:t>Выдающиеся техники и изобретатели.</w:t>
      </w:r>
    </w:p>
    <w:p w:rsidR="002B523C" w:rsidRPr="00565156" w:rsidRDefault="002B523C" w:rsidP="005C39B3">
      <w:pPr>
        <w:jc w:val="both"/>
        <w:rPr>
          <w:b/>
        </w:rPr>
      </w:pPr>
    </w:p>
    <w:p w:rsidR="00F516C3" w:rsidRDefault="002D19A8" w:rsidP="005C39B3">
      <w:pPr>
        <w:jc w:val="both"/>
      </w:pPr>
      <w:r>
        <w:rPr>
          <w:b/>
        </w:rPr>
        <w:t xml:space="preserve">Блок </w:t>
      </w:r>
      <w:r w:rsidR="00565156" w:rsidRPr="00565156">
        <w:rPr>
          <w:b/>
        </w:rPr>
        <w:t>5</w:t>
      </w:r>
      <w:r w:rsidR="00565156">
        <w:rPr>
          <w:b/>
        </w:rPr>
        <w:t xml:space="preserve">. </w:t>
      </w:r>
      <w:r w:rsidR="00565156" w:rsidRPr="00565156">
        <w:rPr>
          <w:b/>
        </w:rPr>
        <w:t>Технологический</w:t>
      </w:r>
    </w:p>
    <w:p w:rsidR="00565156" w:rsidRDefault="00565156" w:rsidP="005C39B3">
      <w:pPr>
        <w:jc w:val="both"/>
        <w:rPr>
          <w:b/>
        </w:rPr>
      </w:pPr>
      <w:r w:rsidRPr="00565156">
        <w:rPr>
          <w:b/>
        </w:rPr>
        <w:t>Графические способы и чертежа</w:t>
      </w:r>
    </w:p>
    <w:p w:rsidR="00B640D3" w:rsidRPr="00B640D3" w:rsidRDefault="00B640D3" w:rsidP="005C39B3">
      <w:pPr>
        <w:jc w:val="both"/>
      </w:pPr>
      <w:r w:rsidRPr="00B640D3">
        <w:t>Графика. Чертеж: определение, виды. История возникновения способов чертежа.  Способы построения видов на чертеже.</w:t>
      </w:r>
    </w:p>
    <w:p w:rsidR="00565156" w:rsidRDefault="00565156" w:rsidP="005C39B3">
      <w:pPr>
        <w:jc w:val="both"/>
        <w:rPr>
          <w:b/>
        </w:rPr>
      </w:pPr>
      <w:r w:rsidRPr="00565156">
        <w:rPr>
          <w:b/>
        </w:rPr>
        <w:t>Технический рисунок. Чертежи геометрических тел</w:t>
      </w:r>
    </w:p>
    <w:p w:rsidR="00B640D3" w:rsidRPr="00B640D3" w:rsidRDefault="00B640D3" w:rsidP="005C39B3">
      <w:pPr>
        <w:jc w:val="both"/>
      </w:pPr>
      <w:r w:rsidRPr="00B640D3">
        <w:t>Технический рисунок определение. Практика: выполнение технического рисунка геометр</w:t>
      </w:r>
      <w:r w:rsidRPr="00B640D3">
        <w:t>и</w:t>
      </w:r>
      <w:r w:rsidRPr="00B640D3">
        <w:t>ческого тела по чертежу</w:t>
      </w:r>
    </w:p>
    <w:p w:rsidR="00565156" w:rsidRDefault="00565156" w:rsidP="005C39B3">
      <w:pPr>
        <w:jc w:val="both"/>
        <w:rPr>
          <w:b/>
        </w:rPr>
      </w:pPr>
      <w:r w:rsidRPr="00565156">
        <w:rPr>
          <w:b/>
        </w:rPr>
        <w:t>Проекции группы геометрических тел</w:t>
      </w:r>
    </w:p>
    <w:p w:rsidR="00B640D3" w:rsidRPr="00B640D3" w:rsidRDefault="00B640D3" w:rsidP="005C39B3">
      <w:pPr>
        <w:jc w:val="both"/>
      </w:pPr>
      <w:r w:rsidRPr="00B640D3">
        <w:t>Проецирование группы геометрических тел. Чтение проекций. Практика: построение из</w:t>
      </w:r>
      <w:r w:rsidRPr="00B640D3">
        <w:t>о</w:t>
      </w:r>
      <w:r w:rsidRPr="00B640D3">
        <w:t>метрической группы геометрических тел.</w:t>
      </w:r>
    </w:p>
    <w:p w:rsidR="00565156" w:rsidRDefault="00565156" w:rsidP="005C39B3">
      <w:pPr>
        <w:jc w:val="both"/>
        <w:rPr>
          <w:b/>
        </w:rPr>
      </w:pPr>
      <w:r w:rsidRPr="00565156">
        <w:rPr>
          <w:b/>
        </w:rPr>
        <w:t>Чтение чертежей</w:t>
      </w:r>
    </w:p>
    <w:p w:rsidR="00B640D3" w:rsidRPr="00565156" w:rsidRDefault="00B640D3" w:rsidP="005C39B3">
      <w:pPr>
        <w:jc w:val="both"/>
        <w:rPr>
          <w:b/>
        </w:rPr>
      </w:pPr>
      <w:proofErr w:type="spellStart"/>
      <w:r w:rsidRPr="00B640D3">
        <w:t>Чтениечертежей</w:t>
      </w:r>
      <w:proofErr w:type="spellEnd"/>
      <w:r w:rsidRPr="00B640D3">
        <w:t xml:space="preserve"> общего вида. Порядок чтения чертежа.</w:t>
      </w:r>
    </w:p>
    <w:p w:rsidR="00565156" w:rsidRDefault="00565156" w:rsidP="005C39B3">
      <w:pPr>
        <w:jc w:val="both"/>
        <w:rPr>
          <w:b/>
        </w:rPr>
      </w:pPr>
      <w:r w:rsidRPr="00565156">
        <w:rPr>
          <w:b/>
        </w:rPr>
        <w:t>Моделирование по чертежу. Эскиз</w:t>
      </w:r>
    </w:p>
    <w:p w:rsidR="00601A14" w:rsidRPr="00601A14" w:rsidRDefault="00601A14" w:rsidP="005C39B3">
      <w:pPr>
        <w:jc w:val="both"/>
      </w:pPr>
      <w:r w:rsidRPr="00601A14">
        <w:t>Модель. Моделирование. Моделирование объекта по чертежу. Пространственное предста</w:t>
      </w:r>
      <w:r w:rsidRPr="00601A14">
        <w:t>в</w:t>
      </w:r>
      <w:r w:rsidRPr="00601A14">
        <w:t xml:space="preserve">ление объекта. Эскиз. Отличительные особенности. Сравнительная характеристика эскиза и чертежа. </w:t>
      </w:r>
    </w:p>
    <w:p w:rsidR="00565156" w:rsidRDefault="00565156" w:rsidP="005C39B3">
      <w:pPr>
        <w:jc w:val="both"/>
        <w:rPr>
          <w:b/>
        </w:rPr>
      </w:pPr>
      <w:r w:rsidRPr="00565156">
        <w:rPr>
          <w:b/>
        </w:rPr>
        <w:t>Рассуждаем и доказываем. Сечения и разрезы</w:t>
      </w:r>
    </w:p>
    <w:p w:rsidR="00601A14" w:rsidRPr="00831A8B" w:rsidRDefault="00831A8B" w:rsidP="005C39B3">
      <w:pPr>
        <w:jc w:val="both"/>
      </w:pPr>
      <w:r w:rsidRPr="00831A8B">
        <w:t>Изображения. Виды. Разрезы. Сечения. Основные характеристики.  Отличительные особе</w:t>
      </w:r>
      <w:r w:rsidRPr="00831A8B">
        <w:t>н</w:t>
      </w:r>
      <w:r w:rsidRPr="00831A8B">
        <w:t>ности разрезов и сечений. Практика: построение разрезов и сечений на чертежах.</w:t>
      </w:r>
    </w:p>
    <w:p w:rsidR="00565156" w:rsidRDefault="00565156" w:rsidP="005C39B3">
      <w:pPr>
        <w:jc w:val="both"/>
        <w:rPr>
          <w:b/>
        </w:rPr>
      </w:pPr>
      <w:r w:rsidRPr="00565156">
        <w:rPr>
          <w:b/>
        </w:rPr>
        <w:t>Соединения деталей</w:t>
      </w:r>
    </w:p>
    <w:p w:rsidR="00831A8B" w:rsidRPr="00831A8B" w:rsidRDefault="00831A8B" w:rsidP="005C39B3">
      <w:pPr>
        <w:jc w:val="both"/>
      </w:pPr>
      <w:r w:rsidRPr="00831A8B">
        <w:t>Соединение деталей в чертеже: назначение, виды соединений. Разъемные и неразъемные с</w:t>
      </w:r>
      <w:r w:rsidRPr="00831A8B">
        <w:t>о</w:t>
      </w:r>
      <w:r w:rsidRPr="00831A8B">
        <w:t>единения.</w:t>
      </w:r>
    </w:p>
    <w:p w:rsidR="00565156" w:rsidRDefault="00565156" w:rsidP="005C39B3">
      <w:pPr>
        <w:jc w:val="both"/>
        <w:rPr>
          <w:b/>
        </w:rPr>
      </w:pPr>
      <w:r w:rsidRPr="00565156">
        <w:rPr>
          <w:b/>
        </w:rPr>
        <w:t>Сборочный чертеж. Элементы конструирования</w:t>
      </w:r>
    </w:p>
    <w:p w:rsidR="00B86BD1" w:rsidRPr="00B86BD1" w:rsidRDefault="00B86BD1" w:rsidP="005C39B3">
      <w:pPr>
        <w:jc w:val="both"/>
      </w:pPr>
      <w:r w:rsidRPr="00B86BD1">
        <w:t>Сборочный чертеж определение. Построение и чтение сборочного чертежа.</w:t>
      </w:r>
    </w:p>
    <w:p w:rsidR="00B86BD1" w:rsidRDefault="00565156" w:rsidP="005C39B3">
      <w:pPr>
        <w:jc w:val="both"/>
        <w:rPr>
          <w:b/>
        </w:rPr>
      </w:pPr>
      <w:r w:rsidRPr="00565156">
        <w:rPr>
          <w:b/>
        </w:rPr>
        <w:t>Графическая работа</w:t>
      </w:r>
    </w:p>
    <w:p w:rsidR="00B86BD1" w:rsidRDefault="00B86BD1" w:rsidP="005C39B3">
      <w:pPr>
        <w:jc w:val="both"/>
        <w:rPr>
          <w:b/>
        </w:rPr>
      </w:pPr>
      <w:r w:rsidRPr="00B86BD1">
        <w:t>Графика. Проекционное черчение. Графическая работа: шрифты и линии чертежа. Практика:</w:t>
      </w:r>
      <w:r>
        <w:t xml:space="preserve"> графич</w:t>
      </w:r>
      <w:r w:rsidRPr="00B86BD1">
        <w:t>е</w:t>
      </w:r>
      <w:r>
        <w:t>с</w:t>
      </w:r>
      <w:r w:rsidRPr="00B86BD1">
        <w:t>кая работа: чертеж плоской детали</w:t>
      </w:r>
      <w:r>
        <w:rPr>
          <w:b/>
        </w:rPr>
        <w:t>.</w:t>
      </w:r>
    </w:p>
    <w:p w:rsidR="00565156" w:rsidRDefault="00565156" w:rsidP="005C39B3">
      <w:pPr>
        <w:jc w:val="both"/>
        <w:rPr>
          <w:b/>
        </w:rPr>
      </w:pPr>
      <w:r w:rsidRPr="00565156">
        <w:rPr>
          <w:b/>
        </w:rPr>
        <w:t>Разновидности графических изображений</w:t>
      </w:r>
    </w:p>
    <w:p w:rsidR="00831A8B" w:rsidRPr="00831A8B" w:rsidRDefault="00B86BD1" w:rsidP="005C39B3">
      <w:pPr>
        <w:jc w:val="both"/>
      </w:pPr>
      <w:r w:rsidRPr="00B86BD1">
        <w:t xml:space="preserve">Графические изображения: понятие, </w:t>
      </w:r>
      <w:r>
        <w:t>основные в</w:t>
      </w:r>
      <w:r w:rsidRPr="00B86BD1">
        <w:t>иды</w:t>
      </w:r>
      <w:r>
        <w:t xml:space="preserve"> и типы</w:t>
      </w:r>
      <w:r w:rsidRPr="00B86BD1">
        <w:t>. Правила построения графич</w:t>
      </w:r>
      <w:r w:rsidRPr="00B86BD1">
        <w:t>е</w:t>
      </w:r>
      <w:r w:rsidRPr="00B86BD1">
        <w:t>ских изображений.</w:t>
      </w:r>
      <w:r w:rsidR="00565156" w:rsidRPr="00565156">
        <w:rPr>
          <w:b/>
        </w:rPr>
        <w:tab/>
      </w:r>
    </w:p>
    <w:p w:rsidR="00831A8B" w:rsidRDefault="00565156" w:rsidP="005C39B3">
      <w:pPr>
        <w:jc w:val="both"/>
        <w:rPr>
          <w:b/>
        </w:rPr>
      </w:pPr>
      <w:r w:rsidRPr="00565156">
        <w:rPr>
          <w:b/>
        </w:rPr>
        <w:t>В мире линий и  сечений (интеллектуально-творческий марафон)</w:t>
      </w:r>
    </w:p>
    <w:p w:rsidR="00831A8B" w:rsidRPr="00831A8B" w:rsidRDefault="00831A8B" w:rsidP="005C39B3">
      <w:pPr>
        <w:jc w:val="both"/>
      </w:pPr>
      <w:r w:rsidRPr="00831A8B">
        <w:t>Интеллектуальный турнир</w:t>
      </w:r>
      <w:r>
        <w:t xml:space="preserve"> (графика и чертежи, развертки</w:t>
      </w:r>
      <w:proofErr w:type="gramStart"/>
      <w:r>
        <w:t xml:space="preserve"> )</w:t>
      </w:r>
      <w:proofErr w:type="gramEnd"/>
    </w:p>
    <w:p w:rsidR="00565156" w:rsidRPr="00565156" w:rsidRDefault="00565156" w:rsidP="005C39B3">
      <w:pPr>
        <w:jc w:val="both"/>
        <w:rPr>
          <w:b/>
        </w:rPr>
      </w:pPr>
      <w:r w:rsidRPr="00565156">
        <w:rPr>
          <w:b/>
        </w:rPr>
        <w:lastRenderedPageBreak/>
        <w:t>"Электротехника". Что такое электрический ток</w:t>
      </w:r>
    </w:p>
    <w:p w:rsidR="005E55FE" w:rsidRDefault="00BC7DD7" w:rsidP="005C39B3">
      <w:pPr>
        <w:jc w:val="both"/>
      </w:pPr>
      <w:r w:rsidRPr="00BC7DD7">
        <w:t>Электротехника для начинающих: основы, понятие. Электрический ток: понятие, характер</w:t>
      </w:r>
      <w:r w:rsidRPr="00BC7DD7">
        <w:t>и</w:t>
      </w:r>
      <w:r w:rsidRPr="00BC7DD7">
        <w:t xml:space="preserve">стика, действие. </w:t>
      </w:r>
    </w:p>
    <w:p w:rsidR="009379A8" w:rsidRDefault="009379A8" w:rsidP="005C39B3">
      <w:pPr>
        <w:jc w:val="both"/>
        <w:rPr>
          <w:b/>
        </w:rPr>
      </w:pPr>
      <w:r w:rsidRPr="009379A8">
        <w:rPr>
          <w:b/>
        </w:rPr>
        <w:t>Электрический ток. Классификация электрического тока.</w:t>
      </w:r>
      <w:r w:rsidR="000162D3">
        <w:rPr>
          <w:b/>
        </w:rPr>
        <w:t xml:space="preserve"> Единицы измерения</w:t>
      </w:r>
    </w:p>
    <w:p w:rsidR="009379A8" w:rsidRPr="009379A8" w:rsidRDefault="009379A8" w:rsidP="005C39B3">
      <w:pPr>
        <w:jc w:val="both"/>
      </w:pPr>
      <w:r w:rsidRPr="009379A8">
        <w:t>Классификация электрического тока.</w:t>
      </w:r>
    </w:p>
    <w:p w:rsidR="005E55FE" w:rsidRDefault="005E55FE" w:rsidP="005C39B3">
      <w:pPr>
        <w:jc w:val="both"/>
        <w:rPr>
          <w:b/>
        </w:rPr>
      </w:pPr>
      <w:r w:rsidRPr="00565156">
        <w:rPr>
          <w:b/>
        </w:rPr>
        <w:t>"Электрический калейдоскоп"</w:t>
      </w:r>
    </w:p>
    <w:p w:rsidR="00BC7DD7" w:rsidRPr="00BC7DD7" w:rsidRDefault="008558E3" w:rsidP="005C39B3">
      <w:pPr>
        <w:jc w:val="both"/>
      </w:pPr>
      <w:r>
        <w:t>Интеллектуальная игра</w:t>
      </w:r>
    </w:p>
    <w:p w:rsidR="00565156" w:rsidRDefault="00565156" w:rsidP="005C39B3">
      <w:pPr>
        <w:jc w:val="both"/>
        <w:rPr>
          <w:b/>
        </w:rPr>
      </w:pPr>
      <w:r w:rsidRPr="00565156">
        <w:rPr>
          <w:b/>
        </w:rPr>
        <w:t>Обозначения и простейшие схемы</w:t>
      </w:r>
    </w:p>
    <w:p w:rsidR="0079691A" w:rsidRDefault="00831A8B" w:rsidP="005C39B3">
      <w:pPr>
        <w:jc w:val="both"/>
      </w:pPr>
      <w:r w:rsidRPr="00831A8B">
        <w:t xml:space="preserve">Схемы </w:t>
      </w:r>
      <w:proofErr w:type="gramStart"/>
      <w:r w:rsidRPr="00831A8B">
        <w:t>по</w:t>
      </w:r>
      <w:proofErr w:type="gramEnd"/>
      <w:r w:rsidRPr="00831A8B">
        <w:t xml:space="preserve"> электрике. Виды и типы. Условные обозначения в различных электрических сх</w:t>
      </w:r>
      <w:r w:rsidRPr="00831A8B">
        <w:t>е</w:t>
      </w:r>
      <w:r w:rsidRPr="00831A8B">
        <w:t>ма</w:t>
      </w:r>
      <w:proofErr w:type="gramStart"/>
      <w:r w:rsidRPr="00831A8B">
        <w:t>х(</w:t>
      </w:r>
      <w:proofErr w:type="gramEnd"/>
      <w:r w:rsidRPr="00831A8B">
        <w:t xml:space="preserve">графические, буквенные). </w:t>
      </w:r>
    </w:p>
    <w:p w:rsidR="0079691A" w:rsidRDefault="0079691A" w:rsidP="005C39B3">
      <w:pPr>
        <w:jc w:val="both"/>
      </w:pPr>
      <w:r w:rsidRPr="0079691A">
        <w:rPr>
          <w:b/>
        </w:rPr>
        <w:t>Схемы для начинающих</w:t>
      </w:r>
    </w:p>
    <w:p w:rsidR="00831A8B" w:rsidRPr="0079691A" w:rsidRDefault="0079691A" w:rsidP="005C39B3">
      <w:pPr>
        <w:jc w:val="both"/>
        <w:rPr>
          <w:b/>
        </w:rPr>
      </w:pPr>
      <w:r w:rsidRPr="00831A8B">
        <w:t>Чтение электрических схем</w:t>
      </w:r>
    </w:p>
    <w:p w:rsidR="00565156" w:rsidRDefault="00565156" w:rsidP="005C39B3">
      <w:pPr>
        <w:jc w:val="both"/>
        <w:rPr>
          <w:b/>
        </w:rPr>
      </w:pPr>
      <w:r w:rsidRPr="00565156">
        <w:rPr>
          <w:b/>
        </w:rPr>
        <w:t>Напряжение, сопротивление. Закон Ома</w:t>
      </w:r>
    </w:p>
    <w:p w:rsidR="00BC7DD7" w:rsidRPr="00BC7DD7" w:rsidRDefault="00BC7DD7" w:rsidP="005C39B3">
      <w:pPr>
        <w:jc w:val="both"/>
      </w:pPr>
      <w:r w:rsidRPr="00BC7DD7">
        <w:t>Основы физики. Электрическое напряжение: понятие, виды, единицы измерения. Сопроти</w:t>
      </w:r>
      <w:r w:rsidRPr="00BC7DD7">
        <w:t>в</w:t>
      </w:r>
      <w:r w:rsidRPr="00BC7DD7">
        <w:t>ление: понятие, виды, единицы измерения. Закон О</w:t>
      </w:r>
      <w:r>
        <w:t>м</w:t>
      </w:r>
      <w:proofErr w:type="gramStart"/>
      <w:r>
        <w:t>а(</w:t>
      </w:r>
      <w:proofErr w:type="gramEnd"/>
      <w:r>
        <w:t>понятие, формула)</w:t>
      </w:r>
    </w:p>
    <w:p w:rsidR="00565156" w:rsidRDefault="00565156" w:rsidP="005C39B3">
      <w:pPr>
        <w:jc w:val="both"/>
        <w:rPr>
          <w:b/>
        </w:rPr>
      </w:pPr>
      <w:r w:rsidRPr="00565156">
        <w:rPr>
          <w:b/>
        </w:rPr>
        <w:t>Переменное напряжение</w:t>
      </w:r>
    </w:p>
    <w:p w:rsidR="00BC7DD7" w:rsidRPr="00BC7DD7" w:rsidRDefault="00BC7DD7" w:rsidP="005C39B3">
      <w:pPr>
        <w:jc w:val="both"/>
      </w:pPr>
      <w:r w:rsidRPr="00BC7DD7">
        <w:t>Основы физики. Напряжение. История развития. Переменный и постоянный ток. Отличия. Применение.</w:t>
      </w:r>
    </w:p>
    <w:p w:rsidR="00565156" w:rsidRDefault="00565156" w:rsidP="005C39B3">
      <w:pPr>
        <w:jc w:val="both"/>
        <w:rPr>
          <w:b/>
        </w:rPr>
      </w:pPr>
      <w:r w:rsidRPr="00565156">
        <w:rPr>
          <w:b/>
        </w:rPr>
        <w:t>Электромонтажные работы. Простая цепь. Переменное напряжение</w:t>
      </w:r>
    </w:p>
    <w:p w:rsidR="00831A8B" w:rsidRPr="00E50CFD" w:rsidRDefault="00E50CFD" w:rsidP="005C39B3">
      <w:pPr>
        <w:jc w:val="both"/>
      </w:pPr>
      <w:r w:rsidRPr="00E50CFD">
        <w:t>Электрика. Электромонтажные работы. Простейшая электрическая цепь, элементы, параме</w:t>
      </w:r>
      <w:r w:rsidRPr="00E50CFD">
        <w:t>т</w:t>
      </w:r>
      <w:r w:rsidRPr="00E50CFD">
        <w:t>ры. Переменный ток.</w:t>
      </w:r>
    </w:p>
    <w:p w:rsidR="00565156" w:rsidRDefault="00565156" w:rsidP="005C39B3">
      <w:pPr>
        <w:jc w:val="both"/>
        <w:rPr>
          <w:b/>
        </w:rPr>
      </w:pPr>
      <w:r w:rsidRPr="00565156">
        <w:rPr>
          <w:b/>
        </w:rPr>
        <w:t>Диод.</w:t>
      </w:r>
      <w:r w:rsidR="00254AF1">
        <w:rPr>
          <w:b/>
        </w:rPr>
        <w:t xml:space="preserve"> </w:t>
      </w:r>
      <w:r w:rsidRPr="00565156">
        <w:rPr>
          <w:b/>
        </w:rPr>
        <w:t>Триод</w:t>
      </w:r>
    </w:p>
    <w:p w:rsidR="0089449E" w:rsidRPr="00BE2EA7" w:rsidRDefault="00BC7DD7" w:rsidP="005C39B3">
      <w:pPr>
        <w:jc w:val="both"/>
      </w:pPr>
      <w:r w:rsidRPr="00BC7DD7">
        <w:t xml:space="preserve">Основы физики. Диод. Триод. Понятие, устройство и принцип действия. </w:t>
      </w:r>
    </w:p>
    <w:p w:rsidR="00565156" w:rsidRDefault="00565156" w:rsidP="005C39B3">
      <w:pPr>
        <w:jc w:val="both"/>
        <w:rPr>
          <w:b/>
        </w:rPr>
      </w:pPr>
    </w:p>
    <w:p w:rsidR="00F516C3" w:rsidRDefault="002D19A8" w:rsidP="005C39B3">
      <w:pPr>
        <w:jc w:val="both"/>
      </w:pPr>
      <w:r>
        <w:rPr>
          <w:b/>
        </w:rPr>
        <w:t xml:space="preserve">Блок </w:t>
      </w:r>
      <w:r w:rsidR="00565156" w:rsidRPr="00565156">
        <w:rPr>
          <w:b/>
        </w:rPr>
        <w:t>6</w:t>
      </w:r>
      <w:r w:rsidR="00565156">
        <w:rPr>
          <w:b/>
        </w:rPr>
        <w:t xml:space="preserve">. </w:t>
      </w:r>
      <w:r w:rsidR="00565156" w:rsidRPr="00565156">
        <w:rPr>
          <w:b/>
        </w:rPr>
        <w:t>Проверочно-результативный</w:t>
      </w:r>
    </w:p>
    <w:p w:rsidR="00565156" w:rsidRDefault="00565156" w:rsidP="005C39B3">
      <w:pPr>
        <w:jc w:val="both"/>
        <w:rPr>
          <w:b/>
        </w:rPr>
      </w:pPr>
      <w:r w:rsidRPr="00565156">
        <w:rPr>
          <w:b/>
        </w:rPr>
        <w:t>Проектная деятельность учащихся</w:t>
      </w:r>
    </w:p>
    <w:p w:rsidR="00A26922" w:rsidRPr="00717136" w:rsidRDefault="00717136" w:rsidP="005C39B3">
      <w:pPr>
        <w:jc w:val="both"/>
      </w:pPr>
      <w:r w:rsidRPr="00717136">
        <w:t xml:space="preserve">Проектная деятельность. Метод проекта. </w:t>
      </w:r>
    </w:p>
    <w:p w:rsidR="00565156" w:rsidRDefault="00565156" w:rsidP="005C39B3">
      <w:pPr>
        <w:jc w:val="both"/>
        <w:rPr>
          <w:b/>
        </w:rPr>
      </w:pPr>
      <w:r w:rsidRPr="00565156">
        <w:rPr>
          <w:b/>
        </w:rPr>
        <w:t>Проект - это 6 "П". Структура  проектной  деятельности</w:t>
      </w:r>
    </w:p>
    <w:p w:rsidR="00A26922" w:rsidRPr="00A26922" w:rsidRDefault="00A26922" w:rsidP="005C39B3">
      <w:pPr>
        <w:jc w:val="both"/>
      </w:pPr>
      <w:r w:rsidRPr="00A26922">
        <w:t>Проект: понятие, сущность, структура. 6 «П»</w:t>
      </w:r>
    </w:p>
    <w:p w:rsidR="00565156" w:rsidRPr="00565156" w:rsidRDefault="00565156" w:rsidP="005C39B3">
      <w:pPr>
        <w:jc w:val="both"/>
        <w:rPr>
          <w:b/>
        </w:rPr>
      </w:pPr>
      <w:r w:rsidRPr="00565156">
        <w:rPr>
          <w:b/>
        </w:rPr>
        <w:t>Классификация проектов.</w:t>
      </w:r>
      <w:r w:rsidR="00254AF1">
        <w:rPr>
          <w:b/>
        </w:rPr>
        <w:t xml:space="preserve"> </w:t>
      </w:r>
      <w:r w:rsidRPr="00565156">
        <w:rPr>
          <w:b/>
        </w:rPr>
        <w:t>Этапы проектной деятельности.</w:t>
      </w:r>
    </w:p>
    <w:p w:rsidR="00565156" w:rsidRDefault="00565156" w:rsidP="005C39B3">
      <w:pPr>
        <w:jc w:val="both"/>
        <w:rPr>
          <w:b/>
        </w:rPr>
      </w:pPr>
      <w:r w:rsidRPr="00565156">
        <w:rPr>
          <w:b/>
        </w:rPr>
        <w:t>Поисковый  и итоговый этап</w:t>
      </w:r>
    </w:p>
    <w:p w:rsidR="00A26922" w:rsidRPr="00A26922" w:rsidRDefault="00A26922" w:rsidP="005C39B3">
      <w:pPr>
        <w:jc w:val="both"/>
      </w:pPr>
      <w:r w:rsidRPr="00A26922">
        <w:t>Проект: классификация, этапы</w:t>
      </w:r>
      <w:r w:rsidR="0089449E">
        <w:t xml:space="preserve">. </w:t>
      </w:r>
    </w:p>
    <w:p w:rsidR="00565156" w:rsidRDefault="00565156" w:rsidP="005C39B3">
      <w:pPr>
        <w:jc w:val="both"/>
        <w:rPr>
          <w:b/>
        </w:rPr>
      </w:pPr>
      <w:r w:rsidRPr="00565156">
        <w:rPr>
          <w:b/>
        </w:rPr>
        <w:t>Работа с первоисточниками. Оформление работы</w:t>
      </w:r>
    </w:p>
    <w:p w:rsidR="00717136" w:rsidRPr="00717136" w:rsidRDefault="00717136" w:rsidP="005C39B3">
      <w:pPr>
        <w:jc w:val="both"/>
      </w:pPr>
      <w:r w:rsidRPr="00717136">
        <w:t xml:space="preserve">Правила работы с первоисточниками. Методика работы. Оформление работы. </w:t>
      </w:r>
    </w:p>
    <w:p w:rsidR="00565156" w:rsidRDefault="00565156" w:rsidP="005C39B3">
      <w:pPr>
        <w:jc w:val="both"/>
        <w:rPr>
          <w:b/>
        </w:rPr>
      </w:pPr>
      <w:r w:rsidRPr="00565156">
        <w:rPr>
          <w:b/>
        </w:rPr>
        <w:t xml:space="preserve">Выбор индивидуальной темы </w:t>
      </w:r>
    </w:p>
    <w:p w:rsidR="00072DFE" w:rsidRDefault="00072DFE" w:rsidP="005C39B3">
      <w:pPr>
        <w:jc w:val="both"/>
      </w:pPr>
      <w:r w:rsidRPr="00072DFE">
        <w:t>Определение темы проекта</w:t>
      </w:r>
      <w:r>
        <w:t>, актуальности проекта.</w:t>
      </w:r>
    </w:p>
    <w:p w:rsidR="00565156" w:rsidRDefault="00565156" w:rsidP="005C39B3">
      <w:pPr>
        <w:jc w:val="both"/>
        <w:rPr>
          <w:b/>
        </w:rPr>
      </w:pPr>
      <w:r w:rsidRPr="00565156">
        <w:rPr>
          <w:b/>
        </w:rPr>
        <w:t xml:space="preserve">«Состояние вопроса»  </w:t>
      </w:r>
    </w:p>
    <w:p w:rsidR="00072DFE" w:rsidRPr="00451768" w:rsidRDefault="0027090A" w:rsidP="005C39B3">
      <w:pPr>
        <w:jc w:val="both"/>
      </w:pPr>
      <w:r w:rsidRPr="00451768">
        <w:t xml:space="preserve">Постановка целей, задач. Поиск, выбор и анализ информации. </w:t>
      </w:r>
    </w:p>
    <w:p w:rsidR="00565156" w:rsidRDefault="00565156" w:rsidP="005C39B3">
      <w:pPr>
        <w:jc w:val="both"/>
        <w:rPr>
          <w:b/>
        </w:rPr>
      </w:pPr>
      <w:r w:rsidRPr="00565156">
        <w:rPr>
          <w:b/>
        </w:rPr>
        <w:t>Теоретические методы  проектирования</w:t>
      </w:r>
    </w:p>
    <w:p w:rsidR="0027090A" w:rsidRPr="004566D2" w:rsidRDefault="004566D2" w:rsidP="005C39B3">
      <w:pPr>
        <w:jc w:val="both"/>
      </w:pPr>
      <w:r w:rsidRPr="004566D2">
        <w:t>Методы и цели прое</w:t>
      </w:r>
      <w:r>
        <w:t>к</w:t>
      </w:r>
      <w:r w:rsidRPr="004566D2">
        <w:t>тирования.</w:t>
      </w:r>
      <w:r w:rsidR="00394068">
        <w:t xml:space="preserve"> Современные методы и подходы. </w:t>
      </w:r>
    </w:p>
    <w:p w:rsidR="00565156" w:rsidRDefault="00565156" w:rsidP="005C39B3">
      <w:pPr>
        <w:jc w:val="both"/>
        <w:rPr>
          <w:b/>
        </w:rPr>
      </w:pPr>
      <w:r w:rsidRPr="00565156">
        <w:rPr>
          <w:b/>
        </w:rPr>
        <w:t>Подготовка и проведение  защиты  (доклад,  сообщение, реферат)</w:t>
      </w:r>
    </w:p>
    <w:p w:rsidR="00451768" w:rsidRPr="001A1570" w:rsidRDefault="001A1570" w:rsidP="005C39B3">
      <w:pPr>
        <w:jc w:val="both"/>
      </w:pPr>
      <w:r w:rsidRPr="001A1570">
        <w:t>Оформление работы. Подготовка</w:t>
      </w:r>
      <w:r w:rsidR="00E50CFD">
        <w:t xml:space="preserve"> доклада</w:t>
      </w:r>
      <w:r w:rsidRPr="001A1570">
        <w:t xml:space="preserve"> к защите.</w:t>
      </w:r>
    </w:p>
    <w:p w:rsidR="00565156" w:rsidRDefault="00565156" w:rsidP="005C39B3">
      <w:pPr>
        <w:jc w:val="both"/>
        <w:rPr>
          <w:b/>
        </w:rPr>
      </w:pPr>
      <w:r w:rsidRPr="00565156">
        <w:rPr>
          <w:b/>
        </w:rPr>
        <w:t>«Шаг  в будущее» (защита работы).</w:t>
      </w:r>
    </w:p>
    <w:p w:rsidR="00451768" w:rsidRPr="00451768" w:rsidRDefault="00451768" w:rsidP="005C39B3">
      <w:pPr>
        <w:jc w:val="both"/>
      </w:pPr>
      <w:r w:rsidRPr="00451768">
        <w:t xml:space="preserve">Презентация проектов. </w:t>
      </w:r>
    </w:p>
    <w:p w:rsidR="003F20F6" w:rsidRDefault="00D55087" w:rsidP="005C39B3">
      <w:pPr>
        <w:jc w:val="both"/>
        <w:rPr>
          <w:b/>
        </w:rPr>
      </w:pPr>
      <w:r>
        <w:rPr>
          <w:b/>
        </w:rPr>
        <w:t>Заключительное</w:t>
      </w:r>
      <w:r w:rsidR="00565156" w:rsidRPr="00565156">
        <w:rPr>
          <w:b/>
        </w:rPr>
        <w:t xml:space="preserve"> занятие. Итоговая аттестация по </w:t>
      </w:r>
      <w:r w:rsidR="00513201">
        <w:rPr>
          <w:b/>
        </w:rPr>
        <w:t xml:space="preserve">результатам </w:t>
      </w:r>
      <w:r w:rsidR="00565156" w:rsidRPr="00565156">
        <w:rPr>
          <w:b/>
        </w:rPr>
        <w:t xml:space="preserve"> освоения программы</w:t>
      </w:r>
    </w:p>
    <w:p w:rsidR="00475A94" w:rsidRDefault="0089449E" w:rsidP="005C39B3">
      <w:pPr>
        <w:jc w:val="both"/>
      </w:pPr>
      <w:r w:rsidRPr="0089449E">
        <w:t>Индивидуальное тестирование по итогам освоения программы.</w:t>
      </w:r>
    </w:p>
    <w:p w:rsidR="00DC21FC" w:rsidRDefault="00DC21FC" w:rsidP="005C39B3">
      <w:pPr>
        <w:jc w:val="both"/>
      </w:pPr>
    </w:p>
    <w:p w:rsidR="0008479A" w:rsidRDefault="00DC21FC" w:rsidP="005C39B3">
      <w:pPr>
        <w:jc w:val="both"/>
      </w:pPr>
      <w:r w:rsidRPr="00DC21FC">
        <w:rPr>
          <w:b/>
        </w:rPr>
        <w:t>Блок 7.</w:t>
      </w:r>
      <w:r w:rsidR="0008479A" w:rsidRPr="0008479A">
        <w:rPr>
          <w:b/>
        </w:rPr>
        <w:t>«Творчество без границ»</w:t>
      </w:r>
    </w:p>
    <w:p w:rsidR="0008479A" w:rsidRPr="0008479A" w:rsidRDefault="0008479A" w:rsidP="005C39B3">
      <w:pPr>
        <w:jc w:val="both"/>
        <w:rPr>
          <w:b/>
        </w:rPr>
      </w:pPr>
      <w:r w:rsidRPr="0008479A">
        <w:rPr>
          <w:b/>
        </w:rPr>
        <w:t>Игровое мероприятие  «Счастливый случай»</w:t>
      </w:r>
    </w:p>
    <w:p w:rsidR="0008479A" w:rsidRPr="0008479A" w:rsidRDefault="0008479A" w:rsidP="005C39B3">
      <w:pPr>
        <w:jc w:val="both"/>
      </w:pPr>
      <w:r w:rsidRPr="0008479A">
        <w:t xml:space="preserve">Закономерности. Поиск закономерностей. Рассуждаем и доказываем. </w:t>
      </w:r>
    </w:p>
    <w:p w:rsidR="0008479A" w:rsidRPr="0008479A" w:rsidRDefault="0008479A" w:rsidP="005C39B3">
      <w:pPr>
        <w:jc w:val="both"/>
        <w:rPr>
          <w:b/>
        </w:rPr>
      </w:pPr>
      <w:r w:rsidRPr="0008479A">
        <w:rPr>
          <w:b/>
        </w:rPr>
        <w:t>Интеллектуальный марафон «Планета по эскизу»</w:t>
      </w:r>
    </w:p>
    <w:p w:rsidR="0008479A" w:rsidRPr="0008479A" w:rsidRDefault="0008479A" w:rsidP="005C39B3">
      <w:pPr>
        <w:jc w:val="both"/>
      </w:pPr>
      <w:r w:rsidRPr="0008479A">
        <w:t>Эскиз. Художественный замысел. Создание эскиза (тема по выбору). Представление эскиза.</w:t>
      </w:r>
    </w:p>
    <w:p w:rsidR="0008479A" w:rsidRPr="0008479A" w:rsidRDefault="0008479A" w:rsidP="005C39B3">
      <w:pPr>
        <w:jc w:val="both"/>
        <w:rPr>
          <w:b/>
        </w:rPr>
      </w:pPr>
      <w:r w:rsidRPr="0008479A">
        <w:rPr>
          <w:b/>
        </w:rPr>
        <w:t>Квест - игра «Сокровища книжного моря»</w:t>
      </w:r>
    </w:p>
    <w:p w:rsidR="0008479A" w:rsidRPr="0008479A" w:rsidRDefault="0008479A" w:rsidP="005C39B3">
      <w:pPr>
        <w:jc w:val="both"/>
      </w:pPr>
      <w:r w:rsidRPr="0008479A">
        <w:lastRenderedPageBreak/>
        <w:t>Решение логических и творческих задач. Технические ребусы.</w:t>
      </w:r>
    </w:p>
    <w:p w:rsidR="0008479A" w:rsidRPr="0008479A" w:rsidRDefault="0008479A" w:rsidP="005C39B3">
      <w:pPr>
        <w:jc w:val="both"/>
        <w:rPr>
          <w:b/>
        </w:rPr>
      </w:pPr>
      <w:r w:rsidRPr="0008479A">
        <w:rPr>
          <w:b/>
        </w:rPr>
        <w:t>Турнир знатоков «Секреты головоломок»</w:t>
      </w:r>
    </w:p>
    <w:p w:rsidR="0008479A" w:rsidRPr="0008479A" w:rsidRDefault="0008479A" w:rsidP="005C39B3">
      <w:pPr>
        <w:jc w:val="both"/>
        <w:rPr>
          <w:b/>
        </w:rPr>
      </w:pPr>
      <w:r w:rsidRPr="0008479A">
        <w:t>Составление и решение графических, словесных и «предметных» головоломок</w:t>
      </w:r>
      <w:r w:rsidRPr="0008479A">
        <w:rPr>
          <w:b/>
        </w:rPr>
        <w:t xml:space="preserve">. </w:t>
      </w:r>
    </w:p>
    <w:p w:rsidR="0008479A" w:rsidRPr="0008479A" w:rsidRDefault="0008479A" w:rsidP="005C39B3">
      <w:pPr>
        <w:jc w:val="both"/>
        <w:rPr>
          <w:b/>
        </w:rPr>
      </w:pPr>
      <w:r w:rsidRPr="0008479A">
        <w:rPr>
          <w:b/>
        </w:rPr>
        <w:t>Командная игра "Новый Мир"</w:t>
      </w:r>
    </w:p>
    <w:p w:rsidR="0008479A" w:rsidRPr="0008479A" w:rsidRDefault="0008479A" w:rsidP="005C39B3">
      <w:pPr>
        <w:jc w:val="both"/>
      </w:pPr>
      <w:r w:rsidRPr="0008479A">
        <w:t>Компьютерное моделирование (тема по выбору).</w:t>
      </w:r>
    </w:p>
    <w:p w:rsidR="0008479A" w:rsidRPr="0008479A" w:rsidRDefault="0008479A" w:rsidP="005C39B3">
      <w:pPr>
        <w:jc w:val="both"/>
        <w:rPr>
          <w:b/>
        </w:rPr>
      </w:pPr>
      <w:r w:rsidRPr="0008479A">
        <w:rPr>
          <w:b/>
        </w:rPr>
        <w:t>Заключительное занятие. Интеллектуально-познавательное мероприятие «Юные изо</w:t>
      </w:r>
      <w:r w:rsidRPr="0008479A">
        <w:rPr>
          <w:b/>
        </w:rPr>
        <w:t>б</w:t>
      </w:r>
      <w:r w:rsidRPr="0008479A">
        <w:rPr>
          <w:b/>
        </w:rPr>
        <w:t xml:space="preserve">ретатели». </w:t>
      </w:r>
    </w:p>
    <w:p w:rsidR="0008479A" w:rsidRPr="0008479A" w:rsidRDefault="0008479A" w:rsidP="005C39B3">
      <w:pPr>
        <w:jc w:val="both"/>
      </w:pPr>
      <w:r w:rsidRPr="0008479A">
        <w:t>Конструирование объектов изобретения. Защита работ.</w:t>
      </w:r>
    </w:p>
    <w:p w:rsidR="0008479A" w:rsidRPr="0008479A" w:rsidRDefault="0008479A" w:rsidP="005C39B3">
      <w:pPr>
        <w:jc w:val="both"/>
        <w:rPr>
          <w:b/>
        </w:rPr>
      </w:pPr>
    </w:p>
    <w:p w:rsidR="00DC21FC" w:rsidRPr="00DC21FC" w:rsidRDefault="00DC21FC" w:rsidP="00565156">
      <w:pPr>
        <w:rPr>
          <w:b/>
        </w:rPr>
      </w:pPr>
    </w:p>
    <w:p w:rsidR="002D19A8" w:rsidRDefault="002D19A8" w:rsidP="00475A94"/>
    <w:p w:rsidR="00D345CB" w:rsidRPr="00D345CB" w:rsidRDefault="00D345CB" w:rsidP="00D345CB">
      <w:pPr>
        <w:jc w:val="center"/>
        <w:rPr>
          <w:b/>
          <w:lang w:bidi="ru-RU"/>
        </w:rPr>
      </w:pPr>
      <w:r w:rsidRPr="00D345CB">
        <w:rPr>
          <w:b/>
          <w:lang w:bidi="ru-RU"/>
        </w:rPr>
        <w:t>ОЦЕНОЧНЫЕ МАТЕРИАЛЫ</w:t>
      </w:r>
    </w:p>
    <w:p w:rsidR="00D345CB" w:rsidRPr="00D345CB" w:rsidRDefault="00D345CB" w:rsidP="00D345CB">
      <w:pPr>
        <w:jc w:val="center"/>
        <w:rPr>
          <w:b/>
          <w:lang w:bidi="ru-RU"/>
        </w:rPr>
      </w:pPr>
      <w:r w:rsidRPr="00D345CB">
        <w:rPr>
          <w:b/>
          <w:lang w:bidi="ru-RU"/>
        </w:rPr>
        <w:t xml:space="preserve">МОДУЛЬ </w:t>
      </w:r>
      <w:r w:rsidR="00D43589">
        <w:rPr>
          <w:b/>
          <w:lang w:bidi="ru-RU"/>
        </w:rPr>
        <w:t>3</w:t>
      </w:r>
    </w:p>
    <w:p w:rsidR="00D345CB" w:rsidRDefault="00D345CB" w:rsidP="00D345CB">
      <w:pPr>
        <w:jc w:val="center"/>
        <w:rPr>
          <w:b/>
          <w:lang w:bidi="ru-RU"/>
        </w:rPr>
      </w:pPr>
    </w:p>
    <w:p w:rsidR="00D345CB" w:rsidRPr="00D345CB" w:rsidRDefault="00D345CB" w:rsidP="00D345CB">
      <w:pPr>
        <w:jc w:val="center"/>
        <w:rPr>
          <w:b/>
          <w:lang w:bidi="ru-RU"/>
        </w:rPr>
      </w:pPr>
      <w:r>
        <w:rPr>
          <w:b/>
          <w:lang w:bidi="ru-RU"/>
        </w:rPr>
        <w:t>Промежуточн</w:t>
      </w:r>
      <w:r w:rsidR="00D55087">
        <w:rPr>
          <w:b/>
          <w:lang w:bidi="ru-RU"/>
        </w:rPr>
        <w:t>ая</w:t>
      </w:r>
      <w:r w:rsidR="00254AF1">
        <w:rPr>
          <w:b/>
          <w:lang w:bidi="ru-RU"/>
        </w:rPr>
        <w:t xml:space="preserve"> </w:t>
      </w:r>
      <w:r w:rsidR="00D55087">
        <w:rPr>
          <w:b/>
          <w:lang w:bidi="ru-RU"/>
        </w:rPr>
        <w:t>аттестация</w:t>
      </w:r>
      <w:r w:rsidRPr="00D345CB">
        <w:rPr>
          <w:b/>
          <w:lang w:bidi="ru-RU"/>
        </w:rPr>
        <w:br/>
        <w:t>по итогам 1-го полугодия</w:t>
      </w:r>
    </w:p>
    <w:p w:rsidR="00D345CB" w:rsidRPr="00D345CB" w:rsidRDefault="0053799A" w:rsidP="00D345CB">
      <w:pPr>
        <w:jc w:val="center"/>
        <w:rPr>
          <w:b/>
          <w:lang w:bidi="ru-RU"/>
        </w:rPr>
      </w:pPr>
      <w:r>
        <w:rPr>
          <w:b/>
          <w:lang w:bidi="ru-RU"/>
        </w:rPr>
        <w:t>3 год</w:t>
      </w:r>
      <w:r w:rsidR="00D345CB" w:rsidRPr="00D345CB">
        <w:rPr>
          <w:b/>
          <w:lang w:bidi="ru-RU"/>
        </w:rPr>
        <w:t xml:space="preserve"> обучения</w:t>
      </w:r>
    </w:p>
    <w:p w:rsidR="00D345CB" w:rsidRPr="00D345CB" w:rsidRDefault="00D345CB" w:rsidP="00D345CB">
      <w:pPr>
        <w:rPr>
          <w:b/>
          <w:lang w:bidi="ru-RU"/>
        </w:rPr>
      </w:pPr>
      <w:r w:rsidRPr="00D345CB">
        <w:rPr>
          <w:b/>
          <w:lang w:bidi="ru-RU"/>
        </w:rPr>
        <w:t>Ответь на вопросы</w:t>
      </w:r>
    </w:p>
    <w:p w:rsidR="00D345CB" w:rsidRPr="00D345CB" w:rsidRDefault="00D345CB" w:rsidP="00D345CB">
      <w:pPr>
        <w:rPr>
          <w:b/>
          <w:i/>
          <w:lang w:bidi="ru-RU"/>
        </w:rPr>
      </w:pPr>
    </w:p>
    <w:tbl>
      <w:tblPr>
        <w:tblW w:w="9875" w:type="dxa"/>
        <w:tblLook w:val="04A0" w:firstRow="1" w:lastRow="0" w:firstColumn="1" w:lastColumn="0" w:noHBand="0" w:noVBand="1"/>
      </w:tblPr>
      <w:tblGrid>
        <w:gridCol w:w="7082"/>
        <w:gridCol w:w="2793"/>
      </w:tblGrid>
      <w:tr w:rsidR="00D345CB" w:rsidRPr="00D345CB" w:rsidTr="000F7E06">
        <w:trPr>
          <w:trHeight w:val="328"/>
        </w:trPr>
        <w:tc>
          <w:tcPr>
            <w:tcW w:w="7082" w:type="dxa"/>
            <w:vAlign w:val="bottom"/>
          </w:tcPr>
          <w:p w:rsidR="00D345CB" w:rsidRPr="00D345CB" w:rsidRDefault="00D345CB" w:rsidP="00D345CB">
            <w:pPr>
              <w:rPr>
                <w:lang w:bidi="ru-RU"/>
              </w:rPr>
            </w:pPr>
            <w:r w:rsidRPr="00D345CB">
              <w:rPr>
                <w:lang w:bidi="ru-RU"/>
              </w:rPr>
              <w:t>1.Первый космонавт.</w:t>
            </w:r>
          </w:p>
        </w:tc>
        <w:tc>
          <w:tcPr>
            <w:tcW w:w="2793" w:type="dxa"/>
            <w:tcBorders>
              <w:bottom w:val="single" w:sz="4" w:space="0" w:color="auto"/>
            </w:tcBorders>
            <w:vAlign w:val="bottom"/>
          </w:tcPr>
          <w:p w:rsidR="00D345CB" w:rsidRPr="00D345CB" w:rsidRDefault="00D345CB" w:rsidP="00D345CB">
            <w:pPr>
              <w:rPr>
                <w:lang w:bidi="ru-RU"/>
              </w:rPr>
            </w:pPr>
          </w:p>
        </w:tc>
      </w:tr>
      <w:tr w:rsidR="00D345CB" w:rsidRPr="00D345CB" w:rsidTr="000F7E06">
        <w:trPr>
          <w:trHeight w:val="328"/>
        </w:trPr>
        <w:tc>
          <w:tcPr>
            <w:tcW w:w="7082" w:type="dxa"/>
            <w:vAlign w:val="bottom"/>
          </w:tcPr>
          <w:p w:rsidR="00D345CB" w:rsidRPr="00D345CB" w:rsidRDefault="00D345CB" w:rsidP="00D345CB">
            <w:pPr>
              <w:rPr>
                <w:lang w:bidi="ru-RU"/>
              </w:rPr>
            </w:pPr>
            <w:r w:rsidRPr="00D345CB">
              <w:rPr>
                <w:lang w:bidi="ru-RU"/>
              </w:rPr>
              <w:t>2. Эта хищная рыба достигает 20-метровой длины.</w:t>
            </w:r>
          </w:p>
        </w:tc>
        <w:tc>
          <w:tcPr>
            <w:tcW w:w="2793" w:type="dxa"/>
            <w:tcBorders>
              <w:top w:val="single" w:sz="4" w:space="0" w:color="auto"/>
              <w:bottom w:val="single" w:sz="4" w:space="0" w:color="auto"/>
            </w:tcBorders>
            <w:vAlign w:val="bottom"/>
          </w:tcPr>
          <w:p w:rsidR="00D345CB" w:rsidRPr="00D345CB" w:rsidRDefault="00D345CB" w:rsidP="00D345CB">
            <w:pPr>
              <w:rPr>
                <w:lang w:bidi="ru-RU"/>
              </w:rPr>
            </w:pPr>
          </w:p>
        </w:tc>
      </w:tr>
      <w:tr w:rsidR="00D345CB" w:rsidRPr="00D345CB" w:rsidTr="000F7E06">
        <w:trPr>
          <w:trHeight w:val="328"/>
        </w:trPr>
        <w:tc>
          <w:tcPr>
            <w:tcW w:w="7082" w:type="dxa"/>
            <w:vAlign w:val="bottom"/>
          </w:tcPr>
          <w:p w:rsidR="00D345CB" w:rsidRPr="00D345CB" w:rsidRDefault="00D345CB" w:rsidP="00D345CB">
            <w:pPr>
              <w:rPr>
                <w:lang w:bidi="ru-RU"/>
              </w:rPr>
            </w:pPr>
            <w:r w:rsidRPr="00D345CB">
              <w:rPr>
                <w:lang w:bidi="ru-RU"/>
              </w:rPr>
              <w:t>3.Как называется уменьшенная модель Земли?</w:t>
            </w:r>
          </w:p>
        </w:tc>
        <w:tc>
          <w:tcPr>
            <w:tcW w:w="2793" w:type="dxa"/>
            <w:tcBorders>
              <w:top w:val="single" w:sz="4" w:space="0" w:color="auto"/>
              <w:bottom w:val="single" w:sz="4" w:space="0" w:color="auto"/>
            </w:tcBorders>
            <w:vAlign w:val="bottom"/>
          </w:tcPr>
          <w:p w:rsidR="00D345CB" w:rsidRPr="00D345CB" w:rsidRDefault="00D345CB" w:rsidP="00D345CB">
            <w:pPr>
              <w:rPr>
                <w:lang w:bidi="ru-RU"/>
              </w:rPr>
            </w:pPr>
          </w:p>
        </w:tc>
      </w:tr>
    </w:tbl>
    <w:p w:rsidR="00D345CB" w:rsidRPr="00D345CB" w:rsidRDefault="00D345CB" w:rsidP="00D345CB">
      <w:pPr>
        <w:rPr>
          <w:i/>
          <w:lang w:bidi="ru-RU"/>
        </w:rPr>
      </w:pPr>
    </w:p>
    <w:p w:rsidR="00D345CB" w:rsidRPr="00D345CB" w:rsidRDefault="00D345CB" w:rsidP="00D345CB">
      <w:pPr>
        <w:rPr>
          <w:lang w:bidi="ru-RU"/>
        </w:rPr>
      </w:pPr>
      <w:r w:rsidRPr="00D345CB">
        <w:rPr>
          <w:lang w:bidi="ru-RU"/>
        </w:rPr>
        <w:t xml:space="preserve">4. Подумай и </w:t>
      </w:r>
      <w:proofErr w:type="spellStart"/>
      <w:r w:rsidRPr="00D345CB">
        <w:rPr>
          <w:lang w:bidi="ru-RU"/>
        </w:rPr>
        <w:t>ответь</w:t>
      </w:r>
      <w:proofErr w:type="gramStart"/>
      <w:r w:rsidRPr="00D345CB">
        <w:rPr>
          <w:lang w:bidi="ru-RU"/>
        </w:rPr>
        <w:t>.И</w:t>
      </w:r>
      <w:proofErr w:type="gramEnd"/>
      <w:r w:rsidRPr="00D345CB">
        <w:rPr>
          <w:lang w:bidi="ru-RU"/>
        </w:rPr>
        <w:t>нструмент</w:t>
      </w:r>
      <w:proofErr w:type="spellEnd"/>
      <w:r w:rsidRPr="00D345CB">
        <w:rPr>
          <w:lang w:bidi="ru-RU"/>
        </w:rPr>
        <w:t>, которым отвинчивают болты.</w:t>
      </w:r>
    </w:p>
    <w:p w:rsidR="00D345CB" w:rsidRPr="00D345CB" w:rsidRDefault="00D345CB" w:rsidP="00D345CB">
      <w:pPr>
        <w:rPr>
          <w:i/>
          <w:lang w:bidi="ru-RU"/>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577"/>
        <w:gridCol w:w="577"/>
        <w:gridCol w:w="577"/>
        <w:gridCol w:w="577"/>
        <w:gridCol w:w="577"/>
        <w:gridCol w:w="577"/>
        <w:gridCol w:w="577"/>
      </w:tblGrid>
      <w:tr w:rsidR="00D345CB" w:rsidRPr="00D345CB" w:rsidTr="000F7E06">
        <w:trPr>
          <w:trHeight w:val="1156"/>
        </w:trPr>
        <w:tc>
          <w:tcPr>
            <w:tcW w:w="577" w:type="dxa"/>
            <w:vAlign w:val="center"/>
          </w:tcPr>
          <w:p w:rsidR="00D345CB" w:rsidRPr="00D345CB" w:rsidRDefault="00D345CB" w:rsidP="00D345CB">
            <w:pPr>
              <w:rPr>
                <w:lang w:bidi="ru-RU"/>
              </w:rPr>
            </w:pPr>
            <w:r w:rsidRPr="00D345CB">
              <w:rPr>
                <w:lang w:bidi="ru-RU"/>
              </w:rPr>
              <w:t>К</w:t>
            </w:r>
          </w:p>
        </w:tc>
        <w:tc>
          <w:tcPr>
            <w:tcW w:w="577" w:type="dxa"/>
            <w:vAlign w:val="center"/>
          </w:tcPr>
          <w:p w:rsidR="00D345CB" w:rsidRPr="00D345CB" w:rsidRDefault="00D345CB" w:rsidP="00D345CB">
            <w:pPr>
              <w:rPr>
                <w:lang w:bidi="ru-RU"/>
              </w:rPr>
            </w:pPr>
            <w:r w:rsidRPr="00D345CB">
              <w:rPr>
                <w:lang w:bidi="ru-RU"/>
              </w:rPr>
              <w:t>Т</w:t>
            </w:r>
          </w:p>
        </w:tc>
        <w:tc>
          <w:tcPr>
            <w:tcW w:w="577" w:type="dxa"/>
            <w:vAlign w:val="center"/>
          </w:tcPr>
          <w:p w:rsidR="00D345CB" w:rsidRPr="00D345CB" w:rsidRDefault="00D345CB" w:rsidP="00D345CB">
            <w:pPr>
              <w:rPr>
                <w:lang w:bidi="ru-RU"/>
              </w:rPr>
            </w:pPr>
            <w:r w:rsidRPr="00D345CB">
              <w:rPr>
                <w:lang w:bidi="ru-RU"/>
              </w:rPr>
              <w:t>А</w:t>
            </w:r>
          </w:p>
        </w:tc>
        <w:tc>
          <w:tcPr>
            <w:tcW w:w="577" w:type="dxa"/>
            <w:vAlign w:val="center"/>
          </w:tcPr>
          <w:p w:rsidR="00D345CB" w:rsidRPr="00D345CB" w:rsidRDefault="00D345CB" w:rsidP="00D345CB">
            <w:pPr>
              <w:rPr>
                <w:lang w:bidi="ru-RU"/>
              </w:rPr>
            </w:pPr>
            <w:r w:rsidRPr="00D345CB">
              <w:rPr>
                <w:lang w:bidi="ru-RU"/>
              </w:rPr>
              <w:t>В</w:t>
            </w:r>
          </w:p>
        </w:tc>
        <w:tc>
          <w:tcPr>
            <w:tcW w:w="577" w:type="dxa"/>
            <w:vAlign w:val="center"/>
          </w:tcPr>
          <w:p w:rsidR="00D345CB" w:rsidRPr="00D345CB" w:rsidRDefault="00D345CB" w:rsidP="00D345CB">
            <w:pPr>
              <w:rPr>
                <w:lang w:bidi="ru-RU"/>
              </w:rPr>
            </w:pPr>
            <w:r w:rsidRPr="00D345CB">
              <w:rPr>
                <w:lang w:bidi="ru-RU"/>
              </w:rPr>
              <w:t>О</w:t>
            </w:r>
          </w:p>
        </w:tc>
        <w:tc>
          <w:tcPr>
            <w:tcW w:w="577" w:type="dxa"/>
            <w:vAlign w:val="center"/>
          </w:tcPr>
          <w:p w:rsidR="00D345CB" w:rsidRPr="00D345CB" w:rsidRDefault="00D345CB" w:rsidP="00D345CB">
            <w:pPr>
              <w:rPr>
                <w:lang w:bidi="ru-RU"/>
              </w:rPr>
            </w:pPr>
            <w:proofErr w:type="gramStart"/>
            <w:r w:rsidRPr="00D345CB">
              <w:rPr>
                <w:lang w:bidi="ru-RU"/>
              </w:rPr>
              <w:t>Р</w:t>
            </w:r>
            <w:proofErr w:type="gramEnd"/>
          </w:p>
        </w:tc>
        <w:tc>
          <w:tcPr>
            <w:tcW w:w="577" w:type="dxa"/>
            <w:vAlign w:val="center"/>
          </w:tcPr>
          <w:p w:rsidR="00D345CB" w:rsidRPr="00D345CB" w:rsidRDefault="00D345CB" w:rsidP="00D345CB">
            <w:pPr>
              <w:rPr>
                <w:lang w:bidi="ru-RU"/>
              </w:rPr>
            </w:pPr>
            <w:r w:rsidRPr="00D345CB">
              <w:rPr>
                <w:lang w:bidi="ru-RU"/>
              </w:rPr>
              <w:t>Ё</w:t>
            </w:r>
          </w:p>
        </w:tc>
        <w:tc>
          <w:tcPr>
            <w:tcW w:w="577" w:type="dxa"/>
            <w:vAlign w:val="center"/>
          </w:tcPr>
          <w:p w:rsidR="00D345CB" w:rsidRPr="00D345CB" w:rsidRDefault="00D345CB" w:rsidP="00D345CB">
            <w:pPr>
              <w:rPr>
                <w:lang w:bidi="ru-RU"/>
              </w:rPr>
            </w:pPr>
            <w:r w:rsidRPr="00D345CB">
              <w:rPr>
                <w:lang w:bidi="ru-RU"/>
              </w:rPr>
              <w:t>Т</w:t>
            </w:r>
          </w:p>
        </w:tc>
      </w:tr>
    </w:tbl>
    <w:p w:rsidR="00D345CB" w:rsidRPr="00D345CB" w:rsidRDefault="00D345CB" w:rsidP="00D345CB">
      <w:pPr>
        <w:rPr>
          <w:lang w:bidi="ru-RU"/>
        </w:rPr>
      </w:pPr>
    </w:p>
    <w:p w:rsidR="00D345CB" w:rsidRPr="00D345CB" w:rsidRDefault="00D345CB" w:rsidP="00D345CB">
      <w:pPr>
        <w:rPr>
          <w:lang w:bidi="ru-RU"/>
        </w:rPr>
      </w:pPr>
    </w:p>
    <w:p w:rsidR="00D345CB" w:rsidRPr="00D345CB" w:rsidRDefault="00D345CB" w:rsidP="00D345CB">
      <w:pPr>
        <w:rPr>
          <w:lang w:bidi="ru-RU"/>
        </w:rPr>
      </w:pPr>
      <w:r w:rsidRPr="00D345CB">
        <w:rPr>
          <w:lang w:bidi="ru-RU"/>
        </w:rPr>
        <w:t>5. От кубика, склеенного из бумаги, отрезали уголок.</w:t>
      </w:r>
      <w:r w:rsidRPr="00D345CB">
        <w:rPr>
          <w:lang w:bidi="ru-RU"/>
        </w:rPr>
        <w:br/>
        <w:t xml:space="preserve">Этот кубик разрезали по некоторым ребрам, </w:t>
      </w:r>
      <w:r w:rsidRPr="00D345CB">
        <w:rPr>
          <w:lang w:bidi="ru-RU"/>
        </w:rPr>
        <w:br/>
        <w:t xml:space="preserve">развернули и получили одну из фигурок A - E. Какую?              </w:t>
      </w:r>
    </w:p>
    <w:p w:rsidR="00D345CB" w:rsidRPr="00D345CB" w:rsidRDefault="00D345CB" w:rsidP="00D345CB">
      <w:pPr>
        <w:rPr>
          <w:lang w:bidi="ru-RU"/>
        </w:rPr>
      </w:pPr>
      <w:r w:rsidRPr="00D345CB">
        <w:rPr>
          <w:noProof/>
        </w:rPr>
        <w:drawing>
          <wp:inline distT="0" distB="0" distL="0" distR="0" wp14:anchorId="444C9AF2" wp14:editId="49E0FED2">
            <wp:extent cx="3514725" cy="571500"/>
            <wp:effectExtent l="19050" t="0" r="9525" b="0"/>
            <wp:docPr id="275" name="Рисунок 1" descr="zadacha-kenguru-56-geo-1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zadacha-kenguru-56-geo-1ab"/>
                    <pic:cNvPicPr>
                      <a:picLocks noChangeAspect="1" noChangeArrowheads="1"/>
                    </pic:cNvPicPr>
                  </pic:nvPicPr>
                  <pic:blipFill>
                    <a:blip r:embed="rId22" cstate="print"/>
                    <a:srcRect/>
                    <a:stretch>
                      <a:fillRect/>
                    </a:stretch>
                  </pic:blipFill>
                  <pic:spPr bwMode="auto">
                    <a:xfrm>
                      <a:off x="0" y="0"/>
                      <a:ext cx="3514725" cy="571500"/>
                    </a:xfrm>
                    <a:prstGeom prst="rect">
                      <a:avLst/>
                    </a:prstGeom>
                    <a:noFill/>
                    <a:ln w="9525">
                      <a:noFill/>
                      <a:miter lim="800000"/>
                      <a:headEnd/>
                      <a:tailEnd/>
                    </a:ln>
                  </pic:spPr>
                </pic:pic>
              </a:graphicData>
            </a:graphic>
          </wp:inline>
        </w:drawing>
      </w:r>
    </w:p>
    <w:p w:rsidR="00D345CB" w:rsidRPr="00D345CB" w:rsidRDefault="00D345CB" w:rsidP="00D345CB">
      <w:pPr>
        <w:rPr>
          <w:lang w:bidi="ru-RU"/>
        </w:rPr>
      </w:pPr>
      <w:r w:rsidRPr="00D345CB">
        <w:rPr>
          <w:lang w:bidi="ru-RU"/>
        </w:rPr>
        <w:t xml:space="preserve">6. Где домик Пятачка? </w:t>
      </w:r>
      <w:r w:rsidRPr="00D345CB">
        <w:rPr>
          <w:bCs/>
          <w:iCs/>
          <w:lang w:bidi="ru-RU"/>
        </w:rPr>
        <w:t xml:space="preserve">Домик Кролика нарисован 4 раза, а домик Пятачка только один раз. Где домик Пятачка? </w:t>
      </w:r>
    </w:p>
    <w:p w:rsidR="00D345CB" w:rsidRPr="00D345CB" w:rsidRDefault="00D345CB" w:rsidP="00D345CB">
      <w:pPr>
        <w:rPr>
          <w:lang w:bidi="ru-RU"/>
        </w:rPr>
      </w:pPr>
      <w:r w:rsidRPr="00D345CB">
        <w:rPr>
          <w:noProof/>
        </w:rPr>
        <w:drawing>
          <wp:inline distT="0" distB="0" distL="0" distR="0" wp14:anchorId="579C8E03" wp14:editId="2C00ED1F">
            <wp:extent cx="2895600" cy="666750"/>
            <wp:effectExtent l="19050" t="0" r="0" b="0"/>
            <wp:docPr id="276" name="Рисунок 39" descr="zadacha-kenguru-34-lo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adacha-kenguru-34-log-1"/>
                    <pic:cNvPicPr>
                      <a:picLocks noChangeAspect="1" noChangeArrowheads="1"/>
                    </pic:cNvPicPr>
                  </pic:nvPicPr>
                  <pic:blipFill>
                    <a:blip r:embed="rId23" cstate="print"/>
                    <a:srcRect/>
                    <a:stretch>
                      <a:fillRect/>
                    </a:stretch>
                  </pic:blipFill>
                  <pic:spPr bwMode="auto">
                    <a:xfrm>
                      <a:off x="0" y="0"/>
                      <a:ext cx="2895600" cy="666750"/>
                    </a:xfrm>
                    <a:prstGeom prst="rect">
                      <a:avLst/>
                    </a:prstGeom>
                    <a:noFill/>
                    <a:ln w="9525">
                      <a:noFill/>
                      <a:miter lim="800000"/>
                      <a:headEnd/>
                      <a:tailEnd/>
                    </a:ln>
                  </pic:spPr>
                </pic:pic>
              </a:graphicData>
            </a:graphic>
          </wp:inline>
        </w:drawing>
      </w:r>
    </w:p>
    <w:p w:rsidR="00D345CB" w:rsidRPr="00D345CB" w:rsidRDefault="00D345CB" w:rsidP="00D345CB">
      <w:pPr>
        <w:rPr>
          <w:lang w:bidi="ru-RU"/>
        </w:rPr>
      </w:pPr>
    </w:p>
    <w:p w:rsidR="00D345CB" w:rsidRPr="00D345CB" w:rsidRDefault="00D345CB" w:rsidP="00D345CB">
      <w:pPr>
        <w:rPr>
          <w:lang w:bidi="ru-RU"/>
        </w:rPr>
      </w:pPr>
      <w:r w:rsidRPr="00D345CB">
        <w:rPr>
          <w:lang w:bidi="ru-RU"/>
        </w:rPr>
        <w:t>Разделите равносторонний треугольник.</w:t>
      </w:r>
    </w:p>
    <w:p w:rsidR="00D345CB" w:rsidRPr="00D345CB" w:rsidRDefault="00D345CB" w:rsidP="00D345CB">
      <w:pPr>
        <w:rPr>
          <w:lang w:bidi="ru-RU"/>
        </w:rPr>
      </w:pPr>
    </w:p>
    <w:p w:rsidR="00D345CB" w:rsidRPr="00D345CB" w:rsidRDefault="00017CE6" w:rsidP="00D345CB">
      <w:pPr>
        <w:rPr>
          <w:lang w:bidi="ru-RU"/>
        </w:rPr>
      </w:pPr>
      <w:r>
        <w:rPr>
          <w:noProof/>
        </w:rPr>
        <w:pict>
          <v:shape id="AutoShape 2031" o:spid="_x0000_s1258" type="#_x0000_t5" style="position:absolute;margin-left:383.65pt;margin-top:.6pt;width:54pt;height:46.7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"/>
        </w:pict>
      </w:r>
      <w:r>
        <w:rPr>
          <w:noProof/>
        </w:rPr>
        <w:pict>
          <v:shape id="AutoShape 2032" o:spid="_x0000_s1257" type="#_x0000_t5" style="position:absolute;margin-left:311.15pt;margin-top:2.3pt;width:54pt;height:4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"/>
        </w:pict>
      </w:r>
      <w:r w:rsidR="00D345CB" w:rsidRPr="00D345CB">
        <w:rPr>
          <w:lang w:bidi="ru-RU"/>
        </w:rPr>
        <w:t xml:space="preserve">7.Тремя линиями на 4 </w:t>
      </w:r>
      <w:proofErr w:type="gramStart"/>
      <w:r w:rsidR="00D345CB" w:rsidRPr="00D345CB">
        <w:rPr>
          <w:lang w:bidi="ru-RU"/>
        </w:rPr>
        <w:t>равных</w:t>
      </w:r>
      <w:proofErr w:type="gramEnd"/>
      <w:r w:rsidR="00D345CB" w:rsidRPr="00D345CB">
        <w:rPr>
          <w:lang w:bidi="ru-RU"/>
        </w:rPr>
        <w:t xml:space="preserve"> части</w:t>
      </w:r>
    </w:p>
    <w:p w:rsidR="00D345CB" w:rsidRPr="00D345CB" w:rsidRDefault="00D345CB" w:rsidP="00D345CB">
      <w:pPr>
        <w:rPr>
          <w:lang w:bidi="ru-RU"/>
        </w:rPr>
      </w:pPr>
    </w:p>
    <w:p w:rsidR="00D345CB" w:rsidRPr="00D345CB" w:rsidRDefault="00D345CB" w:rsidP="00D345CB">
      <w:pPr>
        <w:rPr>
          <w:lang w:bidi="ru-RU"/>
        </w:rPr>
      </w:pPr>
      <w:r w:rsidRPr="00D345CB">
        <w:rPr>
          <w:lang w:bidi="ru-RU"/>
        </w:rPr>
        <w:t xml:space="preserve">8.Тремя линиями на 3 </w:t>
      </w:r>
      <w:proofErr w:type="gramStart"/>
      <w:r w:rsidRPr="00D345CB">
        <w:rPr>
          <w:lang w:bidi="ru-RU"/>
        </w:rPr>
        <w:t>равных</w:t>
      </w:r>
      <w:proofErr w:type="gramEnd"/>
      <w:r w:rsidRPr="00D345CB">
        <w:rPr>
          <w:lang w:bidi="ru-RU"/>
        </w:rPr>
        <w:t xml:space="preserve"> части          </w:t>
      </w:r>
    </w:p>
    <w:p w:rsidR="00D345CB" w:rsidRDefault="00D345CB" w:rsidP="00D345CB">
      <w:pPr>
        <w:rPr>
          <w:b/>
          <w:lang w:bidi="ru-RU"/>
        </w:rPr>
      </w:pPr>
    </w:p>
    <w:p w:rsidR="008B56FD" w:rsidRDefault="008B56FD" w:rsidP="00D345CB">
      <w:pPr>
        <w:jc w:val="center"/>
        <w:rPr>
          <w:b/>
          <w:lang w:bidi="ru-RU"/>
        </w:rPr>
      </w:pPr>
    </w:p>
    <w:p w:rsidR="008B56FD" w:rsidRDefault="008B56FD" w:rsidP="00D345CB">
      <w:pPr>
        <w:jc w:val="center"/>
        <w:rPr>
          <w:b/>
          <w:lang w:bidi="ru-RU"/>
        </w:rPr>
      </w:pPr>
    </w:p>
    <w:p w:rsidR="00D345CB" w:rsidRDefault="00CE1C6E" w:rsidP="00D345CB">
      <w:pPr>
        <w:jc w:val="center"/>
        <w:rPr>
          <w:b/>
          <w:lang w:bidi="ru-RU"/>
        </w:rPr>
      </w:pPr>
      <w:r>
        <w:rPr>
          <w:b/>
          <w:lang w:bidi="ru-RU"/>
        </w:rPr>
        <w:lastRenderedPageBreak/>
        <w:t>Итоговая</w:t>
      </w:r>
      <w:r w:rsidR="00D345CB" w:rsidRPr="00D345CB">
        <w:rPr>
          <w:b/>
          <w:lang w:bidi="ru-RU"/>
        </w:rPr>
        <w:t xml:space="preserve"> аттестация </w:t>
      </w:r>
      <w:r w:rsidR="00C42EE1" w:rsidRPr="00C42EE1">
        <w:rPr>
          <w:b/>
          <w:lang w:bidi="ru-RU"/>
        </w:rPr>
        <w:t xml:space="preserve">учащихся по </w:t>
      </w:r>
      <w:r w:rsidR="00D55087">
        <w:rPr>
          <w:b/>
          <w:lang w:bidi="ru-RU"/>
        </w:rPr>
        <w:t>результатам освоения программы</w:t>
      </w:r>
    </w:p>
    <w:p w:rsidR="00D345CB" w:rsidRDefault="00D345CB" w:rsidP="003F20F6">
      <w:pPr>
        <w:rPr>
          <w:b/>
        </w:rPr>
      </w:pPr>
    </w:p>
    <w:p w:rsidR="00D345CB" w:rsidRPr="00D345CB" w:rsidRDefault="00D345CB" w:rsidP="003F20F6">
      <w:r w:rsidRPr="00D345CB">
        <w:t>ФИ____________________________________________________________________________</w:t>
      </w:r>
    </w:p>
    <w:p w:rsidR="00D345CB" w:rsidRPr="00D345CB" w:rsidRDefault="00D345CB" w:rsidP="003F20F6"/>
    <w:p w:rsidR="00D345CB" w:rsidRPr="00D345CB" w:rsidRDefault="00D345CB" w:rsidP="003F20F6"/>
    <w:p w:rsidR="003F20F6" w:rsidRPr="00D345CB" w:rsidRDefault="003F20F6" w:rsidP="003F20F6">
      <w:r w:rsidRPr="00D345CB">
        <w:t>Ответь на вопросы</w:t>
      </w:r>
    </w:p>
    <w:p w:rsidR="003F20F6" w:rsidRPr="00D345CB" w:rsidRDefault="003F20F6" w:rsidP="003F20F6">
      <w:pPr>
        <w:rPr>
          <w:i/>
        </w:rPr>
      </w:pPr>
    </w:p>
    <w:tbl>
      <w:tblPr>
        <w:tblW w:w="9875" w:type="dxa"/>
        <w:tblLook w:val="04A0" w:firstRow="1" w:lastRow="0" w:firstColumn="1" w:lastColumn="0" w:noHBand="0" w:noVBand="1"/>
      </w:tblPr>
      <w:tblGrid>
        <w:gridCol w:w="7082"/>
        <w:gridCol w:w="2793"/>
      </w:tblGrid>
      <w:tr w:rsidR="003F20F6" w:rsidRPr="00D345CB" w:rsidTr="000F7E06">
        <w:trPr>
          <w:trHeight w:val="328"/>
        </w:trPr>
        <w:tc>
          <w:tcPr>
            <w:tcW w:w="7082" w:type="dxa"/>
            <w:vAlign w:val="bottom"/>
          </w:tcPr>
          <w:p w:rsidR="003F20F6" w:rsidRPr="00D345CB" w:rsidRDefault="003F20F6" w:rsidP="003F20F6">
            <w:r w:rsidRPr="00D345CB">
              <w:t>1.Первый космонавт.</w:t>
            </w:r>
          </w:p>
        </w:tc>
        <w:tc>
          <w:tcPr>
            <w:tcW w:w="2793" w:type="dxa"/>
            <w:tcBorders>
              <w:bottom w:val="single" w:sz="4" w:space="0" w:color="auto"/>
            </w:tcBorders>
            <w:vAlign w:val="bottom"/>
          </w:tcPr>
          <w:p w:rsidR="003F20F6" w:rsidRPr="00D345CB" w:rsidRDefault="003F20F6" w:rsidP="003F20F6"/>
        </w:tc>
      </w:tr>
      <w:tr w:rsidR="003F20F6" w:rsidRPr="00D345CB" w:rsidTr="000F7E06">
        <w:trPr>
          <w:trHeight w:val="328"/>
        </w:trPr>
        <w:tc>
          <w:tcPr>
            <w:tcW w:w="7082" w:type="dxa"/>
            <w:vAlign w:val="bottom"/>
          </w:tcPr>
          <w:p w:rsidR="003F20F6" w:rsidRPr="00D345CB" w:rsidRDefault="003F20F6" w:rsidP="003F20F6">
            <w:r w:rsidRPr="00D345CB">
              <w:t>2. Эта хищная рыба достигает 20-метровой длины.</w:t>
            </w:r>
          </w:p>
        </w:tc>
        <w:tc>
          <w:tcPr>
            <w:tcW w:w="2793" w:type="dxa"/>
            <w:tcBorders>
              <w:top w:val="single" w:sz="4" w:space="0" w:color="auto"/>
              <w:bottom w:val="single" w:sz="4" w:space="0" w:color="auto"/>
            </w:tcBorders>
            <w:vAlign w:val="bottom"/>
          </w:tcPr>
          <w:p w:rsidR="003F20F6" w:rsidRPr="00D345CB" w:rsidRDefault="003F20F6" w:rsidP="003F20F6"/>
        </w:tc>
      </w:tr>
      <w:tr w:rsidR="003F20F6" w:rsidRPr="00D345CB" w:rsidTr="000F7E06">
        <w:trPr>
          <w:trHeight w:val="328"/>
        </w:trPr>
        <w:tc>
          <w:tcPr>
            <w:tcW w:w="7082" w:type="dxa"/>
            <w:vAlign w:val="bottom"/>
          </w:tcPr>
          <w:p w:rsidR="003F20F6" w:rsidRPr="00D345CB" w:rsidRDefault="003F20F6" w:rsidP="003F20F6">
            <w:r w:rsidRPr="00D345CB">
              <w:t>3.Как называется уменьшенная модель Земли?</w:t>
            </w:r>
          </w:p>
        </w:tc>
        <w:tc>
          <w:tcPr>
            <w:tcW w:w="2793" w:type="dxa"/>
            <w:tcBorders>
              <w:top w:val="single" w:sz="4" w:space="0" w:color="auto"/>
              <w:bottom w:val="single" w:sz="4" w:space="0" w:color="auto"/>
            </w:tcBorders>
            <w:vAlign w:val="bottom"/>
          </w:tcPr>
          <w:p w:rsidR="003F20F6" w:rsidRPr="00D345CB" w:rsidRDefault="003F20F6" w:rsidP="003F20F6"/>
        </w:tc>
      </w:tr>
    </w:tbl>
    <w:p w:rsidR="003F20F6" w:rsidRPr="00D345CB" w:rsidRDefault="003F20F6" w:rsidP="003F20F6">
      <w:pPr>
        <w:rPr>
          <w:i/>
        </w:rPr>
      </w:pPr>
    </w:p>
    <w:p w:rsidR="003F20F6" w:rsidRPr="00D345CB" w:rsidRDefault="003F20F6" w:rsidP="003F20F6">
      <w:r w:rsidRPr="00D345CB">
        <w:t>4. Подумай и ответь.</w:t>
      </w:r>
      <w:r w:rsidR="005C39B3">
        <w:t xml:space="preserve"> </w:t>
      </w:r>
      <w:r w:rsidRPr="00D345CB">
        <w:t>Инструмент, которым отвинчивают болты.</w:t>
      </w:r>
    </w:p>
    <w:p w:rsidR="003F20F6" w:rsidRPr="00D345CB" w:rsidRDefault="003F20F6" w:rsidP="003F20F6">
      <w:pPr>
        <w:rPr>
          <w:i/>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577"/>
        <w:gridCol w:w="577"/>
        <w:gridCol w:w="577"/>
        <w:gridCol w:w="577"/>
        <w:gridCol w:w="577"/>
        <w:gridCol w:w="577"/>
        <w:gridCol w:w="577"/>
      </w:tblGrid>
      <w:tr w:rsidR="003F20F6" w:rsidRPr="00D345CB" w:rsidTr="000F7E06">
        <w:trPr>
          <w:trHeight w:val="1156"/>
        </w:trPr>
        <w:tc>
          <w:tcPr>
            <w:tcW w:w="577" w:type="dxa"/>
            <w:vAlign w:val="center"/>
          </w:tcPr>
          <w:p w:rsidR="003F20F6" w:rsidRPr="00D345CB" w:rsidRDefault="003F20F6" w:rsidP="003F20F6">
            <w:r w:rsidRPr="00D345CB">
              <w:t>К</w:t>
            </w:r>
          </w:p>
        </w:tc>
        <w:tc>
          <w:tcPr>
            <w:tcW w:w="577" w:type="dxa"/>
            <w:vAlign w:val="center"/>
          </w:tcPr>
          <w:p w:rsidR="003F20F6" w:rsidRPr="00D345CB" w:rsidRDefault="003F20F6" w:rsidP="003F20F6">
            <w:r w:rsidRPr="00D345CB">
              <w:t>Т</w:t>
            </w:r>
          </w:p>
        </w:tc>
        <w:tc>
          <w:tcPr>
            <w:tcW w:w="577" w:type="dxa"/>
            <w:vAlign w:val="center"/>
          </w:tcPr>
          <w:p w:rsidR="003F20F6" w:rsidRPr="00D345CB" w:rsidRDefault="003F20F6" w:rsidP="003F20F6">
            <w:r w:rsidRPr="00D345CB">
              <w:t>А</w:t>
            </w:r>
          </w:p>
        </w:tc>
        <w:tc>
          <w:tcPr>
            <w:tcW w:w="577" w:type="dxa"/>
            <w:vAlign w:val="center"/>
          </w:tcPr>
          <w:p w:rsidR="003F20F6" w:rsidRPr="00D345CB" w:rsidRDefault="003F20F6" w:rsidP="003F20F6">
            <w:r w:rsidRPr="00D345CB">
              <w:t>В</w:t>
            </w:r>
          </w:p>
        </w:tc>
        <w:tc>
          <w:tcPr>
            <w:tcW w:w="577" w:type="dxa"/>
            <w:vAlign w:val="center"/>
          </w:tcPr>
          <w:p w:rsidR="003F20F6" w:rsidRPr="00D345CB" w:rsidRDefault="003F20F6" w:rsidP="003F20F6">
            <w:r w:rsidRPr="00D345CB">
              <w:t>О</w:t>
            </w:r>
          </w:p>
        </w:tc>
        <w:tc>
          <w:tcPr>
            <w:tcW w:w="577" w:type="dxa"/>
            <w:vAlign w:val="center"/>
          </w:tcPr>
          <w:p w:rsidR="003F20F6" w:rsidRPr="00D345CB" w:rsidRDefault="003F20F6" w:rsidP="003F20F6">
            <w:proofErr w:type="gramStart"/>
            <w:r w:rsidRPr="00D345CB">
              <w:t>Р</w:t>
            </w:r>
            <w:proofErr w:type="gramEnd"/>
          </w:p>
        </w:tc>
        <w:tc>
          <w:tcPr>
            <w:tcW w:w="577" w:type="dxa"/>
            <w:vAlign w:val="center"/>
          </w:tcPr>
          <w:p w:rsidR="003F20F6" w:rsidRPr="00D345CB" w:rsidRDefault="003F20F6" w:rsidP="003F20F6">
            <w:r w:rsidRPr="00D345CB">
              <w:t>Ё</w:t>
            </w:r>
          </w:p>
        </w:tc>
        <w:tc>
          <w:tcPr>
            <w:tcW w:w="577" w:type="dxa"/>
            <w:vAlign w:val="center"/>
          </w:tcPr>
          <w:p w:rsidR="003F20F6" w:rsidRPr="00D345CB" w:rsidRDefault="003F20F6" w:rsidP="003F20F6">
            <w:r w:rsidRPr="00D345CB">
              <w:t>Т</w:t>
            </w:r>
          </w:p>
        </w:tc>
      </w:tr>
    </w:tbl>
    <w:p w:rsidR="003F20F6" w:rsidRPr="00D345CB" w:rsidRDefault="003F20F6" w:rsidP="003F20F6"/>
    <w:p w:rsidR="003F20F6" w:rsidRPr="00D345CB" w:rsidRDefault="003F20F6" w:rsidP="003F20F6"/>
    <w:p w:rsidR="003F20F6" w:rsidRPr="00D345CB" w:rsidRDefault="003F20F6" w:rsidP="003F20F6">
      <w:r w:rsidRPr="00D345CB">
        <w:t>5. От кубика, склеенного из бумаги, отрезали уголок.</w:t>
      </w:r>
      <w:r w:rsidRPr="00D345CB">
        <w:br/>
        <w:t xml:space="preserve">Этот кубик разрезали по некоторым ребрам, </w:t>
      </w:r>
      <w:r w:rsidRPr="00D345CB">
        <w:br/>
        <w:t xml:space="preserve">развернули и получили одну из фигурок A - E. Какую?              </w:t>
      </w:r>
    </w:p>
    <w:p w:rsidR="003F20F6" w:rsidRPr="00D345CB" w:rsidRDefault="003F20F6" w:rsidP="003F20F6">
      <w:r w:rsidRPr="00D345CB">
        <w:rPr>
          <w:noProof/>
        </w:rPr>
        <w:drawing>
          <wp:inline distT="0" distB="0" distL="0" distR="0" wp14:anchorId="3A95848C" wp14:editId="150AB0E0">
            <wp:extent cx="3514725" cy="571500"/>
            <wp:effectExtent l="19050" t="0" r="9525" b="0"/>
            <wp:docPr id="269" name="Рисунок 1" descr="zadacha-kenguru-56-geo-1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zadacha-kenguru-56-geo-1ab"/>
                    <pic:cNvPicPr>
                      <a:picLocks noChangeAspect="1" noChangeArrowheads="1"/>
                    </pic:cNvPicPr>
                  </pic:nvPicPr>
                  <pic:blipFill>
                    <a:blip r:embed="rId22" cstate="print"/>
                    <a:srcRect/>
                    <a:stretch>
                      <a:fillRect/>
                    </a:stretch>
                  </pic:blipFill>
                  <pic:spPr bwMode="auto">
                    <a:xfrm>
                      <a:off x="0" y="0"/>
                      <a:ext cx="3514725" cy="571500"/>
                    </a:xfrm>
                    <a:prstGeom prst="rect">
                      <a:avLst/>
                    </a:prstGeom>
                    <a:noFill/>
                    <a:ln w="9525">
                      <a:noFill/>
                      <a:miter lim="800000"/>
                      <a:headEnd/>
                      <a:tailEnd/>
                    </a:ln>
                  </pic:spPr>
                </pic:pic>
              </a:graphicData>
            </a:graphic>
          </wp:inline>
        </w:drawing>
      </w:r>
    </w:p>
    <w:p w:rsidR="003F20F6" w:rsidRPr="00D345CB" w:rsidRDefault="003F20F6" w:rsidP="003F20F6">
      <w:r w:rsidRPr="00D345CB">
        <w:t xml:space="preserve">6. Где домик Пятачка? </w:t>
      </w:r>
      <w:r w:rsidRPr="00D345CB">
        <w:rPr>
          <w:bCs/>
          <w:iCs/>
        </w:rPr>
        <w:t xml:space="preserve">Домик Кролика нарисован 4 раза, а домик Пятачка только один раз. Где домик Пятачка? </w:t>
      </w:r>
    </w:p>
    <w:p w:rsidR="003F20F6" w:rsidRPr="00D345CB" w:rsidRDefault="003F20F6" w:rsidP="003F20F6">
      <w:r w:rsidRPr="00D345CB">
        <w:rPr>
          <w:noProof/>
        </w:rPr>
        <w:drawing>
          <wp:inline distT="0" distB="0" distL="0" distR="0" wp14:anchorId="563035D3" wp14:editId="128DBF30">
            <wp:extent cx="2895600" cy="666750"/>
            <wp:effectExtent l="19050" t="0" r="0" b="0"/>
            <wp:docPr id="270" name="Рисунок 39" descr="zadacha-kenguru-34-lo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adacha-kenguru-34-log-1"/>
                    <pic:cNvPicPr>
                      <a:picLocks noChangeAspect="1" noChangeArrowheads="1"/>
                    </pic:cNvPicPr>
                  </pic:nvPicPr>
                  <pic:blipFill>
                    <a:blip r:embed="rId23" cstate="print"/>
                    <a:srcRect/>
                    <a:stretch>
                      <a:fillRect/>
                    </a:stretch>
                  </pic:blipFill>
                  <pic:spPr bwMode="auto">
                    <a:xfrm>
                      <a:off x="0" y="0"/>
                      <a:ext cx="2895600" cy="666750"/>
                    </a:xfrm>
                    <a:prstGeom prst="rect">
                      <a:avLst/>
                    </a:prstGeom>
                    <a:noFill/>
                    <a:ln w="9525">
                      <a:noFill/>
                      <a:miter lim="800000"/>
                      <a:headEnd/>
                      <a:tailEnd/>
                    </a:ln>
                  </pic:spPr>
                </pic:pic>
              </a:graphicData>
            </a:graphic>
          </wp:inline>
        </w:drawing>
      </w:r>
    </w:p>
    <w:p w:rsidR="003F20F6" w:rsidRPr="00D345CB" w:rsidRDefault="003F20F6" w:rsidP="003F20F6">
      <w:pPr>
        <w:rPr>
          <w:lang w:bidi="ru-RU"/>
        </w:rPr>
      </w:pPr>
    </w:p>
    <w:p w:rsidR="003F20F6" w:rsidRPr="00D345CB" w:rsidRDefault="003F20F6" w:rsidP="003F20F6">
      <w:r w:rsidRPr="00D345CB">
        <w:t>Разделите равносторонний треугольник.</w:t>
      </w:r>
    </w:p>
    <w:p w:rsidR="003F20F6" w:rsidRPr="00D345CB" w:rsidRDefault="003F20F6" w:rsidP="003F20F6"/>
    <w:p w:rsidR="003F20F6" w:rsidRPr="00D345CB" w:rsidRDefault="00017CE6" w:rsidP="003F20F6">
      <w:r>
        <w:rPr>
          <w:noProof/>
        </w:rPr>
        <w:pict>
          <v:shape id="AutoShape 2027" o:spid="_x0000_s1256" type="#_x0000_t5" style="position:absolute;margin-left:383.65pt;margin-top:.6pt;width:54pt;height:46.7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"/>
        </w:pict>
      </w:r>
      <w:r>
        <w:rPr>
          <w:noProof/>
        </w:rPr>
        <w:pict>
          <v:shape id="AutoShape 2028" o:spid="_x0000_s1255" type="#_x0000_t5" style="position:absolute;margin-left:311.15pt;margin-top:2.3pt;width:54pt;height:4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"/>
        </w:pict>
      </w:r>
      <w:r w:rsidR="003F20F6" w:rsidRPr="00D345CB">
        <w:t xml:space="preserve">7.Тремя линиями на 4 </w:t>
      </w:r>
      <w:proofErr w:type="gramStart"/>
      <w:r w:rsidR="003F20F6" w:rsidRPr="00D345CB">
        <w:t>равных</w:t>
      </w:r>
      <w:proofErr w:type="gramEnd"/>
      <w:r w:rsidR="003F20F6" w:rsidRPr="00D345CB">
        <w:t xml:space="preserve"> части</w:t>
      </w:r>
    </w:p>
    <w:p w:rsidR="003F20F6" w:rsidRPr="00D345CB" w:rsidRDefault="003F20F6" w:rsidP="003F20F6"/>
    <w:p w:rsidR="003F20F6" w:rsidRPr="00D345CB" w:rsidRDefault="003F20F6" w:rsidP="003F20F6">
      <w:r w:rsidRPr="00D345CB">
        <w:t xml:space="preserve">8.Тремя линиями на 3 </w:t>
      </w:r>
      <w:proofErr w:type="gramStart"/>
      <w:r w:rsidRPr="00D345CB">
        <w:t>равных</w:t>
      </w:r>
      <w:proofErr w:type="gramEnd"/>
      <w:r w:rsidRPr="00D345CB">
        <w:t xml:space="preserve"> части          </w:t>
      </w:r>
    </w:p>
    <w:p w:rsidR="003F20F6" w:rsidRPr="00D345CB" w:rsidRDefault="003F20F6" w:rsidP="003F20F6">
      <w:pPr>
        <w:rPr>
          <w:lang w:bidi="ru-RU"/>
        </w:rPr>
      </w:pPr>
    </w:p>
    <w:p w:rsidR="003F20F6" w:rsidRPr="00D345CB" w:rsidRDefault="003F20F6" w:rsidP="003F20F6">
      <w:pPr>
        <w:rPr>
          <w:lang w:bidi="ru-RU"/>
        </w:rPr>
      </w:pPr>
      <w:r w:rsidRPr="00D345CB">
        <w:rPr>
          <w:lang w:bidi="ru-RU"/>
        </w:rPr>
        <w:t xml:space="preserve">Тестирование </w:t>
      </w:r>
    </w:p>
    <w:p w:rsidR="003F20F6" w:rsidRPr="00D345CB" w:rsidRDefault="003F20F6" w:rsidP="003F20F6">
      <w:pPr>
        <w:rPr>
          <w:lang w:bidi="ru-RU"/>
        </w:rPr>
      </w:pPr>
      <w:r w:rsidRPr="00D345CB">
        <w:rPr>
          <w:lang w:bidi="ru-RU"/>
        </w:rPr>
        <w:t>по итогам освоения программы</w:t>
      </w:r>
      <w:r w:rsidRPr="00D345CB">
        <w:rPr>
          <w:lang w:bidi="ru-RU"/>
        </w:rPr>
        <w:br/>
        <w:t>3 года обучения</w:t>
      </w:r>
    </w:p>
    <w:p w:rsidR="003F20F6" w:rsidRPr="00D345CB" w:rsidRDefault="003F20F6" w:rsidP="003F20F6">
      <w:pPr>
        <w:rPr>
          <w:lang w:bidi="ru-RU"/>
        </w:rPr>
      </w:pPr>
    </w:p>
    <w:p w:rsidR="003F20F6" w:rsidRPr="00D345CB" w:rsidRDefault="003F20F6" w:rsidP="003F20F6">
      <w:r w:rsidRPr="00D345CB">
        <w:rPr>
          <w:bCs/>
        </w:rPr>
        <w:t xml:space="preserve">1. </w:t>
      </w:r>
      <w:r w:rsidRPr="00D345CB">
        <w:t>Сколько времени остается до полуночи, если сейчас половина девятого вечера?</w:t>
      </w:r>
    </w:p>
    <w:p w:rsidR="003F20F6" w:rsidRPr="00D345CB" w:rsidRDefault="003F20F6" w:rsidP="003F20F6"/>
    <w:p w:rsidR="003F20F6" w:rsidRPr="00D345CB" w:rsidRDefault="003F20F6" w:rsidP="003F20F6">
      <w:r w:rsidRPr="00D345CB">
        <w:t>(А) 210 минут         (Б) 180 минут            (В) 150 минут</w:t>
      </w:r>
    </w:p>
    <w:p w:rsidR="003F20F6" w:rsidRPr="00D345CB" w:rsidRDefault="003F20F6" w:rsidP="003F20F6">
      <w:r w:rsidRPr="00D345CB">
        <w:t>(Г) 120 минут         (Д) 90 минут</w:t>
      </w:r>
    </w:p>
    <w:p w:rsidR="003F20F6" w:rsidRPr="00D345CB" w:rsidRDefault="003F20F6" w:rsidP="003F20F6"/>
    <w:p w:rsidR="003F20F6" w:rsidRPr="00D345CB" w:rsidRDefault="003F20F6" w:rsidP="003F20F6">
      <w:r w:rsidRPr="00D345CB">
        <w:rPr>
          <w:bCs/>
        </w:rPr>
        <w:t xml:space="preserve">2. </w:t>
      </w:r>
      <w:r w:rsidRPr="00D345CB">
        <w:t>В доме 12 комнат, и в каждой комнате по два окна. Вечером был</w:t>
      </w:r>
    </w:p>
    <w:p w:rsidR="003F20F6" w:rsidRPr="00D345CB" w:rsidRDefault="003F20F6" w:rsidP="003F20F6">
      <w:r w:rsidRPr="00D345CB">
        <w:t>виден свет в 18 окнах. В скольких комнатах свет не был включен?</w:t>
      </w:r>
    </w:p>
    <w:p w:rsidR="003F20F6" w:rsidRPr="00D345CB" w:rsidRDefault="003F20F6" w:rsidP="003F20F6"/>
    <w:p w:rsidR="003F20F6" w:rsidRPr="00D345CB" w:rsidRDefault="003F20F6" w:rsidP="003F20F6">
      <w:r w:rsidRPr="00D345CB">
        <w:t>(A) 2      (Б) 3      (В) 4      (Г) 5      (Д) 6</w:t>
      </w:r>
    </w:p>
    <w:p w:rsidR="003F20F6" w:rsidRPr="00D345CB" w:rsidRDefault="003F20F6" w:rsidP="003F20F6"/>
    <w:p w:rsidR="003F20F6" w:rsidRPr="00D345CB" w:rsidRDefault="003F20F6" w:rsidP="003F20F6">
      <w:r w:rsidRPr="00D345CB">
        <w:lastRenderedPageBreak/>
        <w:t>3. Друзья выясняли, какой сегодня день недели.</w:t>
      </w:r>
    </w:p>
    <w:p w:rsidR="003F20F6" w:rsidRPr="00D345CB" w:rsidRDefault="003F20F6" w:rsidP="003F20F6">
      <w:r w:rsidRPr="00D345CB">
        <w:t>Витя сказал: «Вчера было воскресенье».</w:t>
      </w:r>
    </w:p>
    <w:p w:rsidR="003F20F6" w:rsidRPr="00D345CB" w:rsidRDefault="003F20F6" w:rsidP="003F20F6">
      <w:r w:rsidRPr="00D345CB">
        <w:t>Сема сказал: «Завтра будет суббота».</w:t>
      </w:r>
    </w:p>
    <w:p w:rsidR="003F20F6" w:rsidRPr="00D345CB" w:rsidRDefault="003F20F6" w:rsidP="003F20F6">
      <w:r w:rsidRPr="00D345CB">
        <w:t>Петя сказал: «Позавчера была пятница».</w:t>
      </w:r>
    </w:p>
    <w:p w:rsidR="003F20F6" w:rsidRPr="00D345CB" w:rsidRDefault="003F20F6" w:rsidP="003F20F6">
      <w:r w:rsidRPr="00D345CB">
        <w:t>Саша сказал: «Послезавтра будет среда».</w:t>
      </w:r>
    </w:p>
    <w:p w:rsidR="003F20F6" w:rsidRPr="00D345CB" w:rsidRDefault="003F20F6" w:rsidP="003F20F6">
      <w:r w:rsidRPr="00D345CB">
        <w:t>Двое из них ошиблись. Какой сегодня день недели?</w:t>
      </w:r>
    </w:p>
    <w:p w:rsidR="003F20F6" w:rsidRPr="00D345CB" w:rsidRDefault="003F20F6" w:rsidP="003F20F6"/>
    <w:p w:rsidR="003F20F6" w:rsidRPr="00D345CB" w:rsidRDefault="003F20F6" w:rsidP="003F20F6">
      <w:r w:rsidRPr="00D345CB">
        <w:t xml:space="preserve">(A) понедельник      (Б) вторник      (В) среда </w:t>
      </w:r>
    </w:p>
    <w:p w:rsidR="003F20F6" w:rsidRPr="00D345CB" w:rsidRDefault="003F20F6" w:rsidP="003F20F6">
      <w:r w:rsidRPr="00D345CB">
        <w:t>(Г) четверг               (Д) суббота</w:t>
      </w:r>
    </w:p>
    <w:p w:rsidR="003F20F6" w:rsidRPr="00D345CB" w:rsidRDefault="003F20F6" w:rsidP="003F20F6"/>
    <w:p w:rsidR="003F20F6" w:rsidRPr="00D345CB" w:rsidRDefault="003F20F6" w:rsidP="003F20F6">
      <w:r w:rsidRPr="00D345CB">
        <w:t>4. Что не равно 12?</w:t>
      </w:r>
    </w:p>
    <w:p w:rsidR="003F20F6" w:rsidRPr="00D345CB" w:rsidRDefault="003F20F6" w:rsidP="003F20F6"/>
    <w:p w:rsidR="003F20F6" w:rsidRPr="00D345CB" w:rsidRDefault="003F20F6" w:rsidP="003F20F6">
      <w:r w:rsidRPr="00D345CB">
        <w:t>(А) дюжина</w:t>
      </w:r>
    </w:p>
    <w:p w:rsidR="003F20F6" w:rsidRPr="00D345CB" w:rsidRDefault="003F20F6" w:rsidP="003F20F6">
      <w:r w:rsidRPr="00D345CB">
        <w:t>(Б) число месяцев в году</w:t>
      </w:r>
    </w:p>
    <w:p w:rsidR="003F20F6" w:rsidRPr="00D345CB" w:rsidRDefault="003F20F6" w:rsidP="003F20F6">
      <w:r w:rsidRPr="00D345CB">
        <w:t>(В) число часов в сутках</w:t>
      </w:r>
    </w:p>
    <w:p w:rsidR="003F20F6" w:rsidRPr="00D345CB" w:rsidRDefault="003F20F6" w:rsidP="003F20F6">
      <w:r w:rsidRPr="00D345CB">
        <w:t>(Г) утроенный номер этой задачи</w:t>
      </w:r>
    </w:p>
    <w:p w:rsidR="003F20F6" w:rsidRPr="00D345CB" w:rsidRDefault="003F20F6" w:rsidP="003F20F6">
      <w:r w:rsidRPr="00D345CB">
        <w:t>(Д) число подвигов Геракла</w:t>
      </w:r>
    </w:p>
    <w:p w:rsidR="003F20F6" w:rsidRPr="00D345CB" w:rsidRDefault="003F20F6" w:rsidP="003F20F6"/>
    <w:p w:rsidR="003F20F6" w:rsidRPr="00D345CB" w:rsidRDefault="003F20F6" w:rsidP="00CE1C6E">
      <w:pPr>
        <w:jc w:val="both"/>
      </w:pPr>
      <w:r w:rsidRPr="00D345CB">
        <w:rPr>
          <w:bCs/>
        </w:rPr>
        <w:t xml:space="preserve">5. </w:t>
      </w:r>
      <w:r w:rsidRPr="00D345CB">
        <w:t>Сумма двух идущих подряд чисе</w:t>
      </w:r>
      <w:r w:rsidR="00CE1C6E">
        <w:t>л равна 21. Чему равно их произ</w:t>
      </w:r>
      <w:r w:rsidRPr="00D345CB">
        <w:t>ведение?</w:t>
      </w:r>
    </w:p>
    <w:p w:rsidR="003F20F6" w:rsidRPr="00D345CB" w:rsidRDefault="003F20F6" w:rsidP="003F20F6"/>
    <w:p w:rsidR="003F20F6" w:rsidRPr="00D345CB" w:rsidRDefault="003F20F6" w:rsidP="003F20F6">
      <w:r w:rsidRPr="00D345CB">
        <w:t>(A) 22      (Б) 80      (В) 90      (Г) 100      (Д) 110</w:t>
      </w:r>
    </w:p>
    <w:p w:rsidR="003F20F6" w:rsidRPr="00D345CB" w:rsidRDefault="003F20F6" w:rsidP="003F20F6"/>
    <w:p w:rsidR="003F20F6" w:rsidRPr="00D345CB" w:rsidRDefault="003F20F6" w:rsidP="003F20F6">
      <w:r w:rsidRPr="00D345CB">
        <w:rPr>
          <w:bCs/>
        </w:rPr>
        <w:t xml:space="preserve">6. </w:t>
      </w:r>
      <w:r w:rsidRPr="00D345CB">
        <w:t>Оля уехала в лагерь на 25 дней. По воскресениям к ней приезжала</w:t>
      </w:r>
    </w:p>
    <w:p w:rsidR="003F20F6" w:rsidRPr="00D345CB" w:rsidRDefault="003F20F6" w:rsidP="003F20F6">
      <w:r w:rsidRPr="00D345CB">
        <w:t>мама. Какое самое большое число раз  мама могла к ней приезжать?</w:t>
      </w:r>
    </w:p>
    <w:p w:rsidR="003F20F6" w:rsidRPr="00D345CB" w:rsidRDefault="003F20F6" w:rsidP="003F20F6"/>
    <w:p w:rsidR="003F20F6" w:rsidRPr="00D345CB" w:rsidRDefault="003F20F6" w:rsidP="003F20F6">
      <w:r w:rsidRPr="00D345CB">
        <w:t>(A) 2      (Б) 3      (В) 4      (Г) 5      (Д) 6</w:t>
      </w:r>
    </w:p>
    <w:p w:rsidR="003F20F6" w:rsidRPr="00D345CB" w:rsidRDefault="003F20F6" w:rsidP="003F20F6"/>
    <w:p w:rsidR="003F20F6" w:rsidRPr="00D345CB" w:rsidRDefault="003F20F6" w:rsidP="003F20F6">
      <w:r w:rsidRPr="00D345CB">
        <w:rPr>
          <w:bCs/>
        </w:rPr>
        <w:t xml:space="preserve">7. </w:t>
      </w:r>
      <w:r w:rsidRPr="00D345CB">
        <w:t>Когда Саша зашифровала цифры буквами, оказалось, что</w:t>
      </w:r>
    </w:p>
    <w:p w:rsidR="003F20F6" w:rsidRPr="00D345CB" w:rsidRDefault="003F20F6" w:rsidP="003F20F6">
      <w:r w:rsidRPr="00D345CB">
        <w:t>65832 = КЕНГА. Какое из следующих зашифрованных чисел самое</w:t>
      </w:r>
    </w:p>
    <w:p w:rsidR="003F20F6" w:rsidRPr="00D345CB" w:rsidRDefault="003F20F6" w:rsidP="003F20F6">
      <w:r w:rsidRPr="00D345CB">
        <w:t>маленькое?</w:t>
      </w:r>
    </w:p>
    <w:p w:rsidR="003F20F6" w:rsidRPr="00D345CB" w:rsidRDefault="003F20F6" w:rsidP="003F20F6"/>
    <w:p w:rsidR="003F20F6" w:rsidRPr="00D345CB" w:rsidRDefault="003F20F6" w:rsidP="003F20F6">
      <w:r w:rsidRPr="00D345CB">
        <w:t>(A) АГ      (Б) ЕК      (В) НЕ      (Г) КА      (Д) ГА</w:t>
      </w:r>
    </w:p>
    <w:p w:rsidR="003F20F6" w:rsidRPr="00D345CB" w:rsidRDefault="003F20F6" w:rsidP="003F20F6"/>
    <w:p w:rsidR="003F20F6" w:rsidRPr="00D345CB" w:rsidRDefault="003F20F6" w:rsidP="003F20F6">
      <w:r w:rsidRPr="00D345CB">
        <w:rPr>
          <w:bCs/>
        </w:rPr>
        <w:t xml:space="preserve">8. </w:t>
      </w:r>
      <w:r w:rsidRPr="00D345CB">
        <w:t>Четвертое число в третьем десятке — это</w:t>
      </w:r>
    </w:p>
    <w:p w:rsidR="003F20F6" w:rsidRPr="00D345CB" w:rsidRDefault="003F20F6" w:rsidP="003F20F6"/>
    <w:p w:rsidR="003F20F6" w:rsidRPr="00D345CB" w:rsidRDefault="003F20F6" w:rsidP="003F20F6">
      <w:r w:rsidRPr="00D345CB">
        <w:t>(A) 43      (Б) 34      (В) 32      (Г) 24      (Д) 23</w:t>
      </w:r>
    </w:p>
    <w:p w:rsidR="003F20F6" w:rsidRPr="00D345CB" w:rsidRDefault="003F20F6" w:rsidP="003F20F6"/>
    <w:p w:rsidR="003F20F6" w:rsidRPr="00D345CB" w:rsidRDefault="003F20F6" w:rsidP="003F20F6">
      <w:r w:rsidRPr="00D345CB">
        <w:rPr>
          <w:bCs/>
        </w:rPr>
        <w:t xml:space="preserve">9. </w:t>
      </w:r>
      <w:r w:rsidRPr="00D345CB">
        <w:t>Значок весит 3 г. Сколько весит тысяча таких значков?</w:t>
      </w:r>
    </w:p>
    <w:p w:rsidR="003F20F6" w:rsidRPr="00D345CB" w:rsidRDefault="003F20F6" w:rsidP="003F20F6"/>
    <w:p w:rsidR="003F20F6" w:rsidRPr="00D345CB" w:rsidRDefault="003F20F6" w:rsidP="003F20F6">
      <w:r w:rsidRPr="00D345CB">
        <w:t>(A) 30г      (Б) 300 г      (В) 3 кг      (Г) 30 кг      (Д) 300 кг</w:t>
      </w:r>
    </w:p>
    <w:p w:rsidR="003F20F6" w:rsidRPr="00D345CB" w:rsidRDefault="003F20F6" w:rsidP="003F20F6">
      <w:r w:rsidRPr="00D345CB">
        <w:t>10. Какую из фигурок A - E нельзя составить из двух одинаковых деталей, изображенных справа?</w:t>
      </w:r>
      <w:r w:rsidRPr="00D345CB">
        <w:br/>
      </w:r>
      <w:r w:rsidRPr="00D345CB">
        <w:rPr>
          <w:noProof/>
        </w:rPr>
        <w:drawing>
          <wp:anchor distT="9525" distB="9525" distL="9525" distR="9525" simplePos="0" relativeHeight="251609088" behindDoc="0" locked="0" layoutInCell="1" allowOverlap="0" wp14:anchorId="62EC5E9D" wp14:editId="20F6A67F">
            <wp:simplePos x="0" y="0"/>
            <wp:positionH relativeFrom="column">
              <wp:posOffset>3920490</wp:posOffset>
            </wp:positionH>
            <wp:positionV relativeFrom="line">
              <wp:posOffset>29210</wp:posOffset>
            </wp:positionV>
            <wp:extent cx="723900" cy="361950"/>
            <wp:effectExtent l="19050" t="0" r="0" b="0"/>
            <wp:wrapSquare wrapText="bothSides"/>
            <wp:docPr id="271" name="Рисунок 183" descr="zadacha-kenguru-56-geo-2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descr="zadacha-kenguru-56-geo-2as"/>
                    <pic:cNvPicPr>
                      <a:picLocks noChangeAspect="1" noChangeArrowheads="1"/>
                    </pic:cNvPicPr>
                  </pic:nvPicPr>
                  <pic:blipFill>
                    <a:blip r:embed="rId24" cstate="print"/>
                    <a:srcRect/>
                    <a:stretch>
                      <a:fillRect/>
                    </a:stretch>
                  </pic:blipFill>
                  <pic:spPr bwMode="auto">
                    <a:xfrm>
                      <a:off x="0" y="0"/>
                      <a:ext cx="723900" cy="361950"/>
                    </a:xfrm>
                    <a:prstGeom prst="rect">
                      <a:avLst/>
                    </a:prstGeom>
                    <a:noFill/>
                  </pic:spPr>
                </pic:pic>
              </a:graphicData>
            </a:graphic>
          </wp:anchor>
        </w:drawing>
      </w:r>
      <w:r w:rsidRPr="00D345CB">
        <w:t xml:space="preserve">Детали нельзя переворачивать тыльной стороной вверх. </w:t>
      </w:r>
    </w:p>
    <w:p w:rsidR="003F20F6" w:rsidRPr="00D345CB" w:rsidRDefault="003F20F6" w:rsidP="003F20F6">
      <w:r w:rsidRPr="00D345CB">
        <w:br/>
      </w:r>
      <w:r w:rsidRPr="00D345CB">
        <w:br/>
      </w:r>
      <w:r w:rsidRPr="00D345CB">
        <w:rPr>
          <w:noProof/>
        </w:rPr>
        <w:drawing>
          <wp:inline distT="0" distB="0" distL="0" distR="0" wp14:anchorId="315E1A79" wp14:editId="022A609D">
            <wp:extent cx="3228975" cy="476250"/>
            <wp:effectExtent l="19050" t="0" r="9525" b="0"/>
            <wp:docPr id="272" name="Рисунок 5" descr="zadacha-kenguru-56-geo-2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zadacha-kenguru-56-geo-2ab"/>
                    <pic:cNvPicPr>
                      <a:picLocks noChangeAspect="1" noChangeArrowheads="1"/>
                    </pic:cNvPicPr>
                  </pic:nvPicPr>
                  <pic:blipFill>
                    <a:blip r:embed="rId25" cstate="print"/>
                    <a:srcRect/>
                    <a:stretch>
                      <a:fillRect/>
                    </a:stretch>
                  </pic:blipFill>
                  <pic:spPr bwMode="auto">
                    <a:xfrm>
                      <a:off x="0" y="0"/>
                      <a:ext cx="3228975" cy="476250"/>
                    </a:xfrm>
                    <a:prstGeom prst="rect">
                      <a:avLst/>
                    </a:prstGeom>
                    <a:noFill/>
                    <a:ln w="9525">
                      <a:noFill/>
                      <a:miter lim="800000"/>
                      <a:headEnd/>
                      <a:tailEnd/>
                    </a:ln>
                  </pic:spPr>
                </pic:pic>
              </a:graphicData>
            </a:graphic>
          </wp:inline>
        </w:drawing>
      </w:r>
    </w:p>
    <w:p w:rsidR="003F20F6" w:rsidRPr="00D345CB" w:rsidRDefault="003F20F6" w:rsidP="003F20F6"/>
    <w:p w:rsidR="00D345CB" w:rsidRDefault="00D345CB" w:rsidP="003F20F6"/>
    <w:p w:rsidR="003F20F6" w:rsidRPr="00D345CB" w:rsidRDefault="003F20F6" w:rsidP="003F20F6">
      <w:pPr>
        <w:rPr>
          <w:b/>
        </w:rPr>
      </w:pPr>
      <w:r w:rsidRPr="00D345CB">
        <w:rPr>
          <w:b/>
        </w:rPr>
        <w:t>Ключ:</w:t>
      </w:r>
    </w:p>
    <w:p w:rsidR="003F20F6" w:rsidRPr="00D345CB" w:rsidRDefault="003F20F6" w:rsidP="003F20F6">
      <w:r w:rsidRPr="00D345CB">
        <w:t>1. А</w:t>
      </w:r>
    </w:p>
    <w:p w:rsidR="003F20F6" w:rsidRPr="00D345CB" w:rsidRDefault="003F20F6" w:rsidP="003F20F6">
      <w:r w:rsidRPr="00D345CB">
        <w:t>2. Б</w:t>
      </w:r>
    </w:p>
    <w:p w:rsidR="003F20F6" w:rsidRPr="00D345CB" w:rsidRDefault="003F20F6" w:rsidP="003F20F6">
      <w:r w:rsidRPr="00D345CB">
        <w:t>3. А</w:t>
      </w:r>
    </w:p>
    <w:p w:rsidR="003F20F6" w:rsidRPr="00D345CB" w:rsidRDefault="003F20F6" w:rsidP="003F20F6">
      <w:r w:rsidRPr="00D345CB">
        <w:lastRenderedPageBreak/>
        <w:t>4. А</w:t>
      </w:r>
    </w:p>
    <w:p w:rsidR="003F20F6" w:rsidRPr="00D345CB" w:rsidRDefault="003F20F6" w:rsidP="003F20F6">
      <w:r w:rsidRPr="00D345CB">
        <w:t>5. Д</w:t>
      </w:r>
    </w:p>
    <w:p w:rsidR="003F20F6" w:rsidRPr="00D345CB" w:rsidRDefault="003F20F6" w:rsidP="003F20F6">
      <w:r w:rsidRPr="00D345CB">
        <w:t>6. В</w:t>
      </w:r>
    </w:p>
    <w:p w:rsidR="003F20F6" w:rsidRPr="00D345CB" w:rsidRDefault="003F20F6" w:rsidP="003F20F6">
      <w:r w:rsidRPr="00D345CB">
        <w:t>7. А</w:t>
      </w:r>
    </w:p>
    <w:p w:rsidR="003F20F6" w:rsidRPr="00D345CB" w:rsidRDefault="003F20F6" w:rsidP="003F20F6">
      <w:r w:rsidRPr="00D345CB">
        <w:t>8. Б</w:t>
      </w:r>
    </w:p>
    <w:p w:rsidR="003F20F6" w:rsidRDefault="003F20F6" w:rsidP="003F20F6">
      <w:r w:rsidRPr="00D345CB">
        <w:t>9. В</w:t>
      </w:r>
    </w:p>
    <w:p w:rsidR="002D19A8" w:rsidRPr="00D345CB" w:rsidRDefault="002D19A8" w:rsidP="003F20F6"/>
    <w:p w:rsidR="003A73FA" w:rsidRPr="0089449E" w:rsidRDefault="003F20F6" w:rsidP="0089449E">
      <w:r w:rsidRPr="00D345CB">
        <w:t>10. В</w:t>
      </w:r>
    </w:p>
    <w:p w:rsidR="00CE1C6E" w:rsidRDefault="00CE1C6E" w:rsidP="00125563">
      <w:pPr>
        <w:jc w:val="center"/>
        <w:rPr>
          <w:b/>
        </w:rPr>
      </w:pPr>
    </w:p>
    <w:p w:rsidR="00950A1B" w:rsidRPr="00950A1B" w:rsidRDefault="00254AF1" w:rsidP="00950A1B">
      <w:pPr>
        <w:jc w:val="center"/>
        <w:rPr>
          <w:b/>
        </w:rPr>
      </w:pPr>
      <w:r>
        <w:rPr>
          <w:b/>
        </w:rPr>
        <w:t>Промежуточная ат</w:t>
      </w:r>
      <w:r w:rsidR="005C39B3">
        <w:rPr>
          <w:b/>
        </w:rPr>
        <w:t>т</w:t>
      </w:r>
      <w:r>
        <w:rPr>
          <w:b/>
        </w:rPr>
        <w:t>естация</w:t>
      </w:r>
    </w:p>
    <w:p w:rsidR="00950A1B" w:rsidRPr="00950A1B" w:rsidRDefault="00950A1B" w:rsidP="00950A1B">
      <w:pPr>
        <w:jc w:val="center"/>
        <w:rPr>
          <w:b/>
        </w:rPr>
      </w:pPr>
      <w:r>
        <w:rPr>
          <w:b/>
        </w:rPr>
        <w:t>«Творчество без границ»</w:t>
      </w:r>
    </w:p>
    <w:p w:rsidR="00950A1B" w:rsidRPr="00950A1B" w:rsidRDefault="00950A1B" w:rsidP="00950A1B">
      <w:r w:rsidRPr="00950A1B">
        <w:t>Интеллектуальная игра</w:t>
      </w:r>
    </w:p>
    <w:p w:rsidR="00950A1B" w:rsidRPr="00950A1B" w:rsidRDefault="00950A1B" w:rsidP="00950A1B"/>
    <w:p w:rsidR="00950A1B" w:rsidRPr="00950A1B" w:rsidRDefault="00950A1B" w:rsidP="00950A1B">
      <w:r w:rsidRPr="00950A1B">
        <w:t>Проверяемые знания и умения:</w:t>
      </w:r>
    </w:p>
    <w:p w:rsidR="00950A1B" w:rsidRPr="00950A1B" w:rsidRDefault="00950A1B" w:rsidP="00950A1B">
      <w:r w:rsidRPr="00950A1B">
        <w:t>1)  определенные  сведения об окружающем мире,</w:t>
      </w:r>
    </w:p>
    <w:p w:rsidR="00950A1B" w:rsidRPr="00950A1B" w:rsidRDefault="00950A1B" w:rsidP="00950A1B">
      <w:r w:rsidRPr="00950A1B">
        <w:t>2)общие знания о логике как науке,</w:t>
      </w:r>
    </w:p>
    <w:p w:rsidR="00950A1B" w:rsidRPr="00950A1B" w:rsidRDefault="00950A1B" w:rsidP="00950A1B">
      <w:r w:rsidRPr="00950A1B">
        <w:t>3) анализировать, систематизировать информацию,</w:t>
      </w:r>
    </w:p>
    <w:p w:rsidR="00950A1B" w:rsidRPr="00950A1B" w:rsidRDefault="00950A1B" w:rsidP="00950A1B">
      <w:r w:rsidRPr="00950A1B">
        <w:t>4) находить нестандартные решения творческих задач</w:t>
      </w:r>
    </w:p>
    <w:p w:rsidR="00950A1B" w:rsidRDefault="00950A1B" w:rsidP="00950A1B">
      <w:r w:rsidRPr="00950A1B">
        <w:t>5) высказывать мнение, подавать идею</w:t>
      </w:r>
    </w:p>
    <w:p w:rsidR="00DA7A70" w:rsidRDefault="00DA7A70" w:rsidP="00950A1B"/>
    <w:p w:rsidR="00DA7A70" w:rsidRDefault="00DA7A70" w:rsidP="00950A1B"/>
    <w:p w:rsidR="00DA7A70" w:rsidRDefault="00DA7A70" w:rsidP="00950A1B"/>
    <w:p w:rsidR="00125563" w:rsidRPr="00DC21FC" w:rsidRDefault="00125563" w:rsidP="003B4B31">
      <w:pPr>
        <w:spacing w:line="276" w:lineRule="auto"/>
        <w:sectPr w:rsidR="00125563" w:rsidRPr="00DC21FC" w:rsidSect="009B0A2C">
          <w:pgSz w:w="11909" w:h="16834"/>
          <w:pgMar w:top="1134" w:right="851" w:bottom="284" w:left="1418" w:header="510" w:footer="720" w:gutter="0"/>
          <w:pgNumType w:start="58"/>
          <w:cols w:space="720"/>
          <w:noEndnote/>
          <w:docGrid w:linePitch="326"/>
        </w:sectPr>
      </w:pPr>
    </w:p>
    <w:p w:rsidR="003A73FA" w:rsidRPr="003A73FA" w:rsidRDefault="0053799A" w:rsidP="0097561D">
      <w:pPr>
        <w:jc w:val="center"/>
        <w:rPr>
          <w:b/>
        </w:rPr>
      </w:pPr>
      <w:r w:rsidRPr="003A73FA">
        <w:rPr>
          <w:b/>
        </w:rPr>
        <w:lastRenderedPageBreak/>
        <w:t>КОМПЛЕКС ОРГАНИЗАЦИОННО-ПЕДАГОГИЧЕСКИХ УСЛОВИЙ</w:t>
      </w:r>
      <w:bookmarkStart w:id="6" w:name="_Toc521418017"/>
    </w:p>
    <w:p w:rsidR="003A73FA" w:rsidRPr="003A73FA" w:rsidRDefault="003A73FA" w:rsidP="003A73FA">
      <w:pPr>
        <w:jc w:val="center"/>
        <w:rPr>
          <w:b/>
        </w:rPr>
      </w:pPr>
    </w:p>
    <w:p w:rsidR="003A73FA" w:rsidRPr="003A73FA" w:rsidRDefault="006963FB" w:rsidP="0053799A">
      <w:pPr>
        <w:rPr>
          <w:b/>
        </w:rPr>
      </w:pPr>
      <w:r>
        <w:rPr>
          <w:b/>
        </w:rPr>
        <w:t>У</w:t>
      </w:r>
      <w:r w:rsidR="003A73FA" w:rsidRPr="003A73FA">
        <w:rPr>
          <w:b/>
        </w:rPr>
        <w:t>чебный график</w:t>
      </w:r>
      <w:bookmarkEnd w:id="6"/>
    </w:p>
    <w:p w:rsidR="003A73FA" w:rsidRPr="003A73FA" w:rsidRDefault="003A73FA" w:rsidP="003A73FA">
      <w:pPr>
        <w:rPr>
          <w:b/>
        </w:rPr>
      </w:pPr>
    </w:p>
    <w:p w:rsidR="003A73FA" w:rsidRDefault="003A73FA" w:rsidP="0053799A">
      <w:pPr>
        <w:jc w:val="both"/>
      </w:pPr>
      <w:proofErr w:type="gramStart"/>
      <w:r w:rsidRPr="003A73FA">
        <w:t>Режим организации занятий по данной дополнительной</w:t>
      </w:r>
      <w:r w:rsidR="008B56FD">
        <w:t xml:space="preserve"> общеобразовательной</w:t>
      </w:r>
      <w:r w:rsidR="008B56FD">
        <w:rPr>
          <w:sz w:val="28"/>
        </w:rPr>
        <w:t xml:space="preserve"> </w:t>
      </w:r>
      <w:r w:rsidRPr="003A73FA">
        <w:t xml:space="preserve"> </w:t>
      </w:r>
      <w:r w:rsidR="0053799A">
        <w:t>общеразвив</w:t>
      </w:r>
      <w:r w:rsidR="0053799A">
        <w:t>а</w:t>
      </w:r>
      <w:r w:rsidR="0053799A">
        <w:t xml:space="preserve">ющей модульной </w:t>
      </w:r>
      <w:r w:rsidRPr="003A73FA">
        <w:t xml:space="preserve"> программ</w:t>
      </w:r>
      <w:r w:rsidR="0053799A">
        <w:t>ы</w:t>
      </w:r>
      <w:r w:rsidRPr="003A73FA">
        <w:t xml:space="preserve"> определяется календарным учебном графиком и соответствует нормам, утвержденным «СанПин к устройству, содержанию и организации режима работы образовательных организаций дополнительного образования детей» № 41 от 04.07.2014 (Са</w:t>
      </w:r>
      <w:r w:rsidRPr="003A73FA">
        <w:t>н</w:t>
      </w:r>
      <w:r w:rsidRPr="003A73FA">
        <w:t>Пин 2.4.43172 -14, пункт 8.3, приложение №3)</w:t>
      </w:r>
      <w:proofErr w:type="gramEnd"/>
    </w:p>
    <w:p w:rsidR="008B56FD" w:rsidRPr="003A73FA" w:rsidRDefault="008B56FD" w:rsidP="0053799A">
      <w:pPr>
        <w:jc w:val="both"/>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152"/>
        <w:gridCol w:w="1276"/>
        <w:gridCol w:w="1417"/>
        <w:gridCol w:w="1290"/>
        <w:gridCol w:w="1120"/>
        <w:gridCol w:w="1276"/>
      </w:tblGrid>
      <w:tr w:rsidR="003A73FA" w:rsidRPr="003A73FA" w:rsidTr="00BB606E">
        <w:tc>
          <w:tcPr>
            <w:tcW w:w="534" w:type="dxa"/>
            <w:shd w:val="clear" w:color="auto" w:fill="auto"/>
          </w:tcPr>
          <w:p w:rsidR="003A73FA" w:rsidRPr="00036DEC" w:rsidRDefault="003A73FA" w:rsidP="003A73FA">
            <w:pPr>
              <w:rPr>
                <w:b/>
              </w:rPr>
            </w:pPr>
            <w:r w:rsidRPr="00036DEC">
              <w:rPr>
                <w:b/>
              </w:rPr>
              <w:t>№</w:t>
            </w:r>
          </w:p>
        </w:tc>
        <w:tc>
          <w:tcPr>
            <w:tcW w:w="3152" w:type="dxa"/>
            <w:shd w:val="clear" w:color="auto" w:fill="auto"/>
          </w:tcPr>
          <w:p w:rsidR="003A73FA" w:rsidRPr="00036DEC" w:rsidRDefault="003A73FA" w:rsidP="003A73FA">
            <w:pPr>
              <w:rPr>
                <w:b/>
              </w:rPr>
            </w:pPr>
            <w:r w:rsidRPr="00036DEC">
              <w:rPr>
                <w:b/>
              </w:rPr>
              <w:t>Наименование</w:t>
            </w:r>
          </w:p>
          <w:p w:rsidR="003A73FA" w:rsidRPr="00036DEC" w:rsidRDefault="003A73FA" w:rsidP="003A73FA">
            <w:pPr>
              <w:rPr>
                <w:b/>
              </w:rPr>
            </w:pPr>
            <w:r w:rsidRPr="00036DEC">
              <w:rPr>
                <w:b/>
              </w:rPr>
              <w:t>модуля</w:t>
            </w:r>
          </w:p>
        </w:tc>
        <w:tc>
          <w:tcPr>
            <w:tcW w:w="1276" w:type="dxa"/>
            <w:shd w:val="clear" w:color="auto" w:fill="auto"/>
          </w:tcPr>
          <w:p w:rsidR="003A73FA" w:rsidRPr="00036DEC" w:rsidRDefault="003A73FA" w:rsidP="00AD6892">
            <w:pPr>
              <w:jc w:val="center"/>
              <w:rPr>
                <w:b/>
              </w:rPr>
            </w:pPr>
            <w:r w:rsidRPr="00036DEC">
              <w:rPr>
                <w:b/>
              </w:rPr>
              <w:t>Возраст учащи</w:t>
            </w:r>
            <w:r w:rsidRPr="00036DEC">
              <w:rPr>
                <w:b/>
              </w:rPr>
              <w:t>х</w:t>
            </w:r>
            <w:r w:rsidRPr="00036DEC">
              <w:rPr>
                <w:b/>
              </w:rPr>
              <w:t>ся (лет)</w:t>
            </w:r>
          </w:p>
        </w:tc>
        <w:tc>
          <w:tcPr>
            <w:tcW w:w="1417" w:type="dxa"/>
            <w:shd w:val="clear" w:color="auto" w:fill="auto"/>
          </w:tcPr>
          <w:p w:rsidR="003A73FA" w:rsidRPr="00036DEC" w:rsidRDefault="003A73FA" w:rsidP="00AD6892">
            <w:pPr>
              <w:jc w:val="center"/>
              <w:rPr>
                <w:b/>
              </w:rPr>
            </w:pPr>
            <w:proofErr w:type="gramStart"/>
            <w:r w:rsidRPr="00036DEC">
              <w:rPr>
                <w:b/>
              </w:rPr>
              <w:t>Продо</w:t>
            </w:r>
            <w:r w:rsidRPr="00036DEC">
              <w:rPr>
                <w:b/>
              </w:rPr>
              <w:t>л</w:t>
            </w:r>
            <w:r w:rsidRPr="00036DEC">
              <w:rPr>
                <w:b/>
              </w:rPr>
              <w:t>жи-</w:t>
            </w:r>
            <w:proofErr w:type="spellStart"/>
            <w:r w:rsidRPr="00036DEC">
              <w:rPr>
                <w:b/>
              </w:rPr>
              <w:t>тельность</w:t>
            </w:r>
            <w:proofErr w:type="spellEnd"/>
            <w:proofErr w:type="gramEnd"/>
          </w:p>
          <w:p w:rsidR="003A73FA" w:rsidRPr="00036DEC" w:rsidRDefault="003A73FA" w:rsidP="00AD6892">
            <w:pPr>
              <w:jc w:val="center"/>
              <w:rPr>
                <w:b/>
              </w:rPr>
            </w:pPr>
            <w:r w:rsidRPr="00036DEC">
              <w:rPr>
                <w:b/>
              </w:rPr>
              <w:t>занятий</w:t>
            </w:r>
          </w:p>
          <w:p w:rsidR="003A73FA" w:rsidRPr="00036DEC" w:rsidRDefault="003A73FA" w:rsidP="00AD6892">
            <w:pPr>
              <w:jc w:val="center"/>
              <w:rPr>
                <w:b/>
              </w:rPr>
            </w:pPr>
            <w:r w:rsidRPr="00036DEC">
              <w:rPr>
                <w:b/>
              </w:rPr>
              <w:t>(</w:t>
            </w:r>
            <w:proofErr w:type="spellStart"/>
            <w:r w:rsidRPr="00036DEC">
              <w:rPr>
                <w:b/>
              </w:rPr>
              <w:t>ак</w:t>
            </w:r>
            <w:proofErr w:type="spellEnd"/>
            <w:r w:rsidRPr="00036DEC">
              <w:rPr>
                <w:b/>
              </w:rPr>
              <w:t>. час)</w:t>
            </w:r>
          </w:p>
        </w:tc>
        <w:tc>
          <w:tcPr>
            <w:tcW w:w="1290" w:type="dxa"/>
            <w:shd w:val="clear" w:color="auto" w:fill="auto"/>
          </w:tcPr>
          <w:p w:rsidR="003A73FA" w:rsidRPr="00036DEC" w:rsidRDefault="003A73FA" w:rsidP="00AD6892">
            <w:pPr>
              <w:jc w:val="center"/>
              <w:rPr>
                <w:b/>
              </w:rPr>
            </w:pPr>
            <w:r w:rsidRPr="00036DEC">
              <w:rPr>
                <w:b/>
              </w:rPr>
              <w:t>Пери</w:t>
            </w:r>
            <w:r w:rsidRPr="00036DEC">
              <w:rPr>
                <w:b/>
              </w:rPr>
              <w:t>о</w:t>
            </w:r>
            <w:r w:rsidRPr="00036DEC">
              <w:rPr>
                <w:b/>
              </w:rPr>
              <w:t>дичность занятий</w:t>
            </w:r>
          </w:p>
        </w:tc>
        <w:tc>
          <w:tcPr>
            <w:tcW w:w="1120" w:type="dxa"/>
            <w:shd w:val="clear" w:color="auto" w:fill="auto"/>
          </w:tcPr>
          <w:p w:rsidR="003A73FA" w:rsidRPr="00036DEC" w:rsidRDefault="003A73FA" w:rsidP="00AD6892">
            <w:pPr>
              <w:jc w:val="center"/>
              <w:rPr>
                <w:b/>
              </w:rPr>
            </w:pPr>
            <w:r w:rsidRPr="00036DEC">
              <w:rPr>
                <w:b/>
              </w:rPr>
              <w:t>Часов по м</w:t>
            </w:r>
            <w:r w:rsidRPr="00036DEC">
              <w:rPr>
                <w:b/>
              </w:rPr>
              <w:t>о</w:t>
            </w:r>
            <w:r w:rsidRPr="00036DEC">
              <w:rPr>
                <w:b/>
              </w:rPr>
              <w:t>дулю в год</w:t>
            </w:r>
          </w:p>
        </w:tc>
        <w:tc>
          <w:tcPr>
            <w:tcW w:w="1276" w:type="dxa"/>
            <w:shd w:val="clear" w:color="auto" w:fill="auto"/>
          </w:tcPr>
          <w:p w:rsidR="003A73FA" w:rsidRPr="00036DEC" w:rsidRDefault="003A73FA" w:rsidP="00AD6892">
            <w:pPr>
              <w:jc w:val="center"/>
              <w:rPr>
                <w:b/>
              </w:rPr>
            </w:pPr>
            <w:r w:rsidRPr="00036DEC">
              <w:rPr>
                <w:b/>
              </w:rPr>
              <w:t>Всего ч</w:t>
            </w:r>
            <w:r w:rsidRPr="00036DEC">
              <w:rPr>
                <w:b/>
              </w:rPr>
              <w:t>а</w:t>
            </w:r>
            <w:r w:rsidRPr="00036DEC">
              <w:rPr>
                <w:b/>
              </w:rPr>
              <w:t>сов по модулю</w:t>
            </w:r>
          </w:p>
        </w:tc>
      </w:tr>
      <w:tr w:rsidR="00254AF1" w:rsidRPr="003A73FA" w:rsidTr="00BB606E">
        <w:trPr>
          <w:trHeight w:val="1281"/>
        </w:trPr>
        <w:tc>
          <w:tcPr>
            <w:tcW w:w="534" w:type="dxa"/>
            <w:shd w:val="clear" w:color="auto" w:fill="auto"/>
          </w:tcPr>
          <w:p w:rsidR="00254AF1" w:rsidRPr="00036DEC" w:rsidRDefault="00254AF1" w:rsidP="003A73FA">
            <w:r w:rsidRPr="00036DEC">
              <w:t>1</w:t>
            </w:r>
          </w:p>
        </w:tc>
        <w:tc>
          <w:tcPr>
            <w:tcW w:w="3152" w:type="dxa"/>
            <w:shd w:val="clear" w:color="auto" w:fill="auto"/>
          </w:tcPr>
          <w:p w:rsidR="00254AF1" w:rsidRPr="00036DEC" w:rsidRDefault="00254AF1" w:rsidP="00D765D7">
            <w:pPr>
              <w:jc w:val="center"/>
            </w:pPr>
            <w:r w:rsidRPr="00036DEC">
              <w:rPr>
                <w:lang w:val="en-US"/>
              </w:rPr>
              <w:t>I</w:t>
            </w:r>
          </w:p>
          <w:p w:rsidR="00254AF1" w:rsidRPr="00036DEC" w:rsidRDefault="00254AF1" w:rsidP="00C619F0">
            <w:r w:rsidRPr="00036DEC">
              <w:t>«Основы графического и логического мышления»</w:t>
            </w:r>
          </w:p>
        </w:tc>
        <w:tc>
          <w:tcPr>
            <w:tcW w:w="1276" w:type="dxa"/>
            <w:shd w:val="clear" w:color="auto" w:fill="auto"/>
          </w:tcPr>
          <w:p w:rsidR="00254AF1" w:rsidRPr="00036DEC" w:rsidRDefault="00254AF1" w:rsidP="00CE1C6E">
            <w:pPr>
              <w:jc w:val="center"/>
            </w:pPr>
            <w:r w:rsidRPr="00036DEC">
              <w:t>7-9</w:t>
            </w:r>
          </w:p>
        </w:tc>
        <w:tc>
          <w:tcPr>
            <w:tcW w:w="1417" w:type="dxa"/>
            <w:shd w:val="clear" w:color="auto" w:fill="auto"/>
          </w:tcPr>
          <w:p w:rsidR="00254AF1" w:rsidRPr="00036DEC" w:rsidRDefault="00254AF1" w:rsidP="003A73FA">
            <w:pPr>
              <w:jc w:val="center"/>
            </w:pPr>
            <w:r w:rsidRPr="00036DEC">
              <w:t>3</w:t>
            </w:r>
          </w:p>
        </w:tc>
        <w:tc>
          <w:tcPr>
            <w:tcW w:w="1290" w:type="dxa"/>
            <w:shd w:val="clear" w:color="auto" w:fill="auto"/>
          </w:tcPr>
          <w:p w:rsidR="00254AF1" w:rsidRPr="00036DEC" w:rsidRDefault="00254AF1" w:rsidP="003A73FA">
            <w:pPr>
              <w:jc w:val="center"/>
            </w:pPr>
            <w:r w:rsidRPr="00036DEC">
              <w:t>2</w:t>
            </w:r>
          </w:p>
        </w:tc>
        <w:tc>
          <w:tcPr>
            <w:tcW w:w="1120" w:type="dxa"/>
            <w:shd w:val="clear" w:color="auto" w:fill="auto"/>
          </w:tcPr>
          <w:p w:rsidR="00254AF1" w:rsidRDefault="00254AF1" w:rsidP="00254AF1">
            <w:pPr>
              <w:jc w:val="center"/>
            </w:pPr>
            <w:r w:rsidRPr="00E9515C">
              <w:t>258</w:t>
            </w:r>
          </w:p>
        </w:tc>
        <w:tc>
          <w:tcPr>
            <w:tcW w:w="1276" w:type="dxa"/>
            <w:shd w:val="clear" w:color="auto" w:fill="auto"/>
          </w:tcPr>
          <w:p w:rsidR="00254AF1" w:rsidRDefault="00254AF1" w:rsidP="00254AF1">
            <w:pPr>
              <w:jc w:val="center"/>
            </w:pPr>
            <w:r w:rsidRPr="00E9515C">
              <w:t>258</w:t>
            </w:r>
          </w:p>
        </w:tc>
      </w:tr>
      <w:tr w:rsidR="00254AF1" w:rsidRPr="003A73FA" w:rsidTr="00BB606E">
        <w:tc>
          <w:tcPr>
            <w:tcW w:w="534" w:type="dxa"/>
            <w:shd w:val="clear" w:color="auto" w:fill="auto"/>
          </w:tcPr>
          <w:p w:rsidR="00254AF1" w:rsidRPr="00036DEC" w:rsidRDefault="00254AF1" w:rsidP="003A73FA">
            <w:r w:rsidRPr="00036DEC">
              <w:t>3</w:t>
            </w:r>
          </w:p>
        </w:tc>
        <w:tc>
          <w:tcPr>
            <w:tcW w:w="3152" w:type="dxa"/>
            <w:shd w:val="clear" w:color="auto" w:fill="auto"/>
          </w:tcPr>
          <w:p w:rsidR="00254AF1" w:rsidRPr="00036DEC" w:rsidRDefault="00254AF1" w:rsidP="00D765D7">
            <w:pPr>
              <w:jc w:val="center"/>
            </w:pPr>
            <w:r w:rsidRPr="00036DEC">
              <w:rPr>
                <w:lang w:val="en-US"/>
              </w:rPr>
              <w:t>II</w:t>
            </w:r>
          </w:p>
          <w:p w:rsidR="00254AF1" w:rsidRPr="00036DEC" w:rsidRDefault="00254AF1" w:rsidP="00D765D7">
            <w:pPr>
              <w:jc w:val="center"/>
            </w:pPr>
            <w:r w:rsidRPr="00036DEC">
              <w:t>«Основные элементы с</w:t>
            </w:r>
            <w:r w:rsidRPr="00036DEC">
              <w:t>и</w:t>
            </w:r>
            <w:r w:rsidRPr="00036DEC">
              <w:t>стемного мышления»</w:t>
            </w:r>
          </w:p>
          <w:p w:rsidR="00254AF1" w:rsidRPr="00036DEC" w:rsidRDefault="00254AF1" w:rsidP="006153B2"/>
        </w:tc>
        <w:tc>
          <w:tcPr>
            <w:tcW w:w="1276" w:type="dxa"/>
            <w:shd w:val="clear" w:color="auto" w:fill="auto"/>
          </w:tcPr>
          <w:p w:rsidR="00254AF1" w:rsidRPr="00036DEC" w:rsidRDefault="00254AF1" w:rsidP="00CE1C6E">
            <w:pPr>
              <w:jc w:val="center"/>
            </w:pPr>
            <w:r w:rsidRPr="00036DEC">
              <w:t>10-12</w:t>
            </w:r>
          </w:p>
        </w:tc>
        <w:tc>
          <w:tcPr>
            <w:tcW w:w="1417" w:type="dxa"/>
            <w:shd w:val="clear" w:color="auto" w:fill="auto"/>
          </w:tcPr>
          <w:p w:rsidR="00254AF1" w:rsidRPr="00036DEC" w:rsidRDefault="00254AF1" w:rsidP="003A73FA">
            <w:pPr>
              <w:jc w:val="center"/>
            </w:pPr>
            <w:r w:rsidRPr="00036DEC">
              <w:t>3</w:t>
            </w:r>
          </w:p>
        </w:tc>
        <w:tc>
          <w:tcPr>
            <w:tcW w:w="1290" w:type="dxa"/>
            <w:shd w:val="clear" w:color="auto" w:fill="auto"/>
          </w:tcPr>
          <w:p w:rsidR="00254AF1" w:rsidRPr="00036DEC" w:rsidRDefault="00254AF1" w:rsidP="003A73FA">
            <w:pPr>
              <w:jc w:val="center"/>
            </w:pPr>
            <w:r w:rsidRPr="00036DEC">
              <w:t>2</w:t>
            </w:r>
          </w:p>
        </w:tc>
        <w:tc>
          <w:tcPr>
            <w:tcW w:w="1120" w:type="dxa"/>
            <w:shd w:val="clear" w:color="auto" w:fill="auto"/>
          </w:tcPr>
          <w:p w:rsidR="00254AF1" w:rsidRDefault="00254AF1" w:rsidP="00254AF1">
            <w:pPr>
              <w:jc w:val="center"/>
            </w:pPr>
            <w:r w:rsidRPr="00E9515C">
              <w:t>258</w:t>
            </w:r>
          </w:p>
        </w:tc>
        <w:tc>
          <w:tcPr>
            <w:tcW w:w="1276" w:type="dxa"/>
            <w:shd w:val="clear" w:color="auto" w:fill="auto"/>
          </w:tcPr>
          <w:p w:rsidR="00254AF1" w:rsidRDefault="00254AF1" w:rsidP="00254AF1">
            <w:pPr>
              <w:jc w:val="center"/>
            </w:pPr>
            <w:r w:rsidRPr="00E9515C">
              <w:t>258</w:t>
            </w:r>
          </w:p>
        </w:tc>
      </w:tr>
      <w:tr w:rsidR="00254AF1" w:rsidRPr="003A73FA" w:rsidTr="00BB606E">
        <w:tc>
          <w:tcPr>
            <w:tcW w:w="534" w:type="dxa"/>
            <w:shd w:val="clear" w:color="auto" w:fill="auto"/>
          </w:tcPr>
          <w:p w:rsidR="00254AF1" w:rsidRPr="00036DEC" w:rsidRDefault="00254AF1" w:rsidP="003A73FA">
            <w:r w:rsidRPr="00036DEC">
              <w:t>5</w:t>
            </w:r>
          </w:p>
        </w:tc>
        <w:tc>
          <w:tcPr>
            <w:tcW w:w="3152" w:type="dxa"/>
            <w:shd w:val="clear" w:color="auto" w:fill="auto"/>
          </w:tcPr>
          <w:p w:rsidR="00254AF1" w:rsidRPr="00036DEC" w:rsidRDefault="00254AF1" w:rsidP="00D765D7">
            <w:pPr>
              <w:jc w:val="center"/>
            </w:pPr>
            <w:r w:rsidRPr="00036DEC">
              <w:rPr>
                <w:szCs w:val="21"/>
                <w:lang w:val="en-US"/>
              </w:rPr>
              <w:t>III</w:t>
            </w:r>
          </w:p>
          <w:p w:rsidR="00254AF1" w:rsidRPr="00036DEC" w:rsidRDefault="00254AF1" w:rsidP="003A73FA">
            <w:r w:rsidRPr="00036DEC">
              <w:t>«Интеллектуальное прое</w:t>
            </w:r>
            <w:r w:rsidRPr="00036DEC">
              <w:t>к</w:t>
            </w:r>
            <w:r w:rsidRPr="00036DEC">
              <w:t>тирование»</w:t>
            </w:r>
          </w:p>
          <w:p w:rsidR="00254AF1" w:rsidRPr="00036DEC" w:rsidRDefault="00254AF1" w:rsidP="003A73FA"/>
        </w:tc>
        <w:tc>
          <w:tcPr>
            <w:tcW w:w="1276" w:type="dxa"/>
            <w:shd w:val="clear" w:color="auto" w:fill="auto"/>
          </w:tcPr>
          <w:p w:rsidR="00254AF1" w:rsidRPr="00036DEC" w:rsidRDefault="00254AF1" w:rsidP="00CE1C6E">
            <w:pPr>
              <w:jc w:val="center"/>
            </w:pPr>
            <w:r w:rsidRPr="00036DEC">
              <w:t>13-15</w:t>
            </w:r>
          </w:p>
        </w:tc>
        <w:tc>
          <w:tcPr>
            <w:tcW w:w="1417" w:type="dxa"/>
            <w:shd w:val="clear" w:color="auto" w:fill="auto"/>
          </w:tcPr>
          <w:p w:rsidR="00254AF1" w:rsidRPr="00036DEC" w:rsidRDefault="00254AF1" w:rsidP="003A73FA">
            <w:pPr>
              <w:jc w:val="center"/>
            </w:pPr>
            <w:r w:rsidRPr="00036DEC">
              <w:t>3</w:t>
            </w:r>
          </w:p>
        </w:tc>
        <w:tc>
          <w:tcPr>
            <w:tcW w:w="1290" w:type="dxa"/>
            <w:shd w:val="clear" w:color="auto" w:fill="auto"/>
          </w:tcPr>
          <w:p w:rsidR="00254AF1" w:rsidRPr="00036DEC" w:rsidRDefault="00254AF1" w:rsidP="003A73FA">
            <w:pPr>
              <w:jc w:val="center"/>
            </w:pPr>
            <w:r w:rsidRPr="00036DEC">
              <w:t>2</w:t>
            </w:r>
          </w:p>
        </w:tc>
        <w:tc>
          <w:tcPr>
            <w:tcW w:w="1120" w:type="dxa"/>
            <w:shd w:val="clear" w:color="auto" w:fill="auto"/>
          </w:tcPr>
          <w:p w:rsidR="00254AF1" w:rsidRDefault="00254AF1" w:rsidP="00254AF1">
            <w:pPr>
              <w:jc w:val="center"/>
            </w:pPr>
            <w:r w:rsidRPr="00E9515C">
              <w:t>258</w:t>
            </w:r>
          </w:p>
        </w:tc>
        <w:tc>
          <w:tcPr>
            <w:tcW w:w="1276" w:type="dxa"/>
            <w:shd w:val="clear" w:color="auto" w:fill="auto"/>
          </w:tcPr>
          <w:p w:rsidR="00254AF1" w:rsidRDefault="00254AF1" w:rsidP="00254AF1">
            <w:pPr>
              <w:jc w:val="center"/>
            </w:pPr>
            <w:r w:rsidRPr="00E9515C">
              <w:t>258</w:t>
            </w:r>
          </w:p>
        </w:tc>
      </w:tr>
    </w:tbl>
    <w:p w:rsidR="003A73FA" w:rsidRPr="003A73FA" w:rsidRDefault="003A73FA" w:rsidP="003A73FA">
      <w:pPr>
        <w:rPr>
          <w:b/>
        </w:rPr>
      </w:pPr>
    </w:p>
    <w:p w:rsidR="003A73FA" w:rsidRPr="003A73FA" w:rsidRDefault="003A73FA" w:rsidP="006963FB">
      <w:pPr>
        <w:jc w:val="center"/>
        <w:rPr>
          <w:b/>
        </w:rPr>
      </w:pPr>
      <w:r w:rsidRPr="003A73FA">
        <w:rPr>
          <w:b/>
        </w:rPr>
        <w:t>Условия реализации программы</w:t>
      </w:r>
    </w:p>
    <w:p w:rsidR="003A73FA" w:rsidRPr="003A73FA" w:rsidRDefault="003A73FA" w:rsidP="00CA07AC">
      <w:pPr>
        <w:jc w:val="center"/>
        <w:rPr>
          <w:b/>
        </w:rPr>
      </w:pPr>
    </w:p>
    <w:p w:rsidR="003A73FA" w:rsidRPr="003A73FA" w:rsidRDefault="003A73FA" w:rsidP="00CA07AC">
      <w:pPr>
        <w:jc w:val="center"/>
        <w:rPr>
          <w:b/>
          <w:iCs/>
        </w:rPr>
      </w:pPr>
      <w:bookmarkStart w:id="7" w:name="_Toc492547402"/>
      <w:bookmarkStart w:id="8" w:name="_Toc492633306"/>
      <w:r w:rsidRPr="003A73FA">
        <w:rPr>
          <w:b/>
          <w:iCs/>
        </w:rPr>
        <w:t>Материально-техническое обеспечение</w:t>
      </w:r>
      <w:r w:rsidR="00254AF1">
        <w:rPr>
          <w:b/>
          <w:iCs/>
        </w:rPr>
        <w:t xml:space="preserve"> </w:t>
      </w:r>
      <w:r w:rsidRPr="003A73FA">
        <w:rPr>
          <w:b/>
          <w:iCs/>
        </w:rPr>
        <w:t>программы</w:t>
      </w:r>
      <w:bookmarkEnd w:id="7"/>
      <w:bookmarkEnd w:id="8"/>
    </w:p>
    <w:p w:rsidR="003A73FA" w:rsidRPr="00CA07AC" w:rsidRDefault="003A73FA" w:rsidP="003A73FA"/>
    <w:p w:rsidR="003A73FA" w:rsidRPr="00CA07AC" w:rsidRDefault="003A73FA" w:rsidP="003A73FA">
      <w:r w:rsidRPr="00CA07AC">
        <w:t>Программа реализуется в помещении МБУ ДО СЮТ.</w:t>
      </w:r>
    </w:p>
    <w:p w:rsidR="003A73FA" w:rsidRPr="00CA07AC" w:rsidRDefault="003A73FA" w:rsidP="003A73FA">
      <w:r w:rsidRPr="00CA07AC">
        <w:t>Место проведения занятий: учебный кабинет объединения «</w:t>
      </w:r>
      <w:r w:rsidR="00CA07AC" w:rsidRPr="00CA07AC">
        <w:t>Интеллектуальная гостиная</w:t>
      </w:r>
      <w:r w:rsidRPr="00CA07AC">
        <w:t>»</w:t>
      </w:r>
    </w:p>
    <w:p w:rsidR="003A73FA" w:rsidRPr="00CA07AC" w:rsidRDefault="003A73FA" w:rsidP="003A73FA">
      <w:r w:rsidRPr="00CA07AC">
        <w:t>В процессе занятий используется необходимые</w:t>
      </w:r>
      <w:r w:rsidR="00254AF1">
        <w:t xml:space="preserve"> </w:t>
      </w:r>
      <w:r w:rsidRPr="00CA07AC">
        <w:t>инструменты, наглядный и раздаточный мат</w:t>
      </w:r>
      <w:r w:rsidRPr="00CA07AC">
        <w:t>е</w:t>
      </w:r>
      <w:r w:rsidRPr="00CA07AC">
        <w:t xml:space="preserve">риал. </w:t>
      </w:r>
    </w:p>
    <w:p w:rsidR="003A73FA" w:rsidRPr="00CA07AC" w:rsidRDefault="003A73FA" w:rsidP="003A73FA">
      <w:r w:rsidRPr="00CA07AC">
        <w:t xml:space="preserve">Особое внимание при работе уделяется соблюдению техники безопасности.  </w:t>
      </w:r>
    </w:p>
    <w:p w:rsidR="003A73FA" w:rsidRPr="00CA07AC" w:rsidRDefault="003A73FA" w:rsidP="003A73FA">
      <w:pPr>
        <w:rPr>
          <w:u w:val="single"/>
        </w:rPr>
      </w:pPr>
      <w:r w:rsidRPr="00CA07AC">
        <w:t>Завершенные работы  учащихся и инструменты хранятся в учебном кабинете в отдельных шкафах.</w:t>
      </w:r>
    </w:p>
    <w:p w:rsidR="003A73FA" w:rsidRPr="003A73FA" w:rsidRDefault="003A73FA" w:rsidP="00CA07AC">
      <w:pPr>
        <w:jc w:val="center"/>
        <w:rPr>
          <w:b/>
        </w:rPr>
      </w:pPr>
      <w:r w:rsidRPr="003A73FA">
        <w:rPr>
          <w:b/>
        </w:rPr>
        <w:t>1.Перечень наглядных пособий,</w:t>
      </w:r>
      <w:r w:rsidR="00254AF1">
        <w:rPr>
          <w:b/>
        </w:rPr>
        <w:t xml:space="preserve"> </w:t>
      </w:r>
      <w:r w:rsidRPr="003A73FA">
        <w:rPr>
          <w:b/>
        </w:rPr>
        <w:t>инструментов и материалов,</w:t>
      </w:r>
    </w:p>
    <w:p w:rsidR="003A73FA" w:rsidRPr="003A73FA" w:rsidRDefault="003A73FA" w:rsidP="00CA07AC">
      <w:pPr>
        <w:jc w:val="center"/>
        <w:rPr>
          <w:b/>
        </w:rPr>
      </w:pPr>
      <w:proofErr w:type="gramStart"/>
      <w:r w:rsidRPr="003A73FA">
        <w:rPr>
          <w:b/>
        </w:rPr>
        <w:t>используемых на занятиях в объединении «</w:t>
      </w:r>
      <w:r w:rsidR="00CA07AC">
        <w:rPr>
          <w:b/>
        </w:rPr>
        <w:t>Интеллектуальная гостиная</w:t>
      </w:r>
      <w:r w:rsidR="005C39B3">
        <w:rPr>
          <w:b/>
        </w:rPr>
        <w:t xml:space="preserve"> +</w:t>
      </w:r>
      <w:r w:rsidRPr="003A73FA">
        <w:rPr>
          <w:b/>
        </w:rPr>
        <w:t>»</w:t>
      </w:r>
      <w:proofErr w:type="gramEnd"/>
    </w:p>
    <w:p w:rsidR="003A73FA" w:rsidRPr="003A73FA" w:rsidRDefault="003A73FA" w:rsidP="003A73FA">
      <w:pPr>
        <w:rPr>
          <w: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3107"/>
        <w:gridCol w:w="2847"/>
      </w:tblGrid>
      <w:tr w:rsidR="003A73FA" w:rsidRPr="003A73FA" w:rsidTr="005D2668">
        <w:tc>
          <w:tcPr>
            <w:tcW w:w="3685" w:type="dxa"/>
          </w:tcPr>
          <w:p w:rsidR="003A73FA" w:rsidRPr="003A73FA" w:rsidRDefault="003A73FA" w:rsidP="003A73FA">
            <w:pPr>
              <w:rPr>
                <w:b/>
                <w:i/>
              </w:rPr>
            </w:pPr>
            <w:r w:rsidRPr="003A73FA">
              <w:rPr>
                <w:b/>
                <w:i/>
              </w:rPr>
              <w:t>Наглядные пособия</w:t>
            </w:r>
          </w:p>
        </w:tc>
        <w:tc>
          <w:tcPr>
            <w:tcW w:w="3107" w:type="dxa"/>
          </w:tcPr>
          <w:p w:rsidR="003A73FA" w:rsidRPr="003A73FA" w:rsidRDefault="003A73FA" w:rsidP="003A73FA">
            <w:pPr>
              <w:rPr>
                <w:b/>
                <w:i/>
              </w:rPr>
            </w:pPr>
            <w:r w:rsidRPr="003A73FA">
              <w:rPr>
                <w:b/>
                <w:i/>
              </w:rPr>
              <w:t>Материалы</w:t>
            </w:r>
          </w:p>
        </w:tc>
        <w:tc>
          <w:tcPr>
            <w:tcW w:w="2847" w:type="dxa"/>
          </w:tcPr>
          <w:p w:rsidR="003A73FA" w:rsidRPr="003A73FA" w:rsidRDefault="003A73FA" w:rsidP="003A73FA">
            <w:pPr>
              <w:rPr>
                <w:b/>
                <w:i/>
              </w:rPr>
            </w:pPr>
            <w:r w:rsidRPr="003A73FA">
              <w:rPr>
                <w:b/>
                <w:i/>
              </w:rPr>
              <w:t>Инструменты</w:t>
            </w:r>
          </w:p>
        </w:tc>
      </w:tr>
      <w:tr w:rsidR="003A73FA" w:rsidRPr="003A73FA" w:rsidTr="005D2668">
        <w:tc>
          <w:tcPr>
            <w:tcW w:w="3685" w:type="dxa"/>
          </w:tcPr>
          <w:p w:rsidR="003A73FA" w:rsidRPr="00CA07AC" w:rsidRDefault="003A73FA" w:rsidP="003A73FA">
            <w:r w:rsidRPr="00CA07AC">
              <w:t>Плакаты</w:t>
            </w:r>
          </w:p>
        </w:tc>
        <w:tc>
          <w:tcPr>
            <w:tcW w:w="3107" w:type="dxa"/>
          </w:tcPr>
          <w:p w:rsidR="003A73FA" w:rsidRPr="00CA07AC" w:rsidRDefault="003A73FA" w:rsidP="003A73FA">
            <w:r w:rsidRPr="00CA07AC">
              <w:t>Бумага, картон</w:t>
            </w:r>
          </w:p>
        </w:tc>
        <w:tc>
          <w:tcPr>
            <w:tcW w:w="2847" w:type="dxa"/>
          </w:tcPr>
          <w:p w:rsidR="003A73FA" w:rsidRPr="00CA07AC" w:rsidRDefault="003A73FA" w:rsidP="003A73FA">
            <w:r w:rsidRPr="00CA07AC">
              <w:t>Карандаш</w:t>
            </w:r>
          </w:p>
        </w:tc>
      </w:tr>
      <w:tr w:rsidR="003A73FA" w:rsidRPr="003A73FA" w:rsidTr="005D2668">
        <w:tc>
          <w:tcPr>
            <w:tcW w:w="3685" w:type="dxa"/>
          </w:tcPr>
          <w:p w:rsidR="003A73FA" w:rsidRPr="00CA07AC" w:rsidRDefault="003A73FA" w:rsidP="003A73FA">
            <w:r w:rsidRPr="00CA07AC">
              <w:t>Таблицы</w:t>
            </w:r>
          </w:p>
        </w:tc>
        <w:tc>
          <w:tcPr>
            <w:tcW w:w="3107" w:type="dxa"/>
          </w:tcPr>
          <w:p w:rsidR="003A73FA" w:rsidRPr="00CA07AC" w:rsidRDefault="003A73FA" w:rsidP="003A73FA">
            <w:r w:rsidRPr="00CA07AC">
              <w:t>Проволока</w:t>
            </w:r>
          </w:p>
        </w:tc>
        <w:tc>
          <w:tcPr>
            <w:tcW w:w="2847" w:type="dxa"/>
          </w:tcPr>
          <w:p w:rsidR="003A73FA" w:rsidRPr="00CA07AC" w:rsidRDefault="003A73FA" w:rsidP="003A73FA">
            <w:r w:rsidRPr="00CA07AC">
              <w:t>Линейка</w:t>
            </w:r>
          </w:p>
        </w:tc>
      </w:tr>
      <w:tr w:rsidR="003A73FA" w:rsidRPr="003A73FA" w:rsidTr="005D2668">
        <w:tc>
          <w:tcPr>
            <w:tcW w:w="3685" w:type="dxa"/>
          </w:tcPr>
          <w:p w:rsidR="003A73FA" w:rsidRPr="00CA07AC" w:rsidRDefault="003A73FA" w:rsidP="003A73FA">
            <w:r w:rsidRPr="00CA07AC">
              <w:t>Карточки</w:t>
            </w:r>
          </w:p>
        </w:tc>
        <w:tc>
          <w:tcPr>
            <w:tcW w:w="3107" w:type="dxa"/>
          </w:tcPr>
          <w:p w:rsidR="003A73FA" w:rsidRPr="00CA07AC" w:rsidRDefault="003A73FA" w:rsidP="003A73FA">
            <w:r w:rsidRPr="00CA07AC">
              <w:t>Пластилин</w:t>
            </w:r>
          </w:p>
        </w:tc>
        <w:tc>
          <w:tcPr>
            <w:tcW w:w="2847" w:type="dxa"/>
          </w:tcPr>
          <w:p w:rsidR="003A73FA" w:rsidRPr="00CA07AC" w:rsidRDefault="003A73FA" w:rsidP="003A73FA">
            <w:r w:rsidRPr="00CA07AC">
              <w:t>Ножницы</w:t>
            </w:r>
          </w:p>
        </w:tc>
      </w:tr>
      <w:tr w:rsidR="003A73FA" w:rsidRPr="003A73FA" w:rsidTr="005D2668">
        <w:tc>
          <w:tcPr>
            <w:tcW w:w="3685" w:type="dxa"/>
          </w:tcPr>
          <w:p w:rsidR="003A73FA" w:rsidRPr="00CA07AC" w:rsidRDefault="003A73FA" w:rsidP="003A73FA">
            <w:r w:rsidRPr="00CA07AC">
              <w:t>Ребусы, кроссворды</w:t>
            </w:r>
          </w:p>
        </w:tc>
        <w:tc>
          <w:tcPr>
            <w:tcW w:w="3107" w:type="dxa"/>
          </w:tcPr>
          <w:p w:rsidR="003A73FA" w:rsidRPr="00CA07AC" w:rsidRDefault="003A73FA" w:rsidP="003A73FA">
            <w:r w:rsidRPr="00CA07AC">
              <w:t>Лаки – краски</w:t>
            </w:r>
          </w:p>
        </w:tc>
        <w:tc>
          <w:tcPr>
            <w:tcW w:w="2847" w:type="dxa"/>
          </w:tcPr>
          <w:p w:rsidR="003A73FA" w:rsidRPr="00CA07AC" w:rsidRDefault="003A73FA" w:rsidP="003A73FA">
            <w:r w:rsidRPr="00CA07AC">
              <w:t>Шило</w:t>
            </w:r>
          </w:p>
        </w:tc>
      </w:tr>
      <w:tr w:rsidR="003A73FA" w:rsidRPr="003A73FA" w:rsidTr="005D2668">
        <w:tc>
          <w:tcPr>
            <w:tcW w:w="3685" w:type="dxa"/>
          </w:tcPr>
          <w:p w:rsidR="003A73FA" w:rsidRPr="00CA07AC" w:rsidRDefault="003A73FA" w:rsidP="003A73FA">
            <w:r w:rsidRPr="00CA07AC">
              <w:t>Шаблоны</w:t>
            </w:r>
          </w:p>
        </w:tc>
        <w:tc>
          <w:tcPr>
            <w:tcW w:w="3107" w:type="dxa"/>
          </w:tcPr>
          <w:p w:rsidR="003A73FA" w:rsidRPr="00CA07AC" w:rsidRDefault="003A73FA" w:rsidP="003A73FA">
            <w:r w:rsidRPr="00CA07AC">
              <w:t>Ватные диски</w:t>
            </w:r>
          </w:p>
        </w:tc>
        <w:tc>
          <w:tcPr>
            <w:tcW w:w="2847" w:type="dxa"/>
          </w:tcPr>
          <w:p w:rsidR="003A73FA" w:rsidRPr="00CA07AC" w:rsidRDefault="003A73FA" w:rsidP="003A73FA">
            <w:r w:rsidRPr="00CA07AC">
              <w:t>Ножи</w:t>
            </w:r>
          </w:p>
        </w:tc>
      </w:tr>
      <w:tr w:rsidR="003A73FA" w:rsidRPr="003A73FA" w:rsidTr="005D2668">
        <w:tc>
          <w:tcPr>
            <w:tcW w:w="3685" w:type="dxa"/>
          </w:tcPr>
          <w:p w:rsidR="003A73FA" w:rsidRPr="00CA07AC" w:rsidRDefault="003A73FA" w:rsidP="003A73FA">
            <w:r w:rsidRPr="00CA07AC">
              <w:t>Чертежи</w:t>
            </w:r>
          </w:p>
        </w:tc>
        <w:tc>
          <w:tcPr>
            <w:tcW w:w="3107" w:type="dxa"/>
          </w:tcPr>
          <w:p w:rsidR="003A73FA" w:rsidRPr="00CA07AC" w:rsidRDefault="003A73FA" w:rsidP="003A73FA">
            <w:r w:rsidRPr="00CA07AC">
              <w:t>Ватные палочки</w:t>
            </w:r>
          </w:p>
        </w:tc>
        <w:tc>
          <w:tcPr>
            <w:tcW w:w="2847" w:type="dxa"/>
          </w:tcPr>
          <w:p w:rsidR="003A73FA" w:rsidRPr="00CA07AC" w:rsidRDefault="003A73FA" w:rsidP="003A73FA"/>
        </w:tc>
      </w:tr>
      <w:tr w:rsidR="003A73FA" w:rsidRPr="003A73FA" w:rsidTr="005D2668">
        <w:tc>
          <w:tcPr>
            <w:tcW w:w="3685" w:type="dxa"/>
          </w:tcPr>
          <w:p w:rsidR="003A73FA" w:rsidRPr="00CA07AC" w:rsidRDefault="003A73FA" w:rsidP="003A73FA">
            <w:r w:rsidRPr="00CA07AC">
              <w:t>Инструкционные карты</w:t>
            </w:r>
          </w:p>
        </w:tc>
        <w:tc>
          <w:tcPr>
            <w:tcW w:w="3107" w:type="dxa"/>
          </w:tcPr>
          <w:p w:rsidR="003A73FA" w:rsidRPr="00CA07AC" w:rsidRDefault="003A73FA" w:rsidP="003A73FA"/>
        </w:tc>
        <w:tc>
          <w:tcPr>
            <w:tcW w:w="2847" w:type="dxa"/>
          </w:tcPr>
          <w:p w:rsidR="003A73FA" w:rsidRPr="00CA07AC" w:rsidRDefault="003A73FA" w:rsidP="003A73FA"/>
        </w:tc>
      </w:tr>
      <w:tr w:rsidR="003A73FA" w:rsidRPr="003A73FA" w:rsidTr="005D2668">
        <w:tc>
          <w:tcPr>
            <w:tcW w:w="3685" w:type="dxa"/>
          </w:tcPr>
          <w:p w:rsidR="003A73FA" w:rsidRPr="00CA07AC" w:rsidRDefault="003A73FA" w:rsidP="003A73FA">
            <w:r w:rsidRPr="00CA07AC">
              <w:t>Технологические карты</w:t>
            </w:r>
          </w:p>
        </w:tc>
        <w:tc>
          <w:tcPr>
            <w:tcW w:w="3107" w:type="dxa"/>
          </w:tcPr>
          <w:p w:rsidR="003A73FA" w:rsidRPr="00CA07AC" w:rsidRDefault="003A73FA" w:rsidP="003A73FA"/>
        </w:tc>
        <w:tc>
          <w:tcPr>
            <w:tcW w:w="2847" w:type="dxa"/>
          </w:tcPr>
          <w:p w:rsidR="003A73FA" w:rsidRPr="00CA07AC" w:rsidRDefault="003A73FA" w:rsidP="003A73FA"/>
        </w:tc>
      </w:tr>
    </w:tbl>
    <w:p w:rsidR="003A73FA" w:rsidRPr="003A73FA" w:rsidRDefault="003A73FA" w:rsidP="003A73FA">
      <w:pPr>
        <w:rPr>
          <w:b/>
        </w:rPr>
      </w:pPr>
    </w:p>
    <w:p w:rsidR="003A73FA" w:rsidRDefault="003A73FA" w:rsidP="0053799A">
      <w:pPr>
        <w:rPr>
          <w:b/>
        </w:rPr>
      </w:pPr>
      <w:r w:rsidRPr="003A73FA">
        <w:rPr>
          <w:b/>
        </w:rPr>
        <w:t>Информационное обеспечение программы:</w:t>
      </w:r>
    </w:p>
    <w:p w:rsidR="0053799A" w:rsidRPr="003A73FA" w:rsidRDefault="0053799A" w:rsidP="0053799A">
      <w:pPr>
        <w:rPr>
          <w:b/>
        </w:rPr>
      </w:pPr>
    </w:p>
    <w:p w:rsidR="003A73FA" w:rsidRPr="003A73FA" w:rsidRDefault="003A73FA" w:rsidP="003A73FA">
      <w:pPr>
        <w:rPr>
          <w:b/>
        </w:rPr>
      </w:pPr>
      <w:r w:rsidRPr="003A73FA">
        <w:rPr>
          <w:b/>
        </w:rPr>
        <w:t>Для реализации программы используются следующие методические материалы:</w:t>
      </w:r>
    </w:p>
    <w:p w:rsidR="003A73FA" w:rsidRPr="000F7798" w:rsidRDefault="003A73FA" w:rsidP="003A73FA">
      <w:r w:rsidRPr="000F7798">
        <w:t xml:space="preserve">- </w:t>
      </w:r>
      <w:proofErr w:type="spellStart"/>
      <w:r w:rsidRPr="000F7798">
        <w:t>учебно</w:t>
      </w:r>
      <w:proofErr w:type="spellEnd"/>
      <w:r w:rsidRPr="000F7798">
        <w:t xml:space="preserve"> - тематический план; </w:t>
      </w:r>
    </w:p>
    <w:p w:rsidR="003A73FA" w:rsidRPr="000F7798" w:rsidRDefault="003A73FA" w:rsidP="003A73FA">
      <w:r w:rsidRPr="000F7798">
        <w:t xml:space="preserve">- учебные пособия по технологии изготовления изделий; </w:t>
      </w:r>
    </w:p>
    <w:p w:rsidR="003A73FA" w:rsidRPr="000F7798" w:rsidRDefault="003A73FA" w:rsidP="003A73FA">
      <w:r w:rsidRPr="000F7798">
        <w:t>- методические рекомендации по выполнению творческих работ;</w:t>
      </w:r>
    </w:p>
    <w:p w:rsidR="003A73FA" w:rsidRPr="000F7798" w:rsidRDefault="003A73FA" w:rsidP="003A73FA">
      <w:r w:rsidRPr="000F7798">
        <w:t>- плакаты с чертежами и эскизами;</w:t>
      </w:r>
    </w:p>
    <w:p w:rsidR="003A73FA" w:rsidRPr="000F7798" w:rsidRDefault="003A73FA" w:rsidP="003A73FA">
      <w:r w:rsidRPr="000F7798">
        <w:t>- методическая литература для педагога и учащихся.</w:t>
      </w:r>
    </w:p>
    <w:p w:rsidR="003A73FA" w:rsidRPr="000F7798" w:rsidRDefault="003A73FA" w:rsidP="003A73FA"/>
    <w:p w:rsidR="003A73FA" w:rsidRPr="003A73FA" w:rsidRDefault="003A73FA" w:rsidP="003A73FA">
      <w:pPr>
        <w:rPr>
          <w:b/>
        </w:rPr>
      </w:pPr>
      <w:r w:rsidRPr="003A73FA">
        <w:rPr>
          <w:b/>
        </w:rPr>
        <w:t>Кадровое обеспечение</w:t>
      </w:r>
    </w:p>
    <w:p w:rsidR="003A73FA" w:rsidRPr="000F7798" w:rsidRDefault="003A73FA" w:rsidP="0053799A">
      <w:pPr>
        <w:jc w:val="both"/>
      </w:pPr>
      <w:r w:rsidRPr="000F7798">
        <w:t>Согласно Профессиональному стандарту «Педагог дополнительного образования детей и взрослых» по данной программе может работать педагог дополнительного образования с уровнем образования и квалификации, соответствующим обозначениям таблицы пункта 2 Профессионального стандарта (Описание трудовых функций, входящих в профессиональный стандарт), а именно: коды</w:t>
      </w:r>
      <w:proofErr w:type="gramStart"/>
      <w:r w:rsidRPr="000F7798">
        <w:t xml:space="preserve"> А</w:t>
      </w:r>
      <w:proofErr w:type="gramEnd"/>
      <w:r w:rsidRPr="000F7798">
        <w:t xml:space="preserve"> и В с уровнями квалификации.</w:t>
      </w:r>
    </w:p>
    <w:p w:rsidR="00922098" w:rsidRDefault="00922098" w:rsidP="0053799A">
      <w:pPr>
        <w:shd w:val="clear" w:color="auto" w:fill="FFFFFF"/>
        <w:ind w:right="135"/>
        <w:jc w:val="both"/>
        <w:rPr>
          <w:b/>
        </w:rPr>
      </w:pPr>
    </w:p>
    <w:p w:rsidR="00922098" w:rsidRDefault="00922098" w:rsidP="00922098">
      <w:pPr>
        <w:shd w:val="clear" w:color="auto" w:fill="FFFFFF"/>
        <w:ind w:right="135"/>
        <w:rPr>
          <w:b/>
        </w:rPr>
      </w:pPr>
    </w:p>
    <w:p w:rsidR="00922098" w:rsidRDefault="00922098" w:rsidP="00922098">
      <w:pPr>
        <w:shd w:val="clear" w:color="auto" w:fill="FFFFFF"/>
        <w:ind w:right="135"/>
        <w:rPr>
          <w:b/>
        </w:rPr>
      </w:pPr>
    </w:p>
    <w:p w:rsidR="00922098" w:rsidRDefault="00922098" w:rsidP="00922098">
      <w:pPr>
        <w:shd w:val="clear" w:color="auto" w:fill="FFFFFF"/>
        <w:ind w:right="135"/>
        <w:rPr>
          <w:b/>
        </w:rPr>
      </w:pPr>
    </w:p>
    <w:p w:rsidR="00922098" w:rsidRDefault="00922098" w:rsidP="00922098">
      <w:pPr>
        <w:shd w:val="clear" w:color="auto" w:fill="FFFFFF"/>
        <w:ind w:right="135"/>
        <w:rPr>
          <w:b/>
        </w:rPr>
      </w:pPr>
    </w:p>
    <w:p w:rsidR="00922098" w:rsidRDefault="00922098" w:rsidP="00922098">
      <w:pPr>
        <w:shd w:val="clear" w:color="auto" w:fill="FFFFFF"/>
        <w:ind w:right="135"/>
        <w:rPr>
          <w:b/>
        </w:rPr>
      </w:pPr>
    </w:p>
    <w:p w:rsidR="00922098" w:rsidRDefault="00922098" w:rsidP="00922098">
      <w:pPr>
        <w:shd w:val="clear" w:color="auto" w:fill="FFFFFF"/>
        <w:ind w:right="135"/>
        <w:rPr>
          <w:b/>
        </w:rPr>
      </w:pPr>
    </w:p>
    <w:p w:rsidR="00922098" w:rsidRDefault="00922098" w:rsidP="00922098">
      <w:pPr>
        <w:shd w:val="clear" w:color="auto" w:fill="FFFFFF"/>
        <w:ind w:right="135"/>
        <w:rPr>
          <w:b/>
        </w:rPr>
      </w:pPr>
    </w:p>
    <w:p w:rsidR="00922098" w:rsidRDefault="00922098" w:rsidP="00922098">
      <w:pPr>
        <w:shd w:val="clear" w:color="auto" w:fill="FFFFFF"/>
        <w:ind w:right="135"/>
        <w:rPr>
          <w:b/>
        </w:rPr>
      </w:pPr>
    </w:p>
    <w:p w:rsidR="00922098" w:rsidRDefault="00922098" w:rsidP="00922098">
      <w:pPr>
        <w:shd w:val="clear" w:color="auto" w:fill="FFFFFF"/>
        <w:ind w:right="135"/>
        <w:rPr>
          <w:b/>
        </w:rPr>
      </w:pPr>
    </w:p>
    <w:p w:rsidR="00922098" w:rsidRDefault="00922098" w:rsidP="00922098">
      <w:pPr>
        <w:shd w:val="clear" w:color="auto" w:fill="FFFFFF"/>
        <w:ind w:right="135"/>
        <w:rPr>
          <w:b/>
        </w:rPr>
      </w:pPr>
    </w:p>
    <w:p w:rsidR="00922098" w:rsidRDefault="00922098" w:rsidP="00922098">
      <w:pPr>
        <w:shd w:val="clear" w:color="auto" w:fill="FFFFFF"/>
        <w:ind w:right="135"/>
        <w:rPr>
          <w:b/>
        </w:rPr>
      </w:pPr>
    </w:p>
    <w:p w:rsidR="00922098" w:rsidRDefault="00922098" w:rsidP="00922098">
      <w:pPr>
        <w:shd w:val="clear" w:color="auto" w:fill="FFFFFF"/>
        <w:ind w:right="135"/>
        <w:rPr>
          <w:b/>
        </w:rPr>
      </w:pPr>
    </w:p>
    <w:p w:rsidR="00922098" w:rsidRDefault="00922098" w:rsidP="00922098">
      <w:pPr>
        <w:shd w:val="clear" w:color="auto" w:fill="FFFFFF"/>
        <w:ind w:right="135"/>
        <w:rPr>
          <w:b/>
        </w:rPr>
      </w:pPr>
    </w:p>
    <w:p w:rsidR="00922098" w:rsidRDefault="00922098" w:rsidP="00922098">
      <w:pPr>
        <w:shd w:val="clear" w:color="auto" w:fill="FFFFFF"/>
        <w:ind w:right="135"/>
        <w:rPr>
          <w:b/>
        </w:rPr>
      </w:pPr>
    </w:p>
    <w:p w:rsidR="00922098" w:rsidRDefault="00922098" w:rsidP="00922098">
      <w:pPr>
        <w:shd w:val="clear" w:color="auto" w:fill="FFFFFF"/>
        <w:ind w:right="135"/>
        <w:rPr>
          <w:b/>
        </w:rPr>
      </w:pPr>
    </w:p>
    <w:p w:rsidR="00922098" w:rsidRDefault="00922098" w:rsidP="00922098">
      <w:pPr>
        <w:shd w:val="clear" w:color="auto" w:fill="FFFFFF"/>
        <w:ind w:right="135"/>
        <w:rPr>
          <w:b/>
        </w:rPr>
      </w:pPr>
    </w:p>
    <w:p w:rsidR="00922098" w:rsidRDefault="00922098" w:rsidP="00922098">
      <w:pPr>
        <w:shd w:val="clear" w:color="auto" w:fill="FFFFFF"/>
        <w:ind w:right="135"/>
        <w:rPr>
          <w:b/>
        </w:rPr>
      </w:pPr>
    </w:p>
    <w:p w:rsidR="00922098" w:rsidRDefault="00922098" w:rsidP="00922098">
      <w:pPr>
        <w:shd w:val="clear" w:color="auto" w:fill="FFFFFF"/>
        <w:ind w:right="135"/>
        <w:rPr>
          <w:b/>
        </w:rPr>
      </w:pPr>
    </w:p>
    <w:p w:rsidR="00922098" w:rsidRDefault="00922098" w:rsidP="00922098">
      <w:pPr>
        <w:shd w:val="clear" w:color="auto" w:fill="FFFFFF"/>
        <w:ind w:right="135"/>
        <w:rPr>
          <w:b/>
        </w:rPr>
      </w:pPr>
    </w:p>
    <w:p w:rsidR="00922098" w:rsidRDefault="00922098" w:rsidP="00922098">
      <w:pPr>
        <w:shd w:val="clear" w:color="auto" w:fill="FFFFFF"/>
        <w:ind w:right="135"/>
        <w:rPr>
          <w:b/>
        </w:rPr>
      </w:pPr>
    </w:p>
    <w:p w:rsidR="0089449E" w:rsidRDefault="0089449E" w:rsidP="00922098">
      <w:pPr>
        <w:shd w:val="clear" w:color="auto" w:fill="FFFFFF"/>
        <w:ind w:right="135"/>
        <w:rPr>
          <w:b/>
        </w:rPr>
      </w:pPr>
    </w:p>
    <w:p w:rsidR="0089449E" w:rsidRDefault="0089449E" w:rsidP="00922098">
      <w:pPr>
        <w:shd w:val="clear" w:color="auto" w:fill="FFFFFF"/>
        <w:ind w:right="135"/>
        <w:rPr>
          <w:b/>
        </w:rPr>
      </w:pPr>
    </w:p>
    <w:p w:rsidR="00186D93" w:rsidRDefault="00186D93" w:rsidP="00922098">
      <w:pPr>
        <w:shd w:val="clear" w:color="auto" w:fill="FFFFFF"/>
        <w:ind w:right="135"/>
        <w:rPr>
          <w:b/>
        </w:rPr>
      </w:pPr>
    </w:p>
    <w:p w:rsidR="00186D93" w:rsidRDefault="00186D93" w:rsidP="00922098">
      <w:pPr>
        <w:shd w:val="clear" w:color="auto" w:fill="FFFFFF"/>
        <w:ind w:right="135"/>
        <w:rPr>
          <w:b/>
        </w:rPr>
      </w:pPr>
    </w:p>
    <w:p w:rsidR="00186D93" w:rsidRDefault="00186D93" w:rsidP="00922098">
      <w:pPr>
        <w:shd w:val="clear" w:color="auto" w:fill="FFFFFF"/>
        <w:ind w:right="135"/>
        <w:rPr>
          <w:b/>
        </w:rPr>
      </w:pPr>
    </w:p>
    <w:p w:rsidR="00186D93" w:rsidRDefault="00186D93" w:rsidP="00922098">
      <w:pPr>
        <w:shd w:val="clear" w:color="auto" w:fill="FFFFFF"/>
        <w:ind w:right="135"/>
        <w:rPr>
          <w:b/>
        </w:rPr>
      </w:pPr>
    </w:p>
    <w:p w:rsidR="00186D93" w:rsidRDefault="00186D93" w:rsidP="00922098">
      <w:pPr>
        <w:shd w:val="clear" w:color="auto" w:fill="FFFFFF"/>
        <w:ind w:right="135"/>
        <w:rPr>
          <w:b/>
        </w:rPr>
      </w:pPr>
    </w:p>
    <w:p w:rsidR="00186D93" w:rsidRDefault="00186D93" w:rsidP="00922098">
      <w:pPr>
        <w:shd w:val="clear" w:color="auto" w:fill="FFFFFF"/>
        <w:ind w:right="135"/>
        <w:rPr>
          <w:b/>
        </w:rPr>
      </w:pPr>
    </w:p>
    <w:p w:rsidR="00186D93" w:rsidRDefault="00186D93" w:rsidP="00922098">
      <w:pPr>
        <w:shd w:val="clear" w:color="auto" w:fill="FFFFFF"/>
        <w:ind w:right="135"/>
        <w:rPr>
          <w:b/>
        </w:rPr>
      </w:pPr>
    </w:p>
    <w:p w:rsidR="00186D93" w:rsidRDefault="00186D93" w:rsidP="00922098">
      <w:pPr>
        <w:shd w:val="clear" w:color="auto" w:fill="FFFFFF"/>
        <w:ind w:right="135"/>
        <w:rPr>
          <w:b/>
        </w:rPr>
      </w:pPr>
    </w:p>
    <w:p w:rsidR="00186D93" w:rsidRDefault="00186D93" w:rsidP="00922098">
      <w:pPr>
        <w:shd w:val="clear" w:color="auto" w:fill="FFFFFF"/>
        <w:ind w:right="135"/>
        <w:rPr>
          <w:b/>
        </w:rPr>
      </w:pPr>
    </w:p>
    <w:p w:rsidR="00186D93" w:rsidRDefault="00186D93" w:rsidP="00922098">
      <w:pPr>
        <w:shd w:val="clear" w:color="auto" w:fill="FFFFFF"/>
        <w:ind w:right="135"/>
        <w:rPr>
          <w:b/>
        </w:rPr>
      </w:pPr>
    </w:p>
    <w:p w:rsidR="00186D93" w:rsidRDefault="00186D93" w:rsidP="00922098">
      <w:pPr>
        <w:shd w:val="clear" w:color="auto" w:fill="FFFFFF"/>
        <w:ind w:right="135"/>
        <w:rPr>
          <w:b/>
        </w:rPr>
      </w:pPr>
    </w:p>
    <w:p w:rsidR="00186D93" w:rsidRDefault="00186D93" w:rsidP="00922098">
      <w:pPr>
        <w:shd w:val="clear" w:color="auto" w:fill="FFFFFF"/>
        <w:ind w:right="135"/>
        <w:rPr>
          <w:b/>
        </w:rPr>
      </w:pPr>
    </w:p>
    <w:p w:rsidR="0089449E" w:rsidRDefault="0089449E" w:rsidP="00922098">
      <w:pPr>
        <w:shd w:val="clear" w:color="auto" w:fill="FFFFFF"/>
        <w:ind w:right="135"/>
        <w:rPr>
          <w:b/>
        </w:rPr>
      </w:pPr>
    </w:p>
    <w:p w:rsidR="00254717" w:rsidRPr="00D55087" w:rsidRDefault="00585EB3" w:rsidP="0053799A">
      <w:pPr>
        <w:shd w:val="clear" w:color="auto" w:fill="FFFFFF"/>
        <w:ind w:right="135"/>
        <w:jc w:val="center"/>
        <w:rPr>
          <w:b/>
          <w:spacing w:val="2"/>
        </w:rPr>
      </w:pPr>
      <w:r w:rsidRPr="00D55087">
        <w:rPr>
          <w:b/>
          <w:spacing w:val="2"/>
        </w:rPr>
        <w:lastRenderedPageBreak/>
        <w:t>СПИСОК  ИСПОЛЬЗУЕМОЙ ЛИТЕРАТУРЫ</w:t>
      </w:r>
    </w:p>
    <w:p w:rsidR="00254717" w:rsidRPr="00254717" w:rsidRDefault="00254717" w:rsidP="00254717">
      <w:pPr>
        <w:shd w:val="clear" w:color="auto" w:fill="FFFFFF"/>
        <w:ind w:right="135"/>
        <w:jc w:val="both"/>
        <w:rPr>
          <w:spacing w:val="2"/>
          <w:sz w:val="28"/>
          <w:vertAlign w:val="superscript"/>
        </w:rPr>
      </w:pPr>
    </w:p>
    <w:p w:rsidR="00086DF5" w:rsidRPr="00254717" w:rsidRDefault="00086DF5" w:rsidP="00BB65C2">
      <w:pPr>
        <w:shd w:val="clear" w:color="auto" w:fill="FFFFFF"/>
        <w:ind w:right="135"/>
        <w:jc w:val="both"/>
        <w:rPr>
          <w:spacing w:val="2"/>
          <w:vertAlign w:val="superscript"/>
        </w:rPr>
      </w:pPr>
    </w:p>
    <w:p w:rsidR="002F0940" w:rsidRDefault="002F0940" w:rsidP="00BB65C2">
      <w:pPr>
        <w:pStyle w:val="ad"/>
        <w:jc w:val="center"/>
        <w:outlineLvl w:val="0"/>
        <w:rPr>
          <w:b/>
          <w:sz w:val="24"/>
          <w:szCs w:val="24"/>
          <w:lang w:val="ru-RU"/>
        </w:rPr>
        <w:sectPr w:rsidR="002F0940" w:rsidSect="009B0A2C">
          <w:headerReference w:type="even" r:id="rId26"/>
          <w:headerReference w:type="default" r:id="rId27"/>
          <w:footerReference w:type="even" r:id="rId28"/>
          <w:footerReference w:type="default" r:id="rId29"/>
          <w:headerReference w:type="first" r:id="rId30"/>
          <w:footerReference w:type="first" r:id="rId31"/>
          <w:pgSz w:w="11909" w:h="16834"/>
          <w:pgMar w:top="284" w:right="1276" w:bottom="425" w:left="851" w:header="720" w:footer="720" w:gutter="0"/>
          <w:pgNumType w:start="66"/>
          <w:cols w:space="720"/>
          <w:noEndnote/>
          <w:docGrid w:linePitch="326"/>
        </w:sectPr>
      </w:pPr>
      <w:bookmarkStart w:id="9" w:name="_Toc480544593"/>
    </w:p>
    <w:p w:rsidR="00B2111F" w:rsidRDefault="00585EB3" w:rsidP="0053799A">
      <w:pPr>
        <w:pStyle w:val="ad"/>
        <w:jc w:val="center"/>
        <w:outlineLvl w:val="0"/>
        <w:rPr>
          <w:b/>
          <w:sz w:val="24"/>
          <w:lang w:val="ru-RU"/>
        </w:rPr>
      </w:pPr>
      <w:r w:rsidRPr="00357041">
        <w:rPr>
          <w:b/>
          <w:sz w:val="24"/>
          <w:szCs w:val="24"/>
          <w:lang w:val="ru-RU"/>
        </w:rPr>
        <w:lastRenderedPageBreak/>
        <w:t xml:space="preserve">СПИСОК </w:t>
      </w:r>
      <w:r w:rsidR="0053799A">
        <w:rPr>
          <w:b/>
          <w:sz w:val="24"/>
          <w:szCs w:val="24"/>
          <w:lang w:val="ru-RU"/>
        </w:rPr>
        <w:t>РЕКОМЕНДОВАННОЙ</w:t>
      </w:r>
      <w:r w:rsidRPr="00357041">
        <w:rPr>
          <w:b/>
          <w:sz w:val="24"/>
          <w:szCs w:val="24"/>
          <w:lang w:val="ru-RU"/>
        </w:rPr>
        <w:t>ЛИТЕРАТУРЫ</w:t>
      </w:r>
      <w:bookmarkEnd w:id="9"/>
      <w:r w:rsidRPr="00254717">
        <w:rPr>
          <w:b/>
          <w:sz w:val="24"/>
          <w:lang w:val="ru-RU"/>
        </w:rPr>
        <w:t>ДЛЯ ПЕДАГОГА</w:t>
      </w:r>
    </w:p>
    <w:p w:rsidR="0053799A" w:rsidRPr="00254717" w:rsidRDefault="0053799A" w:rsidP="0053799A">
      <w:pPr>
        <w:pStyle w:val="ad"/>
        <w:jc w:val="center"/>
        <w:outlineLvl w:val="0"/>
        <w:rPr>
          <w:b/>
          <w:sz w:val="24"/>
          <w:szCs w:val="24"/>
          <w:lang w:val="ru-RU"/>
        </w:rPr>
      </w:pPr>
    </w:p>
    <w:p w:rsidR="00B2111F" w:rsidRPr="001D4D80" w:rsidRDefault="00B2111F" w:rsidP="00B839A8">
      <w:pPr>
        <w:widowControl w:val="0"/>
        <w:numPr>
          <w:ilvl w:val="0"/>
          <w:numId w:val="4"/>
        </w:numPr>
        <w:shd w:val="clear" w:color="auto" w:fill="FFFFFF"/>
        <w:tabs>
          <w:tab w:val="left" w:pos="787"/>
        </w:tabs>
        <w:autoSpaceDE w:val="0"/>
        <w:autoSpaceDN w:val="0"/>
        <w:adjustRightInd w:val="0"/>
        <w:spacing w:line="317" w:lineRule="exact"/>
        <w:ind w:firstLine="490"/>
        <w:jc w:val="both"/>
      </w:pPr>
      <w:proofErr w:type="spellStart"/>
      <w:r w:rsidRPr="001D4D80">
        <w:t>Апасонов</w:t>
      </w:r>
      <w:proofErr w:type="spellEnd"/>
      <w:r w:rsidRPr="001D4D80">
        <w:t xml:space="preserve"> П. Т., </w:t>
      </w:r>
      <w:proofErr w:type="spellStart"/>
      <w:r w:rsidRPr="001D4D80">
        <w:t>Апасонов</w:t>
      </w:r>
      <w:proofErr w:type="spellEnd"/>
      <w:r w:rsidRPr="001D4D80">
        <w:t xml:space="preserve"> Н. П. Сборник математических задач с практическим </w:t>
      </w:r>
      <w:r>
        <w:t>с</w:t>
      </w:r>
      <w:r>
        <w:t>о</w:t>
      </w:r>
      <w:r>
        <w:t xml:space="preserve">держанием: Книга для учителя </w:t>
      </w:r>
      <w:r w:rsidRPr="00815DC9">
        <w:rPr>
          <w:iCs/>
        </w:rPr>
        <w:t>[Текст]//</w:t>
      </w:r>
      <w:r>
        <w:t>- М.: Просвещение. 2001г, с. 110.</w:t>
      </w:r>
    </w:p>
    <w:p w:rsidR="00B2111F" w:rsidRPr="001D4D80" w:rsidRDefault="00B2111F" w:rsidP="00B839A8">
      <w:pPr>
        <w:widowControl w:val="0"/>
        <w:numPr>
          <w:ilvl w:val="0"/>
          <w:numId w:val="4"/>
        </w:numPr>
        <w:shd w:val="clear" w:color="auto" w:fill="FFFFFF"/>
        <w:tabs>
          <w:tab w:val="left" w:pos="787"/>
        </w:tabs>
        <w:autoSpaceDE w:val="0"/>
        <w:autoSpaceDN w:val="0"/>
        <w:adjustRightInd w:val="0"/>
        <w:spacing w:line="317" w:lineRule="exact"/>
        <w:ind w:firstLine="490"/>
        <w:jc w:val="both"/>
      </w:pPr>
      <w:r w:rsidRPr="001D4D80">
        <w:t>Баранов О. О. Задачи на про</w:t>
      </w:r>
      <w:r>
        <w:t>центы как проблема нормы слово</w:t>
      </w:r>
      <w:r>
        <w:softHyphen/>
      </w:r>
      <w:r w:rsidRPr="001D4D80">
        <w:t xml:space="preserve">употребления. </w:t>
      </w:r>
      <w:r>
        <w:t>Матем</w:t>
      </w:r>
      <w:r>
        <w:t>а</w:t>
      </w:r>
      <w:r>
        <w:t xml:space="preserve">тика в школе </w:t>
      </w:r>
      <w:r w:rsidRPr="00815DC9">
        <w:rPr>
          <w:iCs/>
        </w:rPr>
        <w:t>[Текст]//</w:t>
      </w:r>
      <w:r>
        <w:t xml:space="preserve">- М.: 2003г, </w:t>
      </w:r>
      <w:proofErr w:type="spellStart"/>
      <w:r>
        <w:t>Ns</w:t>
      </w:r>
      <w:proofErr w:type="spellEnd"/>
      <w:r>
        <w:t xml:space="preserve"> 5, с</w:t>
      </w:r>
      <w:r w:rsidRPr="001D4D80">
        <w:t>. 43-45.</w:t>
      </w:r>
    </w:p>
    <w:p w:rsidR="00B2111F" w:rsidRPr="001D4D80" w:rsidRDefault="00B2111F" w:rsidP="00B839A8">
      <w:pPr>
        <w:widowControl w:val="0"/>
        <w:numPr>
          <w:ilvl w:val="0"/>
          <w:numId w:val="4"/>
        </w:numPr>
        <w:shd w:val="clear" w:color="auto" w:fill="FFFFFF"/>
        <w:tabs>
          <w:tab w:val="left" w:pos="787"/>
        </w:tabs>
        <w:autoSpaceDE w:val="0"/>
        <w:autoSpaceDN w:val="0"/>
        <w:adjustRightInd w:val="0"/>
        <w:spacing w:line="317" w:lineRule="exact"/>
        <w:ind w:firstLine="490"/>
        <w:jc w:val="both"/>
      </w:pPr>
      <w:r w:rsidRPr="001D4D80">
        <w:t>Березин В. Н. и др. Сборник задач для факультативных и внекласс</w:t>
      </w:r>
      <w:r w:rsidRPr="001D4D80">
        <w:softHyphen/>
        <w:t>ных</w:t>
      </w:r>
      <w:r>
        <w:t xml:space="preserve"> занятий по м</w:t>
      </w:r>
      <w:r>
        <w:t>а</w:t>
      </w:r>
      <w:r>
        <w:t xml:space="preserve">тематики и физике </w:t>
      </w:r>
      <w:r w:rsidRPr="00815DC9">
        <w:rPr>
          <w:iCs/>
        </w:rPr>
        <w:t>[Текст]//</w:t>
      </w:r>
      <w:r>
        <w:t>- М.: Просвещение, 1983г, с</w:t>
      </w:r>
      <w:r w:rsidRPr="001D4D80">
        <w:t>. 5 - 8.</w:t>
      </w:r>
    </w:p>
    <w:p w:rsidR="00B2111F" w:rsidRPr="001D4D80" w:rsidRDefault="00B2111F" w:rsidP="00B839A8">
      <w:pPr>
        <w:widowControl w:val="0"/>
        <w:numPr>
          <w:ilvl w:val="0"/>
          <w:numId w:val="4"/>
        </w:numPr>
        <w:shd w:val="clear" w:color="auto" w:fill="FFFFFF"/>
        <w:tabs>
          <w:tab w:val="left" w:pos="787"/>
        </w:tabs>
        <w:autoSpaceDE w:val="0"/>
        <w:autoSpaceDN w:val="0"/>
        <w:adjustRightInd w:val="0"/>
        <w:spacing w:line="317" w:lineRule="exact"/>
        <w:ind w:firstLine="490"/>
        <w:jc w:val="both"/>
      </w:pPr>
      <w:r w:rsidRPr="001D4D80">
        <w:t xml:space="preserve">Винокуров Е. Ф. Бизнес в три вопроса: Издержки? Цена? </w:t>
      </w:r>
      <w:r>
        <w:t>Выруч</w:t>
      </w:r>
      <w:r>
        <w:softHyphen/>
        <w:t>ка? // Математика в школ</w:t>
      </w:r>
      <w:proofErr w:type="gramStart"/>
      <w:r>
        <w:t>е</w:t>
      </w:r>
      <w:r w:rsidRPr="00815DC9">
        <w:rPr>
          <w:iCs/>
        </w:rPr>
        <w:t>[</w:t>
      </w:r>
      <w:proofErr w:type="gramEnd"/>
      <w:r w:rsidRPr="00815DC9">
        <w:rPr>
          <w:iCs/>
        </w:rPr>
        <w:t>Текст]//</w:t>
      </w:r>
      <w:r>
        <w:t xml:space="preserve"> - М.:- 2002г, №8, с</w:t>
      </w:r>
      <w:r w:rsidRPr="001D4D80">
        <w:t>.42-45.</w:t>
      </w:r>
    </w:p>
    <w:p w:rsidR="00B2111F" w:rsidRPr="001D4D80" w:rsidRDefault="00B2111F" w:rsidP="00B839A8">
      <w:pPr>
        <w:widowControl w:val="0"/>
        <w:numPr>
          <w:ilvl w:val="0"/>
          <w:numId w:val="4"/>
        </w:numPr>
        <w:shd w:val="clear" w:color="auto" w:fill="FFFFFF"/>
        <w:tabs>
          <w:tab w:val="left" w:pos="787"/>
        </w:tabs>
        <w:autoSpaceDE w:val="0"/>
        <w:autoSpaceDN w:val="0"/>
        <w:adjustRightInd w:val="0"/>
        <w:spacing w:line="317" w:lineRule="exact"/>
        <w:ind w:firstLine="490"/>
        <w:jc w:val="both"/>
      </w:pPr>
      <w:proofErr w:type="spellStart"/>
      <w:r w:rsidRPr="001D4D80">
        <w:t>Звивич</w:t>
      </w:r>
      <w:proofErr w:type="spellEnd"/>
      <w:r w:rsidRPr="001D4D80">
        <w:t xml:space="preserve"> Л. И. Контрольные и проверочные работы по алгебре 9</w:t>
      </w:r>
      <w:r>
        <w:t xml:space="preserve"> клас</w:t>
      </w:r>
      <w:r>
        <w:softHyphen/>
        <w:t xml:space="preserve">са: Методическое пособие </w:t>
      </w:r>
      <w:r w:rsidRPr="00815DC9">
        <w:rPr>
          <w:iCs/>
        </w:rPr>
        <w:t>[Текст]//</w:t>
      </w:r>
      <w:r w:rsidRPr="001D4D80">
        <w:t xml:space="preserve">- М.: </w:t>
      </w:r>
      <w:r>
        <w:t xml:space="preserve">Дрофа, 2002г,  с. 96. </w:t>
      </w:r>
    </w:p>
    <w:p w:rsidR="00B2111F" w:rsidRPr="001D4D80" w:rsidRDefault="00B2111F" w:rsidP="0009606D">
      <w:pPr>
        <w:widowControl w:val="0"/>
        <w:shd w:val="clear" w:color="auto" w:fill="FFFFFF"/>
        <w:tabs>
          <w:tab w:val="left" w:pos="826"/>
        </w:tabs>
        <w:autoSpaceDE w:val="0"/>
        <w:autoSpaceDN w:val="0"/>
        <w:adjustRightInd w:val="0"/>
        <w:spacing w:line="317" w:lineRule="exact"/>
        <w:jc w:val="both"/>
      </w:pPr>
      <w:r w:rsidRPr="001D4D80">
        <w:t>6.Сафонов Л. А. О действиях, составляющих умение решать тексто</w:t>
      </w:r>
      <w:r w:rsidRPr="001D4D80">
        <w:softHyphen/>
        <w:t>в</w:t>
      </w:r>
      <w:r>
        <w:t>ые задачи  Математика в школ</w:t>
      </w:r>
      <w:proofErr w:type="gramStart"/>
      <w:r>
        <w:t>е</w:t>
      </w:r>
      <w:r w:rsidRPr="00815DC9">
        <w:rPr>
          <w:iCs/>
        </w:rPr>
        <w:t>[</w:t>
      </w:r>
      <w:proofErr w:type="gramEnd"/>
      <w:r w:rsidRPr="00815DC9">
        <w:rPr>
          <w:iCs/>
        </w:rPr>
        <w:t>Текст]//</w:t>
      </w:r>
      <w:r>
        <w:t>- М.:2002г, № 8, с</w:t>
      </w:r>
      <w:r w:rsidRPr="001D4D80">
        <w:t>. 34-36.</w:t>
      </w:r>
    </w:p>
    <w:p w:rsidR="00B2111F" w:rsidRPr="001D4D80" w:rsidRDefault="00B2111F" w:rsidP="0009606D">
      <w:pPr>
        <w:widowControl w:val="0"/>
        <w:shd w:val="clear" w:color="auto" w:fill="FFFFFF"/>
        <w:tabs>
          <w:tab w:val="left" w:pos="826"/>
        </w:tabs>
        <w:autoSpaceDE w:val="0"/>
        <w:autoSpaceDN w:val="0"/>
        <w:adjustRightInd w:val="0"/>
        <w:spacing w:line="317" w:lineRule="exact"/>
        <w:jc w:val="both"/>
      </w:pPr>
      <w:r>
        <w:t xml:space="preserve">        7. </w:t>
      </w:r>
      <w:r w:rsidRPr="001D4D80">
        <w:t>Хабибуллин А. Я. Стандартный приём в нестандартн</w:t>
      </w:r>
      <w:r>
        <w:t>ых задачах. Математика в шк</w:t>
      </w:r>
      <w:r>
        <w:t>о</w:t>
      </w:r>
      <w:r>
        <w:t>л</w:t>
      </w:r>
      <w:proofErr w:type="gramStart"/>
      <w:r>
        <w:t>е</w:t>
      </w:r>
      <w:r w:rsidRPr="00815DC9">
        <w:rPr>
          <w:iCs/>
        </w:rPr>
        <w:t>[</w:t>
      </w:r>
      <w:proofErr w:type="gramEnd"/>
      <w:r w:rsidRPr="00815DC9">
        <w:rPr>
          <w:iCs/>
        </w:rPr>
        <w:t>Текст]//</w:t>
      </w:r>
      <w:r>
        <w:rPr>
          <w:iCs/>
        </w:rPr>
        <w:t xml:space="preserve"> - </w:t>
      </w:r>
      <w:r>
        <w:t>М.:2005г,  № 8, с</w:t>
      </w:r>
      <w:r w:rsidRPr="001D4D80">
        <w:t>. 14-15.</w:t>
      </w:r>
    </w:p>
    <w:p w:rsidR="00B2111F" w:rsidRPr="001D4D80" w:rsidRDefault="00B2111F" w:rsidP="0009606D">
      <w:pPr>
        <w:widowControl w:val="0"/>
        <w:shd w:val="clear" w:color="auto" w:fill="FFFFFF"/>
        <w:tabs>
          <w:tab w:val="left" w:pos="826"/>
        </w:tabs>
        <w:autoSpaceDE w:val="0"/>
        <w:autoSpaceDN w:val="0"/>
        <w:adjustRightInd w:val="0"/>
        <w:spacing w:before="10" w:line="317" w:lineRule="exact"/>
        <w:jc w:val="both"/>
      </w:pPr>
      <w:r>
        <w:t xml:space="preserve">        8. </w:t>
      </w:r>
      <w:r w:rsidRPr="001D4D80">
        <w:t xml:space="preserve">Хабибуллин К. Я. Моделирование ситуаций </w:t>
      </w:r>
      <w:r>
        <w:t>при решении задач на движение.</w:t>
      </w:r>
      <w:r w:rsidRPr="001D4D80">
        <w:t xml:space="preserve"> Матем</w:t>
      </w:r>
      <w:r w:rsidRPr="001D4D80">
        <w:t>а</w:t>
      </w:r>
      <w:r w:rsidRPr="001D4D80">
        <w:t>т</w:t>
      </w:r>
      <w:r>
        <w:t xml:space="preserve">ика в школе </w:t>
      </w:r>
      <w:r w:rsidRPr="00815DC9">
        <w:rPr>
          <w:iCs/>
        </w:rPr>
        <w:t>[Текст]//</w:t>
      </w:r>
      <w:r>
        <w:t>- М.: 2003г, № 8,с</w:t>
      </w:r>
      <w:r w:rsidRPr="001D4D80">
        <w:t>. 43-45.</w:t>
      </w:r>
    </w:p>
    <w:p w:rsidR="00B2111F" w:rsidRPr="001D4D80" w:rsidRDefault="00B2111F" w:rsidP="0009606D">
      <w:pPr>
        <w:widowControl w:val="0"/>
        <w:shd w:val="clear" w:color="auto" w:fill="FFFFFF"/>
        <w:tabs>
          <w:tab w:val="left" w:pos="826"/>
        </w:tabs>
        <w:autoSpaceDE w:val="0"/>
        <w:autoSpaceDN w:val="0"/>
        <w:adjustRightInd w:val="0"/>
        <w:spacing w:line="317" w:lineRule="exact"/>
        <w:jc w:val="both"/>
      </w:pPr>
      <w:r>
        <w:t xml:space="preserve">        9. </w:t>
      </w:r>
      <w:r w:rsidRPr="001D4D80">
        <w:t>Чаплыгин В. Ф. Некоторые методические соображения по реше</w:t>
      </w:r>
      <w:r w:rsidRPr="001D4D80">
        <w:softHyphen/>
        <w:t>нию т</w:t>
      </w:r>
      <w:r>
        <w:t>екстовых задач. Математика в школ</w:t>
      </w:r>
      <w:proofErr w:type="gramStart"/>
      <w:r>
        <w:t>е</w:t>
      </w:r>
      <w:r w:rsidRPr="00815DC9">
        <w:rPr>
          <w:iCs/>
        </w:rPr>
        <w:t>[</w:t>
      </w:r>
      <w:proofErr w:type="gramEnd"/>
      <w:r w:rsidRPr="00815DC9">
        <w:rPr>
          <w:iCs/>
        </w:rPr>
        <w:t>Текст]//</w:t>
      </w:r>
      <w:r>
        <w:t xml:space="preserve">-М.: 2002г, № 4, с. </w:t>
      </w:r>
      <w:r w:rsidRPr="001D4D80">
        <w:t>28-31.</w:t>
      </w:r>
    </w:p>
    <w:p w:rsidR="00B2111F" w:rsidRPr="001D4D80" w:rsidRDefault="00B2111F" w:rsidP="0009606D">
      <w:pPr>
        <w:shd w:val="clear" w:color="auto" w:fill="FFFFFF"/>
        <w:ind w:left="739"/>
        <w:jc w:val="both"/>
      </w:pPr>
    </w:p>
    <w:p w:rsidR="0009606D" w:rsidRDefault="00585EB3" w:rsidP="0053799A">
      <w:pPr>
        <w:shd w:val="clear" w:color="auto" w:fill="FFFFFF"/>
        <w:ind w:right="19"/>
        <w:jc w:val="center"/>
        <w:rPr>
          <w:b/>
        </w:rPr>
      </w:pPr>
      <w:r w:rsidRPr="00254717">
        <w:rPr>
          <w:b/>
        </w:rPr>
        <w:t xml:space="preserve">СПИСОК </w:t>
      </w:r>
      <w:r w:rsidR="0053799A">
        <w:rPr>
          <w:b/>
        </w:rPr>
        <w:t>РЕКОМЕНДОВАННОЙ</w:t>
      </w:r>
      <w:r w:rsidRPr="00254717">
        <w:rPr>
          <w:b/>
        </w:rPr>
        <w:t xml:space="preserve"> ЛИТЕРАТУРЫ </w:t>
      </w:r>
      <w:r w:rsidR="0053799A">
        <w:rPr>
          <w:b/>
        </w:rPr>
        <w:t>ДЛЯ УЧАЩИХСЯ</w:t>
      </w:r>
    </w:p>
    <w:p w:rsidR="0053799A" w:rsidRPr="001D4D80" w:rsidRDefault="0053799A" w:rsidP="00585EB3">
      <w:pPr>
        <w:shd w:val="clear" w:color="auto" w:fill="FFFFFF"/>
        <w:ind w:right="19"/>
        <w:rPr>
          <w:b/>
        </w:rPr>
      </w:pPr>
    </w:p>
    <w:p w:rsidR="00B2111F" w:rsidRPr="001D4D80" w:rsidRDefault="00B2111F" w:rsidP="00B839A8">
      <w:pPr>
        <w:numPr>
          <w:ilvl w:val="0"/>
          <w:numId w:val="5"/>
        </w:numPr>
        <w:jc w:val="both"/>
      </w:pPr>
      <w:r w:rsidRPr="001D4D80">
        <w:t xml:space="preserve">Альтов  Г.С. И тут появился изобретатель / </w:t>
      </w:r>
      <w:proofErr w:type="spellStart"/>
      <w:r w:rsidRPr="001D4D80">
        <w:t>Художн</w:t>
      </w:r>
      <w:proofErr w:type="spellEnd"/>
      <w:r w:rsidRPr="001D4D80">
        <w:t xml:space="preserve">. Н. Дронова, Ю. </w:t>
      </w:r>
      <w:proofErr w:type="spellStart"/>
      <w:r w:rsidRPr="001D4D80">
        <w:t>Урманчеев</w:t>
      </w:r>
      <w:proofErr w:type="spellEnd"/>
      <w:r w:rsidRPr="001D4D80">
        <w:t xml:space="preserve">. – 3-е изд., </w:t>
      </w:r>
      <w:proofErr w:type="spellStart"/>
      <w:r w:rsidRPr="001D4D80">
        <w:t>перераб</w:t>
      </w:r>
      <w:proofErr w:type="spellEnd"/>
      <w:r w:rsidRPr="001D4D80">
        <w:t>., доп</w:t>
      </w:r>
      <w:proofErr w:type="gramStart"/>
      <w:r w:rsidRPr="001D4D80">
        <w:t>.</w:t>
      </w:r>
      <w:r w:rsidRPr="00815DC9">
        <w:rPr>
          <w:iCs/>
        </w:rPr>
        <w:t>[</w:t>
      </w:r>
      <w:proofErr w:type="gramEnd"/>
      <w:r w:rsidRPr="00815DC9">
        <w:rPr>
          <w:iCs/>
        </w:rPr>
        <w:t>Текст]//</w:t>
      </w:r>
      <w:r>
        <w:t xml:space="preserve"> – М.: Дет. Лит</w:t>
      </w:r>
      <w:proofErr w:type="gramStart"/>
      <w:r>
        <w:t xml:space="preserve">., </w:t>
      </w:r>
      <w:proofErr w:type="gramEnd"/>
      <w:r>
        <w:t>2003г, с. 142.</w:t>
      </w:r>
    </w:p>
    <w:p w:rsidR="00B2111F" w:rsidRPr="001D4D80" w:rsidRDefault="00B2111F" w:rsidP="00B839A8">
      <w:pPr>
        <w:numPr>
          <w:ilvl w:val="0"/>
          <w:numId w:val="5"/>
        </w:numPr>
        <w:jc w:val="both"/>
      </w:pPr>
      <w:proofErr w:type="spellStart"/>
      <w:r w:rsidRPr="001D4D80">
        <w:t>Альтшу</w:t>
      </w:r>
      <w:r>
        <w:t>ллер</w:t>
      </w:r>
      <w:proofErr w:type="spellEnd"/>
      <w:r>
        <w:t xml:space="preserve"> Г.С. Алгоритм изобретения </w:t>
      </w:r>
      <w:r w:rsidRPr="00815DC9">
        <w:rPr>
          <w:iCs/>
        </w:rPr>
        <w:t>[Текст]//</w:t>
      </w:r>
      <w:r w:rsidRPr="001D4D80">
        <w:t>– М.</w:t>
      </w:r>
      <w:r>
        <w:t>: «Московский рабочий», 1973г, с 296.</w:t>
      </w:r>
    </w:p>
    <w:p w:rsidR="00B2111F" w:rsidRPr="001D4D80" w:rsidRDefault="00B2111F" w:rsidP="00B839A8">
      <w:pPr>
        <w:numPr>
          <w:ilvl w:val="0"/>
          <w:numId w:val="5"/>
        </w:numPr>
        <w:jc w:val="both"/>
      </w:pPr>
      <w:proofErr w:type="spellStart"/>
      <w:r w:rsidRPr="001D4D80">
        <w:t>Альтшуллер</w:t>
      </w:r>
      <w:proofErr w:type="spellEnd"/>
      <w:r w:rsidRPr="001D4D80">
        <w:t xml:space="preserve"> Г.</w:t>
      </w:r>
      <w:r>
        <w:t xml:space="preserve">С. Творчество как точная наука </w:t>
      </w:r>
      <w:r w:rsidRPr="00815DC9">
        <w:rPr>
          <w:iCs/>
        </w:rPr>
        <w:t>[Текст]//</w:t>
      </w:r>
      <w:r w:rsidRPr="001D4D80">
        <w:t>– М.: Сов. Радио, 1979</w:t>
      </w:r>
      <w:r>
        <w:t>г</w:t>
      </w:r>
      <w:r w:rsidRPr="001D4D80">
        <w:t xml:space="preserve">. – </w:t>
      </w:r>
      <w:proofErr w:type="spellStart"/>
      <w:r w:rsidRPr="001D4D80">
        <w:t>К</w:t>
      </w:r>
      <w:r w:rsidRPr="001D4D80">
        <w:t>и</w:t>
      </w:r>
      <w:r w:rsidRPr="001D4D80">
        <w:t>бернетика</w:t>
      </w:r>
      <w:proofErr w:type="gramStart"/>
      <w:r w:rsidRPr="001D4D80">
        <w:t>.Г</w:t>
      </w:r>
      <w:proofErr w:type="gramEnd"/>
      <w:r w:rsidRPr="001D4D80">
        <w:t>..С</w:t>
      </w:r>
      <w:proofErr w:type="spellEnd"/>
      <w:r w:rsidRPr="001D4D80">
        <w:t xml:space="preserve">. </w:t>
      </w:r>
      <w:proofErr w:type="spellStart"/>
      <w:r w:rsidRPr="001D4D80">
        <w:t>Альтшуллер</w:t>
      </w:r>
      <w:proofErr w:type="spellEnd"/>
      <w:r w:rsidRPr="001D4D80">
        <w:t xml:space="preserve">  Инструменты творчества. 40 приемов устранения техн</w:t>
      </w:r>
      <w:r w:rsidRPr="001D4D80">
        <w:t>и</w:t>
      </w:r>
      <w:r w:rsidRPr="001D4D80">
        <w:t>ческих противоречий.</w:t>
      </w:r>
    </w:p>
    <w:p w:rsidR="00B2111F" w:rsidRPr="001D4D80" w:rsidRDefault="00B2111F" w:rsidP="00B839A8">
      <w:pPr>
        <w:numPr>
          <w:ilvl w:val="0"/>
          <w:numId w:val="5"/>
        </w:numPr>
        <w:jc w:val="both"/>
      </w:pPr>
      <w:proofErr w:type="spellStart"/>
      <w:r>
        <w:t>Балк</w:t>
      </w:r>
      <w:proofErr w:type="spellEnd"/>
      <w:r>
        <w:t xml:space="preserve"> М„ </w:t>
      </w:r>
      <w:proofErr w:type="spellStart"/>
      <w:r>
        <w:t>Балк</w:t>
      </w:r>
      <w:proofErr w:type="spellEnd"/>
      <w:r>
        <w:t xml:space="preserve"> Г. Поиск решения </w:t>
      </w:r>
      <w:r w:rsidRPr="00815DC9">
        <w:rPr>
          <w:iCs/>
        </w:rPr>
        <w:t>[Текст]//</w:t>
      </w:r>
      <w:r w:rsidRPr="001D4D80">
        <w:t>-</w:t>
      </w:r>
      <w:r>
        <w:t xml:space="preserve"> М.: Детская литература, 1983г, с. 143.</w:t>
      </w:r>
    </w:p>
    <w:p w:rsidR="00B2111F" w:rsidRPr="001D4D80" w:rsidRDefault="00B2111F" w:rsidP="00B839A8">
      <w:pPr>
        <w:numPr>
          <w:ilvl w:val="0"/>
          <w:numId w:val="5"/>
        </w:numPr>
        <w:jc w:val="both"/>
      </w:pPr>
      <w:r w:rsidRPr="001D4D80">
        <w:t xml:space="preserve">   Н.А. </w:t>
      </w:r>
      <w:proofErr w:type="spellStart"/>
      <w:r w:rsidRPr="001D4D80">
        <w:t>Гордеенко</w:t>
      </w:r>
      <w:proofErr w:type="gramStart"/>
      <w:r w:rsidRPr="001D4D80">
        <w:t>.Ч</w:t>
      </w:r>
      <w:proofErr w:type="gramEnd"/>
      <w:r w:rsidRPr="001D4D80">
        <w:t>ерчение</w:t>
      </w:r>
      <w:proofErr w:type="spellEnd"/>
      <w:r w:rsidRPr="001D4D80">
        <w:t xml:space="preserve"> –</w:t>
      </w:r>
      <w:r>
        <w:t xml:space="preserve"> учебник для 9 класса</w:t>
      </w:r>
      <w:r w:rsidRPr="00815DC9">
        <w:rPr>
          <w:iCs/>
        </w:rPr>
        <w:t>[Текст]//</w:t>
      </w:r>
      <w:r>
        <w:t>- АСТ. АСТРЕЛЬ. М.: 2003г</w:t>
      </w:r>
      <w:r w:rsidRPr="001D4D80">
        <w:t>.</w:t>
      </w:r>
    </w:p>
    <w:p w:rsidR="00B2111F" w:rsidRPr="001D4D80" w:rsidRDefault="00B2111F" w:rsidP="00B839A8">
      <w:pPr>
        <w:numPr>
          <w:ilvl w:val="0"/>
          <w:numId w:val="5"/>
        </w:numPr>
        <w:jc w:val="both"/>
      </w:pPr>
      <w:proofErr w:type="spellStart"/>
      <w:r w:rsidRPr="001D4D80">
        <w:t>Зак</w:t>
      </w:r>
      <w:proofErr w:type="spellEnd"/>
      <w:r w:rsidRPr="001D4D80">
        <w:t xml:space="preserve">. Интеллектика.5,6 класс. Тетрадь для развития мыслительных  </w:t>
      </w:r>
      <w:r>
        <w:t>навыков.</w:t>
      </w:r>
    </w:p>
    <w:p w:rsidR="00B2111F" w:rsidRPr="001D4D80" w:rsidRDefault="00B2111F" w:rsidP="00B839A8">
      <w:pPr>
        <w:numPr>
          <w:ilvl w:val="0"/>
          <w:numId w:val="5"/>
        </w:numPr>
        <w:jc w:val="both"/>
      </w:pPr>
      <w:proofErr w:type="spellStart"/>
      <w:r w:rsidRPr="001D4D80">
        <w:t>Злотин</w:t>
      </w:r>
      <w:proofErr w:type="spellEnd"/>
      <w:r w:rsidRPr="001D4D80">
        <w:t xml:space="preserve"> Б.Л., </w:t>
      </w:r>
      <w:proofErr w:type="spellStart"/>
      <w:r w:rsidRPr="001D4D80">
        <w:t>Зусман</w:t>
      </w:r>
      <w:proofErr w:type="spellEnd"/>
      <w:r w:rsidRPr="001D4D80">
        <w:t xml:space="preserve"> А</w:t>
      </w:r>
      <w:r>
        <w:t>.В. Изобретатель пришел на уро</w:t>
      </w:r>
      <w:proofErr w:type="gramStart"/>
      <w:r>
        <w:t>к</w:t>
      </w:r>
      <w:r w:rsidRPr="00815DC9">
        <w:rPr>
          <w:iCs/>
        </w:rPr>
        <w:t>[</w:t>
      </w:r>
      <w:proofErr w:type="gramEnd"/>
      <w:r w:rsidRPr="00815DC9">
        <w:rPr>
          <w:iCs/>
        </w:rPr>
        <w:t>Текст]//</w:t>
      </w:r>
      <w:r>
        <w:t xml:space="preserve">- Кишинев: </w:t>
      </w:r>
      <w:proofErr w:type="spellStart"/>
      <w:r>
        <w:t>Лумина</w:t>
      </w:r>
      <w:proofErr w:type="spellEnd"/>
      <w:r>
        <w:t>, 2005г, с. 255</w:t>
      </w:r>
      <w:r w:rsidRPr="001D4D80">
        <w:t>.</w:t>
      </w:r>
    </w:p>
    <w:p w:rsidR="00B2111F" w:rsidRPr="001D4D80" w:rsidRDefault="00B2111F" w:rsidP="00B839A8">
      <w:pPr>
        <w:numPr>
          <w:ilvl w:val="0"/>
          <w:numId w:val="5"/>
        </w:numPr>
        <w:jc w:val="both"/>
      </w:pPr>
      <w:r w:rsidRPr="001D4D80">
        <w:t xml:space="preserve">Кузнецов  М.Е., Кузнецов С.М. ТРИЗ-задачи в процессе личностно ориентированного обучения школьников. </w:t>
      </w:r>
      <w:r>
        <w:t>Учебно-методическое пособие п</w:t>
      </w:r>
      <w:r w:rsidRPr="001D4D80">
        <w:t xml:space="preserve">од  </w:t>
      </w:r>
      <w:r>
        <w:t>ред. профессора А.Н. Р</w:t>
      </w:r>
      <w:r>
        <w:t>о</w:t>
      </w:r>
      <w:r>
        <w:t>стовцев</w:t>
      </w:r>
      <w:proofErr w:type="gramStart"/>
      <w:r>
        <w:t>а</w:t>
      </w:r>
      <w:r w:rsidRPr="00815DC9">
        <w:rPr>
          <w:iCs/>
        </w:rPr>
        <w:t>[</w:t>
      </w:r>
      <w:proofErr w:type="gramEnd"/>
      <w:r w:rsidRPr="00815DC9">
        <w:rPr>
          <w:iCs/>
        </w:rPr>
        <w:t>Текст]//</w:t>
      </w:r>
      <w:r>
        <w:t>– Новокузнецк: РИО НГПИ, 2001г, с. 84.</w:t>
      </w:r>
    </w:p>
    <w:p w:rsidR="00B2111F" w:rsidRPr="001D4D80" w:rsidRDefault="00B2111F" w:rsidP="00B839A8">
      <w:pPr>
        <w:numPr>
          <w:ilvl w:val="0"/>
          <w:numId w:val="5"/>
        </w:numPr>
        <w:jc w:val="both"/>
      </w:pPr>
      <w:r w:rsidRPr="001D4D80">
        <w:t>Кузьми</w:t>
      </w:r>
      <w:r>
        <w:t xml:space="preserve">н Н.Н. Ищи себя в творчестве. </w:t>
      </w:r>
      <w:r w:rsidRPr="001D4D80">
        <w:t>Дети, техника, творчеств</w:t>
      </w:r>
      <w:proofErr w:type="gramStart"/>
      <w:r w:rsidRPr="001D4D80">
        <w:t>о</w:t>
      </w:r>
      <w:r w:rsidRPr="00815DC9">
        <w:rPr>
          <w:iCs/>
        </w:rPr>
        <w:t>[</w:t>
      </w:r>
      <w:proofErr w:type="gramEnd"/>
      <w:r w:rsidRPr="00815DC9">
        <w:rPr>
          <w:iCs/>
        </w:rPr>
        <w:t>Текст]//</w:t>
      </w:r>
      <w:r>
        <w:t xml:space="preserve">– 2006г, </w:t>
      </w:r>
      <w:r w:rsidRPr="001D4D80">
        <w:t xml:space="preserve">№6(40). </w:t>
      </w:r>
    </w:p>
    <w:p w:rsidR="00B2111F" w:rsidRPr="001D4D80" w:rsidRDefault="00B2111F" w:rsidP="0009606D">
      <w:pPr>
        <w:ind w:left="780"/>
        <w:jc w:val="both"/>
      </w:pPr>
      <w:r>
        <w:t xml:space="preserve">Интеллект центр. Москва 2008г, с. 9 - 10.  </w:t>
      </w:r>
    </w:p>
    <w:p w:rsidR="00B2111F" w:rsidRPr="001D4D80" w:rsidRDefault="00B2111F" w:rsidP="00B839A8">
      <w:pPr>
        <w:numPr>
          <w:ilvl w:val="0"/>
          <w:numId w:val="5"/>
        </w:numPr>
        <w:jc w:val="both"/>
      </w:pPr>
      <w:r w:rsidRPr="001D4D80">
        <w:t>Н.Третьяк. Книга эрудита</w:t>
      </w:r>
      <w:r>
        <w:t xml:space="preserve">. Книжный клуб </w:t>
      </w:r>
      <w:r w:rsidRPr="00815DC9">
        <w:rPr>
          <w:iCs/>
        </w:rPr>
        <w:t>[Текст]//</w:t>
      </w:r>
      <w:r>
        <w:t>- Харьков, 2005г.</w:t>
      </w:r>
    </w:p>
    <w:p w:rsidR="00B2111F" w:rsidRPr="001D4D80" w:rsidRDefault="00B2111F" w:rsidP="00B839A8">
      <w:pPr>
        <w:numPr>
          <w:ilvl w:val="0"/>
          <w:numId w:val="5"/>
        </w:numPr>
        <w:jc w:val="both"/>
      </w:pPr>
      <w:r w:rsidRPr="001D4D80">
        <w:t>Фридман А. М. Как научиться решать</w:t>
      </w:r>
      <w:r>
        <w:t xml:space="preserve"> задачи: Пособие для учащих</w:t>
      </w:r>
      <w:r>
        <w:softHyphen/>
        <w:t xml:space="preserve">ся </w:t>
      </w:r>
      <w:r w:rsidRPr="00815DC9">
        <w:rPr>
          <w:iCs/>
        </w:rPr>
        <w:t>[Текст]//</w:t>
      </w:r>
      <w:r>
        <w:t>- М.: Просвещение, 2004г, с. 174</w:t>
      </w:r>
      <w:r w:rsidRPr="001D4D80">
        <w:t>.</w:t>
      </w:r>
    </w:p>
    <w:p w:rsidR="00B2111F" w:rsidRPr="001D4D80" w:rsidRDefault="00B2111F" w:rsidP="00B839A8">
      <w:pPr>
        <w:pStyle w:val="41"/>
        <w:numPr>
          <w:ilvl w:val="0"/>
          <w:numId w:val="5"/>
        </w:numPr>
        <w:tabs>
          <w:tab w:val="left" w:pos="426"/>
        </w:tabs>
        <w:jc w:val="both"/>
        <w:rPr>
          <w:sz w:val="24"/>
          <w:szCs w:val="24"/>
        </w:rPr>
      </w:pPr>
      <w:r w:rsidRPr="001D4D80">
        <w:rPr>
          <w:sz w:val="24"/>
          <w:szCs w:val="24"/>
        </w:rPr>
        <w:t>Коллекция идей. Журнал для не скучной жизн</w:t>
      </w:r>
      <w:proofErr w:type="gramStart"/>
      <w:r w:rsidRPr="001D4D80">
        <w:rPr>
          <w:sz w:val="24"/>
          <w:szCs w:val="24"/>
        </w:rPr>
        <w:t>и</w:t>
      </w:r>
      <w:r w:rsidRPr="00C61956">
        <w:rPr>
          <w:iCs/>
          <w:sz w:val="24"/>
          <w:szCs w:val="24"/>
        </w:rPr>
        <w:t>[</w:t>
      </w:r>
      <w:proofErr w:type="gramEnd"/>
      <w:r w:rsidRPr="00C61956">
        <w:rPr>
          <w:iCs/>
          <w:sz w:val="24"/>
          <w:szCs w:val="24"/>
        </w:rPr>
        <w:t>Текст]//</w:t>
      </w:r>
      <w:r w:rsidRPr="001D4D80">
        <w:rPr>
          <w:sz w:val="24"/>
          <w:szCs w:val="24"/>
        </w:rPr>
        <w:t xml:space="preserve">– М.: ЗАО «ИД КОН» - Лига </w:t>
      </w:r>
      <w:r w:rsidRPr="001D4D80">
        <w:rPr>
          <w:sz w:val="24"/>
          <w:szCs w:val="24"/>
        </w:rPr>
        <w:lastRenderedPageBreak/>
        <w:t>Пресс»</w:t>
      </w:r>
      <w:r>
        <w:rPr>
          <w:sz w:val="24"/>
          <w:szCs w:val="24"/>
        </w:rPr>
        <w:t>,</w:t>
      </w:r>
      <w:r w:rsidRPr="001D4D80">
        <w:rPr>
          <w:sz w:val="24"/>
          <w:szCs w:val="24"/>
        </w:rPr>
        <w:t xml:space="preserve"> 2002</w:t>
      </w:r>
      <w:r>
        <w:rPr>
          <w:sz w:val="24"/>
          <w:szCs w:val="24"/>
        </w:rPr>
        <w:t>г</w:t>
      </w:r>
      <w:r w:rsidRPr="001D4D80">
        <w:rPr>
          <w:sz w:val="24"/>
          <w:szCs w:val="24"/>
        </w:rPr>
        <w:t>.</w:t>
      </w:r>
    </w:p>
    <w:p w:rsidR="00B2111F" w:rsidRPr="009B24A7" w:rsidRDefault="00B2111F" w:rsidP="00B839A8">
      <w:pPr>
        <w:pStyle w:val="41"/>
        <w:numPr>
          <w:ilvl w:val="0"/>
          <w:numId w:val="5"/>
        </w:numPr>
        <w:tabs>
          <w:tab w:val="left" w:pos="426"/>
        </w:tabs>
        <w:jc w:val="both"/>
        <w:rPr>
          <w:sz w:val="24"/>
          <w:szCs w:val="24"/>
        </w:rPr>
      </w:pPr>
      <w:r w:rsidRPr="001D4D80">
        <w:rPr>
          <w:sz w:val="24"/>
          <w:szCs w:val="24"/>
        </w:rPr>
        <w:t>Коллекция идей. Журнал для нескучной жизн</w:t>
      </w:r>
      <w:proofErr w:type="gramStart"/>
      <w:r w:rsidRPr="001D4D80">
        <w:rPr>
          <w:sz w:val="24"/>
          <w:szCs w:val="24"/>
        </w:rPr>
        <w:t>и</w:t>
      </w:r>
      <w:r w:rsidRPr="00C61956">
        <w:rPr>
          <w:iCs/>
          <w:sz w:val="24"/>
          <w:szCs w:val="24"/>
        </w:rPr>
        <w:t>[</w:t>
      </w:r>
      <w:proofErr w:type="gramEnd"/>
      <w:r w:rsidRPr="00C61956">
        <w:rPr>
          <w:iCs/>
          <w:sz w:val="24"/>
          <w:szCs w:val="24"/>
        </w:rPr>
        <w:t>Текст]//</w:t>
      </w:r>
      <w:r w:rsidRPr="001D4D80">
        <w:rPr>
          <w:sz w:val="24"/>
          <w:szCs w:val="24"/>
        </w:rPr>
        <w:t>– М.: ЗАО «</w:t>
      </w:r>
      <w:proofErr w:type="spellStart"/>
      <w:r w:rsidRPr="001D4D80">
        <w:rPr>
          <w:sz w:val="24"/>
          <w:szCs w:val="24"/>
        </w:rPr>
        <w:t>Эдипресс-конлига</w:t>
      </w:r>
      <w:proofErr w:type="spellEnd"/>
      <w:r w:rsidRPr="001D4D80">
        <w:rPr>
          <w:sz w:val="24"/>
          <w:szCs w:val="24"/>
        </w:rPr>
        <w:t>», 2004</w:t>
      </w:r>
      <w:r>
        <w:rPr>
          <w:sz w:val="24"/>
          <w:szCs w:val="24"/>
        </w:rPr>
        <w:t>г</w:t>
      </w:r>
      <w:r w:rsidRPr="001D4D80">
        <w:rPr>
          <w:sz w:val="24"/>
          <w:szCs w:val="24"/>
        </w:rPr>
        <w:t>.</w:t>
      </w:r>
    </w:p>
    <w:p w:rsidR="00B2111F" w:rsidRPr="001D4D80" w:rsidRDefault="00B2111F" w:rsidP="00B839A8">
      <w:pPr>
        <w:numPr>
          <w:ilvl w:val="0"/>
          <w:numId w:val="5"/>
        </w:numPr>
        <w:jc w:val="both"/>
      </w:pPr>
      <w:r w:rsidRPr="001D4D80">
        <w:t xml:space="preserve">Интернет - источники: </w:t>
      </w:r>
    </w:p>
    <w:p w:rsidR="00B2111F" w:rsidRPr="001D4D80" w:rsidRDefault="00B2111F" w:rsidP="0009606D">
      <w:pPr>
        <w:widowControl w:val="0"/>
        <w:shd w:val="clear" w:color="auto" w:fill="FFFFFF"/>
        <w:tabs>
          <w:tab w:val="left" w:pos="787"/>
        </w:tabs>
        <w:autoSpaceDE w:val="0"/>
        <w:autoSpaceDN w:val="0"/>
        <w:adjustRightInd w:val="0"/>
        <w:spacing w:line="317" w:lineRule="exact"/>
        <w:jc w:val="both"/>
      </w:pPr>
      <w:r>
        <w:t xml:space="preserve">WWW.  </w:t>
      </w:r>
      <w:proofErr w:type="spellStart"/>
      <w:r>
        <w:t>Feptember</w:t>
      </w:r>
      <w:proofErr w:type="spellEnd"/>
      <w:r>
        <w:t xml:space="preserve">.  </w:t>
      </w:r>
      <w:proofErr w:type="spellStart"/>
      <w:r>
        <w:t>ru</w:t>
      </w:r>
      <w:proofErr w:type="spellEnd"/>
      <w:r>
        <w:t>- Ф</w:t>
      </w:r>
      <w:r w:rsidRPr="001D4D80">
        <w:t>естиваль педагогических идей «Открытый урок»</w:t>
      </w:r>
    </w:p>
    <w:p w:rsidR="00B2111F" w:rsidRPr="001D4D80" w:rsidRDefault="00B2111F" w:rsidP="0009606D">
      <w:pPr>
        <w:widowControl w:val="0"/>
        <w:shd w:val="clear" w:color="auto" w:fill="FFFFFF"/>
        <w:tabs>
          <w:tab w:val="left" w:pos="787"/>
        </w:tabs>
        <w:autoSpaceDE w:val="0"/>
        <w:autoSpaceDN w:val="0"/>
        <w:adjustRightInd w:val="0"/>
        <w:spacing w:line="317" w:lineRule="exact"/>
        <w:jc w:val="both"/>
      </w:pPr>
      <w:r>
        <w:t xml:space="preserve">WWW. </w:t>
      </w:r>
      <w:proofErr w:type="spellStart"/>
      <w:r>
        <w:t>Erudijs</w:t>
      </w:r>
      <w:proofErr w:type="spellEnd"/>
      <w:r>
        <w:t xml:space="preserve">.  </w:t>
      </w:r>
      <w:proofErr w:type="spellStart"/>
      <w:r>
        <w:t>ru</w:t>
      </w:r>
      <w:proofErr w:type="spellEnd"/>
      <w:r>
        <w:t xml:space="preserve"> -       Э</w:t>
      </w:r>
      <w:r w:rsidRPr="001D4D80">
        <w:t>рудиты планеты</w:t>
      </w:r>
    </w:p>
    <w:p w:rsidR="00B2111F" w:rsidRPr="001D4D80" w:rsidRDefault="00B2111F" w:rsidP="0009606D">
      <w:pPr>
        <w:widowControl w:val="0"/>
        <w:shd w:val="clear" w:color="auto" w:fill="FFFFFF"/>
        <w:tabs>
          <w:tab w:val="left" w:pos="787"/>
        </w:tabs>
        <w:autoSpaceDE w:val="0"/>
        <w:autoSpaceDN w:val="0"/>
        <w:adjustRightInd w:val="0"/>
        <w:spacing w:line="317" w:lineRule="exact"/>
        <w:jc w:val="both"/>
      </w:pPr>
      <w:r>
        <w:t xml:space="preserve">WWW.  </w:t>
      </w:r>
      <w:proofErr w:type="spellStart"/>
      <w:r>
        <w:t>Cosmoschool</w:t>
      </w:r>
      <w:proofErr w:type="spellEnd"/>
      <w:r>
        <w:t xml:space="preserve">. </w:t>
      </w:r>
      <w:proofErr w:type="spellStart"/>
      <w:r>
        <w:t>ru</w:t>
      </w:r>
      <w:proofErr w:type="spellEnd"/>
      <w:r>
        <w:t xml:space="preserve"> - М</w:t>
      </w:r>
      <w:r w:rsidRPr="001D4D80">
        <w:t xml:space="preserve">еждународный </w:t>
      </w:r>
      <w:r>
        <w:t xml:space="preserve">чемпионат математических и  </w:t>
      </w:r>
      <w:r w:rsidRPr="001D4D80">
        <w:t xml:space="preserve">логических игр </w:t>
      </w:r>
    </w:p>
    <w:p w:rsidR="00B2111F" w:rsidRPr="001D4D80" w:rsidRDefault="00B2111F" w:rsidP="0009606D">
      <w:pPr>
        <w:widowControl w:val="0"/>
        <w:shd w:val="clear" w:color="auto" w:fill="FFFFFF"/>
        <w:tabs>
          <w:tab w:val="left" w:pos="787"/>
        </w:tabs>
        <w:autoSpaceDE w:val="0"/>
        <w:autoSpaceDN w:val="0"/>
        <w:adjustRightInd w:val="0"/>
        <w:spacing w:line="317" w:lineRule="exact"/>
        <w:jc w:val="both"/>
      </w:pPr>
      <w:r>
        <w:t xml:space="preserve">WWW.   </w:t>
      </w:r>
      <w:proofErr w:type="spellStart"/>
      <w:r>
        <w:t>Olvmp</w:t>
      </w:r>
      <w:proofErr w:type="spellEnd"/>
      <w:r>
        <w:t xml:space="preserve">. </w:t>
      </w:r>
      <w:proofErr w:type="spellStart"/>
      <w:r>
        <w:t>mifi</w:t>
      </w:r>
      <w:proofErr w:type="spellEnd"/>
      <w:r>
        <w:t xml:space="preserve">. </w:t>
      </w:r>
      <w:proofErr w:type="spellStart"/>
      <w:r>
        <w:t>ru</w:t>
      </w:r>
      <w:proofErr w:type="spellEnd"/>
      <w:r>
        <w:t xml:space="preserve"> — З</w:t>
      </w:r>
      <w:r w:rsidRPr="001D4D80">
        <w:t>аочная дистанционная олимпиада школьников</w:t>
      </w:r>
    </w:p>
    <w:p w:rsidR="00B2111F" w:rsidRPr="001D4D80" w:rsidRDefault="00B2111F" w:rsidP="0009606D">
      <w:pPr>
        <w:widowControl w:val="0"/>
        <w:shd w:val="clear" w:color="auto" w:fill="FFFFFF"/>
        <w:tabs>
          <w:tab w:val="left" w:pos="787"/>
        </w:tabs>
        <w:autoSpaceDE w:val="0"/>
        <w:autoSpaceDN w:val="0"/>
        <w:adjustRightInd w:val="0"/>
        <w:spacing w:line="317" w:lineRule="exact"/>
        <w:jc w:val="both"/>
      </w:pPr>
      <w:r w:rsidRPr="001D4D80">
        <w:t xml:space="preserve">WWW.   geniuslogicus.eu </w:t>
      </w:r>
      <w:r>
        <w:t>– М</w:t>
      </w:r>
      <w:r w:rsidRPr="001D4D80">
        <w:t>еждународный логический конкурс</w:t>
      </w:r>
    </w:p>
    <w:p w:rsidR="00B2111F" w:rsidRPr="001D4D80" w:rsidRDefault="00B2111F" w:rsidP="0009606D">
      <w:pPr>
        <w:shd w:val="clear" w:color="auto" w:fill="FFFFFF"/>
        <w:autoSpaceDE w:val="0"/>
        <w:autoSpaceDN w:val="0"/>
        <w:adjustRightInd w:val="0"/>
        <w:jc w:val="both"/>
      </w:pPr>
      <w:r>
        <w:t xml:space="preserve">WWW.   </w:t>
      </w:r>
      <w:proofErr w:type="spellStart"/>
      <w:r>
        <w:t>Ucheba</w:t>
      </w:r>
      <w:proofErr w:type="spellEnd"/>
      <w:r>
        <w:t xml:space="preserve">. </w:t>
      </w:r>
      <w:proofErr w:type="spellStart"/>
      <w:r>
        <w:t>com</w:t>
      </w:r>
      <w:proofErr w:type="spellEnd"/>
      <w:r>
        <w:t xml:space="preserve"> — О</w:t>
      </w:r>
      <w:r w:rsidRPr="001D4D80">
        <w:t>бразовательный портал «Учеба»</w:t>
      </w:r>
    </w:p>
    <w:p w:rsidR="00B2111F" w:rsidRPr="001D4D80" w:rsidRDefault="00B2111F" w:rsidP="0009606D">
      <w:pPr>
        <w:shd w:val="clear" w:color="auto" w:fill="FFFFFF"/>
        <w:autoSpaceDE w:val="0"/>
        <w:autoSpaceDN w:val="0"/>
        <w:adjustRightInd w:val="0"/>
        <w:jc w:val="both"/>
      </w:pPr>
      <w:r>
        <w:t xml:space="preserve">WWW.    </w:t>
      </w:r>
      <w:proofErr w:type="spellStart"/>
      <w:r>
        <w:t>Resobr</w:t>
      </w:r>
      <w:proofErr w:type="spellEnd"/>
      <w:r>
        <w:t xml:space="preserve">. </w:t>
      </w:r>
      <w:proofErr w:type="spellStart"/>
      <w:r>
        <w:t>ru</w:t>
      </w:r>
      <w:proofErr w:type="spellEnd"/>
      <w:r>
        <w:t>— Р</w:t>
      </w:r>
      <w:r w:rsidRPr="001D4D80">
        <w:t>есурсы образования. Информационный центр</w:t>
      </w:r>
    </w:p>
    <w:p w:rsidR="00B2111F" w:rsidRPr="001D4D80" w:rsidRDefault="00B2111F" w:rsidP="0009606D">
      <w:pPr>
        <w:shd w:val="clear" w:color="auto" w:fill="FFFFFF"/>
        <w:autoSpaceDE w:val="0"/>
        <w:autoSpaceDN w:val="0"/>
        <w:adjustRightInd w:val="0"/>
        <w:jc w:val="both"/>
      </w:pPr>
      <w:r w:rsidRPr="001D4D80">
        <w:t xml:space="preserve">WWW.   </w:t>
      </w:r>
      <w:proofErr w:type="spellStart"/>
      <w:r>
        <w:t>Mendeleev</w:t>
      </w:r>
      <w:proofErr w:type="spellEnd"/>
      <w:r>
        <w:t xml:space="preserve">. </w:t>
      </w:r>
      <w:proofErr w:type="spellStart"/>
      <w:r>
        <w:t>Upeg</w:t>
      </w:r>
      <w:proofErr w:type="spellEnd"/>
      <w:r>
        <w:t xml:space="preserve">. </w:t>
      </w:r>
      <w:proofErr w:type="spellStart"/>
      <w:r>
        <w:t>net</w:t>
      </w:r>
      <w:proofErr w:type="spellEnd"/>
      <w:r>
        <w:t xml:space="preserve"> - Б</w:t>
      </w:r>
      <w:r w:rsidRPr="001D4D80">
        <w:t>лаготворительный фонд «Наследия Менделеева»</w:t>
      </w:r>
    </w:p>
    <w:p w:rsidR="00B2111F" w:rsidRPr="001D4D80" w:rsidRDefault="00B2111F" w:rsidP="0009606D">
      <w:pPr>
        <w:shd w:val="clear" w:color="auto" w:fill="FFFFFF"/>
        <w:autoSpaceDE w:val="0"/>
        <w:autoSpaceDN w:val="0"/>
        <w:adjustRightInd w:val="0"/>
        <w:jc w:val="both"/>
      </w:pPr>
      <w:r>
        <w:t xml:space="preserve">WWW.    </w:t>
      </w:r>
      <w:proofErr w:type="spellStart"/>
      <w:r>
        <w:t>Rospedclub</w:t>
      </w:r>
      <w:proofErr w:type="spellEnd"/>
      <w:r>
        <w:t xml:space="preserve">. </w:t>
      </w:r>
      <w:proofErr w:type="spellStart"/>
      <w:r>
        <w:t>Ru</w:t>
      </w:r>
      <w:proofErr w:type="spellEnd"/>
      <w:r>
        <w:t>- К</w:t>
      </w:r>
      <w:r w:rsidRPr="001D4D80">
        <w:t>луб учителей «Доживем до понедельника»</w:t>
      </w:r>
    </w:p>
    <w:p w:rsidR="00B2111F" w:rsidRPr="001D4D80" w:rsidRDefault="00B2111F" w:rsidP="0009606D">
      <w:pPr>
        <w:shd w:val="clear" w:color="auto" w:fill="FFFFFF"/>
        <w:autoSpaceDE w:val="0"/>
        <w:autoSpaceDN w:val="0"/>
        <w:adjustRightInd w:val="0"/>
        <w:jc w:val="both"/>
      </w:pPr>
      <w:r>
        <w:t xml:space="preserve">WWW.   </w:t>
      </w:r>
      <w:proofErr w:type="spellStart"/>
      <w:r>
        <w:t>Ug</w:t>
      </w:r>
      <w:proofErr w:type="spellEnd"/>
      <w:r>
        <w:t xml:space="preserve">. </w:t>
      </w:r>
      <w:proofErr w:type="spellStart"/>
      <w:r>
        <w:t>ru</w:t>
      </w:r>
      <w:proofErr w:type="spellEnd"/>
      <w:r>
        <w:t xml:space="preserve"> - У</w:t>
      </w:r>
      <w:r w:rsidRPr="001D4D80">
        <w:t>чительская газета</w:t>
      </w:r>
    </w:p>
    <w:p w:rsidR="00B2111F" w:rsidRPr="001D4D80" w:rsidRDefault="00B2111F" w:rsidP="0009606D">
      <w:pPr>
        <w:shd w:val="clear" w:color="auto" w:fill="FFFFFF"/>
        <w:autoSpaceDE w:val="0"/>
        <w:autoSpaceDN w:val="0"/>
        <w:adjustRightInd w:val="0"/>
        <w:jc w:val="both"/>
      </w:pPr>
      <w:r w:rsidRPr="001D4D80">
        <w:t xml:space="preserve">WWW.    </w:t>
      </w:r>
      <w:proofErr w:type="spellStart"/>
      <w:r w:rsidRPr="001D4D80">
        <w:t>nic</w:t>
      </w:r>
      <w:proofErr w:type="spellEnd"/>
      <w:r w:rsidRPr="001D4D80">
        <w:t xml:space="preserve">- </w:t>
      </w:r>
      <w:proofErr w:type="spellStart"/>
      <w:r w:rsidRPr="001D4D80">
        <w:t>snail</w:t>
      </w:r>
      <w:proofErr w:type="spellEnd"/>
      <w:r w:rsidRPr="001D4D80">
        <w:t xml:space="preserve">. </w:t>
      </w:r>
      <w:proofErr w:type="spellStart"/>
      <w:r w:rsidRPr="001D4D80">
        <w:t>ru</w:t>
      </w:r>
      <w:proofErr w:type="spellEnd"/>
      <w:r w:rsidRPr="001D4D80">
        <w:t xml:space="preserve"> - Центр творческих инициатив </w:t>
      </w:r>
    </w:p>
    <w:p w:rsidR="00B2111F" w:rsidRPr="001D4D80" w:rsidRDefault="00B2111F" w:rsidP="0009606D">
      <w:pPr>
        <w:shd w:val="clear" w:color="auto" w:fill="FFFFFF"/>
        <w:autoSpaceDE w:val="0"/>
        <w:autoSpaceDN w:val="0"/>
        <w:adjustRightInd w:val="0"/>
        <w:jc w:val="both"/>
      </w:pPr>
      <w:r>
        <w:t xml:space="preserve">WWW.    </w:t>
      </w:r>
      <w:proofErr w:type="spellStart"/>
      <w:r>
        <w:t>mir-konkursov</w:t>
      </w:r>
      <w:proofErr w:type="spellEnd"/>
      <w:r>
        <w:t xml:space="preserve">. </w:t>
      </w:r>
      <w:proofErr w:type="spellStart"/>
      <w:r>
        <w:t>ru</w:t>
      </w:r>
      <w:proofErr w:type="spellEnd"/>
      <w:r>
        <w:t xml:space="preserve"> - М</w:t>
      </w:r>
      <w:r w:rsidRPr="001D4D80">
        <w:t>ир конкурсов</w:t>
      </w:r>
    </w:p>
    <w:p w:rsidR="00B2111F" w:rsidRPr="001D4D80" w:rsidRDefault="00B2111F" w:rsidP="0009606D">
      <w:pPr>
        <w:shd w:val="clear" w:color="auto" w:fill="FFFFFF"/>
        <w:spacing w:line="324" w:lineRule="exact"/>
        <w:ind w:right="135"/>
        <w:jc w:val="both"/>
      </w:pPr>
      <w:r w:rsidRPr="001D4D80">
        <w:t xml:space="preserve">WWW.    future4you. </w:t>
      </w:r>
      <w:proofErr w:type="spellStart"/>
      <w:r w:rsidRPr="001D4D80">
        <w:t>ru</w:t>
      </w:r>
      <w:proofErr w:type="spellEnd"/>
      <w:r w:rsidRPr="001D4D80">
        <w:t xml:space="preserve"> -</w:t>
      </w:r>
      <w:r>
        <w:t xml:space="preserve"> И</w:t>
      </w:r>
      <w:r w:rsidRPr="001D4D80">
        <w:t xml:space="preserve">нтеллектуально-творческий потенциал России </w:t>
      </w:r>
    </w:p>
    <w:p w:rsidR="00B2111F" w:rsidRPr="001D4D80" w:rsidRDefault="00B2111F" w:rsidP="0009606D">
      <w:pPr>
        <w:shd w:val="clear" w:color="auto" w:fill="FFFFFF"/>
        <w:spacing w:line="324" w:lineRule="exact"/>
        <w:ind w:left="1080" w:right="135"/>
        <w:jc w:val="both"/>
      </w:pPr>
    </w:p>
    <w:p w:rsidR="00B2111F" w:rsidRPr="001D4D80" w:rsidRDefault="00B2111F" w:rsidP="0009606D">
      <w:pPr>
        <w:shd w:val="clear" w:color="auto" w:fill="FFFFFF"/>
        <w:spacing w:line="324" w:lineRule="exact"/>
        <w:ind w:left="1080" w:right="135"/>
        <w:jc w:val="both"/>
      </w:pPr>
    </w:p>
    <w:p w:rsidR="00B2111F" w:rsidRPr="001D4D80" w:rsidRDefault="00B2111F" w:rsidP="0009606D">
      <w:pPr>
        <w:shd w:val="clear" w:color="auto" w:fill="FFFFFF"/>
        <w:spacing w:line="324" w:lineRule="exact"/>
        <w:ind w:left="1080" w:right="135"/>
        <w:jc w:val="both"/>
      </w:pPr>
    </w:p>
    <w:p w:rsidR="00B2111F" w:rsidRPr="001D4D80" w:rsidRDefault="00B2111F" w:rsidP="0009606D">
      <w:pPr>
        <w:shd w:val="clear" w:color="auto" w:fill="FFFFFF"/>
        <w:spacing w:line="324" w:lineRule="exact"/>
        <w:ind w:left="1080" w:right="135"/>
        <w:jc w:val="both"/>
        <w:rPr>
          <w:vertAlign w:val="superscript"/>
        </w:rPr>
      </w:pPr>
    </w:p>
    <w:p w:rsidR="00B2111F" w:rsidRPr="001D4D80" w:rsidRDefault="00B2111F" w:rsidP="00B2111F">
      <w:pPr>
        <w:shd w:val="clear" w:color="auto" w:fill="FFFFFF"/>
        <w:spacing w:line="324" w:lineRule="exact"/>
        <w:ind w:left="1080" w:right="135"/>
        <w:jc w:val="both"/>
        <w:rPr>
          <w:vertAlign w:val="superscript"/>
        </w:rPr>
      </w:pPr>
    </w:p>
    <w:p w:rsidR="00B2111F" w:rsidRPr="001D4D80" w:rsidRDefault="00B2111F" w:rsidP="00B2111F">
      <w:pPr>
        <w:shd w:val="clear" w:color="auto" w:fill="FFFFFF"/>
        <w:spacing w:line="324" w:lineRule="exact"/>
        <w:ind w:left="1080" w:right="135"/>
        <w:jc w:val="both"/>
        <w:rPr>
          <w:vertAlign w:val="superscript"/>
        </w:rPr>
      </w:pPr>
    </w:p>
    <w:p w:rsidR="00B2111F" w:rsidRPr="001D4D80" w:rsidRDefault="00B2111F" w:rsidP="00B2111F">
      <w:pPr>
        <w:shd w:val="clear" w:color="auto" w:fill="FFFFFF"/>
        <w:spacing w:line="324" w:lineRule="exact"/>
        <w:ind w:left="1080" w:right="135"/>
        <w:jc w:val="both"/>
        <w:rPr>
          <w:vertAlign w:val="superscript"/>
        </w:rPr>
      </w:pPr>
    </w:p>
    <w:p w:rsidR="00D31F31" w:rsidRDefault="00D31F31" w:rsidP="00585EB3">
      <w:pPr>
        <w:pStyle w:val="32"/>
        <w:spacing w:line="360" w:lineRule="auto"/>
        <w:jc w:val="center"/>
        <w:rPr>
          <w:sz w:val="24"/>
          <w:szCs w:val="24"/>
        </w:rPr>
      </w:pPr>
      <w:bookmarkStart w:id="10" w:name="_Toc480544605"/>
    </w:p>
    <w:p w:rsidR="00B337B6" w:rsidRDefault="00B337B6" w:rsidP="00585EB3">
      <w:pPr>
        <w:pStyle w:val="32"/>
        <w:spacing w:line="360" w:lineRule="auto"/>
        <w:jc w:val="center"/>
        <w:rPr>
          <w:sz w:val="24"/>
          <w:szCs w:val="24"/>
        </w:rPr>
      </w:pPr>
    </w:p>
    <w:p w:rsidR="00B337B6" w:rsidRDefault="00B337B6" w:rsidP="00585EB3">
      <w:pPr>
        <w:pStyle w:val="32"/>
        <w:spacing w:line="360" w:lineRule="auto"/>
        <w:jc w:val="center"/>
        <w:rPr>
          <w:sz w:val="24"/>
          <w:szCs w:val="24"/>
        </w:rPr>
      </w:pPr>
    </w:p>
    <w:p w:rsidR="00B337B6" w:rsidRDefault="00B337B6" w:rsidP="00585EB3">
      <w:pPr>
        <w:pStyle w:val="32"/>
        <w:spacing w:line="360" w:lineRule="auto"/>
        <w:jc w:val="center"/>
        <w:rPr>
          <w:sz w:val="24"/>
          <w:szCs w:val="24"/>
        </w:rPr>
      </w:pPr>
    </w:p>
    <w:p w:rsidR="00B337B6" w:rsidRDefault="00B337B6" w:rsidP="00585EB3">
      <w:pPr>
        <w:pStyle w:val="32"/>
        <w:spacing w:line="360" w:lineRule="auto"/>
        <w:jc w:val="center"/>
        <w:rPr>
          <w:sz w:val="24"/>
          <w:szCs w:val="24"/>
        </w:rPr>
      </w:pPr>
    </w:p>
    <w:p w:rsidR="00B337B6" w:rsidRDefault="00B337B6" w:rsidP="00585EB3">
      <w:pPr>
        <w:pStyle w:val="32"/>
        <w:spacing w:line="360" w:lineRule="auto"/>
        <w:jc w:val="center"/>
        <w:rPr>
          <w:sz w:val="24"/>
          <w:szCs w:val="24"/>
        </w:rPr>
      </w:pPr>
    </w:p>
    <w:p w:rsidR="00B337B6" w:rsidRDefault="00B337B6" w:rsidP="00585EB3">
      <w:pPr>
        <w:pStyle w:val="32"/>
        <w:spacing w:line="360" w:lineRule="auto"/>
        <w:jc w:val="center"/>
        <w:rPr>
          <w:sz w:val="24"/>
          <w:szCs w:val="24"/>
        </w:rPr>
      </w:pPr>
    </w:p>
    <w:p w:rsidR="00B337B6" w:rsidRDefault="00B337B6" w:rsidP="00585EB3">
      <w:pPr>
        <w:pStyle w:val="32"/>
        <w:spacing w:line="360" w:lineRule="auto"/>
        <w:jc w:val="center"/>
        <w:rPr>
          <w:sz w:val="24"/>
          <w:szCs w:val="24"/>
        </w:rPr>
      </w:pPr>
    </w:p>
    <w:p w:rsidR="00B337B6" w:rsidRDefault="00B337B6" w:rsidP="00585EB3">
      <w:pPr>
        <w:pStyle w:val="32"/>
        <w:spacing w:line="360" w:lineRule="auto"/>
        <w:jc w:val="center"/>
        <w:rPr>
          <w:sz w:val="24"/>
          <w:szCs w:val="24"/>
        </w:rPr>
      </w:pPr>
    </w:p>
    <w:p w:rsidR="00B337B6" w:rsidRDefault="00B337B6" w:rsidP="00585EB3">
      <w:pPr>
        <w:pStyle w:val="32"/>
        <w:spacing w:line="360" w:lineRule="auto"/>
        <w:jc w:val="center"/>
        <w:rPr>
          <w:sz w:val="24"/>
          <w:szCs w:val="24"/>
        </w:rPr>
      </w:pPr>
    </w:p>
    <w:p w:rsidR="00B337B6" w:rsidRDefault="00B337B6" w:rsidP="00585EB3">
      <w:pPr>
        <w:pStyle w:val="32"/>
        <w:spacing w:line="360" w:lineRule="auto"/>
        <w:jc w:val="center"/>
        <w:rPr>
          <w:sz w:val="24"/>
          <w:szCs w:val="24"/>
        </w:rPr>
      </w:pPr>
    </w:p>
    <w:p w:rsidR="00B337B6" w:rsidRDefault="00B337B6" w:rsidP="00585EB3">
      <w:pPr>
        <w:pStyle w:val="32"/>
        <w:spacing w:line="360" w:lineRule="auto"/>
        <w:jc w:val="center"/>
        <w:rPr>
          <w:sz w:val="24"/>
          <w:szCs w:val="24"/>
        </w:rPr>
      </w:pPr>
    </w:p>
    <w:p w:rsidR="00B337B6" w:rsidRDefault="00B337B6" w:rsidP="00585EB3">
      <w:pPr>
        <w:pStyle w:val="32"/>
        <w:spacing w:line="360" w:lineRule="auto"/>
        <w:jc w:val="center"/>
        <w:rPr>
          <w:sz w:val="24"/>
          <w:szCs w:val="24"/>
        </w:rPr>
      </w:pPr>
    </w:p>
    <w:p w:rsidR="00B337B6" w:rsidRDefault="00B337B6" w:rsidP="00585EB3">
      <w:pPr>
        <w:pStyle w:val="32"/>
        <w:spacing w:line="360" w:lineRule="auto"/>
        <w:jc w:val="center"/>
        <w:rPr>
          <w:sz w:val="24"/>
          <w:szCs w:val="24"/>
        </w:rPr>
      </w:pPr>
    </w:p>
    <w:p w:rsidR="00B337B6" w:rsidRDefault="00B337B6" w:rsidP="00585EB3">
      <w:pPr>
        <w:pStyle w:val="32"/>
        <w:spacing w:line="360" w:lineRule="auto"/>
        <w:jc w:val="center"/>
        <w:rPr>
          <w:sz w:val="24"/>
          <w:szCs w:val="24"/>
        </w:rPr>
      </w:pPr>
    </w:p>
    <w:p w:rsidR="00B337B6" w:rsidRDefault="00B337B6" w:rsidP="00585EB3">
      <w:pPr>
        <w:pStyle w:val="32"/>
        <w:spacing w:line="360" w:lineRule="auto"/>
        <w:jc w:val="center"/>
        <w:rPr>
          <w:sz w:val="24"/>
          <w:szCs w:val="24"/>
        </w:rPr>
      </w:pPr>
    </w:p>
    <w:p w:rsidR="00B337B6" w:rsidRDefault="00B337B6" w:rsidP="00585EB3">
      <w:pPr>
        <w:pStyle w:val="32"/>
        <w:spacing w:line="360" w:lineRule="auto"/>
        <w:jc w:val="center"/>
        <w:rPr>
          <w:sz w:val="24"/>
          <w:szCs w:val="24"/>
        </w:rPr>
      </w:pPr>
    </w:p>
    <w:p w:rsidR="00B337B6" w:rsidRDefault="00B337B6" w:rsidP="00585EB3">
      <w:pPr>
        <w:pStyle w:val="32"/>
        <w:spacing w:line="360" w:lineRule="auto"/>
        <w:jc w:val="center"/>
        <w:rPr>
          <w:sz w:val="24"/>
          <w:szCs w:val="24"/>
        </w:rPr>
      </w:pPr>
    </w:p>
    <w:p w:rsidR="00762067" w:rsidRPr="00762067" w:rsidRDefault="00585EB3" w:rsidP="00585EB3">
      <w:pPr>
        <w:pStyle w:val="32"/>
        <w:spacing w:line="360" w:lineRule="auto"/>
        <w:jc w:val="center"/>
        <w:rPr>
          <w:sz w:val="24"/>
          <w:szCs w:val="24"/>
        </w:rPr>
      </w:pPr>
      <w:r w:rsidRPr="00762067">
        <w:rPr>
          <w:sz w:val="24"/>
          <w:szCs w:val="24"/>
        </w:rPr>
        <w:lastRenderedPageBreak/>
        <w:t>ПРИЛОЖЕНИЕ</w:t>
      </w:r>
      <w:r>
        <w:rPr>
          <w:sz w:val="24"/>
          <w:szCs w:val="24"/>
        </w:rPr>
        <w:t xml:space="preserve"> 1</w:t>
      </w:r>
    </w:p>
    <w:p w:rsidR="00762067" w:rsidRPr="001D4D80" w:rsidRDefault="00585EB3" w:rsidP="00762067">
      <w:pPr>
        <w:shd w:val="clear" w:color="auto" w:fill="FFFFFF"/>
        <w:spacing w:line="324" w:lineRule="exact"/>
        <w:ind w:right="135"/>
        <w:jc w:val="center"/>
        <w:rPr>
          <w:rFonts w:eastAsia="Calibri"/>
          <w:b/>
          <w:lang w:eastAsia="en-US"/>
        </w:rPr>
      </w:pPr>
      <w:r>
        <w:rPr>
          <w:rFonts w:eastAsia="Calibri"/>
          <w:b/>
          <w:lang w:eastAsia="en-US"/>
        </w:rPr>
        <w:t>МЕТОДИЧЕСКИЕ МАТЕРИАЛЫ</w:t>
      </w:r>
    </w:p>
    <w:p w:rsidR="00762067" w:rsidRPr="001D4D80" w:rsidRDefault="00762067" w:rsidP="00762067">
      <w:pPr>
        <w:shd w:val="clear" w:color="auto" w:fill="FFFFFF"/>
        <w:spacing w:line="324" w:lineRule="exact"/>
        <w:ind w:right="135"/>
        <w:jc w:val="both"/>
        <w:rPr>
          <w:rFonts w:eastAsia="Calibri"/>
          <w:lang w:eastAsia="en-US"/>
        </w:rPr>
      </w:pPr>
    </w:p>
    <w:p w:rsidR="00762067" w:rsidRDefault="00585EB3" w:rsidP="00220871">
      <w:pPr>
        <w:pStyle w:val="Style10"/>
        <w:widowControl/>
        <w:jc w:val="center"/>
        <w:rPr>
          <w:rFonts w:eastAsia="Calibri"/>
          <w:b/>
          <w:lang w:eastAsia="en-US"/>
        </w:rPr>
      </w:pPr>
      <w:r w:rsidRPr="00220871">
        <w:rPr>
          <w:rFonts w:eastAsia="Calibri"/>
          <w:b/>
          <w:lang w:eastAsia="en-US"/>
        </w:rPr>
        <w:t>КОНСПЕКТЫ ЗАНЯТИЙ</w:t>
      </w:r>
    </w:p>
    <w:p w:rsidR="0053799A" w:rsidRDefault="0053799A" w:rsidP="00AA0FED">
      <w:pPr>
        <w:jc w:val="center"/>
        <w:rPr>
          <w:rFonts w:eastAsia="Calibri"/>
          <w:b/>
        </w:rPr>
      </w:pPr>
    </w:p>
    <w:p w:rsidR="003925F8" w:rsidRDefault="003925F8" w:rsidP="0053799A">
      <w:pPr>
        <w:rPr>
          <w:rFonts w:eastAsia="Calibri"/>
          <w:b/>
        </w:rPr>
      </w:pPr>
      <w:r>
        <w:rPr>
          <w:rFonts w:eastAsia="Calibri"/>
          <w:b/>
        </w:rPr>
        <w:t>Тема</w:t>
      </w:r>
      <w:r w:rsidRPr="00B911B8">
        <w:rPr>
          <w:rFonts w:eastAsia="Calibri"/>
          <w:b/>
        </w:rPr>
        <w:t>:</w:t>
      </w:r>
      <w:r w:rsidR="00254AF1">
        <w:rPr>
          <w:rFonts w:eastAsia="Calibri"/>
          <w:b/>
        </w:rPr>
        <w:t xml:space="preserve"> </w:t>
      </w:r>
      <w:r w:rsidR="00AA0FED">
        <w:rPr>
          <w:rFonts w:eastAsia="Calibri"/>
          <w:b/>
        </w:rPr>
        <w:t>«Плоскость и пространство»</w:t>
      </w:r>
    </w:p>
    <w:p w:rsidR="003925F8" w:rsidRPr="00513884" w:rsidRDefault="003925F8" w:rsidP="003925F8">
      <w:pPr>
        <w:rPr>
          <w:rFonts w:eastAsia="Calibri"/>
          <w:b/>
        </w:rPr>
      </w:pPr>
    </w:p>
    <w:p w:rsidR="003925F8" w:rsidRPr="00D10C06" w:rsidRDefault="003925F8" w:rsidP="003925F8">
      <w:pPr>
        <w:jc w:val="both"/>
        <w:rPr>
          <w:rFonts w:eastAsia="Calibri"/>
          <w:b/>
        </w:rPr>
      </w:pPr>
      <w:r>
        <w:rPr>
          <w:rFonts w:eastAsia="Calibri"/>
          <w:b/>
        </w:rPr>
        <w:t>Цель</w:t>
      </w:r>
      <w:r w:rsidRPr="00B911B8">
        <w:rPr>
          <w:rFonts w:eastAsia="Calibri"/>
          <w:b/>
        </w:rPr>
        <w:t>:</w:t>
      </w:r>
      <w:r w:rsidR="00254AF1">
        <w:rPr>
          <w:rFonts w:eastAsia="Calibri"/>
          <w:b/>
        </w:rPr>
        <w:t xml:space="preserve"> </w:t>
      </w:r>
      <w:r>
        <w:rPr>
          <w:rFonts w:eastAsia="Calibri"/>
        </w:rPr>
        <w:t>з</w:t>
      </w:r>
      <w:r w:rsidRPr="00B911B8">
        <w:rPr>
          <w:rFonts w:eastAsia="Calibri"/>
        </w:rPr>
        <w:t>накомство с основными понятиями в геометрии «плоскость» и «пространство»</w:t>
      </w:r>
      <w:r>
        <w:rPr>
          <w:rFonts w:eastAsia="Calibri"/>
        </w:rPr>
        <w:t>, р</w:t>
      </w:r>
      <w:r w:rsidRPr="00D10C06">
        <w:rPr>
          <w:rFonts w:eastAsia="Calibri"/>
        </w:rPr>
        <w:t>азв</w:t>
      </w:r>
      <w:r w:rsidRPr="00D10C06">
        <w:rPr>
          <w:rFonts w:eastAsia="Calibri"/>
        </w:rPr>
        <w:t>и</w:t>
      </w:r>
      <w:r w:rsidRPr="00D10C06">
        <w:rPr>
          <w:rFonts w:eastAsia="Calibri"/>
        </w:rPr>
        <w:t xml:space="preserve">тие  пространственного воображения и логического мышления  учащихся. </w:t>
      </w:r>
    </w:p>
    <w:p w:rsidR="003925F8" w:rsidRPr="00B911B8" w:rsidRDefault="003925F8" w:rsidP="003925F8">
      <w:pPr>
        <w:spacing w:line="276" w:lineRule="auto"/>
        <w:jc w:val="both"/>
        <w:rPr>
          <w:rFonts w:eastAsia="Calibri"/>
        </w:rPr>
      </w:pPr>
    </w:p>
    <w:p w:rsidR="003925F8" w:rsidRPr="00B911B8" w:rsidRDefault="003925F8" w:rsidP="003925F8">
      <w:pPr>
        <w:ind w:left="142"/>
        <w:jc w:val="both"/>
        <w:rPr>
          <w:rFonts w:eastAsia="Calibri"/>
          <w:b/>
        </w:rPr>
      </w:pPr>
      <w:r w:rsidRPr="00B911B8">
        <w:rPr>
          <w:rFonts w:eastAsia="Calibri"/>
          <w:b/>
        </w:rPr>
        <w:t xml:space="preserve">Задачи: </w:t>
      </w:r>
    </w:p>
    <w:p w:rsidR="003925F8" w:rsidRPr="00B911B8" w:rsidRDefault="003925F8" w:rsidP="00B839A8">
      <w:pPr>
        <w:numPr>
          <w:ilvl w:val="0"/>
          <w:numId w:val="46"/>
        </w:numPr>
        <w:spacing w:line="276" w:lineRule="auto"/>
        <w:ind w:left="720" w:hanging="360"/>
        <w:jc w:val="both"/>
        <w:rPr>
          <w:rFonts w:eastAsia="Calibri"/>
        </w:rPr>
      </w:pPr>
      <w:r w:rsidRPr="00B911B8">
        <w:rPr>
          <w:rFonts w:eastAsia="Calibri"/>
        </w:rPr>
        <w:t>Формировать умение ориентироваться в пространстве и на плоскости.</w:t>
      </w:r>
    </w:p>
    <w:p w:rsidR="003925F8" w:rsidRPr="00B911B8" w:rsidRDefault="003925F8" w:rsidP="00B839A8">
      <w:pPr>
        <w:numPr>
          <w:ilvl w:val="0"/>
          <w:numId w:val="46"/>
        </w:numPr>
        <w:spacing w:line="276" w:lineRule="auto"/>
        <w:ind w:left="720" w:hanging="360"/>
        <w:jc w:val="both"/>
        <w:rPr>
          <w:rFonts w:eastAsia="Calibri"/>
        </w:rPr>
      </w:pPr>
      <w:r>
        <w:rPr>
          <w:rFonts w:eastAsia="Calibri"/>
        </w:rPr>
        <w:t>Прививать у</w:t>
      </w:r>
      <w:r w:rsidRPr="00B911B8">
        <w:rPr>
          <w:rFonts w:eastAsia="Calibri"/>
        </w:rPr>
        <w:t>мение применять полученные знания на практике.</w:t>
      </w:r>
    </w:p>
    <w:p w:rsidR="003925F8" w:rsidRDefault="003925F8" w:rsidP="00B839A8">
      <w:pPr>
        <w:numPr>
          <w:ilvl w:val="0"/>
          <w:numId w:val="46"/>
        </w:numPr>
        <w:spacing w:line="276" w:lineRule="auto"/>
        <w:ind w:left="720" w:hanging="360"/>
        <w:jc w:val="both"/>
        <w:rPr>
          <w:rFonts w:eastAsia="Calibri"/>
        </w:rPr>
      </w:pPr>
      <w:r>
        <w:rPr>
          <w:rFonts w:eastAsia="Calibri"/>
        </w:rPr>
        <w:t>Развивать приёмы</w:t>
      </w:r>
      <w:r w:rsidRPr="00B911B8">
        <w:rPr>
          <w:rFonts w:eastAsia="Calibri"/>
        </w:rPr>
        <w:t xml:space="preserve"> умственной деятельности, памяти, внимания, умения сопоставлять, анализировать, делать выводы.</w:t>
      </w:r>
    </w:p>
    <w:p w:rsidR="003925F8" w:rsidRPr="00B911B8" w:rsidRDefault="003925F8" w:rsidP="003925F8">
      <w:pPr>
        <w:ind w:left="502"/>
        <w:jc w:val="both"/>
        <w:rPr>
          <w:rFonts w:eastAsia="Calibri"/>
        </w:rPr>
      </w:pPr>
    </w:p>
    <w:p w:rsidR="003925F8" w:rsidRPr="00B911B8" w:rsidRDefault="003925F8" w:rsidP="003925F8">
      <w:pPr>
        <w:jc w:val="both"/>
        <w:rPr>
          <w:rFonts w:eastAsia="Calibri"/>
          <w:b/>
        </w:rPr>
      </w:pPr>
      <w:r>
        <w:rPr>
          <w:rFonts w:eastAsia="Calibri"/>
          <w:b/>
        </w:rPr>
        <w:t xml:space="preserve">   Материалы и оборудование</w:t>
      </w:r>
      <w:r w:rsidRPr="00B911B8">
        <w:rPr>
          <w:rFonts w:eastAsia="Calibri"/>
          <w:b/>
        </w:rPr>
        <w:t xml:space="preserve">: </w:t>
      </w:r>
    </w:p>
    <w:p w:rsidR="003925F8" w:rsidRPr="00B911B8" w:rsidRDefault="003925F8" w:rsidP="00B839A8">
      <w:pPr>
        <w:numPr>
          <w:ilvl w:val="0"/>
          <w:numId w:val="47"/>
        </w:numPr>
        <w:spacing w:line="276" w:lineRule="auto"/>
        <w:ind w:left="720" w:hanging="360"/>
        <w:jc w:val="both"/>
        <w:rPr>
          <w:rFonts w:eastAsia="Calibri"/>
        </w:rPr>
      </w:pPr>
      <w:r w:rsidRPr="00B911B8">
        <w:rPr>
          <w:rFonts w:eastAsia="Calibri"/>
        </w:rPr>
        <w:t>Книжка из картона (книжка - игрушка с картинками);</w:t>
      </w:r>
    </w:p>
    <w:p w:rsidR="003925F8" w:rsidRPr="00B911B8" w:rsidRDefault="003925F8" w:rsidP="00B839A8">
      <w:pPr>
        <w:numPr>
          <w:ilvl w:val="0"/>
          <w:numId w:val="47"/>
        </w:numPr>
        <w:spacing w:line="276" w:lineRule="auto"/>
        <w:ind w:left="720" w:hanging="360"/>
        <w:jc w:val="both"/>
        <w:rPr>
          <w:rFonts w:eastAsia="Calibri"/>
        </w:rPr>
      </w:pPr>
      <w:r w:rsidRPr="00B911B8">
        <w:rPr>
          <w:rFonts w:eastAsia="Calibri"/>
        </w:rPr>
        <w:t>Раздаточный материал.</w:t>
      </w:r>
    </w:p>
    <w:p w:rsidR="003925F8" w:rsidRPr="00B911B8" w:rsidRDefault="003925F8" w:rsidP="003925F8">
      <w:pPr>
        <w:spacing w:line="276" w:lineRule="auto"/>
        <w:ind w:left="615"/>
        <w:jc w:val="both"/>
        <w:rPr>
          <w:rFonts w:eastAsia="Calibri"/>
        </w:rPr>
      </w:pPr>
    </w:p>
    <w:p w:rsidR="003925F8" w:rsidRPr="00B911B8" w:rsidRDefault="003925F8" w:rsidP="003925F8">
      <w:pPr>
        <w:jc w:val="center"/>
        <w:rPr>
          <w:rFonts w:eastAsia="Calibri"/>
          <w:b/>
        </w:rPr>
      </w:pPr>
      <w:r w:rsidRPr="00B911B8">
        <w:rPr>
          <w:rFonts w:eastAsia="Calibri"/>
          <w:b/>
        </w:rPr>
        <w:t>Ход занятия</w:t>
      </w:r>
      <w:r>
        <w:rPr>
          <w:rFonts w:eastAsia="Calibri"/>
          <w:b/>
        </w:rPr>
        <w:t>:</w:t>
      </w:r>
    </w:p>
    <w:p w:rsidR="003925F8" w:rsidRPr="00B911B8" w:rsidRDefault="003925F8" w:rsidP="003925F8">
      <w:pPr>
        <w:jc w:val="both"/>
        <w:rPr>
          <w:rFonts w:eastAsia="Calibri"/>
          <w:b/>
        </w:rPr>
      </w:pPr>
      <w:r>
        <w:rPr>
          <w:rFonts w:eastAsia="Calibri"/>
          <w:b/>
        </w:rPr>
        <w:t>1</w:t>
      </w:r>
      <w:r w:rsidRPr="00B911B8">
        <w:rPr>
          <w:rFonts w:eastAsia="Calibri"/>
          <w:b/>
        </w:rPr>
        <w:t>. Организационный момент.</w:t>
      </w:r>
    </w:p>
    <w:p w:rsidR="003925F8" w:rsidRPr="00B911B8" w:rsidRDefault="003925F8" w:rsidP="003925F8">
      <w:pPr>
        <w:jc w:val="both"/>
        <w:rPr>
          <w:rFonts w:eastAsia="Calibri"/>
          <w:b/>
        </w:rPr>
      </w:pPr>
      <w:r w:rsidRPr="00B911B8">
        <w:rPr>
          <w:rFonts w:eastAsia="Calibri"/>
          <w:b/>
        </w:rPr>
        <w:t xml:space="preserve">- </w:t>
      </w:r>
      <w:r w:rsidRPr="00B911B8">
        <w:rPr>
          <w:rFonts w:eastAsia="Calibri"/>
        </w:rPr>
        <w:t>Здравствуйте! Проверьте, все ли вы готовы к уроку? У вас на столе лежат карточки с изо</w:t>
      </w:r>
      <w:r w:rsidRPr="00B911B8">
        <w:rPr>
          <w:rFonts w:eastAsia="Calibri"/>
        </w:rPr>
        <w:t>б</w:t>
      </w:r>
      <w:r w:rsidRPr="00B911B8">
        <w:rPr>
          <w:rFonts w:eastAsia="Calibri"/>
        </w:rPr>
        <w:t>ражением тучи и солнца. Покажите, какое у вас настроение.</w:t>
      </w:r>
    </w:p>
    <w:p w:rsidR="003925F8" w:rsidRDefault="003925F8" w:rsidP="003925F8">
      <w:pPr>
        <w:jc w:val="both"/>
        <w:rPr>
          <w:rFonts w:eastAsia="Calibri"/>
        </w:rPr>
      </w:pPr>
      <w:r w:rsidRPr="00B911B8">
        <w:rPr>
          <w:rFonts w:eastAsia="Calibri"/>
        </w:rPr>
        <w:t>Сегодня  мы с вами отправляемся в путешествие по стране Геометрия.  Путешествуя,  мы узнаем, что такое плоскость и пространство.</w:t>
      </w:r>
      <w:r w:rsidR="00254AF1">
        <w:rPr>
          <w:rFonts w:eastAsia="Calibri"/>
        </w:rPr>
        <w:t xml:space="preserve"> </w:t>
      </w:r>
      <w:r w:rsidRPr="00B911B8">
        <w:rPr>
          <w:rFonts w:eastAsia="Calibri"/>
        </w:rPr>
        <w:t>Имеет ли плоскость границы? Толщину или ш</w:t>
      </w:r>
      <w:r w:rsidRPr="00B911B8">
        <w:rPr>
          <w:rFonts w:eastAsia="Calibri"/>
        </w:rPr>
        <w:t>и</w:t>
      </w:r>
      <w:r w:rsidRPr="00B911B8">
        <w:rPr>
          <w:rFonts w:eastAsia="Calibri"/>
        </w:rPr>
        <w:t xml:space="preserve">рину? </w:t>
      </w:r>
    </w:p>
    <w:p w:rsidR="003925F8" w:rsidRPr="00B911B8" w:rsidRDefault="003925F8" w:rsidP="003925F8">
      <w:pPr>
        <w:jc w:val="both"/>
        <w:rPr>
          <w:rFonts w:eastAsia="Calibri"/>
        </w:rPr>
      </w:pPr>
    </w:p>
    <w:p w:rsidR="003925F8" w:rsidRPr="00B911B8" w:rsidRDefault="003925F8" w:rsidP="003925F8">
      <w:pPr>
        <w:rPr>
          <w:rFonts w:eastAsia="Calibri"/>
          <w:b/>
        </w:rPr>
      </w:pPr>
      <w:r>
        <w:rPr>
          <w:rFonts w:eastAsia="Calibri"/>
          <w:b/>
        </w:rPr>
        <w:t>2</w:t>
      </w:r>
      <w:r w:rsidRPr="00513884">
        <w:rPr>
          <w:rFonts w:eastAsia="Calibri"/>
          <w:b/>
        </w:rPr>
        <w:t>.</w:t>
      </w:r>
      <w:r>
        <w:rPr>
          <w:rFonts w:eastAsia="Calibri"/>
          <w:b/>
        </w:rPr>
        <w:t xml:space="preserve"> Теоретическая часть. </w:t>
      </w:r>
      <w:r w:rsidRPr="00B911B8">
        <w:rPr>
          <w:rFonts w:eastAsia="Calibri"/>
          <w:b/>
        </w:rPr>
        <w:t xml:space="preserve">Знакомство с понятиями «плоскость и пространство». </w:t>
      </w:r>
    </w:p>
    <w:p w:rsidR="003925F8" w:rsidRPr="00B911B8" w:rsidRDefault="003925F8" w:rsidP="003925F8">
      <w:pPr>
        <w:rPr>
          <w:rFonts w:eastAsia="Calibri"/>
        </w:rPr>
      </w:pPr>
      <w:r w:rsidRPr="00B911B8">
        <w:rPr>
          <w:rFonts w:eastAsia="Calibri"/>
          <w:b/>
        </w:rPr>
        <w:t>Плоскость</w:t>
      </w:r>
      <w:r w:rsidRPr="00B911B8">
        <w:rPr>
          <w:rFonts w:eastAsia="Calibri"/>
        </w:rPr>
        <w:t xml:space="preserve"> - поверхность, имеющая только два измерения, так что между любыми двумя то</w:t>
      </w:r>
      <w:r w:rsidRPr="00B911B8">
        <w:rPr>
          <w:rFonts w:eastAsia="Calibri"/>
        </w:rPr>
        <w:t>ч</w:t>
      </w:r>
      <w:r w:rsidRPr="00B911B8">
        <w:rPr>
          <w:rFonts w:eastAsia="Calibri"/>
        </w:rPr>
        <w:t>ками ее можно провести прямую.</w:t>
      </w:r>
    </w:p>
    <w:p w:rsidR="003925F8" w:rsidRPr="00B911B8" w:rsidRDefault="003925F8" w:rsidP="003925F8">
      <w:pPr>
        <w:rPr>
          <w:rFonts w:eastAsia="Calibri"/>
        </w:rPr>
      </w:pPr>
      <w:r w:rsidRPr="00B911B8">
        <w:rPr>
          <w:rFonts w:eastAsia="Calibri"/>
          <w:b/>
        </w:rPr>
        <w:t>Пространство</w:t>
      </w:r>
      <w:r w:rsidR="005C39B3">
        <w:rPr>
          <w:rFonts w:eastAsia="Calibri"/>
          <w:b/>
        </w:rPr>
        <w:t xml:space="preserve"> </w:t>
      </w:r>
      <w:r>
        <w:rPr>
          <w:rFonts w:eastAsia="Calibri"/>
        </w:rPr>
        <w:t>- о</w:t>
      </w:r>
      <w:r w:rsidRPr="00B911B8">
        <w:rPr>
          <w:rFonts w:eastAsia="Calibri"/>
        </w:rPr>
        <w:t>бъективная реальность, форма существования материи, характеризующаяся протяжённостью и объёмом.</w:t>
      </w:r>
    </w:p>
    <w:p w:rsidR="003925F8" w:rsidRDefault="003925F8" w:rsidP="003925F8">
      <w:pPr>
        <w:rPr>
          <w:rFonts w:eastAsia="Calibri"/>
        </w:rPr>
      </w:pPr>
      <w:r w:rsidRPr="00B911B8">
        <w:rPr>
          <w:rFonts w:eastAsia="Calibri"/>
        </w:rPr>
        <w:t xml:space="preserve">Рассмотрим на примере, </w:t>
      </w:r>
      <w:r>
        <w:rPr>
          <w:rFonts w:eastAsia="Calibri"/>
        </w:rPr>
        <w:t>что</w:t>
      </w:r>
      <w:r w:rsidRPr="00B911B8">
        <w:rPr>
          <w:rFonts w:eastAsia="Calibri"/>
        </w:rPr>
        <w:t xml:space="preserve"> представляет собой плоскость.</w:t>
      </w:r>
    </w:p>
    <w:p w:rsidR="003925F8" w:rsidRPr="00B911B8" w:rsidRDefault="003925F8" w:rsidP="003925F8">
      <w:pPr>
        <w:rPr>
          <w:rFonts w:eastAsia="Calibri"/>
          <w:b/>
        </w:rPr>
      </w:pPr>
    </w:p>
    <w:p w:rsidR="003925F8" w:rsidRPr="00B911B8" w:rsidRDefault="003925F8" w:rsidP="003925F8">
      <w:pPr>
        <w:rPr>
          <w:rFonts w:eastAsia="Calibri"/>
        </w:rPr>
      </w:pPr>
      <w:r>
        <w:rPr>
          <w:rFonts w:eastAsia="Calibri"/>
          <w:b/>
        </w:rPr>
        <w:t>3. Практическая работа</w:t>
      </w:r>
      <w:r w:rsidRPr="00B911B8">
        <w:rPr>
          <w:rFonts w:eastAsia="Calibri"/>
          <w:b/>
        </w:rPr>
        <w:t>.</w:t>
      </w:r>
    </w:p>
    <w:p w:rsidR="003925F8" w:rsidRPr="00B911B8" w:rsidRDefault="003925F8" w:rsidP="003925F8">
      <w:pPr>
        <w:jc w:val="both"/>
        <w:rPr>
          <w:rFonts w:eastAsia="Calibri"/>
        </w:rPr>
      </w:pPr>
      <w:r w:rsidRPr="00B911B8">
        <w:rPr>
          <w:rFonts w:eastAsia="Calibri"/>
        </w:rPr>
        <w:t>Посмотрите, пожалуйста, вокруг. Как вы думаете, у этой комнаты ровный пол? Ровные стены? А потолок?</w:t>
      </w:r>
    </w:p>
    <w:p w:rsidR="003925F8" w:rsidRPr="00B911B8" w:rsidRDefault="003925F8" w:rsidP="003925F8">
      <w:pPr>
        <w:jc w:val="both"/>
        <w:rPr>
          <w:rFonts w:eastAsia="Calibri"/>
        </w:rPr>
      </w:pPr>
      <w:r w:rsidRPr="00B911B8">
        <w:rPr>
          <w:rFonts w:eastAsia="Calibri"/>
        </w:rPr>
        <w:t xml:space="preserve">А теперь давайте представим, что и потолок и пол и стены в этой комнате идеально ровные. Тогда пол – плоский, а вся его поверхность  - это часть одной плоскости. Поверхность потолка </w:t>
      </w:r>
      <w:r>
        <w:rPr>
          <w:rFonts w:eastAsia="Calibri"/>
        </w:rPr>
        <w:t xml:space="preserve">это уже часть другой плоскости, </w:t>
      </w:r>
      <w:r w:rsidRPr="00B911B8">
        <w:rPr>
          <w:rFonts w:eastAsia="Calibri"/>
        </w:rPr>
        <w:t>поверхность стены – часть третьей плоскости. Но повер</w:t>
      </w:r>
      <w:r w:rsidRPr="00B911B8">
        <w:rPr>
          <w:rFonts w:eastAsia="Calibri"/>
        </w:rPr>
        <w:t>х</w:t>
      </w:r>
      <w:r w:rsidRPr="00B911B8">
        <w:rPr>
          <w:rFonts w:eastAsia="Calibri"/>
        </w:rPr>
        <w:t>ность разных стен относится к разным плоскостям пространства, в котором мы живем.</w:t>
      </w:r>
    </w:p>
    <w:p w:rsidR="003925F8" w:rsidRPr="00B911B8" w:rsidRDefault="003925F8" w:rsidP="003925F8">
      <w:pPr>
        <w:jc w:val="both"/>
        <w:rPr>
          <w:rFonts w:eastAsia="Calibri"/>
        </w:rPr>
      </w:pPr>
      <w:r w:rsidRPr="00B911B8">
        <w:rPr>
          <w:rFonts w:eastAsia="Calibri"/>
        </w:rPr>
        <w:t>1. Как вы думаете, может ли поверхность какой - либо из стен в комнате принадлежать той же плоскости</w:t>
      </w:r>
      <w:r>
        <w:rPr>
          <w:rFonts w:eastAsia="Calibri"/>
        </w:rPr>
        <w:t>,</w:t>
      </w:r>
      <w:r w:rsidRPr="00B911B8">
        <w:rPr>
          <w:rFonts w:eastAsia="Calibri"/>
        </w:rPr>
        <w:t xml:space="preserve"> что и поверхность пола?</w:t>
      </w:r>
    </w:p>
    <w:p w:rsidR="003925F8" w:rsidRPr="00B911B8" w:rsidRDefault="003925F8" w:rsidP="003925F8">
      <w:pPr>
        <w:jc w:val="both"/>
        <w:rPr>
          <w:rFonts w:eastAsia="Calibri"/>
        </w:rPr>
      </w:pPr>
      <w:r w:rsidRPr="00B911B8">
        <w:rPr>
          <w:rFonts w:eastAsia="Calibri"/>
        </w:rPr>
        <w:t>2. А поверхность потолка и поверхность стены могут быть частями одной и той же плоскости?</w:t>
      </w:r>
    </w:p>
    <w:p w:rsidR="003925F8" w:rsidRDefault="003925F8" w:rsidP="003925F8">
      <w:pPr>
        <w:jc w:val="both"/>
        <w:rPr>
          <w:rFonts w:eastAsia="Calibri"/>
        </w:rPr>
      </w:pPr>
      <w:r w:rsidRPr="00B911B8">
        <w:rPr>
          <w:rFonts w:eastAsia="Calibri"/>
        </w:rPr>
        <w:t xml:space="preserve">Все верно. </w:t>
      </w:r>
      <w:r w:rsidRPr="00CC315D">
        <w:rPr>
          <w:rFonts w:eastAsia="Calibri"/>
        </w:rPr>
        <w:t>И</w:t>
      </w:r>
      <w:r w:rsidRPr="00B911B8">
        <w:rPr>
          <w:rFonts w:eastAsia="Calibri"/>
        </w:rPr>
        <w:t xml:space="preserve"> в первом и во втором случае перечисленные поверхности принадлежат к разным плоскостям.</w:t>
      </w:r>
    </w:p>
    <w:p w:rsidR="003925F8" w:rsidRPr="00B911B8" w:rsidRDefault="003925F8" w:rsidP="003925F8">
      <w:pPr>
        <w:jc w:val="both"/>
        <w:rPr>
          <w:rFonts w:eastAsia="Calibri"/>
        </w:rPr>
      </w:pPr>
    </w:p>
    <w:p w:rsidR="003925F8" w:rsidRPr="00B911B8" w:rsidRDefault="003925F8" w:rsidP="003925F8">
      <w:pPr>
        <w:jc w:val="both"/>
        <w:rPr>
          <w:rFonts w:eastAsia="Calibri"/>
        </w:rPr>
      </w:pPr>
      <w:r w:rsidRPr="00B911B8">
        <w:rPr>
          <w:rFonts w:eastAsia="Calibri"/>
          <w:b/>
        </w:rPr>
        <w:t>Задание 1.</w:t>
      </w:r>
      <w:r w:rsidRPr="00B911B8">
        <w:rPr>
          <w:rFonts w:eastAsia="Calibri"/>
        </w:rPr>
        <w:t xml:space="preserve"> Обратите внимание на ваших столах лежат карточки с картинками. Рассмотрите их внимательно. (</w:t>
      </w:r>
      <w:r w:rsidRPr="00B911B8">
        <w:rPr>
          <w:rFonts w:eastAsia="Calibri"/>
          <w:i/>
        </w:rPr>
        <w:t>Приложение 1</w:t>
      </w:r>
      <w:r w:rsidRPr="00B911B8">
        <w:rPr>
          <w:rFonts w:eastAsia="Calibri"/>
        </w:rPr>
        <w:t>)</w:t>
      </w:r>
    </w:p>
    <w:p w:rsidR="003925F8" w:rsidRPr="00B911B8" w:rsidRDefault="003925F8" w:rsidP="003925F8">
      <w:pPr>
        <w:jc w:val="both"/>
        <w:rPr>
          <w:rFonts w:eastAsia="Calibri"/>
        </w:rPr>
      </w:pPr>
      <w:r w:rsidRPr="00B911B8">
        <w:rPr>
          <w:rFonts w:eastAsia="Calibri"/>
        </w:rPr>
        <w:lastRenderedPageBreak/>
        <w:t>Как вы думаете,  в этой классной комнате  принадлежат ли одной и той же плоскости:</w:t>
      </w:r>
    </w:p>
    <w:p w:rsidR="003925F8" w:rsidRPr="00B911B8" w:rsidRDefault="003925F8" w:rsidP="00B839A8">
      <w:pPr>
        <w:numPr>
          <w:ilvl w:val="0"/>
          <w:numId w:val="48"/>
        </w:numPr>
        <w:spacing w:after="200" w:line="276" w:lineRule="auto"/>
        <w:ind w:left="720" w:hanging="360"/>
        <w:jc w:val="both"/>
        <w:rPr>
          <w:rFonts w:eastAsia="Calibri"/>
        </w:rPr>
      </w:pPr>
      <w:r w:rsidRPr="00B911B8">
        <w:rPr>
          <w:rFonts w:eastAsia="Calibri"/>
        </w:rPr>
        <w:t>Закрашенные поверхности 2</w:t>
      </w:r>
      <w:r>
        <w:rPr>
          <w:rFonts w:eastAsia="Calibri"/>
        </w:rPr>
        <w:t>-</w:t>
      </w:r>
      <w:r w:rsidRPr="00B911B8">
        <w:rPr>
          <w:rFonts w:eastAsia="Calibri"/>
        </w:rPr>
        <w:t xml:space="preserve"> х парт?</w:t>
      </w:r>
    </w:p>
    <w:p w:rsidR="003925F8" w:rsidRPr="00B911B8" w:rsidRDefault="003925F8" w:rsidP="00B839A8">
      <w:pPr>
        <w:numPr>
          <w:ilvl w:val="0"/>
          <w:numId w:val="48"/>
        </w:numPr>
        <w:spacing w:after="200" w:line="276" w:lineRule="auto"/>
        <w:ind w:left="720" w:hanging="360"/>
        <w:jc w:val="both"/>
        <w:rPr>
          <w:rFonts w:eastAsia="Calibri"/>
        </w:rPr>
      </w:pPr>
      <w:r w:rsidRPr="00B911B8">
        <w:rPr>
          <w:rFonts w:eastAsia="Calibri"/>
        </w:rPr>
        <w:t>Заштрихованная поверхность учительского стола и закрашенная поверхность парты?</w:t>
      </w:r>
    </w:p>
    <w:p w:rsidR="003925F8" w:rsidRDefault="003925F8" w:rsidP="003925F8">
      <w:pPr>
        <w:rPr>
          <w:rFonts w:eastAsia="Calibri"/>
        </w:rPr>
      </w:pPr>
      <w:r w:rsidRPr="00B911B8">
        <w:rPr>
          <w:rFonts w:eastAsia="Calibri"/>
        </w:rPr>
        <w:t xml:space="preserve">Верный ответ: закрашенные поверхности двух парт принадлежат одной и той же плоскости. </w:t>
      </w:r>
    </w:p>
    <w:p w:rsidR="003925F8" w:rsidRPr="00B911B8" w:rsidRDefault="003925F8" w:rsidP="003925F8">
      <w:pPr>
        <w:rPr>
          <w:rFonts w:eastAsia="Calibri"/>
        </w:rPr>
      </w:pPr>
    </w:p>
    <w:p w:rsidR="003925F8" w:rsidRPr="00B911B8" w:rsidRDefault="003925F8" w:rsidP="003925F8">
      <w:pPr>
        <w:rPr>
          <w:rFonts w:eastAsia="Calibri"/>
        </w:rPr>
      </w:pPr>
      <w:r w:rsidRPr="00B911B8">
        <w:rPr>
          <w:rFonts w:eastAsia="Calibri"/>
          <w:b/>
        </w:rPr>
        <w:t>Задание 2.</w:t>
      </w:r>
      <w:r w:rsidRPr="00B911B8">
        <w:rPr>
          <w:rFonts w:eastAsia="Calibri"/>
        </w:rPr>
        <w:t xml:space="preserve"> Давайте с вами вместе приведем наглядный </w:t>
      </w:r>
      <w:proofErr w:type="spellStart"/>
      <w:r w:rsidRPr="00B911B8">
        <w:rPr>
          <w:rFonts w:eastAsia="Calibri"/>
        </w:rPr>
        <w:t>пример</w:t>
      </w:r>
      <w:proofErr w:type="gramStart"/>
      <w:r w:rsidRPr="00B911B8">
        <w:rPr>
          <w:rFonts w:eastAsia="Calibri"/>
        </w:rPr>
        <w:t>.У</w:t>
      </w:r>
      <w:proofErr w:type="spellEnd"/>
      <w:proofErr w:type="gramEnd"/>
      <w:r w:rsidRPr="00B911B8">
        <w:rPr>
          <w:rFonts w:eastAsia="Calibri"/>
        </w:rPr>
        <w:t xml:space="preserve"> каждого из вас на столе л</w:t>
      </w:r>
      <w:r w:rsidRPr="00B911B8">
        <w:rPr>
          <w:rFonts w:eastAsia="Calibri"/>
        </w:rPr>
        <w:t>е</w:t>
      </w:r>
      <w:r w:rsidRPr="00B911B8">
        <w:rPr>
          <w:rFonts w:eastAsia="Calibri"/>
        </w:rPr>
        <w:t xml:space="preserve">жит книжка - игрушка. </w:t>
      </w:r>
    </w:p>
    <w:p w:rsidR="003925F8" w:rsidRPr="00B911B8" w:rsidRDefault="003925F8" w:rsidP="003925F8">
      <w:pPr>
        <w:rPr>
          <w:rFonts w:eastAsia="Calibri"/>
        </w:rPr>
      </w:pPr>
      <w:r w:rsidRPr="00B911B8">
        <w:rPr>
          <w:rFonts w:eastAsia="Calibri"/>
        </w:rPr>
        <w:t xml:space="preserve">Книжку поставили на стол вот так. </w:t>
      </w:r>
      <w:r w:rsidRPr="00B911B8">
        <w:rPr>
          <w:rFonts w:eastAsia="Calibri"/>
          <w:i/>
        </w:rPr>
        <w:t>(Приложение 2 - а)</w:t>
      </w:r>
    </w:p>
    <w:p w:rsidR="003925F8" w:rsidRDefault="003925F8" w:rsidP="003925F8">
      <w:pPr>
        <w:rPr>
          <w:rFonts w:eastAsia="Calibri"/>
        </w:rPr>
      </w:pPr>
      <w:r w:rsidRPr="00B911B8">
        <w:rPr>
          <w:rFonts w:eastAsia="Calibri"/>
        </w:rPr>
        <w:t xml:space="preserve">А теперь все вместе подумаем, скольким разным плоскостям принадлежат страницы этой книжки: 1, 2, 3, 4, 5  -я? </w:t>
      </w:r>
    </w:p>
    <w:p w:rsidR="003925F8" w:rsidRPr="00B911B8" w:rsidRDefault="003925F8" w:rsidP="003925F8">
      <w:pPr>
        <w:rPr>
          <w:rFonts w:eastAsia="Calibri"/>
        </w:rPr>
      </w:pPr>
    </w:p>
    <w:p w:rsidR="003925F8" w:rsidRPr="00CC315D" w:rsidRDefault="003925F8" w:rsidP="003925F8">
      <w:pPr>
        <w:rPr>
          <w:rFonts w:eastAsia="Calibri"/>
        </w:rPr>
      </w:pPr>
      <w:r w:rsidRPr="00B911B8">
        <w:rPr>
          <w:rFonts w:eastAsia="Calibri"/>
          <w:b/>
        </w:rPr>
        <w:t xml:space="preserve">Задание 3.  </w:t>
      </w:r>
      <w:r w:rsidRPr="00B911B8">
        <w:rPr>
          <w:rFonts w:eastAsia="Calibri"/>
        </w:rPr>
        <w:t>Попробуем эту же книжку положить в такое положени</w:t>
      </w:r>
      <w:proofErr w:type="gramStart"/>
      <w:r w:rsidRPr="00B911B8">
        <w:rPr>
          <w:rFonts w:eastAsia="Calibri"/>
        </w:rPr>
        <w:t>е</w:t>
      </w:r>
      <w:r w:rsidRPr="00CC315D">
        <w:rPr>
          <w:rFonts w:eastAsia="Calibri"/>
          <w:i/>
        </w:rPr>
        <w:t>(</w:t>
      </w:r>
      <w:proofErr w:type="gramEnd"/>
      <w:r w:rsidRPr="00CC315D">
        <w:rPr>
          <w:rFonts w:eastAsia="Calibri"/>
          <w:i/>
        </w:rPr>
        <w:t>Приложение 2 - б)</w:t>
      </w:r>
    </w:p>
    <w:p w:rsidR="003925F8" w:rsidRPr="00B911B8" w:rsidRDefault="003925F8" w:rsidP="003925F8">
      <w:pPr>
        <w:rPr>
          <w:rFonts w:eastAsia="Calibri"/>
        </w:rPr>
      </w:pPr>
      <w:r w:rsidRPr="00B911B8">
        <w:rPr>
          <w:rFonts w:eastAsia="Calibri"/>
        </w:rPr>
        <w:t xml:space="preserve">Как вы думаете, какие страницы принадлежат одной и той же плоскости? Перечислите. </w:t>
      </w:r>
    </w:p>
    <w:p w:rsidR="003925F8" w:rsidRPr="00B911B8" w:rsidRDefault="003925F8" w:rsidP="003925F8">
      <w:pPr>
        <w:rPr>
          <w:rFonts w:eastAsia="Calibri"/>
        </w:rPr>
      </w:pPr>
      <w:r w:rsidRPr="00B911B8">
        <w:rPr>
          <w:rFonts w:eastAsia="Calibri"/>
        </w:rPr>
        <w:t xml:space="preserve">Все верно. 1,4,5 страницы принадлежат одной и той же плоскости. </w:t>
      </w:r>
    </w:p>
    <w:p w:rsidR="003925F8" w:rsidRPr="00B911B8" w:rsidRDefault="003925F8" w:rsidP="003925F8">
      <w:pPr>
        <w:rPr>
          <w:rFonts w:eastAsia="Calibri"/>
        </w:rPr>
      </w:pPr>
      <w:r w:rsidRPr="00B911B8">
        <w:rPr>
          <w:rFonts w:eastAsia="Calibri"/>
        </w:rPr>
        <w:t xml:space="preserve">Следующее задание каждый из вас выполнит самостоятельно. Возьмите книжку – игрушку и положите на стол так, чтобы ее страницы принадлежали как можно меньшему числу разных плоскостей. </w:t>
      </w:r>
    </w:p>
    <w:p w:rsidR="003925F8" w:rsidRPr="00B911B8" w:rsidRDefault="003925F8" w:rsidP="003925F8">
      <w:pPr>
        <w:rPr>
          <w:rFonts w:eastAsia="Calibri"/>
        </w:rPr>
      </w:pPr>
      <w:r w:rsidRPr="00B911B8">
        <w:rPr>
          <w:rFonts w:eastAsia="Calibri"/>
        </w:rPr>
        <w:t xml:space="preserve">Все верно, чтобы страницы нашей книжки - игрушки </w:t>
      </w:r>
      <w:proofErr w:type="gramStart"/>
      <w:r w:rsidRPr="00B911B8">
        <w:rPr>
          <w:rFonts w:eastAsia="Calibri"/>
        </w:rPr>
        <w:t>принадлежали</w:t>
      </w:r>
      <w:proofErr w:type="gramEnd"/>
      <w:r w:rsidRPr="00B911B8">
        <w:rPr>
          <w:rFonts w:eastAsia="Calibri"/>
        </w:rPr>
        <w:t xml:space="preserve"> как можно меньшему числу плоскостей ее нужно полностью положить на стол. Вот так. </w:t>
      </w:r>
      <w:r w:rsidRPr="00B911B8">
        <w:rPr>
          <w:rFonts w:eastAsia="Calibri"/>
          <w:i/>
        </w:rPr>
        <w:t>(Приложение 2 - в)</w:t>
      </w:r>
    </w:p>
    <w:p w:rsidR="003925F8" w:rsidRPr="00B911B8" w:rsidRDefault="003925F8" w:rsidP="003925F8">
      <w:pPr>
        <w:rPr>
          <w:rFonts w:eastAsia="Calibri"/>
        </w:rPr>
      </w:pPr>
      <w:r w:rsidRPr="00B911B8">
        <w:rPr>
          <w:rFonts w:eastAsia="Calibri"/>
        </w:rPr>
        <w:t>На рисунке вы видите космическую орбитальную станцию</w:t>
      </w:r>
      <w:r w:rsidRPr="00B911B8">
        <w:rPr>
          <w:rFonts w:eastAsia="Calibri"/>
          <w:i/>
        </w:rPr>
        <w:t>. (Приложение 3)</w:t>
      </w:r>
    </w:p>
    <w:p w:rsidR="003925F8" w:rsidRPr="00B911B8" w:rsidRDefault="003925F8" w:rsidP="003925F8">
      <w:pPr>
        <w:rPr>
          <w:rFonts w:eastAsia="Calibri"/>
        </w:rPr>
      </w:pPr>
      <w:r w:rsidRPr="00B911B8">
        <w:rPr>
          <w:rFonts w:eastAsia="Calibri"/>
        </w:rPr>
        <w:t>Скольким плоскостям принадлежат поверхности солнечных батарей?</w:t>
      </w:r>
    </w:p>
    <w:p w:rsidR="003925F8" w:rsidRDefault="003925F8" w:rsidP="003925F8">
      <w:pPr>
        <w:rPr>
          <w:rFonts w:eastAsia="Calibri"/>
        </w:rPr>
      </w:pPr>
      <w:r w:rsidRPr="00B911B8">
        <w:rPr>
          <w:rFonts w:eastAsia="Calibri"/>
        </w:rPr>
        <w:t xml:space="preserve">Двум плоскостям. </w:t>
      </w:r>
    </w:p>
    <w:p w:rsidR="003925F8" w:rsidRPr="00B911B8" w:rsidRDefault="003925F8" w:rsidP="003925F8">
      <w:pPr>
        <w:rPr>
          <w:rFonts w:eastAsia="Calibri"/>
        </w:rPr>
      </w:pPr>
    </w:p>
    <w:p w:rsidR="003925F8" w:rsidRPr="00B911B8" w:rsidRDefault="003925F8" w:rsidP="003925F8">
      <w:pPr>
        <w:rPr>
          <w:rFonts w:eastAsia="Calibri"/>
        </w:rPr>
      </w:pPr>
      <w:r>
        <w:rPr>
          <w:rFonts w:eastAsia="Calibri"/>
          <w:b/>
        </w:rPr>
        <w:t>4</w:t>
      </w:r>
      <w:r w:rsidRPr="00513884">
        <w:rPr>
          <w:rFonts w:eastAsia="Calibri"/>
          <w:b/>
        </w:rPr>
        <w:t>.</w:t>
      </w:r>
      <w:r w:rsidRPr="00B911B8">
        <w:rPr>
          <w:rFonts w:eastAsia="Calibri"/>
          <w:b/>
        </w:rPr>
        <w:t>Подведение итогов</w:t>
      </w:r>
      <w:r>
        <w:rPr>
          <w:rFonts w:eastAsia="Calibri"/>
          <w:b/>
        </w:rPr>
        <w:t>, рефлексия.</w:t>
      </w:r>
    </w:p>
    <w:p w:rsidR="003925F8" w:rsidRPr="00B911B8" w:rsidRDefault="003925F8" w:rsidP="003925F8">
      <w:pPr>
        <w:rPr>
          <w:rFonts w:eastAsia="Calibri"/>
        </w:rPr>
      </w:pPr>
      <w:r w:rsidRPr="00B911B8">
        <w:rPr>
          <w:rFonts w:eastAsia="Calibri"/>
        </w:rPr>
        <w:t>Вот и закончилось наше  путешествие. Понравилось ли  вам в стране Геометрии? Какие инт</w:t>
      </w:r>
      <w:r w:rsidRPr="00B911B8">
        <w:rPr>
          <w:rFonts w:eastAsia="Calibri"/>
        </w:rPr>
        <w:t>е</w:t>
      </w:r>
      <w:r w:rsidRPr="00B911B8">
        <w:rPr>
          <w:rFonts w:eastAsia="Calibri"/>
        </w:rPr>
        <w:t>ресные задания вам встретились на пути? Что нового вы сегодня узнали?</w:t>
      </w:r>
    </w:p>
    <w:p w:rsidR="003925F8" w:rsidRPr="00B911B8" w:rsidRDefault="003925F8" w:rsidP="003925F8">
      <w:pPr>
        <w:rPr>
          <w:rFonts w:eastAsia="Calibri"/>
        </w:rPr>
      </w:pPr>
      <w:r w:rsidRPr="00B911B8">
        <w:rPr>
          <w:rFonts w:eastAsia="Calibri"/>
        </w:rPr>
        <w:t>Вывод: сегодня мы с вами узнали, что поверхность стола или книги имеют границы. А пло</w:t>
      </w:r>
      <w:r w:rsidRPr="00B911B8">
        <w:rPr>
          <w:rFonts w:eastAsia="Calibri"/>
        </w:rPr>
        <w:t>с</w:t>
      </w:r>
      <w:r w:rsidRPr="00B911B8">
        <w:rPr>
          <w:rFonts w:eastAsia="Calibri"/>
        </w:rPr>
        <w:t>кость не имеет границ. Она бесконечна и у нее нет толщины.</w:t>
      </w:r>
    </w:p>
    <w:p w:rsidR="003925F8" w:rsidRPr="00B911B8" w:rsidRDefault="003925F8" w:rsidP="003925F8">
      <w:pPr>
        <w:rPr>
          <w:rFonts w:eastAsia="Calibri"/>
        </w:rPr>
      </w:pPr>
      <w:r w:rsidRPr="00B911B8">
        <w:rPr>
          <w:rFonts w:eastAsia="Calibri"/>
        </w:rPr>
        <w:t>Еще мы поняли, что одновременно части одного и того же предмета могут принадлежать ра</w:t>
      </w:r>
      <w:r w:rsidRPr="00B911B8">
        <w:rPr>
          <w:rFonts w:eastAsia="Calibri"/>
        </w:rPr>
        <w:t>з</w:t>
      </w:r>
      <w:r w:rsidRPr="00B911B8">
        <w:rPr>
          <w:rFonts w:eastAsia="Calibri"/>
        </w:rPr>
        <w:t>ным плоскостям.</w:t>
      </w:r>
    </w:p>
    <w:p w:rsidR="003925F8" w:rsidRPr="00B911B8" w:rsidRDefault="003925F8" w:rsidP="003925F8">
      <w:pPr>
        <w:rPr>
          <w:rFonts w:eastAsia="Calibri"/>
        </w:rPr>
      </w:pPr>
      <w:r w:rsidRPr="00B911B8">
        <w:rPr>
          <w:rFonts w:eastAsia="Calibri"/>
        </w:rPr>
        <w:t xml:space="preserve">  Вы хорошо справились со всеми заданиями. Молодцы! Поскольку мы достигли цели нашего урока, то у меня настроение вот такое:  (показывает карточку с солнцем)  А какое настроение у вас?   (показывают карточки с изображением тучи и солнца)</w:t>
      </w:r>
    </w:p>
    <w:p w:rsidR="003925F8" w:rsidRPr="00B911B8" w:rsidRDefault="003925F8" w:rsidP="003925F8">
      <w:pPr>
        <w:rPr>
          <w:rFonts w:eastAsia="Calibri"/>
        </w:rPr>
      </w:pPr>
    </w:p>
    <w:p w:rsidR="003925F8" w:rsidRDefault="003925F8" w:rsidP="003925F8">
      <w:pPr>
        <w:jc w:val="center"/>
        <w:rPr>
          <w:rFonts w:eastAsia="Calibri"/>
          <w:b/>
          <w:i/>
        </w:rPr>
      </w:pPr>
      <w:r>
        <w:rPr>
          <w:rFonts w:eastAsia="Calibri"/>
          <w:b/>
          <w:i/>
        </w:rPr>
        <w:t>Раздаточный материал.</w:t>
      </w:r>
    </w:p>
    <w:p w:rsidR="003925F8" w:rsidRPr="00B911B8" w:rsidRDefault="003925F8" w:rsidP="003925F8">
      <w:pPr>
        <w:rPr>
          <w:rFonts w:eastAsia="Calibri"/>
          <w:i/>
        </w:rPr>
      </w:pPr>
      <w:r w:rsidRPr="00B911B8">
        <w:rPr>
          <w:rFonts w:eastAsia="Calibri"/>
          <w:b/>
          <w:i/>
        </w:rPr>
        <w:t>Приложение 1.</w:t>
      </w:r>
      <w:r w:rsidRPr="00B911B8">
        <w:rPr>
          <w:rFonts w:eastAsia="Calibri"/>
          <w:i/>
        </w:rPr>
        <w:t xml:space="preserve">  Карточки </w:t>
      </w:r>
    </w:p>
    <w:p w:rsidR="003925F8" w:rsidRPr="00B911B8" w:rsidRDefault="003925F8" w:rsidP="003925F8">
      <w:pPr>
        <w:jc w:val="both"/>
        <w:rPr>
          <w:rFonts w:eastAsia="Calibri"/>
        </w:rPr>
      </w:pPr>
      <w:r w:rsidRPr="00B911B8">
        <w:rPr>
          <w:rFonts w:eastAsia="Calibri"/>
        </w:rPr>
        <w:t>Как вы думаете,  в этой классной комнате  принадлежат ли одной и той же плоскости:</w:t>
      </w:r>
    </w:p>
    <w:p w:rsidR="003925F8" w:rsidRPr="00B911B8" w:rsidRDefault="003925F8" w:rsidP="00B839A8">
      <w:pPr>
        <w:numPr>
          <w:ilvl w:val="0"/>
          <w:numId w:val="49"/>
        </w:numPr>
        <w:spacing w:line="276" w:lineRule="auto"/>
        <w:ind w:left="720" w:hanging="360"/>
        <w:jc w:val="both"/>
        <w:rPr>
          <w:rFonts w:eastAsia="Calibri"/>
        </w:rPr>
      </w:pPr>
      <w:r w:rsidRPr="00B911B8">
        <w:rPr>
          <w:rFonts w:eastAsia="Calibri"/>
        </w:rPr>
        <w:t>Закрашенные поверхности 2 х парт?</w:t>
      </w:r>
    </w:p>
    <w:p w:rsidR="003925F8" w:rsidRPr="00B911B8" w:rsidRDefault="003925F8" w:rsidP="00B839A8">
      <w:pPr>
        <w:numPr>
          <w:ilvl w:val="0"/>
          <w:numId w:val="49"/>
        </w:numPr>
        <w:spacing w:line="276" w:lineRule="auto"/>
        <w:ind w:left="720" w:hanging="360"/>
        <w:jc w:val="both"/>
        <w:rPr>
          <w:rFonts w:eastAsia="Calibri"/>
        </w:rPr>
      </w:pPr>
      <w:r w:rsidRPr="00B911B8">
        <w:rPr>
          <w:rFonts w:eastAsia="Calibri"/>
        </w:rPr>
        <w:t>Заштрихованная поверхность учительского стола и закрашенная поверхность парты?</w:t>
      </w:r>
    </w:p>
    <w:p w:rsidR="003925F8" w:rsidRPr="00BD2F33" w:rsidRDefault="003925F8" w:rsidP="003925F8">
      <w:pPr>
        <w:rPr>
          <w:rFonts w:eastAsia="Calibri"/>
          <w:lang w:val="en-US"/>
        </w:rPr>
      </w:pPr>
      <w:r>
        <w:rPr>
          <w:rFonts w:eastAsia="Calibri"/>
          <w:noProof/>
        </w:rPr>
        <w:drawing>
          <wp:inline distT="0" distB="0" distL="0" distR="0" wp14:anchorId="2EC9138B" wp14:editId="72FF914A">
            <wp:extent cx="3095625" cy="1228725"/>
            <wp:effectExtent l="19050" t="0" r="9525" b="0"/>
            <wp:docPr id="1" name="Рисунок 1" descr="C:\Users\СЮТ2\Desktop\картинки\IMG_20150826_15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СЮТ2\Desktop\картинки\IMG_20150826_150523.jpg"/>
                    <pic:cNvPicPr>
                      <a:picLocks noChangeAspect="1" noChangeArrowheads="1"/>
                    </pic:cNvPicPr>
                  </pic:nvPicPr>
                  <pic:blipFill>
                    <a:blip r:embed="rId32" cstate="print"/>
                    <a:srcRect t="11642" b="22595"/>
                    <a:stretch>
                      <a:fillRect/>
                    </a:stretch>
                  </pic:blipFill>
                  <pic:spPr bwMode="auto">
                    <a:xfrm>
                      <a:off x="0" y="0"/>
                      <a:ext cx="3095625" cy="1228725"/>
                    </a:xfrm>
                    <a:prstGeom prst="rect">
                      <a:avLst/>
                    </a:prstGeom>
                    <a:noFill/>
                    <a:ln w="9525">
                      <a:noFill/>
                      <a:miter lim="800000"/>
                      <a:headEnd/>
                      <a:tailEnd/>
                    </a:ln>
                  </pic:spPr>
                </pic:pic>
              </a:graphicData>
            </a:graphic>
          </wp:inline>
        </w:drawing>
      </w:r>
    </w:p>
    <w:p w:rsidR="003925F8" w:rsidRPr="00B911B8" w:rsidRDefault="003925F8" w:rsidP="003925F8">
      <w:pPr>
        <w:rPr>
          <w:rFonts w:eastAsia="Calibri"/>
          <w:b/>
          <w:i/>
        </w:rPr>
      </w:pPr>
      <w:r w:rsidRPr="00B911B8">
        <w:rPr>
          <w:rFonts w:eastAsia="Calibri"/>
          <w:b/>
          <w:i/>
        </w:rPr>
        <w:t xml:space="preserve">Приложение 2. </w:t>
      </w:r>
      <w:r w:rsidRPr="00B911B8">
        <w:rPr>
          <w:rFonts w:eastAsia="Calibri"/>
          <w:i/>
        </w:rPr>
        <w:t xml:space="preserve">Карточки </w:t>
      </w:r>
    </w:p>
    <w:p w:rsidR="003925F8" w:rsidRPr="00B911B8" w:rsidRDefault="003925F8" w:rsidP="003925F8">
      <w:pPr>
        <w:rPr>
          <w:rFonts w:eastAsia="Calibri"/>
        </w:rPr>
      </w:pPr>
      <w:r w:rsidRPr="00B911B8">
        <w:rPr>
          <w:rFonts w:eastAsia="Calibri"/>
        </w:rPr>
        <w:t xml:space="preserve">А теперь все вместе подумаем, скольким разным плоскостям принадлежат страницы этой книжки: 1, 2, 3, 4, 5  -я? </w:t>
      </w:r>
    </w:p>
    <w:p w:rsidR="003925F8" w:rsidRPr="00B911B8" w:rsidRDefault="003925F8" w:rsidP="003925F8">
      <w:pPr>
        <w:rPr>
          <w:rFonts w:eastAsia="Calibri"/>
          <w:b/>
        </w:rPr>
      </w:pPr>
      <w:r w:rsidRPr="00B911B8">
        <w:rPr>
          <w:rFonts w:eastAsia="Calibri"/>
          <w:b/>
        </w:rPr>
        <w:t>Пример  - а</w:t>
      </w:r>
    </w:p>
    <w:p w:rsidR="003925F8" w:rsidRPr="00B911B8" w:rsidRDefault="003925F8" w:rsidP="003925F8">
      <w:pPr>
        <w:rPr>
          <w:rFonts w:eastAsia="Calibri"/>
        </w:rPr>
      </w:pPr>
      <w:r>
        <w:rPr>
          <w:rFonts w:eastAsia="Calibri"/>
          <w:noProof/>
        </w:rPr>
        <w:lastRenderedPageBreak/>
        <w:drawing>
          <wp:inline distT="0" distB="0" distL="0" distR="0" wp14:anchorId="5175B3E6" wp14:editId="2B836DAD">
            <wp:extent cx="3095625" cy="1247775"/>
            <wp:effectExtent l="19050" t="0" r="9525" b="0"/>
            <wp:docPr id="2" name="Рисунок 3" descr="C:\Users\СЮТ2\Desktop\картинки\IMG_20150826_15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СЮТ2\Desktop\картинки\IMG_20150826_152236.jpg"/>
                    <pic:cNvPicPr>
                      <a:picLocks noChangeAspect="1" noChangeArrowheads="1"/>
                    </pic:cNvPicPr>
                  </pic:nvPicPr>
                  <pic:blipFill>
                    <a:blip r:embed="rId33" cstate="print"/>
                    <a:srcRect t="40535" b="11385"/>
                    <a:stretch>
                      <a:fillRect/>
                    </a:stretch>
                  </pic:blipFill>
                  <pic:spPr bwMode="auto">
                    <a:xfrm>
                      <a:off x="0" y="0"/>
                      <a:ext cx="3095625" cy="1247775"/>
                    </a:xfrm>
                    <a:prstGeom prst="rect">
                      <a:avLst/>
                    </a:prstGeom>
                    <a:noFill/>
                    <a:ln w="9525">
                      <a:noFill/>
                      <a:miter lim="800000"/>
                      <a:headEnd/>
                      <a:tailEnd/>
                    </a:ln>
                  </pic:spPr>
                </pic:pic>
              </a:graphicData>
            </a:graphic>
          </wp:inline>
        </w:drawing>
      </w:r>
    </w:p>
    <w:p w:rsidR="003925F8" w:rsidRPr="00B911B8" w:rsidRDefault="003925F8" w:rsidP="003925F8">
      <w:pPr>
        <w:rPr>
          <w:rFonts w:eastAsia="Calibri"/>
        </w:rPr>
      </w:pPr>
      <w:r w:rsidRPr="00B911B8">
        <w:rPr>
          <w:rFonts w:eastAsia="Calibri"/>
        </w:rPr>
        <w:t xml:space="preserve">Как вы думаете, какие страницы принадлежат одной и той же плоскости? Перечислите. </w:t>
      </w:r>
    </w:p>
    <w:p w:rsidR="003925F8" w:rsidRPr="00B911B8" w:rsidRDefault="003925F8" w:rsidP="003925F8">
      <w:pPr>
        <w:rPr>
          <w:rFonts w:eastAsia="Calibri"/>
          <w:b/>
        </w:rPr>
      </w:pPr>
      <w:proofErr w:type="gramStart"/>
      <w:r w:rsidRPr="00B911B8">
        <w:rPr>
          <w:rFonts w:eastAsia="Calibri"/>
          <w:b/>
        </w:rPr>
        <w:t>Пример  - б</w:t>
      </w:r>
      <w:proofErr w:type="gramEnd"/>
    </w:p>
    <w:p w:rsidR="003925F8" w:rsidRPr="00B911B8" w:rsidRDefault="003925F8" w:rsidP="003925F8">
      <w:pPr>
        <w:rPr>
          <w:rFonts w:eastAsia="Calibri"/>
        </w:rPr>
      </w:pPr>
      <w:r>
        <w:rPr>
          <w:rFonts w:eastAsia="Calibri"/>
          <w:noProof/>
        </w:rPr>
        <w:drawing>
          <wp:inline distT="0" distB="0" distL="0" distR="0" wp14:anchorId="6C1347A2" wp14:editId="3AAFFE20">
            <wp:extent cx="3162300" cy="1066800"/>
            <wp:effectExtent l="19050" t="0" r="0" b="0"/>
            <wp:docPr id="7" name="Рисунок 4" descr="C:\Users\СЮТ2\Desktop\картинки\IMG_20150826_15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СЮТ2\Desktop\картинки\IMG_20150826_150537.jpg"/>
                    <pic:cNvPicPr>
                      <a:picLocks noChangeAspect="1" noChangeArrowheads="1"/>
                    </pic:cNvPicPr>
                  </pic:nvPicPr>
                  <pic:blipFill>
                    <a:blip r:embed="rId34" cstate="print"/>
                    <a:srcRect t="32343" b="23244"/>
                    <a:stretch>
                      <a:fillRect/>
                    </a:stretch>
                  </pic:blipFill>
                  <pic:spPr bwMode="auto">
                    <a:xfrm>
                      <a:off x="0" y="0"/>
                      <a:ext cx="3162300" cy="1066800"/>
                    </a:xfrm>
                    <a:prstGeom prst="rect">
                      <a:avLst/>
                    </a:prstGeom>
                    <a:noFill/>
                    <a:ln w="9525">
                      <a:noFill/>
                      <a:miter lim="800000"/>
                      <a:headEnd/>
                      <a:tailEnd/>
                    </a:ln>
                  </pic:spPr>
                </pic:pic>
              </a:graphicData>
            </a:graphic>
          </wp:inline>
        </w:drawing>
      </w:r>
    </w:p>
    <w:p w:rsidR="003925F8" w:rsidRPr="00B911B8" w:rsidRDefault="003925F8" w:rsidP="003925F8">
      <w:pPr>
        <w:rPr>
          <w:rFonts w:eastAsia="Calibri"/>
        </w:rPr>
      </w:pPr>
      <w:r w:rsidRPr="00B911B8">
        <w:rPr>
          <w:rFonts w:eastAsia="Calibri"/>
        </w:rPr>
        <w:t xml:space="preserve">Возьмите книжку – игрушку и положите на стол так, чтобы ее страницы принадлежали как можно меньшему числу разных плоскостей. </w:t>
      </w:r>
    </w:p>
    <w:p w:rsidR="003925F8" w:rsidRPr="00B911B8" w:rsidRDefault="003925F8" w:rsidP="003925F8">
      <w:pPr>
        <w:rPr>
          <w:rFonts w:eastAsia="Calibri"/>
          <w:b/>
        </w:rPr>
      </w:pPr>
      <w:r w:rsidRPr="00B911B8">
        <w:rPr>
          <w:rFonts w:eastAsia="Calibri"/>
          <w:b/>
        </w:rPr>
        <w:t xml:space="preserve">Пример - </w:t>
      </w:r>
      <w:proofErr w:type="gramStart"/>
      <w:r w:rsidRPr="00B911B8">
        <w:rPr>
          <w:rFonts w:eastAsia="Calibri"/>
          <w:b/>
        </w:rPr>
        <w:t>в</w:t>
      </w:r>
      <w:proofErr w:type="gramEnd"/>
    </w:p>
    <w:p w:rsidR="003925F8" w:rsidRPr="00925243" w:rsidRDefault="003925F8" w:rsidP="003925F8">
      <w:pPr>
        <w:rPr>
          <w:rFonts w:eastAsia="Calibri"/>
        </w:rPr>
      </w:pPr>
      <w:r>
        <w:rPr>
          <w:rFonts w:eastAsia="Calibri"/>
          <w:noProof/>
        </w:rPr>
        <w:drawing>
          <wp:inline distT="0" distB="0" distL="0" distR="0" wp14:anchorId="0CB4D73D" wp14:editId="10B1E8D3">
            <wp:extent cx="3162300" cy="1152525"/>
            <wp:effectExtent l="19050" t="0" r="0" b="0"/>
            <wp:docPr id="8" name="Рисунок 5" descr="C:\Users\СЮТ2\Desktop\картинки\IMG_20150826_15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СЮТ2\Desktop\картинки\IMG_20150826_150630.jpg"/>
                    <pic:cNvPicPr>
                      <a:picLocks noChangeAspect="1" noChangeArrowheads="1"/>
                    </pic:cNvPicPr>
                  </pic:nvPicPr>
                  <pic:blipFill>
                    <a:blip r:embed="rId35" cstate="print"/>
                    <a:srcRect t="32988" b="33592"/>
                    <a:stretch>
                      <a:fillRect/>
                    </a:stretch>
                  </pic:blipFill>
                  <pic:spPr bwMode="auto">
                    <a:xfrm>
                      <a:off x="0" y="0"/>
                      <a:ext cx="3162300" cy="1152525"/>
                    </a:xfrm>
                    <a:prstGeom prst="rect">
                      <a:avLst/>
                    </a:prstGeom>
                    <a:noFill/>
                    <a:ln w="9525">
                      <a:noFill/>
                      <a:miter lim="800000"/>
                      <a:headEnd/>
                      <a:tailEnd/>
                    </a:ln>
                  </pic:spPr>
                </pic:pic>
              </a:graphicData>
            </a:graphic>
          </wp:inline>
        </w:drawing>
      </w:r>
    </w:p>
    <w:p w:rsidR="003925F8" w:rsidRPr="00B911B8" w:rsidRDefault="003925F8" w:rsidP="003925F8">
      <w:pPr>
        <w:rPr>
          <w:rFonts w:eastAsia="Calibri"/>
          <w:b/>
        </w:rPr>
      </w:pPr>
      <w:r w:rsidRPr="00B911B8">
        <w:rPr>
          <w:rFonts w:eastAsia="Calibri"/>
          <w:b/>
          <w:i/>
        </w:rPr>
        <w:t xml:space="preserve">Приложение 3. </w:t>
      </w:r>
    </w:p>
    <w:p w:rsidR="003925F8" w:rsidRPr="00B911B8" w:rsidRDefault="003925F8" w:rsidP="003925F8">
      <w:pPr>
        <w:rPr>
          <w:rFonts w:eastAsia="Calibri"/>
        </w:rPr>
      </w:pPr>
      <w:r w:rsidRPr="00B911B8">
        <w:rPr>
          <w:rFonts w:eastAsia="Calibri"/>
        </w:rPr>
        <w:t>Скольким плоскостям принадлежат поверхности солнечных батарей?</w:t>
      </w:r>
    </w:p>
    <w:p w:rsidR="003925F8" w:rsidRPr="00210A35" w:rsidRDefault="003925F8" w:rsidP="003925F8">
      <w:pPr>
        <w:rPr>
          <w:rFonts w:eastAsia="Calibri"/>
          <w:sz w:val="28"/>
        </w:rPr>
      </w:pPr>
      <w:r>
        <w:rPr>
          <w:rFonts w:eastAsia="Calibri"/>
          <w:noProof/>
          <w:sz w:val="28"/>
        </w:rPr>
        <w:drawing>
          <wp:inline distT="0" distB="0" distL="0" distR="0" wp14:anchorId="143D99D5" wp14:editId="1A43362E">
            <wp:extent cx="3209925" cy="1266825"/>
            <wp:effectExtent l="19050" t="0" r="9525"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6" cstate="print"/>
                    <a:srcRect/>
                    <a:stretch>
                      <a:fillRect/>
                    </a:stretch>
                  </pic:blipFill>
                  <pic:spPr bwMode="auto">
                    <a:xfrm>
                      <a:off x="0" y="0"/>
                      <a:ext cx="3209925" cy="1266825"/>
                    </a:xfrm>
                    <a:prstGeom prst="rect">
                      <a:avLst/>
                    </a:prstGeom>
                    <a:noFill/>
                    <a:ln w="9525">
                      <a:noFill/>
                      <a:miter lim="800000"/>
                      <a:headEnd/>
                      <a:tailEnd/>
                    </a:ln>
                  </pic:spPr>
                </pic:pic>
              </a:graphicData>
            </a:graphic>
          </wp:inline>
        </w:drawing>
      </w:r>
    </w:p>
    <w:p w:rsidR="003925F8" w:rsidRDefault="003925F8" w:rsidP="003925F8">
      <w:pPr>
        <w:rPr>
          <w:b/>
        </w:rPr>
      </w:pPr>
    </w:p>
    <w:p w:rsidR="003925F8" w:rsidRDefault="003925F8" w:rsidP="003925F8">
      <w:pPr>
        <w:jc w:val="both"/>
        <w:rPr>
          <w:rFonts w:eastAsia="Calibri"/>
          <w:b/>
        </w:rPr>
      </w:pPr>
    </w:p>
    <w:p w:rsidR="003925F8" w:rsidRDefault="003925F8" w:rsidP="00AA0FED">
      <w:pPr>
        <w:jc w:val="center"/>
        <w:rPr>
          <w:rFonts w:eastAsia="Calibri"/>
          <w:b/>
        </w:rPr>
      </w:pPr>
      <w:r w:rsidRPr="00951B6D">
        <w:rPr>
          <w:rFonts w:eastAsia="Calibri"/>
          <w:b/>
        </w:rPr>
        <w:t xml:space="preserve">Тема: </w:t>
      </w:r>
      <w:r>
        <w:rPr>
          <w:rFonts w:eastAsia="Calibri"/>
          <w:b/>
        </w:rPr>
        <w:t>«</w:t>
      </w:r>
      <w:r w:rsidRPr="008655EF">
        <w:rPr>
          <w:rFonts w:eastAsia="Calibri"/>
          <w:b/>
        </w:rPr>
        <w:t>Геометрические фигуры. Плоские и пространственные</w:t>
      </w:r>
      <w:r>
        <w:rPr>
          <w:rFonts w:eastAsia="Calibri"/>
          <w:b/>
        </w:rPr>
        <w:t>»</w:t>
      </w:r>
    </w:p>
    <w:p w:rsidR="003925F8" w:rsidRPr="008655EF" w:rsidRDefault="003925F8" w:rsidP="003925F8">
      <w:pPr>
        <w:jc w:val="both"/>
        <w:rPr>
          <w:rFonts w:eastAsia="Calibri"/>
          <w:b/>
        </w:rPr>
      </w:pPr>
    </w:p>
    <w:p w:rsidR="003925F8" w:rsidRPr="00932949" w:rsidRDefault="003925F8" w:rsidP="003925F8">
      <w:pPr>
        <w:jc w:val="both"/>
        <w:rPr>
          <w:rFonts w:eastAsia="Calibri"/>
          <w:b/>
        </w:rPr>
      </w:pPr>
      <w:proofErr w:type="spellStart"/>
      <w:r w:rsidRPr="00951B6D">
        <w:rPr>
          <w:rFonts w:eastAsia="Calibri"/>
          <w:b/>
        </w:rPr>
        <w:t>Цель</w:t>
      </w:r>
      <w:proofErr w:type="gramStart"/>
      <w:r w:rsidRPr="00951B6D">
        <w:rPr>
          <w:rFonts w:eastAsia="Calibri"/>
          <w:b/>
        </w:rPr>
        <w:t>:</w:t>
      </w:r>
      <w:r>
        <w:rPr>
          <w:rFonts w:eastAsia="Calibri"/>
        </w:rPr>
        <w:t>о</w:t>
      </w:r>
      <w:proofErr w:type="gramEnd"/>
      <w:r>
        <w:rPr>
          <w:rFonts w:eastAsia="Calibri"/>
        </w:rPr>
        <w:t>бобщение</w:t>
      </w:r>
      <w:proofErr w:type="spellEnd"/>
      <w:r>
        <w:rPr>
          <w:rFonts w:eastAsia="Calibri"/>
        </w:rPr>
        <w:t xml:space="preserve"> и систематизация знаний</w:t>
      </w:r>
      <w:r w:rsidRPr="00951B6D">
        <w:rPr>
          <w:rFonts w:eastAsia="Calibri"/>
        </w:rPr>
        <w:t xml:space="preserve"> учащихся о геометрических фигурах.</w:t>
      </w:r>
    </w:p>
    <w:p w:rsidR="003925F8" w:rsidRPr="008655EF" w:rsidRDefault="003925F8" w:rsidP="003925F8">
      <w:pPr>
        <w:jc w:val="both"/>
        <w:rPr>
          <w:rFonts w:eastAsia="Calibri"/>
        </w:rPr>
      </w:pPr>
    </w:p>
    <w:p w:rsidR="003925F8" w:rsidRPr="00951B6D" w:rsidRDefault="003925F8" w:rsidP="003925F8">
      <w:pPr>
        <w:jc w:val="both"/>
        <w:rPr>
          <w:rFonts w:eastAsia="Calibri"/>
          <w:b/>
        </w:rPr>
      </w:pPr>
      <w:r w:rsidRPr="00951B6D">
        <w:rPr>
          <w:rFonts w:eastAsia="Calibri"/>
          <w:b/>
        </w:rPr>
        <w:t>Задачи:</w:t>
      </w:r>
    </w:p>
    <w:p w:rsidR="003925F8" w:rsidRPr="00932949" w:rsidRDefault="003925F8" w:rsidP="00B839A8">
      <w:pPr>
        <w:numPr>
          <w:ilvl w:val="0"/>
          <w:numId w:val="50"/>
        </w:numPr>
        <w:ind w:left="720" w:hanging="360"/>
        <w:jc w:val="both"/>
        <w:rPr>
          <w:rFonts w:eastAsia="Calibri"/>
        </w:rPr>
      </w:pPr>
      <w:r w:rsidRPr="00951B6D">
        <w:rPr>
          <w:rFonts w:eastAsia="Calibri"/>
        </w:rPr>
        <w:t>Закрепить предста</w:t>
      </w:r>
      <w:r>
        <w:rPr>
          <w:rFonts w:eastAsia="Calibri"/>
        </w:rPr>
        <w:t>вления о геометрических фигурах, в</w:t>
      </w:r>
      <w:r w:rsidRPr="00951B6D">
        <w:rPr>
          <w:rFonts w:eastAsia="Calibri"/>
        </w:rPr>
        <w:t>ыявить особенности плоских и пространственных фигур.</w:t>
      </w:r>
    </w:p>
    <w:p w:rsidR="003925F8" w:rsidRPr="00951B6D" w:rsidRDefault="003925F8" w:rsidP="00B839A8">
      <w:pPr>
        <w:numPr>
          <w:ilvl w:val="0"/>
          <w:numId w:val="50"/>
        </w:numPr>
        <w:ind w:left="720" w:hanging="360"/>
        <w:jc w:val="both"/>
        <w:rPr>
          <w:rFonts w:eastAsia="Calibri"/>
        </w:rPr>
      </w:pPr>
      <w:r>
        <w:rPr>
          <w:rFonts w:eastAsia="Calibri"/>
        </w:rPr>
        <w:t>Р</w:t>
      </w:r>
      <w:r w:rsidRPr="00951B6D">
        <w:rPr>
          <w:rFonts w:eastAsia="Calibri"/>
        </w:rPr>
        <w:t>азвивать умение различать и</w:t>
      </w:r>
      <w:r>
        <w:rPr>
          <w:rFonts w:eastAsia="Calibri"/>
        </w:rPr>
        <w:t xml:space="preserve"> называть геометрические фигуры, </w:t>
      </w:r>
      <w:r w:rsidRPr="00951B6D">
        <w:rPr>
          <w:rFonts w:eastAsia="Calibri"/>
        </w:rPr>
        <w:t>р</w:t>
      </w:r>
      <w:r>
        <w:rPr>
          <w:rFonts w:eastAsia="Calibri"/>
        </w:rPr>
        <w:t>асполагать их</w:t>
      </w:r>
      <w:r w:rsidRPr="00951B6D">
        <w:rPr>
          <w:rFonts w:eastAsia="Calibri"/>
        </w:rPr>
        <w:t xml:space="preserve"> в пр</w:t>
      </w:r>
      <w:r w:rsidRPr="00951B6D">
        <w:rPr>
          <w:rFonts w:eastAsia="Calibri"/>
        </w:rPr>
        <w:t>о</w:t>
      </w:r>
      <w:r w:rsidRPr="00951B6D">
        <w:rPr>
          <w:rFonts w:eastAsia="Calibri"/>
        </w:rPr>
        <w:t>странстве</w:t>
      </w:r>
      <w:r>
        <w:rPr>
          <w:rFonts w:eastAsia="Calibri"/>
        </w:rPr>
        <w:t>,</w:t>
      </w:r>
    </w:p>
    <w:p w:rsidR="003925F8" w:rsidRDefault="003925F8" w:rsidP="00B839A8">
      <w:pPr>
        <w:numPr>
          <w:ilvl w:val="0"/>
          <w:numId w:val="50"/>
        </w:numPr>
        <w:ind w:left="720" w:hanging="360"/>
        <w:jc w:val="both"/>
        <w:rPr>
          <w:rFonts w:eastAsia="Calibri"/>
        </w:rPr>
      </w:pPr>
      <w:r>
        <w:rPr>
          <w:rFonts w:eastAsia="Calibri"/>
        </w:rPr>
        <w:t>Воспитывать самостоятельность, наблюдательность, умение работать в команде.</w:t>
      </w:r>
    </w:p>
    <w:p w:rsidR="003925F8" w:rsidRPr="00951B6D" w:rsidRDefault="003925F8" w:rsidP="003925F8">
      <w:pPr>
        <w:spacing w:line="276" w:lineRule="auto"/>
        <w:jc w:val="both"/>
        <w:rPr>
          <w:rFonts w:eastAsia="Calibri"/>
        </w:rPr>
      </w:pPr>
    </w:p>
    <w:p w:rsidR="003925F8" w:rsidRPr="008655EF" w:rsidRDefault="003925F8" w:rsidP="003925F8">
      <w:pPr>
        <w:jc w:val="both"/>
        <w:rPr>
          <w:rFonts w:eastAsia="Calibri"/>
          <w:b/>
        </w:rPr>
      </w:pPr>
      <w:r>
        <w:rPr>
          <w:rFonts w:eastAsia="Calibri"/>
          <w:b/>
        </w:rPr>
        <w:t xml:space="preserve">Материалы и </w:t>
      </w:r>
      <w:proofErr w:type="spellStart"/>
      <w:r>
        <w:rPr>
          <w:rFonts w:eastAsia="Calibri"/>
          <w:b/>
        </w:rPr>
        <w:t>оборудование</w:t>
      </w:r>
      <w:proofErr w:type="gramStart"/>
      <w:r w:rsidRPr="00951B6D">
        <w:rPr>
          <w:rFonts w:eastAsia="Calibri"/>
          <w:b/>
        </w:rPr>
        <w:t>:</w:t>
      </w:r>
      <w:r>
        <w:rPr>
          <w:rFonts w:eastAsia="Calibri"/>
        </w:rPr>
        <w:t>к</w:t>
      </w:r>
      <w:proofErr w:type="gramEnd"/>
      <w:r>
        <w:rPr>
          <w:rFonts w:eastAsia="Calibri"/>
        </w:rPr>
        <w:t>нижка</w:t>
      </w:r>
      <w:proofErr w:type="spellEnd"/>
      <w:r>
        <w:rPr>
          <w:rFonts w:eastAsia="Calibri"/>
        </w:rPr>
        <w:t xml:space="preserve"> – </w:t>
      </w:r>
      <w:proofErr w:type="spellStart"/>
      <w:r>
        <w:rPr>
          <w:rFonts w:eastAsia="Calibri"/>
        </w:rPr>
        <w:t>игрушка,карточки</w:t>
      </w:r>
      <w:proofErr w:type="spellEnd"/>
      <w:r>
        <w:rPr>
          <w:rFonts w:eastAsia="Calibri"/>
        </w:rPr>
        <w:t xml:space="preserve"> с заданиями, пластилин, к</w:t>
      </w:r>
      <w:r w:rsidRPr="00951B6D">
        <w:rPr>
          <w:rFonts w:eastAsia="Calibri"/>
        </w:rPr>
        <w:t>артон, клей, карандаши</w:t>
      </w:r>
      <w:r>
        <w:rPr>
          <w:rFonts w:eastAsia="Calibri"/>
        </w:rPr>
        <w:t xml:space="preserve">, </w:t>
      </w:r>
      <w:r w:rsidRPr="00951B6D">
        <w:rPr>
          <w:rFonts w:eastAsia="Calibri"/>
        </w:rPr>
        <w:t>геометрические фигуры.</w:t>
      </w:r>
    </w:p>
    <w:p w:rsidR="003925F8" w:rsidRPr="00951B6D" w:rsidRDefault="003925F8" w:rsidP="003925F8">
      <w:pPr>
        <w:ind w:left="720"/>
        <w:jc w:val="both"/>
        <w:rPr>
          <w:rFonts w:eastAsia="Calibri"/>
        </w:rPr>
      </w:pPr>
    </w:p>
    <w:p w:rsidR="003925F8" w:rsidRPr="00951B6D" w:rsidRDefault="003925F8" w:rsidP="003925F8">
      <w:pPr>
        <w:jc w:val="center"/>
        <w:rPr>
          <w:rFonts w:eastAsia="Calibri"/>
          <w:b/>
        </w:rPr>
      </w:pPr>
      <w:r w:rsidRPr="00951B6D">
        <w:rPr>
          <w:rFonts w:eastAsia="Calibri"/>
          <w:b/>
        </w:rPr>
        <w:t>Ход занятия:</w:t>
      </w:r>
    </w:p>
    <w:p w:rsidR="003925F8" w:rsidRPr="00951B6D" w:rsidRDefault="003925F8" w:rsidP="003925F8">
      <w:pPr>
        <w:pStyle w:val="af8"/>
        <w:ind w:left="0"/>
        <w:jc w:val="both"/>
        <w:rPr>
          <w:b/>
        </w:rPr>
      </w:pPr>
      <w:r>
        <w:rPr>
          <w:b/>
        </w:rPr>
        <w:t>1</w:t>
      </w:r>
      <w:r w:rsidRPr="00B472E1">
        <w:rPr>
          <w:b/>
        </w:rPr>
        <w:t>.</w:t>
      </w:r>
      <w:r w:rsidRPr="00951B6D">
        <w:rPr>
          <w:b/>
        </w:rPr>
        <w:t>Организационный момент</w:t>
      </w:r>
      <w:r>
        <w:rPr>
          <w:b/>
        </w:rPr>
        <w:t>.</w:t>
      </w:r>
    </w:p>
    <w:p w:rsidR="003925F8" w:rsidRPr="00951B6D" w:rsidRDefault="003925F8" w:rsidP="003925F8">
      <w:pPr>
        <w:jc w:val="both"/>
        <w:rPr>
          <w:rFonts w:eastAsia="Calibri"/>
        </w:rPr>
      </w:pPr>
      <w:r w:rsidRPr="00951B6D">
        <w:rPr>
          <w:rFonts w:eastAsia="Calibri"/>
        </w:rPr>
        <w:lastRenderedPageBreak/>
        <w:t>Здравствуйте!</w:t>
      </w:r>
    </w:p>
    <w:p w:rsidR="003925F8" w:rsidRPr="00951B6D" w:rsidRDefault="003925F8" w:rsidP="003925F8">
      <w:pPr>
        <w:jc w:val="both"/>
        <w:rPr>
          <w:rFonts w:eastAsia="Calibri"/>
        </w:rPr>
      </w:pPr>
      <w:r w:rsidRPr="00951B6D">
        <w:rPr>
          <w:rFonts w:eastAsia="Calibri"/>
        </w:rPr>
        <w:t>Ребята давайте вспомним, какие геометрические фигуры вы знаете?</w:t>
      </w:r>
    </w:p>
    <w:p w:rsidR="003925F8" w:rsidRPr="00951B6D" w:rsidRDefault="003925F8" w:rsidP="003925F8">
      <w:pPr>
        <w:jc w:val="both"/>
        <w:rPr>
          <w:rFonts w:eastAsia="Calibri"/>
        </w:rPr>
      </w:pPr>
      <w:r w:rsidRPr="00951B6D">
        <w:rPr>
          <w:rFonts w:eastAsia="Calibri"/>
        </w:rPr>
        <w:t xml:space="preserve">Сегодня мы познакомимся с  плоскими и пространственными геометрическими фигурами. Они тоже живут в замечательной стране Геометрии. Поэтому </w:t>
      </w:r>
      <w:r>
        <w:rPr>
          <w:rFonts w:eastAsia="Calibri"/>
        </w:rPr>
        <w:t xml:space="preserve">сегодня </w:t>
      </w:r>
      <w:r w:rsidRPr="00951B6D">
        <w:rPr>
          <w:rFonts w:eastAsia="Calibri"/>
        </w:rPr>
        <w:t>мы отправимся в гости к ним.</w:t>
      </w:r>
    </w:p>
    <w:p w:rsidR="003925F8" w:rsidRPr="00951B6D" w:rsidRDefault="003925F8" w:rsidP="003925F8">
      <w:pPr>
        <w:jc w:val="both"/>
        <w:rPr>
          <w:rFonts w:eastAsia="Calibri"/>
        </w:rPr>
      </w:pPr>
      <w:r w:rsidRPr="00951B6D">
        <w:rPr>
          <w:rFonts w:eastAsia="Calibri"/>
        </w:rPr>
        <w:t>Для начала нам нужно определиться с транспортом, на котором мы будем путешествовать.</w:t>
      </w:r>
      <w:r>
        <w:rPr>
          <w:rFonts w:eastAsia="Calibri"/>
        </w:rPr>
        <w:t xml:space="preserve">  Д</w:t>
      </w:r>
      <w:r w:rsidRPr="00951B6D">
        <w:rPr>
          <w:rFonts w:eastAsia="Calibri"/>
        </w:rPr>
        <w:t xml:space="preserve">авайте сложим транспортное средство из фигур, которые мы уже знаем. </w:t>
      </w:r>
      <w:r w:rsidRPr="00951B6D">
        <w:rPr>
          <w:rFonts w:eastAsia="Calibri"/>
          <w:i/>
        </w:rPr>
        <w:t>(Складывают поезд)</w:t>
      </w:r>
    </w:p>
    <w:p w:rsidR="003925F8" w:rsidRPr="00951B6D" w:rsidRDefault="003925F8" w:rsidP="003925F8">
      <w:pPr>
        <w:jc w:val="both"/>
        <w:rPr>
          <w:rFonts w:eastAsia="Calibri"/>
        </w:rPr>
      </w:pPr>
      <w:r w:rsidRPr="00951B6D">
        <w:rPr>
          <w:rFonts w:eastAsia="Calibri"/>
        </w:rPr>
        <w:t>Отлично, и мы  оправляемся в путешествие.</w:t>
      </w:r>
    </w:p>
    <w:p w:rsidR="003925F8" w:rsidRPr="00951B6D" w:rsidRDefault="003925F8" w:rsidP="003925F8">
      <w:pPr>
        <w:pStyle w:val="af8"/>
        <w:ind w:left="0"/>
        <w:jc w:val="both"/>
      </w:pPr>
      <w:r>
        <w:rPr>
          <w:b/>
        </w:rPr>
        <w:t>2.Теоретическая часть занятия</w:t>
      </w:r>
      <w:r w:rsidRPr="00951B6D">
        <w:rPr>
          <w:b/>
        </w:rPr>
        <w:t>.</w:t>
      </w:r>
    </w:p>
    <w:p w:rsidR="003925F8" w:rsidRPr="00951B6D" w:rsidRDefault="003925F8" w:rsidP="003925F8">
      <w:pPr>
        <w:jc w:val="both"/>
        <w:rPr>
          <w:rFonts w:eastAsia="Calibri"/>
        </w:rPr>
      </w:pPr>
      <w:r w:rsidRPr="00951B6D">
        <w:rPr>
          <w:rFonts w:eastAsia="Calibri"/>
        </w:rPr>
        <w:t xml:space="preserve">Ребята, посмотрите, где мы с вами остановились. Что  это за фигуры вокруг? </w:t>
      </w:r>
      <w:r w:rsidRPr="00951B6D">
        <w:rPr>
          <w:rFonts w:eastAsia="Calibri"/>
          <w:i/>
        </w:rPr>
        <w:t>(Приложение 1)</w:t>
      </w:r>
    </w:p>
    <w:p w:rsidR="003925F8" w:rsidRPr="00951B6D" w:rsidRDefault="003925F8" w:rsidP="003925F8">
      <w:pPr>
        <w:jc w:val="both"/>
        <w:rPr>
          <w:rFonts w:eastAsia="Calibri"/>
        </w:rPr>
      </w:pPr>
      <w:r w:rsidRPr="00951B6D">
        <w:rPr>
          <w:rFonts w:eastAsia="Calibri"/>
        </w:rPr>
        <w:t>Разделите фигуры на 2 группы. Объясните, по какому признаку вы их разделили?</w:t>
      </w:r>
    </w:p>
    <w:p w:rsidR="003925F8" w:rsidRPr="00951B6D" w:rsidRDefault="003925F8" w:rsidP="003925F8">
      <w:pPr>
        <w:jc w:val="both"/>
        <w:rPr>
          <w:rFonts w:eastAsia="Calibri"/>
        </w:rPr>
      </w:pPr>
      <w:r w:rsidRPr="00951B6D">
        <w:rPr>
          <w:rFonts w:eastAsia="Calibri"/>
        </w:rPr>
        <w:t>Все верно. Эти фигуры различны тем, что одни плоские. А другие объемные.</w:t>
      </w:r>
    </w:p>
    <w:p w:rsidR="003925F8" w:rsidRPr="00951B6D" w:rsidRDefault="003925F8" w:rsidP="003925F8">
      <w:pPr>
        <w:jc w:val="both"/>
        <w:rPr>
          <w:rFonts w:eastAsia="Calibri"/>
        </w:rPr>
      </w:pPr>
      <w:r w:rsidRPr="00951B6D">
        <w:rPr>
          <w:rFonts w:eastAsia="Calibri"/>
          <w:b/>
        </w:rPr>
        <w:t>Плоская фигура-</w:t>
      </w:r>
      <w:r w:rsidRPr="00951B6D">
        <w:rPr>
          <w:rFonts w:eastAsia="Calibri"/>
        </w:rPr>
        <w:t>укладывается на одной какой – либо плоскости, все ее точки принадлежат этой плоскости</w:t>
      </w:r>
      <w:proofErr w:type="gramStart"/>
      <w:r w:rsidRPr="00951B6D">
        <w:rPr>
          <w:rFonts w:eastAsia="Calibri"/>
        </w:rPr>
        <w:t>.</w:t>
      </w:r>
      <w:proofErr w:type="gramEnd"/>
      <w:r w:rsidRPr="00951B6D">
        <w:rPr>
          <w:rFonts w:eastAsia="Calibri"/>
        </w:rPr>
        <w:t xml:space="preserve"> (</w:t>
      </w:r>
      <w:proofErr w:type="gramStart"/>
      <w:r w:rsidRPr="00951B6D">
        <w:rPr>
          <w:rFonts w:eastAsia="Calibri"/>
        </w:rPr>
        <w:t>п</w:t>
      </w:r>
      <w:proofErr w:type="gramEnd"/>
      <w:r w:rsidRPr="00951B6D">
        <w:rPr>
          <w:rFonts w:eastAsia="Calibri"/>
        </w:rPr>
        <w:t>ример 2 - а)</w:t>
      </w:r>
    </w:p>
    <w:p w:rsidR="003925F8" w:rsidRDefault="003925F8" w:rsidP="003925F8">
      <w:pPr>
        <w:jc w:val="both"/>
        <w:rPr>
          <w:rFonts w:eastAsia="Calibri"/>
        </w:rPr>
      </w:pPr>
      <w:r w:rsidRPr="00951B6D">
        <w:rPr>
          <w:rFonts w:eastAsia="Calibri"/>
          <w:b/>
        </w:rPr>
        <w:t xml:space="preserve">Пространственная </w:t>
      </w:r>
      <w:proofErr w:type="gramStart"/>
      <w:r w:rsidRPr="00951B6D">
        <w:rPr>
          <w:rFonts w:eastAsia="Calibri"/>
          <w:b/>
        </w:rPr>
        <w:t>фигура</w:t>
      </w:r>
      <w:proofErr w:type="gramEnd"/>
      <w:r w:rsidRPr="00951B6D">
        <w:rPr>
          <w:rFonts w:eastAsia="Calibri"/>
          <w:b/>
        </w:rPr>
        <w:t xml:space="preserve"> -</w:t>
      </w:r>
      <w:r w:rsidRPr="00951B6D">
        <w:rPr>
          <w:rFonts w:eastAsia="Calibri"/>
        </w:rPr>
        <w:t xml:space="preserve"> не укладывается ни на </w:t>
      </w:r>
      <w:proofErr w:type="gramStart"/>
      <w:r w:rsidRPr="00951B6D">
        <w:rPr>
          <w:rFonts w:eastAsia="Calibri"/>
        </w:rPr>
        <w:t>какой</w:t>
      </w:r>
      <w:proofErr w:type="gramEnd"/>
      <w:r w:rsidRPr="00951B6D">
        <w:rPr>
          <w:rFonts w:eastAsia="Calibri"/>
        </w:rPr>
        <w:t xml:space="preserve"> плоскости, ее точки все вместе не принадлежат никакой одной плоскости. (Пример 2 - б)</w:t>
      </w:r>
    </w:p>
    <w:p w:rsidR="003925F8" w:rsidRPr="00951B6D" w:rsidRDefault="003925F8" w:rsidP="003925F8">
      <w:pPr>
        <w:jc w:val="both"/>
        <w:rPr>
          <w:rFonts w:eastAsia="Calibri"/>
        </w:rPr>
      </w:pPr>
    </w:p>
    <w:p w:rsidR="003925F8" w:rsidRDefault="003925F8" w:rsidP="003925F8">
      <w:pPr>
        <w:jc w:val="both"/>
        <w:rPr>
          <w:rFonts w:eastAsia="Calibri"/>
          <w:b/>
        </w:rPr>
      </w:pPr>
      <w:r>
        <w:rPr>
          <w:rFonts w:eastAsia="Calibri"/>
          <w:b/>
        </w:rPr>
        <w:t>3</w:t>
      </w:r>
      <w:r w:rsidRPr="00D10C06">
        <w:rPr>
          <w:rFonts w:eastAsia="Calibri"/>
          <w:b/>
        </w:rPr>
        <w:t xml:space="preserve">. </w:t>
      </w:r>
      <w:r>
        <w:rPr>
          <w:rFonts w:eastAsia="Calibri"/>
          <w:b/>
        </w:rPr>
        <w:t xml:space="preserve">Практическая работа. </w:t>
      </w:r>
    </w:p>
    <w:p w:rsidR="003925F8" w:rsidRPr="00951B6D" w:rsidRDefault="003925F8" w:rsidP="003925F8">
      <w:pPr>
        <w:jc w:val="both"/>
        <w:rPr>
          <w:rFonts w:eastAsia="Calibri"/>
        </w:rPr>
      </w:pPr>
      <w:r w:rsidRPr="00951B6D">
        <w:rPr>
          <w:rFonts w:eastAsia="Calibri"/>
          <w:b/>
        </w:rPr>
        <w:t>Станция "Плоскостных фигур"</w:t>
      </w:r>
    </w:p>
    <w:p w:rsidR="003925F8" w:rsidRPr="00951B6D" w:rsidRDefault="003925F8" w:rsidP="003925F8">
      <w:pPr>
        <w:jc w:val="both"/>
        <w:rPr>
          <w:rFonts w:eastAsia="Calibri"/>
        </w:rPr>
      </w:pPr>
      <w:r w:rsidRPr="00951B6D">
        <w:rPr>
          <w:rFonts w:eastAsia="Calibri"/>
        </w:rPr>
        <w:t>Посмотрите внимательно на рисунок. Перед вами геометрические фигуры и их названия. С</w:t>
      </w:r>
      <w:r w:rsidRPr="00951B6D">
        <w:rPr>
          <w:rFonts w:eastAsia="Calibri"/>
        </w:rPr>
        <w:t>о</w:t>
      </w:r>
      <w:r w:rsidRPr="00951B6D">
        <w:rPr>
          <w:rFonts w:eastAsia="Calibri"/>
        </w:rPr>
        <w:t>едините названия фигур с их изображениями: красным цветом – название пространственных фигур, синим – плоских.</w:t>
      </w:r>
    </w:p>
    <w:p w:rsidR="003925F8" w:rsidRPr="00951B6D" w:rsidRDefault="003925F8" w:rsidP="003925F8">
      <w:pPr>
        <w:jc w:val="both"/>
        <w:rPr>
          <w:rFonts w:eastAsia="Calibri"/>
        </w:rPr>
      </w:pPr>
      <w:r w:rsidRPr="00951B6D">
        <w:rPr>
          <w:rFonts w:eastAsia="Calibri"/>
        </w:rPr>
        <w:t>Отлично. Теперь вы различаете плоские и пространственные фигуры.</w:t>
      </w:r>
    </w:p>
    <w:p w:rsidR="003925F8" w:rsidRPr="00951B6D" w:rsidRDefault="003925F8" w:rsidP="003925F8">
      <w:pPr>
        <w:jc w:val="both"/>
        <w:rPr>
          <w:rFonts w:eastAsia="Calibri"/>
        </w:rPr>
      </w:pPr>
      <w:r w:rsidRPr="00951B6D">
        <w:rPr>
          <w:rFonts w:eastAsia="Calibri"/>
        </w:rPr>
        <w:t>А мы с вами переходим к эксперименту.</w:t>
      </w:r>
    </w:p>
    <w:p w:rsidR="003925F8" w:rsidRPr="00951B6D" w:rsidRDefault="003925F8" w:rsidP="003925F8">
      <w:pPr>
        <w:jc w:val="both"/>
        <w:rPr>
          <w:rFonts w:eastAsia="Calibri"/>
        </w:rPr>
      </w:pPr>
      <w:r w:rsidRPr="00951B6D">
        <w:rPr>
          <w:rFonts w:eastAsia="Calibri"/>
        </w:rPr>
        <w:t>Давайте возьмем книжку – игрушку и откроем ее. Как вы думаете, в качестве какой фигуры следует рассматривать ее страницу плоской или пространственной?</w:t>
      </w:r>
    </w:p>
    <w:p w:rsidR="003925F8" w:rsidRPr="00951B6D" w:rsidRDefault="003925F8" w:rsidP="003925F8">
      <w:pPr>
        <w:jc w:val="both"/>
        <w:rPr>
          <w:rFonts w:eastAsia="Calibri"/>
        </w:rPr>
      </w:pPr>
      <w:r w:rsidRPr="00951B6D">
        <w:rPr>
          <w:rFonts w:eastAsia="Calibri"/>
        </w:rPr>
        <w:t xml:space="preserve">В каком случае всю книжку  - игрушку можно рассматривать как плоскую фигуру. </w:t>
      </w:r>
      <w:r w:rsidRPr="00951B6D">
        <w:rPr>
          <w:rFonts w:eastAsia="Calibri"/>
          <w:i/>
        </w:rPr>
        <w:t>(Пример 2)</w:t>
      </w:r>
    </w:p>
    <w:p w:rsidR="003925F8" w:rsidRPr="00951B6D" w:rsidRDefault="003925F8" w:rsidP="003925F8">
      <w:pPr>
        <w:jc w:val="both"/>
        <w:rPr>
          <w:rFonts w:eastAsia="Calibri"/>
        </w:rPr>
      </w:pPr>
      <w:r w:rsidRPr="00951B6D">
        <w:rPr>
          <w:rFonts w:eastAsia="Calibri"/>
        </w:rPr>
        <w:t>Отлично, в случае 3. Когда книжка разложена на столе.</w:t>
      </w:r>
    </w:p>
    <w:p w:rsidR="003925F8" w:rsidRPr="00951B6D" w:rsidRDefault="003925F8" w:rsidP="003925F8">
      <w:pPr>
        <w:jc w:val="both"/>
        <w:rPr>
          <w:rFonts w:eastAsia="Calibri"/>
        </w:rPr>
      </w:pPr>
      <w:r w:rsidRPr="00951B6D">
        <w:rPr>
          <w:rFonts w:eastAsia="Calibri"/>
        </w:rPr>
        <w:t>А у нас впереди следующее задание. Нам понадобятся карандаши. Дорисуйте рисунки так, чтобы они стали одинаковыми</w:t>
      </w:r>
      <w:proofErr w:type="gramStart"/>
      <w:r w:rsidRPr="00951B6D">
        <w:rPr>
          <w:rFonts w:eastAsia="Calibri"/>
        </w:rPr>
        <w:t>.</w:t>
      </w:r>
      <w:r w:rsidRPr="00951B6D">
        <w:rPr>
          <w:rFonts w:eastAsia="Calibri"/>
          <w:i/>
        </w:rPr>
        <w:t>(</w:t>
      </w:r>
      <w:proofErr w:type="gramEnd"/>
      <w:r w:rsidRPr="00951B6D">
        <w:rPr>
          <w:rFonts w:eastAsia="Calibri"/>
          <w:i/>
        </w:rPr>
        <w:t>Приложение 3)</w:t>
      </w:r>
    </w:p>
    <w:p w:rsidR="003925F8" w:rsidRPr="00951B6D" w:rsidRDefault="003925F8" w:rsidP="003925F8">
      <w:pPr>
        <w:jc w:val="both"/>
        <w:rPr>
          <w:rFonts w:eastAsia="Calibri"/>
        </w:rPr>
      </w:pPr>
      <w:r w:rsidRPr="00951B6D">
        <w:rPr>
          <w:rFonts w:eastAsia="Calibri"/>
        </w:rPr>
        <w:t xml:space="preserve">Посмотрите внимательно на рисунок, </w:t>
      </w:r>
      <w:proofErr w:type="spellStart"/>
      <w:r w:rsidRPr="00951B6D">
        <w:rPr>
          <w:rFonts w:eastAsia="Calibri"/>
        </w:rPr>
        <w:t>какуюфигурувам</w:t>
      </w:r>
      <w:proofErr w:type="spellEnd"/>
      <w:r w:rsidRPr="00951B6D">
        <w:rPr>
          <w:rFonts w:eastAsia="Calibri"/>
        </w:rPr>
        <w:t xml:space="preserve"> напоминает барабан?</w:t>
      </w:r>
    </w:p>
    <w:p w:rsidR="003925F8" w:rsidRPr="00951B6D" w:rsidRDefault="003925F8" w:rsidP="003925F8">
      <w:pPr>
        <w:jc w:val="both"/>
        <w:rPr>
          <w:rFonts w:eastAsia="Calibri"/>
        </w:rPr>
      </w:pPr>
      <w:r w:rsidRPr="00951B6D">
        <w:rPr>
          <w:rFonts w:eastAsia="Calibri"/>
        </w:rPr>
        <w:t>Верно, это цилиндр.</w:t>
      </w:r>
    </w:p>
    <w:p w:rsidR="003925F8" w:rsidRPr="00951B6D" w:rsidRDefault="003925F8" w:rsidP="003925F8">
      <w:pPr>
        <w:jc w:val="both"/>
        <w:rPr>
          <w:rFonts w:eastAsia="Calibri"/>
        </w:rPr>
      </w:pPr>
      <w:r w:rsidRPr="00951B6D">
        <w:rPr>
          <w:rFonts w:eastAsia="Calibri"/>
        </w:rPr>
        <w:t>Перед вами лежат картинки. Внимательно посмотрите. Отметьте часть стула, которую можно рассматривать  1. как плоскую фигуру,  2. Как пространственную</w:t>
      </w:r>
      <w:proofErr w:type="gramStart"/>
      <w:r w:rsidRPr="00951B6D">
        <w:rPr>
          <w:rFonts w:eastAsia="Calibri"/>
        </w:rPr>
        <w:t>.</w:t>
      </w:r>
      <w:r w:rsidRPr="00951B6D">
        <w:rPr>
          <w:rFonts w:eastAsia="Calibri"/>
          <w:i/>
        </w:rPr>
        <w:t>(</w:t>
      </w:r>
      <w:proofErr w:type="gramEnd"/>
      <w:r w:rsidRPr="00951B6D">
        <w:rPr>
          <w:rFonts w:eastAsia="Calibri"/>
          <w:i/>
        </w:rPr>
        <w:t>Приложение 4)</w:t>
      </w:r>
    </w:p>
    <w:p w:rsidR="003925F8" w:rsidRPr="00951B6D" w:rsidRDefault="003925F8" w:rsidP="003925F8">
      <w:pPr>
        <w:jc w:val="both"/>
        <w:rPr>
          <w:rFonts w:eastAsia="Calibri"/>
        </w:rPr>
      </w:pPr>
      <w:r w:rsidRPr="00951B6D">
        <w:rPr>
          <w:rFonts w:eastAsia="Calibri"/>
        </w:rPr>
        <w:t>Ножка –</w:t>
      </w:r>
    </w:p>
    <w:p w:rsidR="003925F8" w:rsidRPr="00951B6D" w:rsidRDefault="003925F8" w:rsidP="003925F8">
      <w:pPr>
        <w:jc w:val="both"/>
        <w:rPr>
          <w:rFonts w:eastAsia="Calibri"/>
        </w:rPr>
      </w:pPr>
      <w:r w:rsidRPr="00951B6D">
        <w:rPr>
          <w:rFonts w:eastAsia="Calibri"/>
        </w:rPr>
        <w:t>Сиденье –</w:t>
      </w:r>
    </w:p>
    <w:p w:rsidR="003925F8" w:rsidRPr="00951B6D" w:rsidRDefault="003925F8" w:rsidP="003925F8">
      <w:pPr>
        <w:jc w:val="both"/>
        <w:rPr>
          <w:rFonts w:eastAsia="Calibri"/>
        </w:rPr>
      </w:pPr>
      <w:proofErr w:type="spellStart"/>
      <w:r w:rsidRPr="00951B6D">
        <w:rPr>
          <w:rFonts w:eastAsia="Calibri"/>
        </w:rPr>
        <w:t>Заштрихованнаяповерхность</w:t>
      </w:r>
      <w:proofErr w:type="spellEnd"/>
      <w:r w:rsidRPr="00951B6D">
        <w:rPr>
          <w:rFonts w:eastAsia="Calibri"/>
        </w:rPr>
        <w:t xml:space="preserve"> сидения –</w:t>
      </w:r>
    </w:p>
    <w:p w:rsidR="003925F8" w:rsidRPr="00951B6D" w:rsidRDefault="003925F8" w:rsidP="003925F8">
      <w:pPr>
        <w:jc w:val="both"/>
        <w:rPr>
          <w:rFonts w:eastAsia="Calibri"/>
        </w:rPr>
      </w:pPr>
      <w:r w:rsidRPr="00951B6D">
        <w:rPr>
          <w:rFonts w:eastAsia="Calibri"/>
        </w:rPr>
        <w:t>Вся заштрихованная поверхность –</w:t>
      </w:r>
    </w:p>
    <w:p w:rsidR="003925F8" w:rsidRPr="00951B6D" w:rsidRDefault="003925F8" w:rsidP="003925F8">
      <w:pPr>
        <w:jc w:val="both"/>
        <w:rPr>
          <w:rFonts w:eastAsia="Calibri"/>
        </w:rPr>
      </w:pPr>
    </w:p>
    <w:p w:rsidR="003925F8" w:rsidRPr="00951B6D" w:rsidRDefault="003925F8" w:rsidP="003925F8">
      <w:pPr>
        <w:jc w:val="both"/>
        <w:rPr>
          <w:rFonts w:eastAsia="Calibri"/>
        </w:rPr>
      </w:pPr>
      <w:r w:rsidRPr="00951B6D">
        <w:rPr>
          <w:rFonts w:eastAsia="Calibri"/>
        </w:rPr>
        <w:t xml:space="preserve">Ребята, а у нас впереди следующая станция. Давайте сделаем остановку. </w:t>
      </w:r>
    </w:p>
    <w:p w:rsidR="003925F8" w:rsidRPr="00951B6D" w:rsidRDefault="003925F8" w:rsidP="003925F8">
      <w:pPr>
        <w:jc w:val="both"/>
        <w:rPr>
          <w:rFonts w:eastAsia="Calibri"/>
          <w:b/>
        </w:rPr>
      </w:pPr>
    </w:p>
    <w:p w:rsidR="003925F8" w:rsidRPr="00951B6D" w:rsidRDefault="003925F8" w:rsidP="003925F8">
      <w:pPr>
        <w:jc w:val="both"/>
        <w:rPr>
          <w:rFonts w:eastAsia="Calibri"/>
          <w:b/>
        </w:rPr>
      </w:pPr>
      <w:r w:rsidRPr="00951B6D">
        <w:rPr>
          <w:rFonts w:eastAsia="Calibri"/>
          <w:b/>
        </w:rPr>
        <w:t>Станция «Пространственных фигур»</w:t>
      </w:r>
    </w:p>
    <w:p w:rsidR="003925F8" w:rsidRPr="00951B6D" w:rsidRDefault="003925F8" w:rsidP="003925F8">
      <w:pPr>
        <w:jc w:val="both"/>
        <w:rPr>
          <w:rFonts w:eastAsia="Calibri"/>
        </w:rPr>
      </w:pPr>
      <w:r w:rsidRPr="00951B6D">
        <w:rPr>
          <w:rFonts w:eastAsia="Calibri"/>
        </w:rPr>
        <w:t xml:space="preserve">Давайте слепим из пластилина любую пространственную фигуру. Например, </w:t>
      </w:r>
      <w:proofErr w:type="spellStart"/>
      <w:r w:rsidRPr="00951B6D">
        <w:rPr>
          <w:rFonts w:eastAsia="Calibri"/>
        </w:rPr>
        <w:t>шар</w:t>
      </w:r>
      <w:proofErr w:type="gramStart"/>
      <w:r w:rsidRPr="00951B6D">
        <w:rPr>
          <w:rFonts w:eastAsia="Calibri"/>
        </w:rPr>
        <w:t>.О</w:t>
      </w:r>
      <w:proofErr w:type="gramEnd"/>
      <w:r w:rsidRPr="00951B6D">
        <w:rPr>
          <w:rFonts w:eastAsia="Calibri"/>
        </w:rPr>
        <w:t>пишите</w:t>
      </w:r>
      <w:proofErr w:type="spellEnd"/>
      <w:r w:rsidRPr="00951B6D">
        <w:rPr>
          <w:rFonts w:eastAsia="Calibri"/>
        </w:rPr>
        <w:t xml:space="preserve"> его. Какой он?</w:t>
      </w:r>
    </w:p>
    <w:p w:rsidR="003925F8" w:rsidRPr="00951B6D" w:rsidRDefault="003925F8" w:rsidP="003925F8">
      <w:pPr>
        <w:jc w:val="both"/>
        <w:rPr>
          <w:rFonts w:eastAsia="Calibri"/>
        </w:rPr>
      </w:pPr>
      <w:r w:rsidRPr="00951B6D">
        <w:rPr>
          <w:rFonts w:eastAsia="Calibri"/>
        </w:rPr>
        <w:t xml:space="preserve">Отлично. А мы идем к следующему заданию. </w:t>
      </w:r>
    </w:p>
    <w:p w:rsidR="003925F8" w:rsidRPr="00951B6D" w:rsidRDefault="003925F8" w:rsidP="003925F8">
      <w:pPr>
        <w:jc w:val="both"/>
        <w:rPr>
          <w:rFonts w:eastAsia="Calibri"/>
        </w:rPr>
      </w:pPr>
      <w:r w:rsidRPr="00951B6D">
        <w:rPr>
          <w:rFonts w:eastAsia="Calibri"/>
        </w:rPr>
        <w:t>Посмотрите внимательно на карточки у вас на столах. Как вы думаете, на сколько квадратов разделена эта плоская фигура</w:t>
      </w:r>
      <w:proofErr w:type="gramStart"/>
      <w:r w:rsidRPr="00951B6D">
        <w:rPr>
          <w:rFonts w:eastAsia="Calibri"/>
        </w:rPr>
        <w:t>?</w:t>
      </w:r>
      <w:r w:rsidRPr="00951B6D">
        <w:rPr>
          <w:rFonts w:eastAsia="Calibri"/>
          <w:i/>
        </w:rPr>
        <w:t>(</w:t>
      </w:r>
      <w:proofErr w:type="gramEnd"/>
      <w:r w:rsidRPr="00951B6D">
        <w:rPr>
          <w:rFonts w:eastAsia="Calibri"/>
          <w:i/>
        </w:rPr>
        <w:t>Приложение 5 )</w:t>
      </w:r>
    </w:p>
    <w:p w:rsidR="003925F8" w:rsidRPr="00951B6D" w:rsidRDefault="003925F8" w:rsidP="003925F8">
      <w:pPr>
        <w:jc w:val="both"/>
        <w:rPr>
          <w:rFonts w:eastAsia="Calibri"/>
        </w:rPr>
      </w:pPr>
      <w:r w:rsidRPr="00951B6D">
        <w:rPr>
          <w:rFonts w:eastAsia="Calibri"/>
        </w:rPr>
        <w:t xml:space="preserve">Перечертите эту фигуру на бумагу. Теперь давайте наклеим ее на картон. Затем вырежем ее и разрежем на </w:t>
      </w:r>
      <w:proofErr w:type="spellStart"/>
      <w:r w:rsidRPr="00951B6D">
        <w:rPr>
          <w:rFonts w:eastAsia="Calibri"/>
        </w:rPr>
        <w:t>треугольники</w:t>
      </w:r>
      <w:proofErr w:type="gramStart"/>
      <w:r w:rsidRPr="00951B6D">
        <w:rPr>
          <w:rFonts w:eastAsia="Calibri"/>
        </w:rPr>
        <w:t>.П</w:t>
      </w:r>
      <w:proofErr w:type="gramEnd"/>
      <w:r w:rsidRPr="00951B6D">
        <w:rPr>
          <w:rFonts w:eastAsia="Calibri"/>
        </w:rPr>
        <w:t>осмотрите</w:t>
      </w:r>
      <w:proofErr w:type="spellEnd"/>
      <w:r w:rsidRPr="00951B6D">
        <w:rPr>
          <w:rFonts w:eastAsia="Calibri"/>
        </w:rPr>
        <w:t>, у нас получились детали игры «Удивительный тр</w:t>
      </w:r>
      <w:r w:rsidRPr="00951B6D">
        <w:rPr>
          <w:rFonts w:eastAsia="Calibri"/>
        </w:rPr>
        <w:t>е</w:t>
      </w:r>
      <w:r w:rsidRPr="00951B6D">
        <w:rPr>
          <w:rFonts w:eastAsia="Calibri"/>
        </w:rPr>
        <w:t>угольник»</w:t>
      </w:r>
    </w:p>
    <w:p w:rsidR="003925F8" w:rsidRDefault="003925F8" w:rsidP="003925F8">
      <w:pPr>
        <w:jc w:val="both"/>
        <w:rPr>
          <w:rFonts w:eastAsia="Calibri"/>
        </w:rPr>
      </w:pPr>
      <w:r w:rsidRPr="00951B6D">
        <w:rPr>
          <w:rFonts w:eastAsia="Calibri"/>
        </w:rPr>
        <w:t>Давайте составим модели трех плоских фигур при помощи этих деталей.</w:t>
      </w:r>
    </w:p>
    <w:p w:rsidR="003925F8" w:rsidRPr="00951B6D" w:rsidRDefault="003925F8" w:rsidP="003925F8">
      <w:pPr>
        <w:jc w:val="both"/>
        <w:rPr>
          <w:rFonts w:eastAsia="Calibri"/>
        </w:rPr>
      </w:pPr>
    </w:p>
    <w:p w:rsidR="003925F8" w:rsidRPr="00B472E1" w:rsidRDefault="003925F8" w:rsidP="003925F8">
      <w:pPr>
        <w:pStyle w:val="af8"/>
        <w:ind w:left="0"/>
        <w:jc w:val="both"/>
        <w:rPr>
          <w:b/>
        </w:rPr>
      </w:pPr>
      <w:r>
        <w:rPr>
          <w:b/>
        </w:rPr>
        <w:lastRenderedPageBreak/>
        <w:t>4</w:t>
      </w:r>
      <w:r w:rsidRPr="00B472E1">
        <w:rPr>
          <w:b/>
        </w:rPr>
        <w:t>.</w:t>
      </w:r>
      <w:r w:rsidRPr="00951B6D">
        <w:rPr>
          <w:b/>
        </w:rPr>
        <w:t>Подведение итогов</w:t>
      </w:r>
      <w:r>
        <w:rPr>
          <w:b/>
        </w:rPr>
        <w:t>, рефлексия.</w:t>
      </w:r>
    </w:p>
    <w:p w:rsidR="003925F8" w:rsidRPr="00951B6D" w:rsidRDefault="003925F8" w:rsidP="003925F8">
      <w:pPr>
        <w:jc w:val="both"/>
        <w:rPr>
          <w:rFonts w:eastAsia="Calibri"/>
        </w:rPr>
      </w:pPr>
      <w:r w:rsidRPr="00951B6D">
        <w:rPr>
          <w:rFonts w:eastAsia="Calibri"/>
        </w:rPr>
        <w:t xml:space="preserve">Вот и закончилось наше путешествие. Мы выполнили все задания </w:t>
      </w:r>
      <w:proofErr w:type="gramStart"/>
      <w:r w:rsidRPr="00951B6D">
        <w:rPr>
          <w:rFonts w:eastAsia="Calibri"/>
        </w:rPr>
        <w:t>на</w:t>
      </w:r>
      <w:proofErr w:type="gramEnd"/>
      <w:r w:rsidRPr="00951B6D">
        <w:rPr>
          <w:rFonts w:eastAsia="Calibri"/>
        </w:rPr>
        <w:t xml:space="preserve"> отлично. </w:t>
      </w:r>
    </w:p>
    <w:p w:rsidR="003925F8" w:rsidRPr="00951B6D" w:rsidRDefault="003925F8" w:rsidP="003925F8">
      <w:pPr>
        <w:jc w:val="both"/>
        <w:rPr>
          <w:rFonts w:eastAsia="Calibri"/>
        </w:rPr>
      </w:pPr>
      <w:r w:rsidRPr="00951B6D">
        <w:rPr>
          <w:rFonts w:eastAsia="Calibri"/>
        </w:rPr>
        <w:t>Давайте посмотрим, что нам запомнилось?</w:t>
      </w:r>
    </w:p>
    <w:p w:rsidR="003925F8" w:rsidRPr="00951B6D" w:rsidRDefault="003925F8" w:rsidP="003925F8">
      <w:pPr>
        <w:jc w:val="both"/>
        <w:rPr>
          <w:rFonts w:eastAsia="Calibri"/>
        </w:rPr>
      </w:pPr>
      <w:r w:rsidRPr="00951B6D">
        <w:rPr>
          <w:rFonts w:eastAsia="Calibri"/>
        </w:rPr>
        <w:t>- С какими геометрическими фигурами  вы сегодня познакомились?</w:t>
      </w:r>
    </w:p>
    <w:p w:rsidR="003925F8" w:rsidRPr="00951B6D" w:rsidRDefault="003925F8" w:rsidP="003925F8">
      <w:pPr>
        <w:jc w:val="both"/>
        <w:rPr>
          <w:rFonts w:eastAsia="Calibri"/>
        </w:rPr>
      </w:pPr>
      <w:r w:rsidRPr="00951B6D">
        <w:rPr>
          <w:rFonts w:eastAsia="Calibri"/>
        </w:rPr>
        <w:t>- Какие бывают геометрические фигуры? (плоские и пространственные)</w:t>
      </w:r>
    </w:p>
    <w:p w:rsidR="003925F8" w:rsidRPr="00951B6D" w:rsidRDefault="003925F8" w:rsidP="003925F8">
      <w:pPr>
        <w:jc w:val="both"/>
        <w:rPr>
          <w:rFonts w:eastAsia="Calibri"/>
        </w:rPr>
      </w:pPr>
      <w:r w:rsidRPr="00951B6D">
        <w:rPr>
          <w:rFonts w:eastAsia="Calibri"/>
        </w:rPr>
        <w:t>- По каким признакам можно сравнивать геометрические фигуры? (размер, площадь, длина, ширина и др</w:t>
      </w:r>
      <w:r>
        <w:rPr>
          <w:rFonts w:eastAsia="Calibri"/>
        </w:rPr>
        <w:t>.</w:t>
      </w:r>
      <w:r w:rsidRPr="00951B6D">
        <w:rPr>
          <w:rFonts w:eastAsia="Calibri"/>
        </w:rPr>
        <w:t>).</w:t>
      </w:r>
    </w:p>
    <w:p w:rsidR="003925F8" w:rsidRPr="00441757" w:rsidRDefault="003925F8" w:rsidP="003925F8">
      <w:pPr>
        <w:jc w:val="both"/>
        <w:rPr>
          <w:rFonts w:eastAsia="Calibri"/>
        </w:rPr>
      </w:pPr>
      <w:r w:rsidRPr="00951B6D">
        <w:rPr>
          <w:rFonts w:eastAsia="Calibri"/>
        </w:rPr>
        <w:t>- Что вам понравилось на уроке?</w:t>
      </w:r>
    </w:p>
    <w:p w:rsidR="003925F8" w:rsidRPr="00441757" w:rsidRDefault="003925F8" w:rsidP="003925F8">
      <w:pPr>
        <w:jc w:val="both"/>
        <w:rPr>
          <w:rFonts w:eastAsia="Calibri"/>
          <w:b/>
        </w:rPr>
      </w:pPr>
      <w:r>
        <w:rPr>
          <w:rFonts w:eastAsia="Calibri"/>
          <w:b/>
        </w:rPr>
        <w:t>1.</w:t>
      </w:r>
    </w:p>
    <w:p w:rsidR="003925F8" w:rsidRPr="00951B6D" w:rsidRDefault="003925F8" w:rsidP="003925F8">
      <w:pPr>
        <w:jc w:val="both"/>
        <w:rPr>
          <w:rFonts w:eastAsia="Calibri"/>
        </w:rPr>
      </w:pPr>
      <w:r w:rsidRPr="00951B6D">
        <w:rPr>
          <w:rFonts w:eastAsia="Calibri"/>
        </w:rPr>
        <w:t>Разделите фигуры на 2 группы. Объясните, по какому признаку вы их разделили?</w:t>
      </w:r>
    </w:p>
    <w:p w:rsidR="003925F8" w:rsidRPr="00951B6D" w:rsidRDefault="003925F8" w:rsidP="003925F8">
      <w:pPr>
        <w:jc w:val="both"/>
        <w:rPr>
          <w:rFonts w:eastAsia="Calibri"/>
        </w:rPr>
      </w:pPr>
      <w:r>
        <w:rPr>
          <w:rFonts w:eastAsia="Calibri"/>
          <w:noProof/>
        </w:rPr>
        <w:drawing>
          <wp:inline distT="0" distB="0" distL="0" distR="0" wp14:anchorId="1F824639" wp14:editId="63CCC56F">
            <wp:extent cx="5934075" cy="1457325"/>
            <wp:effectExtent l="19050" t="0" r="9525" b="0"/>
            <wp:docPr id="10" name="Рисунок 2" descr="C:\Users\СЮТ2\Desktop\картинки\IMG_20150826_15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СЮТ2\Desktop\картинки\IMG_20150826_150646.jpg"/>
                    <pic:cNvPicPr>
                      <a:picLocks noChangeAspect="1" noChangeArrowheads="1"/>
                    </pic:cNvPicPr>
                  </pic:nvPicPr>
                  <pic:blipFill>
                    <a:blip r:embed="rId37" cstate="print"/>
                    <a:srcRect t="20914" b="38120"/>
                    <a:stretch>
                      <a:fillRect/>
                    </a:stretch>
                  </pic:blipFill>
                  <pic:spPr bwMode="auto">
                    <a:xfrm>
                      <a:off x="0" y="0"/>
                      <a:ext cx="5934075" cy="1457325"/>
                    </a:xfrm>
                    <a:prstGeom prst="rect">
                      <a:avLst/>
                    </a:prstGeom>
                    <a:noFill/>
                    <a:ln w="9525">
                      <a:noFill/>
                      <a:miter lim="800000"/>
                      <a:headEnd/>
                      <a:tailEnd/>
                    </a:ln>
                  </pic:spPr>
                </pic:pic>
              </a:graphicData>
            </a:graphic>
          </wp:inline>
        </w:drawing>
      </w:r>
    </w:p>
    <w:p w:rsidR="003925F8" w:rsidRPr="00951B6D" w:rsidRDefault="003925F8" w:rsidP="003925F8">
      <w:pPr>
        <w:jc w:val="both"/>
        <w:rPr>
          <w:rFonts w:eastAsia="Calibri"/>
        </w:rPr>
      </w:pPr>
    </w:p>
    <w:p w:rsidR="003925F8" w:rsidRPr="00951B6D" w:rsidRDefault="003925F8" w:rsidP="003925F8">
      <w:pPr>
        <w:jc w:val="both"/>
        <w:rPr>
          <w:rFonts w:eastAsia="Calibri"/>
        </w:rPr>
      </w:pPr>
      <w:r w:rsidRPr="00951B6D">
        <w:rPr>
          <w:rFonts w:eastAsia="Calibri"/>
        </w:rPr>
        <w:t>пример 2. - а</w:t>
      </w:r>
    </w:p>
    <w:p w:rsidR="003925F8" w:rsidRPr="00951B6D" w:rsidRDefault="003925F8" w:rsidP="003925F8">
      <w:pPr>
        <w:jc w:val="both"/>
      </w:pPr>
      <w:r w:rsidRPr="00951B6D">
        <w:object w:dxaOrig="2551" w:dyaOrig="1357">
          <v:rect id="rectole0000000005" o:spid="_x0000_i1025" style="width:140.25pt;height:1in" o:ole="" o:preferrelative="t" stroked="f">
            <v:imagedata r:id="rId38" o:title=""/>
          </v:rect>
          <o:OLEObject Type="Embed" ProgID="StaticMetafile" ShapeID="rectole0000000005" DrawAspect="Content" ObjectID="_1656836088" r:id="rId39"/>
        </w:object>
      </w:r>
    </w:p>
    <w:p w:rsidR="003925F8" w:rsidRPr="00951B6D" w:rsidRDefault="003925F8" w:rsidP="003925F8">
      <w:pPr>
        <w:jc w:val="both"/>
        <w:rPr>
          <w:rFonts w:eastAsia="Calibri"/>
        </w:rPr>
      </w:pPr>
    </w:p>
    <w:p w:rsidR="003925F8" w:rsidRPr="00951B6D" w:rsidRDefault="003925F8" w:rsidP="003925F8">
      <w:pPr>
        <w:jc w:val="both"/>
        <w:rPr>
          <w:rFonts w:eastAsia="Calibri"/>
        </w:rPr>
      </w:pPr>
      <w:r w:rsidRPr="00951B6D">
        <w:rPr>
          <w:rFonts w:eastAsia="Calibri"/>
        </w:rPr>
        <w:t>Пример 2 - б</w:t>
      </w:r>
    </w:p>
    <w:p w:rsidR="003925F8" w:rsidRPr="00951B6D" w:rsidRDefault="003925F8" w:rsidP="003925F8">
      <w:pPr>
        <w:jc w:val="both"/>
      </w:pPr>
      <w:r w:rsidRPr="00951B6D">
        <w:object w:dxaOrig="2510" w:dyaOrig="1924">
          <v:rect id="rectole0000000006" o:spid="_x0000_i1026" style="width:125.25pt;height:96pt" o:ole="" o:preferrelative="t" stroked="f">
            <v:imagedata r:id="rId40" o:title=""/>
          </v:rect>
          <o:OLEObject Type="Embed" ProgID="StaticMetafile" ShapeID="rectole0000000006" DrawAspect="Content" ObjectID="_1656836089" r:id="rId41"/>
        </w:object>
      </w:r>
    </w:p>
    <w:p w:rsidR="003925F8" w:rsidRPr="00441757" w:rsidRDefault="003925F8" w:rsidP="003925F8">
      <w:pPr>
        <w:jc w:val="both"/>
        <w:rPr>
          <w:rFonts w:eastAsia="Calibri"/>
          <w:b/>
        </w:rPr>
      </w:pPr>
      <w:r w:rsidRPr="00441757">
        <w:rPr>
          <w:rFonts w:eastAsia="Calibri"/>
          <w:b/>
        </w:rPr>
        <w:t>2.</w:t>
      </w:r>
    </w:p>
    <w:p w:rsidR="003925F8" w:rsidRPr="00951B6D" w:rsidRDefault="003925F8" w:rsidP="003925F8">
      <w:pPr>
        <w:rPr>
          <w:rFonts w:eastAsia="Calibri"/>
        </w:rPr>
      </w:pPr>
      <w:r>
        <w:rPr>
          <w:rFonts w:eastAsia="Calibri"/>
          <w:noProof/>
        </w:rPr>
        <w:drawing>
          <wp:inline distT="0" distB="0" distL="0" distR="0" wp14:anchorId="41BF0D2A" wp14:editId="5968D5EE">
            <wp:extent cx="5934075" cy="1162050"/>
            <wp:effectExtent l="19050" t="0" r="9525" b="0"/>
            <wp:docPr id="11" name="Рисунок 3" descr="C:\Users\СЮТ2\Desktop\картинки\IMG_20150826_15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СЮТ2\Desktop\картинки\IMG_20150826_150657.jpg"/>
                    <pic:cNvPicPr>
                      <a:picLocks noChangeAspect="1" noChangeArrowheads="1"/>
                    </pic:cNvPicPr>
                  </pic:nvPicPr>
                  <pic:blipFill>
                    <a:blip r:embed="rId42" cstate="print"/>
                    <a:srcRect t="29970" b="37257"/>
                    <a:stretch>
                      <a:fillRect/>
                    </a:stretch>
                  </pic:blipFill>
                  <pic:spPr bwMode="auto">
                    <a:xfrm>
                      <a:off x="0" y="0"/>
                      <a:ext cx="5934075" cy="1162050"/>
                    </a:xfrm>
                    <a:prstGeom prst="rect">
                      <a:avLst/>
                    </a:prstGeom>
                    <a:noFill/>
                    <a:ln w="9525">
                      <a:noFill/>
                      <a:miter lim="800000"/>
                      <a:headEnd/>
                      <a:tailEnd/>
                    </a:ln>
                  </pic:spPr>
                </pic:pic>
              </a:graphicData>
            </a:graphic>
          </wp:inline>
        </w:drawing>
      </w:r>
    </w:p>
    <w:p w:rsidR="003925F8" w:rsidRPr="00951B6D" w:rsidRDefault="003925F8" w:rsidP="003925F8">
      <w:pPr>
        <w:rPr>
          <w:rFonts w:eastAsia="Calibri"/>
        </w:rPr>
      </w:pPr>
    </w:p>
    <w:p w:rsidR="003925F8" w:rsidRPr="00951B6D" w:rsidRDefault="003925F8" w:rsidP="003925F8">
      <w:pPr>
        <w:rPr>
          <w:rFonts w:eastAsia="Calibri"/>
          <w:b/>
        </w:rPr>
      </w:pPr>
      <w:r w:rsidRPr="00951B6D">
        <w:rPr>
          <w:rFonts w:eastAsia="Calibri"/>
          <w:b/>
        </w:rPr>
        <w:t>Пример 2</w:t>
      </w:r>
    </w:p>
    <w:p w:rsidR="003925F8" w:rsidRPr="00951B6D" w:rsidRDefault="003925F8" w:rsidP="003925F8">
      <w:pPr>
        <w:rPr>
          <w:rFonts w:eastAsia="Calibri"/>
        </w:rPr>
      </w:pPr>
      <w:r>
        <w:rPr>
          <w:rFonts w:eastAsia="Calibri"/>
          <w:noProof/>
        </w:rPr>
        <w:drawing>
          <wp:inline distT="0" distB="0" distL="0" distR="0" wp14:anchorId="25E3E4DA" wp14:editId="32CF4D6C">
            <wp:extent cx="5934075" cy="1085850"/>
            <wp:effectExtent l="19050" t="0" r="9525" b="0"/>
            <wp:docPr id="224" name="Рисунок 4" descr="C:\Users\СЮТ2\Desktop\картинки\IMG_20150826_15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СЮТ2\Desktop\картинки\IMG_20150826_150718.jpg"/>
                    <pic:cNvPicPr>
                      <a:picLocks noChangeAspect="1" noChangeArrowheads="1"/>
                    </pic:cNvPicPr>
                  </pic:nvPicPr>
                  <pic:blipFill>
                    <a:blip r:embed="rId43" cstate="print"/>
                    <a:srcRect t="38379" b="31219"/>
                    <a:stretch>
                      <a:fillRect/>
                    </a:stretch>
                  </pic:blipFill>
                  <pic:spPr bwMode="auto">
                    <a:xfrm>
                      <a:off x="0" y="0"/>
                      <a:ext cx="5934075" cy="1085850"/>
                    </a:xfrm>
                    <a:prstGeom prst="rect">
                      <a:avLst/>
                    </a:prstGeom>
                    <a:noFill/>
                    <a:ln w="9525">
                      <a:noFill/>
                      <a:miter lim="800000"/>
                      <a:headEnd/>
                      <a:tailEnd/>
                    </a:ln>
                  </pic:spPr>
                </pic:pic>
              </a:graphicData>
            </a:graphic>
          </wp:inline>
        </w:drawing>
      </w:r>
    </w:p>
    <w:p w:rsidR="003925F8" w:rsidRPr="00951B6D" w:rsidRDefault="003925F8" w:rsidP="003925F8">
      <w:pPr>
        <w:rPr>
          <w:rFonts w:eastAsia="Calibri"/>
        </w:rPr>
      </w:pPr>
    </w:p>
    <w:p w:rsidR="003925F8" w:rsidRPr="00951B6D" w:rsidRDefault="003925F8" w:rsidP="003925F8">
      <w:pPr>
        <w:rPr>
          <w:rFonts w:eastAsia="Calibri"/>
        </w:rPr>
      </w:pPr>
      <w:r w:rsidRPr="00441757">
        <w:rPr>
          <w:rFonts w:eastAsia="Calibri"/>
          <w:b/>
        </w:rPr>
        <w:t>3.</w:t>
      </w:r>
      <w:r w:rsidRPr="00951B6D">
        <w:rPr>
          <w:rFonts w:eastAsia="Calibri"/>
        </w:rPr>
        <w:t xml:space="preserve">Дорисуйте рисунки так, чтобы они стали одинаковыми. </w:t>
      </w:r>
    </w:p>
    <w:p w:rsidR="003925F8" w:rsidRPr="00951B6D" w:rsidRDefault="003925F8" w:rsidP="003925F8">
      <w:pPr>
        <w:rPr>
          <w:rFonts w:eastAsia="Calibri"/>
        </w:rPr>
      </w:pPr>
      <w:r>
        <w:rPr>
          <w:rFonts w:eastAsia="Calibri"/>
          <w:noProof/>
        </w:rPr>
        <w:lastRenderedPageBreak/>
        <w:drawing>
          <wp:inline distT="0" distB="0" distL="0" distR="0" wp14:anchorId="55D9F3FC" wp14:editId="2571FCE4">
            <wp:extent cx="1647825" cy="2514600"/>
            <wp:effectExtent l="457200" t="0" r="428625" b="0"/>
            <wp:docPr id="225" name="Рисунок 5" descr="C:\Users\СЮТ2\Desktop\картинки\IMG_20150826_15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СЮТ2\Desktop\картинки\IMG_20150826_150743.jpg"/>
                    <pic:cNvPicPr>
                      <a:picLocks noChangeAspect="1" noChangeArrowheads="1"/>
                    </pic:cNvPicPr>
                  </pic:nvPicPr>
                  <pic:blipFill>
                    <a:blip r:embed="rId44" cstate="print"/>
                    <a:srcRect l="20956" r="20441"/>
                    <a:stretch>
                      <a:fillRect/>
                    </a:stretch>
                  </pic:blipFill>
                  <pic:spPr bwMode="auto">
                    <a:xfrm rot="5400000">
                      <a:off x="0" y="0"/>
                      <a:ext cx="1647825" cy="2514600"/>
                    </a:xfrm>
                    <a:prstGeom prst="rect">
                      <a:avLst/>
                    </a:prstGeom>
                    <a:noFill/>
                    <a:ln w="9525">
                      <a:noFill/>
                      <a:miter lim="800000"/>
                      <a:headEnd/>
                      <a:tailEnd/>
                    </a:ln>
                  </pic:spPr>
                </pic:pic>
              </a:graphicData>
            </a:graphic>
          </wp:inline>
        </w:drawing>
      </w:r>
    </w:p>
    <w:p w:rsidR="003925F8" w:rsidRPr="00951B6D" w:rsidRDefault="003925F8" w:rsidP="003925F8">
      <w:pPr>
        <w:rPr>
          <w:rFonts w:eastAsia="Calibri"/>
        </w:rPr>
      </w:pPr>
      <w:r w:rsidRPr="00951B6D">
        <w:rPr>
          <w:rFonts w:eastAsia="Calibri"/>
        </w:rPr>
        <w:t>Посмотрите внимательно на рисунок, какую фигуру вам напоминает барабан?</w:t>
      </w:r>
    </w:p>
    <w:p w:rsidR="003925F8" w:rsidRPr="00951B6D" w:rsidRDefault="003925F8" w:rsidP="003925F8">
      <w:pPr>
        <w:rPr>
          <w:rFonts w:eastAsia="Calibri"/>
        </w:rPr>
      </w:pPr>
    </w:p>
    <w:p w:rsidR="003925F8" w:rsidRPr="00951B6D" w:rsidRDefault="003925F8" w:rsidP="003925F8">
      <w:pPr>
        <w:rPr>
          <w:rFonts w:eastAsia="Calibri"/>
          <w:b/>
        </w:rPr>
      </w:pPr>
      <w:r w:rsidRPr="00951B6D">
        <w:rPr>
          <w:rFonts w:eastAsia="Calibri"/>
          <w:b/>
        </w:rPr>
        <w:t xml:space="preserve">4. </w:t>
      </w:r>
    </w:p>
    <w:p w:rsidR="003925F8" w:rsidRPr="00951B6D" w:rsidRDefault="003925F8" w:rsidP="003925F8">
      <w:pPr>
        <w:rPr>
          <w:rFonts w:eastAsia="Calibri"/>
        </w:rPr>
      </w:pPr>
      <w:r w:rsidRPr="00951B6D">
        <w:rPr>
          <w:rFonts w:eastAsia="Calibri"/>
        </w:rPr>
        <w:t>Отметьте часть стула, которую можно рассматривать  1. как плоскую фигуру,  2. Как пр</w:t>
      </w:r>
      <w:r w:rsidRPr="00951B6D">
        <w:rPr>
          <w:rFonts w:eastAsia="Calibri"/>
        </w:rPr>
        <w:t>о</w:t>
      </w:r>
      <w:r w:rsidRPr="00951B6D">
        <w:rPr>
          <w:rFonts w:eastAsia="Calibri"/>
        </w:rPr>
        <w:t>странственную.</w:t>
      </w:r>
    </w:p>
    <w:p w:rsidR="003925F8" w:rsidRPr="00951B6D" w:rsidRDefault="003925F8" w:rsidP="003925F8">
      <w:pPr>
        <w:rPr>
          <w:rFonts w:eastAsia="Calibri"/>
        </w:rPr>
      </w:pPr>
      <w:r w:rsidRPr="00951B6D">
        <w:rPr>
          <w:rFonts w:eastAsia="Calibri"/>
        </w:rPr>
        <w:t>Ножка –</w:t>
      </w:r>
    </w:p>
    <w:p w:rsidR="003925F8" w:rsidRPr="00951B6D" w:rsidRDefault="003925F8" w:rsidP="003925F8">
      <w:pPr>
        <w:rPr>
          <w:rFonts w:eastAsia="Calibri"/>
        </w:rPr>
      </w:pPr>
      <w:r w:rsidRPr="00951B6D">
        <w:rPr>
          <w:rFonts w:eastAsia="Calibri"/>
        </w:rPr>
        <w:t>Сиденье –</w:t>
      </w:r>
    </w:p>
    <w:p w:rsidR="003925F8" w:rsidRPr="00951B6D" w:rsidRDefault="003925F8" w:rsidP="003925F8">
      <w:pPr>
        <w:rPr>
          <w:rFonts w:eastAsia="Calibri"/>
        </w:rPr>
      </w:pPr>
      <w:proofErr w:type="spellStart"/>
      <w:r w:rsidRPr="00951B6D">
        <w:rPr>
          <w:rFonts w:eastAsia="Calibri"/>
        </w:rPr>
        <w:t>Заштрихованнаяповекрхность</w:t>
      </w:r>
      <w:proofErr w:type="spellEnd"/>
      <w:r w:rsidRPr="00951B6D">
        <w:rPr>
          <w:rFonts w:eastAsia="Calibri"/>
        </w:rPr>
        <w:t xml:space="preserve"> сидения –</w:t>
      </w:r>
    </w:p>
    <w:p w:rsidR="003925F8" w:rsidRPr="00951B6D" w:rsidRDefault="003925F8" w:rsidP="003925F8">
      <w:pPr>
        <w:rPr>
          <w:rFonts w:eastAsia="Calibri"/>
        </w:rPr>
      </w:pPr>
      <w:r w:rsidRPr="00951B6D">
        <w:rPr>
          <w:rFonts w:eastAsia="Calibri"/>
        </w:rPr>
        <w:t>Вся заштрихованная поверхность -</w:t>
      </w:r>
    </w:p>
    <w:p w:rsidR="003925F8" w:rsidRPr="00951B6D" w:rsidRDefault="003925F8" w:rsidP="003925F8">
      <w:pPr>
        <w:rPr>
          <w:rFonts w:eastAsia="Calibri"/>
        </w:rPr>
      </w:pPr>
    </w:p>
    <w:p w:rsidR="003925F8" w:rsidRPr="00951B6D" w:rsidRDefault="003925F8" w:rsidP="003925F8">
      <w:pPr>
        <w:rPr>
          <w:rFonts w:eastAsia="Calibri"/>
        </w:rPr>
      </w:pPr>
      <w:r>
        <w:rPr>
          <w:rFonts w:eastAsia="Calibri"/>
          <w:noProof/>
        </w:rPr>
        <w:drawing>
          <wp:inline distT="0" distB="0" distL="0" distR="0" wp14:anchorId="20FF7159" wp14:editId="02AC37DB">
            <wp:extent cx="2514600" cy="1552575"/>
            <wp:effectExtent l="19050" t="0" r="0" b="0"/>
            <wp:docPr id="226" name="Рисунок 1" descr="C:\Users\СЮТ2\Desktop\картинки\IMG_20150826_15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СЮТ2\Desktop\картинки\IMG_20150826_150817.jpg"/>
                    <pic:cNvPicPr>
                      <a:picLocks noChangeAspect="1" noChangeArrowheads="1"/>
                    </pic:cNvPicPr>
                  </pic:nvPicPr>
                  <pic:blipFill>
                    <a:blip r:embed="rId45" cstate="print"/>
                    <a:srcRect l="13971" t="11427"/>
                    <a:stretch>
                      <a:fillRect/>
                    </a:stretch>
                  </pic:blipFill>
                  <pic:spPr bwMode="auto">
                    <a:xfrm>
                      <a:off x="0" y="0"/>
                      <a:ext cx="2514600" cy="1552575"/>
                    </a:xfrm>
                    <a:prstGeom prst="rect">
                      <a:avLst/>
                    </a:prstGeom>
                    <a:noFill/>
                    <a:ln w="9525">
                      <a:noFill/>
                      <a:miter lim="800000"/>
                      <a:headEnd/>
                      <a:tailEnd/>
                    </a:ln>
                  </pic:spPr>
                </pic:pic>
              </a:graphicData>
            </a:graphic>
          </wp:inline>
        </w:drawing>
      </w:r>
    </w:p>
    <w:p w:rsidR="003925F8" w:rsidRPr="00951B6D" w:rsidRDefault="003925F8" w:rsidP="003925F8">
      <w:pPr>
        <w:rPr>
          <w:rFonts w:eastAsia="Calibri"/>
          <w:b/>
        </w:rPr>
      </w:pPr>
    </w:p>
    <w:p w:rsidR="003925F8" w:rsidRPr="00951B6D" w:rsidRDefault="003925F8" w:rsidP="003925F8">
      <w:pPr>
        <w:rPr>
          <w:rFonts w:eastAsia="Calibri"/>
          <w:b/>
        </w:rPr>
      </w:pPr>
      <w:r w:rsidRPr="00951B6D">
        <w:rPr>
          <w:rFonts w:eastAsia="Calibri"/>
          <w:b/>
        </w:rPr>
        <w:t>5.</w:t>
      </w:r>
    </w:p>
    <w:p w:rsidR="003925F8" w:rsidRPr="00951B6D" w:rsidRDefault="003925F8" w:rsidP="003925F8">
      <w:pPr>
        <w:rPr>
          <w:rFonts w:eastAsia="Calibri"/>
        </w:rPr>
      </w:pPr>
      <w:r w:rsidRPr="00951B6D">
        <w:rPr>
          <w:rFonts w:eastAsia="Calibri"/>
        </w:rPr>
        <w:t xml:space="preserve">Как вы думаете, на сколько квадратов разделена эта плоская фигура? </w:t>
      </w:r>
    </w:p>
    <w:p w:rsidR="003925F8" w:rsidRPr="00951B6D" w:rsidRDefault="003925F8" w:rsidP="003925F8">
      <w:pPr>
        <w:rPr>
          <w:rFonts w:eastAsia="Calibri"/>
        </w:rPr>
      </w:pPr>
      <w:r w:rsidRPr="00951B6D">
        <w:rPr>
          <w:rFonts w:eastAsia="Calibri"/>
        </w:rPr>
        <w:t xml:space="preserve">Перечертите эту фигуру. Наклейте ее на картон. Затем вырежьте ее из картона и разрежьте на треугольники. </w:t>
      </w:r>
    </w:p>
    <w:p w:rsidR="003925F8" w:rsidRPr="00441757" w:rsidRDefault="003925F8" w:rsidP="003925F8">
      <w:pPr>
        <w:rPr>
          <w:rFonts w:eastAsia="Calibri"/>
        </w:rPr>
      </w:pPr>
      <w:r>
        <w:rPr>
          <w:rFonts w:eastAsia="Calibri"/>
          <w:noProof/>
        </w:rPr>
        <w:drawing>
          <wp:inline distT="0" distB="0" distL="0" distR="0" wp14:anchorId="23E77BD7" wp14:editId="0286B231">
            <wp:extent cx="4162425" cy="1038225"/>
            <wp:effectExtent l="19050" t="0" r="9525" b="0"/>
            <wp:docPr id="2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6" cstate="print"/>
                    <a:srcRect/>
                    <a:stretch>
                      <a:fillRect/>
                    </a:stretch>
                  </pic:blipFill>
                  <pic:spPr bwMode="auto">
                    <a:xfrm>
                      <a:off x="0" y="0"/>
                      <a:ext cx="4162425" cy="1038225"/>
                    </a:xfrm>
                    <a:prstGeom prst="rect">
                      <a:avLst/>
                    </a:prstGeom>
                    <a:noFill/>
                    <a:ln w="9525">
                      <a:noFill/>
                      <a:miter lim="800000"/>
                      <a:headEnd/>
                      <a:tailEnd/>
                    </a:ln>
                  </pic:spPr>
                </pic:pic>
              </a:graphicData>
            </a:graphic>
          </wp:inline>
        </w:drawing>
      </w:r>
    </w:p>
    <w:p w:rsidR="003925F8" w:rsidRDefault="003925F8" w:rsidP="003925F8">
      <w:pPr>
        <w:widowControl w:val="0"/>
        <w:autoSpaceDE w:val="0"/>
        <w:autoSpaceDN w:val="0"/>
        <w:adjustRightInd w:val="0"/>
        <w:jc w:val="both"/>
        <w:rPr>
          <w:rFonts w:ascii="Times New Roman CYR" w:hAnsi="Times New Roman CYR" w:cs="Times New Roman CYR"/>
          <w:b/>
          <w:bCs/>
        </w:rPr>
      </w:pPr>
    </w:p>
    <w:p w:rsidR="00496D5B" w:rsidRDefault="00496D5B" w:rsidP="003925F8">
      <w:pPr>
        <w:widowControl w:val="0"/>
        <w:autoSpaceDE w:val="0"/>
        <w:autoSpaceDN w:val="0"/>
        <w:adjustRightInd w:val="0"/>
        <w:jc w:val="both"/>
        <w:rPr>
          <w:rFonts w:ascii="Times New Roman CYR" w:hAnsi="Times New Roman CYR" w:cs="Times New Roman CYR"/>
          <w:b/>
          <w:bCs/>
        </w:rPr>
      </w:pPr>
    </w:p>
    <w:p w:rsidR="003925F8" w:rsidRPr="00B472E1" w:rsidRDefault="003925F8" w:rsidP="00B308B6">
      <w:pPr>
        <w:widowControl w:val="0"/>
        <w:autoSpaceDE w:val="0"/>
        <w:autoSpaceDN w:val="0"/>
        <w:adjustRightInd w:val="0"/>
        <w:jc w:val="center"/>
        <w:rPr>
          <w:rFonts w:ascii="Times New Roman CYR" w:hAnsi="Times New Roman CYR" w:cs="Times New Roman CYR"/>
          <w:b/>
        </w:rPr>
      </w:pPr>
      <w:r w:rsidRPr="00231EEF">
        <w:rPr>
          <w:rFonts w:ascii="Times New Roman CYR" w:hAnsi="Times New Roman CYR" w:cs="Times New Roman CYR"/>
          <w:b/>
          <w:bCs/>
        </w:rPr>
        <w:t xml:space="preserve">Тема: </w:t>
      </w:r>
      <w:r>
        <w:rPr>
          <w:rFonts w:ascii="Times New Roman CYR" w:hAnsi="Times New Roman CYR" w:cs="Times New Roman CYR"/>
        </w:rPr>
        <w:t>«</w:t>
      </w:r>
      <w:r w:rsidRPr="00231EEF">
        <w:rPr>
          <w:rFonts w:ascii="Times New Roman CYR" w:hAnsi="Times New Roman CYR" w:cs="Times New Roman CYR"/>
          <w:b/>
        </w:rPr>
        <w:t>Первоначальное представление о геометрических линиях</w:t>
      </w:r>
      <w:r>
        <w:rPr>
          <w:rFonts w:ascii="Times New Roman CYR" w:hAnsi="Times New Roman CYR" w:cs="Times New Roman CYR"/>
          <w:b/>
        </w:rPr>
        <w:t>»</w:t>
      </w:r>
    </w:p>
    <w:p w:rsidR="003925F8" w:rsidRPr="00B472E1" w:rsidRDefault="003925F8" w:rsidP="003925F8">
      <w:pPr>
        <w:widowControl w:val="0"/>
        <w:autoSpaceDE w:val="0"/>
        <w:autoSpaceDN w:val="0"/>
        <w:adjustRightInd w:val="0"/>
        <w:jc w:val="both"/>
        <w:rPr>
          <w:rFonts w:ascii="Times New Roman CYR" w:hAnsi="Times New Roman CYR" w:cs="Times New Roman CYR"/>
          <w:b/>
        </w:rPr>
      </w:pPr>
    </w:p>
    <w:p w:rsidR="003925F8" w:rsidRPr="00762067"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b/>
          <w:bCs/>
        </w:rPr>
        <w:t>Цель:</w:t>
      </w:r>
      <w:r w:rsidRPr="00231EEF">
        <w:rPr>
          <w:rFonts w:ascii="Times New Roman CYR" w:hAnsi="Times New Roman CYR" w:cs="Times New Roman CYR"/>
        </w:rPr>
        <w:t xml:space="preserve"> знакомство учащихся с геометрическими фигурами: прямая линия, кривая линия,  отр</w:t>
      </w:r>
      <w:r w:rsidRPr="00231EEF">
        <w:rPr>
          <w:rFonts w:ascii="Times New Roman CYR" w:hAnsi="Times New Roman CYR" w:cs="Times New Roman CYR"/>
        </w:rPr>
        <w:t>е</w:t>
      </w:r>
      <w:r w:rsidRPr="00231EEF">
        <w:rPr>
          <w:rFonts w:ascii="Times New Roman CYR" w:hAnsi="Times New Roman CYR" w:cs="Times New Roman CYR"/>
        </w:rPr>
        <w:t>зок.</w:t>
      </w:r>
    </w:p>
    <w:p w:rsidR="003925F8" w:rsidRPr="00762067" w:rsidRDefault="003925F8" w:rsidP="003925F8">
      <w:pPr>
        <w:widowControl w:val="0"/>
        <w:autoSpaceDE w:val="0"/>
        <w:autoSpaceDN w:val="0"/>
        <w:adjustRightInd w:val="0"/>
        <w:jc w:val="both"/>
        <w:rPr>
          <w:rFonts w:ascii="Times New Roman CYR" w:hAnsi="Times New Roman CYR" w:cs="Times New Roman CYR"/>
        </w:rPr>
      </w:pPr>
    </w:p>
    <w:p w:rsidR="003925F8" w:rsidRPr="00231EEF"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b/>
          <w:bCs/>
        </w:rPr>
        <w:t>Задачи:</w:t>
      </w:r>
    </w:p>
    <w:p w:rsidR="003925F8" w:rsidRPr="00231EEF" w:rsidRDefault="003925F8" w:rsidP="003925F8">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lastRenderedPageBreak/>
        <w:t>1.</w:t>
      </w:r>
      <w:r w:rsidRPr="00231EEF">
        <w:rPr>
          <w:rFonts w:ascii="Times New Roman CYR" w:hAnsi="Times New Roman CYR" w:cs="Times New Roman CYR"/>
        </w:rPr>
        <w:t>Дать понятие о геометрических линиях, научить учащихся делать выводы и обобщения п</w:t>
      </w:r>
      <w:r w:rsidRPr="00231EEF">
        <w:rPr>
          <w:rFonts w:ascii="Times New Roman CYR" w:hAnsi="Times New Roman CYR" w:cs="Times New Roman CYR"/>
        </w:rPr>
        <w:t>о</w:t>
      </w:r>
      <w:r w:rsidRPr="00231EEF">
        <w:rPr>
          <w:rFonts w:ascii="Times New Roman CYR" w:hAnsi="Times New Roman CYR" w:cs="Times New Roman CYR"/>
        </w:rPr>
        <w:t>сле проведения практических действий.</w:t>
      </w:r>
    </w:p>
    <w:p w:rsidR="003925F8" w:rsidRPr="00231EEF"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rPr>
        <w:t>2.Развивать умение различать линии, находить в окружающей обстановке примеры замкнутых и незамкнутых линий, развивать пространственное воображение, графическую грамотность.</w:t>
      </w:r>
    </w:p>
    <w:p w:rsidR="003925F8" w:rsidRPr="00231EEF"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rPr>
        <w:t>3.Воспитывать художественный вкус, наблюдательность, самостоятельность.</w:t>
      </w:r>
    </w:p>
    <w:p w:rsidR="003925F8" w:rsidRPr="00231EEF" w:rsidRDefault="003925F8" w:rsidP="003925F8">
      <w:pPr>
        <w:widowControl w:val="0"/>
        <w:autoSpaceDE w:val="0"/>
        <w:autoSpaceDN w:val="0"/>
        <w:adjustRightInd w:val="0"/>
        <w:jc w:val="both"/>
        <w:rPr>
          <w:rFonts w:ascii="Times New Roman CYR" w:hAnsi="Times New Roman CYR" w:cs="Times New Roman CYR"/>
        </w:rPr>
      </w:pPr>
    </w:p>
    <w:p w:rsidR="003925F8" w:rsidRPr="00231EEF" w:rsidRDefault="003925F8" w:rsidP="003925F8">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b/>
          <w:bCs/>
        </w:rPr>
        <w:t>Материалы и оборудование</w:t>
      </w:r>
      <w:r w:rsidRPr="00231EEF">
        <w:rPr>
          <w:rFonts w:ascii="Times New Roman CYR" w:hAnsi="Times New Roman CYR" w:cs="Times New Roman CYR"/>
          <w:b/>
          <w:bCs/>
        </w:rPr>
        <w:t>:</w:t>
      </w:r>
      <w:r w:rsidRPr="00231EEF">
        <w:rPr>
          <w:rFonts w:ascii="Times New Roman CYR" w:hAnsi="Times New Roman CYR" w:cs="Times New Roman CYR"/>
        </w:rPr>
        <w:t xml:space="preserve"> карандаши, линейка, карточки с заданиями. </w:t>
      </w:r>
    </w:p>
    <w:p w:rsidR="003925F8" w:rsidRPr="00231EEF" w:rsidRDefault="003925F8" w:rsidP="003925F8">
      <w:pPr>
        <w:widowControl w:val="0"/>
        <w:autoSpaceDE w:val="0"/>
        <w:autoSpaceDN w:val="0"/>
        <w:adjustRightInd w:val="0"/>
        <w:jc w:val="both"/>
        <w:rPr>
          <w:rFonts w:ascii="Times New Roman CYR" w:hAnsi="Times New Roman CYR" w:cs="Times New Roman CYR"/>
        </w:rPr>
      </w:pPr>
    </w:p>
    <w:p w:rsidR="003925F8" w:rsidRPr="00231EEF" w:rsidRDefault="003925F8" w:rsidP="003925F8">
      <w:pPr>
        <w:widowControl w:val="0"/>
        <w:autoSpaceDE w:val="0"/>
        <w:autoSpaceDN w:val="0"/>
        <w:adjustRightInd w:val="0"/>
        <w:jc w:val="center"/>
        <w:rPr>
          <w:rFonts w:ascii="Times New Roman CYR" w:hAnsi="Times New Roman CYR" w:cs="Times New Roman CYR"/>
        </w:rPr>
      </w:pPr>
      <w:r w:rsidRPr="00231EEF">
        <w:rPr>
          <w:rFonts w:ascii="Times New Roman CYR" w:hAnsi="Times New Roman CYR" w:cs="Times New Roman CYR"/>
          <w:b/>
          <w:bCs/>
        </w:rPr>
        <w:t>Ход занятия:</w:t>
      </w:r>
    </w:p>
    <w:p w:rsidR="003925F8" w:rsidRPr="00231EEF" w:rsidRDefault="003925F8" w:rsidP="003925F8">
      <w:pPr>
        <w:widowControl w:val="0"/>
        <w:autoSpaceDE w:val="0"/>
        <w:autoSpaceDN w:val="0"/>
        <w:adjustRightInd w:val="0"/>
        <w:jc w:val="both"/>
        <w:rPr>
          <w:rFonts w:ascii="Times New Roman CYR" w:hAnsi="Times New Roman CYR" w:cs="Times New Roman CYR"/>
          <w:b/>
          <w:bCs/>
        </w:rPr>
      </w:pPr>
      <w:r>
        <w:rPr>
          <w:rFonts w:ascii="Times New Roman CYR" w:hAnsi="Times New Roman CYR" w:cs="Times New Roman CYR"/>
          <w:b/>
          <w:bCs/>
        </w:rPr>
        <w:t>1.</w:t>
      </w:r>
      <w:r w:rsidRPr="00231EEF">
        <w:rPr>
          <w:rFonts w:ascii="Times New Roman CYR" w:hAnsi="Times New Roman CYR" w:cs="Times New Roman CYR"/>
          <w:b/>
          <w:bCs/>
        </w:rPr>
        <w:t>Организационный момент.</w:t>
      </w:r>
    </w:p>
    <w:p w:rsidR="003925F8"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rPr>
        <w:t xml:space="preserve">Здравствуйте! Путешествуя по стране Геометрии, мы узнали много интересного и полезного. </w:t>
      </w:r>
      <w:proofErr w:type="gramStart"/>
      <w:r w:rsidRPr="00231EEF">
        <w:rPr>
          <w:rFonts w:ascii="Times New Roman CYR" w:hAnsi="Times New Roman CYR" w:cs="Times New Roman CYR"/>
        </w:rPr>
        <w:t>Например</w:t>
      </w:r>
      <w:proofErr w:type="gramEnd"/>
      <w:r w:rsidRPr="00231EEF">
        <w:rPr>
          <w:rFonts w:ascii="Times New Roman CYR" w:hAnsi="Times New Roman CYR" w:cs="Times New Roman CYR"/>
        </w:rPr>
        <w:t xml:space="preserve">… Отлично. Сегодня мы продолжим знакомиться с жителями этой страны и узнаем все о линиях. </w:t>
      </w:r>
    </w:p>
    <w:p w:rsidR="003925F8" w:rsidRPr="00231EEF" w:rsidRDefault="003925F8" w:rsidP="003925F8">
      <w:pPr>
        <w:widowControl w:val="0"/>
        <w:autoSpaceDE w:val="0"/>
        <w:autoSpaceDN w:val="0"/>
        <w:adjustRightInd w:val="0"/>
        <w:jc w:val="both"/>
        <w:rPr>
          <w:rFonts w:ascii="Times New Roman CYR" w:hAnsi="Times New Roman CYR" w:cs="Times New Roman CYR"/>
        </w:rPr>
      </w:pPr>
    </w:p>
    <w:p w:rsidR="003925F8" w:rsidRPr="00231EEF"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b/>
          <w:bCs/>
        </w:rPr>
        <w:t>2. Теоретическая  часть. Знакомство с геометрическими фигурами.</w:t>
      </w:r>
    </w:p>
    <w:p w:rsidR="003925F8" w:rsidRPr="00231EEF"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rPr>
        <w:t xml:space="preserve">Ребята, а </w:t>
      </w:r>
      <w:proofErr w:type="gramStart"/>
      <w:r w:rsidRPr="00231EEF">
        <w:rPr>
          <w:rFonts w:ascii="Times New Roman CYR" w:hAnsi="Times New Roman CYR" w:cs="Times New Roman CYR"/>
        </w:rPr>
        <w:t xml:space="preserve">кто - </w:t>
      </w:r>
      <w:proofErr w:type="spellStart"/>
      <w:r w:rsidRPr="00231EEF">
        <w:rPr>
          <w:rFonts w:ascii="Times New Roman CYR" w:hAnsi="Times New Roman CYR" w:cs="Times New Roman CYR"/>
        </w:rPr>
        <w:t>нибудь</w:t>
      </w:r>
      <w:proofErr w:type="spellEnd"/>
      <w:proofErr w:type="gramEnd"/>
      <w:r w:rsidRPr="00231EEF">
        <w:rPr>
          <w:rFonts w:ascii="Times New Roman CYR" w:hAnsi="Times New Roman CYR" w:cs="Times New Roman CYR"/>
        </w:rPr>
        <w:t xml:space="preserve"> знает,  что такое линия или то, как она выглядит? </w:t>
      </w:r>
    </w:p>
    <w:p w:rsidR="003925F8" w:rsidRPr="00231EEF"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rPr>
        <w:t>Обратите внимание на карточки, лежащие перед вами</w:t>
      </w:r>
      <w:r w:rsidRPr="00231EEF">
        <w:rPr>
          <w:rFonts w:ascii="Times New Roman CYR" w:hAnsi="Times New Roman CYR" w:cs="Times New Roman CYR"/>
          <w:i/>
          <w:iCs/>
        </w:rPr>
        <w:t>. (Приложение 1)</w:t>
      </w:r>
    </w:p>
    <w:p w:rsidR="003925F8" w:rsidRPr="00231EEF"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rPr>
        <w:t>Это прямые линии. Они не имеют ни начала, ни конца, их можно продолжить, к ним можно приложить линейку. Давайте вместе попробуем. Возьмите линейку в руки и приложите к л</w:t>
      </w:r>
      <w:r w:rsidRPr="00231EEF">
        <w:rPr>
          <w:rFonts w:ascii="Times New Roman CYR" w:hAnsi="Times New Roman CYR" w:cs="Times New Roman CYR"/>
        </w:rPr>
        <w:t>и</w:t>
      </w:r>
      <w:r w:rsidRPr="00231EEF">
        <w:rPr>
          <w:rFonts w:ascii="Times New Roman CYR" w:hAnsi="Times New Roman CYR" w:cs="Times New Roman CYR"/>
        </w:rPr>
        <w:t xml:space="preserve">ниям.  Мы видим, что линии прямые. </w:t>
      </w:r>
    </w:p>
    <w:p w:rsidR="003925F8" w:rsidRPr="00231EEF"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rPr>
        <w:t xml:space="preserve">Перед вами еще карточки с линиями, но, как вы видите, эти линии отличаются от первых. Как вы думаете, в чем отличие? Как называются такие линии? </w:t>
      </w:r>
      <w:r w:rsidRPr="00231EEF">
        <w:rPr>
          <w:rFonts w:ascii="Times New Roman CYR" w:hAnsi="Times New Roman CYR" w:cs="Times New Roman CYR"/>
          <w:i/>
          <w:iCs/>
        </w:rPr>
        <w:t>(Приложение 2)</w:t>
      </w:r>
    </w:p>
    <w:p w:rsidR="003925F8" w:rsidRPr="00231EEF"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rPr>
        <w:t>Это кривые линии. Они тоже не имеют ни начала, ни конца, но к ним нельзя приложить л</w:t>
      </w:r>
      <w:r w:rsidRPr="00231EEF">
        <w:rPr>
          <w:rFonts w:ascii="Times New Roman CYR" w:hAnsi="Times New Roman CYR" w:cs="Times New Roman CYR"/>
        </w:rPr>
        <w:t>и</w:t>
      </w:r>
      <w:r w:rsidRPr="00231EEF">
        <w:rPr>
          <w:rFonts w:ascii="Times New Roman CYR" w:hAnsi="Times New Roman CYR" w:cs="Times New Roman CYR"/>
        </w:rPr>
        <w:t>нейку. Давайте попробуем приложить линейку. Действительно, это сделать невозможно.</w:t>
      </w:r>
    </w:p>
    <w:p w:rsidR="003925F8" w:rsidRPr="00231EEF" w:rsidRDefault="003925F8" w:rsidP="003925F8">
      <w:pPr>
        <w:widowControl w:val="0"/>
        <w:autoSpaceDE w:val="0"/>
        <w:autoSpaceDN w:val="0"/>
        <w:adjustRightInd w:val="0"/>
        <w:jc w:val="both"/>
        <w:rPr>
          <w:rFonts w:ascii="Times New Roman CYR" w:hAnsi="Times New Roman CYR" w:cs="Times New Roman CYR"/>
          <w:i/>
          <w:iCs/>
        </w:rPr>
      </w:pPr>
      <w:r w:rsidRPr="00231EEF">
        <w:rPr>
          <w:rFonts w:ascii="Times New Roman CYR" w:hAnsi="Times New Roman CYR" w:cs="Times New Roman CYR"/>
        </w:rPr>
        <w:t xml:space="preserve">На доске изображена фигура. Что это за фигура? </w:t>
      </w:r>
      <w:r w:rsidRPr="00231EEF">
        <w:rPr>
          <w:rFonts w:ascii="Times New Roman CYR" w:hAnsi="Times New Roman CYR" w:cs="Times New Roman CYR"/>
          <w:i/>
          <w:iCs/>
        </w:rPr>
        <w:t>(Прямая линия)</w:t>
      </w:r>
    </w:p>
    <w:p w:rsidR="003925F8" w:rsidRPr="00231EEF"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rPr>
        <w:t>А сейчас я отрежу её небольшую часть и по краям поставлю точки, чтобы её нельзя было пр</w:t>
      </w:r>
      <w:r w:rsidRPr="00231EEF">
        <w:rPr>
          <w:rFonts w:ascii="Times New Roman CYR" w:hAnsi="Times New Roman CYR" w:cs="Times New Roman CYR"/>
        </w:rPr>
        <w:t>о</w:t>
      </w:r>
      <w:r w:rsidRPr="00231EEF">
        <w:rPr>
          <w:rFonts w:ascii="Times New Roman CYR" w:hAnsi="Times New Roman CYR" w:cs="Times New Roman CYR"/>
        </w:rPr>
        <w:t xml:space="preserve">должить. Вот так. Получилась новая геометрическая фигура. Как её назвать? </w:t>
      </w:r>
    </w:p>
    <w:p w:rsidR="003925F8" w:rsidRDefault="003925F8" w:rsidP="003925F8">
      <w:pPr>
        <w:widowControl w:val="0"/>
        <w:autoSpaceDE w:val="0"/>
        <w:autoSpaceDN w:val="0"/>
        <w:adjustRightInd w:val="0"/>
        <w:jc w:val="both"/>
        <w:rPr>
          <w:rFonts w:ascii="Times New Roman CYR" w:hAnsi="Times New Roman CYR" w:cs="Times New Roman CYR"/>
          <w:i/>
          <w:iCs/>
        </w:rPr>
      </w:pPr>
      <w:r w:rsidRPr="00231EEF">
        <w:rPr>
          <w:rFonts w:ascii="Times New Roman CYR" w:hAnsi="Times New Roman CYR" w:cs="Times New Roman CYR"/>
        </w:rPr>
        <w:t xml:space="preserve">Это отрезок. Чем он отличается от прямой и кривой линий? </w:t>
      </w:r>
      <w:r w:rsidRPr="00231EEF">
        <w:rPr>
          <w:rFonts w:ascii="Times New Roman CYR" w:hAnsi="Times New Roman CYR" w:cs="Times New Roman CYR"/>
          <w:i/>
          <w:iCs/>
        </w:rPr>
        <w:t>(У него есть начало и конец, его нельзя продолжить.)</w:t>
      </w:r>
    </w:p>
    <w:p w:rsidR="003925F8" w:rsidRPr="00231EEF" w:rsidRDefault="003925F8" w:rsidP="003925F8">
      <w:pPr>
        <w:widowControl w:val="0"/>
        <w:autoSpaceDE w:val="0"/>
        <w:autoSpaceDN w:val="0"/>
        <w:adjustRightInd w:val="0"/>
        <w:jc w:val="both"/>
        <w:rPr>
          <w:rFonts w:ascii="Times New Roman CYR" w:hAnsi="Times New Roman CYR" w:cs="Times New Roman CYR"/>
        </w:rPr>
      </w:pPr>
    </w:p>
    <w:p w:rsidR="003925F8" w:rsidRPr="00231EEF" w:rsidRDefault="003925F8" w:rsidP="003925F8">
      <w:pPr>
        <w:widowControl w:val="0"/>
        <w:autoSpaceDE w:val="0"/>
        <w:autoSpaceDN w:val="0"/>
        <w:adjustRightInd w:val="0"/>
        <w:jc w:val="both"/>
        <w:rPr>
          <w:rFonts w:ascii="Times New Roman CYR" w:hAnsi="Times New Roman CYR" w:cs="Times New Roman CYR"/>
          <w:b/>
          <w:bCs/>
        </w:rPr>
      </w:pPr>
      <w:r>
        <w:rPr>
          <w:rFonts w:ascii="Times New Roman CYR" w:hAnsi="Times New Roman CYR" w:cs="Times New Roman CYR"/>
          <w:b/>
          <w:bCs/>
        </w:rPr>
        <w:t>3. Практическая работа</w:t>
      </w:r>
      <w:r w:rsidRPr="00231EEF">
        <w:rPr>
          <w:rFonts w:ascii="Times New Roman CYR" w:hAnsi="Times New Roman CYR" w:cs="Times New Roman CYR"/>
          <w:b/>
          <w:bCs/>
        </w:rPr>
        <w:t xml:space="preserve">. </w:t>
      </w:r>
    </w:p>
    <w:p w:rsidR="003925F8" w:rsidRPr="00231EEF" w:rsidRDefault="003925F8" w:rsidP="003925F8">
      <w:pPr>
        <w:widowControl w:val="0"/>
        <w:autoSpaceDE w:val="0"/>
        <w:autoSpaceDN w:val="0"/>
        <w:adjustRightInd w:val="0"/>
        <w:jc w:val="both"/>
        <w:rPr>
          <w:rFonts w:ascii="Times New Roman CYR" w:hAnsi="Times New Roman CYR" w:cs="Times New Roman CYR"/>
          <w:b/>
          <w:bCs/>
        </w:rPr>
      </w:pPr>
      <w:r w:rsidRPr="00231EEF">
        <w:rPr>
          <w:rFonts w:ascii="Times New Roman CYR" w:hAnsi="Times New Roman CYR" w:cs="Times New Roman CYR"/>
          <w:b/>
          <w:bCs/>
        </w:rPr>
        <w:t xml:space="preserve">Задание 1. - </w:t>
      </w:r>
      <w:r w:rsidRPr="00231EEF">
        <w:rPr>
          <w:rFonts w:ascii="Times New Roman CYR" w:hAnsi="Times New Roman CYR" w:cs="Times New Roman CYR"/>
        </w:rPr>
        <w:t>Нарисуйте любую геометрическую фигуру, используя прямые линии.</w:t>
      </w:r>
    </w:p>
    <w:p w:rsidR="003925F8" w:rsidRPr="00231EEF"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b/>
          <w:bCs/>
        </w:rPr>
        <w:t xml:space="preserve">Задание 2 - </w:t>
      </w:r>
      <w:r w:rsidRPr="00231EEF">
        <w:rPr>
          <w:rFonts w:ascii="Times New Roman CYR" w:hAnsi="Times New Roman CYR" w:cs="Times New Roman CYR"/>
        </w:rPr>
        <w:t>Даны 4 точки</w:t>
      </w:r>
      <w:proofErr w:type="gramStart"/>
      <w:r w:rsidRPr="00231EEF">
        <w:rPr>
          <w:rFonts w:ascii="Times New Roman CYR" w:hAnsi="Times New Roman CYR" w:cs="Times New Roman CYR"/>
        </w:rPr>
        <w:t xml:space="preserve"> А</w:t>
      </w:r>
      <w:proofErr w:type="gramEnd"/>
      <w:r w:rsidRPr="00231EEF">
        <w:rPr>
          <w:rFonts w:ascii="Times New Roman CYR" w:hAnsi="Times New Roman CYR" w:cs="Times New Roman CYR"/>
        </w:rPr>
        <w:t>, М, С, К. постройте отрезки АМ, СК, АС, МК.</w:t>
      </w:r>
    </w:p>
    <w:p w:rsidR="003925F8"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b/>
          <w:bCs/>
        </w:rPr>
        <w:t>Задание 3.</w:t>
      </w:r>
      <w:r w:rsidRPr="00231EEF">
        <w:rPr>
          <w:rFonts w:ascii="Times New Roman CYR" w:hAnsi="Times New Roman CYR" w:cs="Times New Roman CYR"/>
        </w:rPr>
        <w:t xml:space="preserve"> - Нарисуйте </w:t>
      </w:r>
      <w:r>
        <w:rPr>
          <w:rFonts w:ascii="Times New Roman CYR" w:hAnsi="Times New Roman CYR" w:cs="Times New Roman CYR"/>
        </w:rPr>
        <w:t>рисунок, используя кривые линии.</w:t>
      </w:r>
    </w:p>
    <w:p w:rsidR="003925F8" w:rsidRPr="00231EEF" w:rsidRDefault="003925F8" w:rsidP="003925F8">
      <w:pPr>
        <w:widowControl w:val="0"/>
        <w:autoSpaceDE w:val="0"/>
        <w:autoSpaceDN w:val="0"/>
        <w:adjustRightInd w:val="0"/>
        <w:jc w:val="both"/>
        <w:rPr>
          <w:rFonts w:ascii="Times New Roman CYR" w:hAnsi="Times New Roman CYR" w:cs="Times New Roman CYR"/>
        </w:rPr>
      </w:pPr>
    </w:p>
    <w:p w:rsidR="003925F8" w:rsidRPr="00D10C06" w:rsidRDefault="003925F8" w:rsidP="003925F8">
      <w:pPr>
        <w:widowControl w:val="0"/>
        <w:autoSpaceDE w:val="0"/>
        <w:autoSpaceDN w:val="0"/>
        <w:adjustRightInd w:val="0"/>
        <w:jc w:val="both"/>
        <w:rPr>
          <w:rFonts w:ascii="Times New Roman CYR" w:hAnsi="Times New Roman CYR" w:cs="Times New Roman CYR"/>
          <w:b/>
          <w:bCs/>
        </w:rPr>
      </w:pPr>
      <w:r w:rsidRPr="00231EEF">
        <w:rPr>
          <w:rFonts w:ascii="Times New Roman CYR" w:hAnsi="Times New Roman CYR" w:cs="Times New Roman CYR"/>
          <w:b/>
          <w:bCs/>
        </w:rPr>
        <w:t>4.Подведение итогов, рефлексия.</w:t>
      </w:r>
    </w:p>
    <w:p w:rsidR="003925F8" w:rsidRPr="00231EEF" w:rsidRDefault="003925F8" w:rsidP="003925F8">
      <w:pPr>
        <w:widowControl w:val="0"/>
        <w:autoSpaceDE w:val="0"/>
        <w:autoSpaceDN w:val="0"/>
        <w:adjustRightInd w:val="0"/>
        <w:jc w:val="both"/>
        <w:rPr>
          <w:rFonts w:ascii="Times New Roman CYR" w:hAnsi="Times New Roman CYR" w:cs="Times New Roman CYR"/>
          <w:b/>
          <w:bCs/>
        </w:rPr>
      </w:pPr>
      <w:r w:rsidRPr="00231EEF">
        <w:rPr>
          <w:rFonts w:ascii="Times New Roman CYR" w:hAnsi="Times New Roman CYR" w:cs="Times New Roman CYR"/>
        </w:rPr>
        <w:t>На этом мы с вами заканчиваем наше занятие. Но прежде, хотелось бы спросить у вас о том, что вы узнали сегодня?</w:t>
      </w:r>
    </w:p>
    <w:p w:rsidR="003925F8" w:rsidRPr="00231EEF"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rPr>
        <w:t>Назовите фигуры, которые не имеют ни начала, ни конца.</w:t>
      </w:r>
    </w:p>
    <w:p w:rsidR="003925F8" w:rsidRPr="00231EEF"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rPr>
        <w:t>Чем они отличаются друг от друга?</w:t>
      </w:r>
    </w:p>
    <w:p w:rsidR="003925F8" w:rsidRPr="00231EEF"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rPr>
        <w:t>Какая фигура является королевой Геометрии?</w:t>
      </w:r>
    </w:p>
    <w:p w:rsidR="003925F8" w:rsidRPr="00231EEF"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rPr>
        <w:t>Какая фигура получится из двух точек и прямой?</w:t>
      </w:r>
    </w:p>
    <w:p w:rsidR="003925F8" w:rsidRPr="00496D5B" w:rsidRDefault="003925F8" w:rsidP="003925F8">
      <w:pPr>
        <w:widowControl w:val="0"/>
        <w:autoSpaceDE w:val="0"/>
        <w:autoSpaceDN w:val="0"/>
        <w:adjustRightInd w:val="0"/>
        <w:jc w:val="both"/>
        <w:rPr>
          <w:rFonts w:ascii="Times New Roman CYR" w:hAnsi="Times New Roman CYR" w:cs="Times New Roman CYR"/>
          <w:i/>
          <w:iCs/>
        </w:rPr>
      </w:pPr>
      <w:r w:rsidRPr="00231EEF">
        <w:rPr>
          <w:rFonts w:ascii="Times New Roman CYR" w:hAnsi="Times New Roman CYR" w:cs="Times New Roman CYR"/>
        </w:rPr>
        <w:t>Найдите на картинке прямые линии, кривые линии, отрезки</w:t>
      </w:r>
      <w:r w:rsidRPr="00231EEF">
        <w:rPr>
          <w:rFonts w:ascii="Times New Roman CYR" w:hAnsi="Times New Roman CYR" w:cs="Times New Roman CYR"/>
          <w:i/>
          <w:iCs/>
        </w:rPr>
        <w:t>. (Приложение 3)</w:t>
      </w:r>
    </w:p>
    <w:p w:rsidR="003925F8" w:rsidRPr="00231EEF"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b/>
          <w:bCs/>
        </w:rPr>
        <w:t>Приложение 1.</w:t>
      </w:r>
    </w:p>
    <w:p w:rsidR="003925F8" w:rsidRPr="00231EEF"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rPr>
        <w:t>Прямые линии.</w:t>
      </w:r>
    </w:p>
    <w:p w:rsidR="003925F8" w:rsidRPr="00231EEF" w:rsidRDefault="003925F8" w:rsidP="003925F8">
      <w:pPr>
        <w:widowControl w:val="0"/>
        <w:autoSpaceDE w:val="0"/>
        <w:autoSpaceDN w:val="0"/>
        <w:adjustRightInd w:val="0"/>
        <w:jc w:val="both"/>
        <w:rPr>
          <w:rFonts w:ascii="Calibri" w:hAnsi="Calibri" w:cs="Calibri"/>
        </w:rPr>
      </w:pPr>
      <w:r>
        <w:rPr>
          <w:rFonts w:ascii="Calibri" w:hAnsi="Calibri" w:cs="Calibri"/>
          <w:noProof/>
        </w:rPr>
        <w:drawing>
          <wp:inline distT="0" distB="0" distL="0" distR="0" wp14:anchorId="046EA612" wp14:editId="23E5B0B9">
            <wp:extent cx="5486400" cy="1209675"/>
            <wp:effectExtent l="19050" t="0" r="0" b="0"/>
            <wp:docPr id="228"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7" cstate="print"/>
                    <a:srcRect/>
                    <a:stretch>
                      <a:fillRect/>
                    </a:stretch>
                  </pic:blipFill>
                  <pic:spPr bwMode="auto">
                    <a:xfrm>
                      <a:off x="0" y="0"/>
                      <a:ext cx="5486400" cy="1209675"/>
                    </a:xfrm>
                    <a:prstGeom prst="rect">
                      <a:avLst/>
                    </a:prstGeom>
                    <a:noFill/>
                    <a:ln w="9525">
                      <a:noFill/>
                      <a:miter lim="800000"/>
                      <a:headEnd/>
                      <a:tailEnd/>
                    </a:ln>
                  </pic:spPr>
                </pic:pic>
              </a:graphicData>
            </a:graphic>
          </wp:inline>
        </w:drawing>
      </w:r>
    </w:p>
    <w:p w:rsidR="003925F8" w:rsidRPr="00231EEF"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b/>
          <w:bCs/>
        </w:rPr>
        <w:lastRenderedPageBreak/>
        <w:t xml:space="preserve">Приложение 2. </w:t>
      </w:r>
    </w:p>
    <w:p w:rsidR="003925F8" w:rsidRPr="00231EEF"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rPr>
        <w:t>Кривые линии</w:t>
      </w:r>
    </w:p>
    <w:p w:rsidR="003925F8" w:rsidRPr="00231EEF" w:rsidRDefault="003925F8" w:rsidP="003925F8">
      <w:pPr>
        <w:widowControl w:val="0"/>
        <w:autoSpaceDE w:val="0"/>
        <w:autoSpaceDN w:val="0"/>
        <w:adjustRightInd w:val="0"/>
        <w:jc w:val="both"/>
        <w:rPr>
          <w:rFonts w:ascii="Calibri" w:hAnsi="Calibri" w:cs="Calibri"/>
        </w:rPr>
      </w:pPr>
      <w:r>
        <w:rPr>
          <w:rFonts w:ascii="Calibri" w:hAnsi="Calibri" w:cs="Calibri"/>
          <w:noProof/>
        </w:rPr>
        <w:drawing>
          <wp:inline distT="0" distB="0" distL="0" distR="0" wp14:anchorId="3DB96BD0" wp14:editId="0D69EF1F">
            <wp:extent cx="1085850" cy="1114425"/>
            <wp:effectExtent l="19050" t="0" r="0" b="0"/>
            <wp:docPr id="229"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8" cstate="print"/>
                    <a:srcRect/>
                    <a:stretch>
                      <a:fillRect/>
                    </a:stretch>
                  </pic:blipFill>
                  <pic:spPr bwMode="auto">
                    <a:xfrm>
                      <a:off x="0" y="0"/>
                      <a:ext cx="1085850" cy="1114425"/>
                    </a:xfrm>
                    <a:prstGeom prst="rect">
                      <a:avLst/>
                    </a:prstGeom>
                    <a:noFill/>
                    <a:ln w="9525">
                      <a:noFill/>
                      <a:miter lim="800000"/>
                      <a:headEnd/>
                      <a:tailEnd/>
                    </a:ln>
                  </pic:spPr>
                </pic:pic>
              </a:graphicData>
            </a:graphic>
          </wp:inline>
        </w:drawing>
      </w:r>
    </w:p>
    <w:p w:rsidR="003925F8" w:rsidRPr="00231EEF"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b/>
          <w:bCs/>
        </w:rPr>
        <w:t>Приложение 3.</w:t>
      </w:r>
    </w:p>
    <w:p w:rsidR="003925F8" w:rsidRPr="00231EEF" w:rsidRDefault="003925F8" w:rsidP="003925F8">
      <w:pPr>
        <w:widowControl w:val="0"/>
        <w:autoSpaceDE w:val="0"/>
        <w:autoSpaceDN w:val="0"/>
        <w:adjustRightInd w:val="0"/>
        <w:jc w:val="both"/>
        <w:rPr>
          <w:rFonts w:ascii="Times New Roman CYR" w:hAnsi="Times New Roman CYR" w:cs="Times New Roman CYR"/>
        </w:rPr>
      </w:pPr>
      <w:r w:rsidRPr="00231EEF">
        <w:rPr>
          <w:rFonts w:ascii="Times New Roman CYR" w:hAnsi="Times New Roman CYR" w:cs="Times New Roman CYR"/>
        </w:rPr>
        <w:t>Найдите на картинке прямые линии, кривые линии и отрезки.</w:t>
      </w:r>
    </w:p>
    <w:p w:rsidR="00496D5B" w:rsidRPr="00231EEF" w:rsidRDefault="003925F8" w:rsidP="003925F8">
      <w:pPr>
        <w:widowControl w:val="0"/>
        <w:autoSpaceDE w:val="0"/>
        <w:autoSpaceDN w:val="0"/>
        <w:adjustRightInd w:val="0"/>
        <w:jc w:val="both"/>
        <w:rPr>
          <w:rFonts w:ascii="Times New Roman CYR" w:hAnsi="Times New Roman CYR" w:cs="Times New Roman CYR"/>
        </w:rPr>
      </w:pPr>
      <w:r>
        <w:rPr>
          <w:rFonts w:ascii="Calibri" w:hAnsi="Calibri" w:cs="Calibri"/>
          <w:noProof/>
        </w:rPr>
        <w:drawing>
          <wp:inline distT="0" distB="0" distL="0" distR="0" wp14:anchorId="34072299" wp14:editId="10C7131D">
            <wp:extent cx="4200525" cy="1933575"/>
            <wp:effectExtent l="19050" t="0" r="9525" b="0"/>
            <wp:docPr id="230"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9" cstate="print"/>
                    <a:srcRect/>
                    <a:stretch>
                      <a:fillRect/>
                    </a:stretch>
                  </pic:blipFill>
                  <pic:spPr bwMode="auto">
                    <a:xfrm>
                      <a:off x="0" y="0"/>
                      <a:ext cx="4200525" cy="1933575"/>
                    </a:xfrm>
                    <a:prstGeom prst="rect">
                      <a:avLst/>
                    </a:prstGeom>
                    <a:noFill/>
                    <a:ln w="9525">
                      <a:noFill/>
                      <a:miter lim="800000"/>
                      <a:headEnd/>
                      <a:tailEnd/>
                    </a:ln>
                  </pic:spPr>
                </pic:pic>
              </a:graphicData>
            </a:graphic>
          </wp:inline>
        </w:drawing>
      </w:r>
    </w:p>
    <w:p w:rsidR="003925F8" w:rsidRPr="00231EEF" w:rsidRDefault="003925F8" w:rsidP="003925F8">
      <w:pPr>
        <w:widowControl w:val="0"/>
        <w:autoSpaceDE w:val="0"/>
        <w:autoSpaceDN w:val="0"/>
        <w:adjustRightInd w:val="0"/>
        <w:jc w:val="both"/>
        <w:rPr>
          <w:rFonts w:ascii="Times New Roman CYR" w:hAnsi="Times New Roman CYR" w:cs="Times New Roman CYR"/>
        </w:rPr>
      </w:pPr>
    </w:p>
    <w:p w:rsidR="003925F8" w:rsidRDefault="003925F8" w:rsidP="00B308B6">
      <w:pPr>
        <w:jc w:val="center"/>
        <w:rPr>
          <w:b/>
        </w:rPr>
      </w:pPr>
      <w:r w:rsidRPr="00434819">
        <w:rPr>
          <w:b/>
        </w:rPr>
        <w:t xml:space="preserve">Тема: </w:t>
      </w:r>
      <w:r>
        <w:rPr>
          <w:b/>
        </w:rPr>
        <w:t>«</w:t>
      </w:r>
      <w:r w:rsidRPr="00434819">
        <w:rPr>
          <w:b/>
        </w:rPr>
        <w:t>Радиус, луч, диаметр, сегмент</w:t>
      </w:r>
      <w:r>
        <w:rPr>
          <w:b/>
        </w:rPr>
        <w:t>»</w:t>
      </w:r>
    </w:p>
    <w:p w:rsidR="003925F8" w:rsidRPr="00434819" w:rsidRDefault="003925F8" w:rsidP="003925F8">
      <w:pPr>
        <w:rPr>
          <w:b/>
        </w:rPr>
      </w:pPr>
    </w:p>
    <w:p w:rsidR="003925F8" w:rsidRDefault="003925F8" w:rsidP="003925F8">
      <w:proofErr w:type="spellStart"/>
      <w:r w:rsidRPr="00434819">
        <w:rPr>
          <w:b/>
        </w:rPr>
        <w:t>Цель</w:t>
      </w:r>
      <w:proofErr w:type="gramStart"/>
      <w:r w:rsidRPr="00434819">
        <w:rPr>
          <w:b/>
        </w:rPr>
        <w:t>:</w:t>
      </w:r>
      <w:r w:rsidRPr="00434819">
        <w:t>ф</w:t>
      </w:r>
      <w:proofErr w:type="gramEnd"/>
      <w:r w:rsidRPr="00434819">
        <w:t>ормирование</w:t>
      </w:r>
      <w:proofErr w:type="spellEnd"/>
      <w:r w:rsidRPr="00434819">
        <w:t xml:space="preserve"> у детей теоретических знаний по теме и  практических умений измерения и построения геометрических фигур.</w:t>
      </w:r>
    </w:p>
    <w:p w:rsidR="003925F8" w:rsidRPr="00434819" w:rsidRDefault="003925F8" w:rsidP="003925F8"/>
    <w:p w:rsidR="003925F8" w:rsidRPr="00434819" w:rsidRDefault="003925F8" w:rsidP="003925F8">
      <w:pPr>
        <w:rPr>
          <w:b/>
        </w:rPr>
      </w:pPr>
      <w:r w:rsidRPr="00434819">
        <w:rPr>
          <w:b/>
        </w:rPr>
        <w:t>Задачи:</w:t>
      </w:r>
    </w:p>
    <w:p w:rsidR="003925F8" w:rsidRDefault="003925F8" w:rsidP="00B839A8">
      <w:pPr>
        <w:pStyle w:val="af8"/>
        <w:numPr>
          <w:ilvl w:val="0"/>
          <w:numId w:val="51"/>
        </w:numPr>
        <w:spacing w:after="200"/>
      </w:pPr>
      <w:r>
        <w:t xml:space="preserve">Познакомить учащихся с новыми </w:t>
      </w:r>
      <w:r w:rsidRPr="00434819">
        <w:t xml:space="preserve"> понятия</w:t>
      </w:r>
      <w:r>
        <w:t>ми (</w:t>
      </w:r>
      <w:r w:rsidRPr="00434819">
        <w:t>радиус и диаметр, луч, сегмент</w:t>
      </w:r>
      <w:r>
        <w:t>).</w:t>
      </w:r>
    </w:p>
    <w:p w:rsidR="003925F8" w:rsidRPr="00044EA0" w:rsidRDefault="003925F8" w:rsidP="00B839A8">
      <w:pPr>
        <w:pStyle w:val="af8"/>
        <w:numPr>
          <w:ilvl w:val="0"/>
          <w:numId w:val="51"/>
        </w:numPr>
        <w:spacing w:after="200"/>
      </w:pPr>
      <w:r>
        <w:t xml:space="preserve">Прививать навыки  логического  мышления, навыки пользования </w:t>
      </w:r>
      <w:r w:rsidRPr="00434819">
        <w:t xml:space="preserve"> лин</w:t>
      </w:r>
      <w:r>
        <w:t>ейкой для черч</w:t>
      </w:r>
      <w:r>
        <w:t>е</w:t>
      </w:r>
      <w:r>
        <w:t xml:space="preserve">ния прямых линий, совершенствовать умение работы с циркулем, </w:t>
      </w:r>
      <w:r w:rsidRPr="00044EA0">
        <w:t>развивать творческое воображение</w:t>
      </w:r>
      <w:r>
        <w:t>, память.</w:t>
      </w:r>
    </w:p>
    <w:p w:rsidR="003925F8" w:rsidRPr="00044EA0" w:rsidRDefault="003925F8" w:rsidP="00B839A8">
      <w:pPr>
        <w:pStyle w:val="af8"/>
        <w:numPr>
          <w:ilvl w:val="0"/>
          <w:numId w:val="51"/>
        </w:numPr>
        <w:spacing w:after="200"/>
      </w:pPr>
      <w:r w:rsidRPr="00044EA0">
        <w:t>Воспитывать  устойчивый интерес к техническому творчеству, умение  работать в ко</w:t>
      </w:r>
      <w:r w:rsidRPr="00044EA0">
        <w:t>л</w:t>
      </w:r>
      <w:r w:rsidRPr="00044EA0">
        <w:t>лективе, стремление к достижению поставленной цели и самосовершенствованию.</w:t>
      </w:r>
    </w:p>
    <w:p w:rsidR="003925F8" w:rsidRPr="00D10C06" w:rsidRDefault="003925F8" w:rsidP="003925F8">
      <w:pPr>
        <w:rPr>
          <w:b/>
        </w:rPr>
      </w:pPr>
      <w:r>
        <w:rPr>
          <w:b/>
        </w:rPr>
        <w:t>Материалы и о</w:t>
      </w:r>
      <w:r w:rsidRPr="00434819">
        <w:rPr>
          <w:b/>
        </w:rPr>
        <w:t>борудование:</w:t>
      </w:r>
      <w:r w:rsidRPr="00434819">
        <w:t xml:space="preserve"> линейка, тетрадь, карандаши, циркуль,  карточки, ножницы</w:t>
      </w:r>
      <w:r>
        <w:t>.</w:t>
      </w:r>
    </w:p>
    <w:p w:rsidR="003925F8" w:rsidRPr="00434819" w:rsidRDefault="003925F8" w:rsidP="003925F8"/>
    <w:p w:rsidR="003925F8" w:rsidRPr="00434819" w:rsidRDefault="003925F8" w:rsidP="003925F8">
      <w:pPr>
        <w:jc w:val="center"/>
        <w:rPr>
          <w:b/>
        </w:rPr>
      </w:pPr>
      <w:r w:rsidRPr="00434819">
        <w:rPr>
          <w:b/>
        </w:rPr>
        <w:t>Ход занятия</w:t>
      </w:r>
      <w:r>
        <w:rPr>
          <w:b/>
        </w:rPr>
        <w:t>:</w:t>
      </w:r>
    </w:p>
    <w:p w:rsidR="003925F8" w:rsidRPr="00EE5690" w:rsidRDefault="003925F8" w:rsidP="003925F8">
      <w:pPr>
        <w:rPr>
          <w:b/>
        </w:rPr>
      </w:pPr>
      <w:r>
        <w:rPr>
          <w:b/>
        </w:rPr>
        <w:t>1.</w:t>
      </w:r>
      <w:r w:rsidRPr="00EE5690">
        <w:rPr>
          <w:b/>
        </w:rPr>
        <w:t>Организационный момент.</w:t>
      </w:r>
    </w:p>
    <w:p w:rsidR="003925F8" w:rsidRDefault="003925F8" w:rsidP="003925F8">
      <w:pPr>
        <w:jc w:val="both"/>
      </w:pPr>
      <w:r>
        <w:rPr>
          <w:i/>
        </w:rPr>
        <w:t>Знакомство с темой, целью, задачами занятия</w:t>
      </w:r>
      <w:r w:rsidRPr="00434819">
        <w:rPr>
          <w:i/>
        </w:rPr>
        <w:t>:</w:t>
      </w:r>
      <w:r w:rsidRPr="00434819">
        <w:t xml:space="preserve"> открыть новое в </w:t>
      </w:r>
      <w:proofErr w:type="gramStart"/>
      <w:r w:rsidRPr="00434819">
        <w:t>известном</w:t>
      </w:r>
      <w:proofErr w:type="gramEnd"/>
      <w:r w:rsidRPr="00434819">
        <w:t xml:space="preserve">. Тему урока мы узнаем, повторяя </w:t>
      </w:r>
      <w:proofErr w:type="gramStart"/>
      <w:r w:rsidRPr="00434819">
        <w:t>изученное</w:t>
      </w:r>
      <w:proofErr w:type="gramEnd"/>
      <w:r w:rsidRPr="00434819">
        <w:t>. Сегодня наш урок посвящён замечательной науке ГЕОМЕТРИИ.</w:t>
      </w:r>
    </w:p>
    <w:p w:rsidR="003925F8" w:rsidRPr="00434819" w:rsidRDefault="003925F8" w:rsidP="003925F8">
      <w:pPr>
        <w:jc w:val="both"/>
      </w:pPr>
    </w:p>
    <w:p w:rsidR="003925F8" w:rsidRPr="00EE5690" w:rsidRDefault="003925F8" w:rsidP="003925F8">
      <w:pPr>
        <w:jc w:val="both"/>
        <w:rPr>
          <w:b/>
        </w:rPr>
      </w:pPr>
      <w:r>
        <w:rPr>
          <w:b/>
        </w:rPr>
        <w:t>2</w:t>
      </w:r>
      <w:r w:rsidRPr="00C45B7F">
        <w:rPr>
          <w:b/>
        </w:rPr>
        <w:t>.</w:t>
      </w:r>
      <w:r w:rsidRPr="00EE5690">
        <w:rPr>
          <w:b/>
        </w:rPr>
        <w:t xml:space="preserve">Теоретическая часть. Изучение нового материала на основе практических действий. </w:t>
      </w:r>
    </w:p>
    <w:p w:rsidR="003925F8" w:rsidRPr="00434819" w:rsidRDefault="003925F8" w:rsidP="003925F8">
      <w:pPr>
        <w:jc w:val="both"/>
        <w:rPr>
          <w:i/>
        </w:rPr>
      </w:pPr>
      <w:r w:rsidRPr="00434819">
        <w:rPr>
          <w:b/>
        </w:rPr>
        <w:t>Задание 1.</w:t>
      </w:r>
      <w:r w:rsidRPr="00434819">
        <w:t>Возьмем круглый предмет,  у вас лежат на столах шаблоны круга.  Приложим к л</w:t>
      </w:r>
      <w:r w:rsidRPr="00434819">
        <w:t>и</w:t>
      </w:r>
      <w:r w:rsidRPr="00434819">
        <w:t>сту бумаги и  обведем  цветным карандашом. Посмотрите какой след оставил карандаш. Мы уже знаем, что это окружность. А теперь возьмем ножницы и аккуратно вырежем по той л</w:t>
      </w:r>
      <w:r w:rsidRPr="00434819">
        <w:t>и</w:t>
      </w:r>
      <w:r w:rsidRPr="00434819">
        <w:t xml:space="preserve">нии, которую оставил карандаш. Какая фигура у вас получилась? </w:t>
      </w:r>
      <w:r w:rsidRPr="00434819">
        <w:rPr>
          <w:i/>
        </w:rPr>
        <w:t>(круг)</w:t>
      </w:r>
    </w:p>
    <w:p w:rsidR="003925F8" w:rsidRPr="00434819" w:rsidRDefault="003925F8" w:rsidP="003925F8">
      <w:pPr>
        <w:jc w:val="both"/>
      </w:pPr>
      <w:r w:rsidRPr="00434819">
        <w:t xml:space="preserve">А теперь согните круг пополам. Разверните его. Сгиб образует линию, которая разделяет круг на две равные части. Эта линия будет </w:t>
      </w:r>
      <w:r w:rsidRPr="00434819">
        <w:rPr>
          <w:b/>
        </w:rPr>
        <w:t xml:space="preserve">диаметром </w:t>
      </w:r>
      <w:r w:rsidRPr="00434819">
        <w:t>круга. Диаметр делит круг пополам.</w:t>
      </w:r>
    </w:p>
    <w:p w:rsidR="003925F8" w:rsidRPr="00434819" w:rsidRDefault="003925F8" w:rsidP="003925F8">
      <w:pPr>
        <w:jc w:val="both"/>
      </w:pPr>
      <w:r w:rsidRPr="00434819">
        <w:t>Согните круг еще раз пополам, у вас получилось четыре равные части. А линии сгибов – ди</w:t>
      </w:r>
      <w:r w:rsidRPr="00434819">
        <w:t>а</w:t>
      </w:r>
      <w:r w:rsidRPr="00434819">
        <w:t xml:space="preserve">метры. Можно отметить, что провести диаметров можно много. </w:t>
      </w:r>
    </w:p>
    <w:p w:rsidR="003925F8" w:rsidRPr="00434819" w:rsidRDefault="003925F8" w:rsidP="003925F8">
      <w:pPr>
        <w:jc w:val="both"/>
      </w:pPr>
      <w:r w:rsidRPr="00434819">
        <w:lastRenderedPageBreak/>
        <w:t xml:space="preserve">Обратите внимание на линии сгиба, они пересеклись в одной точке, эта точка называется </w:t>
      </w:r>
      <w:r w:rsidRPr="00434819">
        <w:rPr>
          <w:b/>
        </w:rPr>
        <w:t>це</w:t>
      </w:r>
      <w:r w:rsidRPr="00434819">
        <w:rPr>
          <w:b/>
        </w:rPr>
        <w:t>н</w:t>
      </w:r>
      <w:r w:rsidRPr="00434819">
        <w:rPr>
          <w:b/>
        </w:rPr>
        <w:t xml:space="preserve">тром круга. </w:t>
      </w:r>
    </w:p>
    <w:p w:rsidR="003925F8" w:rsidRPr="00434819" w:rsidRDefault="003925F8" w:rsidP="003925F8">
      <w:pPr>
        <w:jc w:val="both"/>
      </w:pPr>
      <w:r w:rsidRPr="00434819">
        <w:rPr>
          <w:b/>
        </w:rPr>
        <w:t xml:space="preserve">Радиус </w:t>
      </w:r>
      <w:r w:rsidRPr="00434819">
        <w:t>— отрезок, соединяющий центр окружности с какой-нибудь ее точкой. Проведите р</w:t>
      </w:r>
      <w:r w:rsidRPr="00434819">
        <w:t>а</w:t>
      </w:r>
      <w:r w:rsidRPr="00434819">
        <w:t>диус цветным карандашом.</w:t>
      </w:r>
    </w:p>
    <w:p w:rsidR="003925F8" w:rsidRPr="00434819" w:rsidRDefault="003925F8" w:rsidP="003925F8">
      <w:pPr>
        <w:jc w:val="both"/>
      </w:pPr>
      <w:r w:rsidRPr="00434819">
        <w:t>Отлично. А мы переходим к следующему понятию.</w:t>
      </w:r>
    </w:p>
    <w:p w:rsidR="003925F8" w:rsidRPr="00434819" w:rsidRDefault="003925F8" w:rsidP="003925F8">
      <w:pPr>
        <w:jc w:val="both"/>
      </w:pPr>
      <w:r w:rsidRPr="00434819">
        <w:rPr>
          <w:b/>
        </w:rPr>
        <w:t>Задание 2.</w:t>
      </w:r>
      <w:r w:rsidRPr="00434819">
        <w:t xml:space="preserve">Моделирование прямой и кривой линии с помощью ниток. </w:t>
      </w:r>
    </w:p>
    <w:p w:rsidR="003925F8" w:rsidRPr="00434819" w:rsidRDefault="003925F8" w:rsidP="003925F8">
      <w:pPr>
        <w:jc w:val="both"/>
      </w:pPr>
      <w:r w:rsidRPr="00434819">
        <w:t xml:space="preserve">Перед вами катушки с нитками. Натяните нить. Какая линия получилась? </w:t>
      </w:r>
      <w:r w:rsidRPr="00434819">
        <w:rPr>
          <w:i/>
        </w:rPr>
        <w:t>(Прямая).</w:t>
      </w:r>
      <w:r w:rsidRPr="00434819">
        <w:t xml:space="preserve"> А теперь разрежьте нить. У нас получилась линия</w:t>
      </w:r>
      <w:r>
        <w:t>,</w:t>
      </w:r>
      <w:r w:rsidRPr="00434819">
        <w:t xml:space="preserve"> у нее есть начало, но нет конца. Как можно назвать эту фигуру? </w:t>
      </w:r>
      <w:r w:rsidRPr="00434819">
        <w:rPr>
          <w:i/>
        </w:rPr>
        <w:t>(Луч)</w:t>
      </w:r>
    </w:p>
    <w:p w:rsidR="003925F8" w:rsidRPr="00434819" w:rsidRDefault="003925F8" w:rsidP="003925F8">
      <w:pPr>
        <w:jc w:val="both"/>
      </w:pPr>
      <w:proofErr w:type="gramStart"/>
      <w:r w:rsidRPr="00434819">
        <w:rPr>
          <w:b/>
        </w:rPr>
        <w:t>Луч</w:t>
      </w:r>
      <w:r w:rsidRPr="00434819">
        <w:t xml:space="preserve"> — часть прямой, ограниченная с одной стороны.</w:t>
      </w:r>
      <w:proofErr w:type="gramEnd"/>
      <w:r w:rsidRPr="00434819">
        <w:t xml:space="preserve"> Луч имеет начало, но не имеет конца.</w:t>
      </w:r>
    </w:p>
    <w:p w:rsidR="003925F8" w:rsidRPr="00434819" w:rsidRDefault="003925F8" w:rsidP="003925F8">
      <w:pPr>
        <w:jc w:val="both"/>
      </w:pPr>
      <w:r>
        <w:rPr>
          <w:noProof/>
        </w:rPr>
        <w:drawing>
          <wp:inline distT="0" distB="0" distL="0" distR="0" wp14:anchorId="4034F69C" wp14:editId="4AE5858E">
            <wp:extent cx="2105025" cy="295275"/>
            <wp:effectExtent l="19050" t="0" r="9525" b="0"/>
            <wp:docPr id="231" name="Рисунок 6" descr="img6.gif (149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g6.gif (1496 bytes)"/>
                    <pic:cNvPicPr>
                      <a:picLocks noChangeAspect="1" noChangeArrowheads="1"/>
                    </pic:cNvPicPr>
                  </pic:nvPicPr>
                  <pic:blipFill>
                    <a:blip r:embed="rId50" cstate="print"/>
                    <a:srcRect/>
                    <a:stretch>
                      <a:fillRect/>
                    </a:stretch>
                  </pic:blipFill>
                  <pic:spPr bwMode="auto">
                    <a:xfrm>
                      <a:off x="0" y="0"/>
                      <a:ext cx="2105025" cy="295275"/>
                    </a:xfrm>
                    <a:prstGeom prst="rect">
                      <a:avLst/>
                    </a:prstGeom>
                    <a:noFill/>
                    <a:ln w="9525">
                      <a:noFill/>
                      <a:miter lim="800000"/>
                      <a:headEnd/>
                      <a:tailEnd/>
                    </a:ln>
                  </pic:spPr>
                </pic:pic>
              </a:graphicData>
            </a:graphic>
          </wp:inline>
        </w:drawing>
      </w:r>
    </w:p>
    <w:p w:rsidR="003925F8" w:rsidRPr="00434819" w:rsidRDefault="003925F8" w:rsidP="003925F8">
      <w:pPr>
        <w:jc w:val="both"/>
        <w:rPr>
          <w:b/>
        </w:rPr>
      </w:pPr>
      <w:r w:rsidRPr="00434819">
        <w:rPr>
          <w:b/>
        </w:rPr>
        <w:t xml:space="preserve">Задание 3. </w:t>
      </w:r>
    </w:p>
    <w:p w:rsidR="003925F8" w:rsidRPr="00434819" w:rsidRDefault="003925F8" w:rsidP="003925F8">
      <w:pPr>
        <w:jc w:val="both"/>
      </w:pPr>
      <w:r w:rsidRPr="00434819">
        <w:t xml:space="preserve">Начертите круг. Разделите его на 2  разные части. Как у меня </w:t>
      </w:r>
      <w:r w:rsidRPr="00434819">
        <w:rPr>
          <w:i/>
        </w:rPr>
        <w:t>(слайд)</w:t>
      </w:r>
    </w:p>
    <w:p w:rsidR="003925F8" w:rsidRPr="00434819" w:rsidRDefault="003925F8" w:rsidP="003925F8">
      <w:pPr>
        <w:jc w:val="both"/>
      </w:pPr>
      <w:r w:rsidRPr="00434819">
        <w:rPr>
          <w:b/>
        </w:rPr>
        <w:t>Сегмент -</w:t>
      </w:r>
      <w:r w:rsidRPr="00434819">
        <w:t xml:space="preserve"> часть круга, ограниченная дугой и её хордой, а также часть шара, отделённая сек</w:t>
      </w:r>
      <w:r w:rsidRPr="00434819">
        <w:t>у</w:t>
      </w:r>
      <w:r w:rsidRPr="00434819">
        <w:t>щей плоскостью. Пример:</w:t>
      </w:r>
    </w:p>
    <w:p w:rsidR="003925F8" w:rsidRPr="00434819" w:rsidRDefault="003925F8" w:rsidP="003925F8">
      <w:pPr>
        <w:jc w:val="both"/>
      </w:pPr>
      <w:r>
        <w:rPr>
          <w:noProof/>
        </w:rPr>
        <w:drawing>
          <wp:inline distT="0" distB="0" distL="0" distR="0" wp14:anchorId="62416BFB" wp14:editId="02D85C65">
            <wp:extent cx="1009650" cy="990600"/>
            <wp:effectExtent l="19050" t="0" r="0" b="0"/>
            <wp:docPr id="235" name="Рисунок 1" descr="http://pl8.com.ua/wp-content/uploads/2009/04/figs_sha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pl8.com.ua/wp-content/uploads/2009/04/figs_shar2.gif"/>
                    <pic:cNvPicPr>
                      <a:picLocks noChangeAspect="1" noChangeArrowheads="1"/>
                    </pic:cNvPicPr>
                  </pic:nvPicPr>
                  <pic:blipFill>
                    <a:blip r:embed="rId51" cstate="print"/>
                    <a:srcRect/>
                    <a:stretch>
                      <a:fillRect/>
                    </a:stretch>
                  </pic:blipFill>
                  <pic:spPr bwMode="auto">
                    <a:xfrm>
                      <a:off x="0" y="0"/>
                      <a:ext cx="1009650" cy="990600"/>
                    </a:xfrm>
                    <a:prstGeom prst="rect">
                      <a:avLst/>
                    </a:prstGeom>
                    <a:noFill/>
                    <a:ln w="9525">
                      <a:noFill/>
                      <a:miter lim="800000"/>
                      <a:headEnd/>
                      <a:tailEnd/>
                    </a:ln>
                  </pic:spPr>
                </pic:pic>
              </a:graphicData>
            </a:graphic>
          </wp:inline>
        </w:drawing>
      </w:r>
    </w:p>
    <w:p w:rsidR="003925F8" w:rsidRDefault="003925F8" w:rsidP="003925F8">
      <w:pPr>
        <w:jc w:val="both"/>
      </w:pPr>
      <w:r w:rsidRPr="00434819">
        <w:t>Теперь вы узнали основные элементы геометрических фигур. Закрепим наши новые знания выполнением самостоятельной работы.</w:t>
      </w:r>
    </w:p>
    <w:p w:rsidR="003925F8" w:rsidRPr="00434819" w:rsidRDefault="003925F8" w:rsidP="003925F8">
      <w:pPr>
        <w:jc w:val="both"/>
        <w:rPr>
          <w:b/>
        </w:rPr>
      </w:pPr>
    </w:p>
    <w:p w:rsidR="003925F8" w:rsidRDefault="003925F8" w:rsidP="003925F8">
      <w:pPr>
        <w:jc w:val="both"/>
        <w:rPr>
          <w:b/>
        </w:rPr>
      </w:pPr>
      <w:r>
        <w:rPr>
          <w:b/>
        </w:rPr>
        <w:t>3</w:t>
      </w:r>
      <w:r w:rsidRPr="00EE5690">
        <w:rPr>
          <w:b/>
        </w:rPr>
        <w:t>.Самостоятельная работа.</w:t>
      </w:r>
    </w:p>
    <w:p w:rsidR="003925F8" w:rsidRPr="00EE5690" w:rsidRDefault="003925F8" w:rsidP="003925F8">
      <w:pPr>
        <w:jc w:val="both"/>
        <w:rPr>
          <w:b/>
        </w:rPr>
      </w:pPr>
    </w:p>
    <w:p w:rsidR="003925F8" w:rsidRPr="00434819" w:rsidRDefault="003925F8" w:rsidP="003925F8">
      <w:pPr>
        <w:jc w:val="both"/>
        <w:rPr>
          <w:b/>
        </w:rPr>
      </w:pPr>
      <w:r w:rsidRPr="00434819">
        <w:rPr>
          <w:b/>
        </w:rPr>
        <w:t>Задание</w:t>
      </w:r>
      <w:proofErr w:type="gramStart"/>
      <w:r w:rsidRPr="00434819">
        <w:rPr>
          <w:b/>
        </w:rPr>
        <w:t>1</w:t>
      </w:r>
      <w:proofErr w:type="gramEnd"/>
      <w:r w:rsidRPr="00434819">
        <w:rPr>
          <w:b/>
        </w:rPr>
        <w:t>.</w:t>
      </w:r>
    </w:p>
    <w:p w:rsidR="003925F8" w:rsidRPr="00434819" w:rsidRDefault="003925F8" w:rsidP="003925F8">
      <w:pPr>
        <w:jc w:val="both"/>
      </w:pPr>
      <w:r w:rsidRPr="00434819">
        <w:t>1.</w:t>
      </w:r>
      <w:r w:rsidRPr="00434819">
        <w:tab/>
        <w:t>Начертите окружность</w:t>
      </w:r>
      <w:r>
        <w:t>.</w:t>
      </w:r>
    </w:p>
    <w:p w:rsidR="003925F8" w:rsidRPr="00434819" w:rsidRDefault="003925F8" w:rsidP="003925F8">
      <w:pPr>
        <w:jc w:val="both"/>
      </w:pPr>
      <w:r w:rsidRPr="00434819">
        <w:t>2.</w:t>
      </w:r>
      <w:r w:rsidRPr="00434819">
        <w:tab/>
        <w:t>Обведите окружность красным карандашом</w:t>
      </w:r>
      <w:r>
        <w:t>.</w:t>
      </w:r>
    </w:p>
    <w:p w:rsidR="003925F8" w:rsidRPr="00434819" w:rsidRDefault="003925F8" w:rsidP="003925F8">
      <w:pPr>
        <w:jc w:val="both"/>
      </w:pPr>
      <w:r w:rsidRPr="00434819">
        <w:t>3.</w:t>
      </w:r>
      <w:r w:rsidRPr="00434819">
        <w:tab/>
        <w:t xml:space="preserve">Закрасьте внутреннюю часть фигуры. </w:t>
      </w:r>
    </w:p>
    <w:p w:rsidR="003925F8" w:rsidRPr="00434819" w:rsidRDefault="003925F8" w:rsidP="003925F8">
      <w:pPr>
        <w:jc w:val="both"/>
      </w:pPr>
      <w:r w:rsidRPr="00434819">
        <w:t>4.</w:t>
      </w:r>
      <w:r w:rsidRPr="00434819">
        <w:tab/>
        <w:t>Проведите радиус</w:t>
      </w:r>
      <w:r>
        <w:t>.</w:t>
      </w:r>
    </w:p>
    <w:p w:rsidR="003925F8" w:rsidRDefault="003925F8" w:rsidP="003925F8">
      <w:pPr>
        <w:jc w:val="both"/>
      </w:pPr>
      <w:r w:rsidRPr="00434819">
        <w:t>5.</w:t>
      </w:r>
      <w:r w:rsidRPr="00434819">
        <w:tab/>
        <w:t>Проведите диаметр</w:t>
      </w:r>
      <w:r>
        <w:t>.</w:t>
      </w:r>
    </w:p>
    <w:p w:rsidR="003925F8" w:rsidRPr="00434819" w:rsidRDefault="003925F8" w:rsidP="003925F8">
      <w:pPr>
        <w:jc w:val="both"/>
      </w:pPr>
    </w:p>
    <w:p w:rsidR="003925F8" w:rsidRPr="00434819" w:rsidRDefault="003925F8" w:rsidP="003925F8">
      <w:pPr>
        <w:jc w:val="both"/>
      </w:pPr>
      <w:r w:rsidRPr="00434819">
        <w:rPr>
          <w:b/>
        </w:rPr>
        <w:t>Задание 2.</w:t>
      </w:r>
      <w:r w:rsidRPr="00434819">
        <w:t xml:space="preserve"> Нарисуйте рисунок, используя луч.</w:t>
      </w:r>
    </w:p>
    <w:p w:rsidR="003925F8" w:rsidRDefault="003925F8" w:rsidP="003925F8">
      <w:pPr>
        <w:jc w:val="both"/>
      </w:pPr>
      <w:r w:rsidRPr="00434819">
        <w:rPr>
          <w:b/>
        </w:rPr>
        <w:t>Задание 3.</w:t>
      </w:r>
      <w:r w:rsidRPr="00434819">
        <w:t xml:space="preserve"> Начертите окружность и проведите сегмент.</w:t>
      </w:r>
    </w:p>
    <w:p w:rsidR="003925F8" w:rsidRPr="00434819" w:rsidRDefault="003925F8" w:rsidP="003925F8">
      <w:pPr>
        <w:jc w:val="both"/>
      </w:pPr>
    </w:p>
    <w:p w:rsidR="003925F8" w:rsidRPr="00EE5690" w:rsidRDefault="003925F8" w:rsidP="003925F8">
      <w:pPr>
        <w:jc w:val="both"/>
        <w:rPr>
          <w:b/>
        </w:rPr>
      </w:pPr>
      <w:r>
        <w:rPr>
          <w:b/>
        </w:rPr>
        <w:t>4</w:t>
      </w:r>
      <w:r w:rsidRPr="00C45B7F">
        <w:rPr>
          <w:b/>
        </w:rPr>
        <w:t>.</w:t>
      </w:r>
      <w:r w:rsidRPr="00EE5690">
        <w:rPr>
          <w:b/>
        </w:rPr>
        <w:t>Подведение итогов, рефлексия.</w:t>
      </w:r>
    </w:p>
    <w:p w:rsidR="003925F8" w:rsidRPr="00434819" w:rsidRDefault="003925F8" w:rsidP="003925F8">
      <w:pPr>
        <w:jc w:val="both"/>
      </w:pPr>
      <w:r w:rsidRPr="00434819">
        <w:t>Наше занятие подошло к концу. Вся работа выполнена. Давайте вспомним:</w:t>
      </w:r>
    </w:p>
    <w:p w:rsidR="003925F8" w:rsidRPr="00434819" w:rsidRDefault="003925F8" w:rsidP="003925F8">
      <w:pPr>
        <w:jc w:val="both"/>
      </w:pPr>
      <w:r w:rsidRPr="00434819">
        <w:t>С какими новыми понятиями мы познакомились?</w:t>
      </w:r>
    </w:p>
    <w:p w:rsidR="003925F8" w:rsidRPr="00434819" w:rsidRDefault="003925F8" w:rsidP="003925F8">
      <w:pPr>
        <w:jc w:val="both"/>
      </w:pPr>
      <w:r w:rsidRPr="00434819">
        <w:t>Кто может изобразить их на доске?</w:t>
      </w:r>
    </w:p>
    <w:p w:rsidR="003925F8" w:rsidRPr="00434819" w:rsidRDefault="003925F8" w:rsidP="003925F8">
      <w:pPr>
        <w:jc w:val="both"/>
      </w:pPr>
      <w:r w:rsidRPr="00434819">
        <w:t>Что можно сказать о каждом из них?</w:t>
      </w:r>
    </w:p>
    <w:p w:rsidR="003925F8" w:rsidRPr="00434819" w:rsidRDefault="003925F8" w:rsidP="003925F8">
      <w:pPr>
        <w:jc w:val="both"/>
        <w:rPr>
          <w:i/>
        </w:rPr>
      </w:pPr>
      <w:r w:rsidRPr="00434819">
        <w:rPr>
          <w:i/>
        </w:rPr>
        <w:t xml:space="preserve">Рефлексия. </w:t>
      </w:r>
      <w:r w:rsidRPr="00434819">
        <w:t>Если вы считаете, что поняли тему сегодняшнего занятия, то прикрепите оранж</w:t>
      </w:r>
      <w:r w:rsidRPr="00434819">
        <w:t>е</w:t>
      </w:r>
      <w:r w:rsidRPr="00434819">
        <w:t>вый лучик к солнышку. Если вы считаете, что не достаточно усвоили материал, то прикрепите желтый лучик. Если вы считаете, что не поняли тему урока, то прикрепите кра</w:t>
      </w:r>
      <w:r w:rsidRPr="00434819">
        <w:t>с</w:t>
      </w:r>
      <w:r w:rsidRPr="00434819">
        <w:t>ный</w:t>
      </w:r>
      <w:proofErr w:type="gramStart"/>
      <w:r w:rsidRPr="00434819">
        <w:t>.</w:t>
      </w:r>
      <w:r w:rsidRPr="00434819">
        <w:rPr>
          <w:i/>
        </w:rPr>
        <w:t>(</w:t>
      </w:r>
      <w:proofErr w:type="gramEnd"/>
      <w:r w:rsidRPr="00434819">
        <w:rPr>
          <w:i/>
        </w:rPr>
        <w:t>Солнышко на ватмане)</w:t>
      </w:r>
    </w:p>
    <w:p w:rsidR="00496D5B" w:rsidRPr="00434819" w:rsidRDefault="00496D5B" w:rsidP="003925F8">
      <w:pPr>
        <w:jc w:val="both"/>
      </w:pPr>
    </w:p>
    <w:p w:rsidR="003925F8" w:rsidRDefault="003925F8" w:rsidP="00485902">
      <w:pPr>
        <w:jc w:val="center"/>
        <w:rPr>
          <w:b/>
        </w:rPr>
      </w:pPr>
      <w:r>
        <w:rPr>
          <w:b/>
        </w:rPr>
        <w:t>Тема</w:t>
      </w:r>
      <w:r w:rsidRPr="00E94939">
        <w:rPr>
          <w:b/>
        </w:rPr>
        <w:t>:</w:t>
      </w:r>
      <w:r>
        <w:rPr>
          <w:b/>
        </w:rPr>
        <w:t xml:space="preserve"> «Окружность. </w:t>
      </w:r>
      <w:r w:rsidRPr="00AB6CA3">
        <w:rPr>
          <w:b/>
        </w:rPr>
        <w:t>Круг. Овал</w:t>
      </w:r>
      <w:r>
        <w:rPr>
          <w:b/>
        </w:rPr>
        <w:t>»</w:t>
      </w:r>
    </w:p>
    <w:p w:rsidR="003925F8" w:rsidRPr="00AB6CA3" w:rsidRDefault="003925F8" w:rsidP="003925F8">
      <w:pPr>
        <w:jc w:val="both"/>
        <w:rPr>
          <w:b/>
        </w:rPr>
      </w:pPr>
    </w:p>
    <w:p w:rsidR="003925F8" w:rsidRDefault="003925F8" w:rsidP="003925F8">
      <w:pPr>
        <w:jc w:val="both"/>
      </w:pPr>
      <w:proofErr w:type="spellStart"/>
      <w:r>
        <w:rPr>
          <w:b/>
        </w:rPr>
        <w:t>Цель</w:t>
      </w:r>
      <w:proofErr w:type="gramStart"/>
      <w:r w:rsidRPr="00E94939">
        <w:rPr>
          <w:b/>
        </w:rPr>
        <w:t>:</w:t>
      </w:r>
      <w:r>
        <w:t>о</w:t>
      </w:r>
      <w:proofErr w:type="gramEnd"/>
      <w:r w:rsidRPr="00E94939">
        <w:t>б</w:t>
      </w:r>
      <w:r>
        <w:t>общение</w:t>
      </w:r>
      <w:proofErr w:type="spellEnd"/>
      <w:r>
        <w:t xml:space="preserve">  знаний учащихся по теме «К</w:t>
      </w:r>
      <w:r w:rsidRPr="00E94939">
        <w:t>руг, окружность, овал</w:t>
      </w:r>
      <w:r>
        <w:t>», формирование</w:t>
      </w:r>
      <w:r w:rsidRPr="00E94939">
        <w:t xml:space="preserve"> пре</w:t>
      </w:r>
      <w:r w:rsidRPr="00E94939">
        <w:t>д</w:t>
      </w:r>
      <w:r w:rsidRPr="00E94939">
        <w:t>ставления детей о форме предметов</w:t>
      </w:r>
      <w:r>
        <w:t>.</w:t>
      </w:r>
    </w:p>
    <w:p w:rsidR="003925F8" w:rsidRPr="00E94939" w:rsidRDefault="003925F8" w:rsidP="003925F8">
      <w:pPr>
        <w:jc w:val="both"/>
      </w:pPr>
    </w:p>
    <w:p w:rsidR="003925F8" w:rsidRPr="00E94939" w:rsidRDefault="003925F8" w:rsidP="003925F8">
      <w:pPr>
        <w:jc w:val="both"/>
      </w:pPr>
      <w:r w:rsidRPr="00E94939">
        <w:rPr>
          <w:b/>
        </w:rPr>
        <w:t>Задачи:</w:t>
      </w:r>
    </w:p>
    <w:p w:rsidR="003925F8" w:rsidRPr="003E0D9C" w:rsidRDefault="003925F8" w:rsidP="00B839A8">
      <w:pPr>
        <w:pStyle w:val="af8"/>
        <w:numPr>
          <w:ilvl w:val="0"/>
          <w:numId w:val="52"/>
        </w:numPr>
        <w:jc w:val="both"/>
      </w:pPr>
      <w:r w:rsidRPr="00E94939">
        <w:lastRenderedPageBreak/>
        <w:t>Познакомить</w:t>
      </w:r>
      <w:r>
        <w:t xml:space="preserve"> учащихся</w:t>
      </w:r>
      <w:r w:rsidRPr="00E94939">
        <w:t xml:space="preserve"> с новыми пон</w:t>
      </w:r>
      <w:r>
        <w:t>ятиями (круг, окружность, овал, циркуль).</w:t>
      </w:r>
    </w:p>
    <w:p w:rsidR="003925F8" w:rsidRDefault="003925F8" w:rsidP="00B839A8">
      <w:pPr>
        <w:pStyle w:val="af8"/>
        <w:numPr>
          <w:ilvl w:val="0"/>
          <w:numId w:val="52"/>
        </w:numPr>
        <w:jc w:val="both"/>
      </w:pPr>
      <w:r>
        <w:t>Прививать навыки владения</w:t>
      </w:r>
      <w:r w:rsidRPr="003E0D9C">
        <w:t xml:space="preserve"> цирку</w:t>
      </w:r>
      <w:r>
        <w:t xml:space="preserve">лем для вычерчивания окружности, развивать </w:t>
      </w:r>
      <w:r w:rsidRPr="008062FA">
        <w:t>вн</w:t>
      </w:r>
      <w:r w:rsidRPr="008062FA">
        <w:t>и</w:t>
      </w:r>
      <w:r w:rsidRPr="008062FA">
        <w:t>мание,  логическое  мышление,  память,  воображение.</w:t>
      </w:r>
    </w:p>
    <w:p w:rsidR="003925F8" w:rsidRDefault="003925F8" w:rsidP="00B839A8">
      <w:pPr>
        <w:pStyle w:val="af8"/>
        <w:numPr>
          <w:ilvl w:val="0"/>
          <w:numId w:val="52"/>
        </w:numPr>
        <w:jc w:val="both"/>
      </w:pPr>
      <w:r>
        <w:t>Воспитывать наблюдательность,  аккуратность, самостоятельность.</w:t>
      </w:r>
    </w:p>
    <w:p w:rsidR="003925F8" w:rsidRPr="008062FA" w:rsidRDefault="003925F8" w:rsidP="003925F8">
      <w:pPr>
        <w:jc w:val="both"/>
      </w:pPr>
    </w:p>
    <w:p w:rsidR="003925F8" w:rsidRDefault="003925F8" w:rsidP="003925F8">
      <w:pPr>
        <w:jc w:val="both"/>
      </w:pPr>
      <w:r>
        <w:rPr>
          <w:b/>
        </w:rPr>
        <w:t>Материалы и оборудование</w:t>
      </w:r>
      <w:r w:rsidRPr="00E94939">
        <w:rPr>
          <w:b/>
        </w:rPr>
        <w:t>:</w:t>
      </w:r>
      <w:r w:rsidRPr="00E94939">
        <w:t xml:space="preserve"> карандаши, тетради, циркуль, линейка, модели фигур, шабл</w:t>
      </w:r>
      <w:r w:rsidRPr="00E94939">
        <w:t>о</w:t>
      </w:r>
      <w:r w:rsidRPr="00E94939">
        <w:t xml:space="preserve">ны. Карточки с заданиями. </w:t>
      </w:r>
    </w:p>
    <w:p w:rsidR="003925F8" w:rsidRPr="00E94939" w:rsidRDefault="003925F8" w:rsidP="003925F8">
      <w:pPr>
        <w:jc w:val="both"/>
      </w:pPr>
    </w:p>
    <w:p w:rsidR="003925F8" w:rsidRPr="00E94939" w:rsidRDefault="003925F8" w:rsidP="003925F8">
      <w:pPr>
        <w:jc w:val="center"/>
        <w:rPr>
          <w:b/>
        </w:rPr>
      </w:pPr>
      <w:r w:rsidRPr="00E94939">
        <w:rPr>
          <w:b/>
        </w:rPr>
        <w:t>Ход занятия</w:t>
      </w:r>
      <w:r>
        <w:rPr>
          <w:b/>
        </w:rPr>
        <w:t>:</w:t>
      </w:r>
    </w:p>
    <w:p w:rsidR="003925F8" w:rsidRPr="005B764A" w:rsidRDefault="003925F8" w:rsidP="003925F8">
      <w:pPr>
        <w:jc w:val="both"/>
        <w:rPr>
          <w:b/>
        </w:rPr>
      </w:pPr>
      <w:r>
        <w:rPr>
          <w:b/>
        </w:rPr>
        <w:t>1.</w:t>
      </w:r>
      <w:r w:rsidRPr="005B764A">
        <w:rPr>
          <w:b/>
        </w:rPr>
        <w:t>Организационный момент.</w:t>
      </w:r>
    </w:p>
    <w:p w:rsidR="003925F8" w:rsidRPr="00E94939" w:rsidRDefault="003925F8" w:rsidP="003925F8">
      <w:pPr>
        <w:pStyle w:val="af8"/>
        <w:jc w:val="both"/>
      </w:pPr>
      <w:r w:rsidRPr="00E94939">
        <w:t>Здравствуйте</w:t>
      </w:r>
      <w:r>
        <w:t>,</w:t>
      </w:r>
      <w:r w:rsidRPr="00E94939">
        <w:t xml:space="preserve"> ребята.  Сегодня мы продолжим путешествие по стране Геометрия. И п</w:t>
      </w:r>
      <w:r w:rsidRPr="00E94939">
        <w:t>о</w:t>
      </w:r>
      <w:r w:rsidRPr="00E94939">
        <w:t xml:space="preserve">знакомимся с некоторыми геометрическими фигурами.  </w:t>
      </w:r>
    </w:p>
    <w:p w:rsidR="003925F8" w:rsidRPr="00E94939" w:rsidRDefault="003925F8" w:rsidP="003925F8">
      <w:pPr>
        <w:pStyle w:val="af8"/>
        <w:jc w:val="both"/>
      </w:pPr>
      <w:r w:rsidRPr="00E94939">
        <w:t>А именно узнаем, что называется кругом, овалом и что такое окружность? Узнаем, чем отличаются эти фигуры друг от друга.  А еще мы научимся пользоваться циркулем для вычерчивания окружности.</w:t>
      </w:r>
    </w:p>
    <w:p w:rsidR="003925F8" w:rsidRPr="00E94939" w:rsidRDefault="003925F8" w:rsidP="003925F8">
      <w:pPr>
        <w:pStyle w:val="af8"/>
        <w:jc w:val="both"/>
      </w:pPr>
      <w:r w:rsidRPr="00E94939">
        <w:t>Все готовы? Тогда давайте начнем.</w:t>
      </w:r>
    </w:p>
    <w:p w:rsidR="003925F8" w:rsidRPr="00E94939" w:rsidRDefault="003925F8" w:rsidP="003925F8">
      <w:pPr>
        <w:pStyle w:val="af8"/>
        <w:jc w:val="both"/>
      </w:pPr>
    </w:p>
    <w:p w:rsidR="003925F8" w:rsidRPr="005B764A" w:rsidRDefault="003925F8" w:rsidP="003925F8">
      <w:pPr>
        <w:jc w:val="both"/>
        <w:rPr>
          <w:b/>
        </w:rPr>
      </w:pPr>
      <w:r>
        <w:rPr>
          <w:b/>
        </w:rPr>
        <w:t>2.</w:t>
      </w:r>
      <w:r w:rsidRPr="005B764A">
        <w:rPr>
          <w:b/>
        </w:rPr>
        <w:t>Теоретическая часть занятия. Выполнение заданий. Работа по карточкам.</w:t>
      </w:r>
    </w:p>
    <w:p w:rsidR="003925F8" w:rsidRPr="00E94939" w:rsidRDefault="003925F8" w:rsidP="003925F8">
      <w:pPr>
        <w:pStyle w:val="af8"/>
        <w:jc w:val="both"/>
      </w:pPr>
    </w:p>
    <w:p w:rsidR="003925F8" w:rsidRPr="00E94939" w:rsidRDefault="003925F8" w:rsidP="003925F8">
      <w:pPr>
        <w:pStyle w:val="af8"/>
        <w:jc w:val="both"/>
      </w:pPr>
      <w:r w:rsidRPr="00E94939">
        <w:t>Ребята, а что за предмет я держу в руках? (крышка для консервирования)</w:t>
      </w:r>
    </w:p>
    <w:p w:rsidR="003925F8" w:rsidRDefault="003925F8" w:rsidP="003925F8">
      <w:pPr>
        <w:pStyle w:val="af8"/>
        <w:jc w:val="both"/>
      </w:pPr>
      <w:r w:rsidRPr="00E94939">
        <w:t>- Правильно, это крышка для консервирования. Она тоже имеет форму круга, но внутри каждой такой крышки есть резинка (показываю детям)- это окружность, граница люб</w:t>
      </w:r>
      <w:r w:rsidRPr="00E94939">
        <w:t>о</w:t>
      </w:r>
      <w:r w:rsidRPr="00E94939">
        <w:t xml:space="preserve">го круга. </w:t>
      </w:r>
    </w:p>
    <w:p w:rsidR="003925F8" w:rsidRPr="00E94939" w:rsidRDefault="003925F8" w:rsidP="003925F8">
      <w:pPr>
        <w:pStyle w:val="af8"/>
        <w:jc w:val="both"/>
      </w:pPr>
    </w:p>
    <w:p w:rsidR="003925F8" w:rsidRPr="00E94939" w:rsidRDefault="003925F8" w:rsidP="003925F8">
      <w:pPr>
        <w:pStyle w:val="af8"/>
        <w:tabs>
          <w:tab w:val="left" w:pos="1701"/>
        </w:tabs>
        <w:jc w:val="both"/>
        <w:rPr>
          <w:i/>
        </w:rPr>
      </w:pPr>
      <w:r w:rsidRPr="00E94939">
        <w:rPr>
          <w:b/>
        </w:rPr>
        <w:t>Задание 1.</w:t>
      </w:r>
      <w:r w:rsidRPr="00E94939">
        <w:t xml:space="preserve">А сейчас возьмите в руки шаблон, который лежит у вас на парте и, </w:t>
      </w:r>
      <w:proofErr w:type="gramStart"/>
      <w:r w:rsidRPr="00E94939">
        <w:t>разм</w:t>
      </w:r>
      <w:r w:rsidRPr="00E94939">
        <w:t>е</w:t>
      </w:r>
      <w:r w:rsidRPr="00E94939">
        <w:t>стив его</w:t>
      </w:r>
      <w:proofErr w:type="gramEnd"/>
      <w:r w:rsidRPr="00E94939">
        <w:t xml:space="preserve"> на тетрадном листе, обведите красным карандашом. Уберите шаблон. Как называется линия красного цвета в ваших тетрадях? </w:t>
      </w:r>
      <w:r w:rsidRPr="00E94939">
        <w:rPr>
          <w:i/>
        </w:rPr>
        <w:t>(окружность)</w:t>
      </w:r>
    </w:p>
    <w:p w:rsidR="003925F8" w:rsidRPr="00E94939" w:rsidRDefault="003925F8" w:rsidP="003925F8">
      <w:pPr>
        <w:pStyle w:val="af8"/>
        <w:tabs>
          <w:tab w:val="left" w:pos="1701"/>
        </w:tabs>
        <w:jc w:val="both"/>
      </w:pPr>
      <w:r w:rsidRPr="00E94939">
        <w:rPr>
          <w:b/>
        </w:rPr>
        <w:t xml:space="preserve">Окружность </w:t>
      </w:r>
      <w:proofErr w:type="gramStart"/>
      <w:r w:rsidRPr="00E94939">
        <w:rPr>
          <w:b/>
        </w:rPr>
        <w:t>-</w:t>
      </w:r>
      <w:r w:rsidRPr="00E94939">
        <w:t>э</w:t>
      </w:r>
      <w:proofErr w:type="gramEnd"/>
      <w:r w:rsidRPr="00E94939">
        <w:t>то линия на плоскости, каждая точка которой расположена на одинак</w:t>
      </w:r>
      <w:r w:rsidRPr="00E94939">
        <w:t>о</w:t>
      </w:r>
      <w:r w:rsidRPr="00E94939">
        <w:t>вом расстоянии от центра окружности.</w:t>
      </w:r>
    </w:p>
    <w:p w:rsidR="003925F8" w:rsidRDefault="003925F8" w:rsidP="003925F8">
      <w:pPr>
        <w:pStyle w:val="af8"/>
        <w:jc w:val="both"/>
      </w:pPr>
      <w:r w:rsidRPr="00E94939">
        <w:t>Давайте ещё раз повторим и постараемся запомнить это название.</w:t>
      </w:r>
    </w:p>
    <w:p w:rsidR="003925F8" w:rsidRPr="00E94939" w:rsidRDefault="003925F8" w:rsidP="003925F8">
      <w:pPr>
        <w:pStyle w:val="af8"/>
        <w:jc w:val="both"/>
      </w:pPr>
    </w:p>
    <w:p w:rsidR="003925F8" w:rsidRPr="00E94939" w:rsidRDefault="003925F8" w:rsidP="003925F8">
      <w:pPr>
        <w:pStyle w:val="af8"/>
        <w:jc w:val="both"/>
        <w:rPr>
          <w:b/>
        </w:rPr>
      </w:pPr>
      <w:r w:rsidRPr="00E94939">
        <w:rPr>
          <w:b/>
        </w:rPr>
        <w:t xml:space="preserve">Задание 2. </w:t>
      </w:r>
      <w:r w:rsidRPr="00E94939">
        <w:t>Посмотрите внимательно на карточки перед собой.  Найдите окружность. Обведите верный ответ</w:t>
      </w:r>
      <w:r w:rsidRPr="00E94939">
        <w:rPr>
          <w:i/>
        </w:rPr>
        <w:t>. (Приложение 1)</w:t>
      </w:r>
    </w:p>
    <w:p w:rsidR="003925F8" w:rsidRPr="00E94939" w:rsidRDefault="003925F8" w:rsidP="003925F8">
      <w:pPr>
        <w:pStyle w:val="af8"/>
        <w:jc w:val="both"/>
      </w:pPr>
      <w:r w:rsidRPr="00E94939">
        <w:t>Ребята, а сейчас возьмите в руки синий карандаш и закрасьте всё,</w:t>
      </w:r>
      <w:r>
        <w:t xml:space="preserve"> что находит</w:t>
      </w:r>
      <w:r w:rsidRPr="00E94939">
        <w:t>ся внутри красной линии в ваших тетрадях.</w:t>
      </w:r>
    </w:p>
    <w:p w:rsidR="003925F8" w:rsidRPr="00E94939" w:rsidRDefault="003925F8" w:rsidP="003925F8">
      <w:pPr>
        <w:pStyle w:val="af8"/>
        <w:jc w:val="both"/>
      </w:pPr>
      <w:r w:rsidRPr="00E94939">
        <w:t>Какая фигура получилась</w:t>
      </w:r>
      <w:proofErr w:type="gramStart"/>
      <w:r w:rsidRPr="00E94939">
        <w:t>?(</w:t>
      </w:r>
      <w:proofErr w:type="gramEnd"/>
      <w:r w:rsidRPr="00E94939">
        <w:t>круг)</w:t>
      </w:r>
    </w:p>
    <w:p w:rsidR="003925F8" w:rsidRPr="00E94939" w:rsidRDefault="003925F8" w:rsidP="003925F8">
      <w:pPr>
        <w:pStyle w:val="af8"/>
        <w:jc w:val="both"/>
      </w:pPr>
      <w:r w:rsidRPr="00E94939">
        <w:rPr>
          <w:b/>
        </w:rPr>
        <w:t>Круг</w:t>
      </w:r>
      <w:r w:rsidRPr="00E94939">
        <w:t xml:space="preserve"> - Часть плоскости, ограниченная окружностью, а также сама окружность.</w:t>
      </w:r>
    </w:p>
    <w:p w:rsidR="003925F8" w:rsidRPr="00E94939" w:rsidRDefault="003925F8" w:rsidP="003925F8">
      <w:pPr>
        <w:pStyle w:val="af8"/>
        <w:jc w:val="both"/>
      </w:pPr>
    </w:p>
    <w:p w:rsidR="003925F8" w:rsidRPr="00E94939" w:rsidRDefault="003925F8" w:rsidP="003925F8">
      <w:pPr>
        <w:ind w:firstLine="708"/>
        <w:jc w:val="both"/>
      </w:pPr>
      <w:r w:rsidRPr="00E94939">
        <w:t>Ребят</w:t>
      </w:r>
      <w:r>
        <w:t>а</w:t>
      </w:r>
      <w:r w:rsidRPr="00E94939">
        <w:t>, что может помочь изобразить круг на бумаге?</w:t>
      </w:r>
    </w:p>
    <w:p w:rsidR="003925F8" w:rsidRPr="00E94939" w:rsidRDefault="003925F8" w:rsidP="003925F8">
      <w:pPr>
        <w:ind w:firstLine="708"/>
        <w:jc w:val="both"/>
      </w:pPr>
      <w:r w:rsidRPr="00E94939">
        <w:t xml:space="preserve">Удобнее всего воспользоваться циркулем. </w:t>
      </w:r>
      <w:r w:rsidRPr="00E94939">
        <w:rPr>
          <w:b/>
        </w:rPr>
        <w:t xml:space="preserve">Циркуль </w:t>
      </w:r>
      <w:r w:rsidRPr="00E94939">
        <w:t>– это чертёжный инструмент. С ним нужно работать осторожно. У циркуля есть две ножки. Они двигаются. Одна ножка «и</w:t>
      </w:r>
      <w:r w:rsidRPr="00E94939">
        <w:t>г</w:t>
      </w:r>
      <w:r w:rsidRPr="00E94939">
        <w:t>ла», а другая «грифель».</w:t>
      </w:r>
    </w:p>
    <w:p w:rsidR="003925F8" w:rsidRPr="00E94939" w:rsidRDefault="003925F8" w:rsidP="003925F8">
      <w:pPr>
        <w:ind w:firstLine="708"/>
        <w:jc w:val="both"/>
        <w:rPr>
          <w:i/>
        </w:rPr>
      </w:pPr>
      <w:r w:rsidRPr="00E94939">
        <w:rPr>
          <w:b/>
        </w:rPr>
        <w:t>Задание 3.</w:t>
      </w:r>
      <w:r w:rsidRPr="00E94939">
        <w:t xml:space="preserve">Давайте попробуем начертить окружность при помощи циркуля в </w:t>
      </w:r>
      <w:proofErr w:type="spellStart"/>
      <w:r w:rsidRPr="00E94939">
        <w:t>тетр</w:t>
      </w:r>
      <w:r w:rsidRPr="00E94939">
        <w:t>а</w:t>
      </w:r>
      <w:r w:rsidRPr="00E94939">
        <w:t>дях</w:t>
      </w:r>
      <w:proofErr w:type="gramStart"/>
      <w:r w:rsidRPr="00E94939">
        <w:t>.В</w:t>
      </w:r>
      <w:proofErr w:type="gramEnd"/>
      <w:r w:rsidRPr="00E94939">
        <w:t>озьмите</w:t>
      </w:r>
      <w:proofErr w:type="spellEnd"/>
      <w:r w:rsidRPr="00E94939">
        <w:t xml:space="preserve"> циркуль, поставьте ножку с иголкой на тетрадный лист, а ножкой с грифелем проведите линию, медленно поворачивая циркуль вокруг </w:t>
      </w:r>
      <w:proofErr w:type="spellStart"/>
      <w:r w:rsidRPr="00E94939">
        <w:t>иглы.Напомните</w:t>
      </w:r>
      <w:proofErr w:type="spellEnd"/>
      <w:r w:rsidRPr="00E94939">
        <w:t>, как называется эта фигура?</w:t>
      </w:r>
      <w:r w:rsidRPr="00E94939">
        <w:rPr>
          <w:i/>
        </w:rPr>
        <w:t>(окружность)</w:t>
      </w:r>
    </w:p>
    <w:p w:rsidR="003925F8" w:rsidRPr="00E94939" w:rsidRDefault="003925F8" w:rsidP="003925F8">
      <w:pPr>
        <w:ind w:firstLine="708"/>
        <w:jc w:val="both"/>
        <w:rPr>
          <w:b/>
        </w:rPr>
      </w:pPr>
      <w:r w:rsidRPr="00E94939">
        <w:rPr>
          <w:b/>
        </w:rPr>
        <w:t>Задание 4.</w:t>
      </w:r>
      <w:r w:rsidRPr="00E94939">
        <w:t>Посмотрите внимательно на рисунок. Сколько кругов изображено на ка</w:t>
      </w:r>
      <w:r w:rsidRPr="00E94939">
        <w:t>р</w:t>
      </w:r>
      <w:r w:rsidRPr="00E94939">
        <w:t>тинке?</w:t>
      </w:r>
    </w:p>
    <w:p w:rsidR="003925F8" w:rsidRPr="00E94939" w:rsidRDefault="003925F8" w:rsidP="003925F8">
      <w:pPr>
        <w:ind w:firstLine="708"/>
        <w:jc w:val="both"/>
      </w:pPr>
      <w:r w:rsidRPr="00E94939">
        <w:t>Отлично.  С окружностью и кругом разобрались. Теперь поговорим о том, что же такое овал?</w:t>
      </w:r>
    </w:p>
    <w:p w:rsidR="003925F8" w:rsidRPr="00E94939" w:rsidRDefault="003925F8" w:rsidP="003925F8">
      <w:pPr>
        <w:ind w:firstLine="708"/>
        <w:jc w:val="both"/>
        <w:rPr>
          <w:i/>
        </w:rPr>
      </w:pPr>
      <w:r w:rsidRPr="00E94939">
        <w:rPr>
          <w:b/>
        </w:rPr>
        <w:t>Задание 5.</w:t>
      </w:r>
      <w:r w:rsidRPr="00E94939">
        <w:t xml:space="preserve">Перед вами карточки с заданием. Как называются эти фигуры? Соедините  </w:t>
      </w:r>
      <w:r>
        <w:t xml:space="preserve">название и фигуру </w:t>
      </w:r>
      <w:r>
        <w:rPr>
          <w:i/>
        </w:rPr>
        <w:t>(Приложение 3</w:t>
      </w:r>
      <w:r w:rsidRPr="00E94939">
        <w:rPr>
          <w:i/>
        </w:rPr>
        <w:t>)</w:t>
      </w:r>
    </w:p>
    <w:p w:rsidR="003925F8" w:rsidRPr="00E94939" w:rsidRDefault="003925F8" w:rsidP="003925F8">
      <w:pPr>
        <w:ind w:firstLine="708"/>
        <w:jc w:val="both"/>
      </w:pPr>
      <w:r w:rsidRPr="00E94939">
        <w:lastRenderedPageBreak/>
        <w:t>Покажите, кто нашел овал на картинке? Все верно. Посмотрите вокруг, что из предм</w:t>
      </w:r>
      <w:r w:rsidRPr="00E94939">
        <w:t>е</w:t>
      </w:r>
      <w:r w:rsidRPr="00E94939">
        <w:t xml:space="preserve">тов, нас окружающих, напоминает овал? </w:t>
      </w:r>
    </w:p>
    <w:p w:rsidR="003925F8" w:rsidRPr="00E94939" w:rsidRDefault="003925F8" w:rsidP="003925F8">
      <w:pPr>
        <w:ind w:firstLine="708"/>
        <w:jc w:val="both"/>
      </w:pPr>
      <w:r w:rsidRPr="00E94939">
        <w:rPr>
          <w:b/>
        </w:rPr>
        <w:t xml:space="preserve">Овал </w:t>
      </w:r>
      <w:r w:rsidRPr="00E94939">
        <w:t>- очертание чего-либо, напоминающее по форме яйцо в продольном разрезе.</w:t>
      </w:r>
    </w:p>
    <w:p w:rsidR="003925F8" w:rsidRDefault="003925F8" w:rsidP="003925F8">
      <w:pPr>
        <w:ind w:firstLine="708"/>
        <w:jc w:val="both"/>
      </w:pPr>
      <w:r w:rsidRPr="00E94939">
        <w:rPr>
          <w:b/>
        </w:rPr>
        <w:t>Задание 6.</w:t>
      </w:r>
      <w:r w:rsidRPr="00E94939">
        <w:t xml:space="preserve"> Перед вами шаблоны фигур овальной формы. Давайте сложим на столе сл</w:t>
      </w:r>
      <w:r w:rsidRPr="00E94939">
        <w:t>о</w:t>
      </w:r>
      <w:r w:rsidRPr="00E94939">
        <w:t xml:space="preserve">ненка при помощи этих и других фигур. Какие части тела слоненка напоминают овал? </w:t>
      </w:r>
    </w:p>
    <w:p w:rsidR="003925F8" w:rsidRDefault="003925F8" w:rsidP="003925F8">
      <w:pPr>
        <w:ind w:firstLine="708"/>
        <w:jc w:val="both"/>
      </w:pPr>
    </w:p>
    <w:p w:rsidR="003925F8" w:rsidRDefault="003925F8" w:rsidP="003925F8">
      <w:pPr>
        <w:jc w:val="both"/>
        <w:rPr>
          <w:b/>
        </w:rPr>
      </w:pPr>
      <w:r>
        <w:rPr>
          <w:b/>
        </w:rPr>
        <w:t>3</w:t>
      </w:r>
      <w:r w:rsidRPr="005B764A">
        <w:rPr>
          <w:b/>
        </w:rPr>
        <w:t>. Практическая работа.</w:t>
      </w:r>
    </w:p>
    <w:p w:rsidR="003925F8" w:rsidRDefault="003925F8" w:rsidP="003925F8">
      <w:pPr>
        <w:jc w:val="both"/>
      </w:pPr>
      <w:r>
        <w:t xml:space="preserve"> Выполнение заданий по шаблонам.</w:t>
      </w:r>
    </w:p>
    <w:p w:rsidR="003925F8" w:rsidRPr="00E94939" w:rsidRDefault="003925F8" w:rsidP="003925F8">
      <w:pPr>
        <w:jc w:val="both"/>
      </w:pPr>
    </w:p>
    <w:p w:rsidR="003925F8" w:rsidRPr="005B764A" w:rsidRDefault="003925F8" w:rsidP="003925F8">
      <w:pPr>
        <w:rPr>
          <w:b/>
        </w:rPr>
      </w:pPr>
      <w:r>
        <w:rPr>
          <w:b/>
        </w:rPr>
        <w:t>4</w:t>
      </w:r>
      <w:r w:rsidRPr="005B764A">
        <w:rPr>
          <w:b/>
        </w:rPr>
        <w:t xml:space="preserve">. Подведение итогов, рефлексия. </w:t>
      </w:r>
    </w:p>
    <w:p w:rsidR="003925F8" w:rsidRPr="00E94939" w:rsidRDefault="003925F8" w:rsidP="003925F8">
      <w:r w:rsidRPr="00E94939">
        <w:t xml:space="preserve">Вот и  подошло к концу наше путешествие. Теперь давайте вспомним, что нового мы сегодня узнали. </w:t>
      </w:r>
    </w:p>
    <w:p w:rsidR="003925F8" w:rsidRPr="00E94939" w:rsidRDefault="003925F8" w:rsidP="003925F8">
      <w:r w:rsidRPr="00E94939">
        <w:t>Что вы запомнили об окружности?</w:t>
      </w:r>
    </w:p>
    <w:p w:rsidR="003925F8" w:rsidRPr="00E94939" w:rsidRDefault="003925F8" w:rsidP="003925F8">
      <w:r w:rsidRPr="00E94939">
        <w:t>Чем круг отличается от окружности?</w:t>
      </w:r>
    </w:p>
    <w:p w:rsidR="003925F8" w:rsidRPr="00E94939" w:rsidRDefault="003925F8" w:rsidP="003925F8">
      <w:r w:rsidRPr="00E94939">
        <w:t>Подумайте  и  докажите,  какие  предметы  похожи  на  окружность,  а  какие  на  круг?</w:t>
      </w:r>
    </w:p>
    <w:p w:rsidR="003925F8" w:rsidRPr="00E94939" w:rsidRDefault="003925F8" w:rsidP="003925F8">
      <w:r w:rsidRPr="00E94939">
        <w:t>Что такое овал? Чем он отличается от круга?</w:t>
      </w:r>
    </w:p>
    <w:p w:rsidR="003925F8" w:rsidRPr="00E94939" w:rsidRDefault="003925F8" w:rsidP="003925F8">
      <w:r w:rsidRPr="00E94939">
        <w:t>Что на уроке вам больше всего понравилось?</w:t>
      </w:r>
    </w:p>
    <w:p w:rsidR="003925F8" w:rsidRPr="00E94939" w:rsidRDefault="003925F8" w:rsidP="003925F8"/>
    <w:p w:rsidR="003925F8" w:rsidRPr="00E94939" w:rsidRDefault="003925F8" w:rsidP="003925F8">
      <w:r w:rsidRPr="00E94939">
        <w:rPr>
          <w:b/>
        </w:rPr>
        <w:t>Приложение 1.</w:t>
      </w:r>
      <w:r w:rsidRPr="00E94939">
        <w:t xml:space="preserve"> Карточки. </w:t>
      </w:r>
    </w:p>
    <w:p w:rsidR="003925F8" w:rsidRPr="00E94939" w:rsidRDefault="003925F8" w:rsidP="003925F8">
      <w:r w:rsidRPr="00E94939">
        <w:t xml:space="preserve">Посмотрите внимательно.  Найдите окружность. Обведите верный ответ. </w:t>
      </w:r>
    </w:p>
    <w:p w:rsidR="003925F8" w:rsidRPr="00E94939" w:rsidRDefault="003925F8" w:rsidP="003925F8">
      <w:r>
        <w:rPr>
          <w:noProof/>
        </w:rPr>
        <w:drawing>
          <wp:inline distT="0" distB="0" distL="0" distR="0" wp14:anchorId="415D4ADC" wp14:editId="330DAE4B">
            <wp:extent cx="1009650" cy="971550"/>
            <wp:effectExtent l="19050" t="0" r="0" b="0"/>
            <wp:docPr id="236" name="Рисунок 1" descr="&amp;Kcy;&amp;acy;&amp;rcy;&amp;tcy;&amp;icy;&amp;ncy;&amp;kcy;&amp;icy; &amp;pcy;&amp;ocy; &amp;zcy;&amp;acy;&amp;pcy;&amp;rcy;&amp;ocy;&amp;scy;&amp;ucy; &amp;kcy;&amp;rcy;&amp;ucy;&amp;g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mp;Kcy;&amp;acy;&amp;rcy;&amp;tcy;&amp;icy;&amp;ncy;&amp;kcy;&amp;icy; &amp;pcy;&amp;ocy; &amp;zcy;&amp;acy;&amp;pcy;&amp;rcy;&amp;ocy;&amp;scy;&amp;ucy; &amp;kcy;&amp;rcy;&amp;ucy;&amp;gcy;"/>
                    <pic:cNvPicPr>
                      <a:picLocks noChangeAspect="1" noChangeArrowheads="1"/>
                    </pic:cNvPicPr>
                  </pic:nvPicPr>
                  <pic:blipFill>
                    <a:blip r:embed="rId52" cstate="print"/>
                    <a:srcRect/>
                    <a:stretch>
                      <a:fillRect/>
                    </a:stretch>
                  </pic:blipFill>
                  <pic:spPr bwMode="auto">
                    <a:xfrm>
                      <a:off x="0" y="0"/>
                      <a:ext cx="1009650" cy="971550"/>
                    </a:xfrm>
                    <a:prstGeom prst="rect">
                      <a:avLst/>
                    </a:prstGeom>
                    <a:noFill/>
                    <a:ln w="9525">
                      <a:noFill/>
                      <a:miter lim="800000"/>
                      <a:headEnd/>
                      <a:tailEnd/>
                    </a:ln>
                  </pic:spPr>
                </pic:pic>
              </a:graphicData>
            </a:graphic>
          </wp:inline>
        </w:drawing>
      </w:r>
      <w:r>
        <w:rPr>
          <w:noProof/>
        </w:rPr>
        <w:drawing>
          <wp:inline distT="0" distB="0" distL="0" distR="0" wp14:anchorId="2EE451F5" wp14:editId="0828EE43">
            <wp:extent cx="876300" cy="876300"/>
            <wp:effectExtent l="19050" t="0" r="0" b="0"/>
            <wp:docPr id="237" name="Рисунок 2" descr="&amp;Kcy;&amp;acy;&amp;rcy;&amp;tcy;&amp;icy;&amp;ncy;&amp;kcy;&amp;icy; &amp;pcy;&amp;ocy; &amp;zcy;&amp;acy;&amp;pcy;&amp;rcy;&amp;ocy;&amp;scy;&amp;ucy; &amp;kcy;&amp;rcy;&amp;ucy;&amp;g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amp;Kcy;&amp;acy;&amp;rcy;&amp;tcy;&amp;icy;&amp;ncy;&amp;kcy;&amp;icy; &amp;pcy;&amp;ocy; &amp;zcy;&amp;acy;&amp;pcy;&amp;rcy;&amp;ocy;&amp;scy;&amp;ucy; &amp;kcy;&amp;rcy;&amp;ucy;&amp;gcy;"/>
                    <pic:cNvPicPr>
                      <a:picLocks noChangeAspect="1" noChangeArrowheads="1"/>
                    </pic:cNvPicPr>
                  </pic:nvPicPr>
                  <pic:blipFill>
                    <a:blip r:embed="rId53" cstate="print"/>
                    <a:srcRect/>
                    <a:stretch>
                      <a:fillRect/>
                    </a:stretch>
                  </pic:blipFill>
                  <pic:spPr bwMode="auto">
                    <a:xfrm>
                      <a:off x="0" y="0"/>
                      <a:ext cx="876300" cy="876300"/>
                    </a:xfrm>
                    <a:prstGeom prst="rect">
                      <a:avLst/>
                    </a:prstGeom>
                    <a:noFill/>
                    <a:ln w="9525">
                      <a:noFill/>
                      <a:miter lim="800000"/>
                      <a:headEnd/>
                      <a:tailEnd/>
                    </a:ln>
                  </pic:spPr>
                </pic:pic>
              </a:graphicData>
            </a:graphic>
          </wp:inline>
        </w:drawing>
      </w:r>
      <w:r>
        <w:rPr>
          <w:noProof/>
        </w:rPr>
        <w:drawing>
          <wp:inline distT="0" distB="0" distL="0" distR="0" wp14:anchorId="2549340B" wp14:editId="045E4A37">
            <wp:extent cx="1057275" cy="790575"/>
            <wp:effectExtent l="19050" t="0" r="9525" b="0"/>
            <wp:docPr id="238" name="Рисунок 3" descr="&amp;Kcy;&amp;acy;&amp;rcy;&amp;tcy;&amp;icy;&amp;ncy;&amp;kcy;&amp;icy; &amp;pcy;&amp;ocy; &amp;zcy;&amp;acy;&amp;pcy;&amp;rcy;&amp;ocy;&amp;scy;&amp;ucy; &amp;kcy;&amp;rcy;&amp;ucy;&amp;g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amp;Kcy;&amp;acy;&amp;rcy;&amp;tcy;&amp;icy;&amp;ncy;&amp;kcy;&amp;icy; &amp;pcy;&amp;ocy; &amp;zcy;&amp;acy;&amp;pcy;&amp;rcy;&amp;ocy;&amp;scy;&amp;ucy; &amp;kcy;&amp;rcy;&amp;ucy;&amp;gcy;"/>
                    <pic:cNvPicPr>
                      <a:picLocks noChangeAspect="1" noChangeArrowheads="1"/>
                    </pic:cNvPicPr>
                  </pic:nvPicPr>
                  <pic:blipFill>
                    <a:blip r:embed="rId54" cstate="print"/>
                    <a:srcRect/>
                    <a:stretch>
                      <a:fillRect/>
                    </a:stretch>
                  </pic:blipFill>
                  <pic:spPr bwMode="auto">
                    <a:xfrm>
                      <a:off x="0" y="0"/>
                      <a:ext cx="1057275" cy="790575"/>
                    </a:xfrm>
                    <a:prstGeom prst="rect">
                      <a:avLst/>
                    </a:prstGeom>
                    <a:noFill/>
                    <a:ln w="9525">
                      <a:noFill/>
                      <a:miter lim="800000"/>
                      <a:headEnd/>
                      <a:tailEnd/>
                    </a:ln>
                  </pic:spPr>
                </pic:pic>
              </a:graphicData>
            </a:graphic>
          </wp:inline>
        </w:drawing>
      </w:r>
      <w:r>
        <w:rPr>
          <w:noProof/>
        </w:rPr>
        <w:drawing>
          <wp:inline distT="0" distB="0" distL="0" distR="0" wp14:anchorId="3051C6A5" wp14:editId="4C3E774A">
            <wp:extent cx="838200" cy="866775"/>
            <wp:effectExtent l="19050" t="0" r="0" b="0"/>
            <wp:docPr id="239" name="Рисунок 4" descr="https://encrypted-tbn2.gstatic.com/images?q=tbn:ANd9GcQOG3D8d63Pcu0at1m3XsbQousfLD71U1XqXFm7bvit3L5_dX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encrypted-tbn2.gstatic.com/images?q=tbn:ANd9GcQOG3D8d63Pcu0at1m3XsbQousfLD71U1XqXFm7bvit3L5_dXkz"/>
                    <pic:cNvPicPr>
                      <a:picLocks noChangeAspect="1" noChangeArrowheads="1"/>
                    </pic:cNvPicPr>
                  </pic:nvPicPr>
                  <pic:blipFill>
                    <a:blip r:embed="rId55" cstate="print"/>
                    <a:srcRect l="70947" t="8240" b="21722"/>
                    <a:stretch>
                      <a:fillRect/>
                    </a:stretch>
                  </pic:blipFill>
                  <pic:spPr bwMode="auto">
                    <a:xfrm>
                      <a:off x="0" y="0"/>
                      <a:ext cx="838200" cy="866775"/>
                    </a:xfrm>
                    <a:prstGeom prst="rect">
                      <a:avLst/>
                    </a:prstGeom>
                    <a:noFill/>
                    <a:ln w="9525">
                      <a:noFill/>
                      <a:miter lim="800000"/>
                      <a:headEnd/>
                      <a:tailEnd/>
                    </a:ln>
                  </pic:spPr>
                </pic:pic>
              </a:graphicData>
            </a:graphic>
          </wp:inline>
        </w:drawing>
      </w:r>
    </w:p>
    <w:p w:rsidR="003925F8" w:rsidRPr="00E94939" w:rsidRDefault="003925F8" w:rsidP="003925F8">
      <w:pPr>
        <w:rPr>
          <w:b/>
        </w:rPr>
      </w:pPr>
      <w:r w:rsidRPr="00E94939">
        <w:rPr>
          <w:b/>
        </w:rPr>
        <w:t>Приложение 2.</w:t>
      </w:r>
    </w:p>
    <w:p w:rsidR="003925F8" w:rsidRPr="00E94939" w:rsidRDefault="003925F8" w:rsidP="003925F8">
      <w:r w:rsidRPr="00E94939">
        <w:t>Посмотрите внимательно на картинку. Сколько кругов изображено на картинке?</w:t>
      </w:r>
    </w:p>
    <w:p w:rsidR="003925F8" w:rsidRPr="00E94939" w:rsidRDefault="003925F8" w:rsidP="003925F8">
      <w:r>
        <w:rPr>
          <w:noProof/>
        </w:rPr>
        <w:drawing>
          <wp:anchor distT="0" distB="0" distL="114300" distR="114300" simplePos="0" relativeHeight="251582464" behindDoc="0" locked="0" layoutInCell="1" allowOverlap="1" wp14:anchorId="13733970" wp14:editId="466F3236">
            <wp:simplePos x="0" y="0"/>
            <wp:positionH relativeFrom="column">
              <wp:align>left</wp:align>
            </wp:positionH>
            <wp:positionV relativeFrom="paragraph">
              <wp:posOffset>3175</wp:posOffset>
            </wp:positionV>
            <wp:extent cx="2428875" cy="1352550"/>
            <wp:effectExtent l="19050" t="0" r="9525" b="0"/>
            <wp:wrapSquare wrapText="right"/>
            <wp:docPr id="240" name="Рисунок 6" descr="http://d3mlntcv38ck9k.cloudfront.net/content/konspekt_image/87041/8df50cc0_5da6_0131_0704_22000ae82f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d3mlntcv38ck9k.cloudfront.net/content/konspekt_image/87041/8df50cc0_5da6_0131_0704_22000ae82f90.jpg"/>
                    <pic:cNvPicPr>
                      <a:picLocks noChangeAspect="1" noChangeArrowheads="1"/>
                    </pic:cNvPicPr>
                  </pic:nvPicPr>
                  <pic:blipFill>
                    <a:blip r:embed="rId56" cstate="print"/>
                    <a:srcRect/>
                    <a:stretch>
                      <a:fillRect/>
                    </a:stretch>
                  </pic:blipFill>
                  <pic:spPr bwMode="auto">
                    <a:xfrm>
                      <a:off x="0" y="0"/>
                      <a:ext cx="2428875" cy="1352550"/>
                    </a:xfrm>
                    <a:prstGeom prst="rect">
                      <a:avLst/>
                    </a:prstGeom>
                    <a:noFill/>
                    <a:ln w="9525">
                      <a:noFill/>
                      <a:miter lim="800000"/>
                      <a:headEnd/>
                      <a:tailEnd/>
                    </a:ln>
                  </pic:spPr>
                </pic:pic>
              </a:graphicData>
            </a:graphic>
          </wp:anchor>
        </w:drawing>
      </w:r>
    </w:p>
    <w:p w:rsidR="003925F8" w:rsidRPr="00762067" w:rsidRDefault="003925F8" w:rsidP="003925F8"/>
    <w:p w:rsidR="003925F8" w:rsidRPr="00762067" w:rsidRDefault="003925F8" w:rsidP="003925F8"/>
    <w:p w:rsidR="003925F8" w:rsidRPr="00762067" w:rsidRDefault="003925F8" w:rsidP="003925F8"/>
    <w:p w:rsidR="003925F8" w:rsidRPr="00762067" w:rsidRDefault="003925F8" w:rsidP="003925F8"/>
    <w:p w:rsidR="003925F8" w:rsidRPr="00762067" w:rsidRDefault="003925F8" w:rsidP="003925F8"/>
    <w:p w:rsidR="003925F8" w:rsidRPr="00762067" w:rsidRDefault="003925F8" w:rsidP="003925F8"/>
    <w:p w:rsidR="003925F8" w:rsidRPr="00762067" w:rsidRDefault="003925F8" w:rsidP="003925F8"/>
    <w:p w:rsidR="003925F8" w:rsidRPr="00E94939" w:rsidRDefault="003925F8" w:rsidP="003925F8">
      <w:r w:rsidRPr="00E94939">
        <w:t xml:space="preserve">Правильный ответ: 2 круга </w:t>
      </w:r>
    </w:p>
    <w:p w:rsidR="003925F8" w:rsidRPr="00E94939" w:rsidRDefault="003925F8" w:rsidP="003925F8">
      <w:r>
        <w:rPr>
          <w:noProof/>
        </w:rPr>
        <w:drawing>
          <wp:inline distT="0" distB="0" distL="0" distR="0" wp14:anchorId="32E6281F" wp14:editId="429DF352">
            <wp:extent cx="2333625" cy="1276350"/>
            <wp:effectExtent l="19050" t="0" r="9525" b="0"/>
            <wp:docPr id="242" name="Рисунок 5" descr="http://d3mlntcv38ck9k.cloudfront.net/content/konspekt_image/87046/91877240_5da6_0131_0709_22000ae82f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d3mlntcv38ck9k.cloudfront.net/content/konspekt_image/87046/91877240_5da6_0131_0709_22000ae82f90.jpg"/>
                    <pic:cNvPicPr>
                      <a:picLocks noChangeAspect="1" noChangeArrowheads="1"/>
                    </pic:cNvPicPr>
                  </pic:nvPicPr>
                  <pic:blipFill>
                    <a:blip r:embed="rId57" cstate="print"/>
                    <a:srcRect/>
                    <a:stretch>
                      <a:fillRect/>
                    </a:stretch>
                  </pic:blipFill>
                  <pic:spPr bwMode="auto">
                    <a:xfrm>
                      <a:off x="0" y="0"/>
                      <a:ext cx="2333625" cy="1276350"/>
                    </a:xfrm>
                    <a:prstGeom prst="rect">
                      <a:avLst/>
                    </a:prstGeom>
                    <a:noFill/>
                    <a:ln w="9525">
                      <a:noFill/>
                      <a:miter lim="800000"/>
                      <a:headEnd/>
                      <a:tailEnd/>
                    </a:ln>
                  </pic:spPr>
                </pic:pic>
              </a:graphicData>
            </a:graphic>
          </wp:inline>
        </w:drawing>
      </w:r>
    </w:p>
    <w:p w:rsidR="003925F8" w:rsidRPr="00E94939" w:rsidRDefault="003925F8" w:rsidP="003925F8"/>
    <w:p w:rsidR="003925F8" w:rsidRPr="00E94939" w:rsidRDefault="003925F8" w:rsidP="003925F8">
      <w:r w:rsidRPr="00E94939">
        <w:t xml:space="preserve">Приложение 3. </w:t>
      </w:r>
    </w:p>
    <w:p w:rsidR="003925F8" w:rsidRPr="00E94939" w:rsidRDefault="003925F8" w:rsidP="003925F8">
      <w:r w:rsidRPr="00E94939">
        <w:t xml:space="preserve">Как называются эти фигуры. Соедините  название и фигуру. </w:t>
      </w:r>
    </w:p>
    <w:p w:rsidR="003925F8" w:rsidRPr="00E94939" w:rsidRDefault="003925F8" w:rsidP="003925F8"/>
    <w:p w:rsidR="003925F8" w:rsidRDefault="003925F8" w:rsidP="003925F8">
      <w:pPr>
        <w:rPr>
          <w:b/>
        </w:rPr>
      </w:pPr>
      <w:r>
        <w:rPr>
          <w:b/>
          <w:noProof/>
        </w:rPr>
        <w:lastRenderedPageBreak/>
        <w:drawing>
          <wp:inline distT="0" distB="0" distL="0" distR="0" wp14:anchorId="408C6442" wp14:editId="64EF1F27">
            <wp:extent cx="5105400" cy="1524000"/>
            <wp:effectExtent l="19050" t="0" r="0" b="0"/>
            <wp:docPr id="243" name="Рисунок 7" descr="http://image.slidesharecdn.com/random-130824053404-phpapp02/95/1-12-2-638.jpg?cb=137732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image.slidesharecdn.com/random-130824053404-phpapp02/95/1-12-2-638.jpg?cb=1377322767"/>
                    <pic:cNvPicPr>
                      <a:picLocks noChangeAspect="1" noChangeArrowheads="1"/>
                    </pic:cNvPicPr>
                  </pic:nvPicPr>
                  <pic:blipFill>
                    <a:blip r:embed="rId58" cstate="print"/>
                    <a:srcRect l="1796" t="25597" r="1974" b="36125"/>
                    <a:stretch>
                      <a:fillRect/>
                    </a:stretch>
                  </pic:blipFill>
                  <pic:spPr bwMode="auto">
                    <a:xfrm>
                      <a:off x="0" y="0"/>
                      <a:ext cx="5105400" cy="1524000"/>
                    </a:xfrm>
                    <a:prstGeom prst="rect">
                      <a:avLst/>
                    </a:prstGeom>
                    <a:noFill/>
                    <a:ln w="9525">
                      <a:noFill/>
                      <a:miter lim="800000"/>
                      <a:headEnd/>
                      <a:tailEnd/>
                    </a:ln>
                  </pic:spPr>
                </pic:pic>
              </a:graphicData>
            </a:graphic>
          </wp:inline>
        </w:drawing>
      </w:r>
    </w:p>
    <w:p w:rsidR="00496D5B" w:rsidRDefault="00496D5B" w:rsidP="00922098">
      <w:pPr>
        <w:pStyle w:val="Style10"/>
        <w:widowControl/>
        <w:rPr>
          <w:rFonts w:eastAsia="Calibri"/>
          <w:b/>
          <w:lang w:eastAsia="en-US"/>
        </w:rPr>
      </w:pPr>
    </w:p>
    <w:p w:rsidR="00496D5B" w:rsidRPr="00585EB3" w:rsidRDefault="00496D5B" w:rsidP="00045D32">
      <w:pPr>
        <w:pStyle w:val="Style10"/>
        <w:widowControl/>
        <w:rPr>
          <w:rFonts w:eastAsia="Calibri"/>
          <w:b/>
          <w:sz w:val="22"/>
          <w:lang w:eastAsia="en-US"/>
        </w:rPr>
      </w:pPr>
    </w:p>
    <w:p w:rsidR="00762067" w:rsidRPr="002844E9" w:rsidRDefault="002844E9" w:rsidP="00485902">
      <w:pPr>
        <w:pStyle w:val="Style10"/>
        <w:widowControl/>
        <w:jc w:val="center"/>
        <w:rPr>
          <w:rFonts w:eastAsia="Calibri"/>
          <w:b/>
          <w:lang w:eastAsia="en-US"/>
        </w:rPr>
      </w:pPr>
      <w:r>
        <w:rPr>
          <w:rFonts w:eastAsia="Calibri"/>
          <w:b/>
          <w:lang w:eastAsia="en-US"/>
        </w:rPr>
        <w:t>Тема: «Измерительная система»</w:t>
      </w:r>
    </w:p>
    <w:p w:rsidR="00762067" w:rsidRPr="001D4D80" w:rsidRDefault="00762067" w:rsidP="00485902">
      <w:pPr>
        <w:pStyle w:val="Style10"/>
        <w:widowControl/>
        <w:jc w:val="both"/>
        <w:rPr>
          <w:rFonts w:eastAsia="Calibri"/>
          <w:lang w:eastAsia="en-US"/>
        </w:rPr>
      </w:pPr>
      <w:r w:rsidRPr="001D4D80">
        <w:rPr>
          <w:rFonts w:eastAsia="Calibri"/>
          <w:lang w:eastAsia="en-US"/>
        </w:rPr>
        <w:t>Измерительная система (из истории меры, история объёма, температур)</w:t>
      </w:r>
    </w:p>
    <w:p w:rsidR="00762067" w:rsidRPr="001D4D80" w:rsidRDefault="00762067" w:rsidP="00485902">
      <w:pPr>
        <w:pStyle w:val="Style10"/>
        <w:widowControl/>
        <w:jc w:val="both"/>
        <w:rPr>
          <w:rFonts w:eastAsia="Calibri"/>
          <w:lang w:eastAsia="en-US"/>
        </w:rPr>
      </w:pPr>
      <w:r w:rsidRPr="001D4D80">
        <w:rPr>
          <w:rFonts w:eastAsia="Calibri"/>
          <w:lang w:eastAsia="en-US"/>
        </w:rPr>
        <w:t>Формы рабо</w:t>
      </w:r>
      <w:r>
        <w:rPr>
          <w:rFonts w:eastAsia="Calibri"/>
          <w:lang w:eastAsia="en-US"/>
        </w:rPr>
        <w:t>ты: лекция,   работа по группам</w:t>
      </w:r>
      <w:r w:rsidRPr="001D4D80">
        <w:rPr>
          <w:rFonts w:eastAsia="Calibri"/>
          <w:lang w:eastAsia="en-US"/>
        </w:rPr>
        <w:t>,  игра, рефлексия.</w:t>
      </w:r>
    </w:p>
    <w:p w:rsidR="00762067" w:rsidRPr="001D4D80" w:rsidRDefault="00762067" w:rsidP="00485902">
      <w:pPr>
        <w:pStyle w:val="Style10"/>
        <w:widowControl/>
        <w:jc w:val="both"/>
        <w:rPr>
          <w:rFonts w:eastAsia="Calibri"/>
          <w:lang w:eastAsia="en-US"/>
        </w:rPr>
      </w:pPr>
      <w:r w:rsidRPr="001D4D80">
        <w:rPr>
          <w:rFonts w:eastAsia="Calibri"/>
          <w:lang w:eastAsia="en-US"/>
        </w:rPr>
        <w:t>Оснащение:  мультимедийные  материалы, компьютерные программные средства и др.</w:t>
      </w:r>
    </w:p>
    <w:p w:rsidR="00762067" w:rsidRPr="001D4D80" w:rsidRDefault="00762067" w:rsidP="00485902">
      <w:pPr>
        <w:pStyle w:val="Style10"/>
        <w:widowControl/>
        <w:jc w:val="both"/>
        <w:rPr>
          <w:rFonts w:eastAsia="Calibri"/>
          <w:lang w:eastAsia="en-US"/>
        </w:rPr>
      </w:pPr>
    </w:p>
    <w:p w:rsidR="00762067" w:rsidRPr="001D4D80" w:rsidRDefault="00762067" w:rsidP="00485902">
      <w:pPr>
        <w:pStyle w:val="Style10"/>
        <w:widowControl/>
        <w:jc w:val="both"/>
        <w:rPr>
          <w:rFonts w:eastAsia="Calibri"/>
          <w:lang w:eastAsia="en-US"/>
        </w:rPr>
      </w:pPr>
      <w:r w:rsidRPr="001D4D80">
        <w:rPr>
          <w:rFonts w:eastAsia="Calibri"/>
          <w:lang w:eastAsia="en-US"/>
        </w:rPr>
        <w:t xml:space="preserve">Цель: </w:t>
      </w:r>
    </w:p>
    <w:p w:rsidR="00762067" w:rsidRPr="001D4D80" w:rsidRDefault="00762067" w:rsidP="00485902">
      <w:pPr>
        <w:pStyle w:val="Style10"/>
        <w:widowControl/>
        <w:jc w:val="both"/>
        <w:rPr>
          <w:rFonts w:eastAsia="Calibri"/>
          <w:lang w:eastAsia="en-US"/>
        </w:rPr>
      </w:pPr>
      <w:r w:rsidRPr="005F4B1A">
        <w:rPr>
          <w:rFonts w:eastAsia="Calibri"/>
          <w:lang w:eastAsia="en-US"/>
        </w:rPr>
        <w:t>1</w:t>
      </w:r>
      <w:r>
        <w:rPr>
          <w:rFonts w:eastAsia="Calibri"/>
          <w:lang w:eastAsia="en-US"/>
        </w:rPr>
        <w:t>.</w:t>
      </w:r>
      <w:r w:rsidRPr="001D4D80">
        <w:rPr>
          <w:rFonts w:eastAsia="Calibri"/>
          <w:lang w:eastAsia="en-US"/>
        </w:rPr>
        <w:t>Познако</w:t>
      </w:r>
      <w:r>
        <w:rPr>
          <w:rFonts w:eastAsia="Calibri"/>
          <w:lang w:eastAsia="en-US"/>
        </w:rPr>
        <w:t>мить  с измерительной  системой</w:t>
      </w:r>
      <w:r w:rsidRPr="001D4D80">
        <w:rPr>
          <w:rFonts w:eastAsia="Calibri"/>
          <w:lang w:eastAsia="en-US"/>
        </w:rPr>
        <w:t>.</w:t>
      </w:r>
    </w:p>
    <w:p w:rsidR="00762067" w:rsidRPr="005F4B1A" w:rsidRDefault="00762067" w:rsidP="00485902">
      <w:pPr>
        <w:pStyle w:val="Style10"/>
        <w:widowControl/>
        <w:jc w:val="both"/>
        <w:rPr>
          <w:rFonts w:eastAsia="Calibri"/>
          <w:lang w:eastAsia="en-US"/>
        </w:rPr>
      </w:pPr>
      <w:r>
        <w:rPr>
          <w:rFonts w:eastAsia="Calibri"/>
          <w:lang w:eastAsia="en-US"/>
        </w:rPr>
        <w:t>2.Р</w:t>
      </w:r>
      <w:r w:rsidRPr="001D4D80">
        <w:rPr>
          <w:rFonts w:eastAsia="Calibri"/>
          <w:lang w:eastAsia="en-US"/>
        </w:rPr>
        <w:t>азви</w:t>
      </w:r>
      <w:r>
        <w:rPr>
          <w:rFonts w:eastAsia="Calibri"/>
          <w:lang w:eastAsia="en-US"/>
        </w:rPr>
        <w:t>ва</w:t>
      </w:r>
      <w:r w:rsidRPr="001D4D80">
        <w:rPr>
          <w:rFonts w:eastAsia="Calibri"/>
          <w:lang w:eastAsia="en-US"/>
        </w:rPr>
        <w:t xml:space="preserve">ть представление объемного пространства, установить </w:t>
      </w:r>
      <w:proofErr w:type="spellStart"/>
      <w:r w:rsidRPr="001D4D80">
        <w:rPr>
          <w:rFonts w:eastAsia="Calibri"/>
          <w:lang w:eastAsia="en-US"/>
        </w:rPr>
        <w:t>межпредметные</w:t>
      </w:r>
      <w:proofErr w:type="spellEnd"/>
      <w:r w:rsidRPr="001D4D80">
        <w:rPr>
          <w:rFonts w:eastAsia="Calibri"/>
          <w:lang w:eastAsia="en-US"/>
        </w:rPr>
        <w:t xml:space="preserve">  связи с эл</w:t>
      </w:r>
      <w:r w:rsidRPr="001D4D80">
        <w:rPr>
          <w:rFonts w:eastAsia="Calibri"/>
          <w:lang w:eastAsia="en-US"/>
        </w:rPr>
        <w:t>е</w:t>
      </w:r>
      <w:r w:rsidRPr="001D4D80">
        <w:rPr>
          <w:rFonts w:eastAsia="Calibri"/>
          <w:lang w:eastAsia="en-US"/>
        </w:rPr>
        <w:t>ментами черчения, геометрии графики.</w:t>
      </w:r>
    </w:p>
    <w:p w:rsidR="00762067" w:rsidRPr="001D4D80" w:rsidRDefault="00762067" w:rsidP="00485902">
      <w:pPr>
        <w:pStyle w:val="Style10"/>
        <w:widowControl/>
        <w:jc w:val="both"/>
        <w:rPr>
          <w:rFonts w:eastAsia="Calibri"/>
          <w:lang w:eastAsia="en-US"/>
        </w:rPr>
      </w:pPr>
      <w:r>
        <w:rPr>
          <w:rFonts w:eastAsia="Calibri"/>
          <w:lang w:eastAsia="en-US"/>
        </w:rPr>
        <w:t>3.Ф</w:t>
      </w:r>
      <w:r w:rsidRPr="001D4D80">
        <w:rPr>
          <w:rFonts w:eastAsia="Calibri"/>
          <w:lang w:eastAsia="en-US"/>
        </w:rPr>
        <w:t>ормировать навыки работы  в группах, коммуникативные способности.</w:t>
      </w:r>
    </w:p>
    <w:p w:rsidR="00762067" w:rsidRPr="001D4D80" w:rsidRDefault="00762067" w:rsidP="00485902">
      <w:pPr>
        <w:pStyle w:val="Style10"/>
        <w:widowControl/>
        <w:jc w:val="both"/>
        <w:rPr>
          <w:rFonts w:eastAsia="Calibri"/>
          <w:lang w:eastAsia="en-US"/>
        </w:rPr>
      </w:pPr>
    </w:p>
    <w:p w:rsidR="00762067" w:rsidRPr="001D4D80" w:rsidRDefault="00762067" w:rsidP="00762067">
      <w:pPr>
        <w:pStyle w:val="Style10"/>
        <w:widowControl/>
        <w:jc w:val="center"/>
        <w:rPr>
          <w:rFonts w:eastAsia="Calibri"/>
          <w:lang w:eastAsia="en-US"/>
        </w:rPr>
      </w:pPr>
      <w:r w:rsidRPr="001D4D80">
        <w:rPr>
          <w:rFonts w:eastAsia="Calibri"/>
          <w:lang w:eastAsia="en-US"/>
        </w:rPr>
        <w:t>Ход занятия:</w:t>
      </w:r>
    </w:p>
    <w:p w:rsidR="00762067" w:rsidRPr="001D4D80" w:rsidRDefault="00762067" w:rsidP="00762067">
      <w:pPr>
        <w:pStyle w:val="Style10"/>
        <w:widowControl/>
        <w:rPr>
          <w:rFonts w:eastAsia="Calibri"/>
          <w:lang w:eastAsia="en-US"/>
        </w:rPr>
      </w:pPr>
      <w:r w:rsidRPr="001D4D80">
        <w:rPr>
          <w:rFonts w:eastAsia="Calibri"/>
          <w:lang w:eastAsia="en-US"/>
        </w:rPr>
        <w:t>Актуальность знаний.</w:t>
      </w:r>
    </w:p>
    <w:p w:rsidR="00762067" w:rsidRPr="001D4D80" w:rsidRDefault="00762067" w:rsidP="00762067">
      <w:pPr>
        <w:pStyle w:val="Style10"/>
        <w:widowControl/>
        <w:rPr>
          <w:rFonts w:eastAsia="Calibri"/>
          <w:lang w:eastAsia="en-US"/>
        </w:rPr>
      </w:pPr>
    </w:p>
    <w:tbl>
      <w:tblPr>
        <w:tblW w:w="9889" w:type="dxa"/>
        <w:tblLook w:val="01E0" w:firstRow="1" w:lastRow="1" w:firstColumn="1" w:lastColumn="1" w:noHBand="0" w:noVBand="0"/>
      </w:tblPr>
      <w:tblGrid>
        <w:gridCol w:w="4592"/>
        <w:gridCol w:w="5297"/>
      </w:tblGrid>
      <w:tr w:rsidR="00762067" w:rsidRPr="001D4D80" w:rsidTr="00762067">
        <w:tc>
          <w:tcPr>
            <w:tcW w:w="4592" w:type="dxa"/>
          </w:tcPr>
          <w:p w:rsidR="00762067" w:rsidRPr="001D4D80" w:rsidRDefault="00762067" w:rsidP="00762067">
            <w:pPr>
              <w:pStyle w:val="Style10"/>
              <w:widowControl/>
              <w:rPr>
                <w:rFonts w:eastAsia="Calibri"/>
                <w:lang w:eastAsia="en-US"/>
              </w:rPr>
            </w:pPr>
            <w:r w:rsidRPr="001D4D80">
              <w:rPr>
                <w:rFonts w:eastAsia="Calibri"/>
                <w:lang w:eastAsia="en-US"/>
              </w:rPr>
              <w:t xml:space="preserve">Действия педагога </w:t>
            </w:r>
          </w:p>
          <w:p w:rsidR="00762067" w:rsidRPr="001D4D80" w:rsidRDefault="00762067" w:rsidP="00762067">
            <w:pPr>
              <w:pStyle w:val="Style10"/>
              <w:widowControl/>
              <w:rPr>
                <w:rFonts w:eastAsia="Calibri"/>
                <w:lang w:eastAsia="en-US"/>
              </w:rPr>
            </w:pPr>
          </w:p>
        </w:tc>
        <w:tc>
          <w:tcPr>
            <w:tcW w:w="5297" w:type="dxa"/>
            <w:hideMark/>
          </w:tcPr>
          <w:p w:rsidR="00762067" w:rsidRPr="001D4D80" w:rsidRDefault="00762067" w:rsidP="00762067">
            <w:pPr>
              <w:pStyle w:val="Style10"/>
              <w:widowControl/>
              <w:rPr>
                <w:rFonts w:eastAsia="Calibri"/>
                <w:lang w:eastAsia="en-US"/>
              </w:rPr>
            </w:pPr>
            <w:r>
              <w:rPr>
                <w:rFonts w:eastAsia="Calibri"/>
                <w:lang w:eastAsia="en-US"/>
              </w:rPr>
              <w:t>Деятельность уча</w:t>
            </w:r>
            <w:r w:rsidRPr="001D4D80">
              <w:rPr>
                <w:rFonts w:eastAsia="Calibri"/>
                <w:lang w:eastAsia="en-US"/>
              </w:rPr>
              <w:t>щихся</w:t>
            </w:r>
          </w:p>
        </w:tc>
      </w:tr>
      <w:tr w:rsidR="00762067" w:rsidRPr="001D4D80" w:rsidTr="00762067">
        <w:tc>
          <w:tcPr>
            <w:tcW w:w="4592" w:type="dxa"/>
            <w:hideMark/>
          </w:tcPr>
          <w:p w:rsidR="00762067" w:rsidRPr="001D4D80" w:rsidRDefault="00762067" w:rsidP="00762067">
            <w:pPr>
              <w:pStyle w:val="Style10"/>
              <w:widowControl/>
              <w:rPr>
                <w:rFonts w:eastAsia="Calibri"/>
                <w:lang w:eastAsia="en-US"/>
              </w:rPr>
            </w:pPr>
            <w:r w:rsidRPr="001D4D80">
              <w:rPr>
                <w:rFonts w:eastAsia="Calibri"/>
                <w:lang w:eastAsia="en-US"/>
              </w:rPr>
              <w:t>Что вы знаете о мерах длины, из истории метра.</w:t>
            </w:r>
          </w:p>
        </w:tc>
        <w:tc>
          <w:tcPr>
            <w:tcW w:w="5297" w:type="dxa"/>
            <w:hideMark/>
          </w:tcPr>
          <w:p w:rsidR="00762067" w:rsidRPr="001D4D80" w:rsidRDefault="00762067" w:rsidP="00762067">
            <w:pPr>
              <w:pStyle w:val="Style10"/>
              <w:widowControl/>
              <w:rPr>
                <w:rFonts w:eastAsia="Calibri"/>
                <w:lang w:eastAsia="en-US"/>
              </w:rPr>
            </w:pPr>
            <w:r w:rsidRPr="001D4D80">
              <w:rPr>
                <w:rFonts w:eastAsia="Calibri"/>
                <w:lang w:eastAsia="en-US"/>
              </w:rPr>
              <w:t xml:space="preserve">По предложению Парижской академии наук в </w:t>
            </w:r>
            <w:smartTag w:uri="urn:schemas-microsoft-com:office:smarttags" w:element="metricconverter">
              <w:smartTagPr>
                <w:attr w:name="ProductID" w:val="1791 г"/>
              </w:smartTagPr>
              <w:r w:rsidRPr="001D4D80">
                <w:rPr>
                  <w:rFonts w:eastAsia="Calibri"/>
                  <w:lang w:eastAsia="en-US"/>
                </w:rPr>
                <w:t>1791 г</w:t>
              </w:r>
            </w:smartTag>
            <w:r w:rsidRPr="001D4D80">
              <w:rPr>
                <w:rFonts w:eastAsia="Calibri"/>
                <w:lang w:eastAsia="en-US"/>
              </w:rPr>
              <w:t>. (во времена Французской буржуазной революции) за единицу длины была принята о</w:t>
            </w:r>
            <w:r w:rsidRPr="001D4D80">
              <w:rPr>
                <w:rFonts w:eastAsia="Calibri"/>
                <w:lang w:eastAsia="en-US"/>
              </w:rPr>
              <w:t>д</w:t>
            </w:r>
            <w:r w:rsidRPr="001D4D80">
              <w:rPr>
                <w:rFonts w:eastAsia="Calibri"/>
                <w:lang w:eastAsia="en-US"/>
              </w:rPr>
              <w:t>на сорокамиллионная часть парижского геогр</w:t>
            </w:r>
            <w:r w:rsidRPr="001D4D80">
              <w:rPr>
                <w:rFonts w:eastAsia="Calibri"/>
                <w:lang w:eastAsia="en-US"/>
              </w:rPr>
              <w:t>а</w:t>
            </w:r>
            <w:r w:rsidRPr="001D4D80">
              <w:rPr>
                <w:rFonts w:eastAsia="Calibri"/>
                <w:lang w:eastAsia="en-US"/>
              </w:rPr>
              <w:t>фического меридиана</w:t>
            </w:r>
          </w:p>
        </w:tc>
      </w:tr>
      <w:tr w:rsidR="00762067" w:rsidRPr="001D4D80" w:rsidTr="00762067">
        <w:tc>
          <w:tcPr>
            <w:tcW w:w="4592" w:type="dxa"/>
            <w:hideMark/>
          </w:tcPr>
          <w:p w:rsidR="00762067" w:rsidRPr="001D4D80" w:rsidRDefault="00762067" w:rsidP="00762067">
            <w:pPr>
              <w:pStyle w:val="Style10"/>
              <w:widowControl/>
              <w:rPr>
                <w:rFonts w:eastAsia="Calibri"/>
                <w:lang w:eastAsia="en-US"/>
              </w:rPr>
            </w:pPr>
            <w:r w:rsidRPr="001D4D80">
              <w:rPr>
                <w:rFonts w:eastAsia="Calibri"/>
                <w:lang w:eastAsia="en-US"/>
              </w:rPr>
              <w:t>Какими мерами изменяли длину  в стар</w:t>
            </w:r>
            <w:r w:rsidRPr="001D4D80">
              <w:rPr>
                <w:rFonts w:eastAsia="Calibri"/>
                <w:lang w:eastAsia="en-US"/>
              </w:rPr>
              <w:t>и</w:t>
            </w:r>
            <w:r w:rsidRPr="001D4D80">
              <w:rPr>
                <w:rFonts w:eastAsia="Calibri"/>
                <w:lang w:eastAsia="en-US"/>
              </w:rPr>
              <w:t>ну.</w:t>
            </w:r>
          </w:p>
        </w:tc>
        <w:tc>
          <w:tcPr>
            <w:tcW w:w="5297" w:type="dxa"/>
            <w:hideMark/>
          </w:tcPr>
          <w:p w:rsidR="00762067" w:rsidRPr="001D4D80" w:rsidRDefault="00762067" w:rsidP="00762067">
            <w:pPr>
              <w:pStyle w:val="Style10"/>
              <w:widowControl/>
              <w:rPr>
                <w:rFonts w:eastAsia="Calibri"/>
                <w:lang w:eastAsia="en-US"/>
              </w:rPr>
            </w:pPr>
            <w:r w:rsidRPr="001D4D80">
              <w:rPr>
                <w:rFonts w:eastAsia="Calibri"/>
                <w:lang w:eastAsia="en-US"/>
              </w:rPr>
              <w:t>Эти единицы были связаны с размерами тела ч</w:t>
            </w:r>
            <w:r w:rsidRPr="001D4D80">
              <w:rPr>
                <w:rFonts w:eastAsia="Calibri"/>
                <w:lang w:eastAsia="en-US"/>
              </w:rPr>
              <w:t>е</w:t>
            </w:r>
            <w:r w:rsidRPr="001D4D80">
              <w:rPr>
                <w:rFonts w:eastAsia="Calibri"/>
                <w:lang w:eastAsia="en-US"/>
              </w:rPr>
              <w:t>ловека.</w:t>
            </w:r>
          </w:p>
        </w:tc>
      </w:tr>
      <w:tr w:rsidR="00762067" w:rsidRPr="001D4D80" w:rsidTr="00762067">
        <w:tc>
          <w:tcPr>
            <w:tcW w:w="4592" w:type="dxa"/>
            <w:hideMark/>
          </w:tcPr>
          <w:p w:rsidR="00762067" w:rsidRPr="001D4D80" w:rsidRDefault="00762067" w:rsidP="00762067">
            <w:pPr>
              <w:pStyle w:val="Style10"/>
              <w:widowControl/>
              <w:rPr>
                <w:rFonts w:eastAsia="Calibri"/>
                <w:lang w:eastAsia="en-US"/>
              </w:rPr>
            </w:pPr>
            <w:r w:rsidRPr="001D4D80">
              <w:rPr>
                <w:rFonts w:eastAsia="Calibri"/>
                <w:lang w:eastAsia="en-US"/>
              </w:rPr>
              <w:t>Что такое эталон метра.</w:t>
            </w:r>
          </w:p>
        </w:tc>
        <w:tc>
          <w:tcPr>
            <w:tcW w:w="5297" w:type="dxa"/>
            <w:hideMark/>
          </w:tcPr>
          <w:p w:rsidR="00762067" w:rsidRPr="001D4D80" w:rsidRDefault="00762067" w:rsidP="00762067">
            <w:pPr>
              <w:pStyle w:val="Style10"/>
              <w:widowControl/>
              <w:rPr>
                <w:rFonts w:eastAsia="Calibri"/>
                <w:lang w:eastAsia="en-US"/>
              </w:rPr>
            </w:pPr>
            <w:r w:rsidRPr="001D4D80">
              <w:rPr>
                <w:rFonts w:eastAsia="Calibri"/>
                <w:lang w:eastAsia="en-US"/>
              </w:rPr>
              <w:t>В качестве единицы длины всё-таки была оста</w:t>
            </w:r>
            <w:r w:rsidRPr="001D4D80">
              <w:rPr>
                <w:rFonts w:eastAsia="Calibri"/>
                <w:lang w:eastAsia="en-US"/>
              </w:rPr>
              <w:t>в</w:t>
            </w:r>
            <w:r w:rsidRPr="001D4D80">
              <w:rPr>
                <w:rFonts w:eastAsia="Calibri"/>
                <w:lang w:eastAsia="en-US"/>
              </w:rPr>
              <w:t xml:space="preserve">лена длина изготовленного ранее эталона. По его образцу в </w:t>
            </w:r>
            <w:smartTag w:uri="urn:schemas-microsoft-com:office:smarttags" w:element="metricconverter">
              <w:smartTagPr>
                <w:attr w:name="ProductID" w:val="1882 г"/>
              </w:smartTagPr>
              <w:r w:rsidRPr="001D4D80">
                <w:rPr>
                  <w:rFonts w:eastAsia="Calibri"/>
                  <w:lang w:eastAsia="en-US"/>
                </w:rPr>
                <w:t>1882 г</w:t>
              </w:r>
            </w:smartTag>
            <w:r w:rsidRPr="001D4D80">
              <w:rPr>
                <w:rFonts w:eastAsia="Calibri"/>
                <w:lang w:eastAsia="en-US"/>
              </w:rPr>
              <w:t>. был изготовлен новый эталон из сплава платины с иридием, который хранится во французском городе Севре, в Международном бюро мер и весов.</w:t>
            </w:r>
          </w:p>
        </w:tc>
      </w:tr>
      <w:tr w:rsidR="00762067" w:rsidRPr="001D4D80" w:rsidTr="00762067">
        <w:tc>
          <w:tcPr>
            <w:tcW w:w="4592" w:type="dxa"/>
            <w:hideMark/>
          </w:tcPr>
          <w:p w:rsidR="00762067" w:rsidRPr="001D4D80" w:rsidRDefault="00762067" w:rsidP="00762067">
            <w:pPr>
              <w:pStyle w:val="Style10"/>
              <w:widowControl/>
              <w:rPr>
                <w:rFonts w:eastAsia="Calibri"/>
                <w:lang w:eastAsia="en-US"/>
              </w:rPr>
            </w:pPr>
            <w:r w:rsidRPr="001D4D80">
              <w:rPr>
                <w:rFonts w:eastAsia="Calibri"/>
                <w:lang w:eastAsia="en-US"/>
              </w:rPr>
              <w:t xml:space="preserve">Измерение длины и площади. </w:t>
            </w:r>
          </w:p>
        </w:tc>
        <w:tc>
          <w:tcPr>
            <w:tcW w:w="5297" w:type="dxa"/>
          </w:tcPr>
          <w:p w:rsidR="00762067" w:rsidRPr="001D4D80" w:rsidRDefault="00762067" w:rsidP="00762067">
            <w:pPr>
              <w:pStyle w:val="Style10"/>
              <w:widowControl/>
              <w:rPr>
                <w:rFonts w:eastAsia="Calibri"/>
                <w:lang w:eastAsia="en-US"/>
              </w:rPr>
            </w:pPr>
          </w:p>
        </w:tc>
      </w:tr>
      <w:tr w:rsidR="00762067" w:rsidRPr="001D4D80" w:rsidTr="00762067">
        <w:tc>
          <w:tcPr>
            <w:tcW w:w="4592" w:type="dxa"/>
            <w:hideMark/>
          </w:tcPr>
          <w:p w:rsidR="00762067" w:rsidRPr="001D4D80" w:rsidRDefault="00762067" w:rsidP="00762067">
            <w:pPr>
              <w:pStyle w:val="Style10"/>
              <w:widowControl/>
              <w:rPr>
                <w:rFonts w:eastAsia="Calibri"/>
                <w:lang w:eastAsia="en-US"/>
              </w:rPr>
            </w:pPr>
            <w:r w:rsidRPr="001D4D80">
              <w:rPr>
                <w:rFonts w:eastAsia="Calibri"/>
                <w:lang w:eastAsia="en-US"/>
              </w:rPr>
              <w:t>Что представляет собой  курвиметр</w:t>
            </w:r>
          </w:p>
        </w:tc>
        <w:tc>
          <w:tcPr>
            <w:tcW w:w="5297" w:type="dxa"/>
            <w:hideMark/>
          </w:tcPr>
          <w:p w:rsidR="00762067" w:rsidRPr="001D4D80" w:rsidRDefault="00762067" w:rsidP="00762067">
            <w:pPr>
              <w:pStyle w:val="Style10"/>
              <w:widowControl/>
              <w:rPr>
                <w:rFonts w:eastAsia="Calibri"/>
                <w:lang w:eastAsia="en-US"/>
              </w:rPr>
            </w:pPr>
            <w:r w:rsidRPr="001D4D80">
              <w:rPr>
                <w:rFonts w:eastAsia="Calibri"/>
                <w:lang w:eastAsia="en-US"/>
              </w:rPr>
              <w:t>Курвиметр – прибор весьма простой, его можно изготовить самостоятельно. Простейшая ко</w:t>
            </w:r>
            <w:r w:rsidRPr="001D4D80">
              <w:rPr>
                <w:rFonts w:eastAsia="Calibri"/>
                <w:lang w:eastAsia="en-US"/>
              </w:rPr>
              <w:t>н</w:t>
            </w:r>
            <w:r w:rsidRPr="001D4D80">
              <w:rPr>
                <w:rFonts w:eastAsia="Calibri"/>
                <w:lang w:eastAsia="en-US"/>
              </w:rPr>
              <w:t>струкция – проградуированный диск с указат</w:t>
            </w:r>
            <w:r w:rsidRPr="001D4D80">
              <w:rPr>
                <w:rFonts w:eastAsia="Calibri"/>
                <w:lang w:eastAsia="en-US"/>
              </w:rPr>
              <w:t>е</w:t>
            </w:r>
            <w:r w:rsidRPr="001D4D80">
              <w:rPr>
                <w:rFonts w:eastAsia="Calibri"/>
                <w:lang w:eastAsia="en-US"/>
              </w:rPr>
              <w:t>лем, вращающийся вокруг центра</w:t>
            </w:r>
            <w:proofErr w:type="gramStart"/>
            <w:r w:rsidRPr="001D4D80">
              <w:rPr>
                <w:rFonts w:eastAsia="Calibri"/>
                <w:lang w:eastAsia="en-US"/>
              </w:rPr>
              <w:t>..</w:t>
            </w:r>
            <w:proofErr w:type="gramEnd"/>
          </w:p>
        </w:tc>
      </w:tr>
      <w:tr w:rsidR="00762067" w:rsidRPr="001D4D80" w:rsidTr="00762067">
        <w:tc>
          <w:tcPr>
            <w:tcW w:w="4592" w:type="dxa"/>
            <w:hideMark/>
          </w:tcPr>
          <w:p w:rsidR="00762067" w:rsidRPr="001D4D80" w:rsidRDefault="00762067" w:rsidP="00762067">
            <w:pPr>
              <w:pStyle w:val="Style10"/>
              <w:widowControl/>
              <w:rPr>
                <w:rFonts w:eastAsia="Calibri"/>
                <w:lang w:eastAsia="en-US"/>
              </w:rPr>
            </w:pPr>
            <w:r w:rsidRPr="001D4D80">
              <w:rPr>
                <w:rFonts w:eastAsia="Calibri"/>
                <w:lang w:eastAsia="en-US"/>
              </w:rPr>
              <w:t>Как  научиться измерять важную велич</w:t>
            </w:r>
            <w:r w:rsidRPr="001D4D80">
              <w:rPr>
                <w:rFonts w:eastAsia="Calibri"/>
                <w:lang w:eastAsia="en-US"/>
              </w:rPr>
              <w:t>и</w:t>
            </w:r>
            <w:r w:rsidRPr="001D4D80">
              <w:rPr>
                <w:rFonts w:eastAsia="Calibri"/>
                <w:lang w:eastAsia="en-US"/>
              </w:rPr>
              <w:t>ну – объём</w:t>
            </w:r>
          </w:p>
        </w:tc>
        <w:tc>
          <w:tcPr>
            <w:tcW w:w="5297" w:type="dxa"/>
            <w:hideMark/>
          </w:tcPr>
          <w:p w:rsidR="00762067" w:rsidRPr="001D4D80" w:rsidRDefault="00762067" w:rsidP="00762067">
            <w:pPr>
              <w:pStyle w:val="Style10"/>
              <w:widowControl/>
              <w:rPr>
                <w:rFonts w:eastAsia="Calibri"/>
                <w:lang w:eastAsia="en-US"/>
              </w:rPr>
            </w:pPr>
            <w:r w:rsidRPr="001D4D80">
              <w:rPr>
                <w:rFonts w:eastAsia="Calibri"/>
                <w:lang w:eastAsia="en-US"/>
              </w:rPr>
              <w:t>Объём является величиной, связанной с пр</w:t>
            </w:r>
            <w:r w:rsidRPr="001D4D80">
              <w:rPr>
                <w:rFonts w:eastAsia="Calibri"/>
                <w:lang w:eastAsia="en-US"/>
              </w:rPr>
              <w:t>о</w:t>
            </w:r>
            <w:r w:rsidRPr="001D4D80">
              <w:rPr>
                <w:rFonts w:eastAsia="Calibri"/>
                <w:lang w:eastAsia="en-US"/>
              </w:rPr>
              <w:t>странственными размерами тел.</w:t>
            </w:r>
          </w:p>
        </w:tc>
      </w:tr>
    </w:tbl>
    <w:p w:rsidR="00762067" w:rsidRPr="001D4D80" w:rsidRDefault="00762067" w:rsidP="00762067">
      <w:pPr>
        <w:pStyle w:val="Style10"/>
        <w:widowControl/>
        <w:rPr>
          <w:rFonts w:eastAsia="Calibri"/>
          <w:lang w:eastAsia="en-US"/>
        </w:rPr>
      </w:pPr>
      <w:r w:rsidRPr="001D4D80">
        <w:rPr>
          <w:rFonts w:eastAsia="Calibri"/>
          <w:lang w:eastAsia="en-US"/>
        </w:rPr>
        <w:t>2. Из истории  метра</w:t>
      </w:r>
    </w:p>
    <w:p w:rsidR="00762067" w:rsidRPr="001D4D80" w:rsidRDefault="00762067" w:rsidP="00485902">
      <w:pPr>
        <w:pStyle w:val="Style10"/>
        <w:widowControl/>
        <w:jc w:val="both"/>
        <w:rPr>
          <w:rFonts w:eastAsia="Calibri"/>
          <w:lang w:eastAsia="en-US"/>
        </w:rPr>
      </w:pPr>
      <w:r w:rsidRPr="001D4D80">
        <w:rPr>
          <w:rFonts w:eastAsia="Calibri"/>
          <w:lang w:eastAsia="en-US"/>
        </w:rPr>
        <w:t xml:space="preserve">  В учебнике математики вы уже читали, что в старину длину измеряли не метрами или сант</w:t>
      </w:r>
      <w:r w:rsidRPr="001D4D80">
        <w:rPr>
          <w:rFonts w:eastAsia="Calibri"/>
          <w:lang w:eastAsia="en-US"/>
        </w:rPr>
        <w:t>и</w:t>
      </w:r>
      <w:r w:rsidRPr="001D4D80">
        <w:rPr>
          <w:rFonts w:eastAsia="Calibri"/>
          <w:lang w:eastAsia="en-US"/>
        </w:rPr>
        <w:t>метрами, а другими единицами. Эти единицы были связаны с размерами тела человека. К</w:t>
      </w:r>
      <w:r w:rsidRPr="001D4D80">
        <w:rPr>
          <w:rFonts w:eastAsia="Calibri"/>
          <w:lang w:eastAsia="en-US"/>
        </w:rPr>
        <w:t>о</w:t>
      </w:r>
      <w:r w:rsidRPr="001D4D80">
        <w:rPr>
          <w:rFonts w:eastAsia="Calibri"/>
          <w:lang w:eastAsia="en-US"/>
        </w:rPr>
        <w:t>нечно, пользоваться такими единицами удобно – они всегда под рукой. Но, с другой стороны, у каждого был «свой аршин». Правда, со временем единицы были стандартизированы. Например, в Англии и США до сих пор пользуются единицами длины, связанными с размер</w:t>
      </w:r>
      <w:r w:rsidRPr="001D4D80">
        <w:rPr>
          <w:rFonts w:eastAsia="Calibri"/>
          <w:lang w:eastAsia="en-US"/>
        </w:rPr>
        <w:t>а</w:t>
      </w:r>
      <w:r w:rsidRPr="001D4D80">
        <w:rPr>
          <w:rFonts w:eastAsia="Calibri"/>
          <w:lang w:eastAsia="en-US"/>
        </w:rPr>
        <w:lastRenderedPageBreak/>
        <w:t xml:space="preserve">ми тела человека. Но они уже стандартизированы, т.е. все футы одинаковы и равны примерно </w:t>
      </w:r>
      <w:smartTag w:uri="urn:schemas-microsoft-com:office:smarttags" w:element="metricconverter">
        <w:smartTagPr>
          <w:attr w:name="ProductID" w:val="30 см"/>
        </w:smartTagPr>
        <w:r w:rsidRPr="001D4D80">
          <w:rPr>
            <w:rFonts w:eastAsia="Calibri"/>
            <w:lang w:eastAsia="en-US"/>
          </w:rPr>
          <w:t>30 см</w:t>
        </w:r>
      </w:smartTag>
      <w:r w:rsidRPr="001D4D80">
        <w:rPr>
          <w:rFonts w:eastAsia="Calibri"/>
          <w:lang w:eastAsia="en-US"/>
        </w:rPr>
        <w:t xml:space="preserve">, все дюймы одинаковы и равны примерно </w:t>
      </w:r>
      <w:smartTag w:uri="urn:schemas-microsoft-com:office:smarttags" w:element="metricconverter">
        <w:smartTagPr>
          <w:attr w:name="ProductID" w:val="25 мм"/>
        </w:smartTagPr>
        <w:r w:rsidRPr="001D4D80">
          <w:rPr>
            <w:rFonts w:eastAsia="Calibri"/>
            <w:lang w:eastAsia="en-US"/>
          </w:rPr>
          <w:t>25 мм</w:t>
        </w:r>
      </w:smartTag>
      <w:r w:rsidRPr="001D4D80">
        <w:rPr>
          <w:rFonts w:eastAsia="Calibri"/>
          <w:lang w:eastAsia="en-US"/>
        </w:rPr>
        <w:t xml:space="preserve">. Тем не </w:t>
      </w:r>
      <w:proofErr w:type="gramStart"/>
      <w:r w:rsidRPr="001D4D80">
        <w:rPr>
          <w:rFonts w:eastAsia="Calibri"/>
          <w:lang w:eastAsia="en-US"/>
        </w:rPr>
        <w:t>менее</w:t>
      </w:r>
      <w:proofErr w:type="gramEnd"/>
      <w:r w:rsidRPr="001D4D80">
        <w:rPr>
          <w:rFonts w:eastAsia="Calibri"/>
          <w:lang w:eastAsia="en-US"/>
        </w:rPr>
        <w:t xml:space="preserve"> наличие в каждой стране своих единиц длины создавало определённые неудобства в развитии торговли, обмене нау</w:t>
      </w:r>
      <w:r w:rsidRPr="001D4D80">
        <w:rPr>
          <w:rFonts w:eastAsia="Calibri"/>
          <w:lang w:eastAsia="en-US"/>
        </w:rPr>
        <w:t>ч</w:t>
      </w:r>
      <w:r w:rsidRPr="001D4D80">
        <w:rPr>
          <w:rFonts w:eastAsia="Calibri"/>
          <w:lang w:eastAsia="en-US"/>
        </w:rPr>
        <w:t>ной информацией и т.д. Поэтому учёные пришли к выводу, что во всём мире нужны одинак</w:t>
      </w:r>
      <w:r w:rsidRPr="001D4D80">
        <w:rPr>
          <w:rFonts w:eastAsia="Calibri"/>
          <w:lang w:eastAsia="en-US"/>
        </w:rPr>
        <w:t>о</w:t>
      </w:r>
      <w:r w:rsidRPr="001D4D80">
        <w:rPr>
          <w:rFonts w:eastAsia="Calibri"/>
          <w:lang w:eastAsia="en-US"/>
        </w:rPr>
        <w:t xml:space="preserve">вые единицы длины и других физических величин. По предложению Парижской академии наук в </w:t>
      </w:r>
      <w:smartTag w:uri="urn:schemas-microsoft-com:office:smarttags" w:element="metricconverter">
        <w:smartTagPr>
          <w:attr w:name="ProductID" w:val="1791 г"/>
        </w:smartTagPr>
        <w:r w:rsidRPr="001D4D80">
          <w:rPr>
            <w:rFonts w:eastAsia="Calibri"/>
            <w:lang w:eastAsia="en-US"/>
          </w:rPr>
          <w:t>1791 г</w:t>
        </w:r>
      </w:smartTag>
      <w:r w:rsidRPr="001D4D80">
        <w:rPr>
          <w:rFonts w:eastAsia="Calibri"/>
          <w:lang w:eastAsia="en-US"/>
        </w:rPr>
        <w:t>. (во времена Французской буржуазной революции) за единицу длины была пр</w:t>
      </w:r>
      <w:r w:rsidRPr="001D4D80">
        <w:rPr>
          <w:rFonts w:eastAsia="Calibri"/>
          <w:lang w:eastAsia="en-US"/>
        </w:rPr>
        <w:t>и</w:t>
      </w:r>
      <w:r w:rsidRPr="001D4D80">
        <w:rPr>
          <w:rFonts w:eastAsia="Calibri"/>
          <w:lang w:eastAsia="en-US"/>
        </w:rPr>
        <w:t xml:space="preserve">нята одна сорокамиллионная часть парижского географического меридиана. Эту единицу назвали метром (по-гречески это означает мера). Был изготовлен эталон в виде платиновой линейки шириной </w:t>
      </w:r>
      <w:smartTag w:uri="urn:schemas-microsoft-com:office:smarttags" w:element="metricconverter">
        <w:smartTagPr>
          <w:attr w:name="ProductID" w:val="25 мм"/>
        </w:smartTagPr>
        <w:r w:rsidRPr="001D4D80">
          <w:rPr>
            <w:rFonts w:eastAsia="Calibri"/>
            <w:lang w:eastAsia="en-US"/>
          </w:rPr>
          <w:t>25 мм</w:t>
        </w:r>
      </w:smartTag>
      <w:r w:rsidRPr="001D4D80">
        <w:rPr>
          <w:rFonts w:eastAsia="Calibri"/>
          <w:lang w:eastAsia="en-US"/>
        </w:rPr>
        <w:t xml:space="preserve">, толщиной </w:t>
      </w:r>
      <w:smartTag w:uri="urn:schemas-microsoft-com:office:smarttags" w:element="metricconverter">
        <w:smartTagPr>
          <w:attr w:name="ProductID" w:val="4 мм"/>
        </w:smartTagPr>
        <w:r w:rsidRPr="001D4D80">
          <w:rPr>
            <w:rFonts w:eastAsia="Calibri"/>
            <w:lang w:eastAsia="en-US"/>
          </w:rPr>
          <w:t>4 мм</w:t>
        </w:r>
      </w:smartTag>
      <w:r w:rsidRPr="001D4D80">
        <w:rPr>
          <w:rFonts w:eastAsia="Calibri"/>
          <w:lang w:eastAsia="en-US"/>
        </w:rPr>
        <w:t xml:space="preserve"> и длиной </w:t>
      </w:r>
      <w:smartTag w:uri="urn:schemas-microsoft-com:office:smarttags" w:element="metricconverter">
        <w:smartTagPr>
          <w:attr w:name="ProductID" w:val="1 м"/>
        </w:smartTagPr>
        <w:r w:rsidRPr="001D4D80">
          <w:rPr>
            <w:rFonts w:eastAsia="Calibri"/>
            <w:lang w:eastAsia="en-US"/>
          </w:rPr>
          <w:t>1 м</w:t>
        </w:r>
      </w:smartTag>
      <w:r w:rsidRPr="001D4D80">
        <w:rPr>
          <w:rFonts w:eastAsia="Calibri"/>
          <w:lang w:eastAsia="en-US"/>
        </w:rPr>
        <w:t>.</w:t>
      </w:r>
    </w:p>
    <w:p w:rsidR="00762067" w:rsidRPr="001D4D80" w:rsidRDefault="00762067" w:rsidP="00762067">
      <w:pPr>
        <w:pStyle w:val="Style10"/>
        <w:widowControl/>
        <w:rPr>
          <w:rFonts w:eastAsia="Calibri"/>
          <w:lang w:eastAsia="en-US"/>
        </w:rPr>
      </w:pPr>
      <w:r>
        <w:rPr>
          <w:rFonts w:eastAsia="Calibri"/>
          <w:noProof/>
        </w:rPr>
        <w:drawing>
          <wp:inline distT="0" distB="0" distL="0" distR="0" wp14:anchorId="448AF994" wp14:editId="22957783">
            <wp:extent cx="942975" cy="1657350"/>
            <wp:effectExtent l="19050" t="0" r="9525" b="0"/>
            <wp:docPr id="75" name="Рисунок 6" descr="Маховая саж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аховая сажень"/>
                    <pic:cNvPicPr>
                      <a:picLocks noChangeAspect="1" noChangeArrowheads="1"/>
                    </pic:cNvPicPr>
                  </pic:nvPicPr>
                  <pic:blipFill>
                    <a:blip r:embed="rId59" r:link="rId60" cstate="print"/>
                    <a:srcRect/>
                    <a:stretch>
                      <a:fillRect/>
                    </a:stretch>
                  </pic:blipFill>
                  <pic:spPr bwMode="auto">
                    <a:xfrm>
                      <a:off x="0" y="0"/>
                      <a:ext cx="942975" cy="1657350"/>
                    </a:xfrm>
                    <a:prstGeom prst="rect">
                      <a:avLst/>
                    </a:prstGeom>
                    <a:noFill/>
                    <a:ln w="9525">
                      <a:noFill/>
                      <a:miter lim="800000"/>
                      <a:headEnd/>
                      <a:tailEnd/>
                    </a:ln>
                  </pic:spPr>
                </pic:pic>
              </a:graphicData>
            </a:graphic>
          </wp:inline>
        </w:drawing>
      </w:r>
      <w:r w:rsidRPr="001D4D80">
        <w:rPr>
          <w:rFonts w:eastAsia="Calibri"/>
          <w:lang w:eastAsia="en-US"/>
        </w:rPr>
        <w:t xml:space="preserve">             </w:t>
      </w:r>
      <w:r>
        <w:rPr>
          <w:rFonts w:eastAsia="Calibri"/>
          <w:noProof/>
        </w:rPr>
        <w:drawing>
          <wp:inline distT="0" distB="0" distL="0" distR="0" wp14:anchorId="5B16A0C6" wp14:editId="0E22B103">
            <wp:extent cx="981075" cy="1876425"/>
            <wp:effectExtent l="19050" t="0" r="9525" b="0"/>
            <wp:docPr id="71" name="Рисунок 7" descr="Косая саж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сая сажень"/>
                    <pic:cNvPicPr>
                      <a:picLocks noChangeAspect="1" noChangeArrowheads="1"/>
                    </pic:cNvPicPr>
                  </pic:nvPicPr>
                  <pic:blipFill>
                    <a:blip r:embed="rId61" r:link="rId62" cstate="print"/>
                    <a:srcRect/>
                    <a:stretch>
                      <a:fillRect/>
                    </a:stretch>
                  </pic:blipFill>
                  <pic:spPr bwMode="auto">
                    <a:xfrm>
                      <a:off x="0" y="0"/>
                      <a:ext cx="981075" cy="1876425"/>
                    </a:xfrm>
                    <a:prstGeom prst="rect">
                      <a:avLst/>
                    </a:prstGeom>
                    <a:noFill/>
                    <a:ln w="9525">
                      <a:noFill/>
                      <a:miter lim="800000"/>
                      <a:headEnd/>
                      <a:tailEnd/>
                    </a:ln>
                  </pic:spPr>
                </pic:pic>
              </a:graphicData>
            </a:graphic>
          </wp:inline>
        </w:drawing>
      </w:r>
    </w:p>
    <w:p w:rsidR="00762067" w:rsidRPr="001D4D80" w:rsidRDefault="00762067" w:rsidP="00485902">
      <w:pPr>
        <w:pStyle w:val="Style10"/>
        <w:widowControl/>
        <w:jc w:val="both"/>
        <w:rPr>
          <w:rFonts w:eastAsia="Calibri"/>
          <w:lang w:eastAsia="en-US"/>
        </w:rPr>
      </w:pPr>
      <w:r w:rsidRPr="001D4D80">
        <w:rPr>
          <w:rFonts w:eastAsia="Calibri"/>
          <w:lang w:eastAsia="en-US"/>
        </w:rPr>
        <w:t xml:space="preserve">Со временем длина меридиана была точно измерена, и оказалось, что изготовленный эталон не соответствует одной сорокамиллионной его части. Но в качестве единицы длины всё-таки была оставлена длина изготовленного ранее эталона. По его образцу в </w:t>
      </w:r>
      <w:smartTag w:uri="urn:schemas-microsoft-com:office:smarttags" w:element="metricconverter">
        <w:smartTagPr>
          <w:attr w:name="ProductID" w:val="1882 г"/>
        </w:smartTagPr>
        <w:r w:rsidRPr="001D4D80">
          <w:rPr>
            <w:rFonts w:eastAsia="Calibri"/>
            <w:lang w:eastAsia="en-US"/>
          </w:rPr>
          <w:t>1882 г</w:t>
        </w:r>
      </w:smartTag>
      <w:r w:rsidRPr="001D4D80">
        <w:rPr>
          <w:rFonts w:eastAsia="Calibri"/>
          <w:lang w:eastAsia="en-US"/>
        </w:rPr>
        <w:t>. был изготовлен новый эталон из сплава платины с иридием, который хранится во французском городе Севре, в Международном бюро мер и весов. А тридцать три копии этого эталона хранятся в разных странах мира. В России хранятся копии № 28 и № 11.</w:t>
      </w:r>
    </w:p>
    <w:p w:rsidR="00762067" w:rsidRPr="001D4D80" w:rsidRDefault="00762067" w:rsidP="00762067">
      <w:pPr>
        <w:pStyle w:val="Style10"/>
        <w:widowControl/>
        <w:rPr>
          <w:rFonts w:eastAsia="Calibri"/>
          <w:lang w:eastAsia="en-US"/>
        </w:rPr>
      </w:pPr>
      <w:r>
        <w:rPr>
          <w:rFonts w:eastAsia="Calibri"/>
          <w:noProof/>
        </w:rPr>
        <w:drawing>
          <wp:inline distT="0" distB="0" distL="0" distR="0" wp14:anchorId="63ED74D6" wp14:editId="27A83127">
            <wp:extent cx="1438275" cy="1533525"/>
            <wp:effectExtent l="19050" t="0" r="9525" b="0"/>
            <wp:docPr id="69" name="Рисунок 8" descr="Эталон м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Эталон метра"/>
                    <pic:cNvPicPr>
                      <a:picLocks noChangeAspect="1" noChangeArrowheads="1"/>
                    </pic:cNvPicPr>
                  </pic:nvPicPr>
                  <pic:blipFill>
                    <a:blip r:embed="rId63" r:link="rId64" cstate="print"/>
                    <a:srcRect/>
                    <a:stretch>
                      <a:fillRect/>
                    </a:stretch>
                  </pic:blipFill>
                  <pic:spPr bwMode="auto">
                    <a:xfrm>
                      <a:off x="0" y="0"/>
                      <a:ext cx="1438275" cy="1533525"/>
                    </a:xfrm>
                    <a:prstGeom prst="rect">
                      <a:avLst/>
                    </a:prstGeom>
                    <a:noFill/>
                    <a:ln w="9525">
                      <a:noFill/>
                      <a:miter lim="800000"/>
                      <a:headEnd/>
                      <a:tailEnd/>
                    </a:ln>
                  </pic:spPr>
                </pic:pic>
              </a:graphicData>
            </a:graphic>
          </wp:inline>
        </w:drawing>
      </w:r>
    </w:p>
    <w:p w:rsidR="00762067" w:rsidRPr="001D4D80" w:rsidRDefault="00762067" w:rsidP="00762067">
      <w:pPr>
        <w:pStyle w:val="Style10"/>
        <w:widowControl/>
        <w:rPr>
          <w:rFonts w:eastAsia="Calibri"/>
          <w:lang w:eastAsia="en-US"/>
        </w:rPr>
      </w:pPr>
    </w:p>
    <w:p w:rsidR="00762067" w:rsidRPr="001D4D80" w:rsidRDefault="00762067" w:rsidP="00762067">
      <w:pPr>
        <w:pStyle w:val="Style10"/>
        <w:widowControl/>
        <w:rPr>
          <w:rFonts w:eastAsia="Calibri"/>
          <w:lang w:eastAsia="en-US"/>
        </w:rPr>
      </w:pPr>
      <w:r>
        <w:rPr>
          <w:rFonts w:eastAsia="Calibri"/>
          <w:noProof/>
        </w:rPr>
        <w:drawing>
          <wp:anchor distT="47625" distB="47625" distL="47625" distR="47625" simplePos="0" relativeHeight="251580416" behindDoc="0" locked="0" layoutInCell="1" allowOverlap="0" wp14:anchorId="7A725EDC" wp14:editId="10AE18E2">
            <wp:simplePos x="0" y="0"/>
            <wp:positionH relativeFrom="column">
              <wp:posOffset>-342900</wp:posOffset>
            </wp:positionH>
            <wp:positionV relativeFrom="line">
              <wp:posOffset>-342900</wp:posOffset>
            </wp:positionV>
            <wp:extent cx="1143000" cy="1333500"/>
            <wp:effectExtent l="19050" t="0" r="0" b="0"/>
            <wp:wrapSquare wrapText="bothSides"/>
            <wp:docPr id="259" name="Рисунок 76" descr="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03-02"/>
                    <pic:cNvPicPr>
                      <a:picLocks noChangeAspect="1" noChangeArrowheads="1"/>
                    </pic:cNvPicPr>
                  </pic:nvPicPr>
                  <pic:blipFill>
                    <a:blip r:embed="rId65" cstate="print"/>
                    <a:srcRect/>
                    <a:stretch>
                      <a:fillRect/>
                    </a:stretch>
                  </pic:blipFill>
                  <pic:spPr bwMode="auto">
                    <a:xfrm>
                      <a:off x="0" y="0"/>
                      <a:ext cx="1143000" cy="1333500"/>
                    </a:xfrm>
                    <a:prstGeom prst="rect">
                      <a:avLst/>
                    </a:prstGeom>
                    <a:noFill/>
                  </pic:spPr>
                </pic:pic>
              </a:graphicData>
            </a:graphic>
          </wp:anchor>
        </w:drawing>
      </w:r>
      <w:r w:rsidRPr="001D4D80">
        <w:rPr>
          <w:rFonts w:eastAsia="Calibri"/>
          <w:lang w:eastAsia="en-US"/>
        </w:rPr>
        <w:t>3. ИЗМЕРЕНИЕ ДЛИНЫ И ПЛОЩАДИ</w:t>
      </w:r>
    </w:p>
    <w:p w:rsidR="00762067" w:rsidRPr="001D4D80" w:rsidRDefault="00762067" w:rsidP="00762067">
      <w:pPr>
        <w:pStyle w:val="Style10"/>
        <w:widowControl/>
        <w:rPr>
          <w:rFonts w:eastAsia="Calibri"/>
          <w:lang w:eastAsia="en-US"/>
        </w:rPr>
      </w:pPr>
    </w:p>
    <w:p w:rsidR="00762067" w:rsidRPr="001D4D80" w:rsidRDefault="00762067" w:rsidP="00762067">
      <w:pPr>
        <w:pStyle w:val="Style10"/>
        <w:widowControl/>
        <w:rPr>
          <w:rFonts w:eastAsia="Calibri"/>
          <w:lang w:eastAsia="en-US"/>
        </w:rPr>
      </w:pPr>
      <w:r w:rsidRPr="001D4D80">
        <w:rPr>
          <w:rFonts w:eastAsia="Calibri"/>
          <w:lang w:eastAsia="en-US"/>
        </w:rPr>
        <w:t>Экспериментальные задания</w:t>
      </w:r>
    </w:p>
    <w:p w:rsidR="00762067" w:rsidRPr="001D4D80" w:rsidRDefault="00762067" w:rsidP="00762067">
      <w:pPr>
        <w:pStyle w:val="Style10"/>
        <w:widowControl/>
        <w:rPr>
          <w:rFonts w:eastAsia="Calibri"/>
          <w:lang w:eastAsia="en-US"/>
        </w:rPr>
      </w:pPr>
      <w:r w:rsidRPr="001D4D80">
        <w:rPr>
          <w:rFonts w:eastAsia="Calibri"/>
          <w:lang w:eastAsia="en-US"/>
        </w:rPr>
        <w:t>.Измерьте площадь фигуры кита-белухи на рисунке с помощью палетки.</w:t>
      </w:r>
    </w:p>
    <w:p w:rsidR="00762067" w:rsidRPr="001D4D80" w:rsidRDefault="00762067" w:rsidP="00762067">
      <w:pPr>
        <w:pStyle w:val="Style10"/>
        <w:widowControl/>
        <w:rPr>
          <w:rFonts w:eastAsia="Calibri"/>
          <w:lang w:eastAsia="en-US"/>
        </w:rPr>
      </w:pPr>
      <w:r>
        <w:rPr>
          <w:rFonts w:eastAsia="Calibri"/>
          <w:noProof/>
        </w:rPr>
        <w:drawing>
          <wp:inline distT="0" distB="0" distL="0" distR="0" wp14:anchorId="01FD4C6E" wp14:editId="6D69BF85">
            <wp:extent cx="2276475" cy="838200"/>
            <wp:effectExtent l="19050" t="0" r="9525" b="0"/>
            <wp:docPr id="56" name="Рисунок 9" descr="Кит-белу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ит-белуха"/>
                    <pic:cNvPicPr>
                      <a:picLocks noChangeAspect="1" noChangeArrowheads="1"/>
                    </pic:cNvPicPr>
                  </pic:nvPicPr>
                  <pic:blipFill>
                    <a:blip r:embed="rId66" r:link="rId67" cstate="print"/>
                    <a:srcRect/>
                    <a:stretch>
                      <a:fillRect/>
                    </a:stretch>
                  </pic:blipFill>
                  <pic:spPr bwMode="auto">
                    <a:xfrm>
                      <a:off x="0" y="0"/>
                      <a:ext cx="2276475" cy="838200"/>
                    </a:xfrm>
                    <a:prstGeom prst="rect">
                      <a:avLst/>
                    </a:prstGeom>
                    <a:noFill/>
                    <a:ln w="9525">
                      <a:noFill/>
                      <a:miter lim="800000"/>
                      <a:headEnd/>
                      <a:tailEnd/>
                    </a:ln>
                  </pic:spPr>
                </pic:pic>
              </a:graphicData>
            </a:graphic>
          </wp:inline>
        </w:drawing>
      </w:r>
      <w:r w:rsidRPr="001D4D80">
        <w:rPr>
          <w:rFonts w:eastAsia="Calibri"/>
          <w:lang w:eastAsia="en-US"/>
        </w:rPr>
        <w:br/>
        <w:t>Кит-белуха</w:t>
      </w:r>
    </w:p>
    <w:p w:rsidR="00762067" w:rsidRPr="001D4D80" w:rsidRDefault="00762067" w:rsidP="00762067">
      <w:pPr>
        <w:pStyle w:val="Style10"/>
        <w:widowControl/>
        <w:rPr>
          <w:rFonts w:eastAsia="Calibri"/>
          <w:lang w:eastAsia="en-US"/>
        </w:rPr>
      </w:pPr>
      <w:r w:rsidRPr="001D4D80">
        <w:rPr>
          <w:rFonts w:eastAsia="Calibri"/>
          <w:lang w:eastAsia="en-US"/>
        </w:rPr>
        <w:t>Вспомните, как измерить площадь неправильной фигуры c помощью палетки.</w:t>
      </w:r>
    </w:p>
    <w:p w:rsidR="00762067" w:rsidRPr="001D4D80" w:rsidRDefault="00762067" w:rsidP="00762067">
      <w:pPr>
        <w:pStyle w:val="Style10"/>
        <w:widowControl/>
        <w:rPr>
          <w:rFonts w:eastAsia="Calibri"/>
          <w:lang w:eastAsia="en-US"/>
        </w:rPr>
      </w:pPr>
      <w:proofErr w:type="gramStart"/>
      <w:r w:rsidRPr="001D4D80">
        <w:rPr>
          <w:rFonts w:eastAsia="Calibri"/>
          <w:lang w:eastAsia="en-US"/>
        </w:rPr>
        <w:t>С</w:t>
      </w:r>
      <w:proofErr w:type="gramEnd"/>
      <w:r w:rsidRPr="001D4D80">
        <w:rPr>
          <w:rFonts w:eastAsia="Calibri"/>
          <w:lang w:eastAsia="en-US"/>
        </w:rPr>
        <w:t xml:space="preserve"> (</w:t>
      </w:r>
      <w:proofErr w:type="gramStart"/>
      <w:r w:rsidRPr="001D4D80">
        <w:rPr>
          <w:rFonts w:eastAsia="Calibri"/>
          <w:lang w:eastAsia="en-US"/>
        </w:rPr>
        <w:t>цена</w:t>
      </w:r>
      <w:proofErr w:type="gramEnd"/>
      <w:r w:rsidRPr="001D4D80">
        <w:rPr>
          <w:rFonts w:eastAsia="Calibri"/>
          <w:lang w:eastAsia="en-US"/>
        </w:rPr>
        <w:t xml:space="preserve"> деления палетки) __________</w:t>
      </w:r>
    </w:p>
    <w:p w:rsidR="00762067" w:rsidRPr="001D4D80" w:rsidRDefault="00762067" w:rsidP="00762067">
      <w:pPr>
        <w:pStyle w:val="Style10"/>
        <w:widowControl/>
        <w:rPr>
          <w:rFonts w:eastAsia="Calibri"/>
          <w:lang w:eastAsia="en-US"/>
        </w:rPr>
      </w:pPr>
      <w:r w:rsidRPr="001D4D80">
        <w:rPr>
          <w:rFonts w:eastAsia="Calibri"/>
          <w:lang w:eastAsia="en-US"/>
        </w:rPr>
        <w:t>N (число полных квадратов) _______</w:t>
      </w:r>
    </w:p>
    <w:p w:rsidR="00762067" w:rsidRPr="001D4D80" w:rsidRDefault="00762067" w:rsidP="00762067">
      <w:pPr>
        <w:pStyle w:val="Style10"/>
        <w:widowControl/>
        <w:rPr>
          <w:rFonts w:eastAsia="Calibri"/>
          <w:lang w:eastAsia="en-US"/>
        </w:rPr>
      </w:pPr>
      <w:r w:rsidRPr="001D4D80">
        <w:rPr>
          <w:rFonts w:eastAsia="Calibri"/>
          <w:lang w:eastAsia="en-US"/>
        </w:rPr>
        <w:t>M (число неполных квадратов) ______</w:t>
      </w:r>
    </w:p>
    <w:p w:rsidR="00762067" w:rsidRPr="001D4D80" w:rsidRDefault="00762067" w:rsidP="00762067">
      <w:pPr>
        <w:pStyle w:val="Style10"/>
        <w:widowControl/>
        <w:rPr>
          <w:rFonts w:eastAsia="Calibri"/>
          <w:lang w:eastAsia="en-US"/>
        </w:rPr>
      </w:pPr>
      <w:r w:rsidRPr="001D4D80">
        <w:rPr>
          <w:rFonts w:eastAsia="Calibri"/>
          <w:lang w:eastAsia="en-US"/>
        </w:rPr>
        <w:t>S (площадь фигуры) = C (N + М</w:t>
      </w:r>
      <w:proofErr w:type="gramStart"/>
      <w:r w:rsidRPr="001D4D80">
        <w:rPr>
          <w:rFonts w:eastAsia="Calibri"/>
          <w:lang w:eastAsia="en-US"/>
        </w:rPr>
        <w:t xml:space="preserve"> :</w:t>
      </w:r>
      <w:proofErr w:type="gramEnd"/>
      <w:r w:rsidRPr="001D4D80">
        <w:rPr>
          <w:rFonts w:eastAsia="Calibri"/>
          <w:lang w:eastAsia="en-US"/>
        </w:rPr>
        <w:t xml:space="preserve"> 2) </w:t>
      </w:r>
      <w:r>
        <w:rPr>
          <w:rFonts w:eastAsia="Calibri"/>
          <w:noProof/>
        </w:rPr>
        <w:drawing>
          <wp:inline distT="0" distB="0" distL="0" distR="0" wp14:anchorId="0CE54DEE" wp14:editId="53EB4A33">
            <wp:extent cx="104775" cy="114300"/>
            <wp:effectExtent l="19050" t="0" r="9525" b="0"/>
            <wp:docPr id="55" name="Рисунок 10" descr="http://fiz.1september.ru/2006/16/umn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iz.1september.ru/2006/16/umnoz.jpg"/>
                    <pic:cNvPicPr>
                      <a:picLocks noChangeAspect="1" noChangeArrowheads="1"/>
                    </pic:cNvPicPr>
                  </pic:nvPicPr>
                  <pic:blipFill>
                    <a:blip r:embed="rId68" r:link="rId69" cstate="print"/>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1D4D80">
        <w:rPr>
          <w:rFonts w:eastAsia="Calibri"/>
          <w:lang w:eastAsia="en-US"/>
        </w:rPr>
        <w:t>2</w:t>
      </w:r>
    </w:p>
    <w:p w:rsidR="00762067" w:rsidRPr="001D4D80" w:rsidRDefault="00762067" w:rsidP="00762067">
      <w:pPr>
        <w:pStyle w:val="Style10"/>
        <w:widowControl/>
        <w:rPr>
          <w:rFonts w:eastAsia="Calibri"/>
          <w:lang w:eastAsia="en-US"/>
        </w:rPr>
      </w:pPr>
      <w:r w:rsidRPr="001D4D80">
        <w:rPr>
          <w:rFonts w:eastAsia="Calibri"/>
          <w:lang w:eastAsia="en-US"/>
        </w:rPr>
        <w:t xml:space="preserve">S = </w:t>
      </w:r>
    </w:p>
    <w:p w:rsidR="00762067" w:rsidRPr="001D4D80" w:rsidRDefault="00762067" w:rsidP="00762067">
      <w:pPr>
        <w:pStyle w:val="Style10"/>
        <w:widowControl/>
        <w:rPr>
          <w:rFonts w:eastAsia="Calibri"/>
          <w:lang w:eastAsia="en-US"/>
        </w:rPr>
      </w:pPr>
      <w:r w:rsidRPr="001D4D80">
        <w:rPr>
          <w:rFonts w:eastAsia="Calibri"/>
          <w:lang w:eastAsia="en-US"/>
        </w:rPr>
        <w:t>Ответ: площадь фигуры равна ____________</w:t>
      </w:r>
    </w:p>
    <w:p w:rsidR="00762067" w:rsidRPr="001D4D80" w:rsidRDefault="00762067" w:rsidP="00762067">
      <w:pPr>
        <w:pStyle w:val="Style10"/>
        <w:widowControl/>
        <w:rPr>
          <w:rFonts w:eastAsia="Calibri"/>
          <w:lang w:eastAsia="en-US"/>
        </w:rPr>
      </w:pPr>
      <w:r w:rsidRPr="001D4D80">
        <w:rPr>
          <w:rFonts w:eastAsia="Calibri"/>
          <w:lang w:eastAsia="en-US"/>
        </w:rPr>
        <w:lastRenderedPageBreak/>
        <w:t xml:space="preserve">12. Измерьте длину окружности. </w:t>
      </w:r>
    </w:p>
    <w:p w:rsidR="00762067" w:rsidRPr="001D4D80" w:rsidRDefault="00762067" w:rsidP="00762067">
      <w:pPr>
        <w:pStyle w:val="Style10"/>
        <w:widowControl/>
        <w:rPr>
          <w:rFonts w:eastAsia="Calibri"/>
          <w:lang w:eastAsia="en-US"/>
        </w:rPr>
      </w:pPr>
      <w:r w:rsidRPr="001D4D80">
        <w:rPr>
          <w:rFonts w:eastAsia="Calibri"/>
          <w:lang w:eastAsia="en-US"/>
        </w:rPr>
        <w:t xml:space="preserve">Указания </w:t>
      </w:r>
    </w:p>
    <w:p w:rsidR="00762067" w:rsidRPr="001D4D80" w:rsidRDefault="00762067" w:rsidP="00762067">
      <w:pPr>
        <w:pStyle w:val="Style10"/>
        <w:widowControl/>
        <w:rPr>
          <w:rFonts w:eastAsia="Calibri"/>
          <w:lang w:eastAsia="en-US"/>
        </w:rPr>
      </w:pPr>
      <w:r w:rsidRPr="001D4D80">
        <w:rPr>
          <w:rFonts w:eastAsia="Calibri"/>
          <w:lang w:eastAsia="en-US"/>
        </w:rPr>
        <w:t>– Вырежьте из бумаги 3 круга любого диаметра.</w:t>
      </w:r>
    </w:p>
    <w:p w:rsidR="00762067" w:rsidRPr="001D4D80" w:rsidRDefault="00762067" w:rsidP="00762067">
      <w:pPr>
        <w:pStyle w:val="Style10"/>
        <w:widowControl/>
        <w:rPr>
          <w:rFonts w:eastAsia="Calibri"/>
          <w:lang w:eastAsia="en-US"/>
        </w:rPr>
      </w:pPr>
      <w:r w:rsidRPr="001D4D80">
        <w:rPr>
          <w:rFonts w:eastAsia="Calibri"/>
          <w:lang w:eastAsia="en-US"/>
        </w:rPr>
        <w:t>– Обозначьте на них диаметр.</w:t>
      </w:r>
    </w:p>
    <w:p w:rsidR="00762067" w:rsidRPr="001D4D80" w:rsidRDefault="00762067" w:rsidP="00762067">
      <w:pPr>
        <w:pStyle w:val="Style10"/>
        <w:widowControl/>
        <w:rPr>
          <w:rFonts w:eastAsia="Calibri"/>
          <w:lang w:eastAsia="en-US"/>
        </w:rPr>
      </w:pPr>
      <w:r w:rsidRPr="001D4D80">
        <w:rPr>
          <w:rFonts w:eastAsia="Calibri"/>
          <w:lang w:eastAsia="en-US"/>
        </w:rPr>
        <w:t>– Возьмите нитки и аккуратно обведите ими круг по краю – по окружности. Сделайте на нитке отметку для точного определения её конечного положения.</w:t>
      </w:r>
    </w:p>
    <w:p w:rsidR="00762067" w:rsidRPr="001D4D80" w:rsidRDefault="00762067" w:rsidP="00762067">
      <w:pPr>
        <w:pStyle w:val="Style10"/>
        <w:widowControl/>
        <w:rPr>
          <w:rFonts w:eastAsia="Calibri"/>
          <w:lang w:eastAsia="en-US"/>
        </w:rPr>
      </w:pPr>
      <w:r w:rsidRPr="001D4D80">
        <w:rPr>
          <w:rFonts w:eastAsia="Calibri"/>
          <w:lang w:eastAsia="en-US"/>
        </w:rPr>
        <w:t>– Измерьте длину нитки до отметки. Результат занесите в таблицу.</w:t>
      </w:r>
    </w:p>
    <w:p w:rsidR="00762067" w:rsidRPr="001D4D80" w:rsidRDefault="00762067" w:rsidP="00762067">
      <w:pPr>
        <w:pStyle w:val="Style10"/>
        <w:widowControl/>
        <w:rPr>
          <w:rFonts w:eastAsia="Calibri"/>
          <w:lang w:eastAsia="en-US"/>
        </w:rPr>
      </w:pPr>
      <w:r w:rsidRPr="001D4D80">
        <w:rPr>
          <w:rFonts w:eastAsia="Calibri"/>
          <w:lang w:eastAsia="en-US"/>
        </w:rPr>
        <w:t>– Измерьте диаметр окружности. Результат занесите в таблицу</w:t>
      </w:r>
    </w:p>
    <w:p w:rsidR="00762067" w:rsidRPr="001D4D80" w:rsidRDefault="00762067" w:rsidP="00762067">
      <w:pPr>
        <w:pStyle w:val="Style10"/>
        <w:widowControl/>
        <w:rPr>
          <w:rFonts w:eastAsia="Calibri"/>
          <w:lang w:eastAsia="en-US"/>
        </w:rPr>
      </w:pPr>
    </w:p>
    <w:tbl>
      <w:tblPr>
        <w:tblW w:w="4050" w:type="pct"/>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018"/>
        <w:gridCol w:w="2017"/>
        <w:gridCol w:w="2017"/>
        <w:gridCol w:w="2017"/>
      </w:tblGrid>
      <w:tr w:rsidR="00762067" w:rsidRPr="001D4D80" w:rsidTr="00762067">
        <w:trPr>
          <w:tblCellSpacing w:w="0" w:type="dxa"/>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rsidR="00762067" w:rsidRPr="001D4D80" w:rsidRDefault="00762067" w:rsidP="00762067">
            <w:pPr>
              <w:pStyle w:val="Style10"/>
              <w:widowControl/>
              <w:rPr>
                <w:rFonts w:eastAsia="Calibri"/>
                <w:lang w:eastAsia="en-US"/>
              </w:rPr>
            </w:pPr>
            <w:r w:rsidRPr="001D4D80">
              <w:rPr>
                <w:rFonts w:eastAsia="Calibri"/>
                <w:lang w:eastAsia="en-US"/>
              </w:rPr>
              <w:t>№ окружности</w:t>
            </w:r>
          </w:p>
        </w:tc>
        <w:tc>
          <w:tcPr>
            <w:tcW w:w="1250" w:type="pct"/>
            <w:tcBorders>
              <w:top w:val="outset" w:sz="6" w:space="0" w:color="auto"/>
              <w:left w:val="outset" w:sz="6" w:space="0" w:color="auto"/>
              <w:bottom w:val="outset" w:sz="6" w:space="0" w:color="auto"/>
              <w:right w:val="outset" w:sz="6" w:space="0" w:color="auto"/>
            </w:tcBorders>
            <w:vAlign w:val="center"/>
            <w:hideMark/>
          </w:tcPr>
          <w:p w:rsidR="00762067" w:rsidRPr="001D4D80" w:rsidRDefault="00762067" w:rsidP="00762067">
            <w:pPr>
              <w:pStyle w:val="Style10"/>
              <w:widowControl/>
              <w:rPr>
                <w:rFonts w:eastAsia="Calibri"/>
                <w:lang w:eastAsia="en-US"/>
              </w:rPr>
            </w:pPr>
            <w:r w:rsidRPr="001D4D80">
              <w:rPr>
                <w:rFonts w:eastAsia="Calibri"/>
                <w:lang w:eastAsia="en-US"/>
              </w:rPr>
              <w:t>Длина окружн</w:t>
            </w:r>
            <w:r w:rsidRPr="001D4D80">
              <w:rPr>
                <w:rFonts w:eastAsia="Calibri"/>
                <w:lang w:eastAsia="en-US"/>
              </w:rPr>
              <w:t>о</w:t>
            </w:r>
            <w:r w:rsidRPr="001D4D80">
              <w:rPr>
                <w:rFonts w:eastAsia="Calibri"/>
                <w:lang w:eastAsia="en-US"/>
              </w:rPr>
              <w:t xml:space="preserve">сти, </w:t>
            </w:r>
            <w:proofErr w:type="gramStart"/>
            <w:r w:rsidRPr="001D4D80">
              <w:rPr>
                <w:rFonts w:eastAsia="Calibri"/>
                <w:lang w:eastAsia="en-US"/>
              </w:rPr>
              <w:t>мм</w:t>
            </w:r>
            <w:proofErr w:type="gramEnd"/>
          </w:p>
        </w:tc>
        <w:tc>
          <w:tcPr>
            <w:tcW w:w="1250" w:type="pct"/>
            <w:tcBorders>
              <w:top w:val="outset" w:sz="6" w:space="0" w:color="auto"/>
              <w:left w:val="outset" w:sz="6" w:space="0" w:color="auto"/>
              <w:bottom w:val="outset" w:sz="6" w:space="0" w:color="auto"/>
              <w:right w:val="outset" w:sz="6" w:space="0" w:color="auto"/>
            </w:tcBorders>
            <w:vAlign w:val="center"/>
            <w:hideMark/>
          </w:tcPr>
          <w:p w:rsidR="00762067" w:rsidRPr="001D4D80" w:rsidRDefault="00762067" w:rsidP="00762067">
            <w:pPr>
              <w:pStyle w:val="Style10"/>
              <w:widowControl/>
              <w:rPr>
                <w:rFonts w:eastAsia="Calibri"/>
                <w:lang w:eastAsia="en-US"/>
              </w:rPr>
            </w:pPr>
            <w:r w:rsidRPr="001D4D80">
              <w:rPr>
                <w:rFonts w:eastAsia="Calibri"/>
                <w:lang w:eastAsia="en-US"/>
              </w:rPr>
              <w:t>Диаметр окру</w:t>
            </w:r>
            <w:r w:rsidRPr="001D4D80">
              <w:rPr>
                <w:rFonts w:eastAsia="Calibri"/>
                <w:lang w:eastAsia="en-US"/>
              </w:rPr>
              <w:t>ж</w:t>
            </w:r>
            <w:r w:rsidRPr="001D4D80">
              <w:rPr>
                <w:rFonts w:eastAsia="Calibri"/>
                <w:lang w:eastAsia="en-US"/>
              </w:rPr>
              <w:t xml:space="preserve">ности, </w:t>
            </w:r>
            <w:proofErr w:type="gramStart"/>
            <w:r w:rsidRPr="001D4D80">
              <w:rPr>
                <w:rFonts w:eastAsia="Calibri"/>
                <w:lang w:eastAsia="en-US"/>
              </w:rPr>
              <w:t>мм</w:t>
            </w:r>
            <w:proofErr w:type="gramEnd"/>
          </w:p>
        </w:tc>
        <w:tc>
          <w:tcPr>
            <w:tcW w:w="1250" w:type="pct"/>
            <w:tcBorders>
              <w:top w:val="outset" w:sz="6" w:space="0" w:color="auto"/>
              <w:left w:val="outset" w:sz="6" w:space="0" w:color="auto"/>
              <w:bottom w:val="outset" w:sz="6" w:space="0" w:color="auto"/>
              <w:right w:val="outset" w:sz="6" w:space="0" w:color="auto"/>
            </w:tcBorders>
            <w:vAlign w:val="center"/>
            <w:hideMark/>
          </w:tcPr>
          <w:p w:rsidR="00762067" w:rsidRPr="001D4D80" w:rsidRDefault="00762067" w:rsidP="00762067">
            <w:pPr>
              <w:pStyle w:val="Style10"/>
              <w:widowControl/>
              <w:rPr>
                <w:rFonts w:eastAsia="Calibri"/>
                <w:lang w:eastAsia="en-US"/>
              </w:rPr>
            </w:pPr>
            <w:r w:rsidRPr="001D4D80">
              <w:rPr>
                <w:rFonts w:eastAsia="Calibri"/>
                <w:lang w:eastAsia="en-US"/>
              </w:rPr>
              <w:t>Отношение дл</w:t>
            </w:r>
            <w:r w:rsidRPr="001D4D80">
              <w:rPr>
                <w:rFonts w:eastAsia="Calibri"/>
                <w:lang w:eastAsia="en-US"/>
              </w:rPr>
              <w:t>и</w:t>
            </w:r>
            <w:r w:rsidRPr="001D4D80">
              <w:rPr>
                <w:rFonts w:eastAsia="Calibri"/>
                <w:lang w:eastAsia="en-US"/>
              </w:rPr>
              <w:t>ны к диаметру</w:t>
            </w:r>
          </w:p>
        </w:tc>
      </w:tr>
      <w:tr w:rsidR="00762067" w:rsidRPr="001D4D80" w:rsidTr="00762067">
        <w:trPr>
          <w:tblCellSpacing w:w="0" w:type="dxa"/>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rsidR="00762067" w:rsidRPr="001D4D80" w:rsidRDefault="00762067" w:rsidP="00762067">
            <w:pPr>
              <w:pStyle w:val="Style10"/>
              <w:widowControl/>
              <w:rPr>
                <w:rFonts w:eastAsia="Calibri"/>
                <w:lang w:eastAsia="en-US"/>
              </w:rPr>
            </w:pPr>
            <w:r w:rsidRPr="001D4D80">
              <w:rPr>
                <w:rFonts w:eastAsia="Calibri"/>
                <w:lang w:eastAsia="en-US"/>
              </w:rPr>
              <w:t>1-я окружность</w:t>
            </w:r>
          </w:p>
        </w:tc>
        <w:tc>
          <w:tcPr>
            <w:tcW w:w="1250" w:type="pct"/>
            <w:tcBorders>
              <w:top w:val="outset" w:sz="6" w:space="0" w:color="auto"/>
              <w:left w:val="outset" w:sz="6" w:space="0" w:color="auto"/>
              <w:bottom w:val="outset" w:sz="6" w:space="0" w:color="auto"/>
              <w:right w:val="outset" w:sz="6" w:space="0" w:color="auto"/>
            </w:tcBorders>
            <w:vAlign w:val="center"/>
            <w:hideMark/>
          </w:tcPr>
          <w:p w:rsidR="00762067" w:rsidRPr="001D4D80" w:rsidRDefault="00762067" w:rsidP="00762067">
            <w:pPr>
              <w:pStyle w:val="Style10"/>
              <w:widowControl/>
              <w:rPr>
                <w:rFonts w:eastAsia="Calibri"/>
                <w:lang w:eastAsia="en-US"/>
              </w:rPr>
            </w:pPr>
            <w:r w:rsidRPr="001D4D80">
              <w:rPr>
                <w:rFonts w:eastAsia="Calibri"/>
                <w:lang w:eastAsia="en-US"/>
              </w:rPr>
              <w:t> </w:t>
            </w:r>
          </w:p>
        </w:tc>
        <w:tc>
          <w:tcPr>
            <w:tcW w:w="1250" w:type="pct"/>
            <w:tcBorders>
              <w:top w:val="outset" w:sz="6" w:space="0" w:color="auto"/>
              <w:left w:val="outset" w:sz="6" w:space="0" w:color="auto"/>
              <w:bottom w:val="outset" w:sz="6" w:space="0" w:color="auto"/>
              <w:right w:val="outset" w:sz="6" w:space="0" w:color="auto"/>
            </w:tcBorders>
            <w:vAlign w:val="center"/>
            <w:hideMark/>
          </w:tcPr>
          <w:p w:rsidR="00762067" w:rsidRPr="001D4D80" w:rsidRDefault="00762067" w:rsidP="00762067">
            <w:pPr>
              <w:pStyle w:val="Style10"/>
              <w:widowControl/>
              <w:rPr>
                <w:rFonts w:eastAsia="Calibri"/>
                <w:lang w:eastAsia="en-US"/>
              </w:rPr>
            </w:pPr>
            <w:r w:rsidRPr="001D4D80">
              <w:rPr>
                <w:rFonts w:eastAsia="Calibri"/>
                <w:lang w:eastAsia="en-US"/>
              </w:rPr>
              <w:t> </w:t>
            </w:r>
          </w:p>
        </w:tc>
        <w:tc>
          <w:tcPr>
            <w:tcW w:w="1250" w:type="pct"/>
            <w:tcBorders>
              <w:top w:val="outset" w:sz="6" w:space="0" w:color="auto"/>
              <w:left w:val="outset" w:sz="6" w:space="0" w:color="auto"/>
              <w:bottom w:val="outset" w:sz="6" w:space="0" w:color="auto"/>
              <w:right w:val="outset" w:sz="6" w:space="0" w:color="auto"/>
            </w:tcBorders>
            <w:vAlign w:val="center"/>
            <w:hideMark/>
          </w:tcPr>
          <w:p w:rsidR="00762067" w:rsidRPr="001D4D80" w:rsidRDefault="00762067" w:rsidP="00762067">
            <w:pPr>
              <w:pStyle w:val="Style10"/>
              <w:widowControl/>
              <w:rPr>
                <w:rFonts w:eastAsia="Calibri"/>
                <w:lang w:eastAsia="en-US"/>
              </w:rPr>
            </w:pPr>
            <w:r w:rsidRPr="001D4D80">
              <w:rPr>
                <w:rFonts w:eastAsia="Calibri"/>
                <w:lang w:eastAsia="en-US"/>
              </w:rPr>
              <w:t> </w:t>
            </w:r>
          </w:p>
        </w:tc>
      </w:tr>
      <w:tr w:rsidR="00762067" w:rsidRPr="001D4D80" w:rsidTr="00762067">
        <w:trPr>
          <w:tblCellSpacing w:w="0" w:type="dxa"/>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rsidR="00762067" w:rsidRPr="001D4D80" w:rsidRDefault="00762067" w:rsidP="00762067">
            <w:pPr>
              <w:pStyle w:val="Style10"/>
              <w:widowControl/>
              <w:rPr>
                <w:rFonts w:eastAsia="Calibri"/>
                <w:lang w:eastAsia="en-US"/>
              </w:rPr>
            </w:pPr>
            <w:r w:rsidRPr="001D4D80">
              <w:rPr>
                <w:rFonts w:eastAsia="Calibri"/>
                <w:lang w:eastAsia="en-US"/>
              </w:rPr>
              <w:t>2-я окружность</w:t>
            </w:r>
          </w:p>
        </w:tc>
        <w:tc>
          <w:tcPr>
            <w:tcW w:w="1250" w:type="pct"/>
            <w:tcBorders>
              <w:top w:val="outset" w:sz="6" w:space="0" w:color="auto"/>
              <w:left w:val="outset" w:sz="6" w:space="0" w:color="auto"/>
              <w:bottom w:val="outset" w:sz="6" w:space="0" w:color="auto"/>
              <w:right w:val="outset" w:sz="6" w:space="0" w:color="auto"/>
            </w:tcBorders>
            <w:vAlign w:val="center"/>
            <w:hideMark/>
          </w:tcPr>
          <w:p w:rsidR="00762067" w:rsidRPr="001D4D80" w:rsidRDefault="00762067" w:rsidP="00762067">
            <w:pPr>
              <w:pStyle w:val="Style10"/>
              <w:widowControl/>
              <w:rPr>
                <w:rFonts w:eastAsia="Calibri"/>
                <w:lang w:eastAsia="en-US"/>
              </w:rPr>
            </w:pPr>
            <w:r w:rsidRPr="001D4D80">
              <w:rPr>
                <w:rFonts w:eastAsia="Calibri"/>
                <w:lang w:eastAsia="en-US"/>
              </w:rPr>
              <w:t> </w:t>
            </w:r>
          </w:p>
        </w:tc>
        <w:tc>
          <w:tcPr>
            <w:tcW w:w="1250" w:type="pct"/>
            <w:tcBorders>
              <w:top w:val="outset" w:sz="6" w:space="0" w:color="auto"/>
              <w:left w:val="outset" w:sz="6" w:space="0" w:color="auto"/>
              <w:bottom w:val="outset" w:sz="6" w:space="0" w:color="auto"/>
              <w:right w:val="outset" w:sz="6" w:space="0" w:color="auto"/>
            </w:tcBorders>
            <w:vAlign w:val="center"/>
            <w:hideMark/>
          </w:tcPr>
          <w:p w:rsidR="00762067" w:rsidRPr="001D4D80" w:rsidRDefault="00762067" w:rsidP="00762067">
            <w:pPr>
              <w:pStyle w:val="Style10"/>
              <w:widowControl/>
              <w:rPr>
                <w:rFonts w:eastAsia="Calibri"/>
                <w:lang w:eastAsia="en-US"/>
              </w:rPr>
            </w:pPr>
            <w:r w:rsidRPr="001D4D80">
              <w:rPr>
                <w:rFonts w:eastAsia="Calibri"/>
                <w:lang w:eastAsia="en-US"/>
              </w:rPr>
              <w:t> </w:t>
            </w:r>
          </w:p>
        </w:tc>
        <w:tc>
          <w:tcPr>
            <w:tcW w:w="1250" w:type="pct"/>
            <w:tcBorders>
              <w:top w:val="outset" w:sz="6" w:space="0" w:color="auto"/>
              <w:left w:val="outset" w:sz="6" w:space="0" w:color="auto"/>
              <w:bottom w:val="outset" w:sz="6" w:space="0" w:color="auto"/>
              <w:right w:val="outset" w:sz="6" w:space="0" w:color="auto"/>
            </w:tcBorders>
            <w:vAlign w:val="center"/>
            <w:hideMark/>
          </w:tcPr>
          <w:p w:rsidR="00762067" w:rsidRPr="001D4D80" w:rsidRDefault="00762067" w:rsidP="00762067">
            <w:pPr>
              <w:pStyle w:val="Style10"/>
              <w:widowControl/>
              <w:rPr>
                <w:rFonts w:eastAsia="Calibri"/>
                <w:lang w:eastAsia="en-US"/>
              </w:rPr>
            </w:pPr>
            <w:r w:rsidRPr="001D4D80">
              <w:rPr>
                <w:rFonts w:eastAsia="Calibri"/>
                <w:lang w:eastAsia="en-US"/>
              </w:rPr>
              <w:t> </w:t>
            </w:r>
          </w:p>
        </w:tc>
      </w:tr>
      <w:tr w:rsidR="00762067" w:rsidRPr="001D4D80" w:rsidTr="00762067">
        <w:trPr>
          <w:tblCellSpacing w:w="0" w:type="dxa"/>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rsidR="00762067" w:rsidRPr="001D4D80" w:rsidRDefault="00762067" w:rsidP="00762067">
            <w:pPr>
              <w:pStyle w:val="Style10"/>
              <w:widowControl/>
              <w:rPr>
                <w:rFonts w:eastAsia="Calibri"/>
                <w:lang w:eastAsia="en-US"/>
              </w:rPr>
            </w:pPr>
            <w:r w:rsidRPr="001D4D80">
              <w:rPr>
                <w:rFonts w:eastAsia="Calibri"/>
                <w:lang w:eastAsia="en-US"/>
              </w:rPr>
              <w:t>3-я окружность</w:t>
            </w:r>
          </w:p>
        </w:tc>
        <w:tc>
          <w:tcPr>
            <w:tcW w:w="1250" w:type="pct"/>
            <w:tcBorders>
              <w:top w:val="outset" w:sz="6" w:space="0" w:color="auto"/>
              <w:left w:val="outset" w:sz="6" w:space="0" w:color="auto"/>
              <w:bottom w:val="outset" w:sz="6" w:space="0" w:color="auto"/>
              <w:right w:val="outset" w:sz="6" w:space="0" w:color="auto"/>
            </w:tcBorders>
            <w:vAlign w:val="center"/>
            <w:hideMark/>
          </w:tcPr>
          <w:p w:rsidR="00762067" w:rsidRPr="001D4D80" w:rsidRDefault="00762067" w:rsidP="00762067">
            <w:pPr>
              <w:pStyle w:val="Style10"/>
              <w:widowControl/>
              <w:rPr>
                <w:rFonts w:eastAsia="Calibri"/>
                <w:lang w:eastAsia="en-US"/>
              </w:rPr>
            </w:pPr>
            <w:r w:rsidRPr="001D4D80">
              <w:rPr>
                <w:rFonts w:eastAsia="Calibri"/>
                <w:lang w:eastAsia="en-US"/>
              </w:rPr>
              <w:t> </w:t>
            </w:r>
          </w:p>
        </w:tc>
        <w:tc>
          <w:tcPr>
            <w:tcW w:w="1250" w:type="pct"/>
            <w:tcBorders>
              <w:top w:val="outset" w:sz="6" w:space="0" w:color="auto"/>
              <w:left w:val="outset" w:sz="6" w:space="0" w:color="auto"/>
              <w:bottom w:val="outset" w:sz="6" w:space="0" w:color="auto"/>
              <w:right w:val="outset" w:sz="6" w:space="0" w:color="auto"/>
            </w:tcBorders>
            <w:vAlign w:val="center"/>
            <w:hideMark/>
          </w:tcPr>
          <w:p w:rsidR="00762067" w:rsidRPr="001D4D80" w:rsidRDefault="00762067" w:rsidP="00762067">
            <w:pPr>
              <w:pStyle w:val="Style10"/>
              <w:widowControl/>
              <w:rPr>
                <w:rFonts w:eastAsia="Calibri"/>
                <w:lang w:eastAsia="en-US"/>
              </w:rPr>
            </w:pPr>
            <w:r w:rsidRPr="001D4D80">
              <w:rPr>
                <w:rFonts w:eastAsia="Calibri"/>
                <w:lang w:eastAsia="en-US"/>
              </w:rPr>
              <w:t> </w:t>
            </w:r>
          </w:p>
        </w:tc>
        <w:tc>
          <w:tcPr>
            <w:tcW w:w="1250" w:type="pct"/>
            <w:tcBorders>
              <w:top w:val="outset" w:sz="6" w:space="0" w:color="auto"/>
              <w:left w:val="outset" w:sz="6" w:space="0" w:color="auto"/>
              <w:bottom w:val="outset" w:sz="6" w:space="0" w:color="auto"/>
              <w:right w:val="outset" w:sz="6" w:space="0" w:color="auto"/>
            </w:tcBorders>
            <w:vAlign w:val="center"/>
            <w:hideMark/>
          </w:tcPr>
          <w:p w:rsidR="00762067" w:rsidRPr="001D4D80" w:rsidRDefault="00762067" w:rsidP="00762067">
            <w:pPr>
              <w:pStyle w:val="Style10"/>
              <w:widowControl/>
              <w:rPr>
                <w:rFonts w:eastAsia="Calibri"/>
                <w:lang w:eastAsia="en-US"/>
              </w:rPr>
            </w:pPr>
            <w:r w:rsidRPr="001D4D80">
              <w:rPr>
                <w:rFonts w:eastAsia="Calibri"/>
                <w:lang w:eastAsia="en-US"/>
              </w:rPr>
              <w:t> </w:t>
            </w:r>
          </w:p>
        </w:tc>
      </w:tr>
    </w:tbl>
    <w:p w:rsidR="00762067" w:rsidRPr="001D4D80" w:rsidRDefault="00762067" w:rsidP="00762067">
      <w:pPr>
        <w:pStyle w:val="Style10"/>
        <w:widowControl/>
        <w:rPr>
          <w:rFonts w:eastAsia="Calibri"/>
          <w:lang w:eastAsia="en-US"/>
        </w:rPr>
      </w:pPr>
      <w:r w:rsidRPr="001D4D80">
        <w:rPr>
          <w:rFonts w:eastAsia="Calibri"/>
          <w:lang w:eastAsia="en-US"/>
        </w:rPr>
        <w:t xml:space="preserve">– Найдите отношение длины окружности к диаметру. </w:t>
      </w:r>
    </w:p>
    <w:p w:rsidR="00762067" w:rsidRPr="001D4D80" w:rsidRDefault="00762067" w:rsidP="00762067">
      <w:pPr>
        <w:pStyle w:val="Style10"/>
        <w:widowControl/>
        <w:rPr>
          <w:rFonts w:eastAsia="Calibri"/>
          <w:lang w:eastAsia="en-US"/>
        </w:rPr>
      </w:pPr>
      <w:r w:rsidRPr="001D4D80">
        <w:rPr>
          <w:rFonts w:eastAsia="Calibri"/>
          <w:lang w:eastAsia="en-US"/>
        </w:rPr>
        <w:t>– Сформулируйте вывод: как зависит длина окружности от диаметра?</w:t>
      </w:r>
    </w:p>
    <w:p w:rsidR="00762067" w:rsidRPr="001D4D80" w:rsidRDefault="00762067" w:rsidP="00762067">
      <w:pPr>
        <w:pStyle w:val="Style10"/>
        <w:widowControl/>
        <w:rPr>
          <w:rFonts w:eastAsia="Calibri"/>
          <w:lang w:eastAsia="en-US"/>
        </w:rPr>
      </w:pPr>
      <w:r w:rsidRPr="001D4D80">
        <w:rPr>
          <w:rFonts w:eastAsia="Calibri"/>
          <w:lang w:eastAsia="en-US"/>
        </w:rPr>
        <w:t>В</w:t>
      </w:r>
      <w:r w:rsidRPr="001D4D80">
        <w:rPr>
          <w:rFonts w:eastAsia="Calibri"/>
          <w:lang w:eastAsia="en-US"/>
        </w:rPr>
        <w:t>ы</w:t>
      </w:r>
      <w:r w:rsidRPr="001D4D80">
        <w:rPr>
          <w:rFonts w:eastAsia="Calibri"/>
          <w:lang w:eastAsia="en-US"/>
        </w:rPr>
        <w:t>вод:_______________________________________________________________________________________________________________________________________________________________________________________________________________________________________________________________________________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62067" w:rsidRPr="001D4D80" w:rsidRDefault="00762067" w:rsidP="00485902">
      <w:pPr>
        <w:pStyle w:val="Style10"/>
        <w:widowControl/>
        <w:jc w:val="both"/>
        <w:rPr>
          <w:rFonts w:eastAsia="Calibri"/>
          <w:lang w:eastAsia="en-US"/>
        </w:rPr>
      </w:pPr>
      <w:r w:rsidRPr="001D4D80">
        <w:rPr>
          <w:rFonts w:eastAsia="Calibri"/>
          <w:lang w:eastAsia="en-US"/>
        </w:rPr>
        <w:t>Можно предложить и другой выход.  Курвиметр – прибор весьма простой, его можно изгот</w:t>
      </w:r>
      <w:r w:rsidRPr="001D4D80">
        <w:rPr>
          <w:rFonts w:eastAsia="Calibri"/>
          <w:lang w:eastAsia="en-US"/>
        </w:rPr>
        <w:t>о</w:t>
      </w:r>
      <w:r w:rsidRPr="001D4D80">
        <w:rPr>
          <w:rFonts w:eastAsia="Calibri"/>
          <w:lang w:eastAsia="en-US"/>
        </w:rPr>
        <w:t>вить самостоятельно. Простейшая конструкция – проградуированный диск с указателем, вр</w:t>
      </w:r>
      <w:r w:rsidRPr="001D4D80">
        <w:rPr>
          <w:rFonts w:eastAsia="Calibri"/>
          <w:lang w:eastAsia="en-US"/>
        </w:rPr>
        <w:t>а</w:t>
      </w:r>
      <w:r w:rsidRPr="001D4D80">
        <w:rPr>
          <w:rFonts w:eastAsia="Calibri"/>
          <w:lang w:eastAsia="en-US"/>
        </w:rPr>
        <w:t>щающийся вокруг центра. Придумайте, как сделать такой курвиметр. Попробуйте сделать его и проведите измерения.</w:t>
      </w:r>
    </w:p>
    <w:p w:rsidR="00762067" w:rsidRPr="001D4D80" w:rsidRDefault="00762067" w:rsidP="00485902">
      <w:pPr>
        <w:pStyle w:val="Style10"/>
        <w:widowControl/>
        <w:jc w:val="both"/>
        <w:rPr>
          <w:rFonts w:eastAsia="Calibri"/>
          <w:lang w:eastAsia="en-US"/>
        </w:rPr>
      </w:pPr>
    </w:p>
    <w:p w:rsidR="00762067" w:rsidRPr="001D4D80" w:rsidRDefault="00762067" w:rsidP="00485902">
      <w:pPr>
        <w:pStyle w:val="Style10"/>
        <w:widowControl/>
        <w:jc w:val="both"/>
        <w:rPr>
          <w:rFonts w:eastAsia="Calibri"/>
          <w:lang w:eastAsia="en-US"/>
        </w:rPr>
      </w:pPr>
      <w:r w:rsidRPr="001D4D80">
        <w:rPr>
          <w:rFonts w:eastAsia="Calibri"/>
          <w:lang w:eastAsia="en-US"/>
        </w:rPr>
        <w:t>4. Измерение объёма</w:t>
      </w:r>
    </w:p>
    <w:p w:rsidR="00762067" w:rsidRPr="001D4D80" w:rsidRDefault="00762067" w:rsidP="00485902">
      <w:pPr>
        <w:pStyle w:val="Style10"/>
        <w:widowControl/>
        <w:jc w:val="both"/>
        <w:rPr>
          <w:rFonts w:eastAsia="Calibri"/>
          <w:lang w:eastAsia="en-US"/>
        </w:rPr>
      </w:pPr>
      <w:r w:rsidRPr="001D4D80">
        <w:rPr>
          <w:rFonts w:eastAsia="Calibri"/>
          <w:lang w:eastAsia="en-US"/>
        </w:rPr>
        <w:t>Как узнать, сколько зерён риса помещается в стакане? Для ответа на этот вопрос нам понад</w:t>
      </w:r>
      <w:r w:rsidRPr="001D4D80">
        <w:rPr>
          <w:rFonts w:eastAsia="Calibri"/>
          <w:lang w:eastAsia="en-US"/>
        </w:rPr>
        <w:t>о</w:t>
      </w:r>
      <w:r w:rsidRPr="001D4D80">
        <w:rPr>
          <w:rFonts w:eastAsia="Calibri"/>
          <w:lang w:eastAsia="en-US"/>
        </w:rPr>
        <w:t>бится научиться измерять ещё одну важную величину – объём. Дело в том, что у плоских тел (различных фигур) объёма не бывает. Объём является величиной, связанной с пространстве</w:t>
      </w:r>
      <w:r w:rsidRPr="001D4D80">
        <w:rPr>
          <w:rFonts w:eastAsia="Calibri"/>
          <w:lang w:eastAsia="en-US"/>
        </w:rPr>
        <w:t>н</w:t>
      </w:r>
      <w:r w:rsidRPr="001D4D80">
        <w:rPr>
          <w:rFonts w:eastAsia="Calibri"/>
          <w:lang w:eastAsia="en-US"/>
        </w:rPr>
        <w:t xml:space="preserve">ными размерами тел. Примером могут служить стакан, зерно риса, тело человека и т.д. </w:t>
      </w:r>
    </w:p>
    <w:p w:rsidR="00762067" w:rsidRPr="00762067" w:rsidRDefault="00762067" w:rsidP="00485902">
      <w:pPr>
        <w:pStyle w:val="Style10"/>
        <w:widowControl/>
        <w:jc w:val="both"/>
        <w:rPr>
          <w:rFonts w:eastAsia="Calibri"/>
          <w:lang w:eastAsia="en-US"/>
        </w:rPr>
      </w:pPr>
      <w:r w:rsidRPr="001D4D80">
        <w:rPr>
          <w:rFonts w:eastAsia="Calibri"/>
          <w:lang w:eastAsia="en-US"/>
        </w:rPr>
        <w:t xml:space="preserve">Для измерения объёма надо определить, какое количество кубиков, объём которых принят за единицу, помещается в теле. То </w:t>
      </w:r>
      <w:proofErr w:type="gramStart"/>
      <w:r w:rsidRPr="001D4D80">
        <w:rPr>
          <w:rFonts w:eastAsia="Calibri"/>
          <w:lang w:eastAsia="en-US"/>
        </w:rPr>
        <w:t>есть</w:t>
      </w:r>
      <w:proofErr w:type="gramEnd"/>
      <w:r w:rsidRPr="001D4D80">
        <w:rPr>
          <w:rFonts w:eastAsia="Calibri"/>
          <w:lang w:eastAsia="en-US"/>
        </w:rPr>
        <w:t xml:space="preserve"> как бы построить тело из единичных кубиков. К примеру, все вы играли c кубиком </w:t>
      </w:r>
      <w:proofErr w:type="spellStart"/>
      <w:r w:rsidRPr="001D4D80">
        <w:rPr>
          <w:rFonts w:eastAsia="Calibri"/>
          <w:lang w:eastAsia="en-US"/>
        </w:rPr>
        <w:t>Рубика</w:t>
      </w:r>
      <w:proofErr w:type="spellEnd"/>
      <w:r w:rsidRPr="001D4D80">
        <w:rPr>
          <w:rFonts w:eastAsia="Calibri"/>
          <w:lang w:eastAsia="en-US"/>
        </w:rPr>
        <w:t>. Для того</w:t>
      </w:r>
      <w:proofErr w:type="gramStart"/>
      <w:r w:rsidRPr="001D4D80">
        <w:rPr>
          <w:rFonts w:eastAsia="Calibri"/>
          <w:lang w:eastAsia="en-US"/>
        </w:rPr>
        <w:t>,</w:t>
      </w:r>
      <w:proofErr w:type="gramEnd"/>
      <w:r w:rsidRPr="001D4D80">
        <w:rPr>
          <w:rFonts w:eastAsia="Calibri"/>
          <w:lang w:eastAsia="en-US"/>
        </w:rPr>
        <w:t xml:space="preserve"> чтобы узнать его объём, нужно измерить, сколько цветных кубиков в него входит.</w:t>
      </w:r>
    </w:p>
    <w:p w:rsidR="00762067" w:rsidRPr="00762067" w:rsidRDefault="00762067" w:rsidP="00762067">
      <w:pPr>
        <w:pStyle w:val="Style10"/>
        <w:widowControl/>
        <w:rPr>
          <w:rFonts w:eastAsia="Calibri"/>
          <w:lang w:eastAsia="en-US"/>
        </w:rPr>
      </w:pPr>
    </w:p>
    <w:p w:rsidR="00762067" w:rsidRPr="001D4D80" w:rsidRDefault="00762067" w:rsidP="00762067">
      <w:pPr>
        <w:pStyle w:val="Style10"/>
        <w:widowControl/>
        <w:rPr>
          <w:rFonts w:eastAsia="Calibri"/>
          <w:lang w:eastAsia="en-US"/>
        </w:rPr>
      </w:pPr>
      <w:r>
        <w:rPr>
          <w:rFonts w:eastAsia="Calibri"/>
          <w:noProof/>
        </w:rPr>
        <w:drawing>
          <wp:inline distT="0" distB="0" distL="0" distR="0" wp14:anchorId="048A5CD9" wp14:editId="4B18ADE6">
            <wp:extent cx="1438275" cy="1181100"/>
            <wp:effectExtent l="19050" t="0" r="9525" b="0"/>
            <wp:docPr id="54" name="Рисунок 11" descr="Кубик Руб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убик Рубика"/>
                    <pic:cNvPicPr>
                      <a:picLocks noChangeAspect="1" noChangeArrowheads="1"/>
                    </pic:cNvPicPr>
                  </pic:nvPicPr>
                  <pic:blipFill>
                    <a:blip r:embed="rId70" r:link="rId71" cstate="print"/>
                    <a:srcRect/>
                    <a:stretch>
                      <a:fillRect/>
                    </a:stretch>
                  </pic:blipFill>
                  <pic:spPr bwMode="auto">
                    <a:xfrm>
                      <a:off x="0" y="0"/>
                      <a:ext cx="1438275" cy="1181100"/>
                    </a:xfrm>
                    <a:prstGeom prst="rect">
                      <a:avLst/>
                    </a:prstGeom>
                    <a:noFill/>
                    <a:ln w="9525">
                      <a:noFill/>
                      <a:miter lim="800000"/>
                      <a:headEnd/>
                      <a:tailEnd/>
                    </a:ln>
                  </pic:spPr>
                </pic:pic>
              </a:graphicData>
            </a:graphic>
          </wp:inline>
        </w:drawing>
      </w:r>
    </w:p>
    <w:p w:rsidR="00762067" w:rsidRPr="001D4D80" w:rsidRDefault="00762067" w:rsidP="00485902">
      <w:pPr>
        <w:pStyle w:val="Style10"/>
        <w:widowControl/>
        <w:jc w:val="both"/>
        <w:rPr>
          <w:rFonts w:eastAsia="Calibri"/>
          <w:lang w:eastAsia="en-US"/>
        </w:rPr>
      </w:pPr>
      <w:r w:rsidRPr="001D4D80">
        <w:rPr>
          <w:rFonts w:eastAsia="Calibri"/>
          <w:lang w:eastAsia="en-US"/>
        </w:rPr>
        <w:t>Для этого необходимо перемножить количество кубиков, входящих в его длину, ширину и в</w:t>
      </w:r>
      <w:r w:rsidRPr="001D4D80">
        <w:rPr>
          <w:rFonts w:eastAsia="Calibri"/>
          <w:lang w:eastAsia="en-US"/>
        </w:rPr>
        <w:t>ы</w:t>
      </w:r>
      <w:r w:rsidRPr="001D4D80">
        <w:rPr>
          <w:rFonts w:eastAsia="Calibri"/>
          <w:lang w:eastAsia="en-US"/>
        </w:rPr>
        <w:t xml:space="preserve">соту: V = a </w:t>
      </w:r>
      <w:r>
        <w:rPr>
          <w:rFonts w:eastAsia="Calibri"/>
          <w:noProof/>
        </w:rPr>
        <w:drawing>
          <wp:inline distT="0" distB="0" distL="0" distR="0" wp14:anchorId="0CD42BD2" wp14:editId="42A1D3E8">
            <wp:extent cx="104775" cy="114300"/>
            <wp:effectExtent l="19050" t="0" r="9525" b="0"/>
            <wp:docPr id="53" name="Рисунок 12" descr="http://fiz.1september.ru/2006/16/umn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iz.1september.ru/2006/16/umnoz.jpg"/>
                    <pic:cNvPicPr>
                      <a:picLocks noChangeAspect="1" noChangeArrowheads="1"/>
                    </pic:cNvPicPr>
                  </pic:nvPicPr>
                  <pic:blipFill>
                    <a:blip r:embed="rId68" r:link="rId69" cstate="print"/>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1D4D80">
        <w:rPr>
          <w:rFonts w:eastAsia="Calibri"/>
          <w:lang w:eastAsia="en-US"/>
        </w:rPr>
        <w:t xml:space="preserve">b </w:t>
      </w:r>
      <w:r>
        <w:rPr>
          <w:rFonts w:eastAsia="Calibri"/>
          <w:noProof/>
        </w:rPr>
        <w:drawing>
          <wp:inline distT="0" distB="0" distL="0" distR="0" wp14:anchorId="554B4319" wp14:editId="4359EB6D">
            <wp:extent cx="104775" cy="114300"/>
            <wp:effectExtent l="19050" t="0" r="9525" b="0"/>
            <wp:docPr id="52" name="Рисунок 13" descr="http://fiz.1september.ru/2006/16/umn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iz.1september.ru/2006/16/umnoz.jpg"/>
                    <pic:cNvPicPr>
                      <a:picLocks noChangeAspect="1" noChangeArrowheads="1"/>
                    </pic:cNvPicPr>
                  </pic:nvPicPr>
                  <pic:blipFill>
                    <a:blip r:embed="rId68" r:link="rId69" cstate="print"/>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1D4D80">
        <w:rPr>
          <w:rFonts w:eastAsia="Calibri"/>
          <w:lang w:eastAsia="en-US"/>
        </w:rPr>
        <w:t>c.</w:t>
      </w:r>
    </w:p>
    <w:p w:rsidR="00762067" w:rsidRPr="001D4D80" w:rsidRDefault="00762067" w:rsidP="00485902">
      <w:pPr>
        <w:pStyle w:val="Style10"/>
        <w:widowControl/>
        <w:jc w:val="both"/>
        <w:rPr>
          <w:rFonts w:eastAsia="Calibri"/>
          <w:lang w:eastAsia="en-US"/>
        </w:rPr>
      </w:pPr>
      <w:r w:rsidRPr="001D4D80">
        <w:rPr>
          <w:rFonts w:eastAsia="Calibri"/>
          <w:lang w:eastAsia="en-US"/>
        </w:rPr>
        <w:t xml:space="preserve">Итак, </w:t>
      </w:r>
      <w:proofErr w:type="spellStart"/>
      <w:proofErr w:type="gramStart"/>
      <w:r w:rsidRPr="001D4D80">
        <w:rPr>
          <w:rFonts w:eastAsia="Calibri"/>
          <w:lang w:eastAsia="en-US"/>
        </w:rPr>
        <w:t>V</w:t>
      </w:r>
      <w:proofErr w:type="gramEnd"/>
      <w:r w:rsidRPr="001D4D80">
        <w:rPr>
          <w:rFonts w:eastAsia="Calibri"/>
          <w:lang w:eastAsia="en-US"/>
        </w:rPr>
        <w:t>кубикаРубика</w:t>
      </w:r>
      <w:proofErr w:type="spellEnd"/>
      <w:r w:rsidRPr="001D4D80">
        <w:rPr>
          <w:rFonts w:eastAsia="Calibri"/>
          <w:lang w:eastAsia="en-US"/>
        </w:rPr>
        <w:t xml:space="preserve"> = 3 </w:t>
      </w:r>
      <w:r>
        <w:rPr>
          <w:rFonts w:eastAsia="Calibri"/>
          <w:noProof/>
        </w:rPr>
        <w:drawing>
          <wp:inline distT="0" distB="0" distL="0" distR="0" wp14:anchorId="6BA98A2A" wp14:editId="622657BB">
            <wp:extent cx="104775" cy="114300"/>
            <wp:effectExtent l="19050" t="0" r="9525" b="0"/>
            <wp:docPr id="51" name="Рисунок 14" descr="http://fiz.1september.ru/2006/16/umn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iz.1september.ru/2006/16/umnoz.jpg"/>
                    <pic:cNvPicPr>
                      <a:picLocks noChangeAspect="1" noChangeArrowheads="1"/>
                    </pic:cNvPicPr>
                  </pic:nvPicPr>
                  <pic:blipFill>
                    <a:blip r:embed="rId68" r:link="rId69" cstate="print"/>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1D4D80">
        <w:rPr>
          <w:rFonts w:eastAsia="Calibri"/>
          <w:lang w:eastAsia="en-US"/>
        </w:rPr>
        <w:t xml:space="preserve">3 </w:t>
      </w:r>
      <w:r>
        <w:rPr>
          <w:rFonts w:eastAsia="Calibri"/>
          <w:noProof/>
        </w:rPr>
        <w:drawing>
          <wp:inline distT="0" distB="0" distL="0" distR="0" wp14:anchorId="74007F1E" wp14:editId="5219881A">
            <wp:extent cx="104775" cy="114300"/>
            <wp:effectExtent l="19050" t="0" r="9525" b="0"/>
            <wp:docPr id="50" name="Рисунок 15" descr="http://fiz.1september.ru/2006/16/umn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iz.1september.ru/2006/16/umnoz.jpg"/>
                    <pic:cNvPicPr>
                      <a:picLocks noChangeAspect="1" noChangeArrowheads="1"/>
                    </pic:cNvPicPr>
                  </pic:nvPicPr>
                  <pic:blipFill>
                    <a:blip r:embed="rId68" r:link="rId69" cstate="print"/>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1D4D80">
        <w:rPr>
          <w:rFonts w:eastAsia="Calibri"/>
          <w:lang w:eastAsia="en-US"/>
        </w:rPr>
        <w:t>3 = 27 кубиков.</w:t>
      </w:r>
    </w:p>
    <w:p w:rsidR="00762067" w:rsidRPr="001D4D80" w:rsidRDefault="00762067" w:rsidP="00485902">
      <w:pPr>
        <w:pStyle w:val="Style10"/>
        <w:widowControl/>
        <w:jc w:val="both"/>
        <w:rPr>
          <w:rFonts w:eastAsia="Calibri"/>
          <w:lang w:eastAsia="en-US"/>
        </w:rPr>
      </w:pPr>
      <w:r w:rsidRPr="001D4D80">
        <w:rPr>
          <w:rFonts w:eastAsia="Calibri"/>
          <w:lang w:eastAsia="en-US"/>
        </w:rPr>
        <w:t xml:space="preserve">За единицы объёма приняты объёмы кубиков с рёбрами </w:t>
      </w:r>
      <w:smartTag w:uri="urn:schemas-microsoft-com:office:smarttags" w:element="metricconverter">
        <w:smartTagPr>
          <w:attr w:name="ProductID" w:val="1 мм"/>
        </w:smartTagPr>
        <w:r w:rsidRPr="001D4D80">
          <w:rPr>
            <w:rFonts w:eastAsia="Calibri"/>
            <w:lang w:eastAsia="en-US"/>
          </w:rPr>
          <w:t>1 мм</w:t>
        </w:r>
      </w:smartTag>
      <w:r w:rsidRPr="001D4D80">
        <w:rPr>
          <w:rFonts w:eastAsia="Calibri"/>
          <w:lang w:eastAsia="en-US"/>
        </w:rPr>
        <w:t xml:space="preserve">, </w:t>
      </w:r>
      <w:smartTag w:uri="urn:schemas-microsoft-com:office:smarttags" w:element="metricconverter">
        <w:smartTagPr>
          <w:attr w:name="ProductID" w:val="1 см"/>
        </w:smartTagPr>
        <w:r w:rsidRPr="001D4D80">
          <w:rPr>
            <w:rFonts w:eastAsia="Calibri"/>
            <w:lang w:eastAsia="en-US"/>
          </w:rPr>
          <w:t>1 см</w:t>
        </w:r>
      </w:smartTag>
      <w:r w:rsidRPr="001D4D80">
        <w:rPr>
          <w:rFonts w:eastAsia="Calibri"/>
          <w:lang w:eastAsia="en-US"/>
        </w:rPr>
        <w:t xml:space="preserve">, 1 дм, </w:t>
      </w:r>
      <w:smartTag w:uri="urn:schemas-microsoft-com:office:smarttags" w:element="metricconverter">
        <w:smartTagPr>
          <w:attr w:name="ProductID" w:val="1 м"/>
        </w:smartTagPr>
        <w:r w:rsidRPr="001D4D80">
          <w:rPr>
            <w:rFonts w:eastAsia="Calibri"/>
            <w:lang w:eastAsia="en-US"/>
          </w:rPr>
          <w:t>1 м</w:t>
        </w:r>
      </w:smartTag>
      <w:r w:rsidRPr="001D4D80">
        <w:rPr>
          <w:rFonts w:eastAsia="Calibri"/>
          <w:lang w:eastAsia="en-US"/>
        </w:rPr>
        <w:t xml:space="preserve"> и т.д. Их назыв</w:t>
      </w:r>
      <w:r w:rsidRPr="001D4D80">
        <w:rPr>
          <w:rFonts w:eastAsia="Calibri"/>
          <w:lang w:eastAsia="en-US"/>
        </w:rPr>
        <w:t>а</w:t>
      </w:r>
      <w:r w:rsidRPr="001D4D80">
        <w:rPr>
          <w:rFonts w:eastAsia="Calibri"/>
          <w:lang w:eastAsia="en-US"/>
        </w:rPr>
        <w:t>ют кубическими миллиметрами (1 мм3), кубическими сантиметрами (1 см3) и т.д. Если сч</w:t>
      </w:r>
      <w:r w:rsidRPr="001D4D80">
        <w:rPr>
          <w:rFonts w:eastAsia="Calibri"/>
          <w:lang w:eastAsia="en-US"/>
        </w:rPr>
        <w:t>и</w:t>
      </w:r>
      <w:r w:rsidRPr="001D4D80">
        <w:rPr>
          <w:rFonts w:eastAsia="Calibri"/>
          <w:lang w:eastAsia="en-US"/>
        </w:rPr>
        <w:t xml:space="preserve">тать, что ребро кубика </w:t>
      </w:r>
      <w:proofErr w:type="spellStart"/>
      <w:r w:rsidRPr="001D4D80">
        <w:rPr>
          <w:rFonts w:eastAsia="Calibri"/>
          <w:lang w:eastAsia="en-US"/>
        </w:rPr>
        <w:t>Рубика</w:t>
      </w:r>
      <w:proofErr w:type="spellEnd"/>
      <w:r w:rsidRPr="001D4D80">
        <w:rPr>
          <w:rFonts w:eastAsia="Calibri"/>
          <w:lang w:eastAsia="en-US"/>
        </w:rPr>
        <w:t xml:space="preserve"> равно </w:t>
      </w:r>
      <w:smartTag w:uri="urn:schemas-microsoft-com:office:smarttags" w:element="metricconverter">
        <w:smartTagPr>
          <w:attr w:name="ProductID" w:val="1 см"/>
        </w:smartTagPr>
        <w:r w:rsidRPr="001D4D80">
          <w:rPr>
            <w:rFonts w:eastAsia="Calibri"/>
            <w:lang w:eastAsia="en-US"/>
          </w:rPr>
          <w:t>1 см</w:t>
        </w:r>
      </w:smartTag>
      <w:r w:rsidRPr="001D4D80">
        <w:rPr>
          <w:rFonts w:eastAsia="Calibri"/>
          <w:lang w:eastAsia="en-US"/>
        </w:rPr>
        <w:t>, то его объём удобно выразить в кубических сант</w:t>
      </w:r>
      <w:r w:rsidRPr="001D4D80">
        <w:rPr>
          <w:rFonts w:eastAsia="Calibri"/>
          <w:lang w:eastAsia="en-US"/>
        </w:rPr>
        <w:t>и</w:t>
      </w:r>
      <w:r w:rsidRPr="001D4D80">
        <w:rPr>
          <w:rFonts w:eastAsia="Calibri"/>
          <w:lang w:eastAsia="en-US"/>
        </w:rPr>
        <w:t>метрах:</w:t>
      </w:r>
    </w:p>
    <w:p w:rsidR="00762067" w:rsidRPr="001D4D80" w:rsidRDefault="00762067" w:rsidP="00485902">
      <w:pPr>
        <w:pStyle w:val="Style10"/>
        <w:widowControl/>
        <w:jc w:val="both"/>
        <w:rPr>
          <w:rFonts w:eastAsia="Calibri"/>
          <w:lang w:eastAsia="en-US"/>
        </w:rPr>
      </w:pPr>
      <w:proofErr w:type="spellStart"/>
      <w:proofErr w:type="gramStart"/>
      <w:r w:rsidRPr="001D4D80">
        <w:rPr>
          <w:rFonts w:eastAsia="Calibri"/>
          <w:lang w:eastAsia="en-US"/>
        </w:rPr>
        <w:lastRenderedPageBreak/>
        <w:t>V</w:t>
      </w:r>
      <w:proofErr w:type="gramEnd"/>
      <w:r w:rsidRPr="001D4D80">
        <w:rPr>
          <w:rFonts w:eastAsia="Calibri"/>
          <w:lang w:eastAsia="en-US"/>
        </w:rPr>
        <w:t>кубикаРубика</w:t>
      </w:r>
      <w:proofErr w:type="spellEnd"/>
      <w:r w:rsidRPr="001D4D80">
        <w:rPr>
          <w:rFonts w:eastAsia="Calibri"/>
          <w:lang w:eastAsia="en-US"/>
        </w:rPr>
        <w:t xml:space="preserve"> = 3 </w:t>
      </w:r>
      <w:r>
        <w:rPr>
          <w:rFonts w:eastAsia="Calibri"/>
          <w:noProof/>
        </w:rPr>
        <w:drawing>
          <wp:inline distT="0" distB="0" distL="0" distR="0" wp14:anchorId="38871DFE" wp14:editId="32967D3B">
            <wp:extent cx="104775" cy="114300"/>
            <wp:effectExtent l="19050" t="0" r="9525" b="0"/>
            <wp:docPr id="49" name="Рисунок 16" descr="http://fiz.1september.ru/2006/16/umn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z.1september.ru/2006/16/umnoz.jpg"/>
                    <pic:cNvPicPr>
                      <a:picLocks noChangeAspect="1" noChangeArrowheads="1"/>
                    </pic:cNvPicPr>
                  </pic:nvPicPr>
                  <pic:blipFill>
                    <a:blip r:embed="rId68" r:link="rId69" cstate="print"/>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1D4D80">
        <w:rPr>
          <w:rFonts w:eastAsia="Calibri"/>
          <w:lang w:eastAsia="en-US"/>
        </w:rPr>
        <w:t xml:space="preserve">3 </w:t>
      </w:r>
      <w:r>
        <w:rPr>
          <w:rFonts w:eastAsia="Calibri"/>
          <w:noProof/>
        </w:rPr>
        <w:drawing>
          <wp:inline distT="0" distB="0" distL="0" distR="0" wp14:anchorId="524EFFBF" wp14:editId="3BB62EE2">
            <wp:extent cx="104775" cy="114300"/>
            <wp:effectExtent l="19050" t="0" r="9525" b="0"/>
            <wp:docPr id="30" name="Рисунок 17" descr="http://fiz.1september.ru/2006/16/umn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iz.1september.ru/2006/16/umnoz.jpg"/>
                    <pic:cNvPicPr>
                      <a:picLocks noChangeAspect="1" noChangeArrowheads="1"/>
                    </pic:cNvPicPr>
                  </pic:nvPicPr>
                  <pic:blipFill>
                    <a:blip r:embed="rId68" r:link="rId69" cstate="print"/>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1D4D80">
        <w:rPr>
          <w:rFonts w:eastAsia="Calibri"/>
          <w:lang w:eastAsia="en-US"/>
        </w:rPr>
        <w:t>3 = 27 см3.</w:t>
      </w:r>
    </w:p>
    <w:p w:rsidR="00762067" w:rsidRPr="001D4D80" w:rsidRDefault="00762067" w:rsidP="00485902">
      <w:pPr>
        <w:pStyle w:val="Style10"/>
        <w:widowControl/>
        <w:jc w:val="both"/>
        <w:rPr>
          <w:rFonts w:eastAsia="Calibri"/>
          <w:lang w:eastAsia="en-US"/>
        </w:rPr>
      </w:pPr>
      <w:r w:rsidRPr="001D4D80">
        <w:rPr>
          <w:rFonts w:eastAsia="Calibri"/>
          <w:lang w:eastAsia="en-US"/>
        </w:rPr>
        <w:t>Существуют и другие единицы объёма. Объём жидкостей часто измеряют в литрах и милл</w:t>
      </w:r>
      <w:r w:rsidRPr="001D4D80">
        <w:rPr>
          <w:rFonts w:eastAsia="Calibri"/>
          <w:lang w:eastAsia="en-US"/>
        </w:rPr>
        <w:t>и</w:t>
      </w:r>
      <w:r w:rsidRPr="001D4D80">
        <w:rPr>
          <w:rFonts w:eastAsia="Calibri"/>
          <w:lang w:eastAsia="en-US"/>
        </w:rPr>
        <w:t>литрах, а объём нефти – в баррелях (</w:t>
      </w:r>
      <w:smartTag w:uri="urn:schemas-microsoft-com:office:smarttags" w:element="metricconverter">
        <w:smartTagPr>
          <w:attr w:name="ProductID" w:val="159 л"/>
        </w:smartTagPr>
        <w:r w:rsidRPr="001D4D80">
          <w:rPr>
            <w:rFonts w:eastAsia="Calibri"/>
            <w:lang w:eastAsia="en-US"/>
          </w:rPr>
          <w:t>159 л</w:t>
        </w:r>
      </w:smartTag>
      <w:r w:rsidRPr="001D4D80">
        <w:rPr>
          <w:rFonts w:eastAsia="Calibri"/>
          <w:lang w:eastAsia="en-US"/>
        </w:rPr>
        <w:t>).</w:t>
      </w:r>
    </w:p>
    <w:p w:rsidR="00762067" w:rsidRPr="001D4D80" w:rsidRDefault="00762067" w:rsidP="00485902">
      <w:pPr>
        <w:pStyle w:val="Style10"/>
        <w:widowControl/>
        <w:jc w:val="both"/>
        <w:rPr>
          <w:rFonts w:eastAsia="Calibri"/>
          <w:lang w:eastAsia="en-US"/>
        </w:rPr>
      </w:pPr>
      <w:smartTag w:uri="urn:schemas-microsoft-com:office:smarttags" w:element="metricconverter">
        <w:smartTagPr>
          <w:attr w:name="ProductID" w:val="1 л"/>
        </w:smartTagPr>
        <w:r w:rsidRPr="001D4D80">
          <w:rPr>
            <w:rFonts w:eastAsia="Calibri"/>
            <w:lang w:eastAsia="en-US"/>
          </w:rPr>
          <w:t>1 л</w:t>
        </w:r>
      </w:smartTag>
      <w:r w:rsidRPr="001D4D80">
        <w:rPr>
          <w:rFonts w:eastAsia="Calibri"/>
          <w:lang w:eastAsia="en-US"/>
        </w:rPr>
        <w:t xml:space="preserve"> = 1 дм3. </w:t>
      </w:r>
      <w:smartTag w:uri="urn:schemas-microsoft-com:office:smarttags" w:element="metricconverter">
        <w:smartTagPr>
          <w:attr w:name="ProductID" w:val="1 л"/>
        </w:smartTagPr>
        <w:r w:rsidRPr="001D4D80">
          <w:rPr>
            <w:rFonts w:eastAsia="Calibri"/>
            <w:lang w:eastAsia="en-US"/>
          </w:rPr>
          <w:t>1 л</w:t>
        </w:r>
      </w:smartTag>
      <w:r w:rsidRPr="001D4D80">
        <w:rPr>
          <w:rFonts w:eastAsia="Calibri"/>
          <w:lang w:eastAsia="en-US"/>
        </w:rPr>
        <w:t xml:space="preserve"> = 1000 мл.</w:t>
      </w:r>
    </w:p>
    <w:p w:rsidR="00762067" w:rsidRPr="001D4D80" w:rsidRDefault="00762067" w:rsidP="00762067">
      <w:pPr>
        <w:pStyle w:val="Style10"/>
        <w:widowControl/>
        <w:rPr>
          <w:rFonts w:eastAsia="Calibri"/>
          <w:lang w:eastAsia="en-US"/>
        </w:rPr>
      </w:pPr>
      <w:r w:rsidRPr="001D4D80">
        <w:rPr>
          <w:rFonts w:eastAsia="Calibri"/>
          <w:lang w:eastAsia="en-US"/>
        </w:rPr>
        <w:t xml:space="preserve">Измерить объём кубика </w:t>
      </w:r>
      <w:proofErr w:type="spellStart"/>
      <w:r w:rsidRPr="001D4D80">
        <w:rPr>
          <w:rFonts w:eastAsia="Calibri"/>
          <w:lang w:eastAsia="en-US"/>
        </w:rPr>
        <w:t>Рубика</w:t>
      </w:r>
      <w:proofErr w:type="spellEnd"/>
      <w:r w:rsidRPr="001D4D80">
        <w:rPr>
          <w:rFonts w:eastAsia="Calibri"/>
          <w:lang w:eastAsia="en-US"/>
        </w:rPr>
        <w:t xml:space="preserve"> несложно. А как измерить объём тела неправильной формы? Например, объём камня, ложки, болта и др.?</w:t>
      </w:r>
    </w:p>
    <w:p w:rsidR="00762067" w:rsidRPr="001D4D80" w:rsidRDefault="00762067" w:rsidP="00762067">
      <w:pPr>
        <w:pStyle w:val="Style10"/>
        <w:widowControl/>
        <w:rPr>
          <w:rFonts w:eastAsia="Calibri"/>
          <w:lang w:eastAsia="en-US"/>
        </w:rPr>
      </w:pPr>
      <w:r>
        <w:rPr>
          <w:rFonts w:eastAsia="Calibri"/>
          <w:noProof/>
        </w:rPr>
        <w:drawing>
          <wp:inline distT="0" distB="0" distL="0" distR="0" wp14:anchorId="57316E8A" wp14:editId="1E6A8731">
            <wp:extent cx="1295400" cy="1409700"/>
            <wp:effectExtent l="19050" t="0" r="0" b="0"/>
            <wp:docPr id="18" name="Рисунок 18" descr="Тела неправильной 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Тела неправильной формы"/>
                    <pic:cNvPicPr>
                      <a:picLocks noChangeAspect="1" noChangeArrowheads="1"/>
                    </pic:cNvPicPr>
                  </pic:nvPicPr>
                  <pic:blipFill>
                    <a:blip r:embed="rId72" r:link="rId73" cstate="print"/>
                    <a:srcRect/>
                    <a:stretch>
                      <a:fillRect/>
                    </a:stretch>
                  </pic:blipFill>
                  <pic:spPr bwMode="auto">
                    <a:xfrm>
                      <a:off x="0" y="0"/>
                      <a:ext cx="1295400" cy="1409700"/>
                    </a:xfrm>
                    <a:prstGeom prst="rect">
                      <a:avLst/>
                    </a:prstGeom>
                    <a:noFill/>
                    <a:ln w="9525">
                      <a:noFill/>
                      <a:miter lim="800000"/>
                      <a:headEnd/>
                      <a:tailEnd/>
                    </a:ln>
                  </pic:spPr>
                </pic:pic>
              </a:graphicData>
            </a:graphic>
          </wp:inline>
        </w:drawing>
      </w:r>
    </w:p>
    <w:p w:rsidR="00762067" w:rsidRPr="001D4D80" w:rsidRDefault="00762067" w:rsidP="00485902">
      <w:pPr>
        <w:pStyle w:val="Style10"/>
        <w:widowControl/>
        <w:jc w:val="both"/>
        <w:rPr>
          <w:rFonts w:eastAsia="Calibri"/>
          <w:lang w:eastAsia="en-US"/>
        </w:rPr>
      </w:pPr>
      <w:r w:rsidRPr="001D4D80">
        <w:rPr>
          <w:rFonts w:eastAsia="Calibri"/>
          <w:lang w:eastAsia="en-US"/>
        </w:rPr>
        <w:t>Объём тела неправильной формы и объём жидкости измеряют с помощью мензурки. Мензу</w:t>
      </w:r>
      <w:r w:rsidRPr="001D4D80">
        <w:rPr>
          <w:rFonts w:eastAsia="Calibri"/>
          <w:lang w:eastAsia="en-US"/>
        </w:rPr>
        <w:t>р</w:t>
      </w:r>
      <w:r w:rsidRPr="001D4D80">
        <w:rPr>
          <w:rFonts w:eastAsia="Calibri"/>
          <w:lang w:eastAsia="en-US"/>
        </w:rPr>
        <w:t>ка – это прозрачный сосуд с делениями, указывающими объём налитой в неё жидкости. Чаще всего шкалу мензурки градуируют в миллилитрах.</w:t>
      </w:r>
    </w:p>
    <w:p w:rsidR="00762067" w:rsidRPr="001D4D80" w:rsidRDefault="00762067" w:rsidP="00485902">
      <w:pPr>
        <w:pStyle w:val="Style10"/>
        <w:widowControl/>
        <w:jc w:val="both"/>
        <w:rPr>
          <w:rFonts w:eastAsia="Calibri"/>
          <w:lang w:eastAsia="en-US"/>
        </w:rPr>
      </w:pPr>
      <w:r w:rsidRPr="001D4D80">
        <w:rPr>
          <w:rFonts w:eastAsia="Calibri"/>
          <w:lang w:eastAsia="en-US"/>
        </w:rPr>
        <w:t>Измерение объёма твёрдых тел с помощью мензурки производят следующим образом. Снач</w:t>
      </w:r>
      <w:r w:rsidRPr="001D4D80">
        <w:rPr>
          <w:rFonts w:eastAsia="Calibri"/>
          <w:lang w:eastAsia="en-US"/>
        </w:rPr>
        <w:t>а</w:t>
      </w:r>
      <w:r w:rsidRPr="001D4D80">
        <w:rPr>
          <w:rFonts w:eastAsia="Calibri"/>
          <w:lang w:eastAsia="en-US"/>
        </w:rPr>
        <w:t>ла наливают в мензурку некоторое количество жидкости и измеряют её объём по шкале, нан</w:t>
      </w:r>
      <w:r w:rsidRPr="001D4D80">
        <w:rPr>
          <w:rFonts w:eastAsia="Calibri"/>
          <w:lang w:eastAsia="en-US"/>
        </w:rPr>
        <w:t>е</w:t>
      </w:r>
      <w:r w:rsidRPr="001D4D80">
        <w:rPr>
          <w:rFonts w:eastAsia="Calibri"/>
          <w:lang w:eastAsia="en-US"/>
        </w:rPr>
        <w:t>сённой на мензурку. Затем погружают в жидкость тело, объём которого нужно измерить. При этом уровень жидкости в мензурке повышается. Теперь нужно измерить по шкале новое зн</w:t>
      </w:r>
      <w:r w:rsidRPr="001D4D80">
        <w:rPr>
          <w:rFonts w:eastAsia="Calibri"/>
          <w:lang w:eastAsia="en-US"/>
        </w:rPr>
        <w:t>а</w:t>
      </w:r>
      <w:r w:rsidRPr="001D4D80">
        <w:rPr>
          <w:rFonts w:eastAsia="Calibri"/>
          <w:lang w:eastAsia="en-US"/>
        </w:rPr>
        <w:t>чение объёма – жидкости и погружённого в нее тела. И наконец, вычислив разность двух и</w:t>
      </w:r>
      <w:r w:rsidRPr="001D4D80">
        <w:rPr>
          <w:rFonts w:eastAsia="Calibri"/>
          <w:lang w:eastAsia="en-US"/>
        </w:rPr>
        <w:t>з</w:t>
      </w:r>
      <w:r w:rsidRPr="001D4D80">
        <w:rPr>
          <w:rFonts w:eastAsia="Calibri"/>
          <w:lang w:eastAsia="en-US"/>
        </w:rPr>
        <w:t>меренных объёмов, найти объём тела.</w:t>
      </w:r>
    </w:p>
    <w:p w:rsidR="00762067" w:rsidRPr="001D4D80" w:rsidRDefault="00762067" w:rsidP="00485902">
      <w:pPr>
        <w:pStyle w:val="Style10"/>
        <w:widowControl/>
        <w:jc w:val="both"/>
        <w:rPr>
          <w:rFonts w:eastAsia="Calibri"/>
          <w:lang w:eastAsia="en-US"/>
        </w:rPr>
      </w:pPr>
      <w:r>
        <w:rPr>
          <w:rFonts w:eastAsia="Calibri"/>
          <w:noProof/>
        </w:rPr>
        <w:drawing>
          <wp:inline distT="0" distB="0" distL="0" distR="0" wp14:anchorId="77D11B38" wp14:editId="2C0E2AEE">
            <wp:extent cx="1228725" cy="1095375"/>
            <wp:effectExtent l="19050" t="0" r="9525" b="0"/>
            <wp:docPr id="19" name="Рисунок 19" descr="Мензурка с помещённым в неё телом непра-вильной 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ензурка с помещённым в неё телом непра-вильной формы"/>
                    <pic:cNvPicPr>
                      <a:picLocks noChangeAspect="1" noChangeArrowheads="1"/>
                    </pic:cNvPicPr>
                  </pic:nvPicPr>
                  <pic:blipFill>
                    <a:blip r:embed="rId74" r:link="rId75" cstate="print"/>
                    <a:srcRect/>
                    <a:stretch>
                      <a:fillRect/>
                    </a:stretch>
                  </pic:blipFill>
                  <pic:spPr bwMode="auto">
                    <a:xfrm>
                      <a:off x="0" y="0"/>
                      <a:ext cx="1228725" cy="1095375"/>
                    </a:xfrm>
                    <a:prstGeom prst="rect">
                      <a:avLst/>
                    </a:prstGeom>
                    <a:noFill/>
                    <a:ln w="9525">
                      <a:noFill/>
                      <a:miter lim="800000"/>
                      <a:headEnd/>
                      <a:tailEnd/>
                    </a:ln>
                  </pic:spPr>
                </pic:pic>
              </a:graphicData>
            </a:graphic>
          </wp:inline>
        </w:drawing>
      </w:r>
      <w:r w:rsidRPr="001D4D80">
        <w:rPr>
          <w:rFonts w:eastAsia="Calibri"/>
          <w:lang w:eastAsia="en-US"/>
        </w:rPr>
        <w:br/>
        <w:t xml:space="preserve">Мензурка </w:t>
      </w:r>
      <w:r>
        <w:rPr>
          <w:rFonts w:eastAsia="Calibri"/>
          <w:lang w:eastAsia="en-US"/>
        </w:rPr>
        <w:t>с помещённым в неё телом непра</w:t>
      </w:r>
      <w:r w:rsidRPr="001D4D80">
        <w:rPr>
          <w:rFonts w:eastAsia="Calibri"/>
          <w:lang w:eastAsia="en-US"/>
        </w:rPr>
        <w:t>вильной формы</w:t>
      </w:r>
    </w:p>
    <w:p w:rsidR="00762067" w:rsidRPr="001D4D80" w:rsidRDefault="00762067" w:rsidP="00485902">
      <w:pPr>
        <w:pStyle w:val="Style10"/>
        <w:widowControl/>
        <w:jc w:val="both"/>
        <w:rPr>
          <w:rFonts w:eastAsia="Calibri"/>
          <w:lang w:eastAsia="en-US"/>
        </w:rPr>
      </w:pPr>
      <w:r w:rsidRPr="001D4D80">
        <w:rPr>
          <w:rFonts w:eastAsia="Calibri"/>
          <w:lang w:eastAsia="en-US"/>
        </w:rPr>
        <w:t>При измерениях мензуркой необходимо учитывать, что у большинства жидкостей уровень приподнят у краев. Поэтому для правильного отсчёта надо расположить глаз точно напротив уровня жидкости и производить отсчёт по средней части её поверхности.</w:t>
      </w:r>
    </w:p>
    <w:p w:rsidR="00762067" w:rsidRPr="001D4D80" w:rsidRDefault="00762067" w:rsidP="00485902">
      <w:pPr>
        <w:pStyle w:val="Style10"/>
        <w:widowControl/>
        <w:jc w:val="both"/>
        <w:rPr>
          <w:rFonts w:eastAsia="Calibri"/>
          <w:lang w:eastAsia="en-US"/>
        </w:rPr>
      </w:pPr>
      <w:r w:rsidRPr="001D4D80">
        <w:rPr>
          <w:rFonts w:eastAsia="Calibri"/>
          <w:lang w:eastAsia="en-US"/>
        </w:rPr>
        <w:t>Если измеряют объём тел из веществ, растворяющихся в воде, в мензурку вместо воды нас</w:t>
      </w:r>
      <w:r w:rsidRPr="001D4D80">
        <w:rPr>
          <w:rFonts w:eastAsia="Calibri"/>
          <w:lang w:eastAsia="en-US"/>
        </w:rPr>
        <w:t>ы</w:t>
      </w:r>
      <w:r w:rsidRPr="001D4D80">
        <w:rPr>
          <w:rFonts w:eastAsia="Calibri"/>
          <w:lang w:eastAsia="en-US"/>
        </w:rPr>
        <w:t>пают сыпучее вещество (сахарный песок, соль и др.).</w:t>
      </w:r>
    </w:p>
    <w:p w:rsidR="00762067" w:rsidRPr="001D4D80" w:rsidRDefault="00762067" w:rsidP="00485902">
      <w:pPr>
        <w:pStyle w:val="Style10"/>
        <w:widowControl/>
        <w:jc w:val="both"/>
        <w:rPr>
          <w:rFonts w:eastAsia="Calibri"/>
          <w:lang w:eastAsia="en-US"/>
        </w:rPr>
      </w:pPr>
      <w:r w:rsidRPr="001D4D80">
        <w:rPr>
          <w:rFonts w:eastAsia="Calibri"/>
          <w:lang w:eastAsia="en-US"/>
        </w:rPr>
        <w:t>Вопросы и задания</w:t>
      </w:r>
    </w:p>
    <w:p w:rsidR="00762067" w:rsidRPr="001D4D80" w:rsidRDefault="00762067" w:rsidP="00485902">
      <w:pPr>
        <w:pStyle w:val="Style10"/>
        <w:widowControl/>
        <w:jc w:val="both"/>
        <w:rPr>
          <w:rFonts w:eastAsia="Calibri"/>
          <w:lang w:eastAsia="en-US"/>
        </w:rPr>
      </w:pPr>
      <w:r w:rsidRPr="001D4D80">
        <w:rPr>
          <w:rFonts w:eastAsia="Calibri"/>
          <w:lang w:eastAsia="en-US"/>
        </w:rPr>
        <w:t>1. В каких единицах выражаются соответствующие физические величины? Соедини стрелк</w:t>
      </w:r>
      <w:r w:rsidRPr="001D4D80">
        <w:rPr>
          <w:rFonts w:eastAsia="Calibri"/>
          <w:lang w:eastAsia="en-US"/>
        </w:rPr>
        <w:t>а</w:t>
      </w:r>
      <w:r w:rsidRPr="001D4D80">
        <w:rPr>
          <w:rFonts w:eastAsia="Calibri"/>
          <w:lang w:eastAsia="en-US"/>
        </w:rPr>
        <w:t>ми.</w:t>
      </w:r>
    </w:p>
    <w:p w:rsidR="00762067" w:rsidRPr="001D4D80" w:rsidRDefault="00762067" w:rsidP="00485902">
      <w:pPr>
        <w:pStyle w:val="Style10"/>
        <w:widowControl/>
        <w:jc w:val="both"/>
        <w:rPr>
          <w:rFonts w:eastAsia="Calibri"/>
          <w:lang w:eastAsia="en-US"/>
        </w:rPr>
      </w:pPr>
      <w:r>
        <w:rPr>
          <w:rFonts w:eastAsia="Calibri"/>
          <w:noProof/>
        </w:rPr>
        <w:drawing>
          <wp:inline distT="0" distB="0" distL="0" distR="0" wp14:anchorId="3691C268" wp14:editId="10DBD05F">
            <wp:extent cx="3238500" cy="619125"/>
            <wp:effectExtent l="19050" t="0" r="0" b="0"/>
            <wp:docPr id="20" name="Рисунок 20" descr="03-09.gif (602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3-09.gif (6020 bytes)"/>
                    <pic:cNvPicPr>
                      <a:picLocks noChangeAspect="1" noChangeArrowheads="1"/>
                    </pic:cNvPicPr>
                  </pic:nvPicPr>
                  <pic:blipFill>
                    <a:blip r:embed="rId76" r:link="rId77" cstate="print"/>
                    <a:srcRect/>
                    <a:stretch>
                      <a:fillRect/>
                    </a:stretch>
                  </pic:blipFill>
                  <pic:spPr bwMode="auto">
                    <a:xfrm>
                      <a:off x="0" y="0"/>
                      <a:ext cx="3238500" cy="619125"/>
                    </a:xfrm>
                    <a:prstGeom prst="rect">
                      <a:avLst/>
                    </a:prstGeom>
                    <a:noFill/>
                    <a:ln w="9525">
                      <a:noFill/>
                      <a:miter lim="800000"/>
                      <a:headEnd/>
                      <a:tailEnd/>
                    </a:ln>
                  </pic:spPr>
                </pic:pic>
              </a:graphicData>
            </a:graphic>
          </wp:inline>
        </w:drawing>
      </w:r>
    </w:p>
    <w:p w:rsidR="00762067" w:rsidRPr="001D4D80" w:rsidRDefault="00762067" w:rsidP="00485902">
      <w:pPr>
        <w:pStyle w:val="Style10"/>
        <w:widowControl/>
        <w:jc w:val="both"/>
        <w:rPr>
          <w:rFonts w:eastAsia="Calibri"/>
          <w:lang w:eastAsia="en-US"/>
        </w:rPr>
      </w:pPr>
      <w:r w:rsidRPr="001D4D80">
        <w:rPr>
          <w:rFonts w:eastAsia="Calibri"/>
          <w:lang w:eastAsia="en-US"/>
        </w:rPr>
        <w:t xml:space="preserve">2. Пользуясь формулой для объёма куба, определите, как соотносятся различные единицы объёма (1 мм3, 1 см3, </w:t>
      </w:r>
      <w:smartTag w:uri="urn:schemas-microsoft-com:office:smarttags" w:element="metricconverter">
        <w:smartTagPr>
          <w:attr w:name="ProductID" w:val="1 м3"/>
        </w:smartTagPr>
        <w:r w:rsidRPr="001D4D80">
          <w:rPr>
            <w:rFonts w:eastAsia="Calibri"/>
            <w:lang w:eastAsia="en-US"/>
          </w:rPr>
          <w:t>1 м3</w:t>
        </w:r>
      </w:smartTag>
      <w:r w:rsidRPr="001D4D80">
        <w:rPr>
          <w:rFonts w:eastAsia="Calibri"/>
          <w:lang w:eastAsia="en-US"/>
        </w:rPr>
        <w:t>).</w:t>
      </w:r>
    </w:p>
    <w:p w:rsidR="00762067" w:rsidRPr="001D4D80" w:rsidRDefault="00762067" w:rsidP="00485902">
      <w:pPr>
        <w:pStyle w:val="Style10"/>
        <w:widowControl/>
        <w:jc w:val="both"/>
        <w:rPr>
          <w:rFonts w:eastAsia="Calibri"/>
          <w:lang w:eastAsia="en-US"/>
        </w:rPr>
      </w:pPr>
      <w:r w:rsidRPr="001D4D80">
        <w:rPr>
          <w:rFonts w:eastAsia="Calibri"/>
          <w:lang w:eastAsia="en-US"/>
        </w:rPr>
        <w:t>3. Сколько кубических сантиметров в одном литре?</w:t>
      </w:r>
    </w:p>
    <w:p w:rsidR="00762067" w:rsidRPr="001D4D80" w:rsidRDefault="00762067" w:rsidP="00485902">
      <w:pPr>
        <w:pStyle w:val="Style10"/>
        <w:widowControl/>
        <w:jc w:val="both"/>
        <w:rPr>
          <w:rFonts w:eastAsia="Calibri"/>
          <w:lang w:eastAsia="en-US"/>
        </w:rPr>
      </w:pPr>
      <w:r w:rsidRPr="001D4D80">
        <w:rPr>
          <w:rFonts w:eastAsia="Calibri"/>
          <w:lang w:eastAsia="en-US"/>
        </w:rPr>
        <w:t>4. Как соотносятся 1 мл и 1 см3?</w:t>
      </w:r>
    </w:p>
    <w:p w:rsidR="00762067" w:rsidRPr="001D4D80" w:rsidRDefault="00762067" w:rsidP="00485902">
      <w:pPr>
        <w:pStyle w:val="Style10"/>
        <w:widowControl/>
        <w:jc w:val="both"/>
        <w:rPr>
          <w:rFonts w:eastAsia="Calibri"/>
          <w:lang w:eastAsia="en-US"/>
        </w:rPr>
      </w:pPr>
      <w:r w:rsidRPr="001D4D80">
        <w:rPr>
          <w:rFonts w:eastAsia="Calibri"/>
          <w:lang w:eastAsia="en-US"/>
        </w:rPr>
        <w:t>5. Нарисуйте шкалу мензурки с ценой деления 2 мл.</w:t>
      </w:r>
    </w:p>
    <w:p w:rsidR="00762067" w:rsidRPr="001D4D80" w:rsidRDefault="00762067" w:rsidP="00485902">
      <w:pPr>
        <w:pStyle w:val="Style10"/>
        <w:widowControl/>
        <w:jc w:val="both"/>
        <w:rPr>
          <w:rFonts w:eastAsia="Calibri"/>
          <w:lang w:eastAsia="en-US"/>
        </w:rPr>
      </w:pPr>
      <w:r w:rsidRPr="001D4D80">
        <w:rPr>
          <w:rFonts w:eastAsia="Calibri"/>
          <w:lang w:eastAsia="en-US"/>
        </w:rPr>
        <w:t xml:space="preserve">6. У вас имеется коробка канцелярских скрепок. Как измерить с помощью мензурки объём </w:t>
      </w:r>
      <w:r w:rsidR="00677028">
        <w:rPr>
          <w:rFonts w:eastAsia="Calibri"/>
          <w:noProof/>
        </w:rPr>
        <w:drawing>
          <wp:anchor distT="47625" distB="47625" distL="47625" distR="47625" simplePos="0" relativeHeight="251579392" behindDoc="0" locked="0" layoutInCell="1" allowOverlap="0" wp14:anchorId="5BD59604" wp14:editId="2BE8F890">
            <wp:simplePos x="0" y="0"/>
            <wp:positionH relativeFrom="column">
              <wp:posOffset>6174740</wp:posOffset>
            </wp:positionH>
            <wp:positionV relativeFrom="line">
              <wp:posOffset>267970</wp:posOffset>
            </wp:positionV>
            <wp:extent cx="330200" cy="1238250"/>
            <wp:effectExtent l="0" t="0" r="0" b="0"/>
            <wp:wrapSquare wrapText="bothSides"/>
            <wp:docPr id="258" name="Рисунок 75" descr="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03-10"/>
                    <pic:cNvPicPr>
                      <a:picLocks noChangeAspect="1" noChangeArrowheads="1"/>
                    </pic:cNvPicPr>
                  </pic:nvPicPr>
                  <pic:blipFill>
                    <a:blip r:embed="rId78" cstate="print"/>
                    <a:srcRect/>
                    <a:stretch>
                      <a:fillRect/>
                    </a:stretch>
                  </pic:blipFill>
                  <pic:spPr bwMode="auto">
                    <a:xfrm>
                      <a:off x="0" y="0"/>
                      <a:ext cx="330200" cy="1238250"/>
                    </a:xfrm>
                    <a:prstGeom prst="rect">
                      <a:avLst/>
                    </a:prstGeom>
                    <a:noFill/>
                  </pic:spPr>
                </pic:pic>
              </a:graphicData>
            </a:graphic>
          </wp:anchor>
        </w:drawing>
      </w:r>
      <w:r w:rsidRPr="001D4D80">
        <w:rPr>
          <w:rFonts w:eastAsia="Calibri"/>
          <w:lang w:eastAsia="en-US"/>
        </w:rPr>
        <w:t>о</w:t>
      </w:r>
      <w:r w:rsidRPr="001D4D80">
        <w:rPr>
          <w:rFonts w:eastAsia="Calibri"/>
          <w:lang w:eastAsia="en-US"/>
        </w:rPr>
        <w:t>д</w:t>
      </w:r>
      <w:r w:rsidRPr="001D4D80">
        <w:rPr>
          <w:rFonts w:eastAsia="Calibri"/>
          <w:lang w:eastAsia="en-US"/>
        </w:rPr>
        <w:t>ной скрепки?</w:t>
      </w:r>
    </w:p>
    <w:p w:rsidR="00762067" w:rsidRPr="001D4D80" w:rsidRDefault="00762067" w:rsidP="00485902">
      <w:pPr>
        <w:pStyle w:val="Style10"/>
        <w:widowControl/>
        <w:jc w:val="both"/>
        <w:rPr>
          <w:rFonts w:eastAsia="Calibri"/>
          <w:lang w:eastAsia="en-US"/>
        </w:rPr>
      </w:pPr>
      <w:r w:rsidRPr="001D4D80">
        <w:rPr>
          <w:rFonts w:eastAsia="Calibri"/>
          <w:lang w:eastAsia="en-US"/>
        </w:rPr>
        <w:t xml:space="preserve">7. Как измерить, сколько зёрен риса помещается в стакане? </w:t>
      </w:r>
    </w:p>
    <w:p w:rsidR="00762067" w:rsidRPr="001D4D80" w:rsidRDefault="00762067" w:rsidP="00485902">
      <w:pPr>
        <w:pStyle w:val="Style10"/>
        <w:widowControl/>
        <w:jc w:val="both"/>
        <w:rPr>
          <w:rFonts w:eastAsia="Calibri"/>
          <w:lang w:eastAsia="en-US"/>
        </w:rPr>
      </w:pPr>
      <w:r w:rsidRPr="001D4D80">
        <w:rPr>
          <w:rFonts w:eastAsia="Calibri"/>
          <w:lang w:eastAsia="en-US"/>
        </w:rPr>
        <w:lastRenderedPageBreak/>
        <w:t>8. Придумайте, как с помощью мензурки измерить объём тела, если оно не помещается в ме</w:t>
      </w:r>
      <w:r w:rsidRPr="001D4D80">
        <w:rPr>
          <w:rFonts w:eastAsia="Calibri"/>
          <w:lang w:eastAsia="en-US"/>
        </w:rPr>
        <w:t>н</w:t>
      </w:r>
      <w:r w:rsidRPr="001D4D80">
        <w:rPr>
          <w:rFonts w:eastAsia="Calibri"/>
          <w:lang w:eastAsia="en-US"/>
        </w:rPr>
        <w:t>зурку, но помещается в чашку. Проведите измерения. Сделайте в тетради поясняющий рис</w:t>
      </w:r>
      <w:r w:rsidRPr="001D4D80">
        <w:rPr>
          <w:rFonts w:eastAsia="Calibri"/>
          <w:lang w:eastAsia="en-US"/>
        </w:rPr>
        <w:t>у</w:t>
      </w:r>
      <w:r w:rsidRPr="001D4D80">
        <w:rPr>
          <w:rFonts w:eastAsia="Calibri"/>
          <w:lang w:eastAsia="en-US"/>
        </w:rPr>
        <w:t>нок.</w:t>
      </w:r>
    </w:p>
    <w:p w:rsidR="00762067" w:rsidRPr="001D4D80" w:rsidRDefault="00762067" w:rsidP="00485902">
      <w:pPr>
        <w:pStyle w:val="Style10"/>
        <w:widowControl/>
        <w:jc w:val="both"/>
        <w:rPr>
          <w:rFonts w:eastAsia="Calibri"/>
          <w:lang w:eastAsia="en-US"/>
        </w:rPr>
      </w:pPr>
      <w:r w:rsidRPr="001D4D80">
        <w:rPr>
          <w:rFonts w:eastAsia="Calibri"/>
          <w:lang w:eastAsia="en-US"/>
        </w:rPr>
        <w:t>Экспериментальные задания</w:t>
      </w:r>
    </w:p>
    <w:p w:rsidR="00762067" w:rsidRPr="001D4D80" w:rsidRDefault="00762067" w:rsidP="00485902">
      <w:pPr>
        <w:pStyle w:val="Style10"/>
        <w:widowControl/>
        <w:jc w:val="both"/>
        <w:rPr>
          <w:rFonts w:eastAsia="Calibri"/>
          <w:lang w:eastAsia="en-US"/>
        </w:rPr>
      </w:pPr>
      <w:r w:rsidRPr="001D4D80">
        <w:rPr>
          <w:rFonts w:eastAsia="Calibri"/>
          <w:lang w:eastAsia="en-US"/>
        </w:rPr>
        <w:t>9. Возьмите прямоугольный кусочек сахара, измерьте его длину, ширину и высоту. Вычисл</w:t>
      </w:r>
      <w:r w:rsidRPr="001D4D80">
        <w:rPr>
          <w:rFonts w:eastAsia="Calibri"/>
          <w:lang w:eastAsia="en-US"/>
        </w:rPr>
        <w:t>и</w:t>
      </w:r>
      <w:r w:rsidRPr="001D4D80">
        <w:rPr>
          <w:rFonts w:eastAsia="Calibri"/>
          <w:lang w:eastAsia="en-US"/>
        </w:rPr>
        <w:t>те его объём. После этого измерьте объём кусочка сахара с помощью мензурки (быстро, пока он не растворился). Сравните два результата. Какой из них более точный?</w:t>
      </w:r>
    </w:p>
    <w:p w:rsidR="00762067" w:rsidRPr="001D4D80" w:rsidRDefault="00762067" w:rsidP="00485902">
      <w:pPr>
        <w:pStyle w:val="Style10"/>
        <w:widowControl/>
        <w:jc w:val="both"/>
        <w:rPr>
          <w:rFonts w:eastAsia="Calibri"/>
          <w:lang w:eastAsia="en-US"/>
        </w:rPr>
      </w:pPr>
      <w:r w:rsidRPr="001D4D80">
        <w:rPr>
          <w:rFonts w:eastAsia="Calibri"/>
          <w:lang w:eastAsia="en-US"/>
        </w:rPr>
        <w:t>10. Возьмите бутылку с делениями (например, для детского питания). Налейте в неё воду примерно до  половины. Закройте её плотной пробкой. Придумайте, как, не открывая буты</w:t>
      </w:r>
      <w:r w:rsidRPr="001D4D80">
        <w:rPr>
          <w:rFonts w:eastAsia="Calibri"/>
          <w:lang w:eastAsia="en-US"/>
        </w:rPr>
        <w:t>л</w:t>
      </w:r>
      <w:r w:rsidRPr="001D4D80">
        <w:rPr>
          <w:rFonts w:eastAsia="Calibri"/>
          <w:lang w:eastAsia="en-US"/>
        </w:rPr>
        <w:t>ки, определить её вместимость (объём воды, налитой до горлышка бутылки)? Сделайте поя</w:t>
      </w:r>
      <w:r w:rsidRPr="001D4D80">
        <w:rPr>
          <w:rFonts w:eastAsia="Calibri"/>
          <w:lang w:eastAsia="en-US"/>
        </w:rPr>
        <w:t>с</w:t>
      </w:r>
      <w:r w:rsidRPr="001D4D80">
        <w:rPr>
          <w:rFonts w:eastAsia="Calibri"/>
          <w:lang w:eastAsia="en-US"/>
        </w:rPr>
        <w:t xml:space="preserve">няющий рисунок и проведите соответствующие измерения. После этого откройте бутылку и проверьте свой результат, </w:t>
      </w:r>
      <w:proofErr w:type="gramStart"/>
      <w:r w:rsidRPr="001D4D80">
        <w:rPr>
          <w:rFonts w:eastAsia="Calibri"/>
          <w:lang w:eastAsia="en-US"/>
        </w:rPr>
        <w:t>измерив</w:t>
      </w:r>
      <w:proofErr w:type="gramEnd"/>
      <w:r w:rsidRPr="001D4D80">
        <w:rPr>
          <w:rFonts w:eastAsia="Calibri"/>
          <w:lang w:eastAsia="en-US"/>
        </w:rPr>
        <w:t xml:space="preserve"> вместимость бутылки с помощью мензурки.</w:t>
      </w:r>
    </w:p>
    <w:p w:rsidR="00762067" w:rsidRPr="001D4D80" w:rsidRDefault="00762067" w:rsidP="00485902">
      <w:pPr>
        <w:pStyle w:val="Style10"/>
        <w:widowControl/>
        <w:jc w:val="both"/>
        <w:rPr>
          <w:rFonts w:eastAsia="Calibri"/>
          <w:lang w:eastAsia="en-US"/>
        </w:rPr>
      </w:pPr>
      <w:r w:rsidRPr="001D4D80">
        <w:rPr>
          <w:rFonts w:eastAsia="Calibri"/>
          <w:lang w:eastAsia="en-US"/>
        </w:rPr>
        <w:t xml:space="preserve">11. Измерьте объём твёрдых тел. </w:t>
      </w:r>
    </w:p>
    <w:p w:rsidR="00762067" w:rsidRPr="001D4D80" w:rsidRDefault="00762067" w:rsidP="00485902">
      <w:pPr>
        <w:pStyle w:val="Style10"/>
        <w:widowControl/>
        <w:jc w:val="both"/>
        <w:rPr>
          <w:rFonts w:eastAsia="Calibri"/>
          <w:lang w:eastAsia="en-US"/>
        </w:rPr>
      </w:pPr>
      <w:r w:rsidRPr="001D4D80">
        <w:rPr>
          <w:rFonts w:eastAsia="Calibri"/>
          <w:lang w:eastAsia="en-US"/>
        </w:rPr>
        <w:t>Указания:</w:t>
      </w:r>
    </w:p>
    <w:p w:rsidR="00762067" w:rsidRPr="001D4D80" w:rsidRDefault="00762067" w:rsidP="00485902">
      <w:pPr>
        <w:pStyle w:val="Style10"/>
        <w:widowControl/>
        <w:jc w:val="both"/>
        <w:rPr>
          <w:rFonts w:eastAsia="Calibri"/>
          <w:lang w:eastAsia="en-US"/>
        </w:rPr>
      </w:pPr>
      <w:r w:rsidRPr="001D4D80">
        <w:rPr>
          <w:rFonts w:eastAsia="Calibri"/>
          <w:lang w:eastAsia="en-US"/>
        </w:rPr>
        <w:t>– Определите цену деления мензурки (С).</w:t>
      </w:r>
    </w:p>
    <w:p w:rsidR="00762067" w:rsidRPr="001D4D80" w:rsidRDefault="00762067" w:rsidP="00485902">
      <w:pPr>
        <w:pStyle w:val="Style10"/>
        <w:widowControl/>
        <w:jc w:val="both"/>
        <w:rPr>
          <w:rFonts w:eastAsia="Calibri"/>
          <w:lang w:eastAsia="en-US"/>
        </w:rPr>
      </w:pPr>
      <w:r w:rsidRPr="001D4D80">
        <w:rPr>
          <w:rFonts w:eastAsia="Calibri"/>
          <w:lang w:eastAsia="en-US"/>
        </w:rPr>
        <w:t>– Измерьте объёмы данных вам тел. Результаты занесите в таблицу.</w:t>
      </w:r>
    </w:p>
    <w:p w:rsidR="00762067" w:rsidRPr="001D4D80" w:rsidRDefault="00762067" w:rsidP="00762067">
      <w:pPr>
        <w:pStyle w:val="Style10"/>
        <w:widowControl/>
        <w:rPr>
          <w:rFonts w:eastAsia="Calibri"/>
          <w:lang w:eastAsia="en-US"/>
        </w:rPr>
      </w:pPr>
      <w:r>
        <w:rPr>
          <w:rFonts w:eastAsia="Calibri"/>
          <w:noProof/>
        </w:rPr>
        <w:drawing>
          <wp:inline distT="0" distB="0" distL="0" distR="0" wp14:anchorId="23946F60" wp14:editId="10817F28">
            <wp:extent cx="4762500" cy="1352550"/>
            <wp:effectExtent l="19050" t="0" r="0" b="0"/>
            <wp:docPr id="21" name="Рисунок 21" descr="http://fiz.1september.ru/2006/16/03-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z.1september.ru/2006/16/03-11.gif"/>
                    <pic:cNvPicPr>
                      <a:picLocks noChangeAspect="1" noChangeArrowheads="1"/>
                    </pic:cNvPicPr>
                  </pic:nvPicPr>
                  <pic:blipFill>
                    <a:blip r:embed="rId79" r:link="rId80" cstate="print"/>
                    <a:srcRect/>
                    <a:stretch>
                      <a:fillRect/>
                    </a:stretch>
                  </pic:blipFill>
                  <pic:spPr bwMode="auto">
                    <a:xfrm>
                      <a:off x="0" y="0"/>
                      <a:ext cx="4762500" cy="1352550"/>
                    </a:xfrm>
                    <a:prstGeom prst="rect">
                      <a:avLst/>
                    </a:prstGeom>
                    <a:noFill/>
                    <a:ln w="9525">
                      <a:noFill/>
                      <a:miter lim="800000"/>
                      <a:headEnd/>
                      <a:tailEnd/>
                    </a:ln>
                  </pic:spPr>
                </pic:pic>
              </a:graphicData>
            </a:graphic>
          </wp:inline>
        </w:drawing>
      </w:r>
    </w:p>
    <w:p w:rsidR="00762067" w:rsidRPr="00762067" w:rsidRDefault="00762067" w:rsidP="00762067">
      <w:pPr>
        <w:pStyle w:val="Style10"/>
        <w:widowControl/>
        <w:rPr>
          <w:rFonts w:eastAsia="Calibri"/>
          <w:lang w:eastAsia="en-US"/>
        </w:rPr>
      </w:pPr>
      <w:r w:rsidRPr="001D4D80">
        <w:rPr>
          <w:rFonts w:eastAsia="Calibri"/>
          <w:lang w:eastAsia="en-US"/>
        </w:rPr>
        <w:t>Выводы: ______________________________________________________________________________________________________________________________________________</w:t>
      </w:r>
      <w:r>
        <w:rPr>
          <w:rFonts w:eastAsia="Calibri"/>
          <w:lang w:eastAsia="en-US"/>
        </w:rPr>
        <w:t>________</w:t>
      </w:r>
    </w:p>
    <w:p w:rsidR="00496D5B" w:rsidRDefault="00496D5B" w:rsidP="00762067">
      <w:pPr>
        <w:pStyle w:val="Style10"/>
        <w:widowControl/>
        <w:jc w:val="both"/>
        <w:rPr>
          <w:rFonts w:eastAsia="Calibri"/>
          <w:b/>
          <w:lang w:eastAsia="en-US"/>
        </w:rPr>
      </w:pPr>
    </w:p>
    <w:p w:rsidR="00762067" w:rsidRDefault="002844E9" w:rsidP="00485902">
      <w:pPr>
        <w:pStyle w:val="Style10"/>
        <w:widowControl/>
        <w:jc w:val="center"/>
        <w:rPr>
          <w:rFonts w:eastAsia="Calibri"/>
          <w:b/>
          <w:lang w:eastAsia="en-US"/>
        </w:rPr>
      </w:pPr>
      <w:r>
        <w:rPr>
          <w:rFonts w:eastAsia="Calibri"/>
          <w:b/>
          <w:lang w:eastAsia="en-US"/>
        </w:rPr>
        <w:t>Тема: «Измерение физических величин»</w:t>
      </w:r>
    </w:p>
    <w:p w:rsidR="00496D5B" w:rsidRPr="007F59DE" w:rsidRDefault="00496D5B" w:rsidP="00762067">
      <w:pPr>
        <w:pStyle w:val="Style10"/>
        <w:widowControl/>
        <w:jc w:val="both"/>
        <w:rPr>
          <w:rFonts w:eastAsia="Calibri"/>
          <w:lang w:eastAsia="en-US"/>
        </w:rPr>
      </w:pPr>
    </w:p>
    <w:p w:rsidR="00762067" w:rsidRPr="001D4D80" w:rsidRDefault="00762067" w:rsidP="00762067">
      <w:pPr>
        <w:pStyle w:val="Style10"/>
        <w:widowControl/>
        <w:jc w:val="both"/>
        <w:rPr>
          <w:rFonts w:eastAsia="Calibri"/>
          <w:lang w:eastAsia="en-US"/>
        </w:rPr>
      </w:pPr>
      <w:r>
        <w:rPr>
          <w:rFonts w:eastAsia="Calibri"/>
          <w:lang w:eastAsia="en-US"/>
        </w:rPr>
        <w:t>«Измерительная система температур»</w:t>
      </w:r>
    </w:p>
    <w:p w:rsidR="00762067" w:rsidRPr="001D4D80" w:rsidRDefault="00762067" w:rsidP="00762067">
      <w:pPr>
        <w:pStyle w:val="Style10"/>
        <w:widowControl/>
        <w:jc w:val="both"/>
        <w:rPr>
          <w:rFonts w:eastAsia="Calibri"/>
          <w:lang w:eastAsia="en-US"/>
        </w:rPr>
      </w:pPr>
      <w:r w:rsidRPr="001D4D80">
        <w:rPr>
          <w:rFonts w:eastAsia="Calibri"/>
          <w:lang w:eastAsia="en-US"/>
        </w:rPr>
        <w:t>Формы работы</w:t>
      </w:r>
      <w:r>
        <w:rPr>
          <w:rFonts w:eastAsia="Calibri"/>
          <w:lang w:eastAsia="en-US"/>
        </w:rPr>
        <w:t xml:space="preserve">: лекция, работа по группам, </w:t>
      </w:r>
      <w:r w:rsidRPr="001D4D80">
        <w:rPr>
          <w:rFonts w:eastAsia="Calibri"/>
          <w:lang w:eastAsia="en-US"/>
        </w:rPr>
        <w:t>игра, рефлексия.</w:t>
      </w:r>
    </w:p>
    <w:p w:rsidR="00762067" w:rsidRPr="001D4D80" w:rsidRDefault="00762067" w:rsidP="00762067">
      <w:pPr>
        <w:pStyle w:val="Style10"/>
        <w:widowControl/>
        <w:jc w:val="both"/>
        <w:rPr>
          <w:rFonts w:eastAsia="Calibri"/>
          <w:lang w:eastAsia="en-US"/>
        </w:rPr>
      </w:pPr>
      <w:r w:rsidRPr="001D4D80">
        <w:rPr>
          <w:rFonts w:eastAsia="Calibri"/>
          <w:lang w:eastAsia="en-US"/>
        </w:rPr>
        <w:t>Оснащение:  мультимедийные  материалы, компьютерные программные средства и др.</w:t>
      </w:r>
    </w:p>
    <w:p w:rsidR="00762067" w:rsidRPr="001D4D80" w:rsidRDefault="00762067" w:rsidP="00762067">
      <w:pPr>
        <w:pStyle w:val="Style10"/>
        <w:widowControl/>
        <w:jc w:val="both"/>
        <w:rPr>
          <w:rFonts w:eastAsia="Calibri"/>
          <w:lang w:eastAsia="en-US"/>
        </w:rPr>
      </w:pPr>
    </w:p>
    <w:p w:rsidR="00762067" w:rsidRPr="001D4D80" w:rsidRDefault="00762067" w:rsidP="00762067">
      <w:pPr>
        <w:pStyle w:val="Style10"/>
        <w:widowControl/>
        <w:jc w:val="both"/>
        <w:rPr>
          <w:rFonts w:eastAsia="Calibri"/>
          <w:lang w:eastAsia="en-US"/>
        </w:rPr>
      </w:pPr>
      <w:r w:rsidRPr="001D4D80">
        <w:rPr>
          <w:rFonts w:eastAsia="Calibri"/>
          <w:lang w:eastAsia="en-US"/>
        </w:rPr>
        <w:t xml:space="preserve">Цель: Расширить  представление о физических величинах.  </w:t>
      </w:r>
    </w:p>
    <w:p w:rsidR="00762067" w:rsidRPr="001D4D80" w:rsidRDefault="00762067" w:rsidP="00762067">
      <w:pPr>
        <w:pStyle w:val="Style10"/>
        <w:widowControl/>
        <w:jc w:val="both"/>
        <w:rPr>
          <w:rFonts w:eastAsia="Calibri"/>
          <w:lang w:eastAsia="en-US"/>
        </w:rPr>
      </w:pPr>
      <w:r w:rsidRPr="001D4D80">
        <w:rPr>
          <w:rFonts w:eastAsia="Calibri"/>
          <w:lang w:eastAsia="en-US"/>
        </w:rPr>
        <w:t>Задачи:</w:t>
      </w:r>
    </w:p>
    <w:p w:rsidR="00762067" w:rsidRPr="001D4D80" w:rsidRDefault="00762067" w:rsidP="00762067">
      <w:pPr>
        <w:pStyle w:val="Style10"/>
        <w:widowControl/>
        <w:jc w:val="both"/>
        <w:rPr>
          <w:rFonts w:eastAsia="Calibri"/>
          <w:lang w:eastAsia="en-US"/>
        </w:rPr>
      </w:pPr>
      <w:r>
        <w:rPr>
          <w:rFonts w:eastAsia="Calibri"/>
          <w:lang w:eastAsia="en-US"/>
        </w:rPr>
        <w:t>1.</w:t>
      </w:r>
      <w:r w:rsidRPr="001D4D80">
        <w:rPr>
          <w:rFonts w:eastAsia="Calibri"/>
          <w:lang w:eastAsia="en-US"/>
        </w:rPr>
        <w:t>Знакомить  с измерительной  системой.</w:t>
      </w:r>
    </w:p>
    <w:p w:rsidR="00762067" w:rsidRPr="001D4D80" w:rsidRDefault="00762067" w:rsidP="00762067">
      <w:pPr>
        <w:pStyle w:val="Style10"/>
        <w:widowControl/>
        <w:jc w:val="both"/>
        <w:rPr>
          <w:rFonts w:eastAsia="Calibri"/>
          <w:lang w:eastAsia="en-US"/>
        </w:rPr>
      </w:pPr>
      <w:r>
        <w:rPr>
          <w:rFonts w:eastAsia="Calibri"/>
          <w:lang w:eastAsia="en-US"/>
        </w:rPr>
        <w:t>2.</w:t>
      </w:r>
      <w:r w:rsidRPr="001D4D80">
        <w:rPr>
          <w:rFonts w:eastAsia="Calibri"/>
          <w:lang w:eastAsia="en-US"/>
        </w:rPr>
        <w:t>Ориентировать  обучающихся на поиски различных решений творческих задач.</w:t>
      </w:r>
    </w:p>
    <w:p w:rsidR="00762067" w:rsidRPr="001E6CC1" w:rsidRDefault="00762067" w:rsidP="00762067">
      <w:pPr>
        <w:pStyle w:val="Style10"/>
        <w:widowControl/>
        <w:jc w:val="both"/>
        <w:rPr>
          <w:rFonts w:eastAsia="Calibri"/>
          <w:lang w:eastAsia="en-US"/>
        </w:rPr>
      </w:pPr>
      <w:r>
        <w:rPr>
          <w:rFonts w:eastAsia="Calibri"/>
          <w:lang w:eastAsia="en-US"/>
        </w:rPr>
        <w:t>3.</w:t>
      </w:r>
      <w:r w:rsidRPr="001D4D80">
        <w:rPr>
          <w:rFonts w:eastAsia="Calibri"/>
          <w:lang w:eastAsia="en-US"/>
        </w:rPr>
        <w:t xml:space="preserve">Установить </w:t>
      </w:r>
      <w:proofErr w:type="spellStart"/>
      <w:r w:rsidRPr="001D4D80">
        <w:rPr>
          <w:rFonts w:eastAsia="Calibri"/>
          <w:lang w:eastAsia="en-US"/>
        </w:rPr>
        <w:t>межпредметные</w:t>
      </w:r>
      <w:proofErr w:type="spellEnd"/>
      <w:r w:rsidRPr="001D4D80">
        <w:rPr>
          <w:rFonts w:eastAsia="Calibri"/>
          <w:lang w:eastAsia="en-US"/>
        </w:rPr>
        <w:t xml:space="preserve">  связи с элементами физики, естествознания</w:t>
      </w:r>
      <w:r>
        <w:rPr>
          <w:rFonts w:eastAsia="Calibri"/>
          <w:lang w:eastAsia="en-US"/>
        </w:rPr>
        <w:t>, ф</w:t>
      </w:r>
      <w:r w:rsidRPr="001D4D80">
        <w:rPr>
          <w:rFonts w:eastAsia="Calibri"/>
          <w:lang w:eastAsia="en-US"/>
        </w:rPr>
        <w:t>ормировать навыки работы  в группах, коммуникативные способности.</w:t>
      </w:r>
    </w:p>
    <w:p w:rsidR="00762067" w:rsidRDefault="00762067" w:rsidP="00762067">
      <w:pPr>
        <w:pStyle w:val="Style10"/>
        <w:widowControl/>
        <w:jc w:val="center"/>
        <w:rPr>
          <w:rFonts w:eastAsia="Calibri"/>
          <w:lang w:eastAsia="en-US"/>
        </w:rPr>
      </w:pPr>
    </w:p>
    <w:p w:rsidR="00762067" w:rsidRPr="001D4D80" w:rsidRDefault="00762067" w:rsidP="00762067">
      <w:pPr>
        <w:pStyle w:val="Style10"/>
        <w:widowControl/>
        <w:jc w:val="center"/>
        <w:rPr>
          <w:rFonts w:eastAsia="Calibri"/>
          <w:lang w:eastAsia="en-US"/>
        </w:rPr>
      </w:pPr>
      <w:r w:rsidRPr="001D4D80">
        <w:rPr>
          <w:rFonts w:eastAsia="Calibri"/>
          <w:lang w:eastAsia="en-US"/>
        </w:rPr>
        <w:t>Ход занятия:</w:t>
      </w:r>
    </w:p>
    <w:p w:rsidR="00762067" w:rsidRPr="001D4D80" w:rsidRDefault="00762067" w:rsidP="00762067">
      <w:pPr>
        <w:pStyle w:val="Style10"/>
        <w:widowControl/>
        <w:jc w:val="both"/>
        <w:rPr>
          <w:rFonts w:eastAsia="Calibri"/>
          <w:lang w:eastAsia="en-US"/>
        </w:rPr>
      </w:pPr>
      <w:r w:rsidRPr="001D4D80">
        <w:rPr>
          <w:rFonts w:eastAsia="Calibri"/>
          <w:lang w:eastAsia="en-US"/>
        </w:rPr>
        <w:t>В своей жизни вы уже не раз сталкивались со словом «температура». Но может ли кто-нибудь из вас сказать, что оно означает? Этот параграф поможет вам разобраться в этом непростом вопросе.</w:t>
      </w:r>
    </w:p>
    <w:p w:rsidR="00762067" w:rsidRPr="001D4D80" w:rsidRDefault="00762067" w:rsidP="00762067">
      <w:pPr>
        <w:pStyle w:val="Style10"/>
        <w:widowControl/>
        <w:jc w:val="both"/>
        <w:rPr>
          <w:rFonts w:eastAsia="Calibri"/>
          <w:lang w:eastAsia="en-US"/>
        </w:rPr>
      </w:pPr>
      <w:r w:rsidRPr="001D4D80">
        <w:rPr>
          <w:rFonts w:eastAsia="Calibri"/>
          <w:lang w:eastAsia="en-US"/>
        </w:rPr>
        <w:t>С латыни слово «</w:t>
      </w:r>
      <w:proofErr w:type="spellStart"/>
      <w:r w:rsidRPr="001D4D80">
        <w:rPr>
          <w:rFonts w:eastAsia="Calibri"/>
          <w:lang w:eastAsia="en-US"/>
        </w:rPr>
        <w:t>temperatura</w:t>
      </w:r>
      <w:proofErr w:type="spellEnd"/>
      <w:r w:rsidRPr="001D4D80">
        <w:rPr>
          <w:rFonts w:eastAsia="Calibri"/>
          <w:lang w:eastAsia="en-US"/>
        </w:rPr>
        <w:t>» переводится как надлежащее смешение, правильное соотнош</w:t>
      </w:r>
      <w:r w:rsidRPr="001D4D80">
        <w:rPr>
          <w:rFonts w:eastAsia="Calibri"/>
          <w:lang w:eastAsia="en-US"/>
        </w:rPr>
        <w:t>е</w:t>
      </w:r>
      <w:r w:rsidRPr="001D4D80">
        <w:rPr>
          <w:rFonts w:eastAsia="Calibri"/>
          <w:lang w:eastAsia="en-US"/>
        </w:rPr>
        <w:t xml:space="preserve">ние или правильное устройство, нормальное состояние. Раньше его использовали в медицине, и касалось оно только состава лекарств. В настоящее время слово «температура» имеет совсем другой смысл. </w:t>
      </w:r>
    </w:p>
    <w:p w:rsidR="00762067" w:rsidRPr="001D4D80" w:rsidRDefault="00762067" w:rsidP="00762067">
      <w:pPr>
        <w:pStyle w:val="Style10"/>
        <w:widowControl/>
        <w:jc w:val="both"/>
        <w:rPr>
          <w:rFonts w:eastAsia="Calibri"/>
          <w:lang w:eastAsia="en-US"/>
        </w:rPr>
      </w:pPr>
      <w:r w:rsidRPr="001D4D80">
        <w:rPr>
          <w:rFonts w:eastAsia="Calibri"/>
          <w:lang w:eastAsia="en-US"/>
        </w:rPr>
        <w:t xml:space="preserve">Температура – это физическая величина, которая характеризует степень </w:t>
      </w:r>
      <w:proofErr w:type="spellStart"/>
      <w:r w:rsidRPr="001D4D80">
        <w:rPr>
          <w:rFonts w:eastAsia="Calibri"/>
          <w:lang w:eastAsia="en-US"/>
        </w:rPr>
        <w:t>нагретости</w:t>
      </w:r>
      <w:proofErr w:type="spellEnd"/>
      <w:r w:rsidRPr="001D4D80">
        <w:rPr>
          <w:rFonts w:eastAsia="Calibri"/>
          <w:lang w:eastAsia="en-US"/>
        </w:rPr>
        <w:t xml:space="preserve"> тела.</w:t>
      </w:r>
    </w:p>
    <w:p w:rsidR="00762067" w:rsidRPr="001D4D80" w:rsidRDefault="00762067" w:rsidP="00762067">
      <w:pPr>
        <w:pStyle w:val="Style10"/>
        <w:widowControl/>
        <w:jc w:val="both"/>
        <w:rPr>
          <w:rFonts w:eastAsia="Calibri"/>
          <w:lang w:eastAsia="en-US"/>
        </w:rPr>
      </w:pPr>
      <w:proofErr w:type="gramStart"/>
      <w:r w:rsidRPr="001D4D80">
        <w:rPr>
          <w:rFonts w:eastAsia="Calibri"/>
          <w:lang w:eastAsia="en-US"/>
        </w:rPr>
        <w:t>Тело,  с более высокой температурой,    является более нагретым, а с меньшей – менее нагр</w:t>
      </w:r>
      <w:r w:rsidRPr="001D4D80">
        <w:rPr>
          <w:rFonts w:eastAsia="Calibri"/>
          <w:lang w:eastAsia="en-US"/>
        </w:rPr>
        <w:t>е</w:t>
      </w:r>
      <w:r w:rsidRPr="001D4D80">
        <w:rPr>
          <w:rFonts w:eastAsia="Calibri"/>
          <w:lang w:eastAsia="en-US"/>
        </w:rPr>
        <w:t xml:space="preserve">тым. </w:t>
      </w:r>
      <w:proofErr w:type="gramEnd"/>
    </w:p>
    <w:p w:rsidR="00762067" w:rsidRPr="001D4D80" w:rsidRDefault="00762067" w:rsidP="00762067">
      <w:pPr>
        <w:pStyle w:val="Style10"/>
        <w:widowControl/>
        <w:jc w:val="both"/>
        <w:rPr>
          <w:rFonts w:eastAsia="Calibri"/>
          <w:lang w:eastAsia="en-US"/>
        </w:rPr>
      </w:pPr>
      <w:r w:rsidRPr="001D4D80">
        <w:rPr>
          <w:rFonts w:eastAsia="Calibri"/>
          <w:lang w:eastAsia="en-US"/>
        </w:rPr>
        <w:lastRenderedPageBreak/>
        <w:t>Но, как узнать, какая температура у данного тела? Без специального прибора это выполнить практически невозможно, т.к. температуру невозможно увидеть, услышать, обонять. Потрогав рукой утюг, мы точно можем сказать, нагрет он или нет. Но оказывается, этого не достаточно для точного определения значения температуры.</w:t>
      </w:r>
    </w:p>
    <w:p w:rsidR="00762067" w:rsidRPr="001D4D80" w:rsidRDefault="00762067" w:rsidP="00762067">
      <w:pPr>
        <w:pStyle w:val="Style10"/>
        <w:widowControl/>
        <w:jc w:val="both"/>
        <w:rPr>
          <w:rFonts w:eastAsia="Calibri"/>
          <w:lang w:eastAsia="en-US"/>
        </w:rPr>
      </w:pPr>
      <w:r w:rsidRPr="001D4D80">
        <w:rPr>
          <w:rFonts w:eastAsia="Calibri"/>
          <w:lang w:eastAsia="en-US"/>
        </w:rPr>
        <w:t>Проведём простой опыт.</w:t>
      </w:r>
    </w:p>
    <w:p w:rsidR="00762067" w:rsidRPr="001D4D80" w:rsidRDefault="00762067" w:rsidP="00762067">
      <w:pPr>
        <w:pStyle w:val="Style10"/>
        <w:widowControl/>
        <w:jc w:val="both"/>
        <w:rPr>
          <w:rFonts w:eastAsia="Calibri"/>
          <w:lang w:eastAsia="en-US"/>
        </w:rPr>
      </w:pPr>
      <w:r w:rsidRPr="001D4D80">
        <w:rPr>
          <w:rFonts w:eastAsia="Calibri"/>
          <w:lang w:eastAsia="en-US"/>
        </w:rPr>
        <w:t>Возьмём три глубокие чашки, в одной из которых будет очень холодная вода, в другой гор</w:t>
      </w:r>
      <w:r w:rsidRPr="001D4D80">
        <w:rPr>
          <w:rFonts w:eastAsia="Calibri"/>
          <w:lang w:eastAsia="en-US"/>
        </w:rPr>
        <w:t>я</w:t>
      </w:r>
      <w:r w:rsidRPr="001D4D80">
        <w:rPr>
          <w:rFonts w:eastAsia="Calibri"/>
          <w:lang w:eastAsia="en-US"/>
        </w:rPr>
        <w:t>чая, а в третьей вода из графина, длительное время стоявшего в комнате. Подержим некоторое время одну руку в горячей воде, а другую – в холодной. После этого опустим обе руки в т</w:t>
      </w:r>
      <w:r w:rsidRPr="001D4D80">
        <w:rPr>
          <w:rFonts w:eastAsia="Calibri"/>
          <w:lang w:eastAsia="en-US"/>
        </w:rPr>
        <w:t>а</w:t>
      </w:r>
      <w:r w:rsidRPr="001D4D80">
        <w:rPr>
          <w:rFonts w:eastAsia="Calibri"/>
          <w:lang w:eastAsia="en-US"/>
        </w:rPr>
        <w:t>релку с водой из графина. Почувствуем, что одна и та же вода для одной руки будет теплее, чем для другой. Этот опыт показывает, что ощущение тепла может быть обманчивым, и с п</w:t>
      </w:r>
      <w:r w:rsidRPr="001D4D80">
        <w:rPr>
          <w:rFonts w:eastAsia="Calibri"/>
          <w:lang w:eastAsia="en-US"/>
        </w:rPr>
        <w:t>о</w:t>
      </w:r>
      <w:r w:rsidRPr="001D4D80">
        <w:rPr>
          <w:rFonts w:eastAsia="Calibri"/>
          <w:lang w:eastAsia="en-US"/>
        </w:rPr>
        <w:t>мощью чувств нельзя достоверно определить температуру тела.</w:t>
      </w:r>
    </w:p>
    <w:p w:rsidR="00762067" w:rsidRPr="001D4D80" w:rsidRDefault="00762067" w:rsidP="00762067">
      <w:pPr>
        <w:pStyle w:val="Style10"/>
        <w:widowControl/>
        <w:jc w:val="both"/>
        <w:rPr>
          <w:rFonts w:eastAsia="Calibri"/>
          <w:lang w:eastAsia="en-US"/>
        </w:rPr>
      </w:pPr>
      <w:r w:rsidRPr="001D4D80">
        <w:rPr>
          <w:rFonts w:eastAsia="Calibri"/>
          <w:lang w:eastAsia="en-US"/>
        </w:rPr>
        <w:t xml:space="preserve">Здесь нам на помощь приходит специальный прибор – </w:t>
      </w:r>
      <w:r w:rsidRPr="001D4D80">
        <w:rPr>
          <w:rFonts w:eastAsia="Calibri"/>
          <w:bCs/>
          <w:lang w:eastAsia="en-US"/>
        </w:rPr>
        <w:t>термометр</w:t>
      </w:r>
      <w:r w:rsidRPr="001D4D80">
        <w:rPr>
          <w:rFonts w:eastAsia="Calibri"/>
          <w:lang w:eastAsia="en-US"/>
        </w:rPr>
        <w:t xml:space="preserve">. При изменении </w:t>
      </w:r>
      <w:r w:rsidRPr="001D4D80">
        <w:rPr>
          <w:rFonts w:eastAsia="Calibri"/>
          <w:iCs/>
          <w:lang w:eastAsia="en-US"/>
        </w:rPr>
        <w:t>температ</w:t>
      </w:r>
      <w:r w:rsidRPr="001D4D80">
        <w:rPr>
          <w:rFonts w:eastAsia="Calibri"/>
          <w:iCs/>
          <w:lang w:eastAsia="en-US"/>
        </w:rPr>
        <w:t>у</w:t>
      </w:r>
      <w:r w:rsidRPr="001D4D80">
        <w:rPr>
          <w:rFonts w:eastAsia="Calibri"/>
          <w:iCs/>
          <w:lang w:eastAsia="en-US"/>
        </w:rPr>
        <w:t>ры</w:t>
      </w:r>
      <w:r w:rsidRPr="001D4D80">
        <w:rPr>
          <w:rFonts w:eastAsia="Calibri"/>
          <w:lang w:eastAsia="en-US"/>
        </w:rPr>
        <w:t xml:space="preserve"> тела изменяется какое-либо его свойство, например, объём. На этом и основано действие термометра. </w:t>
      </w:r>
    </w:p>
    <w:p w:rsidR="00762067" w:rsidRPr="001D4D80" w:rsidRDefault="00762067" w:rsidP="00762067">
      <w:pPr>
        <w:pStyle w:val="Style10"/>
        <w:widowControl/>
        <w:jc w:val="both"/>
        <w:rPr>
          <w:rFonts w:eastAsia="Calibri"/>
          <w:lang w:eastAsia="en-US"/>
        </w:rPr>
      </w:pPr>
      <w:r w:rsidRPr="001D4D80">
        <w:rPr>
          <w:rFonts w:eastAsia="Calibri"/>
          <w:iCs/>
          <w:lang w:eastAsia="en-US"/>
        </w:rPr>
        <w:t>Разные тела при нагревании расширяются по-разному, это необходимо учесть при выборе в</w:t>
      </w:r>
      <w:r w:rsidRPr="001D4D80">
        <w:rPr>
          <w:rFonts w:eastAsia="Calibri"/>
          <w:iCs/>
          <w:lang w:eastAsia="en-US"/>
        </w:rPr>
        <w:t>е</w:t>
      </w:r>
      <w:r w:rsidRPr="001D4D80">
        <w:rPr>
          <w:rFonts w:eastAsia="Calibri"/>
          <w:iCs/>
          <w:lang w:eastAsia="en-US"/>
        </w:rPr>
        <w:t>щества, используемого в термометре</w:t>
      </w:r>
      <w:r w:rsidRPr="001D4D80">
        <w:rPr>
          <w:rFonts w:eastAsia="Calibri"/>
          <w:lang w:eastAsia="en-US"/>
        </w:rPr>
        <w:t>.</w:t>
      </w:r>
    </w:p>
    <w:p w:rsidR="00762067" w:rsidRPr="001D4D80" w:rsidRDefault="00762067" w:rsidP="00762067">
      <w:pPr>
        <w:pStyle w:val="Style10"/>
        <w:widowControl/>
        <w:jc w:val="both"/>
        <w:rPr>
          <w:rFonts w:eastAsia="Calibri"/>
          <w:lang w:eastAsia="en-US"/>
        </w:rPr>
      </w:pPr>
      <w:r w:rsidRPr="001D4D80">
        <w:rPr>
          <w:rFonts w:eastAsia="Calibri"/>
          <w:lang w:eastAsia="en-US"/>
        </w:rPr>
        <w:t xml:space="preserve">Первый термометр был изобретён великим итальянским учёным Галилео Галилеем около </w:t>
      </w:r>
      <w:smartTag w:uri="urn:schemas-microsoft-com:office:smarttags" w:element="metricconverter">
        <w:smartTagPr>
          <w:attr w:name="ProductID" w:val="1600 г"/>
        </w:smartTagPr>
        <w:r w:rsidRPr="001D4D80">
          <w:rPr>
            <w:rFonts w:eastAsia="Calibri"/>
            <w:lang w:eastAsia="en-US"/>
          </w:rPr>
          <w:t>1600 г</w:t>
        </w:r>
      </w:smartTag>
      <w:r w:rsidRPr="001D4D80">
        <w:rPr>
          <w:rFonts w:eastAsia="Calibri"/>
          <w:lang w:eastAsia="en-US"/>
        </w:rPr>
        <w:t>. В качестве расширяющегося вещества при нагревании в нём использовался воздух. Свой термометр Галилей назвал «термоскопом». Термоскоп состоял из стеклянной трубки с шариком на конце, опущенной в сосуд с водой. По изменению уровня воды в трубке опред</w:t>
      </w:r>
      <w:r w:rsidRPr="001D4D80">
        <w:rPr>
          <w:rFonts w:eastAsia="Calibri"/>
          <w:lang w:eastAsia="en-US"/>
        </w:rPr>
        <w:t>е</w:t>
      </w:r>
      <w:r w:rsidRPr="001D4D80">
        <w:rPr>
          <w:rFonts w:eastAsia="Calibri"/>
          <w:lang w:eastAsia="en-US"/>
        </w:rPr>
        <w:t>лялось изменение температуры. Так как термоскоп не имел шкалы, то он использовался тол</w:t>
      </w:r>
      <w:r w:rsidRPr="001D4D80">
        <w:rPr>
          <w:rFonts w:eastAsia="Calibri"/>
          <w:lang w:eastAsia="en-US"/>
        </w:rPr>
        <w:t>ь</w:t>
      </w:r>
      <w:r w:rsidRPr="001D4D80">
        <w:rPr>
          <w:rFonts w:eastAsia="Calibri"/>
          <w:lang w:eastAsia="en-US"/>
        </w:rPr>
        <w:t>ко для сравнения различных температур.</w:t>
      </w:r>
    </w:p>
    <w:p w:rsidR="00762067" w:rsidRPr="001D4D80" w:rsidRDefault="00762067" w:rsidP="00762067">
      <w:pPr>
        <w:pStyle w:val="Style10"/>
        <w:widowControl/>
        <w:rPr>
          <w:rFonts w:eastAsia="Calibri"/>
          <w:lang w:eastAsia="en-US"/>
        </w:rPr>
      </w:pPr>
      <w:r>
        <w:rPr>
          <w:rFonts w:eastAsia="Calibri"/>
          <w:noProof/>
        </w:rPr>
        <w:drawing>
          <wp:inline distT="0" distB="0" distL="0" distR="0" wp14:anchorId="52F7EDBC" wp14:editId="0C6814B9">
            <wp:extent cx="2200275" cy="1038225"/>
            <wp:effectExtent l="19050" t="0" r="9525" b="0"/>
            <wp:docPr id="17" name="Рисунок 22" descr="Первые конструкции термоме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ервые конструкции термометров"/>
                    <pic:cNvPicPr>
                      <a:picLocks noChangeAspect="1" noChangeArrowheads="1"/>
                    </pic:cNvPicPr>
                  </pic:nvPicPr>
                  <pic:blipFill>
                    <a:blip r:embed="rId81" r:link="rId82" cstate="print"/>
                    <a:srcRect/>
                    <a:stretch>
                      <a:fillRect/>
                    </a:stretch>
                  </pic:blipFill>
                  <pic:spPr bwMode="auto">
                    <a:xfrm>
                      <a:off x="0" y="0"/>
                      <a:ext cx="2200275" cy="1038225"/>
                    </a:xfrm>
                    <a:prstGeom prst="rect">
                      <a:avLst/>
                    </a:prstGeom>
                    <a:noFill/>
                    <a:ln w="9525">
                      <a:noFill/>
                      <a:miter lim="800000"/>
                      <a:headEnd/>
                      <a:tailEnd/>
                    </a:ln>
                  </pic:spPr>
                </pic:pic>
              </a:graphicData>
            </a:graphic>
          </wp:inline>
        </w:drawing>
      </w:r>
      <w:r w:rsidRPr="001D4D80">
        <w:rPr>
          <w:rFonts w:eastAsia="Calibri"/>
          <w:lang w:eastAsia="en-US"/>
        </w:rPr>
        <w:br/>
        <w:t>Первые конструкции термометров</w:t>
      </w:r>
    </w:p>
    <w:p w:rsidR="00762067" w:rsidRPr="001D4D80" w:rsidRDefault="00762067" w:rsidP="00762067">
      <w:pPr>
        <w:pStyle w:val="Style10"/>
        <w:widowControl/>
        <w:rPr>
          <w:rFonts w:eastAsia="Calibri"/>
          <w:lang w:eastAsia="en-US"/>
        </w:rPr>
      </w:pPr>
      <w:r w:rsidRPr="001D4D80">
        <w:rPr>
          <w:rFonts w:eastAsia="Calibri"/>
          <w:lang w:eastAsia="en-US"/>
        </w:rPr>
        <w:t>Позже возникла необходимость совершенствования конструкции термометра: в качестве ра</w:t>
      </w:r>
      <w:r w:rsidRPr="001D4D80">
        <w:rPr>
          <w:rFonts w:eastAsia="Calibri"/>
          <w:lang w:eastAsia="en-US"/>
        </w:rPr>
        <w:t>с</w:t>
      </w:r>
      <w:r w:rsidRPr="001D4D80">
        <w:rPr>
          <w:rFonts w:eastAsia="Calibri"/>
          <w:lang w:eastAsia="en-US"/>
        </w:rPr>
        <w:t>ширяющегося вещества стали использовать жидкость. Такие термометры стали называть жи</w:t>
      </w:r>
      <w:r w:rsidRPr="001D4D80">
        <w:rPr>
          <w:rFonts w:eastAsia="Calibri"/>
          <w:lang w:eastAsia="en-US"/>
        </w:rPr>
        <w:t>д</w:t>
      </w:r>
      <w:r w:rsidRPr="001D4D80">
        <w:rPr>
          <w:rFonts w:eastAsia="Calibri"/>
          <w:lang w:eastAsia="en-US"/>
        </w:rPr>
        <w:t>костными. Трубка с жидкостью была запаяна, а воздух из неё откачан. Также термометр был снабжён температурной шкалой (для более точного её измерения).</w:t>
      </w:r>
    </w:p>
    <w:p w:rsidR="00762067" w:rsidRPr="001D4D80" w:rsidRDefault="00762067" w:rsidP="00762067">
      <w:pPr>
        <w:pStyle w:val="Style10"/>
        <w:widowControl/>
        <w:rPr>
          <w:rFonts w:eastAsia="Calibri"/>
          <w:lang w:eastAsia="en-US"/>
        </w:rPr>
      </w:pPr>
      <w:r w:rsidRPr="001D4D80">
        <w:rPr>
          <w:rFonts w:eastAsia="Calibri"/>
          <w:lang w:eastAsia="en-US"/>
        </w:rPr>
        <w:t>Наибольшее распространение получила шкала, предложенная шведским физиком Цельсием. По этой шкале лёд тает при 0</w:t>
      </w:r>
      <w:proofErr w:type="gramStart"/>
      <w:r w:rsidRPr="001D4D80">
        <w:rPr>
          <w:rFonts w:eastAsia="Calibri"/>
          <w:lang w:eastAsia="en-US"/>
        </w:rPr>
        <w:t xml:space="preserve"> °С</w:t>
      </w:r>
      <w:proofErr w:type="gramEnd"/>
      <w:r w:rsidRPr="001D4D80">
        <w:rPr>
          <w:rFonts w:eastAsia="Calibri"/>
          <w:lang w:eastAsia="en-US"/>
        </w:rPr>
        <w:t>, а вода кипит при 100 °С, промежуток между этими точками делится на 100 частей, каждая из которых считается градусом. Помимо шкалы Цельсия сущ</w:t>
      </w:r>
      <w:r w:rsidRPr="001D4D80">
        <w:rPr>
          <w:rFonts w:eastAsia="Calibri"/>
          <w:lang w:eastAsia="en-US"/>
        </w:rPr>
        <w:t>е</w:t>
      </w:r>
      <w:r w:rsidRPr="001D4D80">
        <w:rPr>
          <w:rFonts w:eastAsia="Calibri"/>
          <w:lang w:eastAsia="en-US"/>
        </w:rPr>
        <w:t xml:space="preserve">ствовало множество других шкал. В число наиболее распространённых шкал входят также шкалы Фаренгейта и Кельвина. </w:t>
      </w:r>
    </w:p>
    <w:p w:rsidR="00762067" w:rsidRPr="001D4D80" w:rsidRDefault="00762067" w:rsidP="00762067">
      <w:pPr>
        <w:pStyle w:val="Style10"/>
        <w:widowControl/>
        <w:rPr>
          <w:rFonts w:eastAsia="Calibri"/>
          <w:lang w:eastAsia="en-US"/>
        </w:rPr>
      </w:pPr>
      <w:r>
        <w:rPr>
          <w:rFonts w:eastAsia="Calibri"/>
          <w:noProof/>
        </w:rPr>
        <w:drawing>
          <wp:inline distT="0" distB="0" distL="0" distR="0" wp14:anchorId="0FEFC55E" wp14:editId="7C73578C">
            <wp:extent cx="1762125" cy="1933575"/>
            <wp:effectExtent l="19050" t="0" r="9525" b="0"/>
            <wp:docPr id="16" name="Рисунок 23" descr="Температурные шкалы Кельвина (слева) и Цельсия (сп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Температурные шкалы Кельвина (слева) и Цельсия (справа)"/>
                    <pic:cNvPicPr>
                      <a:picLocks noChangeAspect="1" noChangeArrowheads="1"/>
                    </pic:cNvPicPr>
                  </pic:nvPicPr>
                  <pic:blipFill>
                    <a:blip r:embed="rId83" r:link="rId84" cstate="print"/>
                    <a:srcRect/>
                    <a:stretch>
                      <a:fillRect/>
                    </a:stretch>
                  </pic:blipFill>
                  <pic:spPr bwMode="auto">
                    <a:xfrm>
                      <a:off x="0" y="0"/>
                      <a:ext cx="1762125" cy="1933575"/>
                    </a:xfrm>
                    <a:prstGeom prst="rect">
                      <a:avLst/>
                    </a:prstGeom>
                    <a:noFill/>
                    <a:ln w="9525">
                      <a:noFill/>
                      <a:miter lim="800000"/>
                      <a:headEnd/>
                      <a:tailEnd/>
                    </a:ln>
                  </pic:spPr>
                </pic:pic>
              </a:graphicData>
            </a:graphic>
          </wp:inline>
        </w:drawing>
      </w:r>
      <w:r w:rsidRPr="001D4D80">
        <w:rPr>
          <w:rFonts w:eastAsia="Calibri"/>
          <w:lang w:eastAsia="en-US"/>
        </w:rPr>
        <w:br/>
        <w:t>Температурные шкалы Кельвина (слева) и Цельсия (справа)</w:t>
      </w:r>
    </w:p>
    <w:p w:rsidR="00762067" w:rsidRPr="001D4D80" w:rsidRDefault="00762067" w:rsidP="00762067">
      <w:pPr>
        <w:pStyle w:val="Style10"/>
        <w:widowControl/>
        <w:rPr>
          <w:rFonts w:eastAsia="Calibri"/>
          <w:lang w:eastAsia="en-US"/>
        </w:rPr>
      </w:pPr>
      <w:r w:rsidRPr="001D4D80">
        <w:rPr>
          <w:rFonts w:eastAsia="Calibri"/>
          <w:lang w:eastAsia="en-US"/>
        </w:rPr>
        <w:t xml:space="preserve">В </w:t>
      </w:r>
      <w:smartTag w:uri="urn:schemas-microsoft-com:office:smarttags" w:element="metricconverter">
        <w:smartTagPr>
          <w:attr w:name="ProductID" w:val="1724 г"/>
        </w:smartTagPr>
        <w:r w:rsidRPr="001D4D80">
          <w:rPr>
            <w:rFonts w:eastAsia="Calibri"/>
            <w:lang w:eastAsia="en-US"/>
          </w:rPr>
          <w:t>1724 г</w:t>
        </w:r>
      </w:smartTag>
      <w:r w:rsidRPr="001D4D80">
        <w:rPr>
          <w:rFonts w:eastAsia="Calibri"/>
          <w:lang w:eastAsia="en-US"/>
        </w:rPr>
        <w:t xml:space="preserve">. голландский физик Фаренгейт предложил шкалу, в которой температура таяния льда равнялась </w:t>
      </w:r>
      <w:smartTag w:uri="urn:schemas-microsoft-com:office:smarttags" w:element="metricconverter">
        <w:smartTagPr>
          <w:attr w:name="ProductID" w:val="32 F"/>
        </w:smartTagPr>
        <w:r w:rsidRPr="001D4D80">
          <w:rPr>
            <w:rFonts w:eastAsia="Calibri"/>
            <w:lang w:eastAsia="en-US"/>
          </w:rPr>
          <w:t>32 F</w:t>
        </w:r>
      </w:smartTag>
      <w:r w:rsidRPr="001D4D80">
        <w:rPr>
          <w:rFonts w:eastAsia="Calibri"/>
          <w:lang w:eastAsia="en-US"/>
        </w:rPr>
        <w:t xml:space="preserve">, а кипения воды </w:t>
      </w:r>
      <w:smartTag w:uri="urn:schemas-microsoft-com:office:smarttags" w:element="metricconverter">
        <w:smartTagPr>
          <w:attr w:name="ProductID" w:val="212 F"/>
        </w:smartTagPr>
        <w:r w:rsidRPr="001D4D80">
          <w:rPr>
            <w:rFonts w:eastAsia="Calibri"/>
            <w:lang w:eastAsia="en-US"/>
          </w:rPr>
          <w:t>212 F</w:t>
        </w:r>
      </w:smartTag>
      <w:r w:rsidRPr="001D4D80">
        <w:rPr>
          <w:rFonts w:eastAsia="Calibri"/>
          <w:lang w:eastAsia="en-US"/>
        </w:rPr>
        <w:t>. Один градус по шкале Фаренгейта не соответствует о</w:t>
      </w:r>
      <w:r w:rsidRPr="001D4D80">
        <w:rPr>
          <w:rFonts w:eastAsia="Calibri"/>
          <w:lang w:eastAsia="en-US"/>
        </w:rPr>
        <w:t>д</w:t>
      </w:r>
      <w:r w:rsidRPr="001D4D80">
        <w:rPr>
          <w:rFonts w:eastAsia="Calibri"/>
          <w:lang w:eastAsia="en-US"/>
        </w:rPr>
        <w:lastRenderedPageBreak/>
        <w:t>ному градусу по шкале Цельсия. В настоящее время шкалу Фаренгейта используют в Амер</w:t>
      </w:r>
      <w:r w:rsidRPr="001D4D80">
        <w:rPr>
          <w:rFonts w:eastAsia="Calibri"/>
          <w:lang w:eastAsia="en-US"/>
        </w:rPr>
        <w:t>и</w:t>
      </w:r>
      <w:r w:rsidRPr="001D4D80">
        <w:rPr>
          <w:rFonts w:eastAsia="Calibri"/>
          <w:lang w:eastAsia="en-US"/>
        </w:rPr>
        <w:t>ке. В науке пользуются шкалой абсолютной температуры, введённой Кельвином. Градус по этой шкале совпадает с градусом Цельсия, ноль соответствует температуре, при которой пр</w:t>
      </w:r>
      <w:r w:rsidRPr="001D4D80">
        <w:rPr>
          <w:rFonts w:eastAsia="Calibri"/>
          <w:lang w:eastAsia="en-US"/>
        </w:rPr>
        <w:t>е</w:t>
      </w:r>
      <w:r w:rsidRPr="001D4D80">
        <w:rPr>
          <w:rFonts w:eastAsia="Calibri"/>
          <w:lang w:eastAsia="en-US"/>
        </w:rPr>
        <w:t>кращается движение частиц вещества (–273 °С). Эта температура недостижима. Отрицател</w:t>
      </w:r>
      <w:r w:rsidRPr="001D4D80">
        <w:rPr>
          <w:rFonts w:eastAsia="Calibri"/>
          <w:lang w:eastAsia="en-US"/>
        </w:rPr>
        <w:t>ь</w:t>
      </w:r>
      <w:r w:rsidRPr="001D4D80">
        <w:rPr>
          <w:rFonts w:eastAsia="Calibri"/>
          <w:lang w:eastAsia="en-US"/>
        </w:rPr>
        <w:t xml:space="preserve">ной температуры по шкале Кельвина не бывает. </w:t>
      </w:r>
    </w:p>
    <w:p w:rsidR="00762067" w:rsidRPr="001D4D80" w:rsidRDefault="00762067" w:rsidP="00762067">
      <w:pPr>
        <w:pStyle w:val="Style10"/>
        <w:widowControl/>
        <w:rPr>
          <w:rFonts w:eastAsia="Calibri"/>
          <w:lang w:eastAsia="en-US"/>
        </w:rPr>
      </w:pPr>
      <w:r w:rsidRPr="001D4D80">
        <w:rPr>
          <w:rFonts w:eastAsia="Calibri"/>
          <w:lang w:eastAsia="en-US"/>
        </w:rPr>
        <w:t>Каждый термометр предназначен для измерения температуры лишь в определённых пределах!</w:t>
      </w:r>
    </w:p>
    <w:p w:rsidR="00762067" w:rsidRPr="001D4D80" w:rsidRDefault="00762067" w:rsidP="00762067">
      <w:pPr>
        <w:pStyle w:val="Style10"/>
        <w:widowControl/>
        <w:rPr>
          <w:rFonts w:eastAsia="Calibri"/>
          <w:lang w:eastAsia="en-US"/>
        </w:rPr>
      </w:pPr>
      <w:r w:rsidRPr="001D4D80">
        <w:rPr>
          <w:rFonts w:eastAsia="Calibri"/>
          <w:lang w:eastAsia="en-US"/>
        </w:rPr>
        <w:t>Кроме жидкостных термометров существуют манометрические, газовые, термоэлектрические, магнитные, биметаллические и др. термометры.</w:t>
      </w:r>
    </w:p>
    <w:p w:rsidR="00762067" w:rsidRPr="001D4D80" w:rsidRDefault="00762067" w:rsidP="00762067">
      <w:pPr>
        <w:pStyle w:val="Style10"/>
        <w:widowControl/>
        <w:rPr>
          <w:rFonts w:eastAsia="Calibri"/>
          <w:lang w:eastAsia="en-US"/>
        </w:rPr>
      </w:pPr>
      <w:r w:rsidRPr="001D4D80">
        <w:rPr>
          <w:rFonts w:eastAsia="Calibri"/>
          <w:lang w:eastAsia="en-US"/>
        </w:rPr>
        <w:t>Размер таких термометров сильно уменьшился, а чувствительность существенно возросла.</w:t>
      </w:r>
    </w:p>
    <w:p w:rsidR="00762067" w:rsidRPr="001D4D80" w:rsidRDefault="00762067" w:rsidP="00762067">
      <w:pPr>
        <w:pStyle w:val="Style10"/>
        <w:widowControl/>
        <w:rPr>
          <w:rFonts w:eastAsia="Calibri"/>
          <w:lang w:eastAsia="en-US"/>
        </w:rPr>
      </w:pPr>
      <w:r w:rsidRPr="001D4D80">
        <w:rPr>
          <w:rFonts w:eastAsia="Calibri"/>
          <w:lang w:eastAsia="en-US"/>
        </w:rPr>
        <w:t>Современными термометрами можно измерить температуру небесных тел, определить удал</w:t>
      </w:r>
      <w:r w:rsidRPr="001D4D80">
        <w:rPr>
          <w:rFonts w:eastAsia="Calibri"/>
          <w:lang w:eastAsia="en-US"/>
        </w:rPr>
        <w:t>е</w:t>
      </w:r>
      <w:r w:rsidRPr="001D4D80">
        <w:rPr>
          <w:rFonts w:eastAsia="Calibri"/>
          <w:lang w:eastAsia="en-US"/>
        </w:rPr>
        <w:t xml:space="preserve">ние Земли от Солнца, уловить тепло свечи на расстоянии в </w:t>
      </w:r>
      <w:smartTag w:uri="urn:schemas-microsoft-com:office:smarttags" w:element="metricconverter">
        <w:smartTagPr>
          <w:attr w:name="ProductID" w:val="3 км"/>
        </w:smartTagPr>
        <w:r w:rsidRPr="001D4D80">
          <w:rPr>
            <w:rFonts w:eastAsia="Calibri"/>
            <w:lang w:eastAsia="en-US"/>
          </w:rPr>
          <w:t>3 км</w:t>
        </w:r>
      </w:smartTag>
      <w:r w:rsidRPr="001D4D80">
        <w:rPr>
          <w:rFonts w:eastAsia="Calibri"/>
          <w:lang w:eastAsia="en-US"/>
        </w:rPr>
        <w:t xml:space="preserve">! </w:t>
      </w:r>
    </w:p>
    <w:p w:rsidR="00762067" w:rsidRPr="001D4D80" w:rsidRDefault="00762067" w:rsidP="00762067">
      <w:pPr>
        <w:pStyle w:val="Style10"/>
        <w:widowControl/>
        <w:rPr>
          <w:rFonts w:eastAsia="Calibri"/>
          <w:lang w:eastAsia="en-US"/>
        </w:rPr>
      </w:pPr>
      <w:r>
        <w:rPr>
          <w:rFonts w:eastAsia="Calibri"/>
          <w:noProof/>
        </w:rPr>
        <w:drawing>
          <wp:anchor distT="47625" distB="47625" distL="47625" distR="47625" simplePos="0" relativeHeight="251581440" behindDoc="0" locked="0" layoutInCell="1" allowOverlap="0" wp14:anchorId="6FF2A319" wp14:editId="4A67DF0E">
            <wp:simplePos x="0" y="0"/>
            <wp:positionH relativeFrom="column">
              <wp:posOffset>-787400</wp:posOffset>
            </wp:positionH>
            <wp:positionV relativeFrom="line">
              <wp:posOffset>156210</wp:posOffset>
            </wp:positionV>
            <wp:extent cx="711200" cy="1508760"/>
            <wp:effectExtent l="19050" t="0" r="0" b="0"/>
            <wp:wrapSquare wrapText="bothSides"/>
            <wp:docPr id="257" name="Рисунок 77" descr="Медицинский термоме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Медицинский термометр"/>
                    <pic:cNvPicPr>
                      <a:picLocks noChangeAspect="1" noChangeArrowheads="1"/>
                    </pic:cNvPicPr>
                  </pic:nvPicPr>
                  <pic:blipFill>
                    <a:blip r:embed="rId85" cstate="print"/>
                    <a:srcRect/>
                    <a:stretch>
                      <a:fillRect/>
                    </a:stretch>
                  </pic:blipFill>
                  <pic:spPr bwMode="auto">
                    <a:xfrm>
                      <a:off x="0" y="0"/>
                      <a:ext cx="711200" cy="1508760"/>
                    </a:xfrm>
                    <a:prstGeom prst="rect">
                      <a:avLst/>
                    </a:prstGeom>
                    <a:noFill/>
                    <a:ln w="9525">
                      <a:noFill/>
                      <a:miter lim="800000"/>
                      <a:headEnd/>
                      <a:tailEnd/>
                    </a:ln>
                  </pic:spPr>
                </pic:pic>
              </a:graphicData>
            </a:graphic>
          </wp:anchor>
        </w:drawing>
      </w:r>
      <w:r>
        <w:rPr>
          <w:rFonts w:eastAsia="Calibri"/>
          <w:noProof/>
        </w:rPr>
        <w:drawing>
          <wp:inline distT="0" distB="0" distL="0" distR="0" wp14:anchorId="0DE5085C" wp14:editId="267E76F5">
            <wp:extent cx="2600325" cy="876300"/>
            <wp:effectExtent l="19050" t="0" r="9525" b="0"/>
            <wp:docPr id="24" name="Рисунок 24" descr="Современные термоме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овременные термометры"/>
                    <pic:cNvPicPr>
                      <a:picLocks noChangeAspect="1" noChangeArrowheads="1"/>
                    </pic:cNvPicPr>
                  </pic:nvPicPr>
                  <pic:blipFill>
                    <a:blip r:embed="rId86" r:link="rId87" cstate="print"/>
                    <a:srcRect/>
                    <a:stretch>
                      <a:fillRect/>
                    </a:stretch>
                  </pic:blipFill>
                  <pic:spPr bwMode="auto">
                    <a:xfrm>
                      <a:off x="0" y="0"/>
                      <a:ext cx="2600325" cy="876300"/>
                    </a:xfrm>
                    <a:prstGeom prst="rect">
                      <a:avLst/>
                    </a:prstGeom>
                    <a:noFill/>
                    <a:ln w="9525">
                      <a:noFill/>
                      <a:miter lim="800000"/>
                      <a:headEnd/>
                      <a:tailEnd/>
                    </a:ln>
                  </pic:spPr>
                </pic:pic>
              </a:graphicData>
            </a:graphic>
          </wp:inline>
        </w:drawing>
      </w:r>
      <w:r w:rsidRPr="001D4D80">
        <w:rPr>
          <w:rFonts w:eastAsia="Calibri"/>
          <w:lang w:eastAsia="en-US"/>
        </w:rPr>
        <w:br/>
        <w:t>Современные термометры</w:t>
      </w:r>
    </w:p>
    <w:p w:rsidR="00762067" w:rsidRPr="001D4D80" w:rsidRDefault="00762067" w:rsidP="00762067">
      <w:pPr>
        <w:pStyle w:val="Style10"/>
        <w:widowControl/>
        <w:rPr>
          <w:rFonts w:eastAsia="Calibri"/>
          <w:lang w:eastAsia="en-US"/>
        </w:rPr>
      </w:pPr>
      <w:r w:rsidRPr="001D4D80">
        <w:rPr>
          <w:rFonts w:eastAsia="Calibri"/>
          <w:lang w:eastAsia="en-US"/>
        </w:rPr>
        <w:t>Правила пользования термометром:</w:t>
      </w:r>
    </w:p>
    <w:p w:rsidR="00762067" w:rsidRPr="001D4D80" w:rsidRDefault="00762067" w:rsidP="00762067">
      <w:pPr>
        <w:pStyle w:val="Style10"/>
        <w:widowControl/>
        <w:rPr>
          <w:rFonts w:eastAsia="Calibri"/>
          <w:lang w:eastAsia="en-US"/>
        </w:rPr>
      </w:pPr>
      <w:r w:rsidRPr="001D4D80">
        <w:rPr>
          <w:rFonts w:eastAsia="Calibri"/>
          <w:lang w:eastAsia="en-US"/>
        </w:rPr>
        <w:t>1. Необходимо подобрать термометр, чтобы измеряемая температура не выходила за гр</w:t>
      </w:r>
      <w:r w:rsidRPr="001D4D80">
        <w:rPr>
          <w:rFonts w:eastAsia="Calibri"/>
          <w:lang w:eastAsia="en-US"/>
        </w:rPr>
        <w:t>а</w:t>
      </w:r>
      <w:r w:rsidRPr="001D4D80">
        <w:rPr>
          <w:rFonts w:eastAsia="Calibri"/>
          <w:lang w:eastAsia="en-US"/>
        </w:rPr>
        <w:t>ницы установленных для данного термометра предельных значений.</w:t>
      </w:r>
    </w:p>
    <w:p w:rsidR="00762067" w:rsidRPr="001D4D80" w:rsidRDefault="00762067" w:rsidP="00762067">
      <w:pPr>
        <w:pStyle w:val="Style10"/>
        <w:widowControl/>
        <w:rPr>
          <w:rFonts w:eastAsia="Calibri"/>
          <w:lang w:eastAsia="en-US"/>
        </w:rPr>
      </w:pPr>
      <w:r w:rsidRPr="001D4D80">
        <w:rPr>
          <w:rFonts w:eastAsia="Calibri"/>
          <w:lang w:eastAsia="en-US"/>
        </w:rPr>
        <w:t>2. Определить цену деления шкалы термометра.</w:t>
      </w:r>
    </w:p>
    <w:p w:rsidR="00762067" w:rsidRPr="001D4D80" w:rsidRDefault="00762067" w:rsidP="00762067">
      <w:pPr>
        <w:pStyle w:val="Style10"/>
        <w:widowControl/>
        <w:rPr>
          <w:rFonts w:eastAsia="Calibri"/>
          <w:lang w:eastAsia="en-US"/>
        </w:rPr>
      </w:pPr>
      <w:r w:rsidRPr="001D4D80">
        <w:rPr>
          <w:rFonts w:eastAsia="Calibri"/>
          <w:lang w:eastAsia="en-US"/>
        </w:rPr>
        <w:t>3. Привести термометр в соприкосновение со средой, температуру которой нужно измерить. Подождать какое-то время, пока не наступит тепловое равновесие, т.е. пока температуры не станут равными.</w:t>
      </w:r>
    </w:p>
    <w:p w:rsidR="00762067" w:rsidRPr="001D4D80" w:rsidRDefault="00762067" w:rsidP="00762067">
      <w:pPr>
        <w:pStyle w:val="Style10"/>
        <w:widowControl/>
        <w:rPr>
          <w:rFonts w:eastAsia="Calibri"/>
          <w:lang w:eastAsia="en-US"/>
        </w:rPr>
      </w:pPr>
      <w:r w:rsidRPr="001D4D80">
        <w:rPr>
          <w:rFonts w:eastAsia="Calibri"/>
          <w:lang w:eastAsia="en-US"/>
        </w:rPr>
        <w:t xml:space="preserve">4. Посмотреть показания термометра так, чтобы глаз находился на уровне верхнего конца столбика жидкости термометра. (При этом извлекать термометр из среды не </w:t>
      </w:r>
      <w:proofErr w:type="spellStart"/>
      <w:r w:rsidRPr="001D4D80">
        <w:rPr>
          <w:rFonts w:eastAsia="Calibri"/>
          <w:lang w:eastAsia="en-US"/>
        </w:rPr>
        <w:t>след</w:t>
      </w:r>
      <w:r w:rsidRPr="001D4D80">
        <w:rPr>
          <w:rFonts w:eastAsia="Calibri"/>
          <w:lang w:eastAsia="en-US"/>
        </w:rPr>
        <w:t>у</w:t>
      </w:r>
      <w:r w:rsidRPr="001D4D80">
        <w:rPr>
          <w:rFonts w:eastAsia="Calibri"/>
          <w:lang w:eastAsia="en-US"/>
        </w:rPr>
        <w:t>ет</w:t>
      </w:r>
      <w:proofErr w:type="gramStart"/>
      <w:r w:rsidRPr="001D4D80">
        <w:rPr>
          <w:rFonts w:eastAsia="Calibri"/>
          <w:lang w:eastAsia="en-US"/>
        </w:rPr>
        <w:t>.И</w:t>
      </w:r>
      <w:proofErr w:type="gramEnd"/>
      <w:r w:rsidRPr="001D4D80">
        <w:rPr>
          <w:rFonts w:eastAsia="Calibri"/>
          <w:lang w:eastAsia="en-US"/>
        </w:rPr>
        <w:t>сключение</w:t>
      </w:r>
      <w:proofErr w:type="spellEnd"/>
      <w:r w:rsidRPr="001D4D80">
        <w:rPr>
          <w:rFonts w:eastAsia="Calibri"/>
          <w:lang w:eastAsia="en-US"/>
        </w:rPr>
        <w:t xml:space="preserve"> составляет медицинский термометр).</w:t>
      </w:r>
    </w:p>
    <w:p w:rsidR="00762067" w:rsidRPr="001D4D80" w:rsidRDefault="00762067" w:rsidP="00762067">
      <w:pPr>
        <w:pStyle w:val="Style10"/>
        <w:widowControl/>
        <w:rPr>
          <w:rFonts w:eastAsia="Calibri"/>
          <w:lang w:eastAsia="en-US"/>
        </w:rPr>
      </w:pPr>
      <w:r w:rsidRPr="001D4D80">
        <w:rPr>
          <w:rFonts w:eastAsia="Calibri"/>
          <w:lang w:eastAsia="en-US"/>
        </w:rPr>
        <w:t>Самая высокая температура воздуха на Земле, равная +58</w:t>
      </w:r>
      <w:proofErr w:type="gramStart"/>
      <w:r w:rsidRPr="001D4D80">
        <w:rPr>
          <w:rFonts w:eastAsia="Calibri"/>
          <w:lang w:eastAsia="en-US"/>
        </w:rPr>
        <w:t xml:space="preserve"> °С</w:t>
      </w:r>
      <w:proofErr w:type="gramEnd"/>
      <w:r w:rsidRPr="001D4D80">
        <w:rPr>
          <w:rFonts w:eastAsia="Calibri"/>
          <w:lang w:eastAsia="en-US"/>
        </w:rPr>
        <w:t>, была зарегистрирована в Ливи</w:t>
      </w:r>
      <w:r w:rsidRPr="001D4D80">
        <w:rPr>
          <w:rFonts w:eastAsia="Calibri"/>
          <w:lang w:eastAsia="en-US"/>
        </w:rPr>
        <w:t>й</w:t>
      </w:r>
      <w:r w:rsidRPr="001D4D80">
        <w:rPr>
          <w:rFonts w:eastAsia="Calibri"/>
          <w:lang w:eastAsia="en-US"/>
        </w:rPr>
        <w:t>ской пустыне в местечке Эль-</w:t>
      </w:r>
      <w:proofErr w:type="spellStart"/>
      <w:r w:rsidRPr="001D4D80">
        <w:rPr>
          <w:rFonts w:eastAsia="Calibri"/>
          <w:lang w:eastAsia="en-US"/>
        </w:rPr>
        <w:t>Азизия</w:t>
      </w:r>
      <w:proofErr w:type="spellEnd"/>
      <w:r w:rsidRPr="001D4D80">
        <w:rPr>
          <w:rFonts w:eastAsia="Calibri"/>
          <w:lang w:eastAsia="en-US"/>
        </w:rPr>
        <w:t xml:space="preserve"> в </w:t>
      </w:r>
      <w:smartTag w:uri="urn:schemas-microsoft-com:office:smarttags" w:element="metricconverter">
        <w:smartTagPr>
          <w:attr w:name="ProductID" w:val="1922 г"/>
        </w:smartTagPr>
        <w:r w:rsidRPr="001D4D80">
          <w:rPr>
            <w:rFonts w:eastAsia="Calibri"/>
            <w:lang w:eastAsia="en-US"/>
          </w:rPr>
          <w:t>1922 г</w:t>
        </w:r>
      </w:smartTag>
      <w:r w:rsidRPr="001D4D80">
        <w:rPr>
          <w:rFonts w:eastAsia="Calibri"/>
          <w:lang w:eastAsia="en-US"/>
        </w:rPr>
        <w:t>.</w:t>
      </w:r>
    </w:p>
    <w:p w:rsidR="00762067" w:rsidRPr="001D4D80" w:rsidRDefault="00762067" w:rsidP="00762067">
      <w:pPr>
        <w:pStyle w:val="Style10"/>
        <w:widowControl/>
        <w:rPr>
          <w:rFonts w:eastAsia="Calibri"/>
          <w:lang w:eastAsia="en-US"/>
        </w:rPr>
      </w:pPr>
      <w:r w:rsidRPr="001D4D80">
        <w:rPr>
          <w:rFonts w:eastAsia="Calibri"/>
          <w:lang w:eastAsia="en-US"/>
        </w:rPr>
        <w:t>Самая низкая температура воздуха на Земле, равная –88,3</w:t>
      </w:r>
      <w:proofErr w:type="gramStart"/>
      <w:r w:rsidRPr="001D4D80">
        <w:rPr>
          <w:rFonts w:eastAsia="Calibri"/>
          <w:lang w:eastAsia="en-US"/>
        </w:rPr>
        <w:t> °С</w:t>
      </w:r>
      <w:proofErr w:type="gramEnd"/>
      <w:r w:rsidRPr="001D4D80">
        <w:rPr>
          <w:rFonts w:eastAsia="Calibri"/>
          <w:lang w:eastAsia="en-US"/>
        </w:rPr>
        <w:t>, была зарегистрирована сове</w:t>
      </w:r>
      <w:r w:rsidRPr="001D4D80">
        <w:rPr>
          <w:rFonts w:eastAsia="Calibri"/>
          <w:lang w:eastAsia="en-US"/>
        </w:rPr>
        <w:t>т</w:t>
      </w:r>
      <w:r w:rsidRPr="001D4D80">
        <w:rPr>
          <w:rFonts w:eastAsia="Calibri"/>
          <w:lang w:eastAsia="en-US"/>
        </w:rPr>
        <w:t xml:space="preserve">скими полярниками 24 августа </w:t>
      </w:r>
      <w:smartTag w:uri="urn:schemas-microsoft-com:office:smarttags" w:element="metricconverter">
        <w:smartTagPr>
          <w:attr w:name="ProductID" w:val="1960 г"/>
        </w:smartTagPr>
        <w:r w:rsidRPr="001D4D80">
          <w:rPr>
            <w:rFonts w:eastAsia="Calibri"/>
            <w:lang w:eastAsia="en-US"/>
          </w:rPr>
          <w:t>1960 г</w:t>
        </w:r>
      </w:smartTag>
      <w:r w:rsidRPr="001D4D80">
        <w:rPr>
          <w:rFonts w:eastAsia="Calibri"/>
          <w:lang w:eastAsia="en-US"/>
        </w:rPr>
        <w:t>. в Антарктиде на внутриконтинентальной станции «В</w:t>
      </w:r>
      <w:r w:rsidRPr="001D4D80">
        <w:rPr>
          <w:rFonts w:eastAsia="Calibri"/>
          <w:lang w:eastAsia="en-US"/>
        </w:rPr>
        <w:t>о</w:t>
      </w:r>
      <w:r w:rsidRPr="001D4D80">
        <w:rPr>
          <w:rFonts w:eastAsia="Calibri"/>
          <w:lang w:eastAsia="en-US"/>
        </w:rPr>
        <w:t>сток».</w:t>
      </w:r>
    </w:p>
    <w:p w:rsidR="00762067" w:rsidRPr="001D4D80" w:rsidRDefault="00762067" w:rsidP="00762067">
      <w:pPr>
        <w:pStyle w:val="Style10"/>
        <w:widowControl/>
        <w:rPr>
          <w:rFonts w:eastAsia="Calibri"/>
          <w:lang w:eastAsia="en-US"/>
        </w:rPr>
      </w:pPr>
      <w:r w:rsidRPr="001D4D80">
        <w:rPr>
          <w:rFonts w:eastAsia="Calibri"/>
          <w:lang w:eastAsia="en-US"/>
        </w:rPr>
        <w:t>Температура тела здорового человека равна 36–37 °С.</w:t>
      </w:r>
    </w:p>
    <w:p w:rsidR="00762067" w:rsidRPr="001D4D80" w:rsidRDefault="00762067" w:rsidP="00762067">
      <w:pPr>
        <w:pStyle w:val="Style10"/>
        <w:widowControl/>
        <w:rPr>
          <w:rFonts w:eastAsia="Calibri"/>
          <w:lang w:eastAsia="en-US"/>
        </w:rPr>
      </w:pPr>
      <w:r w:rsidRPr="001D4D80">
        <w:rPr>
          <w:rFonts w:eastAsia="Calibri"/>
          <w:lang w:eastAsia="en-US"/>
        </w:rPr>
        <w:t>Температура на поверхности Солнца равна 6000 °С.</w:t>
      </w:r>
    </w:p>
    <w:p w:rsidR="00762067" w:rsidRPr="001D4D80" w:rsidRDefault="00762067" w:rsidP="00762067">
      <w:pPr>
        <w:pStyle w:val="Style10"/>
        <w:widowControl/>
        <w:rPr>
          <w:rFonts w:eastAsia="Calibri"/>
          <w:lang w:eastAsia="en-US"/>
        </w:rPr>
      </w:pPr>
      <w:r w:rsidRPr="001D4D80">
        <w:rPr>
          <w:rFonts w:eastAsia="Calibri"/>
          <w:lang w:eastAsia="en-US"/>
        </w:rPr>
        <w:t>Гуси, утки и кошки – самые морозостойкие животные: они выдерживают температуру –110</w:t>
      </w:r>
      <w:proofErr w:type="gramStart"/>
      <w:r w:rsidRPr="001D4D80">
        <w:rPr>
          <w:rFonts w:eastAsia="Calibri"/>
          <w:lang w:eastAsia="en-US"/>
        </w:rPr>
        <w:t> °С</w:t>
      </w:r>
      <w:proofErr w:type="gramEnd"/>
      <w:r w:rsidRPr="001D4D80">
        <w:rPr>
          <w:rFonts w:eastAsia="Calibri"/>
          <w:lang w:eastAsia="en-US"/>
        </w:rPr>
        <w:t>, в то время как тюлени – жители полярных морей – погибают при –80 °С, а больши</w:t>
      </w:r>
      <w:r w:rsidRPr="001D4D80">
        <w:rPr>
          <w:rFonts w:eastAsia="Calibri"/>
          <w:lang w:eastAsia="en-US"/>
        </w:rPr>
        <w:t>н</w:t>
      </w:r>
      <w:r w:rsidRPr="001D4D80">
        <w:rPr>
          <w:rFonts w:eastAsia="Calibri"/>
          <w:lang w:eastAsia="en-US"/>
        </w:rPr>
        <w:t>ство млекопитающих при –45 °С.</w:t>
      </w:r>
    </w:p>
    <w:p w:rsidR="00762067" w:rsidRPr="001D4D80" w:rsidRDefault="00762067" w:rsidP="00762067">
      <w:pPr>
        <w:pStyle w:val="Style10"/>
        <w:widowControl/>
        <w:rPr>
          <w:rFonts w:eastAsia="Calibri"/>
          <w:lang w:eastAsia="en-US"/>
        </w:rPr>
      </w:pPr>
      <w:r>
        <w:rPr>
          <w:rFonts w:eastAsia="Calibri"/>
          <w:noProof/>
        </w:rPr>
        <w:drawing>
          <wp:inline distT="0" distB="0" distL="0" distR="0" wp14:anchorId="5CA65E0F" wp14:editId="7573431B">
            <wp:extent cx="1038225" cy="914400"/>
            <wp:effectExtent l="19050" t="0" r="9525" b="0"/>
            <wp:docPr id="25" name="Рисунок 25" descr="http://fiz.1september.ru/2006/16/03-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iz.1september.ru/2006/16/03-17.gif"/>
                    <pic:cNvPicPr>
                      <a:picLocks noChangeAspect="1" noChangeArrowheads="1"/>
                    </pic:cNvPicPr>
                  </pic:nvPicPr>
                  <pic:blipFill>
                    <a:blip r:embed="rId88" r:link="rId89" cstate="print"/>
                    <a:srcRect/>
                    <a:stretch>
                      <a:fillRect/>
                    </a:stretch>
                  </pic:blipFill>
                  <pic:spPr bwMode="auto">
                    <a:xfrm>
                      <a:off x="0" y="0"/>
                      <a:ext cx="1038225" cy="914400"/>
                    </a:xfrm>
                    <a:prstGeom prst="rect">
                      <a:avLst/>
                    </a:prstGeom>
                    <a:noFill/>
                    <a:ln w="9525">
                      <a:noFill/>
                      <a:miter lim="800000"/>
                      <a:headEnd/>
                      <a:tailEnd/>
                    </a:ln>
                  </pic:spPr>
                </pic:pic>
              </a:graphicData>
            </a:graphic>
          </wp:inline>
        </w:drawing>
      </w:r>
      <w:r w:rsidRPr="001D4D80">
        <w:rPr>
          <w:rFonts w:eastAsia="Calibri"/>
          <w:lang w:eastAsia="en-US"/>
        </w:rPr>
        <w:t xml:space="preserve">          </w:t>
      </w:r>
      <w:r>
        <w:rPr>
          <w:rFonts w:eastAsia="Calibri"/>
          <w:noProof/>
        </w:rPr>
        <w:drawing>
          <wp:inline distT="0" distB="0" distL="0" distR="0" wp14:anchorId="61E264F5" wp14:editId="4547F879">
            <wp:extent cx="1352550" cy="733425"/>
            <wp:effectExtent l="19050" t="0" r="0" b="0"/>
            <wp:docPr id="26" name="Рисунок 26" descr="http://fiz.1september.ru/2006/16/03-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iz.1september.ru/2006/16/03-18.gif"/>
                    <pic:cNvPicPr>
                      <a:picLocks noChangeAspect="1" noChangeArrowheads="1"/>
                    </pic:cNvPicPr>
                  </pic:nvPicPr>
                  <pic:blipFill>
                    <a:blip r:embed="rId90" r:link="rId91" cstate="print"/>
                    <a:srcRect/>
                    <a:stretch>
                      <a:fillRect/>
                    </a:stretch>
                  </pic:blipFill>
                  <pic:spPr bwMode="auto">
                    <a:xfrm>
                      <a:off x="0" y="0"/>
                      <a:ext cx="1352550" cy="733425"/>
                    </a:xfrm>
                    <a:prstGeom prst="rect">
                      <a:avLst/>
                    </a:prstGeom>
                    <a:noFill/>
                    <a:ln w="9525">
                      <a:noFill/>
                      <a:miter lim="800000"/>
                      <a:headEnd/>
                      <a:tailEnd/>
                    </a:ln>
                  </pic:spPr>
                </pic:pic>
              </a:graphicData>
            </a:graphic>
          </wp:inline>
        </w:drawing>
      </w:r>
      <w:r w:rsidRPr="001D4D80">
        <w:rPr>
          <w:rFonts w:eastAsia="Calibri"/>
          <w:lang w:eastAsia="en-US"/>
        </w:rPr>
        <w:br/>
        <w:t>Морозостойкие животные</w:t>
      </w:r>
    </w:p>
    <w:p w:rsidR="00762067" w:rsidRPr="001D4D80" w:rsidRDefault="00762067" w:rsidP="00762067">
      <w:pPr>
        <w:pStyle w:val="Style10"/>
        <w:widowControl/>
        <w:rPr>
          <w:rFonts w:eastAsia="Calibri"/>
          <w:lang w:eastAsia="en-US"/>
        </w:rPr>
      </w:pPr>
      <w:r w:rsidRPr="001D4D80">
        <w:rPr>
          <w:rFonts w:eastAsia="Calibri"/>
          <w:lang w:eastAsia="en-US"/>
        </w:rPr>
        <w:t>Оказывается, что уши, хвост, лапы животных тем короче, чем холоднее климат. А температ</w:t>
      </w:r>
      <w:r w:rsidRPr="001D4D80">
        <w:rPr>
          <w:rFonts w:eastAsia="Calibri"/>
          <w:lang w:eastAsia="en-US"/>
        </w:rPr>
        <w:t>у</w:t>
      </w:r>
      <w:r w:rsidRPr="001D4D80">
        <w:rPr>
          <w:rFonts w:eastAsia="Calibri"/>
          <w:lang w:eastAsia="en-US"/>
        </w:rPr>
        <w:t>ра лапы животного отличается от температуры тела. Например, температура тела белой кур</w:t>
      </w:r>
      <w:r w:rsidRPr="001D4D80">
        <w:rPr>
          <w:rFonts w:eastAsia="Calibri"/>
          <w:lang w:eastAsia="en-US"/>
        </w:rPr>
        <w:t>о</w:t>
      </w:r>
      <w:r w:rsidRPr="001D4D80">
        <w:rPr>
          <w:rFonts w:eastAsia="Calibri"/>
          <w:lang w:eastAsia="en-US"/>
        </w:rPr>
        <w:t>патки может превышать температуру её лап на 38 °С.</w:t>
      </w:r>
    </w:p>
    <w:p w:rsidR="00762067" w:rsidRPr="001D4D80" w:rsidRDefault="00762067" w:rsidP="00762067">
      <w:pPr>
        <w:pStyle w:val="Style10"/>
        <w:widowControl/>
        <w:rPr>
          <w:rFonts w:eastAsia="Calibri"/>
          <w:lang w:eastAsia="en-US"/>
        </w:rPr>
      </w:pPr>
      <w:r w:rsidRPr="001D4D80">
        <w:rPr>
          <w:rFonts w:eastAsia="Calibri"/>
          <w:bCs/>
          <w:lang w:eastAsia="en-US"/>
        </w:rPr>
        <w:t>Самостоятельное исследование</w:t>
      </w:r>
    </w:p>
    <w:p w:rsidR="00762067" w:rsidRPr="001D4D80" w:rsidRDefault="00762067" w:rsidP="00762067">
      <w:pPr>
        <w:pStyle w:val="Style10"/>
        <w:widowControl/>
        <w:rPr>
          <w:rFonts w:eastAsia="Calibri"/>
          <w:lang w:eastAsia="en-US"/>
        </w:rPr>
      </w:pPr>
      <w:r>
        <w:rPr>
          <w:rFonts w:eastAsia="Calibri"/>
          <w:noProof/>
        </w:rPr>
        <w:lastRenderedPageBreak/>
        <w:drawing>
          <wp:inline distT="0" distB="0" distL="0" distR="0" wp14:anchorId="75142241" wp14:editId="207311D3">
            <wp:extent cx="5105400" cy="1209675"/>
            <wp:effectExtent l="19050" t="0" r="0" b="0"/>
            <wp:docPr id="27" name="Рисунок 27" descr="Самостоятельное исслед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амостоятельное исследование"/>
                    <pic:cNvPicPr>
                      <a:picLocks noChangeAspect="1" noChangeArrowheads="1"/>
                    </pic:cNvPicPr>
                  </pic:nvPicPr>
                  <pic:blipFill>
                    <a:blip r:embed="rId92" r:link="rId93" cstate="print"/>
                    <a:srcRect/>
                    <a:stretch>
                      <a:fillRect/>
                    </a:stretch>
                  </pic:blipFill>
                  <pic:spPr bwMode="auto">
                    <a:xfrm>
                      <a:off x="0" y="0"/>
                      <a:ext cx="5105400" cy="1209675"/>
                    </a:xfrm>
                    <a:prstGeom prst="rect">
                      <a:avLst/>
                    </a:prstGeom>
                    <a:noFill/>
                    <a:ln w="9525">
                      <a:noFill/>
                      <a:miter lim="800000"/>
                      <a:headEnd/>
                      <a:tailEnd/>
                    </a:ln>
                  </pic:spPr>
                </pic:pic>
              </a:graphicData>
            </a:graphic>
          </wp:inline>
        </w:drawing>
      </w:r>
    </w:p>
    <w:p w:rsidR="00762067" w:rsidRPr="001D4D80" w:rsidRDefault="00762067" w:rsidP="00762067">
      <w:pPr>
        <w:pStyle w:val="Style10"/>
        <w:widowControl/>
        <w:rPr>
          <w:rFonts w:eastAsia="Calibri"/>
          <w:lang w:eastAsia="en-US"/>
        </w:rPr>
      </w:pPr>
      <w:r w:rsidRPr="001D4D80">
        <w:rPr>
          <w:rFonts w:eastAsia="Calibri"/>
          <w:lang w:eastAsia="en-US"/>
        </w:rPr>
        <w:t>Давайте смоделируем этот опыт.</w:t>
      </w:r>
    </w:p>
    <w:p w:rsidR="00762067" w:rsidRPr="001D4D80" w:rsidRDefault="00762067" w:rsidP="00762067">
      <w:pPr>
        <w:pStyle w:val="Style10"/>
        <w:widowControl/>
        <w:rPr>
          <w:rFonts w:eastAsia="Calibri"/>
          <w:lang w:eastAsia="en-US"/>
        </w:rPr>
      </w:pPr>
      <w:r w:rsidRPr="001D4D80">
        <w:rPr>
          <w:rFonts w:eastAsia="Calibri"/>
          <w:lang w:eastAsia="en-US"/>
        </w:rPr>
        <w:t xml:space="preserve">Вырежьте из бумаги полоску шириной </w:t>
      </w:r>
      <w:smartTag w:uri="urn:schemas-microsoft-com:office:smarttags" w:element="metricconverter">
        <w:smartTagPr>
          <w:attr w:name="ProductID" w:val="2 см"/>
        </w:smartTagPr>
        <w:r w:rsidRPr="001D4D80">
          <w:rPr>
            <w:rFonts w:eastAsia="Calibri"/>
            <w:lang w:eastAsia="en-US"/>
          </w:rPr>
          <w:t>2 см</w:t>
        </w:r>
      </w:smartTag>
      <w:r w:rsidRPr="001D4D80">
        <w:rPr>
          <w:rFonts w:eastAsia="Calibri"/>
          <w:lang w:eastAsia="en-US"/>
        </w:rPr>
        <w:t xml:space="preserve"> и длиной </w:t>
      </w:r>
      <w:smartTag w:uri="urn:schemas-microsoft-com:office:smarttags" w:element="metricconverter">
        <w:smartTagPr>
          <w:attr w:name="ProductID" w:val="19 см"/>
        </w:smartTagPr>
        <w:r w:rsidRPr="001D4D80">
          <w:rPr>
            <w:rFonts w:eastAsia="Calibri"/>
            <w:lang w:eastAsia="en-US"/>
          </w:rPr>
          <w:t>19 см</w:t>
        </w:r>
      </w:smartTag>
      <w:r w:rsidRPr="001D4D80">
        <w:rPr>
          <w:rFonts w:eastAsia="Calibri"/>
          <w:lang w:eastAsia="en-US"/>
        </w:rPr>
        <w:t>. Сложите её так, чтобы длина о</w:t>
      </w:r>
      <w:r w:rsidRPr="001D4D80">
        <w:rPr>
          <w:rFonts w:eastAsia="Calibri"/>
          <w:lang w:eastAsia="en-US"/>
        </w:rPr>
        <w:t>д</w:t>
      </w:r>
      <w:r w:rsidRPr="001D4D80">
        <w:rPr>
          <w:rFonts w:eastAsia="Calibri"/>
          <w:lang w:eastAsia="en-US"/>
        </w:rPr>
        <w:t xml:space="preserve">ной стороны оказалась </w:t>
      </w:r>
      <w:smartTag w:uri="urn:schemas-microsoft-com:office:smarttags" w:element="metricconverter">
        <w:smartTagPr>
          <w:attr w:name="ProductID" w:val="10 см"/>
        </w:smartTagPr>
        <w:r w:rsidRPr="001D4D80">
          <w:rPr>
            <w:rFonts w:eastAsia="Calibri"/>
            <w:lang w:eastAsia="en-US"/>
          </w:rPr>
          <w:t>10 см</w:t>
        </w:r>
      </w:smartTag>
      <w:r w:rsidRPr="001D4D80">
        <w:rPr>
          <w:rFonts w:eastAsia="Calibri"/>
          <w:lang w:eastAsia="en-US"/>
        </w:rPr>
        <w:t xml:space="preserve">, а второй – </w:t>
      </w:r>
      <w:smartTag w:uri="urn:schemas-microsoft-com:office:smarttags" w:element="metricconverter">
        <w:smartTagPr>
          <w:attr w:name="ProductID" w:val="9 см"/>
        </w:smartTagPr>
        <w:r w:rsidRPr="001D4D80">
          <w:rPr>
            <w:rFonts w:eastAsia="Calibri"/>
            <w:lang w:eastAsia="en-US"/>
          </w:rPr>
          <w:t>9 см</w:t>
        </w:r>
      </w:smartTag>
      <w:r w:rsidRPr="001D4D80">
        <w:rPr>
          <w:rFonts w:eastAsia="Calibri"/>
          <w:lang w:eastAsia="en-US"/>
        </w:rPr>
        <w:t xml:space="preserve">. Склейте свободные концы полоски. </w:t>
      </w:r>
    </w:p>
    <w:p w:rsidR="00762067" w:rsidRPr="001D4D80" w:rsidRDefault="00762067" w:rsidP="00762067">
      <w:pPr>
        <w:pStyle w:val="Style10"/>
        <w:widowControl/>
        <w:rPr>
          <w:rFonts w:eastAsia="Calibri"/>
          <w:lang w:eastAsia="en-US"/>
        </w:rPr>
      </w:pPr>
      <w:r>
        <w:rPr>
          <w:rFonts w:eastAsia="Calibri"/>
          <w:noProof/>
        </w:rPr>
        <w:drawing>
          <wp:inline distT="0" distB="0" distL="0" distR="0" wp14:anchorId="797F8904" wp14:editId="2CB85597">
            <wp:extent cx="3333750" cy="676275"/>
            <wp:effectExtent l="19050" t="0" r="0" b="0"/>
            <wp:docPr id="28" name="Рисунок 28" descr="http://fiz.1september.ru/2006/16/03-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iz.1september.ru/2006/16/03-20.gif"/>
                    <pic:cNvPicPr>
                      <a:picLocks noChangeAspect="1" noChangeArrowheads="1"/>
                    </pic:cNvPicPr>
                  </pic:nvPicPr>
                  <pic:blipFill>
                    <a:blip r:embed="rId94" r:link="rId95" cstate="print"/>
                    <a:srcRect/>
                    <a:stretch>
                      <a:fillRect/>
                    </a:stretch>
                  </pic:blipFill>
                  <pic:spPr bwMode="auto">
                    <a:xfrm>
                      <a:off x="0" y="0"/>
                      <a:ext cx="3333750" cy="676275"/>
                    </a:xfrm>
                    <a:prstGeom prst="rect">
                      <a:avLst/>
                    </a:prstGeom>
                    <a:noFill/>
                    <a:ln w="9525">
                      <a:noFill/>
                      <a:miter lim="800000"/>
                      <a:headEnd/>
                      <a:tailEnd/>
                    </a:ln>
                  </pic:spPr>
                </pic:pic>
              </a:graphicData>
            </a:graphic>
          </wp:inline>
        </w:drawing>
      </w:r>
    </w:p>
    <w:p w:rsidR="00762067" w:rsidRPr="001D4D80" w:rsidRDefault="00762067" w:rsidP="00762067">
      <w:pPr>
        <w:pStyle w:val="Style10"/>
        <w:widowControl/>
        <w:rPr>
          <w:rFonts w:eastAsia="Calibri"/>
          <w:lang w:eastAsia="en-US"/>
        </w:rPr>
      </w:pPr>
      <w:r w:rsidRPr="001D4D80">
        <w:rPr>
          <w:rFonts w:eastAsia="Calibri"/>
          <w:bCs/>
          <w:lang w:eastAsia="en-US"/>
        </w:rPr>
        <w:t>Почему длинная сторона склеенной полоски изогнулась?</w:t>
      </w:r>
    </w:p>
    <w:p w:rsidR="00762067" w:rsidRPr="001D4D80" w:rsidRDefault="00762067" w:rsidP="00762067">
      <w:pPr>
        <w:pStyle w:val="Style10"/>
        <w:widowControl/>
        <w:rPr>
          <w:rFonts w:eastAsia="Calibri"/>
          <w:lang w:eastAsia="en-US"/>
        </w:rPr>
      </w:pPr>
      <w:r w:rsidRPr="001D4D80">
        <w:rPr>
          <w:rFonts w:eastAsia="Calibri"/>
          <w:lang w:eastAsia="en-US"/>
        </w:rPr>
        <w:t xml:space="preserve">Сравните это явление с нагреванием биметаллической пластинки. </w:t>
      </w:r>
    </w:p>
    <w:p w:rsidR="00762067" w:rsidRPr="001D4D80" w:rsidRDefault="00762067" w:rsidP="00762067">
      <w:pPr>
        <w:pStyle w:val="Style10"/>
        <w:widowControl/>
        <w:rPr>
          <w:rFonts w:eastAsia="Calibri"/>
          <w:lang w:eastAsia="en-US"/>
        </w:rPr>
      </w:pPr>
      <w:r w:rsidRPr="001D4D80">
        <w:rPr>
          <w:rFonts w:eastAsia="Calibri"/>
          <w:lang w:eastAsia="en-US"/>
        </w:rPr>
        <w:t>Можно ли биметаллическую пластинку использовать для измерения температуры? Как?</w:t>
      </w:r>
    </w:p>
    <w:p w:rsidR="00762067" w:rsidRPr="001D4D80" w:rsidRDefault="00762067" w:rsidP="00762067">
      <w:pPr>
        <w:pStyle w:val="Style10"/>
        <w:widowControl/>
        <w:rPr>
          <w:rFonts w:eastAsia="Calibri"/>
          <w:lang w:eastAsia="en-US"/>
        </w:rPr>
      </w:pPr>
      <w:r w:rsidRPr="001D4D80">
        <w:rPr>
          <w:rFonts w:eastAsia="Calibri"/>
          <w:lang w:eastAsia="en-US"/>
        </w:rPr>
        <w:t>______________________________________________________________________</w:t>
      </w:r>
      <w:r>
        <w:rPr>
          <w:rFonts w:eastAsia="Calibri"/>
          <w:lang w:eastAsia="en-US"/>
        </w:rPr>
        <w:t>_____</w:t>
      </w:r>
    </w:p>
    <w:p w:rsidR="00762067" w:rsidRPr="001D4D80" w:rsidRDefault="00762067" w:rsidP="00762067">
      <w:pPr>
        <w:pStyle w:val="Style10"/>
        <w:widowControl/>
        <w:rPr>
          <w:rFonts w:eastAsia="Calibri"/>
          <w:lang w:eastAsia="en-US"/>
        </w:rPr>
      </w:pPr>
      <w:r w:rsidRPr="001D4D80">
        <w:rPr>
          <w:rFonts w:eastAsia="Calibri"/>
          <w:bCs/>
          <w:lang w:eastAsia="en-US"/>
        </w:rPr>
        <w:t>Действия, необходимые для вашего опыта:</w:t>
      </w:r>
    </w:p>
    <w:p w:rsidR="00762067" w:rsidRPr="001D4D80" w:rsidRDefault="00762067" w:rsidP="00762067">
      <w:pPr>
        <w:pStyle w:val="Style10"/>
        <w:widowControl/>
        <w:rPr>
          <w:rFonts w:eastAsia="Calibri"/>
          <w:lang w:eastAsia="en-US"/>
        </w:rPr>
      </w:pPr>
      <w:r w:rsidRPr="001D4D80">
        <w:rPr>
          <w:rFonts w:eastAsia="Calibri"/>
          <w:lang w:eastAsia="en-US"/>
        </w:rPr>
        <w:t>1. Зажмите в тиски один конец биметаллической пластинки.</w:t>
      </w:r>
    </w:p>
    <w:p w:rsidR="00762067" w:rsidRPr="001D4D80" w:rsidRDefault="00762067" w:rsidP="00762067">
      <w:pPr>
        <w:pStyle w:val="Style10"/>
        <w:widowControl/>
        <w:rPr>
          <w:rFonts w:eastAsia="Calibri"/>
          <w:lang w:eastAsia="en-US"/>
        </w:rPr>
      </w:pPr>
      <w:r w:rsidRPr="001D4D80">
        <w:rPr>
          <w:rFonts w:eastAsia="Calibri"/>
          <w:lang w:eastAsia="en-US"/>
        </w:rPr>
        <w:t>2. Другой конец подогрейте над газом.</w:t>
      </w:r>
    </w:p>
    <w:p w:rsidR="00762067" w:rsidRPr="001D4D80" w:rsidRDefault="00762067" w:rsidP="00762067">
      <w:pPr>
        <w:pStyle w:val="Style10"/>
        <w:widowControl/>
        <w:rPr>
          <w:rFonts w:eastAsia="Calibri"/>
          <w:lang w:eastAsia="en-US"/>
        </w:rPr>
      </w:pPr>
      <w:r w:rsidRPr="001D4D80">
        <w:rPr>
          <w:rFonts w:eastAsia="Calibri"/>
          <w:bCs/>
          <w:lang w:eastAsia="en-US"/>
        </w:rPr>
        <w:t>Что произошло с пластинкой? Что изменится, если пластинка будет состоять из других мета</w:t>
      </w:r>
      <w:r w:rsidRPr="001D4D80">
        <w:rPr>
          <w:rFonts w:eastAsia="Calibri"/>
          <w:bCs/>
          <w:lang w:eastAsia="en-US"/>
        </w:rPr>
        <w:t>л</w:t>
      </w:r>
      <w:r w:rsidRPr="001D4D80">
        <w:rPr>
          <w:rFonts w:eastAsia="Calibri"/>
          <w:bCs/>
          <w:lang w:eastAsia="en-US"/>
        </w:rPr>
        <w:t>лов? Придумайте свой вариант названия биметаллической пластинки.</w:t>
      </w:r>
    </w:p>
    <w:p w:rsidR="00762067" w:rsidRPr="001D4D80" w:rsidRDefault="00762067" w:rsidP="00762067">
      <w:pPr>
        <w:pStyle w:val="Style10"/>
        <w:widowControl/>
        <w:rPr>
          <w:rFonts w:eastAsia="Calibri"/>
          <w:lang w:eastAsia="en-US"/>
        </w:rPr>
      </w:pPr>
      <w:r w:rsidRPr="001D4D80">
        <w:rPr>
          <w:rFonts w:eastAsia="Calibri"/>
          <w:lang w:eastAsia="en-US"/>
        </w:rPr>
        <w:t xml:space="preserve">_________________________________________________________ </w:t>
      </w:r>
    </w:p>
    <w:p w:rsidR="00762067" w:rsidRPr="001D4D80" w:rsidRDefault="00762067" w:rsidP="00762067">
      <w:pPr>
        <w:pStyle w:val="Style10"/>
        <w:widowControl/>
        <w:rPr>
          <w:rFonts w:eastAsia="Calibri"/>
          <w:lang w:eastAsia="en-US"/>
        </w:rPr>
      </w:pPr>
      <w:r w:rsidRPr="001D4D80">
        <w:rPr>
          <w:rFonts w:eastAsia="Calibri"/>
          <w:lang w:eastAsia="en-US"/>
        </w:rPr>
        <w:t xml:space="preserve">_________________________________________________________ </w:t>
      </w:r>
    </w:p>
    <w:p w:rsidR="00762067" w:rsidRPr="001D4D80" w:rsidRDefault="00762067" w:rsidP="00762067">
      <w:pPr>
        <w:pStyle w:val="Style10"/>
        <w:widowControl/>
        <w:rPr>
          <w:rFonts w:eastAsia="Calibri"/>
          <w:lang w:eastAsia="en-US"/>
        </w:rPr>
      </w:pPr>
      <w:r w:rsidRPr="001D4D80">
        <w:rPr>
          <w:rFonts w:eastAsia="Calibri"/>
          <w:lang w:eastAsia="en-US"/>
        </w:rPr>
        <w:t xml:space="preserve">_________________________________________________________ </w:t>
      </w:r>
    </w:p>
    <w:p w:rsidR="00762067" w:rsidRPr="001D4D80" w:rsidRDefault="00762067" w:rsidP="00762067">
      <w:pPr>
        <w:pStyle w:val="Style10"/>
        <w:widowControl/>
        <w:rPr>
          <w:rFonts w:eastAsia="Calibri"/>
          <w:lang w:eastAsia="en-US"/>
        </w:rPr>
      </w:pPr>
      <w:r w:rsidRPr="001D4D80">
        <w:rPr>
          <w:rFonts w:eastAsia="Calibri"/>
          <w:iCs/>
          <w:lang w:eastAsia="en-US"/>
        </w:rPr>
        <w:t>Выводы</w:t>
      </w:r>
      <w:r w:rsidRPr="001D4D80">
        <w:rPr>
          <w:rFonts w:eastAsia="Calibri"/>
          <w:lang w:eastAsia="en-US"/>
        </w:rPr>
        <w:t>:</w:t>
      </w:r>
    </w:p>
    <w:p w:rsidR="00762067" w:rsidRPr="001D4D80" w:rsidRDefault="00762067" w:rsidP="00762067">
      <w:pPr>
        <w:pStyle w:val="Style10"/>
        <w:widowControl/>
        <w:rPr>
          <w:rFonts w:eastAsia="Calibri"/>
          <w:lang w:eastAsia="en-US"/>
        </w:rPr>
      </w:pPr>
      <w:r w:rsidRPr="001D4D80">
        <w:rPr>
          <w:rFonts w:eastAsia="Calibri"/>
          <w:lang w:eastAsia="en-US"/>
        </w:rPr>
        <w:t xml:space="preserve">__________________________________________________________ </w:t>
      </w:r>
    </w:p>
    <w:p w:rsidR="00762067" w:rsidRPr="001D4D80" w:rsidRDefault="00762067" w:rsidP="00762067">
      <w:pPr>
        <w:pStyle w:val="Style10"/>
        <w:widowControl/>
        <w:rPr>
          <w:rFonts w:eastAsia="Calibri"/>
          <w:lang w:eastAsia="en-US"/>
        </w:rPr>
      </w:pPr>
      <w:r w:rsidRPr="001D4D80">
        <w:rPr>
          <w:rFonts w:eastAsia="Calibri"/>
          <w:lang w:eastAsia="en-US"/>
        </w:rPr>
        <w:t>Подтвердилась ли наша гипотеза? ___________</w:t>
      </w:r>
    </w:p>
    <w:p w:rsidR="00762067" w:rsidRPr="001D4D80" w:rsidRDefault="00762067" w:rsidP="00762067">
      <w:pPr>
        <w:pStyle w:val="Style10"/>
        <w:widowControl/>
        <w:rPr>
          <w:rFonts w:eastAsia="Calibri"/>
          <w:iCs/>
          <w:lang w:eastAsia="en-US"/>
        </w:rPr>
      </w:pPr>
    </w:p>
    <w:p w:rsidR="00762067" w:rsidRPr="001D4D80" w:rsidRDefault="00762067" w:rsidP="00485902">
      <w:pPr>
        <w:pStyle w:val="Style10"/>
        <w:widowControl/>
        <w:jc w:val="both"/>
        <w:rPr>
          <w:rFonts w:eastAsia="Calibri"/>
          <w:lang w:eastAsia="en-US"/>
        </w:rPr>
      </w:pPr>
      <w:r w:rsidRPr="001D4D80">
        <w:rPr>
          <w:rFonts w:eastAsia="Calibri"/>
          <w:bCs/>
          <w:lang w:eastAsia="en-US"/>
        </w:rPr>
        <w:t>Вопросы и задания</w:t>
      </w:r>
    </w:p>
    <w:p w:rsidR="00762067" w:rsidRPr="001D4D80" w:rsidRDefault="00762067" w:rsidP="00485902">
      <w:pPr>
        <w:pStyle w:val="Style10"/>
        <w:widowControl/>
        <w:jc w:val="both"/>
        <w:rPr>
          <w:rFonts w:eastAsia="Calibri"/>
          <w:lang w:eastAsia="en-US"/>
        </w:rPr>
      </w:pPr>
      <w:r w:rsidRPr="001D4D80">
        <w:rPr>
          <w:rFonts w:eastAsia="Calibri"/>
          <w:lang w:eastAsia="en-US"/>
        </w:rPr>
        <w:t>1. Вставьте в предложения пропущенные слова.</w:t>
      </w:r>
    </w:p>
    <w:p w:rsidR="00762067" w:rsidRPr="001D4D80" w:rsidRDefault="00762067" w:rsidP="00485902">
      <w:pPr>
        <w:pStyle w:val="Style10"/>
        <w:widowControl/>
        <w:jc w:val="both"/>
        <w:rPr>
          <w:rFonts w:eastAsia="Calibri"/>
          <w:iCs/>
          <w:lang w:eastAsia="en-US"/>
        </w:rPr>
      </w:pPr>
      <w:r w:rsidRPr="001D4D80">
        <w:rPr>
          <w:rFonts w:eastAsia="Calibri"/>
          <w:iCs/>
          <w:lang w:eastAsia="en-US"/>
        </w:rPr>
        <w:t xml:space="preserve">Термометр – это измерительный …………. </w:t>
      </w:r>
    </w:p>
    <w:p w:rsidR="00762067" w:rsidRPr="001D4D80" w:rsidRDefault="00762067" w:rsidP="00485902">
      <w:pPr>
        <w:pStyle w:val="Style10"/>
        <w:widowControl/>
        <w:jc w:val="both"/>
        <w:rPr>
          <w:rFonts w:eastAsia="Calibri"/>
          <w:iCs/>
          <w:lang w:eastAsia="en-US"/>
        </w:rPr>
      </w:pPr>
      <w:r w:rsidRPr="001D4D80">
        <w:rPr>
          <w:rFonts w:eastAsia="Calibri"/>
          <w:iCs/>
          <w:lang w:eastAsia="en-US"/>
        </w:rPr>
        <w:t xml:space="preserve">С его помощью измеряют физическую величину – …………. </w:t>
      </w:r>
    </w:p>
    <w:p w:rsidR="00762067" w:rsidRPr="001D4D80" w:rsidRDefault="00762067" w:rsidP="00485902">
      <w:pPr>
        <w:pStyle w:val="Style10"/>
        <w:widowControl/>
        <w:jc w:val="both"/>
        <w:rPr>
          <w:rFonts w:eastAsia="Calibri"/>
          <w:iCs/>
          <w:lang w:eastAsia="en-US"/>
        </w:rPr>
      </w:pPr>
      <w:proofErr w:type="gramStart"/>
      <w:r w:rsidRPr="001D4D80">
        <w:rPr>
          <w:rFonts w:eastAsia="Calibri"/>
          <w:iCs/>
          <w:lang w:eastAsia="en-US"/>
        </w:rPr>
        <w:t>Термометр  имеет ………, по которой можно определить точное значение температуры.</w:t>
      </w:r>
      <w:proofErr w:type="gramEnd"/>
    </w:p>
    <w:p w:rsidR="00762067" w:rsidRPr="001D4D80" w:rsidRDefault="00762067" w:rsidP="00485902">
      <w:pPr>
        <w:pStyle w:val="Style10"/>
        <w:widowControl/>
        <w:jc w:val="both"/>
        <w:rPr>
          <w:rFonts w:eastAsia="Calibri"/>
          <w:lang w:eastAsia="en-US"/>
        </w:rPr>
      </w:pPr>
    </w:p>
    <w:p w:rsidR="00762067" w:rsidRPr="001D4D80" w:rsidRDefault="00762067" w:rsidP="00485902">
      <w:pPr>
        <w:pStyle w:val="Style10"/>
        <w:widowControl/>
        <w:jc w:val="both"/>
        <w:rPr>
          <w:rFonts w:eastAsia="Calibri"/>
          <w:lang w:eastAsia="en-US"/>
        </w:rPr>
      </w:pPr>
      <w:r w:rsidRPr="001D4D80">
        <w:rPr>
          <w:rFonts w:eastAsia="Calibri"/>
          <w:lang w:eastAsia="en-US"/>
        </w:rPr>
        <w:t>2. На чём основано действие жидкостного термометра?</w:t>
      </w:r>
    </w:p>
    <w:p w:rsidR="00762067" w:rsidRPr="001D4D80" w:rsidRDefault="00762067" w:rsidP="00485902">
      <w:pPr>
        <w:pStyle w:val="Style10"/>
        <w:widowControl/>
        <w:jc w:val="both"/>
        <w:rPr>
          <w:rFonts w:eastAsia="Calibri"/>
          <w:lang w:eastAsia="en-US"/>
        </w:rPr>
      </w:pPr>
      <w:r w:rsidRPr="001D4D80">
        <w:rPr>
          <w:rFonts w:eastAsia="Calibri"/>
          <w:lang w:eastAsia="en-US"/>
        </w:rPr>
        <w:t xml:space="preserve">3. В чём сходство и различие биметаллического и жидкостного термометров? </w:t>
      </w:r>
    </w:p>
    <w:p w:rsidR="00762067" w:rsidRPr="001D4D80" w:rsidRDefault="00762067" w:rsidP="00485902">
      <w:pPr>
        <w:pStyle w:val="Style10"/>
        <w:widowControl/>
        <w:jc w:val="both"/>
        <w:rPr>
          <w:rFonts w:eastAsia="Calibri"/>
          <w:lang w:eastAsia="en-US"/>
        </w:rPr>
      </w:pPr>
      <w:r w:rsidRPr="001D4D80">
        <w:rPr>
          <w:rFonts w:eastAsia="Calibri"/>
          <w:lang w:eastAsia="en-US"/>
        </w:rPr>
        <w:t xml:space="preserve">4. Достаточно ли точным будет измерение температуры двух миллилитров воды, если оно проводится обычным жидкостным термометром? </w:t>
      </w:r>
    </w:p>
    <w:p w:rsidR="00762067" w:rsidRPr="001D4D80" w:rsidRDefault="00762067" w:rsidP="00485902">
      <w:pPr>
        <w:pStyle w:val="Style10"/>
        <w:widowControl/>
        <w:jc w:val="both"/>
        <w:rPr>
          <w:rFonts w:eastAsia="Calibri"/>
          <w:lang w:eastAsia="en-US"/>
        </w:rPr>
      </w:pPr>
      <w:r w:rsidRPr="001D4D80">
        <w:rPr>
          <w:rFonts w:eastAsia="Calibri"/>
          <w:lang w:eastAsia="en-US"/>
        </w:rPr>
        <w:t xml:space="preserve">5. Почему портится медицинский термометр, если его нагреть до температуры выше </w:t>
      </w:r>
    </w:p>
    <w:p w:rsidR="00762067" w:rsidRPr="001D4D80" w:rsidRDefault="00762067" w:rsidP="00485902">
      <w:pPr>
        <w:pStyle w:val="Style10"/>
        <w:widowControl/>
        <w:jc w:val="both"/>
        <w:rPr>
          <w:rFonts w:eastAsia="Calibri"/>
          <w:lang w:eastAsia="en-US"/>
        </w:rPr>
      </w:pPr>
      <w:r w:rsidRPr="001D4D80">
        <w:rPr>
          <w:rFonts w:eastAsia="Calibri"/>
          <w:lang w:eastAsia="en-US"/>
        </w:rPr>
        <w:t>43</w:t>
      </w:r>
      <w:proofErr w:type="gramStart"/>
      <w:r w:rsidRPr="001D4D80">
        <w:rPr>
          <w:rFonts w:eastAsia="Calibri"/>
          <w:lang w:eastAsia="en-US"/>
        </w:rPr>
        <w:t xml:space="preserve"> °С</w:t>
      </w:r>
      <w:proofErr w:type="gramEnd"/>
      <w:r w:rsidRPr="001D4D80">
        <w:rPr>
          <w:rFonts w:eastAsia="Calibri"/>
          <w:lang w:eastAsia="en-US"/>
        </w:rPr>
        <w:t>? Как можно устроить термометр, чтобы он не портился, если его нагреть слишком сил</w:t>
      </w:r>
      <w:r w:rsidRPr="001D4D80">
        <w:rPr>
          <w:rFonts w:eastAsia="Calibri"/>
          <w:lang w:eastAsia="en-US"/>
        </w:rPr>
        <w:t>ь</w:t>
      </w:r>
      <w:r w:rsidRPr="001D4D80">
        <w:rPr>
          <w:rFonts w:eastAsia="Calibri"/>
          <w:lang w:eastAsia="en-US"/>
        </w:rPr>
        <w:t>но?</w:t>
      </w:r>
    </w:p>
    <w:p w:rsidR="00762067" w:rsidRPr="001D4D80" w:rsidRDefault="00762067" w:rsidP="00485902">
      <w:pPr>
        <w:pStyle w:val="Style10"/>
        <w:widowControl/>
        <w:jc w:val="both"/>
        <w:rPr>
          <w:rFonts w:eastAsia="Calibri"/>
          <w:lang w:eastAsia="en-US"/>
        </w:rPr>
      </w:pPr>
      <w:r w:rsidRPr="001D4D80">
        <w:rPr>
          <w:rFonts w:eastAsia="Calibri"/>
          <w:lang w:eastAsia="en-US"/>
        </w:rPr>
        <w:t>6. Какое вещество используется в медицинском термометре?</w:t>
      </w:r>
    </w:p>
    <w:p w:rsidR="00762067" w:rsidRPr="001D4D80" w:rsidRDefault="00762067" w:rsidP="00485902">
      <w:pPr>
        <w:pStyle w:val="Style10"/>
        <w:widowControl/>
        <w:jc w:val="both"/>
        <w:rPr>
          <w:rFonts w:eastAsia="Calibri"/>
          <w:lang w:eastAsia="en-US"/>
        </w:rPr>
      </w:pPr>
      <w:r w:rsidRPr="001D4D80">
        <w:rPr>
          <w:rFonts w:eastAsia="Calibri"/>
          <w:lang w:eastAsia="en-US"/>
        </w:rPr>
        <w:t>7. Почему надо выждать некоторое время, прежде чем сделать отсчёт по шкале при измерении температуры?</w:t>
      </w:r>
    </w:p>
    <w:p w:rsidR="00762067" w:rsidRPr="001D4D80" w:rsidRDefault="00762067" w:rsidP="00485902">
      <w:pPr>
        <w:pStyle w:val="Style10"/>
        <w:widowControl/>
        <w:jc w:val="both"/>
        <w:rPr>
          <w:rFonts w:eastAsia="Calibri"/>
          <w:lang w:eastAsia="en-US"/>
        </w:rPr>
      </w:pPr>
      <w:r w:rsidRPr="001D4D80">
        <w:rPr>
          <w:rFonts w:eastAsia="Calibri"/>
          <w:lang w:eastAsia="en-US"/>
        </w:rPr>
        <w:t>8. Для измерения температуры в стакан с водой опустили термометр. Что можно сказать о температуре воды и среды, в которой до этого находился термометр, если показания терм</w:t>
      </w:r>
      <w:r w:rsidRPr="001D4D80">
        <w:rPr>
          <w:rFonts w:eastAsia="Calibri"/>
          <w:lang w:eastAsia="en-US"/>
        </w:rPr>
        <w:t>о</w:t>
      </w:r>
      <w:r w:rsidRPr="001D4D80">
        <w:rPr>
          <w:rFonts w:eastAsia="Calibri"/>
          <w:lang w:eastAsia="en-US"/>
        </w:rPr>
        <w:t>метра:</w:t>
      </w:r>
    </w:p>
    <w:p w:rsidR="00762067" w:rsidRPr="001D4D80" w:rsidRDefault="00762067" w:rsidP="00485902">
      <w:pPr>
        <w:pStyle w:val="Style10"/>
        <w:widowControl/>
        <w:jc w:val="both"/>
        <w:rPr>
          <w:rFonts w:eastAsia="Calibri"/>
          <w:lang w:eastAsia="en-US"/>
        </w:rPr>
      </w:pPr>
      <w:r w:rsidRPr="001D4D80">
        <w:rPr>
          <w:rFonts w:eastAsia="Calibri"/>
          <w:lang w:eastAsia="en-US"/>
        </w:rPr>
        <w:t>А) не изменилось?</w:t>
      </w:r>
    </w:p>
    <w:p w:rsidR="00762067" w:rsidRPr="001D4D80" w:rsidRDefault="00762067" w:rsidP="00485902">
      <w:pPr>
        <w:pStyle w:val="Style10"/>
        <w:widowControl/>
        <w:jc w:val="both"/>
        <w:rPr>
          <w:rFonts w:eastAsia="Calibri"/>
          <w:lang w:eastAsia="en-US"/>
        </w:rPr>
      </w:pPr>
      <w:r w:rsidRPr="001D4D80">
        <w:rPr>
          <w:rFonts w:eastAsia="Calibri"/>
          <w:lang w:eastAsia="en-US"/>
        </w:rPr>
        <w:t>Б) уменьшилось?</w:t>
      </w:r>
    </w:p>
    <w:p w:rsidR="00762067" w:rsidRPr="001D4D80" w:rsidRDefault="00762067" w:rsidP="00485902">
      <w:pPr>
        <w:pStyle w:val="Style10"/>
        <w:widowControl/>
        <w:jc w:val="both"/>
        <w:rPr>
          <w:rFonts w:eastAsia="Calibri"/>
          <w:lang w:eastAsia="en-US"/>
        </w:rPr>
      </w:pPr>
      <w:r w:rsidRPr="001D4D80">
        <w:rPr>
          <w:rFonts w:eastAsia="Calibri"/>
          <w:lang w:eastAsia="en-US"/>
        </w:rPr>
        <w:t xml:space="preserve">В) увеличилось? </w:t>
      </w:r>
    </w:p>
    <w:p w:rsidR="00762067" w:rsidRPr="001D4D80" w:rsidRDefault="00762067" w:rsidP="00485902">
      <w:pPr>
        <w:pStyle w:val="Style10"/>
        <w:widowControl/>
        <w:jc w:val="both"/>
        <w:rPr>
          <w:rFonts w:eastAsia="Calibri"/>
          <w:lang w:eastAsia="en-US"/>
        </w:rPr>
      </w:pPr>
      <w:r w:rsidRPr="001D4D80">
        <w:rPr>
          <w:rFonts w:eastAsia="Calibri"/>
          <w:lang w:eastAsia="en-US"/>
        </w:rPr>
        <w:lastRenderedPageBreak/>
        <w:t>9. Определите предельные значения измеряемой температуры и цену деления всех термоме</w:t>
      </w:r>
      <w:r w:rsidRPr="001D4D80">
        <w:rPr>
          <w:rFonts w:eastAsia="Calibri"/>
          <w:lang w:eastAsia="en-US"/>
        </w:rPr>
        <w:t>т</w:t>
      </w:r>
      <w:r w:rsidRPr="001D4D80">
        <w:rPr>
          <w:rFonts w:eastAsia="Calibri"/>
          <w:lang w:eastAsia="en-US"/>
        </w:rPr>
        <w:t>ров, находящихся у вас дома.</w:t>
      </w:r>
    </w:p>
    <w:p w:rsidR="00762067" w:rsidRPr="001D4D80" w:rsidRDefault="00762067" w:rsidP="00485902">
      <w:pPr>
        <w:pStyle w:val="Style10"/>
        <w:widowControl/>
        <w:jc w:val="both"/>
        <w:rPr>
          <w:rFonts w:eastAsia="Calibri"/>
          <w:lang w:eastAsia="en-US"/>
        </w:rPr>
      </w:pPr>
      <w:r w:rsidRPr="001D4D80">
        <w:rPr>
          <w:rFonts w:eastAsia="Calibri"/>
          <w:lang w:eastAsia="en-US"/>
        </w:rPr>
        <w:t>10. Известно, что эмаль и дентин расширяются не одинаково, причём эмаль – вещество хру</w:t>
      </w:r>
      <w:r w:rsidRPr="001D4D80">
        <w:rPr>
          <w:rFonts w:eastAsia="Calibri"/>
          <w:lang w:eastAsia="en-US"/>
        </w:rPr>
        <w:t>п</w:t>
      </w:r>
      <w:r w:rsidRPr="001D4D80">
        <w:rPr>
          <w:rFonts w:eastAsia="Calibri"/>
          <w:lang w:eastAsia="en-US"/>
        </w:rPr>
        <w:t xml:space="preserve">кое. Как с этим согласуются предостережения зубных врачей от употребления очень горячей или холодной пищи и воды? </w:t>
      </w:r>
    </w:p>
    <w:p w:rsidR="00762067" w:rsidRPr="001D4D80" w:rsidRDefault="00762067" w:rsidP="00485902">
      <w:pPr>
        <w:pStyle w:val="Style10"/>
        <w:widowControl/>
        <w:jc w:val="both"/>
        <w:rPr>
          <w:rFonts w:eastAsia="Calibri"/>
          <w:lang w:eastAsia="en-US"/>
        </w:rPr>
      </w:pPr>
      <w:r w:rsidRPr="001D4D80">
        <w:rPr>
          <w:rFonts w:eastAsia="Calibri"/>
          <w:lang w:eastAsia="en-US"/>
        </w:rPr>
        <w:t>11. Как можно объяснить ситуацию, показанную на рисунке?</w:t>
      </w:r>
    </w:p>
    <w:p w:rsidR="00762067" w:rsidRDefault="00762067" w:rsidP="00762067">
      <w:pPr>
        <w:pStyle w:val="Style10"/>
        <w:widowControl/>
        <w:rPr>
          <w:rFonts w:eastAsia="Calibri"/>
          <w:lang w:eastAsia="en-US"/>
        </w:rPr>
      </w:pPr>
      <w:r>
        <w:rPr>
          <w:rFonts w:eastAsia="Calibri"/>
          <w:noProof/>
        </w:rPr>
        <w:drawing>
          <wp:inline distT="0" distB="0" distL="0" distR="0" wp14:anchorId="36B8545A" wp14:editId="5888DA02">
            <wp:extent cx="762000" cy="1285875"/>
            <wp:effectExtent l="19050" t="0" r="0" b="0"/>
            <wp:docPr id="29" name="Рисунок 29" descr="Два термометра в стакане с вод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Два термометра в стакане с водой"/>
                    <pic:cNvPicPr>
                      <a:picLocks noChangeAspect="1" noChangeArrowheads="1"/>
                    </pic:cNvPicPr>
                  </pic:nvPicPr>
                  <pic:blipFill>
                    <a:blip r:embed="rId96" r:link="rId97" cstate="print"/>
                    <a:srcRect/>
                    <a:stretch>
                      <a:fillRect/>
                    </a:stretch>
                  </pic:blipFill>
                  <pic:spPr bwMode="auto">
                    <a:xfrm>
                      <a:off x="0" y="0"/>
                      <a:ext cx="762000" cy="1285875"/>
                    </a:xfrm>
                    <a:prstGeom prst="rect">
                      <a:avLst/>
                    </a:prstGeom>
                    <a:noFill/>
                    <a:ln w="9525">
                      <a:noFill/>
                      <a:miter lim="800000"/>
                      <a:headEnd/>
                      <a:tailEnd/>
                    </a:ln>
                  </pic:spPr>
                </pic:pic>
              </a:graphicData>
            </a:graphic>
          </wp:inline>
        </w:drawing>
      </w:r>
      <w:r w:rsidRPr="001D4D80">
        <w:rPr>
          <w:rFonts w:eastAsia="Calibri"/>
          <w:lang w:eastAsia="en-US"/>
        </w:rPr>
        <w:br/>
        <w:t>Два термометра в стакане с водой.</w:t>
      </w:r>
    </w:p>
    <w:p w:rsidR="008F7C5A" w:rsidRDefault="008F7C5A" w:rsidP="00762067">
      <w:pPr>
        <w:pStyle w:val="Style10"/>
        <w:widowControl/>
        <w:rPr>
          <w:rFonts w:eastAsia="Calibri"/>
          <w:lang w:eastAsia="en-US"/>
        </w:rPr>
      </w:pPr>
    </w:p>
    <w:p w:rsidR="008F7C5A" w:rsidRDefault="008F7C5A" w:rsidP="00762067">
      <w:pPr>
        <w:pStyle w:val="Style10"/>
        <w:widowControl/>
        <w:rPr>
          <w:rFonts w:eastAsia="Calibri"/>
          <w:lang w:eastAsia="en-US"/>
        </w:rPr>
      </w:pPr>
    </w:p>
    <w:p w:rsidR="003925F8" w:rsidRPr="001D4D80" w:rsidRDefault="003925F8" w:rsidP="003925F8">
      <w:pPr>
        <w:pStyle w:val="Style10"/>
        <w:widowControl/>
        <w:rPr>
          <w:rStyle w:val="FontStyle17"/>
          <w:sz w:val="24"/>
          <w:szCs w:val="24"/>
        </w:rPr>
      </w:pPr>
    </w:p>
    <w:p w:rsidR="003925F8" w:rsidRPr="00A538F7" w:rsidRDefault="003925F8" w:rsidP="00AA0FED">
      <w:pPr>
        <w:pStyle w:val="Style10"/>
        <w:widowControl/>
        <w:jc w:val="center"/>
        <w:rPr>
          <w:rStyle w:val="FontStyle17"/>
          <w:b/>
          <w:sz w:val="24"/>
          <w:szCs w:val="24"/>
        </w:rPr>
      </w:pPr>
      <w:r w:rsidRPr="00A538F7">
        <w:rPr>
          <w:rStyle w:val="FontStyle17"/>
          <w:b/>
          <w:sz w:val="24"/>
          <w:szCs w:val="24"/>
        </w:rPr>
        <w:t>Тема: «Дидактическая  игра-путешестви</w:t>
      </w:r>
      <w:r w:rsidR="00AA0FED">
        <w:rPr>
          <w:rStyle w:val="FontStyle17"/>
          <w:b/>
          <w:sz w:val="24"/>
          <w:szCs w:val="24"/>
        </w:rPr>
        <w:t>е «Тур по электрической цепи»</w:t>
      </w:r>
    </w:p>
    <w:p w:rsidR="003925F8" w:rsidRPr="001D4D80" w:rsidRDefault="003925F8" w:rsidP="003925F8">
      <w:pPr>
        <w:pStyle w:val="Style10"/>
        <w:widowControl/>
        <w:rPr>
          <w:rStyle w:val="FontStyle17"/>
          <w:sz w:val="24"/>
          <w:szCs w:val="24"/>
        </w:rPr>
      </w:pPr>
    </w:p>
    <w:p w:rsidR="003925F8" w:rsidRPr="00FD24D1" w:rsidRDefault="00AA0FED" w:rsidP="003925F8">
      <w:pPr>
        <w:pStyle w:val="Style6"/>
        <w:widowControl/>
        <w:jc w:val="center"/>
        <w:rPr>
          <w:rFonts w:ascii="Times New Roman" w:hAnsi="Times New Roman" w:cs="Times New Roman"/>
          <w:b/>
        </w:rPr>
      </w:pPr>
      <w:r>
        <w:rPr>
          <w:rFonts w:ascii="Times New Roman" w:hAnsi="Times New Roman" w:cs="Times New Roman"/>
          <w:b/>
        </w:rPr>
        <w:t>Дидактическая</w:t>
      </w:r>
      <w:r w:rsidR="003925F8" w:rsidRPr="001D4D80">
        <w:rPr>
          <w:rFonts w:ascii="Times New Roman" w:hAnsi="Times New Roman" w:cs="Times New Roman"/>
          <w:b/>
        </w:rPr>
        <w:t xml:space="preserve"> игра-путешествие</w:t>
      </w:r>
    </w:p>
    <w:p w:rsidR="003925F8" w:rsidRPr="001D4D80" w:rsidRDefault="003925F8" w:rsidP="00485902">
      <w:pPr>
        <w:pStyle w:val="Style6"/>
        <w:widowControl/>
        <w:jc w:val="both"/>
        <w:rPr>
          <w:rFonts w:ascii="Times New Roman" w:hAnsi="Times New Roman" w:cs="Times New Roman"/>
        </w:rPr>
      </w:pPr>
      <w:r>
        <w:rPr>
          <w:rFonts w:ascii="Times New Roman" w:hAnsi="Times New Roman" w:cs="Times New Roman"/>
        </w:rPr>
        <w:t>Осна</w:t>
      </w:r>
      <w:r w:rsidRPr="001D4D80">
        <w:rPr>
          <w:rFonts w:ascii="Times New Roman" w:hAnsi="Times New Roman" w:cs="Times New Roman"/>
        </w:rPr>
        <w:t xml:space="preserve">щение:  мультимедийные  материалы, компьютерные программные средства  - </w:t>
      </w:r>
      <w:r w:rsidRPr="001D4D80">
        <w:rPr>
          <w:rStyle w:val="FontStyle17"/>
          <w:sz w:val="24"/>
          <w:szCs w:val="24"/>
        </w:rPr>
        <w:t>игровые моменты.  Специально для этого занятия   созданы в программе презентаций Ро\уегРо1п1; слайды и написаны в среде программирования Ое1рЫ программы для проверки знаний и пр</w:t>
      </w:r>
      <w:r w:rsidRPr="001D4D80">
        <w:rPr>
          <w:rStyle w:val="FontStyle17"/>
          <w:sz w:val="24"/>
          <w:szCs w:val="24"/>
        </w:rPr>
        <w:t>о</w:t>
      </w:r>
      <w:r w:rsidRPr="001D4D80">
        <w:rPr>
          <w:rStyle w:val="FontStyle17"/>
          <w:sz w:val="24"/>
          <w:szCs w:val="24"/>
        </w:rPr>
        <w:t xml:space="preserve">грамма-симулятор для сборки виртуальных электрических цепей.  </w:t>
      </w:r>
    </w:p>
    <w:p w:rsidR="003925F8" w:rsidRPr="001D4D80" w:rsidRDefault="003925F8" w:rsidP="00485902">
      <w:pPr>
        <w:pStyle w:val="Style6"/>
        <w:widowControl/>
        <w:jc w:val="both"/>
        <w:rPr>
          <w:rStyle w:val="FontStyle18"/>
          <w:b w:val="0"/>
        </w:rPr>
      </w:pPr>
    </w:p>
    <w:p w:rsidR="003925F8" w:rsidRPr="00FD24D1" w:rsidRDefault="003925F8" w:rsidP="00485902">
      <w:pPr>
        <w:pStyle w:val="Style6"/>
        <w:widowControl/>
        <w:jc w:val="both"/>
        <w:rPr>
          <w:rStyle w:val="FontStyle17"/>
          <w:bCs/>
          <w:sz w:val="24"/>
          <w:szCs w:val="24"/>
        </w:rPr>
      </w:pPr>
      <w:r w:rsidRPr="001D4D80">
        <w:rPr>
          <w:rStyle w:val="FontStyle18"/>
          <w:b w:val="0"/>
        </w:rPr>
        <w:t>Цель: У</w:t>
      </w:r>
      <w:r w:rsidRPr="001D4D80">
        <w:rPr>
          <w:rStyle w:val="FontStyle17"/>
          <w:sz w:val="24"/>
          <w:szCs w:val="24"/>
        </w:rPr>
        <w:t xml:space="preserve">своить понятия  «неразветвленная электрическая цепь», «элементы электрической цепи» и научиться собирать простейшие электрические цепи. </w:t>
      </w:r>
    </w:p>
    <w:p w:rsidR="003925F8" w:rsidRPr="001D4D80" w:rsidRDefault="003925F8" w:rsidP="00485902">
      <w:pPr>
        <w:pStyle w:val="Style6"/>
        <w:widowControl/>
        <w:jc w:val="both"/>
        <w:rPr>
          <w:rStyle w:val="FontStyle17"/>
          <w:sz w:val="24"/>
          <w:szCs w:val="24"/>
        </w:rPr>
      </w:pPr>
    </w:p>
    <w:p w:rsidR="003925F8" w:rsidRPr="001D4D80" w:rsidRDefault="003925F8" w:rsidP="00485902">
      <w:pPr>
        <w:pStyle w:val="Style6"/>
        <w:widowControl/>
        <w:jc w:val="center"/>
        <w:rPr>
          <w:rStyle w:val="FontStyle17"/>
          <w:sz w:val="24"/>
          <w:szCs w:val="24"/>
        </w:rPr>
      </w:pPr>
      <w:r w:rsidRPr="001D4D80">
        <w:rPr>
          <w:rStyle w:val="FontStyle17"/>
          <w:sz w:val="24"/>
          <w:szCs w:val="24"/>
        </w:rPr>
        <w:t>Ход занятия:</w:t>
      </w:r>
    </w:p>
    <w:p w:rsidR="003925F8" w:rsidRPr="001D4D80" w:rsidRDefault="003925F8" w:rsidP="00485902">
      <w:pPr>
        <w:pStyle w:val="Style6"/>
        <w:widowControl/>
        <w:jc w:val="both"/>
        <w:rPr>
          <w:rStyle w:val="FontStyle17"/>
          <w:sz w:val="24"/>
          <w:szCs w:val="24"/>
        </w:rPr>
      </w:pPr>
    </w:p>
    <w:p w:rsidR="003925F8" w:rsidRPr="001D4D80" w:rsidRDefault="003925F8" w:rsidP="00485902">
      <w:pPr>
        <w:pStyle w:val="Style6"/>
        <w:widowControl/>
        <w:jc w:val="both"/>
        <w:rPr>
          <w:rStyle w:val="FontStyle17"/>
          <w:sz w:val="24"/>
          <w:szCs w:val="24"/>
        </w:rPr>
      </w:pPr>
      <w:r w:rsidRPr="001D4D80">
        <w:rPr>
          <w:rStyle w:val="FontStyle17"/>
          <w:sz w:val="24"/>
          <w:szCs w:val="24"/>
        </w:rPr>
        <w:t>В начале занятия, при объяснении правил игры, на экран проецируется «Большая карта пут</w:t>
      </w:r>
      <w:r w:rsidRPr="001D4D80">
        <w:rPr>
          <w:rStyle w:val="FontStyle17"/>
          <w:sz w:val="24"/>
          <w:szCs w:val="24"/>
        </w:rPr>
        <w:t>е</w:t>
      </w:r>
      <w:r w:rsidRPr="001D4D80">
        <w:rPr>
          <w:rStyle w:val="FontStyle17"/>
          <w:sz w:val="24"/>
          <w:szCs w:val="24"/>
        </w:rPr>
        <w:t>шествия», на которой кружочками с цифрами обозначены базы (рис. 1). Такие же карты в</w:t>
      </w:r>
      <w:r w:rsidRPr="001D4D80">
        <w:rPr>
          <w:rStyle w:val="FontStyle17"/>
          <w:sz w:val="24"/>
          <w:szCs w:val="24"/>
        </w:rPr>
        <w:t>ы</w:t>
      </w:r>
      <w:r w:rsidRPr="001D4D80">
        <w:rPr>
          <w:rStyle w:val="FontStyle17"/>
          <w:sz w:val="24"/>
          <w:szCs w:val="24"/>
        </w:rPr>
        <w:t>даются всем участникам</w:t>
      </w:r>
    </w:p>
    <w:p w:rsidR="003925F8" w:rsidRPr="001D4D80" w:rsidRDefault="003925F8" w:rsidP="00485902">
      <w:pPr>
        <w:pStyle w:val="Style6"/>
        <w:widowControl/>
        <w:jc w:val="both"/>
        <w:rPr>
          <w:rStyle w:val="FontStyle17"/>
          <w:sz w:val="24"/>
          <w:szCs w:val="24"/>
        </w:rPr>
      </w:pPr>
    </w:p>
    <w:p w:rsidR="003925F8" w:rsidRPr="001D4D80" w:rsidRDefault="003925F8" w:rsidP="003925F8">
      <w:pPr>
        <w:pStyle w:val="Style6"/>
        <w:widowControl/>
        <w:jc w:val="center"/>
        <w:rPr>
          <w:rStyle w:val="FontStyle17"/>
          <w:noProof/>
          <w:sz w:val="24"/>
          <w:szCs w:val="24"/>
        </w:rPr>
      </w:pPr>
      <w:r>
        <w:rPr>
          <w:rFonts w:ascii="Times New Roman" w:hAnsi="Times New Roman" w:cs="Times New Roman"/>
          <w:noProof/>
        </w:rPr>
        <w:drawing>
          <wp:inline distT="0" distB="0" distL="0" distR="0" wp14:anchorId="15206C59" wp14:editId="17E96235">
            <wp:extent cx="1905000" cy="962025"/>
            <wp:effectExtent l="19050" t="0" r="0" b="0"/>
            <wp:docPr id="26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8" cstate="print"/>
                    <a:srcRect l="3085"/>
                    <a:stretch>
                      <a:fillRect/>
                    </a:stretch>
                  </pic:blipFill>
                  <pic:spPr bwMode="auto">
                    <a:xfrm>
                      <a:off x="0" y="0"/>
                      <a:ext cx="1905000" cy="962025"/>
                    </a:xfrm>
                    <a:prstGeom prst="rect">
                      <a:avLst/>
                    </a:prstGeom>
                    <a:noFill/>
                    <a:ln w="9525">
                      <a:noFill/>
                      <a:miter lim="800000"/>
                      <a:headEnd/>
                      <a:tailEnd/>
                    </a:ln>
                  </pic:spPr>
                </pic:pic>
              </a:graphicData>
            </a:graphic>
          </wp:inline>
        </w:drawing>
      </w:r>
    </w:p>
    <w:p w:rsidR="003925F8" w:rsidRPr="001D4D80" w:rsidRDefault="003925F8" w:rsidP="00485902">
      <w:pPr>
        <w:pStyle w:val="Style6"/>
        <w:widowControl/>
        <w:jc w:val="both"/>
        <w:rPr>
          <w:rStyle w:val="FontStyle17"/>
          <w:sz w:val="24"/>
          <w:szCs w:val="24"/>
        </w:rPr>
      </w:pPr>
      <w:r w:rsidRPr="001D4D80">
        <w:rPr>
          <w:rStyle w:val="FontStyle17"/>
          <w:sz w:val="24"/>
          <w:szCs w:val="24"/>
        </w:rPr>
        <w:t>1.  Игра состоит из шести этапов. Поскольку это — игра-путешествие, то каждый этап прох</w:t>
      </w:r>
      <w:r w:rsidRPr="001D4D80">
        <w:rPr>
          <w:rStyle w:val="FontStyle17"/>
          <w:sz w:val="24"/>
          <w:szCs w:val="24"/>
        </w:rPr>
        <w:t>о</w:t>
      </w:r>
      <w:r w:rsidRPr="001D4D80">
        <w:rPr>
          <w:rStyle w:val="FontStyle17"/>
          <w:sz w:val="24"/>
          <w:szCs w:val="24"/>
        </w:rPr>
        <w:t>дит на определенной базе (по аналогии с туристическими маршрутами), где участники дол</w:t>
      </w:r>
      <w:r w:rsidRPr="001D4D80">
        <w:rPr>
          <w:rStyle w:val="FontStyle17"/>
          <w:sz w:val="24"/>
          <w:szCs w:val="24"/>
        </w:rPr>
        <w:t>ж</w:t>
      </w:r>
      <w:r w:rsidRPr="001D4D80">
        <w:rPr>
          <w:rStyle w:val="FontStyle17"/>
          <w:sz w:val="24"/>
          <w:szCs w:val="24"/>
        </w:rPr>
        <w:t xml:space="preserve">ны выполнить несколько заданий. Желательно, чтобы базы </w:t>
      </w:r>
      <w:r>
        <w:rPr>
          <w:rStyle w:val="FontStyle17"/>
          <w:sz w:val="24"/>
          <w:szCs w:val="24"/>
        </w:rPr>
        <w:t>находились в разных аудиториях</w:t>
      </w:r>
      <w:proofErr w:type="gramStart"/>
      <w:r>
        <w:rPr>
          <w:rStyle w:val="FontStyle17"/>
          <w:sz w:val="24"/>
          <w:szCs w:val="24"/>
        </w:rPr>
        <w:t>.</w:t>
      </w:r>
      <w:r w:rsidRPr="001D4D80">
        <w:rPr>
          <w:rStyle w:val="FontStyle17"/>
          <w:sz w:val="24"/>
          <w:szCs w:val="24"/>
        </w:rPr>
        <w:t xml:space="preserve">. </w:t>
      </w:r>
      <w:proofErr w:type="gramEnd"/>
      <w:r w:rsidRPr="001D4D80">
        <w:rPr>
          <w:rStyle w:val="FontStyle17"/>
          <w:sz w:val="24"/>
          <w:szCs w:val="24"/>
        </w:rPr>
        <w:t xml:space="preserve">Для каждой базы  придумано  название (Производственная, Энергетическая, Технологическая, Магистральная и т.д.), повешены  дополнительные таблички: «Преодоление препятствий», «Осмотр достопримечательностей», «Привал». </w:t>
      </w:r>
    </w:p>
    <w:p w:rsidR="003925F8" w:rsidRPr="001D4D80" w:rsidRDefault="003925F8" w:rsidP="00485902">
      <w:pPr>
        <w:pStyle w:val="Style6"/>
        <w:widowControl/>
        <w:jc w:val="both"/>
        <w:rPr>
          <w:rStyle w:val="FontStyle17"/>
          <w:sz w:val="24"/>
          <w:szCs w:val="24"/>
        </w:rPr>
      </w:pPr>
    </w:p>
    <w:p w:rsidR="003925F8" w:rsidRPr="001D4D80" w:rsidRDefault="003925F8" w:rsidP="00485902">
      <w:pPr>
        <w:pStyle w:val="Style6"/>
        <w:widowControl/>
        <w:jc w:val="both"/>
        <w:rPr>
          <w:rStyle w:val="FontStyle17"/>
          <w:sz w:val="24"/>
          <w:szCs w:val="24"/>
        </w:rPr>
      </w:pPr>
      <w:r w:rsidRPr="001D4D80">
        <w:rPr>
          <w:rStyle w:val="FontStyle17"/>
          <w:sz w:val="24"/>
          <w:szCs w:val="24"/>
        </w:rPr>
        <w:t>2.   С одной стороны, это дополнительный внешний антураж, свойственный туристическим маршрутам, а с другой — информация побудительного, мотивационного характера.</w:t>
      </w:r>
    </w:p>
    <w:p w:rsidR="003925F8" w:rsidRPr="001D4D80" w:rsidRDefault="003925F8" w:rsidP="00485902">
      <w:pPr>
        <w:pStyle w:val="Style6"/>
        <w:widowControl/>
        <w:jc w:val="both"/>
        <w:rPr>
          <w:rStyle w:val="FontStyle17"/>
          <w:sz w:val="24"/>
          <w:szCs w:val="24"/>
        </w:rPr>
      </w:pPr>
    </w:p>
    <w:p w:rsidR="003925F8" w:rsidRPr="001D4D80" w:rsidRDefault="003925F8" w:rsidP="00485902">
      <w:pPr>
        <w:pStyle w:val="Style6"/>
        <w:widowControl/>
        <w:jc w:val="both"/>
        <w:rPr>
          <w:rStyle w:val="FontStyle17"/>
          <w:sz w:val="24"/>
          <w:szCs w:val="24"/>
        </w:rPr>
      </w:pPr>
      <w:r>
        <w:rPr>
          <w:rStyle w:val="FontStyle17"/>
          <w:sz w:val="24"/>
          <w:szCs w:val="24"/>
        </w:rPr>
        <w:t xml:space="preserve">3.    Учащиеся  </w:t>
      </w:r>
      <w:r w:rsidRPr="001D4D80">
        <w:rPr>
          <w:rStyle w:val="FontStyle17"/>
          <w:sz w:val="24"/>
          <w:szCs w:val="24"/>
        </w:rPr>
        <w:t xml:space="preserve">разбиваются  на пары. </w:t>
      </w:r>
    </w:p>
    <w:p w:rsidR="003925F8" w:rsidRPr="001D4D80" w:rsidRDefault="003925F8" w:rsidP="00485902">
      <w:pPr>
        <w:pStyle w:val="Style6"/>
        <w:widowControl/>
        <w:jc w:val="both"/>
        <w:rPr>
          <w:rStyle w:val="FontStyle17"/>
          <w:sz w:val="24"/>
          <w:szCs w:val="24"/>
        </w:rPr>
      </w:pPr>
      <w:r w:rsidRPr="001D4D80">
        <w:rPr>
          <w:rStyle w:val="FontStyle17"/>
          <w:sz w:val="24"/>
          <w:szCs w:val="24"/>
        </w:rPr>
        <w:t>В каждой паре один получает табличку со знаком « + »,  а второй — со знаком</w:t>
      </w:r>
      <w:proofErr w:type="gramStart"/>
      <w:r w:rsidRPr="001D4D80">
        <w:rPr>
          <w:rStyle w:val="FontStyle17"/>
          <w:sz w:val="24"/>
          <w:szCs w:val="24"/>
        </w:rPr>
        <w:t xml:space="preserve"> « — ». </w:t>
      </w:r>
      <w:proofErr w:type="gramEnd"/>
    </w:p>
    <w:p w:rsidR="003925F8" w:rsidRPr="001D4D80" w:rsidRDefault="003925F8" w:rsidP="00485902">
      <w:pPr>
        <w:pStyle w:val="Style6"/>
        <w:widowControl/>
        <w:jc w:val="both"/>
        <w:rPr>
          <w:rStyle w:val="FontStyle17"/>
          <w:sz w:val="24"/>
          <w:szCs w:val="24"/>
        </w:rPr>
      </w:pPr>
      <w:r w:rsidRPr="001D4D80">
        <w:rPr>
          <w:rStyle w:val="FontStyle17"/>
          <w:sz w:val="24"/>
          <w:szCs w:val="24"/>
        </w:rPr>
        <w:t xml:space="preserve">Пояснение: </w:t>
      </w:r>
    </w:p>
    <w:p w:rsidR="003925F8" w:rsidRPr="001D4D80" w:rsidRDefault="003925F8" w:rsidP="00485902">
      <w:pPr>
        <w:pStyle w:val="Style6"/>
        <w:widowControl/>
        <w:jc w:val="both"/>
        <w:rPr>
          <w:rStyle w:val="FontStyle17"/>
          <w:sz w:val="24"/>
          <w:szCs w:val="24"/>
        </w:rPr>
      </w:pPr>
      <w:r w:rsidRPr="001D4D80">
        <w:rPr>
          <w:rStyle w:val="FontStyle17"/>
          <w:sz w:val="24"/>
          <w:szCs w:val="24"/>
        </w:rPr>
        <w:lastRenderedPageBreak/>
        <w:t>разноименные электрические заряды притягиваются и образуют тем самым прочный колле</w:t>
      </w:r>
      <w:r w:rsidRPr="001D4D80">
        <w:rPr>
          <w:rStyle w:val="FontStyle17"/>
          <w:sz w:val="24"/>
          <w:szCs w:val="24"/>
        </w:rPr>
        <w:t>к</w:t>
      </w:r>
      <w:r w:rsidRPr="001D4D80">
        <w:rPr>
          <w:rStyle w:val="FontStyle17"/>
          <w:sz w:val="24"/>
          <w:szCs w:val="24"/>
        </w:rPr>
        <w:t xml:space="preserve">тив.  </w:t>
      </w:r>
    </w:p>
    <w:p w:rsidR="003925F8" w:rsidRPr="001D4D80" w:rsidRDefault="003925F8" w:rsidP="00485902">
      <w:pPr>
        <w:pStyle w:val="Style6"/>
        <w:widowControl/>
        <w:jc w:val="both"/>
        <w:rPr>
          <w:rStyle w:val="FontStyle17"/>
          <w:sz w:val="24"/>
          <w:szCs w:val="24"/>
        </w:rPr>
      </w:pPr>
    </w:p>
    <w:p w:rsidR="00CD2F0D" w:rsidRPr="00AA0FED" w:rsidRDefault="003925F8" w:rsidP="00AA0FED">
      <w:pPr>
        <w:pStyle w:val="Style6"/>
        <w:widowControl/>
        <w:jc w:val="both"/>
        <w:rPr>
          <w:rStyle w:val="FontStyle21"/>
          <w:b w:val="0"/>
          <w:bCs w:val="0"/>
          <w:color w:val="auto"/>
          <w:sz w:val="24"/>
          <w:szCs w:val="24"/>
        </w:rPr>
      </w:pPr>
      <w:r>
        <w:rPr>
          <w:rStyle w:val="FontStyle17"/>
          <w:sz w:val="24"/>
          <w:szCs w:val="24"/>
        </w:rPr>
        <w:t>Каждый  уча</w:t>
      </w:r>
      <w:r w:rsidRPr="001D4D80">
        <w:rPr>
          <w:rStyle w:val="FontStyle17"/>
          <w:sz w:val="24"/>
          <w:szCs w:val="24"/>
        </w:rPr>
        <w:t>щийся  получает "лист путешественника". В ли</w:t>
      </w:r>
      <w:r>
        <w:rPr>
          <w:rStyle w:val="FontStyle17"/>
          <w:sz w:val="24"/>
          <w:szCs w:val="24"/>
        </w:rPr>
        <w:t>сте  указаны названия баз.   Уч</w:t>
      </w:r>
      <w:r>
        <w:rPr>
          <w:rStyle w:val="FontStyle17"/>
          <w:sz w:val="24"/>
          <w:szCs w:val="24"/>
        </w:rPr>
        <w:t>а</w:t>
      </w:r>
      <w:r w:rsidRPr="001D4D80">
        <w:rPr>
          <w:rStyle w:val="FontStyle17"/>
          <w:sz w:val="24"/>
          <w:szCs w:val="24"/>
        </w:rPr>
        <w:t>щиеся  заносят в соответствующие графы свои оценки выполненной работы  на базе: «отли</w:t>
      </w:r>
      <w:r w:rsidRPr="001D4D80">
        <w:rPr>
          <w:rStyle w:val="FontStyle17"/>
          <w:sz w:val="24"/>
          <w:szCs w:val="24"/>
        </w:rPr>
        <w:t>ч</w:t>
      </w:r>
      <w:r w:rsidRPr="001D4D80">
        <w:rPr>
          <w:rStyle w:val="FontStyle17"/>
          <w:sz w:val="24"/>
          <w:szCs w:val="24"/>
        </w:rPr>
        <w:t>но» (соответствует 5 баллам),  «хорошо» (4 балла), «не очень хорошо» (3 балла), «слабовато» (2 балла).</w:t>
      </w:r>
    </w:p>
    <w:p w:rsidR="00CD2F0D" w:rsidRDefault="00CD2F0D" w:rsidP="003925F8">
      <w:pPr>
        <w:pStyle w:val="Style12"/>
        <w:widowControl/>
        <w:jc w:val="center"/>
        <w:rPr>
          <w:rStyle w:val="FontStyle21"/>
          <w:b w:val="0"/>
          <w:sz w:val="24"/>
          <w:szCs w:val="24"/>
        </w:rPr>
      </w:pPr>
    </w:p>
    <w:p w:rsidR="003925F8" w:rsidRPr="001D4D80" w:rsidRDefault="003925F8" w:rsidP="003925F8">
      <w:pPr>
        <w:pStyle w:val="Style12"/>
        <w:widowControl/>
        <w:jc w:val="center"/>
        <w:rPr>
          <w:rStyle w:val="FontStyle21"/>
          <w:b w:val="0"/>
          <w:sz w:val="24"/>
          <w:szCs w:val="24"/>
        </w:rPr>
      </w:pPr>
      <w:r w:rsidRPr="001D4D80">
        <w:rPr>
          <w:rStyle w:val="FontStyle21"/>
          <w:b w:val="0"/>
          <w:sz w:val="24"/>
          <w:szCs w:val="24"/>
        </w:rPr>
        <w:t>Маршрутный  лист путешественника</w:t>
      </w:r>
    </w:p>
    <w:p w:rsidR="00CD2F0D" w:rsidRPr="001D4D80" w:rsidRDefault="00CD2F0D" w:rsidP="003925F8">
      <w:pPr>
        <w:pStyle w:val="Style12"/>
        <w:widowControl/>
        <w:rPr>
          <w:rStyle w:val="FontStyle21"/>
          <w:b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804"/>
        <w:gridCol w:w="804"/>
        <w:gridCol w:w="804"/>
        <w:gridCol w:w="804"/>
        <w:gridCol w:w="805"/>
        <w:gridCol w:w="805"/>
        <w:gridCol w:w="1461"/>
        <w:gridCol w:w="1236"/>
        <w:gridCol w:w="1236"/>
      </w:tblGrid>
      <w:tr w:rsidR="003925F8" w:rsidRPr="001D4D80" w:rsidTr="007D7419">
        <w:tc>
          <w:tcPr>
            <w:tcW w:w="9245" w:type="dxa"/>
            <w:gridSpan w:val="10"/>
          </w:tcPr>
          <w:p w:rsidR="003925F8" w:rsidRPr="001D4D80" w:rsidRDefault="003925F8" w:rsidP="007D7419">
            <w:pPr>
              <w:pStyle w:val="Style12"/>
              <w:widowControl/>
              <w:jc w:val="center"/>
              <w:rPr>
                <w:rStyle w:val="FontStyle21"/>
                <w:b w:val="0"/>
                <w:sz w:val="24"/>
                <w:szCs w:val="24"/>
              </w:rPr>
            </w:pPr>
            <w:r>
              <w:rPr>
                <w:rStyle w:val="FontStyle21"/>
                <w:b w:val="0"/>
                <w:sz w:val="24"/>
                <w:szCs w:val="24"/>
              </w:rPr>
              <w:t>Фамилия, имя  учащегося</w:t>
            </w:r>
            <w:r w:rsidRPr="001D4D80">
              <w:rPr>
                <w:rStyle w:val="FontStyle21"/>
                <w:b w:val="0"/>
                <w:sz w:val="24"/>
                <w:szCs w:val="24"/>
              </w:rPr>
              <w:t>:</w:t>
            </w:r>
          </w:p>
        </w:tc>
      </w:tr>
      <w:tr w:rsidR="003925F8" w:rsidRPr="001D4D80" w:rsidTr="007D7419">
        <w:tc>
          <w:tcPr>
            <w:tcW w:w="5631" w:type="dxa"/>
            <w:gridSpan w:val="7"/>
          </w:tcPr>
          <w:p w:rsidR="003925F8" w:rsidRPr="001D4D80" w:rsidRDefault="003925F8" w:rsidP="007D7419">
            <w:pPr>
              <w:pStyle w:val="Style12"/>
              <w:widowControl/>
              <w:jc w:val="center"/>
              <w:rPr>
                <w:rStyle w:val="FontStyle21"/>
                <w:b w:val="0"/>
                <w:sz w:val="24"/>
                <w:szCs w:val="24"/>
              </w:rPr>
            </w:pPr>
            <w:r w:rsidRPr="001D4D80">
              <w:rPr>
                <w:rStyle w:val="FontStyle21"/>
                <w:b w:val="0"/>
                <w:sz w:val="24"/>
                <w:szCs w:val="24"/>
              </w:rPr>
              <w:t>Оценка работы на базах (заполняется консульта</w:t>
            </w:r>
            <w:r w:rsidRPr="001D4D80">
              <w:rPr>
                <w:rStyle w:val="FontStyle21"/>
                <w:b w:val="0"/>
                <w:sz w:val="24"/>
                <w:szCs w:val="24"/>
              </w:rPr>
              <w:t>н</w:t>
            </w:r>
            <w:r w:rsidRPr="001D4D80">
              <w:rPr>
                <w:rStyle w:val="FontStyle21"/>
                <w:b w:val="0"/>
                <w:sz w:val="24"/>
                <w:szCs w:val="24"/>
              </w:rPr>
              <w:t>том)</w:t>
            </w:r>
          </w:p>
        </w:tc>
        <w:tc>
          <w:tcPr>
            <w:tcW w:w="3614" w:type="dxa"/>
            <w:gridSpan w:val="3"/>
          </w:tcPr>
          <w:p w:rsidR="003925F8" w:rsidRPr="001D4D80" w:rsidRDefault="003925F8" w:rsidP="007D7419">
            <w:pPr>
              <w:pStyle w:val="Style12"/>
              <w:widowControl/>
              <w:jc w:val="center"/>
              <w:rPr>
                <w:rStyle w:val="FontStyle21"/>
                <w:b w:val="0"/>
                <w:sz w:val="24"/>
                <w:szCs w:val="24"/>
              </w:rPr>
            </w:pPr>
            <w:r w:rsidRPr="001D4D80">
              <w:rPr>
                <w:rStyle w:val="FontStyle21"/>
                <w:b w:val="0"/>
                <w:sz w:val="24"/>
                <w:szCs w:val="24"/>
              </w:rPr>
              <w:t>Оценка</w:t>
            </w:r>
          </w:p>
        </w:tc>
      </w:tr>
      <w:tr w:rsidR="003925F8" w:rsidRPr="001D4D80" w:rsidTr="007D7419">
        <w:trPr>
          <w:trHeight w:val="305"/>
        </w:trPr>
        <w:tc>
          <w:tcPr>
            <w:tcW w:w="805" w:type="dxa"/>
          </w:tcPr>
          <w:p w:rsidR="003925F8" w:rsidRPr="001D4D80" w:rsidRDefault="003925F8" w:rsidP="007D7419">
            <w:pPr>
              <w:pStyle w:val="Style12"/>
              <w:widowControl/>
              <w:rPr>
                <w:rStyle w:val="FontStyle21"/>
                <w:b w:val="0"/>
                <w:sz w:val="24"/>
                <w:szCs w:val="24"/>
              </w:rPr>
            </w:pPr>
            <w:r w:rsidRPr="001D4D80">
              <w:rPr>
                <w:rStyle w:val="FontStyle21"/>
                <w:b w:val="0"/>
                <w:sz w:val="24"/>
                <w:szCs w:val="24"/>
              </w:rPr>
              <w:t>База 1</w:t>
            </w:r>
          </w:p>
        </w:tc>
        <w:tc>
          <w:tcPr>
            <w:tcW w:w="804" w:type="dxa"/>
          </w:tcPr>
          <w:p w:rsidR="003925F8" w:rsidRPr="001D4D80" w:rsidRDefault="003925F8" w:rsidP="007D7419">
            <w:pPr>
              <w:pStyle w:val="Style12"/>
              <w:widowControl/>
              <w:rPr>
                <w:rStyle w:val="FontStyle21"/>
                <w:b w:val="0"/>
                <w:sz w:val="24"/>
                <w:szCs w:val="24"/>
              </w:rPr>
            </w:pPr>
            <w:r w:rsidRPr="001D4D80">
              <w:rPr>
                <w:rStyle w:val="FontStyle21"/>
                <w:b w:val="0"/>
                <w:sz w:val="24"/>
                <w:szCs w:val="24"/>
              </w:rPr>
              <w:t xml:space="preserve">База </w:t>
            </w:r>
            <w:r w:rsidRPr="001D4D80">
              <w:rPr>
                <w:rStyle w:val="FontStyle17"/>
                <w:sz w:val="24"/>
                <w:szCs w:val="24"/>
              </w:rPr>
              <w:t>2</w:t>
            </w:r>
          </w:p>
        </w:tc>
        <w:tc>
          <w:tcPr>
            <w:tcW w:w="804" w:type="dxa"/>
          </w:tcPr>
          <w:p w:rsidR="003925F8" w:rsidRPr="001D4D80" w:rsidRDefault="003925F8" w:rsidP="007D7419">
            <w:pPr>
              <w:pStyle w:val="Style12"/>
              <w:widowControl/>
              <w:rPr>
                <w:rStyle w:val="FontStyle21"/>
                <w:b w:val="0"/>
                <w:sz w:val="24"/>
                <w:szCs w:val="24"/>
              </w:rPr>
            </w:pPr>
            <w:r w:rsidRPr="001D4D80">
              <w:rPr>
                <w:rStyle w:val="FontStyle21"/>
                <w:b w:val="0"/>
                <w:sz w:val="24"/>
                <w:szCs w:val="24"/>
              </w:rPr>
              <w:t xml:space="preserve">База </w:t>
            </w:r>
            <w:r w:rsidRPr="001D4D80">
              <w:rPr>
                <w:rStyle w:val="FontStyle17"/>
                <w:sz w:val="24"/>
                <w:szCs w:val="24"/>
              </w:rPr>
              <w:t>3</w:t>
            </w:r>
          </w:p>
        </w:tc>
        <w:tc>
          <w:tcPr>
            <w:tcW w:w="804" w:type="dxa"/>
          </w:tcPr>
          <w:p w:rsidR="003925F8" w:rsidRPr="001D4D80" w:rsidRDefault="003925F8" w:rsidP="007D7419">
            <w:pPr>
              <w:pStyle w:val="Style12"/>
              <w:widowControl/>
              <w:rPr>
                <w:rStyle w:val="FontStyle21"/>
                <w:b w:val="0"/>
                <w:sz w:val="24"/>
                <w:szCs w:val="24"/>
              </w:rPr>
            </w:pPr>
            <w:r w:rsidRPr="001D4D80">
              <w:rPr>
                <w:rStyle w:val="FontStyle21"/>
                <w:b w:val="0"/>
                <w:sz w:val="24"/>
                <w:szCs w:val="24"/>
              </w:rPr>
              <w:t>База 4</w:t>
            </w:r>
          </w:p>
        </w:tc>
        <w:tc>
          <w:tcPr>
            <w:tcW w:w="804" w:type="dxa"/>
          </w:tcPr>
          <w:p w:rsidR="003925F8" w:rsidRPr="001D4D80" w:rsidRDefault="003925F8" w:rsidP="007D7419">
            <w:pPr>
              <w:pStyle w:val="Style12"/>
              <w:widowControl/>
              <w:rPr>
                <w:rStyle w:val="FontStyle21"/>
                <w:b w:val="0"/>
                <w:sz w:val="24"/>
                <w:szCs w:val="24"/>
              </w:rPr>
            </w:pPr>
            <w:r w:rsidRPr="001D4D80">
              <w:rPr>
                <w:rStyle w:val="FontStyle21"/>
                <w:b w:val="0"/>
                <w:sz w:val="24"/>
                <w:szCs w:val="24"/>
              </w:rPr>
              <w:t xml:space="preserve">База </w:t>
            </w:r>
            <w:r w:rsidRPr="001D4D80">
              <w:rPr>
                <w:rStyle w:val="FontStyle17"/>
                <w:sz w:val="24"/>
                <w:szCs w:val="24"/>
              </w:rPr>
              <w:t>5</w:t>
            </w:r>
          </w:p>
        </w:tc>
        <w:tc>
          <w:tcPr>
            <w:tcW w:w="805" w:type="dxa"/>
          </w:tcPr>
          <w:p w:rsidR="003925F8" w:rsidRPr="001D4D80" w:rsidRDefault="003925F8" w:rsidP="007D7419">
            <w:pPr>
              <w:pStyle w:val="Style12"/>
              <w:widowControl/>
              <w:rPr>
                <w:rStyle w:val="FontStyle21"/>
                <w:b w:val="0"/>
                <w:sz w:val="24"/>
                <w:szCs w:val="24"/>
              </w:rPr>
            </w:pPr>
            <w:r w:rsidRPr="001D4D80">
              <w:rPr>
                <w:rStyle w:val="FontStyle21"/>
                <w:b w:val="0"/>
                <w:sz w:val="24"/>
                <w:szCs w:val="24"/>
              </w:rPr>
              <w:t>База 6</w:t>
            </w:r>
          </w:p>
        </w:tc>
        <w:tc>
          <w:tcPr>
            <w:tcW w:w="805" w:type="dxa"/>
          </w:tcPr>
          <w:p w:rsidR="003925F8" w:rsidRPr="001D4D80" w:rsidRDefault="003925F8" w:rsidP="007D7419">
            <w:pPr>
              <w:pStyle w:val="Style8"/>
              <w:widowControl/>
              <w:rPr>
                <w:rStyle w:val="FontStyle21"/>
                <w:b w:val="0"/>
                <w:sz w:val="24"/>
                <w:szCs w:val="24"/>
              </w:rPr>
            </w:pPr>
            <w:r w:rsidRPr="001D4D80">
              <w:rPr>
                <w:rStyle w:val="FontStyle21"/>
                <w:b w:val="0"/>
                <w:sz w:val="24"/>
                <w:szCs w:val="24"/>
              </w:rPr>
              <w:t>База 7</w:t>
            </w:r>
          </w:p>
          <w:p w:rsidR="003925F8" w:rsidRPr="001D4D80" w:rsidRDefault="003925F8" w:rsidP="007D7419">
            <w:pPr>
              <w:pStyle w:val="Style12"/>
              <w:widowControl/>
              <w:rPr>
                <w:rStyle w:val="FontStyle21"/>
                <w:b w:val="0"/>
                <w:sz w:val="24"/>
                <w:szCs w:val="24"/>
              </w:rPr>
            </w:pPr>
          </w:p>
        </w:tc>
        <w:tc>
          <w:tcPr>
            <w:tcW w:w="1332" w:type="dxa"/>
          </w:tcPr>
          <w:p w:rsidR="003925F8" w:rsidRPr="001D4D80" w:rsidRDefault="003925F8" w:rsidP="007D7419">
            <w:pPr>
              <w:pStyle w:val="Style12"/>
              <w:widowControl/>
              <w:rPr>
                <w:rStyle w:val="FontStyle21"/>
                <w:b w:val="0"/>
                <w:sz w:val="24"/>
                <w:szCs w:val="24"/>
              </w:rPr>
            </w:pPr>
            <w:r w:rsidRPr="001D4D80">
              <w:rPr>
                <w:rStyle w:val="FontStyle21"/>
                <w:b w:val="0"/>
                <w:sz w:val="24"/>
                <w:szCs w:val="24"/>
              </w:rPr>
              <w:t xml:space="preserve">Самооценка    </w:t>
            </w:r>
          </w:p>
        </w:tc>
        <w:tc>
          <w:tcPr>
            <w:tcW w:w="1141" w:type="dxa"/>
          </w:tcPr>
          <w:p w:rsidR="003925F8" w:rsidRPr="001D4D80" w:rsidRDefault="003925F8" w:rsidP="007D7419">
            <w:pPr>
              <w:pStyle w:val="Style12"/>
              <w:widowControl/>
              <w:rPr>
                <w:rStyle w:val="FontStyle21"/>
                <w:b w:val="0"/>
                <w:sz w:val="24"/>
                <w:szCs w:val="24"/>
              </w:rPr>
            </w:pPr>
            <w:r w:rsidRPr="001D4D80">
              <w:rPr>
                <w:rStyle w:val="FontStyle21"/>
                <w:b w:val="0"/>
                <w:sz w:val="24"/>
                <w:szCs w:val="24"/>
              </w:rPr>
              <w:t xml:space="preserve">Итоговый контроль    </w:t>
            </w:r>
          </w:p>
        </w:tc>
        <w:tc>
          <w:tcPr>
            <w:tcW w:w="1141" w:type="dxa"/>
          </w:tcPr>
          <w:p w:rsidR="003925F8" w:rsidRPr="001D4D80" w:rsidRDefault="003925F8" w:rsidP="007D7419">
            <w:pPr>
              <w:pStyle w:val="Style10"/>
              <w:widowControl/>
              <w:rPr>
                <w:rStyle w:val="FontStyle21"/>
                <w:b w:val="0"/>
                <w:sz w:val="24"/>
                <w:szCs w:val="24"/>
              </w:rPr>
            </w:pPr>
            <w:r w:rsidRPr="001D4D80">
              <w:rPr>
                <w:rStyle w:val="FontStyle21"/>
                <w:b w:val="0"/>
                <w:sz w:val="24"/>
                <w:szCs w:val="24"/>
              </w:rPr>
              <w:t>Итоговый балл</w:t>
            </w:r>
          </w:p>
          <w:p w:rsidR="003925F8" w:rsidRPr="001D4D80" w:rsidRDefault="003925F8" w:rsidP="007D7419">
            <w:pPr>
              <w:pStyle w:val="Style12"/>
              <w:widowControl/>
              <w:rPr>
                <w:rStyle w:val="FontStyle21"/>
                <w:b w:val="0"/>
                <w:sz w:val="24"/>
                <w:szCs w:val="24"/>
              </w:rPr>
            </w:pPr>
          </w:p>
        </w:tc>
      </w:tr>
      <w:tr w:rsidR="003925F8" w:rsidRPr="001D4D80" w:rsidTr="007D7419">
        <w:tc>
          <w:tcPr>
            <w:tcW w:w="805" w:type="dxa"/>
          </w:tcPr>
          <w:p w:rsidR="003925F8" w:rsidRPr="001D4D80" w:rsidRDefault="003925F8" w:rsidP="007D7419">
            <w:pPr>
              <w:pStyle w:val="Style12"/>
              <w:widowControl/>
              <w:rPr>
                <w:rStyle w:val="FontStyle21"/>
                <w:b w:val="0"/>
                <w:sz w:val="24"/>
                <w:szCs w:val="24"/>
              </w:rPr>
            </w:pPr>
          </w:p>
        </w:tc>
        <w:tc>
          <w:tcPr>
            <w:tcW w:w="804" w:type="dxa"/>
          </w:tcPr>
          <w:p w:rsidR="003925F8" w:rsidRPr="001D4D80" w:rsidRDefault="003925F8" w:rsidP="007D7419">
            <w:pPr>
              <w:pStyle w:val="Style12"/>
              <w:widowControl/>
              <w:rPr>
                <w:rStyle w:val="FontStyle21"/>
                <w:b w:val="0"/>
                <w:sz w:val="24"/>
                <w:szCs w:val="24"/>
              </w:rPr>
            </w:pPr>
          </w:p>
        </w:tc>
        <w:tc>
          <w:tcPr>
            <w:tcW w:w="804" w:type="dxa"/>
          </w:tcPr>
          <w:p w:rsidR="003925F8" w:rsidRPr="001D4D80" w:rsidRDefault="003925F8" w:rsidP="007D7419">
            <w:pPr>
              <w:pStyle w:val="Style12"/>
              <w:widowControl/>
              <w:rPr>
                <w:rStyle w:val="FontStyle21"/>
                <w:b w:val="0"/>
                <w:sz w:val="24"/>
                <w:szCs w:val="24"/>
              </w:rPr>
            </w:pPr>
          </w:p>
        </w:tc>
        <w:tc>
          <w:tcPr>
            <w:tcW w:w="804" w:type="dxa"/>
          </w:tcPr>
          <w:p w:rsidR="003925F8" w:rsidRPr="001D4D80" w:rsidRDefault="003925F8" w:rsidP="007D7419">
            <w:pPr>
              <w:pStyle w:val="Style12"/>
              <w:widowControl/>
              <w:rPr>
                <w:rStyle w:val="FontStyle21"/>
                <w:b w:val="0"/>
                <w:sz w:val="24"/>
                <w:szCs w:val="24"/>
              </w:rPr>
            </w:pPr>
          </w:p>
        </w:tc>
        <w:tc>
          <w:tcPr>
            <w:tcW w:w="804" w:type="dxa"/>
          </w:tcPr>
          <w:p w:rsidR="003925F8" w:rsidRPr="001D4D80" w:rsidRDefault="003925F8" w:rsidP="007D7419">
            <w:pPr>
              <w:pStyle w:val="Style12"/>
              <w:widowControl/>
              <w:rPr>
                <w:rStyle w:val="FontStyle21"/>
                <w:b w:val="0"/>
                <w:sz w:val="24"/>
                <w:szCs w:val="24"/>
              </w:rPr>
            </w:pPr>
          </w:p>
        </w:tc>
        <w:tc>
          <w:tcPr>
            <w:tcW w:w="805" w:type="dxa"/>
          </w:tcPr>
          <w:p w:rsidR="003925F8" w:rsidRPr="001D4D80" w:rsidRDefault="003925F8" w:rsidP="007D7419">
            <w:pPr>
              <w:pStyle w:val="Style12"/>
              <w:widowControl/>
              <w:rPr>
                <w:rStyle w:val="FontStyle21"/>
                <w:b w:val="0"/>
                <w:sz w:val="24"/>
                <w:szCs w:val="24"/>
              </w:rPr>
            </w:pPr>
          </w:p>
        </w:tc>
        <w:tc>
          <w:tcPr>
            <w:tcW w:w="805" w:type="dxa"/>
          </w:tcPr>
          <w:p w:rsidR="003925F8" w:rsidRPr="001D4D80" w:rsidRDefault="003925F8" w:rsidP="007D7419">
            <w:pPr>
              <w:pStyle w:val="Style12"/>
              <w:widowControl/>
              <w:rPr>
                <w:rStyle w:val="FontStyle21"/>
                <w:b w:val="0"/>
                <w:sz w:val="24"/>
                <w:szCs w:val="24"/>
              </w:rPr>
            </w:pPr>
          </w:p>
        </w:tc>
        <w:tc>
          <w:tcPr>
            <w:tcW w:w="1332" w:type="dxa"/>
          </w:tcPr>
          <w:p w:rsidR="003925F8" w:rsidRPr="001D4D80" w:rsidRDefault="003925F8" w:rsidP="007D7419">
            <w:pPr>
              <w:pStyle w:val="Style12"/>
              <w:widowControl/>
              <w:rPr>
                <w:rStyle w:val="FontStyle21"/>
                <w:b w:val="0"/>
                <w:sz w:val="24"/>
                <w:szCs w:val="24"/>
              </w:rPr>
            </w:pPr>
          </w:p>
        </w:tc>
        <w:tc>
          <w:tcPr>
            <w:tcW w:w="1141" w:type="dxa"/>
          </w:tcPr>
          <w:p w:rsidR="003925F8" w:rsidRPr="001D4D80" w:rsidRDefault="003925F8" w:rsidP="007D7419">
            <w:pPr>
              <w:pStyle w:val="Style12"/>
              <w:widowControl/>
              <w:rPr>
                <w:rStyle w:val="FontStyle21"/>
                <w:b w:val="0"/>
                <w:sz w:val="24"/>
                <w:szCs w:val="24"/>
              </w:rPr>
            </w:pPr>
          </w:p>
        </w:tc>
        <w:tc>
          <w:tcPr>
            <w:tcW w:w="1141" w:type="dxa"/>
          </w:tcPr>
          <w:p w:rsidR="003925F8" w:rsidRPr="001D4D80" w:rsidRDefault="003925F8" w:rsidP="007D7419">
            <w:pPr>
              <w:pStyle w:val="Style12"/>
              <w:widowControl/>
              <w:rPr>
                <w:rStyle w:val="FontStyle21"/>
                <w:b w:val="0"/>
                <w:sz w:val="24"/>
                <w:szCs w:val="24"/>
              </w:rPr>
            </w:pPr>
          </w:p>
        </w:tc>
      </w:tr>
    </w:tbl>
    <w:p w:rsidR="003925F8" w:rsidRPr="001D4D80" w:rsidRDefault="003925F8" w:rsidP="003925F8">
      <w:pPr>
        <w:pStyle w:val="Style4"/>
        <w:widowControl/>
        <w:rPr>
          <w:rStyle w:val="FontStyle17"/>
          <w:sz w:val="24"/>
          <w:szCs w:val="24"/>
        </w:rPr>
      </w:pPr>
    </w:p>
    <w:p w:rsidR="003925F8" w:rsidRPr="001D4D80" w:rsidRDefault="003925F8" w:rsidP="003925F8">
      <w:pPr>
        <w:pStyle w:val="Style4"/>
        <w:widowControl/>
        <w:rPr>
          <w:rStyle w:val="FontStyle17"/>
          <w:sz w:val="24"/>
          <w:szCs w:val="24"/>
        </w:rPr>
      </w:pPr>
      <w:r w:rsidRPr="001D4D80">
        <w:rPr>
          <w:rStyle w:val="FontStyle17"/>
          <w:sz w:val="24"/>
          <w:szCs w:val="24"/>
        </w:rPr>
        <w:t>4.   На первом этапе игры (База 1) стоит задача актуализации знаний учащихся об электрич</w:t>
      </w:r>
      <w:r w:rsidRPr="001D4D80">
        <w:rPr>
          <w:rStyle w:val="FontStyle17"/>
          <w:sz w:val="24"/>
          <w:szCs w:val="24"/>
        </w:rPr>
        <w:t>е</w:t>
      </w:r>
      <w:r w:rsidRPr="001D4D80">
        <w:rPr>
          <w:rStyle w:val="FontStyle17"/>
          <w:sz w:val="24"/>
          <w:szCs w:val="24"/>
        </w:rPr>
        <w:t xml:space="preserve">стве.  </w:t>
      </w:r>
    </w:p>
    <w:p w:rsidR="003925F8" w:rsidRPr="001D4D80" w:rsidRDefault="003925F8" w:rsidP="003925F8">
      <w:pPr>
        <w:pStyle w:val="Style4"/>
        <w:widowControl/>
        <w:rPr>
          <w:rStyle w:val="FontStyle17"/>
          <w:sz w:val="24"/>
          <w:szCs w:val="24"/>
        </w:rPr>
      </w:pPr>
    </w:p>
    <w:p w:rsidR="003925F8" w:rsidRPr="001D4D80" w:rsidRDefault="003925F8" w:rsidP="003925F8">
      <w:pPr>
        <w:pStyle w:val="Style4"/>
        <w:widowControl/>
        <w:jc w:val="center"/>
        <w:rPr>
          <w:rStyle w:val="FontStyle17"/>
          <w:sz w:val="24"/>
          <w:szCs w:val="24"/>
        </w:rPr>
      </w:pPr>
      <w:r w:rsidRPr="001D4D80">
        <w:rPr>
          <w:rStyle w:val="FontStyle17"/>
          <w:sz w:val="24"/>
          <w:szCs w:val="24"/>
        </w:rPr>
        <w:t>Игра:    «Кто сегодня впереди?»</w:t>
      </w:r>
    </w:p>
    <w:p w:rsidR="003925F8" w:rsidRPr="001D4D80" w:rsidRDefault="003925F8" w:rsidP="003925F8">
      <w:pPr>
        <w:pStyle w:val="Style4"/>
        <w:widowControl/>
        <w:rPr>
          <w:rStyle w:val="FontStyle17"/>
          <w:sz w:val="24"/>
          <w:szCs w:val="24"/>
        </w:rPr>
      </w:pPr>
      <w:r w:rsidRPr="001D4D80">
        <w:rPr>
          <w:rStyle w:val="FontStyle17"/>
          <w:sz w:val="24"/>
          <w:szCs w:val="24"/>
        </w:rPr>
        <w:t>С  использованием упомянутой  выше программы для проверки знаний.</w:t>
      </w:r>
      <w:r w:rsidRPr="001D4D80">
        <w:rPr>
          <w:rStyle w:val="FontStyle17"/>
          <w:sz w:val="24"/>
          <w:szCs w:val="24"/>
        </w:rPr>
        <w:br/>
        <w:t>Все участники игры отвечают на вопросы и выполняют задания:</w:t>
      </w:r>
    </w:p>
    <w:p w:rsidR="003925F8" w:rsidRPr="001D4D80" w:rsidRDefault="003925F8" w:rsidP="003925F8">
      <w:pPr>
        <w:pStyle w:val="Style4"/>
        <w:widowControl/>
        <w:rPr>
          <w:rStyle w:val="FontStyle17"/>
          <w:sz w:val="24"/>
          <w:szCs w:val="24"/>
        </w:rPr>
      </w:pPr>
    </w:p>
    <w:p w:rsidR="003925F8" w:rsidRPr="001D4D80" w:rsidRDefault="003925F8" w:rsidP="00B839A8">
      <w:pPr>
        <w:pStyle w:val="Style4"/>
        <w:widowControl/>
        <w:numPr>
          <w:ilvl w:val="0"/>
          <w:numId w:val="6"/>
        </w:numPr>
        <w:rPr>
          <w:rStyle w:val="FontStyle17"/>
          <w:sz w:val="24"/>
          <w:szCs w:val="24"/>
        </w:rPr>
      </w:pPr>
      <w:r w:rsidRPr="001D4D80">
        <w:rPr>
          <w:rStyle w:val="FontStyle17"/>
          <w:sz w:val="24"/>
          <w:szCs w:val="24"/>
        </w:rPr>
        <w:t>Где не применяется электроэнергия?</w:t>
      </w:r>
    </w:p>
    <w:p w:rsidR="003925F8" w:rsidRPr="001D4D80" w:rsidRDefault="003925F8" w:rsidP="003925F8">
      <w:pPr>
        <w:pStyle w:val="Style4"/>
        <w:widowControl/>
        <w:ind w:left="60"/>
        <w:rPr>
          <w:rStyle w:val="FontStyle17"/>
          <w:sz w:val="24"/>
          <w:szCs w:val="24"/>
        </w:rPr>
      </w:pPr>
    </w:p>
    <w:p w:rsidR="003925F8" w:rsidRPr="001D4D80" w:rsidRDefault="003925F8" w:rsidP="003925F8">
      <w:pPr>
        <w:pStyle w:val="Style4"/>
        <w:widowControl/>
        <w:rPr>
          <w:rStyle w:val="FontStyle17"/>
          <w:sz w:val="24"/>
          <w:szCs w:val="24"/>
        </w:rPr>
      </w:pPr>
      <w:proofErr w:type="gramStart"/>
      <w:r w:rsidRPr="001D4D80">
        <w:rPr>
          <w:rStyle w:val="FontStyle17"/>
          <w:sz w:val="24"/>
          <w:szCs w:val="24"/>
        </w:rPr>
        <w:t xml:space="preserve">(Варианты  ответов:  1 — на транспорте;  2 — в промышленности;  3 — в сельском хозяйстве;  4 — при освоении космоса;  5 — применяется во всех областях человеческой деятельности;  6 — в домашнем хозяйстве. </w:t>
      </w:r>
      <w:proofErr w:type="gramEnd"/>
    </w:p>
    <w:p w:rsidR="003925F8" w:rsidRPr="001D4D80" w:rsidRDefault="003925F8" w:rsidP="003925F8">
      <w:pPr>
        <w:pStyle w:val="Style4"/>
        <w:widowControl/>
        <w:rPr>
          <w:rStyle w:val="FontStyle17"/>
          <w:sz w:val="24"/>
          <w:szCs w:val="24"/>
        </w:rPr>
      </w:pPr>
    </w:p>
    <w:p w:rsidR="003925F8" w:rsidRPr="001D4D80" w:rsidRDefault="003925F8" w:rsidP="003925F8">
      <w:pPr>
        <w:pStyle w:val="Style4"/>
        <w:widowControl/>
        <w:rPr>
          <w:rStyle w:val="FontStyle17"/>
          <w:sz w:val="24"/>
          <w:szCs w:val="24"/>
        </w:rPr>
      </w:pPr>
      <w:r w:rsidRPr="001D4D80">
        <w:rPr>
          <w:rStyle w:val="FontStyle17"/>
          <w:sz w:val="24"/>
          <w:szCs w:val="24"/>
        </w:rPr>
        <w:t xml:space="preserve">Правильный ответ: </w:t>
      </w:r>
    </w:p>
    <w:p w:rsidR="003925F8" w:rsidRPr="001D4D80" w:rsidRDefault="003925F8" w:rsidP="003925F8">
      <w:pPr>
        <w:pStyle w:val="Style4"/>
        <w:widowControl/>
        <w:rPr>
          <w:rStyle w:val="FontStyle17"/>
          <w:sz w:val="24"/>
          <w:szCs w:val="24"/>
        </w:rPr>
      </w:pPr>
      <w:r w:rsidRPr="001D4D80">
        <w:rPr>
          <w:rStyle w:val="FontStyle17"/>
          <w:sz w:val="24"/>
          <w:szCs w:val="24"/>
        </w:rPr>
        <w:t>электрическая энергия применяется во всех областях  человеческой деятельности.)</w:t>
      </w:r>
    </w:p>
    <w:p w:rsidR="003925F8" w:rsidRPr="001D4D80" w:rsidRDefault="003925F8" w:rsidP="003925F8">
      <w:pPr>
        <w:pStyle w:val="Style4"/>
        <w:widowControl/>
        <w:rPr>
          <w:rStyle w:val="FontStyle17"/>
          <w:sz w:val="24"/>
          <w:szCs w:val="24"/>
        </w:rPr>
      </w:pPr>
    </w:p>
    <w:p w:rsidR="003925F8" w:rsidRPr="001D4D80" w:rsidRDefault="003925F8" w:rsidP="003925F8">
      <w:pPr>
        <w:pStyle w:val="Style5"/>
        <w:widowControl/>
        <w:rPr>
          <w:rStyle w:val="FontStyle17"/>
          <w:sz w:val="24"/>
          <w:szCs w:val="24"/>
        </w:rPr>
      </w:pPr>
      <w:r w:rsidRPr="001D4D80">
        <w:rPr>
          <w:rStyle w:val="FontStyle17"/>
          <w:sz w:val="24"/>
          <w:szCs w:val="24"/>
        </w:rPr>
        <w:t xml:space="preserve">2.  Электрические заряды перемещаются: </w:t>
      </w:r>
    </w:p>
    <w:p w:rsidR="003925F8" w:rsidRPr="001D4D80" w:rsidRDefault="003925F8" w:rsidP="003925F8">
      <w:pPr>
        <w:pStyle w:val="Style5"/>
        <w:widowControl/>
        <w:rPr>
          <w:rStyle w:val="FontStyle17"/>
          <w:sz w:val="24"/>
          <w:szCs w:val="24"/>
        </w:rPr>
      </w:pPr>
    </w:p>
    <w:p w:rsidR="003925F8" w:rsidRPr="001D4D80" w:rsidRDefault="003925F8" w:rsidP="003925F8">
      <w:pPr>
        <w:pStyle w:val="Style5"/>
        <w:widowControl/>
        <w:rPr>
          <w:rStyle w:val="FontStyle17"/>
          <w:sz w:val="24"/>
          <w:szCs w:val="24"/>
        </w:rPr>
      </w:pPr>
      <w:r w:rsidRPr="001D4D80">
        <w:rPr>
          <w:rStyle w:val="FontStyle17"/>
          <w:sz w:val="24"/>
          <w:szCs w:val="24"/>
        </w:rPr>
        <w:t xml:space="preserve">1 — по проводам; 2 — в специальных железнодорожных вагонах; 3 — в автомобильных цистернах. </w:t>
      </w:r>
    </w:p>
    <w:p w:rsidR="003925F8" w:rsidRPr="001D4D80" w:rsidRDefault="003925F8" w:rsidP="003925F8">
      <w:pPr>
        <w:pStyle w:val="Style5"/>
        <w:widowControl/>
        <w:rPr>
          <w:rStyle w:val="FontStyle17"/>
          <w:sz w:val="24"/>
          <w:szCs w:val="24"/>
        </w:rPr>
      </w:pPr>
    </w:p>
    <w:p w:rsidR="003925F8" w:rsidRPr="001D4D80" w:rsidRDefault="003925F8" w:rsidP="003925F8">
      <w:pPr>
        <w:pStyle w:val="Style5"/>
        <w:widowControl/>
        <w:rPr>
          <w:rStyle w:val="FontStyle17"/>
          <w:sz w:val="24"/>
          <w:szCs w:val="24"/>
        </w:rPr>
      </w:pPr>
      <w:r w:rsidRPr="001D4D80">
        <w:rPr>
          <w:rStyle w:val="FontStyle17"/>
          <w:sz w:val="24"/>
          <w:szCs w:val="24"/>
        </w:rPr>
        <w:t>(Правильный ответ: электрические заряды перемещаются по проводам.)</w:t>
      </w:r>
    </w:p>
    <w:p w:rsidR="003925F8" w:rsidRPr="001D4D80" w:rsidRDefault="003925F8" w:rsidP="003925F8">
      <w:pPr>
        <w:pStyle w:val="Style5"/>
        <w:widowControl/>
        <w:rPr>
          <w:rStyle w:val="FontStyle17"/>
          <w:sz w:val="24"/>
          <w:szCs w:val="24"/>
        </w:rPr>
      </w:pPr>
    </w:p>
    <w:p w:rsidR="003925F8" w:rsidRPr="001D4D80" w:rsidRDefault="003925F8" w:rsidP="003925F8">
      <w:pPr>
        <w:pStyle w:val="Style5"/>
        <w:widowControl/>
        <w:rPr>
          <w:rStyle w:val="FontStyle17"/>
          <w:sz w:val="24"/>
          <w:szCs w:val="24"/>
        </w:rPr>
      </w:pPr>
    </w:p>
    <w:p w:rsidR="003925F8" w:rsidRPr="001D4D80" w:rsidRDefault="003925F8" w:rsidP="003925F8">
      <w:pPr>
        <w:pStyle w:val="Style5"/>
        <w:widowControl/>
        <w:rPr>
          <w:rStyle w:val="FontStyle17"/>
          <w:sz w:val="24"/>
          <w:szCs w:val="24"/>
        </w:rPr>
      </w:pPr>
      <w:r w:rsidRPr="001D4D80">
        <w:rPr>
          <w:rStyle w:val="FontStyle17"/>
          <w:sz w:val="24"/>
          <w:szCs w:val="24"/>
        </w:rPr>
        <w:t xml:space="preserve">3. Самыми многочисленными электрическими устройствами в квартире являются: </w:t>
      </w:r>
    </w:p>
    <w:p w:rsidR="003925F8" w:rsidRPr="001D4D80" w:rsidRDefault="003925F8" w:rsidP="003925F8">
      <w:pPr>
        <w:pStyle w:val="Style5"/>
        <w:widowControl/>
        <w:rPr>
          <w:rStyle w:val="FontStyle17"/>
          <w:sz w:val="24"/>
          <w:szCs w:val="24"/>
        </w:rPr>
      </w:pPr>
    </w:p>
    <w:p w:rsidR="003925F8" w:rsidRPr="001D4D80" w:rsidRDefault="003925F8" w:rsidP="003925F8">
      <w:pPr>
        <w:pStyle w:val="Style5"/>
        <w:widowControl/>
        <w:rPr>
          <w:rStyle w:val="FontStyle17"/>
          <w:sz w:val="24"/>
          <w:szCs w:val="24"/>
        </w:rPr>
      </w:pPr>
      <w:r w:rsidRPr="001D4D80">
        <w:rPr>
          <w:rStyle w:val="FontStyle17"/>
          <w:sz w:val="24"/>
          <w:szCs w:val="24"/>
        </w:rPr>
        <w:t xml:space="preserve">1 —электрический звонок; 2 — утюг; 3 — электрический мотор. </w:t>
      </w:r>
    </w:p>
    <w:p w:rsidR="003925F8" w:rsidRPr="001D4D80" w:rsidRDefault="003925F8" w:rsidP="003925F8">
      <w:pPr>
        <w:pStyle w:val="Style5"/>
        <w:widowControl/>
        <w:rPr>
          <w:rStyle w:val="FontStyle17"/>
          <w:sz w:val="24"/>
          <w:szCs w:val="24"/>
        </w:rPr>
      </w:pPr>
    </w:p>
    <w:p w:rsidR="003925F8" w:rsidRPr="001D4D80" w:rsidRDefault="003925F8" w:rsidP="003925F8">
      <w:pPr>
        <w:pStyle w:val="Style5"/>
        <w:widowControl/>
        <w:rPr>
          <w:rStyle w:val="FontStyle17"/>
          <w:sz w:val="24"/>
          <w:szCs w:val="24"/>
        </w:rPr>
      </w:pPr>
      <w:r w:rsidRPr="001D4D80">
        <w:rPr>
          <w:rStyle w:val="FontStyle17"/>
          <w:sz w:val="24"/>
          <w:szCs w:val="24"/>
        </w:rPr>
        <w:t>(Правильный ответ: электрический мотор.)</w:t>
      </w:r>
    </w:p>
    <w:p w:rsidR="003925F8" w:rsidRPr="001D4D80" w:rsidRDefault="003925F8" w:rsidP="003925F8">
      <w:pPr>
        <w:pStyle w:val="Style5"/>
        <w:widowControl/>
        <w:rPr>
          <w:rStyle w:val="FontStyle17"/>
          <w:sz w:val="24"/>
          <w:szCs w:val="24"/>
        </w:rPr>
      </w:pPr>
    </w:p>
    <w:p w:rsidR="003925F8" w:rsidRPr="001D4D80" w:rsidRDefault="003925F8" w:rsidP="003925F8">
      <w:pPr>
        <w:pStyle w:val="Style5"/>
        <w:widowControl/>
        <w:rPr>
          <w:rStyle w:val="FontStyle17"/>
          <w:sz w:val="24"/>
          <w:szCs w:val="24"/>
        </w:rPr>
      </w:pPr>
      <w:r w:rsidRPr="001D4D80">
        <w:rPr>
          <w:rStyle w:val="FontStyle17"/>
          <w:sz w:val="24"/>
          <w:szCs w:val="24"/>
        </w:rPr>
        <w:t xml:space="preserve">4. Какой из перечисленных материалов не проводит электрический ток? </w:t>
      </w:r>
    </w:p>
    <w:p w:rsidR="003925F8" w:rsidRPr="001D4D80" w:rsidRDefault="003925F8" w:rsidP="003925F8">
      <w:pPr>
        <w:pStyle w:val="Style5"/>
        <w:widowControl/>
        <w:rPr>
          <w:rStyle w:val="FontStyle17"/>
          <w:sz w:val="24"/>
          <w:szCs w:val="24"/>
        </w:rPr>
      </w:pPr>
    </w:p>
    <w:p w:rsidR="003925F8" w:rsidRPr="001D4D80" w:rsidRDefault="003925F8" w:rsidP="003925F8">
      <w:pPr>
        <w:pStyle w:val="Style5"/>
        <w:widowControl/>
        <w:rPr>
          <w:rStyle w:val="FontStyle17"/>
          <w:sz w:val="24"/>
          <w:szCs w:val="24"/>
        </w:rPr>
      </w:pPr>
      <w:proofErr w:type="gramStart"/>
      <w:r w:rsidRPr="001D4D80">
        <w:rPr>
          <w:rStyle w:val="FontStyle17"/>
          <w:sz w:val="24"/>
          <w:szCs w:val="24"/>
        </w:rPr>
        <w:t xml:space="preserve">(Варианты ответов: 1 — медь; 2 — резина; 3 — железо; 4 — алюминий. </w:t>
      </w:r>
      <w:proofErr w:type="gramEnd"/>
    </w:p>
    <w:p w:rsidR="003925F8" w:rsidRPr="001D4D80" w:rsidRDefault="003925F8" w:rsidP="003925F8">
      <w:pPr>
        <w:pStyle w:val="Style5"/>
        <w:widowControl/>
        <w:rPr>
          <w:rStyle w:val="FontStyle17"/>
          <w:sz w:val="24"/>
          <w:szCs w:val="24"/>
        </w:rPr>
      </w:pPr>
    </w:p>
    <w:p w:rsidR="003925F8" w:rsidRPr="001D4D80" w:rsidRDefault="003925F8" w:rsidP="003925F8">
      <w:pPr>
        <w:pStyle w:val="Style5"/>
        <w:widowControl/>
        <w:rPr>
          <w:rStyle w:val="FontStyle17"/>
          <w:sz w:val="24"/>
          <w:szCs w:val="24"/>
        </w:rPr>
      </w:pPr>
      <w:r w:rsidRPr="001D4D80">
        <w:rPr>
          <w:rStyle w:val="FontStyle17"/>
          <w:sz w:val="24"/>
          <w:szCs w:val="24"/>
        </w:rPr>
        <w:t>Правильный ответ: резина.</w:t>
      </w:r>
    </w:p>
    <w:p w:rsidR="003925F8" w:rsidRPr="001D4D80" w:rsidRDefault="003925F8" w:rsidP="003925F8">
      <w:pPr>
        <w:pStyle w:val="Style5"/>
        <w:widowControl/>
        <w:rPr>
          <w:rStyle w:val="FontStyle17"/>
          <w:sz w:val="24"/>
          <w:szCs w:val="24"/>
        </w:rPr>
      </w:pPr>
    </w:p>
    <w:p w:rsidR="003925F8" w:rsidRPr="001D4D80" w:rsidRDefault="003925F8" w:rsidP="003925F8">
      <w:pPr>
        <w:pStyle w:val="Style4"/>
        <w:widowControl/>
        <w:rPr>
          <w:rStyle w:val="FontStyle17"/>
          <w:sz w:val="24"/>
          <w:szCs w:val="24"/>
        </w:rPr>
      </w:pPr>
      <w:r w:rsidRPr="001D4D80">
        <w:rPr>
          <w:rStyle w:val="FontStyle17"/>
          <w:sz w:val="24"/>
          <w:szCs w:val="24"/>
        </w:rPr>
        <w:lastRenderedPageBreak/>
        <w:t xml:space="preserve">5. </w:t>
      </w:r>
      <w:r>
        <w:rPr>
          <w:rStyle w:val="FontStyle17"/>
          <w:sz w:val="24"/>
          <w:szCs w:val="24"/>
        </w:rPr>
        <w:t xml:space="preserve">   На втором этапе  (База 2)  уча</w:t>
      </w:r>
      <w:r w:rsidRPr="001D4D80">
        <w:rPr>
          <w:rStyle w:val="FontStyle17"/>
          <w:sz w:val="24"/>
          <w:szCs w:val="24"/>
        </w:rPr>
        <w:t>щиеся  получают  представления о природе электричества, необходимые для выполнения заданий на следующих этапах, получить сведения об электр</w:t>
      </w:r>
      <w:r w:rsidRPr="001D4D80">
        <w:rPr>
          <w:rStyle w:val="FontStyle17"/>
          <w:sz w:val="24"/>
          <w:szCs w:val="24"/>
        </w:rPr>
        <w:t>и</w:t>
      </w:r>
      <w:r w:rsidRPr="001D4D80">
        <w:rPr>
          <w:rStyle w:val="FontStyle17"/>
          <w:sz w:val="24"/>
          <w:szCs w:val="24"/>
        </w:rPr>
        <w:t xml:space="preserve">честве, в частности о янтаре и его свойствах.  </w:t>
      </w:r>
    </w:p>
    <w:p w:rsidR="003925F8" w:rsidRPr="001D4D80" w:rsidRDefault="003925F8" w:rsidP="003925F8">
      <w:pPr>
        <w:pStyle w:val="Style4"/>
        <w:widowControl/>
        <w:rPr>
          <w:rStyle w:val="FontStyle17"/>
          <w:sz w:val="24"/>
          <w:szCs w:val="24"/>
        </w:rPr>
      </w:pPr>
    </w:p>
    <w:p w:rsidR="003925F8" w:rsidRPr="001D4D80" w:rsidRDefault="003925F8" w:rsidP="003925F8">
      <w:pPr>
        <w:pStyle w:val="Style4"/>
        <w:widowControl/>
        <w:rPr>
          <w:rStyle w:val="FontStyle17"/>
          <w:sz w:val="24"/>
          <w:szCs w:val="24"/>
        </w:rPr>
      </w:pPr>
      <w:r w:rsidRPr="001D4D80">
        <w:rPr>
          <w:rStyle w:val="FontStyle17"/>
          <w:sz w:val="24"/>
          <w:szCs w:val="24"/>
        </w:rPr>
        <w:t xml:space="preserve">Задание 1: </w:t>
      </w:r>
    </w:p>
    <w:p w:rsidR="003925F8" w:rsidRPr="001D4D80" w:rsidRDefault="003925F8" w:rsidP="003925F8">
      <w:pPr>
        <w:pStyle w:val="Style4"/>
        <w:widowControl/>
        <w:rPr>
          <w:rStyle w:val="FontStyle17"/>
          <w:sz w:val="24"/>
          <w:szCs w:val="24"/>
        </w:rPr>
      </w:pPr>
      <w:r w:rsidRPr="001D4D80">
        <w:rPr>
          <w:rStyle w:val="FontStyle17"/>
          <w:sz w:val="24"/>
          <w:szCs w:val="24"/>
        </w:rPr>
        <w:t xml:space="preserve">поднести пластмассовую и металлическую расчески к мелким кусочкам бумаги. </w:t>
      </w:r>
    </w:p>
    <w:p w:rsidR="003925F8" w:rsidRPr="001D4D80" w:rsidRDefault="003925F8" w:rsidP="003925F8">
      <w:pPr>
        <w:pStyle w:val="Style4"/>
        <w:widowControl/>
        <w:rPr>
          <w:rStyle w:val="FontStyle17"/>
          <w:sz w:val="24"/>
          <w:szCs w:val="24"/>
        </w:rPr>
      </w:pPr>
      <w:r w:rsidRPr="001D4D80">
        <w:rPr>
          <w:rStyle w:val="FontStyle17"/>
          <w:sz w:val="24"/>
          <w:szCs w:val="24"/>
        </w:rPr>
        <w:t>( обучающиеся  отмечают, что бумажки остаются на месте.)</w:t>
      </w:r>
    </w:p>
    <w:p w:rsidR="003925F8" w:rsidRPr="001D4D80" w:rsidRDefault="003925F8" w:rsidP="003925F8">
      <w:pPr>
        <w:pStyle w:val="Style4"/>
        <w:widowControl/>
        <w:rPr>
          <w:rStyle w:val="FontStyle17"/>
          <w:sz w:val="24"/>
          <w:szCs w:val="24"/>
        </w:rPr>
      </w:pPr>
    </w:p>
    <w:p w:rsidR="003925F8" w:rsidRPr="001D4D80" w:rsidRDefault="003925F8" w:rsidP="003925F8">
      <w:pPr>
        <w:pStyle w:val="Style4"/>
        <w:widowControl/>
        <w:rPr>
          <w:rStyle w:val="FontStyle17"/>
          <w:sz w:val="24"/>
          <w:szCs w:val="24"/>
        </w:rPr>
      </w:pPr>
      <w:r w:rsidRPr="001D4D80">
        <w:rPr>
          <w:rStyle w:val="FontStyle17"/>
          <w:sz w:val="24"/>
          <w:szCs w:val="24"/>
        </w:rPr>
        <w:t xml:space="preserve">Задание 2: </w:t>
      </w:r>
    </w:p>
    <w:p w:rsidR="003925F8" w:rsidRPr="001D4D80" w:rsidRDefault="003925F8" w:rsidP="003925F8">
      <w:pPr>
        <w:pStyle w:val="Style4"/>
        <w:widowControl/>
        <w:rPr>
          <w:rStyle w:val="FontStyle17"/>
          <w:sz w:val="24"/>
          <w:szCs w:val="24"/>
        </w:rPr>
      </w:pPr>
      <w:r w:rsidRPr="001D4D80">
        <w:rPr>
          <w:rStyle w:val="FontStyle17"/>
          <w:sz w:val="24"/>
          <w:szCs w:val="24"/>
        </w:rPr>
        <w:t>сначала потереть эти расчески  кусочком шерстяной ткани, а затем поднести расчески к к</w:t>
      </w:r>
      <w:r w:rsidRPr="001D4D80">
        <w:rPr>
          <w:rStyle w:val="FontStyle17"/>
          <w:sz w:val="24"/>
          <w:szCs w:val="24"/>
        </w:rPr>
        <w:t>у</w:t>
      </w:r>
      <w:r w:rsidRPr="001D4D80">
        <w:rPr>
          <w:rStyle w:val="FontStyle17"/>
          <w:sz w:val="24"/>
          <w:szCs w:val="24"/>
        </w:rPr>
        <w:t xml:space="preserve">сочкам бумаги. </w:t>
      </w:r>
    </w:p>
    <w:p w:rsidR="003925F8" w:rsidRPr="001D4D80" w:rsidRDefault="003925F8" w:rsidP="003925F8">
      <w:pPr>
        <w:pStyle w:val="Style4"/>
        <w:widowControl/>
        <w:rPr>
          <w:rStyle w:val="FontStyle17"/>
          <w:sz w:val="24"/>
          <w:szCs w:val="24"/>
        </w:rPr>
      </w:pPr>
      <w:r w:rsidRPr="001D4D80">
        <w:rPr>
          <w:rStyle w:val="FontStyle17"/>
          <w:sz w:val="24"/>
          <w:szCs w:val="24"/>
        </w:rPr>
        <w:t>(Участники видят, что пластмассовая расческа притягивает кусочки бумаги, а металлическая — нет.)</w:t>
      </w:r>
    </w:p>
    <w:p w:rsidR="003925F8" w:rsidRPr="001D4D80" w:rsidRDefault="003925F8" w:rsidP="003925F8">
      <w:pPr>
        <w:pStyle w:val="Style4"/>
        <w:widowControl/>
        <w:rPr>
          <w:rStyle w:val="FontStyle17"/>
          <w:sz w:val="24"/>
          <w:szCs w:val="24"/>
        </w:rPr>
      </w:pPr>
    </w:p>
    <w:p w:rsidR="003925F8" w:rsidRPr="001D4D80" w:rsidRDefault="003925F8" w:rsidP="003925F8">
      <w:pPr>
        <w:pStyle w:val="Style4"/>
        <w:widowControl/>
        <w:rPr>
          <w:rStyle w:val="FontStyle17"/>
          <w:sz w:val="24"/>
          <w:szCs w:val="24"/>
        </w:rPr>
      </w:pPr>
      <w:r w:rsidRPr="001D4D80">
        <w:rPr>
          <w:rStyle w:val="FontStyle17"/>
          <w:sz w:val="24"/>
          <w:szCs w:val="24"/>
        </w:rPr>
        <w:t xml:space="preserve">Задание 3: </w:t>
      </w:r>
    </w:p>
    <w:p w:rsidR="003925F8" w:rsidRPr="001D4D80" w:rsidRDefault="003925F8" w:rsidP="003925F8">
      <w:pPr>
        <w:pStyle w:val="Style4"/>
        <w:widowControl/>
        <w:rPr>
          <w:rStyle w:val="FontStyle17"/>
          <w:sz w:val="24"/>
          <w:szCs w:val="24"/>
        </w:rPr>
      </w:pPr>
      <w:r w:rsidRPr="001D4D80">
        <w:rPr>
          <w:rStyle w:val="FontStyle17"/>
          <w:sz w:val="24"/>
          <w:szCs w:val="24"/>
        </w:rPr>
        <w:t xml:space="preserve">ответить на вопрос: в чем причина наблюдаемого явления? </w:t>
      </w:r>
    </w:p>
    <w:p w:rsidR="003925F8" w:rsidRPr="001D4D80" w:rsidRDefault="003925F8" w:rsidP="003925F8">
      <w:pPr>
        <w:pStyle w:val="Style4"/>
        <w:widowControl/>
        <w:rPr>
          <w:rStyle w:val="FontStyle17"/>
          <w:sz w:val="24"/>
          <w:szCs w:val="24"/>
        </w:rPr>
      </w:pPr>
      <w:r w:rsidRPr="001D4D80">
        <w:rPr>
          <w:rStyle w:val="FontStyle17"/>
          <w:sz w:val="24"/>
          <w:szCs w:val="24"/>
        </w:rPr>
        <w:t>(Как правило, учащиеся объясняют, что при взаимодействии с шерстью пластмасса приобр</w:t>
      </w:r>
      <w:r w:rsidRPr="001D4D80">
        <w:rPr>
          <w:rStyle w:val="FontStyle17"/>
          <w:sz w:val="24"/>
          <w:szCs w:val="24"/>
        </w:rPr>
        <w:t>е</w:t>
      </w:r>
      <w:r w:rsidRPr="001D4D80">
        <w:rPr>
          <w:rStyle w:val="FontStyle17"/>
          <w:sz w:val="24"/>
          <w:szCs w:val="24"/>
        </w:rPr>
        <w:t>тает новое свойство, а металл нет, делают вывод, что не все материалы могут приобрести т</w:t>
      </w:r>
      <w:r w:rsidRPr="001D4D80">
        <w:rPr>
          <w:rStyle w:val="FontStyle17"/>
          <w:sz w:val="24"/>
          <w:szCs w:val="24"/>
        </w:rPr>
        <w:t>а</w:t>
      </w:r>
      <w:r w:rsidRPr="001D4D80">
        <w:rPr>
          <w:rStyle w:val="FontStyle17"/>
          <w:sz w:val="24"/>
          <w:szCs w:val="24"/>
        </w:rPr>
        <w:t>кое свойство.)</w:t>
      </w:r>
    </w:p>
    <w:p w:rsidR="003925F8" w:rsidRPr="001D4D80" w:rsidRDefault="003925F8" w:rsidP="003925F8">
      <w:pPr>
        <w:pStyle w:val="Style4"/>
        <w:widowControl/>
        <w:rPr>
          <w:rStyle w:val="FontStyle17"/>
          <w:sz w:val="24"/>
          <w:szCs w:val="24"/>
        </w:rPr>
      </w:pPr>
    </w:p>
    <w:p w:rsidR="003925F8" w:rsidRPr="001D4D80" w:rsidRDefault="003925F8" w:rsidP="003925F8">
      <w:pPr>
        <w:pStyle w:val="Style4"/>
        <w:widowControl/>
        <w:rPr>
          <w:rStyle w:val="FontStyle17"/>
          <w:sz w:val="24"/>
          <w:szCs w:val="24"/>
        </w:rPr>
      </w:pPr>
      <w:r w:rsidRPr="001D4D80">
        <w:rPr>
          <w:rStyle w:val="FontStyle17"/>
          <w:sz w:val="24"/>
          <w:szCs w:val="24"/>
        </w:rPr>
        <w:t xml:space="preserve"> Вывод: </w:t>
      </w:r>
    </w:p>
    <w:p w:rsidR="003925F8" w:rsidRPr="001D4D80" w:rsidRDefault="003925F8" w:rsidP="003925F8">
      <w:pPr>
        <w:pStyle w:val="Style4"/>
        <w:widowControl/>
        <w:rPr>
          <w:rStyle w:val="FontStyle17"/>
          <w:sz w:val="24"/>
          <w:szCs w:val="24"/>
        </w:rPr>
      </w:pPr>
      <w:r w:rsidRPr="001D4D80">
        <w:rPr>
          <w:rStyle w:val="FontStyle17"/>
          <w:sz w:val="24"/>
          <w:szCs w:val="24"/>
        </w:rPr>
        <w:t>заряженные частицы отталкиваются, а разноименные — притягиваются.</w:t>
      </w:r>
    </w:p>
    <w:p w:rsidR="003925F8" w:rsidRPr="001D4D80" w:rsidRDefault="003925F8" w:rsidP="003925F8">
      <w:pPr>
        <w:pStyle w:val="Style4"/>
        <w:widowControl/>
        <w:rPr>
          <w:rStyle w:val="FontStyle17"/>
          <w:sz w:val="24"/>
          <w:szCs w:val="24"/>
        </w:rPr>
      </w:pPr>
    </w:p>
    <w:p w:rsidR="003925F8" w:rsidRPr="001D4D80" w:rsidRDefault="003925F8" w:rsidP="003925F8">
      <w:pPr>
        <w:pStyle w:val="Style7"/>
        <w:widowControl/>
        <w:rPr>
          <w:rStyle w:val="FontStyle17"/>
          <w:sz w:val="24"/>
          <w:szCs w:val="24"/>
        </w:rPr>
      </w:pPr>
    </w:p>
    <w:p w:rsidR="003925F8" w:rsidRDefault="003925F8" w:rsidP="003925F8">
      <w:pPr>
        <w:pStyle w:val="Style7"/>
        <w:widowControl/>
        <w:jc w:val="center"/>
        <w:rPr>
          <w:rStyle w:val="FontStyle17"/>
          <w:sz w:val="24"/>
          <w:szCs w:val="24"/>
        </w:rPr>
      </w:pPr>
      <w:r w:rsidRPr="001D4D80">
        <w:rPr>
          <w:rStyle w:val="FontStyle17"/>
          <w:sz w:val="24"/>
          <w:szCs w:val="24"/>
        </w:rPr>
        <w:t>На третьем  этапе  (База 3)</w:t>
      </w:r>
    </w:p>
    <w:p w:rsidR="003925F8" w:rsidRPr="001D4D80" w:rsidRDefault="003925F8" w:rsidP="003925F8">
      <w:pPr>
        <w:pStyle w:val="Style7"/>
        <w:widowControl/>
        <w:rPr>
          <w:rStyle w:val="FontStyle17"/>
          <w:sz w:val="24"/>
          <w:szCs w:val="24"/>
        </w:rPr>
      </w:pPr>
      <w:r w:rsidRPr="001D4D80">
        <w:rPr>
          <w:rStyle w:val="FontStyle17"/>
          <w:sz w:val="24"/>
          <w:szCs w:val="24"/>
        </w:rPr>
        <w:t>Подвижная  игра.</w:t>
      </w:r>
    </w:p>
    <w:p w:rsidR="003925F8" w:rsidRPr="001D4D80" w:rsidRDefault="003925F8" w:rsidP="003925F8">
      <w:pPr>
        <w:pStyle w:val="Style7"/>
        <w:widowControl/>
        <w:rPr>
          <w:rStyle w:val="FontStyle17"/>
          <w:sz w:val="24"/>
          <w:szCs w:val="24"/>
        </w:rPr>
      </w:pPr>
      <w:r>
        <w:rPr>
          <w:rStyle w:val="FontStyle17"/>
          <w:sz w:val="24"/>
          <w:szCs w:val="24"/>
        </w:rPr>
        <w:t>Ц</w:t>
      </w:r>
      <w:r w:rsidRPr="001D4D80">
        <w:rPr>
          <w:rStyle w:val="FontStyle17"/>
          <w:sz w:val="24"/>
          <w:szCs w:val="24"/>
        </w:rPr>
        <w:t xml:space="preserve">ель  — запомнить правило взаимодействия  электрических зарядов. </w:t>
      </w:r>
    </w:p>
    <w:p w:rsidR="003925F8" w:rsidRPr="001D4D80" w:rsidRDefault="003925F8" w:rsidP="003925F8">
      <w:pPr>
        <w:pStyle w:val="Style7"/>
        <w:widowControl/>
        <w:rPr>
          <w:rStyle w:val="FontStyle17"/>
          <w:sz w:val="24"/>
          <w:szCs w:val="24"/>
        </w:rPr>
      </w:pPr>
    </w:p>
    <w:p w:rsidR="003925F8" w:rsidRPr="001D4D80" w:rsidRDefault="003925F8" w:rsidP="003925F8">
      <w:pPr>
        <w:pStyle w:val="Style7"/>
        <w:widowControl/>
        <w:rPr>
          <w:rStyle w:val="FontStyle17"/>
          <w:sz w:val="24"/>
          <w:szCs w:val="24"/>
        </w:rPr>
      </w:pPr>
      <w:r w:rsidRPr="001D4D80">
        <w:rPr>
          <w:rStyle w:val="FontStyle17"/>
          <w:sz w:val="24"/>
          <w:szCs w:val="24"/>
        </w:rPr>
        <w:t xml:space="preserve">По одному участнику из каждой пары встают в круг. Причем в круге должны находиться ребята с разными знаками на табличках. Включается музыка,  оставшиеся </w:t>
      </w:r>
      <w:proofErr w:type="gramStart"/>
      <w:r w:rsidRPr="001D4D80">
        <w:rPr>
          <w:rStyle w:val="FontStyle17"/>
          <w:sz w:val="24"/>
          <w:szCs w:val="24"/>
        </w:rPr>
        <w:t>вне</w:t>
      </w:r>
      <w:proofErr w:type="gramEnd"/>
      <w:r w:rsidRPr="001D4D80">
        <w:rPr>
          <w:rStyle w:val="FontStyle17"/>
          <w:sz w:val="24"/>
          <w:szCs w:val="24"/>
        </w:rPr>
        <w:t xml:space="preserve">  крута дети,  начинают движение. Музыка прекращается, они останавливаются напротив  тех, кто в круге. Задача состоит в том, чтобы быстро оценить ситуацию и, если перед тобой участник с прот</w:t>
      </w:r>
      <w:r w:rsidRPr="001D4D80">
        <w:rPr>
          <w:rStyle w:val="FontStyle17"/>
          <w:sz w:val="24"/>
          <w:szCs w:val="24"/>
        </w:rPr>
        <w:t>и</w:t>
      </w:r>
      <w:r w:rsidRPr="001D4D80">
        <w:rPr>
          <w:rStyle w:val="FontStyle17"/>
          <w:sz w:val="24"/>
          <w:szCs w:val="24"/>
        </w:rPr>
        <w:t>воположным знаком, быстро встать внутри круга, в противном случае надо остаться на месте.</w:t>
      </w:r>
    </w:p>
    <w:p w:rsidR="003925F8" w:rsidRPr="001D4D80" w:rsidRDefault="003925F8" w:rsidP="003925F8">
      <w:pPr>
        <w:pStyle w:val="Style4"/>
        <w:widowControl/>
        <w:rPr>
          <w:rStyle w:val="FontStyle17"/>
          <w:sz w:val="24"/>
          <w:szCs w:val="24"/>
        </w:rPr>
      </w:pPr>
    </w:p>
    <w:p w:rsidR="003925F8" w:rsidRPr="001D4D80" w:rsidRDefault="003925F8" w:rsidP="003925F8">
      <w:pPr>
        <w:pStyle w:val="Style4"/>
        <w:widowControl/>
        <w:rPr>
          <w:rStyle w:val="FontStyle17"/>
          <w:sz w:val="24"/>
          <w:szCs w:val="24"/>
        </w:rPr>
      </w:pPr>
      <w:r w:rsidRPr="001D4D80">
        <w:rPr>
          <w:rStyle w:val="FontStyle17"/>
          <w:sz w:val="24"/>
          <w:szCs w:val="24"/>
        </w:rPr>
        <w:t xml:space="preserve"> Сообщается:</w:t>
      </w:r>
    </w:p>
    <w:p w:rsidR="003925F8" w:rsidRPr="001D4D80" w:rsidRDefault="003925F8" w:rsidP="003925F8">
      <w:pPr>
        <w:pStyle w:val="Style4"/>
        <w:widowControl/>
        <w:rPr>
          <w:rStyle w:val="FontStyle17"/>
          <w:sz w:val="24"/>
          <w:szCs w:val="24"/>
        </w:rPr>
      </w:pPr>
      <w:r w:rsidRPr="001D4D80">
        <w:rPr>
          <w:rStyle w:val="FontStyle17"/>
          <w:sz w:val="24"/>
          <w:szCs w:val="24"/>
        </w:rPr>
        <w:t xml:space="preserve"> движение электрических зарядов в определенном направлении называется электрическим т</w:t>
      </w:r>
      <w:r w:rsidRPr="001D4D80">
        <w:rPr>
          <w:rStyle w:val="FontStyle17"/>
          <w:sz w:val="24"/>
          <w:szCs w:val="24"/>
        </w:rPr>
        <w:t>о</w:t>
      </w:r>
      <w:r w:rsidRPr="001D4D80">
        <w:rPr>
          <w:rStyle w:val="FontStyle17"/>
          <w:sz w:val="24"/>
          <w:szCs w:val="24"/>
        </w:rPr>
        <w:t xml:space="preserve">ком и такое движение возможно не во всех материалах. </w:t>
      </w:r>
    </w:p>
    <w:p w:rsidR="003925F8" w:rsidRPr="001D4D80" w:rsidRDefault="003925F8" w:rsidP="003925F8">
      <w:pPr>
        <w:pStyle w:val="Style4"/>
        <w:widowControl/>
        <w:rPr>
          <w:rStyle w:val="FontStyle17"/>
          <w:sz w:val="24"/>
          <w:szCs w:val="24"/>
        </w:rPr>
      </w:pPr>
    </w:p>
    <w:p w:rsidR="003925F8" w:rsidRPr="001D4D80" w:rsidRDefault="003925F8" w:rsidP="003925F8">
      <w:pPr>
        <w:pStyle w:val="Style4"/>
        <w:widowControl/>
        <w:rPr>
          <w:rStyle w:val="FontStyle17"/>
          <w:sz w:val="24"/>
          <w:szCs w:val="24"/>
        </w:rPr>
      </w:pPr>
      <w:r w:rsidRPr="001D4D80">
        <w:rPr>
          <w:rStyle w:val="FontStyle17"/>
          <w:sz w:val="24"/>
          <w:szCs w:val="24"/>
        </w:rPr>
        <w:t>Материалы, проводящие электрический ток, называются проводниками, материалы, не пров</w:t>
      </w:r>
      <w:r w:rsidRPr="001D4D80">
        <w:rPr>
          <w:rStyle w:val="FontStyle17"/>
          <w:sz w:val="24"/>
          <w:szCs w:val="24"/>
        </w:rPr>
        <w:t>о</w:t>
      </w:r>
      <w:r w:rsidRPr="001D4D80">
        <w:rPr>
          <w:rStyle w:val="FontStyle17"/>
          <w:sz w:val="24"/>
          <w:szCs w:val="24"/>
        </w:rPr>
        <w:t xml:space="preserve">дящие электрический ток, называются изоляторами. </w:t>
      </w:r>
    </w:p>
    <w:p w:rsidR="003925F8" w:rsidRPr="001D4D80" w:rsidRDefault="003925F8" w:rsidP="003925F8">
      <w:pPr>
        <w:pStyle w:val="Style4"/>
        <w:widowControl/>
        <w:rPr>
          <w:rStyle w:val="FontStyle17"/>
          <w:sz w:val="24"/>
          <w:szCs w:val="24"/>
        </w:rPr>
      </w:pPr>
    </w:p>
    <w:p w:rsidR="003925F8" w:rsidRPr="001D4D80" w:rsidRDefault="003925F8" w:rsidP="003925F8">
      <w:pPr>
        <w:pStyle w:val="Style4"/>
        <w:widowControl/>
        <w:rPr>
          <w:rStyle w:val="FontStyle17"/>
          <w:sz w:val="24"/>
          <w:szCs w:val="24"/>
        </w:rPr>
      </w:pPr>
      <w:r w:rsidRPr="001D4D80">
        <w:rPr>
          <w:rStyle w:val="FontStyle17"/>
          <w:sz w:val="24"/>
          <w:szCs w:val="24"/>
        </w:rPr>
        <w:t>(С помощью двух электроскопов, стеклянной палочки, кусочка шерсти, медной или алюмин</w:t>
      </w:r>
      <w:r w:rsidRPr="001D4D80">
        <w:rPr>
          <w:rStyle w:val="FontStyle17"/>
          <w:sz w:val="24"/>
          <w:szCs w:val="24"/>
        </w:rPr>
        <w:t>и</w:t>
      </w:r>
      <w:r w:rsidRPr="001D4D80">
        <w:rPr>
          <w:rStyle w:val="FontStyle17"/>
          <w:sz w:val="24"/>
          <w:szCs w:val="24"/>
        </w:rPr>
        <w:t>евой проволоки в качестве проводника, резиновой или пластмассовой трубки в качестве из</w:t>
      </w:r>
      <w:r w:rsidRPr="001D4D80">
        <w:rPr>
          <w:rStyle w:val="FontStyle17"/>
          <w:sz w:val="24"/>
          <w:szCs w:val="24"/>
        </w:rPr>
        <w:t>о</w:t>
      </w:r>
      <w:r w:rsidRPr="001D4D80">
        <w:rPr>
          <w:rStyle w:val="FontStyle17"/>
          <w:sz w:val="24"/>
          <w:szCs w:val="24"/>
        </w:rPr>
        <w:t>лятора  демонстрирует движение электрических зарядов).</w:t>
      </w:r>
    </w:p>
    <w:p w:rsidR="003925F8" w:rsidRPr="001D4D80" w:rsidRDefault="003925F8" w:rsidP="003925F8">
      <w:pPr>
        <w:pStyle w:val="Style4"/>
        <w:widowControl/>
        <w:rPr>
          <w:rStyle w:val="FontStyle17"/>
          <w:sz w:val="24"/>
          <w:szCs w:val="24"/>
        </w:rPr>
      </w:pPr>
    </w:p>
    <w:p w:rsidR="003925F8" w:rsidRPr="001D4D80" w:rsidRDefault="003925F8" w:rsidP="003925F8">
      <w:pPr>
        <w:pStyle w:val="Style3"/>
        <w:widowControl/>
        <w:rPr>
          <w:rStyle w:val="FontStyle17"/>
          <w:sz w:val="24"/>
          <w:szCs w:val="24"/>
        </w:rPr>
      </w:pPr>
      <w:r w:rsidRPr="001D4D80">
        <w:rPr>
          <w:rStyle w:val="FontStyle17"/>
          <w:sz w:val="24"/>
          <w:szCs w:val="24"/>
        </w:rPr>
        <w:t xml:space="preserve"> На четвертом  этапе  (База 4)  </w:t>
      </w:r>
    </w:p>
    <w:p w:rsidR="003925F8" w:rsidRPr="001D4D80" w:rsidRDefault="003925F8" w:rsidP="003925F8">
      <w:pPr>
        <w:pStyle w:val="Style3"/>
        <w:widowControl/>
        <w:rPr>
          <w:rStyle w:val="FontStyle17"/>
          <w:sz w:val="24"/>
          <w:szCs w:val="24"/>
        </w:rPr>
      </w:pPr>
    </w:p>
    <w:p w:rsidR="003925F8" w:rsidRPr="001D4D80" w:rsidRDefault="003925F8" w:rsidP="003925F8">
      <w:pPr>
        <w:pStyle w:val="Style3"/>
        <w:widowControl/>
        <w:ind w:left="60"/>
        <w:rPr>
          <w:rStyle w:val="FontStyle17"/>
          <w:sz w:val="24"/>
          <w:szCs w:val="24"/>
        </w:rPr>
      </w:pPr>
      <w:r w:rsidRPr="001D4D80">
        <w:rPr>
          <w:rStyle w:val="FontStyle17"/>
          <w:sz w:val="24"/>
          <w:szCs w:val="24"/>
        </w:rPr>
        <w:t>задание:</w:t>
      </w:r>
    </w:p>
    <w:p w:rsidR="003925F8" w:rsidRPr="001D4D80" w:rsidRDefault="003925F8" w:rsidP="003925F8">
      <w:pPr>
        <w:pStyle w:val="Style3"/>
        <w:widowControl/>
        <w:ind w:left="60"/>
        <w:rPr>
          <w:rStyle w:val="FontStyle17"/>
          <w:sz w:val="24"/>
          <w:szCs w:val="24"/>
        </w:rPr>
      </w:pPr>
      <w:proofErr w:type="gramStart"/>
      <w:r w:rsidRPr="001D4D80">
        <w:rPr>
          <w:rStyle w:val="FontStyle17"/>
          <w:sz w:val="24"/>
          <w:szCs w:val="24"/>
        </w:rPr>
        <w:t>На основе  своих знаний об  электричестве  выписать отдельно проводники и изоляторы  из следующего списка: медь, стекло, алюминий, резина, воздух, свинец, пластмасса, человеч</w:t>
      </w:r>
      <w:r w:rsidRPr="001D4D80">
        <w:rPr>
          <w:rStyle w:val="FontStyle17"/>
          <w:sz w:val="24"/>
          <w:szCs w:val="24"/>
        </w:rPr>
        <w:t>е</w:t>
      </w:r>
      <w:r w:rsidRPr="001D4D80">
        <w:rPr>
          <w:rStyle w:val="FontStyle17"/>
          <w:sz w:val="24"/>
          <w:szCs w:val="24"/>
        </w:rPr>
        <w:t xml:space="preserve">ское тело, керамика, железо. </w:t>
      </w:r>
      <w:proofErr w:type="gramEnd"/>
    </w:p>
    <w:p w:rsidR="003925F8" w:rsidRPr="001D4D80" w:rsidRDefault="003925F8" w:rsidP="003925F8">
      <w:pPr>
        <w:pStyle w:val="Style3"/>
        <w:widowControl/>
        <w:rPr>
          <w:rStyle w:val="FontStyle17"/>
          <w:sz w:val="24"/>
          <w:szCs w:val="24"/>
        </w:rPr>
      </w:pPr>
    </w:p>
    <w:p w:rsidR="003925F8" w:rsidRPr="001D4D80" w:rsidRDefault="003925F8" w:rsidP="003925F8">
      <w:pPr>
        <w:pStyle w:val="Style3"/>
        <w:widowControl/>
        <w:rPr>
          <w:rStyle w:val="FontStyle17"/>
          <w:sz w:val="24"/>
          <w:szCs w:val="24"/>
        </w:rPr>
      </w:pPr>
      <w:proofErr w:type="gramStart"/>
      <w:r w:rsidRPr="001D4D80">
        <w:rPr>
          <w:rStyle w:val="FontStyle17"/>
          <w:sz w:val="24"/>
          <w:szCs w:val="24"/>
        </w:rPr>
        <w:t>(Правильный ответ: проводники — медь, алюминий, железо, свинец, человеческое тело; из</w:t>
      </w:r>
      <w:r w:rsidRPr="001D4D80">
        <w:rPr>
          <w:rStyle w:val="FontStyle17"/>
          <w:sz w:val="24"/>
          <w:szCs w:val="24"/>
        </w:rPr>
        <w:t>о</w:t>
      </w:r>
      <w:r w:rsidRPr="001D4D80">
        <w:rPr>
          <w:rStyle w:val="FontStyle17"/>
          <w:sz w:val="24"/>
          <w:szCs w:val="24"/>
        </w:rPr>
        <w:t>ляторы — стекло; резина, пластмасса, воздух, керамика.)</w:t>
      </w:r>
      <w:proofErr w:type="gramEnd"/>
    </w:p>
    <w:p w:rsidR="003925F8" w:rsidRPr="001D4D80" w:rsidRDefault="003925F8" w:rsidP="003925F8">
      <w:pPr>
        <w:pStyle w:val="Style3"/>
        <w:widowControl/>
        <w:rPr>
          <w:rStyle w:val="FontStyle17"/>
          <w:sz w:val="24"/>
          <w:szCs w:val="24"/>
        </w:rPr>
      </w:pPr>
    </w:p>
    <w:p w:rsidR="003925F8" w:rsidRPr="001D4D80" w:rsidRDefault="003925F8" w:rsidP="003925F8">
      <w:pPr>
        <w:pStyle w:val="Style3"/>
        <w:widowControl/>
        <w:rPr>
          <w:rStyle w:val="FontStyle17"/>
          <w:sz w:val="24"/>
          <w:szCs w:val="24"/>
        </w:rPr>
      </w:pPr>
    </w:p>
    <w:p w:rsidR="003925F8" w:rsidRPr="001D4D80" w:rsidRDefault="003925F8" w:rsidP="003925F8">
      <w:pPr>
        <w:pStyle w:val="Style3"/>
        <w:widowControl/>
        <w:rPr>
          <w:rStyle w:val="FontStyle17"/>
          <w:sz w:val="24"/>
          <w:szCs w:val="24"/>
        </w:rPr>
      </w:pPr>
      <w:proofErr w:type="gramStart"/>
      <w:r w:rsidRPr="001D4D80">
        <w:rPr>
          <w:rStyle w:val="FontStyle17"/>
          <w:sz w:val="24"/>
          <w:szCs w:val="24"/>
        </w:rPr>
        <w:lastRenderedPageBreak/>
        <w:t xml:space="preserve">На  третьем   этапе   (База 3) обучающиеся  знакомятся с устройством электрического провода.  </w:t>
      </w:r>
      <w:proofErr w:type="gramEnd"/>
    </w:p>
    <w:p w:rsidR="003925F8" w:rsidRPr="001D4D80" w:rsidRDefault="003925F8" w:rsidP="003925F8">
      <w:pPr>
        <w:pStyle w:val="Style3"/>
        <w:widowControl/>
        <w:rPr>
          <w:rStyle w:val="FontStyle17"/>
          <w:sz w:val="24"/>
          <w:szCs w:val="24"/>
        </w:rPr>
      </w:pPr>
    </w:p>
    <w:p w:rsidR="003925F8" w:rsidRPr="001D4D80" w:rsidRDefault="003925F8" w:rsidP="003925F8">
      <w:pPr>
        <w:pStyle w:val="Style3"/>
        <w:widowControl/>
        <w:rPr>
          <w:rStyle w:val="FontStyle17"/>
          <w:sz w:val="24"/>
          <w:szCs w:val="24"/>
        </w:rPr>
      </w:pPr>
      <w:r w:rsidRPr="001D4D80">
        <w:rPr>
          <w:rStyle w:val="FontStyle17"/>
          <w:sz w:val="24"/>
          <w:szCs w:val="24"/>
        </w:rPr>
        <w:t xml:space="preserve">Задание 1: </w:t>
      </w:r>
    </w:p>
    <w:p w:rsidR="003925F8" w:rsidRPr="001D4D80" w:rsidRDefault="003925F8" w:rsidP="003925F8">
      <w:pPr>
        <w:pStyle w:val="Style3"/>
        <w:widowControl/>
        <w:rPr>
          <w:rStyle w:val="FontStyle17"/>
          <w:sz w:val="24"/>
          <w:szCs w:val="24"/>
        </w:rPr>
      </w:pPr>
      <w:r w:rsidRPr="001D4D80">
        <w:rPr>
          <w:rStyle w:val="FontStyle17"/>
          <w:sz w:val="24"/>
          <w:szCs w:val="24"/>
        </w:rPr>
        <w:t>рассмотреть электрические провода, обратить внимание на их внешний вид и устройство. О своих наблюдениях составить текст  5М8-сообщения, то есть краткий и емкий.</w:t>
      </w:r>
    </w:p>
    <w:p w:rsidR="003925F8" w:rsidRPr="001D4D80" w:rsidRDefault="003925F8" w:rsidP="003925F8">
      <w:pPr>
        <w:pStyle w:val="Style3"/>
        <w:widowControl/>
        <w:rPr>
          <w:rStyle w:val="FontStyle17"/>
          <w:sz w:val="24"/>
          <w:szCs w:val="24"/>
        </w:rPr>
      </w:pPr>
      <w:r w:rsidRPr="001D4D80">
        <w:rPr>
          <w:rStyle w:val="FontStyle17"/>
          <w:sz w:val="24"/>
          <w:szCs w:val="24"/>
        </w:rPr>
        <w:br/>
        <w:t>(Примеры ответов: медная проволока покрыта резиной; много медных проволочек в пластма</w:t>
      </w:r>
      <w:r w:rsidRPr="001D4D80">
        <w:rPr>
          <w:rStyle w:val="FontStyle17"/>
          <w:sz w:val="24"/>
          <w:szCs w:val="24"/>
        </w:rPr>
        <w:t>с</w:t>
      </w:r>
      <w:r w:rsidRPr="001D4D80">
        <w:rPr>
          <w:rStyle w:val="FontStyle17"/>
          <w:sz w:val="24"/>
          <w:szCs w:val="24"/>
        </w:rPr>
        <w:t>се; алюминиевая проволока покрыта материалом,  похожим на пластмассу.)</w:t>
      </w:r>
    </w:p>
    <w:p w:rsidR="003925F8" w:rsidRPr="001D4D80" w:rsidRDefault="003925F8" w:rsidP="003925F8">
      <w:pPr>
        <w:pStyle w:val="Style3"/>
        <w:widowControl/>
        <w:rPr>
          <w:rStyle w:val="FontStyle17"/>
          <w:sz w:val="24"/>
          <w:szCs w:val="24"/>
        </w:rPr>
      </w:pPr>
    </w:p>
    <w:p w:rsidR="003925F8" w:rsidRDefault="003925F8" w:rsidP="003925F8">
      <w:pPr>
        <w:pStyle w:val="Style3"/>
        <w:widowControl/>
        <w:rPr>
          <w:rStyle w:val="FontStyle17"/>
          <w:sz w:val="24"/>
          <w:szCs w:val="24"/>
        </w:rPr>
      </w:pPr>
    </w:p>
    <w:p w:rsidR="003925F8" w:rsidRPr="001D4D80" w:rsidRDefault="003925F8" w:rsidP="003925F8">
      <w:pPr>
        <w:pStyle w:val="Style3"/>
        <w:widowControl/>
        <w:rPr>
          <w:rStyle w:val="FontStyle17"/>
          <w:sz w:val="24"/>
          <w:szCs w:val="24"/>
        </w:rPr>
      </w:pPr>
      <w:r w:rsidRPr="001D4D80">
        <w:rPr>
          <w:rStyle w:val="FontStyle17"/>
          <w:sz w:val="24"/>
          <w:szCs w:val="24"/>
        </w:rPr>
        <w:t>Задание 2:</w:t>
      </w:r>
    </w:p>
    <w:p w:rsidR="003925F8" w:rsidRPr="001D4D80" w:rsidRDefault="003925F8" w:rsidP="003925F8">
      <w:pPr>
        <w:pStyle w:val="Style3"/>
        <w:widowControl/>
        <w:rPr>
          <w:rStyle w:val="FontStyle17"/>
          <w:sz w:val="24"/>
          <w:szCs w:val="24"/>
        </w:rPr>
      </w:pPr>
      <w:r w:rsidRPr="001D4D80">
        <w:rPr>
          <w:rStyle w:val="FontStyle17"/>
          <w:sz w:val="24"/>
          <w:szCs w:val="24"/>
        </w:rPr>
        <w:t xml:space="preserve"> Найти сходство и отличия между образцами проводов. Объяснить, почему именно так устр</w:t>
      </w:r>
      <w:r w:rsidRPr="001D4D80">
        <w:rPr>
          <w:rStyle w:val="FontStyle17"/>
          <w:sz w:val="24"/>
          <w:szCs w:val="24"/>
        </w:rPr>
        <w:t>о</w:t>
      </w:r>
      <w:r w:rsidRPr="001D4D80">
        <w:rPr>
          <w:rStyle w:val="FontStyle17"/>
          <w:sz w:val="24"/>
          <w:szCs w:val="24"/>
        </w:rPr>
        <w:t xml:space="preserve">ен провод, почему делают разные провода. </w:t>
      </w:r>
    </w:p>
    <w:p w:rsidR="003925F8" w:rsidRPr="001D4D80" w:rsidRDefault="003925F8" w:rsidP="003925F8">
      <w:pPr>
        <w:pStyle w:val="Style3"/>
        <w:widowControl/>
        <w:rPr>
          <w:rStyle w:val="FontStyle17"/>
          <w:sz w:val="24"/>
          <w:szCs w:val="24"/>
        </w:rPr>
      </w:pPr>
    </w:p>
    <w:p w:rsidR="003925F8" w:rsidRPr="001D4D80" w:rsidRDefault="003925F8" w:rsidP="003925F8">
      <w:pPr>
        <w:pStyle w:val="Style3"/>
        <w:widowControl/>
        <w:rPr>
          <w:rStyle w:val="FontStyle17"/>
          <w:sz w:val="24"/>
          <w:szCs w:val="24"/>
        </w:rPr>
      </w:pPr>
      <w:proofErr w:type="gramStart"/>
      <w:r w:rsidRPr="001D4D80">
        <w:rPr>
          <w:rStyle w:val="FontStyle17"/>
          <w:sz w:val="24"/>
          <w:szCs w:val="24"/>
        </w:rPr>
        <w:t>(Примеры ответов:</w:t>
      </w:r>
      <w:proofErr w:type="gramEnd"/>
      <w:r w:rsidRPr="001D4D80">
        <w:rPr>
          <w:rStyle w:val="FontStyle17"/>
          <w:sz w:val="24"/>
          <w:szCs w:val="24"/>
        </w:rPr>
        <w:t xml:space="preserve"> «По проводу протекает электрический ток, но он не должен повредить ч</w:t>
      </w:r>
      <w:r w:rsidRPr="001D4D80">
        <w:rPr>
          <w:rStyle w:val="FontStyle17"/>
          <w:sz w:val="24"/>
          <w:szCs w:val="24"/>
        </w:rPr>
        <w:t>е</w:t>
      </w:r>
      <w:r w:rsidRPr="001D4D80">
        <w:rPr>
          <w:rStyle w:val="FontStyle17"/>
          <w:sz w:val="24"/>
          <w:szCs w:val="24"/>
        </w:rPr>
        <w:t>ловеку, который возьмет этот провод в руки». «Провода электрических приборов эксплуат</w:t>
      </w:r>
      <w:r w:rsidRPr="001D4D80">
        <w:rPr>
          <w:rStyle w:val="FontStyle17"/>
          <w:sz w:val="24"/>
          <w:szCs w:val="24"/>
        </w:rPr>
        <w:t>и</w:t>
      </w:r>
      <w:r w:rsidRPr="001D4D80">
        <w:rPr>
          <w:rStyle w:val="FontStyle17"/>
          <w:sz w:val="24"/>
          <w:szCs w:val="24"/>
        </w:rPr>
        <w:t>руются в разных условиях. У утюга провод должен легко гнуться, но не ломаться. Такие пр</w:t>
      </w:r>
      <w:r w:rsidRPr="001D4D80">
        <w:rPr>
          <w:rStyle w:val="FontStyle17"/>
          <w:sz w:val="24"/>
          <w:szCs w:val="24"/>
        </w:rPr>
        <w:t>о</w:t>
      </w:r>
      <w:r w:rsidRPr="001D4D80">
        <w:rPr>
          <w:rStyle w:val="FontStyle17"/>
          <w:sz w:val="24"/>
          <w:szCs w:val="24"/>
        </w:rPr>
        <w:t xml:space="preserve">вода дороже». </w:t>
      </w:r>
      <w:proofErr w:type="gramStart"/>
      <w:r w:rsidRPr="001D4D80">
        <w:rPr>
          <w:rStyle w:val="FontStyle17"/>
          <w:sz w:val="24"/>
          <w:szCs w:val="24"/>
        </w:rPr>
        <w:t>«Можно для экономии места использовать двойной провод».)</w:t>
      </w:r>
      <w:proofErr w:type="gramEnd"/>
    </w:p>
    <w:p w:rsidR="003925F8" w:rsidRPr="001D4D80" w:rsidRDefault="003925F8" w:rsidP="003925F8">
      <w:pPr>
        <w:pStyle w:val="Style3"/>
        <w:widowControl/>
        <w:rPr>
          <w:rStyle w:val="FontStyle17"/>
          <w:sz w:val="24"/>
          <w:szCs w:val="24"/>
        </w:rPr>
      </w:pPr>
    </w:p>
    <w:p w:rsidR="003925F8" w:rsidRPr="001D4D80" w:rsidRDefault="003925F8" w:rsidP="003925F8">
      <w:pPr>
        <w:pStyle w:val="Style3"/>
        <w:widowControl/>
        <w:rPr>
          <w:rStyle w:val="FontStyle17"/>
          <w:sz w:val="24"/>
          <w:szCs w:val="24"/>
        </w:rPr>
      </w:pPr>
    </w:p>
    <w:p w:rsidR="003925F8" w:rsidRPr="001D4D80" w:rsidRDefault="003925F8" w:rsidP="003925F8">
      <w:pPr>
        <w:pStyle w:val="Style3"/>
        <w:widowControl/>
        <w:rPr>
          <w:rStyle w:val="FontStyle17"/>
          <w:sz w:val="24"/>
          <w:szCs w:val="24"/>
        </w:rPr>
      </w:pPr>
      <w:r>
        <w:rPr>
          <w:rStyle w:val="FontStyle17"/>
          <w:sz w:val="24"/>
          <w:szCs w:val="24"/>
        </w:rPr>
        <w:t>На пятом этапе  (База 5) уча</w:t>
      </w:r>
      <w:r w:rsidRPr="001D4D80">
        <w:rPr>
          <w:rStyle w:val="FontStyle17"/>
          <w:sz w:val="24"/>
          <w:szCs w:val="24"/>
        </w:rPr>
        <w:t>щиеся  знакомятся с назначением и видами источников тока.</w:t>
      </w:r>
      <w:r w:rsidRPr="001D4D80">
        <w:rPr>
          <w:rStyle w:val="FontStyle17"/>
          <w:sz w:val="24"/>
          <w:szCs w:val="24"/>
        </w:rPr>
        <w:br/>
        <w:t>Напомнить    определение электрического тока. Существуют устройства, называемые исто</w:t>
      </w:r>
      <w:r w:rsidRPr="001D4D80">
        <w:rPr>
          <w:rStyle w:val="FontStyle17"/>
          <w:sz w:val="24"/>
          <w:szCs w:val="24"/>
        </w:rPr>
        <w:t>ч</w:t>
      </w:r>
      <w:r w:rsidRPr="001D4D80">
        <w:rPr>
          <w:rStyle w:val="FontStyle17"/>
          <w:sz w:val="24"/>
          <w:szCs w:val="24"/>
        </w:rPr>
        <w:t>никами тока, которые создают условия для направленного движения  электрических зарядов по проводнику.</w:t>
      </w:r>
    </w:p>
    <w:p w:rsidR="003925F8" w:rsidRPr="001D4D80" w:rsidRDefault="003925F8" w:rsidP="003925F8">
      <w:pPr>
        <w:pStyle w:val="Style3"/>
        <w:widowControl/>
        <w:rPr>
          <w:rStyle w:val="FontStyle17"/>
          <w:sz w:val="24"/>
          <w:szCs w:val="24"/>
        </w:rPr>
      </w:pPr>
      <w:r w:rsidRPr="001D4D80">
        <w:rPr>
          <w:rStyle w:val="FontStyle17"/>
          <w:sz w:val="24"/>
          <w:szCs w:val="24"/>
        </w:rPr>
        <w:br/>
        <w:t>Демонстрация  различных источников  тока  (механический, химический, тепловой, световой).</w:t>
      </w:r>
    </w:p>
    <w:p w:rsidR="003925F8" w:rsidRPr="001D4D80" w:rsidRDefault="003925F8" w:rsidP="003925F8">
      <w:pPr>
        <w:pStyle w:val="Style3"/>
        <w:widowControl/>
        <w:rPr>
          <w:rStyle w:val="FontStyle17"/>
          <w:sz w:val="24"/>
          <w:szCs w:val="24"/>
        </w:rPr>
      </w:pPr>
    </w:p>
    <w:p w:rsidR="003925F8" w:rsidRPr="001D4D80" w:rsidRDefault="003925F8" w:rsidP="003925F8">
      <w:pPr>
        <w:pStyle w:val="Style3"/>
        <w:widowControl/>
        <w:rPr>
          <w:rStyle w:val="FontStyle17"/>
          <w:sz w:val="24"/>
          <w:szCs w:val="24"/>
        </w:rPr>
      </w:pPr>
      <w:r w:rsidRPr="001D4D80">
        <w:rPr>
          <w:rStyle w:val="FontStyle17"/>
          <w:sz w:val="24"/>
          <w:szCs w:val="24"/>
        </w:rPr>
        <w:t xml:space="preserve">Задание 1: привести примеры использования различных источников тока </w:t>
      </w:r>
    </w:p>
    <w:p w:rsidR="003925F8" w:rsidRPr="001D4D80" w:rsidRDefault="003925F8" w:rsidP="003925F8">
      <w:pPr>
        <w:pStyle w:val="Style3"/>
        <w:widowControl/>
        <w:rPr>
          <w:rStyle w:val="FontStyle17"/>
          <w:sz w:val="24"/>
          <w:szCs w:val="24"/>
        </w:rPr>
      </w:pPr>
      <w:r w:rsidRPr="001D4D80">
        <w:rPr>
          <w:rStyle w:val="FontStyle17"/>
          <w:sz w:val="24"/>
          <w:szCs w:val="24"/>
        </w:rPr>
        <w:t xml:space="preserve">(записать в рабочую тетрадь). </w:t>
      </w:r>
    </w:p>
    <w:p w:rsidR="003925F8" w:rsidRPr="001D4D80" w:rsidRDefault="003925F8" w:rsidP="003925F8">
      <w:pPr>
        <w:pStyle w:val="Style3"/>
        <w:widowControl/>
        <w:rPr>
          <w:rStyle w:val="FontStyle17"/>
          <w:sz w:val="24"/>
          <w:szCs w:val="24"/>
        </w:rPr>
      </w:pPr>
    </w:p>
    <w:p w:rsidR="003925F8" w:rsidRPr="001D4D80" w:rsidRDefault="003925F8" w:rsidP="003925F8">
      <w:pPr>
        <w:pStyle w:val="Style3"/>
        <w:widowControl/>
        <w:rPr>
          <w:rStyle w:val="FontStyle17"/>
          <w:sz w:val="24"/>
          <w:szCs w:val="24"/>
        </w:rPr>
      </w:pPr>
      <w:r w:rsidRPr="001D4D80">
        <w:rPr>
          <w:rStyle w:val="FontStyle17"/>
          <w:sz w:val="24"/>
          <w:szCs w:val="24"/>
        </w:rPr>
        <w:t>(Варианты ответов: система зажигания мопеда, бензиновый генератор на даче, элементы п</w:t>
      </w:r>
      <w:r w:rsidRPr="001D4D80">
        <w:rPr>
          <w:rStyle w:val="FontStyle17"/>
          <w:sz w:val="24"/>
          <w:szCs w:val="24"/>
        </w:rPr>
        <w:t>и</w:t>
      </w:r>
      <w:r w:rsidRPr="001D4D80">
        <w:rPr>
          <w:rStyle w:val="FontStyle17"/>
          <w:sz w:val="24"/>
          <w:szCs w:val="24"/>
        </w:rPr>
        <w:t>тания для карманного фонаря, аккумуляторная батарея для мобильного телефона, солнечные батареи на космической станции и т.д.)</w:t>
      </w:r>
    </w:p>
    <w:p w:rsidR="003925F8" w:rsidRPr="001D4D80" w:rsidRDefault="003925F8" w:rsidP="003925F8">
      <w:pPr>
        <w:pStyle w:val="Style3"/>
        <w:widowControl/>
        <w:rPr>
          <w:rStyle w:val="FontStyle17"/>
          <w:sz w:val="24"/>
          <w:szCs w:val="24"/>
        </w:rPr>
      </w:pPr>
    </w:p>
    <w:p w:rsidR="003925F8" w:rsidRPr="001D4D80" w:rsidRDefault="003925F8" w:rsidP="003925F8">
      <w:pPr>
        <w:pStyle w:val="Style3"/>
        <w:widowControl/>
        <w:rPr>
          <w:rStyle w:val="FontStyle17"/>
          <w:sz w:val="24"/>
          <w:szCs w:val="24"/>
        </w:rPr>
      </w:pPr>
      <w:r w:rsidRPr="001D4D80">
        <w:rPr>
          <w:rStyle w:val="FontStyle17"/>
          <w:sz w:val="24"/>
          <w:szCs w:val="24"/>
        </w:rPr>
        <w:t>Задание 2: проследить путь электрического тока в квартире и определить, что является исто</w:t>
      </w:r>
      <w:r w:rsidRPr="001D4D80">
        <w:rPr>
          <w:rStyle w:val="FontStyle17"/>
          <w:sz w:val="24"/>
          <w:szCs w:val="24"/>
        </w:rPr>
        <w:t>ч</w:t>
      </w:r>
      <w:r w:rsidRPr="001D4D80">
        <w:rPr>
          <w:rStyle w:val="FontStyle17"/>
          <w:sz w:val="24"/>
          <w:szCs w:val="24"/>
        </w:rPr>
        <w:t>ником тока.</w:t>
      </w:r>
    </w:p>
    <w:p w:rsidR="003925F8" w:rsidRPr="001D4D80" w:rsidRDefault="003925F8" w:rsidP="003925F8">
      <w:pPr>
        <w:pStyle w:val="Style3"/>
        <w:widowControl/>
        <w:rPr>
          <w:rStyle w:val="FontStyle17"/>
          <w:sz w:val="24"/>
          <w:szCs w:val="24"/>
        </w:rPr>
      </w:pPr>
      <w:r w:rsidRPr="001D4D80">
        <w:rPr>
          <w:rStyle w:val="FontStyle17"/>
          <w:sz w:val="24"/>
          <w:szCs w:val="24"/>
        </w:rPr>
        <w:t xml:space="preserve"> (Варианты ответа:  электрическая розетка на стене, трансформаторная б</w:t>
      </w:r>
      <w:r>
        <w:rPr>
          <w:rStyle w:val="FontStyle17"/>
          <w:sz w:val="24"/>
          <w:szCs w:val="24"/>
        </w:rPr>
        <w:t>удка во дворе, эле</w:t>
      </w:r>
      <w:r>
        <w:rPr>
          <w:rStyle w:val="FontStyle17"/>
          <w:sz w:val="24"/>
          <w:szCs w:val="24"/>
        </w:rPr>
        <w:t>к</w:t>
      </w:r>
      <w:r>
        <w:rPr>
          <w:rStyle w:val="FontStyle17"/>
          <w:sz w:val="24"/>
          <w:szCs w:val="24"/>
        </w:rPr>
        <w:t>тростанция</w:t>
      </w:r>
      <w:proofErr w:type="gramStart"/>
      <w:r>
        <w:rPr>
          <w:rStyle w:val="FontStyle17"/>
          <w:sz w:val="24"/>
          <w:szCs w:val="24"/>
        </w:rPr>
        <w:t>.</w:t>
      </w:r>
      <w:proofErr w:type="gramEnd"/>
      <w:r w:rsidRPr="001D4D80">
        <w:rPr>
          <w:rStyle w:val="FontStyle17"/>
          <w:sz w:val="24"/>
          <w:szCs w:val="24"/>
        </w:rPr>
        <w:t xml:space="preserve">— </w:t>
      </w:r>
      <w:proofErr w:type="gramStart"/>
      <w:r w:rsidRPr="001D4D80">
        <w:rPr>
          <w:rStyle w:val="FontStyle17"/>
          <w:sz w:val="24"/>
          <w:szCs w:val="24"/>
        </w:rPr>
        <w:t>г</w:t>
      </w:r>
      <w:proofErr w:type="gramEnd"/>
      <w:r w:rsidRPr="001D4D80">
        <w:rPr>
          <w:rStyle w:val="FontStyle17"/>
          <w:sz w:val="24"/>
          <w:szCs w:val="24"/>
        </w:rPr>
        <w:t>енератор на электростанции.)</w:t>
      </w:r>
    </w:p>
    <w:p w:rsidR="003925F8" w:rsidRPr="001D4D80" w:rsidRDefault="003925F8" w:rsidP="003925F8">
      <w:pPr>
        <w:pStyle w:val="Style3"/>
        <w:widowControl/>
        <w:rPr>
          <w:rStyle w:val="FontStyle17"/>
          <w:sz w:val="24"/>
          <w:szCs w:val="24"/>
        </w:rPr>
      </w:pPr>
    </w:p>
    <w:p w:rsidR="003925F8" w:rsidRPr="001D4D80" w:rsidRDefault="003925F8" w:rsidP="003925F8">
      <w:pPr>
        <w:pStyle w:val="Style3"/>
        <w:widowControl/>
        <w:rPr>
          <w:rStyle w:val="FontStyle17"/>
          <w:sz w:val="24"/>
          <w:szCs w:val="24"/>
        </w:rPr>
      </w:pPr>
    </w:p>
    <w:p w:rsidR="003925F8" w:rsidRPr="001D4D80" w:rsidRDefault="003925F8" w:rsidP="003925F8">
      <w:pPr>
        <w:pStyle w:val="Style3"/>
        <w:widowControl/>
        <w:rPr>
          <w:rStyle w:val="FontStyle17"/>
          <w:sz w:val="24"/>
          <w:szCs w:val="24"/>
        </w:rPr>
      </w:pPr>
      <w:r w:rsidRPr="001D4D80">
        <w:rPr>
          <w:rStyle w:val="FontStyle17"/>
          <w:sz w:val="24"/>
          <w:szCs w:val="24"/>
        </w:rPr>
        <w:t>На шестом  этапе  (База 6)   участники игры знакомятся   с потребителями тока и  неразвет</w:t>
      </w:r>
      <w:r w:rsidRPr="001D4D80">
        <w:rPr>
          <w:rStyle w:val="FontStyle17"/>
          <w:sz w:val="24"/>
          <w:szCs w:val="24"/>
        </w:rPr>
        <w:t>в</w:t>
      </w:r>
      <w:r w:rsidRPr="001D4D80">
        <w:rPr>
          <w:rStyle w:val="FontStyle17"/>
          <w:sz w:val="24"/>
          <w:szCs w:val="24"/>
        </w:rPr>
        <w:t xml:space="preserve">ленной электрической цепью. </w:t>
      </w:r>
    </w:p>
    <w:p w:rsidR="003925F8" w:rsidRPr="001D4D80" w:rsidRDefault="003925F8" w:rsidP="003925F8">
      <w:pPr>
        <w:pStyle w:val="Style3"/>
        <w:widowControl/>
        <w:rPr>
          <w:rStyle w:val="FontStyle17"/>
          <w:sz w:val="24"/>
          <w:szCs w:val="24"/>
        </w:rPr>
      </w:pPr>
    </w:p>
    <w:p w:rsidR="003925F8" w:rsidRPr="001D4D80" w:rsidRDefault="003925F8" w:rsidP="003925F8">
      <w:pPr>
        <w:pStyle w:val="Style3"/>
        <w:widowControl/>
        <w:rPr>
          <w:rStyle w:val="FontStyle17"/>
          <w:sz w:val="24"/>
          <w:szCs w:val="24"/>
        </w:rPr>
      </w:pPr>
      <w:r w:rsidRPr="001D4D80">
        <w:rPr>
          <w:rStyle w:val="FontStyle17"/>
          <w:sz w:val="24"/>
          <w:szCs w:val="24"/>
        </w:rPr>
        <w:t>Электрический ток может совершить  полезную работу, то есть обладает электрической эне</w:t>
      </w:r>
      <w:r w:rsidRPr="001D4D80">
        <w:rPr>
          <w:rStyle w:val="FontStyle17"/>
          <w:sz w:val="24"/>
          <w:szCs w:val="24"/>
        </w:rPr>
        <w:t>р</w:t>
      </w:r>
      <w:r w:rsidRPr="001D4D80">
        <w:rPr>
          <w:rStyle w:val="FontStyle17"/>
          <w:sz w:val="24"/>
          <w:szCs w:val="24"/>
        </w:rPr>
        <w:t>гией. Люди придумали устройства, которые используют электрическую энергию. Такие устройства называются потребителями тока. Можно напомнить   о природных явлениях, св</w:t>
      </w:r>
      <w:r w:rsidRPr="001D4D80">
        <w:rPr>
          <w:rStyle w:val="FontStyle17"/>
          <w:sz w:val="24"/>
          <w:szCs w:val="24"/>
        </w:rPr>
        <w:t>я</w:t>
      </w:r>
      <w:r w:rsidRPr="001D4D80">
        <w:rPr>
          <w:rStyle w:val="FontStyle17"/>
          <w:sz w:val="24"/>
          <w:szCs w:val="24"/>
        </w:rPr>
        <w:t xml:space="preserve">занных с электричеством, </w:t>
      </w:r>
      <w:proofErr w:type="gramStart"/>
      <w:r w:rsidRPr="001D4D80">
        <w:rPr>
          <w:rStyle w:val="FontStyle17"/>
          <w:sz w:val="24"/>
          <w:szCs w:val="24"/>
        </w:rPr>
        <w:t>например</w:t>
      </w:r>
      <w:proofErr w:type="gramEnd"/>
      <w:r w:rsidRPr="001D4D80">
        <w:rPr>
          <w:rStyle w:val="FontStyle17"/>
          <w:sz w:val="24"/>
          <w:szCs w:val="24"/>
        </w:rPr>
        <w:t xml:space="preserve"> молния также обладает электрической энергией.</w:t>
      </w:r>
    </w:p>
    <w:p w:rsidR="003925F8" w:rsidRPr="001D4D80" w:rsidRDefault="003925F8" w:rsidP="003925F8">
      <w:pPr>
        <w:pStyle w:val="Style3"/>
        <w:widowControl/>
        <w:rPr>
          <w:rStyle w:val="FontStyle17"/>
          <w:sz w:val="24"/>
          <w:szCs w:val="24"/>
        </w:rPr>
      </w:pPr>
      <w:r w:rsidRPr="001D4D80">
        <w:rPr>
          <w:rStyle w:val="FontStyle17"/>
          <w:sz w:val="24"/>
          <w:szCs w:val="24"/>
        </w:rPr>
        <w:br/>
        <w:t>Задание 1:</w:t>
      </w:r>
    </w:p>
    <w:p w:rsidR="003925F8" w:rsidRPr="001D4D80" w:rsidRDefault="003925F8" w:rsidP="003925F8">
      <w:pPr>
        <w:pStyle w:val="Style3"/>
        <w:widowControl/>
        <w:rPr>
          <w:rStyle w:val="FontStyle17"/>
          <w:sz w:val="24"/>
          <w:szCs w:val="24"/>
        </w:rPr>
      </w:pPr>
      <w:r w:rsidRPr="001D4D80">
        <w:rPr>
          <w:rStyle w:val="FontStyle17"/>
          <w:sz w:val="24"/>
          <w:szCs w:val="24"/>
        </w:rPr>
        <w:t>привести примеры (записать в рабочую тетрадь) потребителей электрического</w:t>
      </w:r>
      <w:r w:rsidRPr="001D4D80">
        <w:rPr>
          <w:rStyle w:val="FontStyle17"/>
          <w:sz w:val="24"/>
          <w:szCs w:val="24"/>
        </w:rPr>
        <w:br/>
        <w:t xml:space="preserve">тока в вашем доме. </w:t>
      </w:r>
    </w:p>
    <w:p w:rsidR="003925F8" w:rsidRPr="001D4D80" w:rsidRDefault="003925F8" w:rsidP="003925F8">
      <w:pPr>
        <w:pStyle w:val="Style3"/>
        <w:widowControl/>
        <w:rPr>
          <w:rStyle w:val="FontStyle17"/>
          <w:sz w:val="24"/>
          <w:szCs w:val="24"/>
        </w:rPr>
      </w:pPr>
    </w:p>
    <w:p w:rsidR="003925F8" w:rsidRPr="001D4D80" w:rsidRDefault="003925F8" w:rsidP="003925F8">
      <w:pPr>
        <w:pStyle w:val="Style3"/>
        <w:widowControl/>
        <w:rPr>
          <w:rStyle w:val="FontStyle17"/>
          <w:sz w:val="24"/>
          <w:szCs w:val="24"/>
        </w:rPr>
      </w:pPr>
      <w:r w:rsidRPr="001D4D80">
        <w:rPr>
          <w:rStyle w:val="FontStyle17"/>
          <w:sz w:val="24"/>
          <w:szCs w:val="24"/>
        </w:rPr>
        <w:t>(Варианты ответа: настольная лампа, утюг, фонарик, стиральная машина и т.д.)</w:t>
      </w:r>
    </w:p>
    <w:p w:rsidR="003925F8" w:rsidRPr="001D4D80" w:rsidRDefault="003925F8" w:rsidP="003925F8">
      <w:pPr>
        <w:pStyle w:val="Style3"/>
        <w:widowControl/>
        <w:rPr>
          <w:rStyle w:val="FontStyle17"/>
          <w:sz w:val="24"/>
          <w:szCs w:val="24"/>
        </w:rPr>
      </w:pPr>
      <w:r w:rsidRPr="001D4D80">
        <w:rPr>
          <w:rStyle w:val="FontStyle17"/>
          <w:sz w:val="24"/>
          <w:szCs w:val="24"/>
        </w:rPr>
        <w:br/>
        <w:t>Задание 2:</w:t>
      </w:r>
    </w:p>
    <w:p w:rsidR="003925F8" w:rsidRPr="001D4D80" w:rsidRDefault="003925F8" w:rsidP="003925F8">
      <w:pPr>
        <w:pStyle w:val="Style3"/>
        <w:widowControl/>
        <w:rPr>
          <w:rStyle w:val="FontStyle17"/>
          <w:sz w:val="24"/>
          <w:szCs w:val="24"/>
        </w:rPr>
      </w:pPr>
      <w:r w:rsidRPr="001D4D80">
        <w:rPr>
          <w:rStyle w:val="FontStyle17"/>
          <w:sz w:val="24"/>
          <w:szCs w:val="24"/>
        </w:rPr>
        <w:t xml:space="preserve"> ответить на вопрос, можно ли использовать электрическую энергию без потребителей тока? </w:t>
      </w:r>
    </w:p>
    <w:p w:rsidR="003925F8" w:rsidRPr="001D4D80" w:rsidRDefault="003925F8" w:rsidP="003925F8">
      <w:pPr>
        <w:pStyle w:val="Style3"/>
        <w:widowControl/>
        <w:rPr>
          <w:rStyle w:val="FontStyle17"/>
          <w:sz w:val="24"/>
          <w:szCs w:val="24"/>
        </w:rPr>
      </w:pPr>
    </w:p>
    <w:p w:rsidR="003925F8" w:rsidRPr="001D4D80" w:rsidRDefault="003925F8" w:rsidP="003925F8">
      <w:pPr>
        <w:pStyle w:val="Style3"/>
        <w:widowControl/>
        <w:rPr>
          <w:rStyle w:val="FontStyle17"/>
          <w:sz w:val="24"/>
          <w:szCs w:val="24"/>
        </w:rPr>
      </w:pPr>
      <w:r w:rsidRPr="001D4D80">
        <w:rPr>
          <w:rStyle w:val="FontStyle17"/>
          <w:sz w:val="24"/>
          <w:szCs w:val="24"/>
        </w:rPr>
        <w:t>(Ответ: нельзя.)</w:t>
      </w:r>
    </w:p>
    <w:p w:rsidR="003925F8" w:rsidRDefault="003925F8" w:rsidP="003925F8">
      <w:pPr>
        <w:pStyle w:val="Style3"/>
        <w:widowControl/>
        <w:rPr>
          <w:rStyle w:val="FontStyle17"/>
          <w:sz w:val="24"/>
          <w:szCs w:val="24"/>
        </w:rPr>
      </w:pPr>
      <w:r w:rsidRPr="001D4D80">
        <w:rPr>
          <w:rStyle w:val="FontStyle17"/>
          <w:sz w:val="24"/>
          <w:szCs w:val="24"/>
        </w:rPr>
        <w:br/>
        <w:t>Необходимо соединить потребители тока с источником тока, чтобы использовать электрич</w:t>
      </w:r>
      <w:r w:rsidRPr="001D4D80">
        <w:rPr>
          <w:rStyle w:val="FontStyle17"/>
          <w:sz w:val="24"/>
          <w:szCs w:val="24"/>
        </w:rPr>
        <w:t>е</w:t>
      </w:r>
      <w:r w:rsidRPr="001D4D80">
        <w:rPr>
          <w:rStyle w:val="FontStyle17"/>
          <w:sz w:val="24"/>
          <w:szCs w:val="24"/>
        </w:rPr>
        <w:lastRenderedPageBreak/>
        <w:t>скую энергию. Эти элементы, последовательно соединенные проводами, образуют неразвет</w:t>
      </w:r>
      <w:r w:rsidRPr="001D4D80">
        <w:rPr>
          <w:rStyle w:val="FontStyle17"/>
          <w:sz w:val="24"/>
          <w:szCs w:val="24"/>
        </w:rPr>
        <w:t>в</w:t>
      </w:r>
      <w:r w:rsidRPr="001D4D80">
        <w:rPr>
          <w:rStyle w:val="FontStyle17"/>
          <w:sz w:val="24"/>
          <w:szCs w:val="24"/>
        </w:rPr>
        <w:t>ленную электрическую це</w:t>
      </w:r>
      <w:r>
        <w:rPr>
          <w:rStyle w:val="FontStyle17"/>
          <w:sz w:val="24"/>
          <w:szCs w:val="24"/>
        </w:rPr>
        <w:t>пь.  Обычно в такую цепь входит</w:t>
      </w:r>
    </w:p>
    <w:p w:rsidR="003925F8" w:rsidRPr="001D4D80" w:rsidRDefault="003925F8" w:rsidP="003925F8">
      <w:pPr>
        <w:pStyle w:val="Style3"/>
        <w:widowControl/>
        <w:rPr>
          <w:rStyle w:val="FontStyle17"/>
          <w:sz w:val="24"/>
          <w:szCs w:val="24"/>
        </w:rPr>
      </w:pPr>
      <w:r w:rsidRPr="001D4D80">
        <w:rPr>
          <w:rStyle w:val="FontStyle17"/>
          <w:sz w:val="24"/>
          <w:szCs w:val="24"/>
        </w:rPr>
        <w:t>выключатель. На экран проецируется блок-схема</w:t>
      </w:r>
      <w:r w:rsidRPr="001D4D80">
        <w:rPr>
          <w:rStyle w:val="FontStyle17"/>
          <w:sz w:val="24"/>
          <w:szCs w:val="24"/>
        </w:rPr>
        <w:br/>
        <w:t>такой цепи и электрическая цепь карманного фонарика.</w:t>
      </w:r>
    </w:p>
    <w:p w:rsidR="003925F8" w:rsidRPr="00FB685B" w:rsidRDefault="003925F8" w:rsidP="00886912">
      <w:pPr>
        <w:pStyle w:val="Style5"/>
        <w:widowControl/>
        <w:ind w:firstLine="0"/>
        <w:rPr>
          <w:rStyle w:val="FontStyle17"/>
          <w:sz w:val="24"/>
          <w:szCs w:val="24"/>
        </w:rPr>
      </w:pPr>
    </w:p>
    <w:p w:rsidR="003925F8" w:rsidRDefault="003925F8" w:rsidP="003925F8">
      <w:pPr>
        <w:pStyle w:val="Style5"/>
        <w:widowControl/>
        <w:rPr>
          <w:rStyle w:val="FontStyle17"/>
          <w:sz w:val="24"/>
          <w:szCs w:val="24"/>
        </w:rPr>
      </w:pPr>
      <w:r>
        <w:rPr>
          <w:rStyle w:val="FontStyle17"/>
          <w:sz w:val="24"/>
          <w:szCs w:val="24"/>
        </w:rPr>
        <w:t xml:space="preserve">                                                              Задание 3</w:t>
      </w:r>
    </w:p>
    <w:p w:rsidR="003925F8" w:rsidRPr="001D4D80" w:rsidRDefault="003925F8" w:rsidP="003925F8">
      <w:pPr>
        <w:pStyle w:val="Style5"/>
        <w:widowControl/>
        <w:rPr>
          <w:rStyle w:val="FontStyle17"/>
          <w:sz w:val="24"/>
          <w:szCs w:val="24"/>
        </w:rPr>
      </w:pPr>
      <w:r>
        <w:rPr>
          <w:rStyle w:val="FontStyle17"/>
          <w:sz w:val="24"/>
          <w:szCs w:val="24"/>
        </w:rPr>
        <w:t>О</w:t>
      </w:r>
      <w:r w:rsidRPr="001D4D80">
        <w:rPr>
          <w:rStyle w:val="FontStyle17"/>
          <w:sz w:val="24"/>
          <w:szCs w:val="24"/>
        </w:rPr>
        <w:t>тветить на вопрос: как по внешнему виду определить, правильно ли собрана неразвет</w:t>
      </w:r>
      <w:r w:rsidRPr="001D4D80">
        <w:rPr>
          <w:rStyle w:val="FontStyle17"/>
          <w:sz w:val="24"/>
          <w:szCs w:val="24"/>
        </w:rPr>
        <w:t>в</w:t>
      </w:r>
      <w:r w:rsidRPr="001D4D80">
        <w:rPr>
          <w:rStyle w:val="FontStyle17"/>
          <w:sz w:val="24"/>
          <w:szCs w:val="24"/>
        </w:rPr>
        <w:t>ленная электрическая цепь?</w:t>
      </w:r>
    </w:p>
    <w:p w:rsidR="003925F8" w:rsidRPr="001D4D80" w:rsidRDefault="003925F8" w:rsidP="003925F8">
      <w:pPr>
        <w:pStyle w:val="Style5"/>
        <w:widowControl/>
        <w:rPr>
          <w:rStyle w:val="FontStyle17"/>
          <w:sz w:val="24"/>
          <w:szCs w:val="24"/>
        </w:rPr>
      </w:pPr>
      <w:r w:rsidRPr="001D4D80">
        <w:rPr>
          <w:rStyle w:val="FontStyle17"/>
          <w:sz w:val="24"/>
          <w:szCs w:val="24"/>
        </w:rPr>
        <w:t xml:space="preserve"> (Правильный ответ: все элементы цепи последовательно соединены проводами.)</w:t>
      </w:r>
    </w:p>
    <w:p w:rsidR="003925F8" w:rsidRPr="001D4D80" w:rsidRDefault="003925F8" w:rsidP="003925F8">
      <w:pPr>
        <w:pStyle w:val="Style5"/>
        <w:widowControl/>
        <w:rPr>
          <w:rStyle w:val="FontStyle17"/>
          <w:sz w:val="24"/>
          <w:szCs w:val="24"/>
        </w:rPr>
      </w:pPr>
    </w:p>
    <w:p w:rsidR="003925F8" w:rsidRPr="001D4D80" w:rsidRDefault="003925F8" w:rsidP="003925F8">
      <w:pPr>
        <w:pStyle w:val="Style3"/>
        <w:widowControl/>
        <w:rPr>
          <w:rStyle w:val="FontStyle17"/>
          <w:sz w:val="24"/>
          <w:szCs w:val="24"/>
        </w:rPr>
      </w:pPr>
      <w:r>
        <w:rPr>
          <w:rStyle w:val="FontStyle17"/>
          <w:sz w:val="24"/>
          <w:szCs w:val="24"/>
        </w:rPr>
        <w:t>Задание 4</w:t>
      </w:r>
    </w:p>
    <w:p w:rsidR="003925F8" w:rsidRPr="001D4D80" w:rsidRDefault="003925F8" w:rsidP="003925F8">
      <w:pPr>
        <w:pStyle w:val="Style3"/>
        <w:widowControl/>
        <w:rPr>
          <w:rStyle w:val="FontStyle17"/>
          <w:sz w:val="24"/>
          <w:szCs w:val="24"/>
        </w:rPr>
      </w:pPr>
      <w:r w:rsidRPr="001D4D80">
        <w:rPr>
          <w:rStyle w:val="FontStyle17"/>
          <w:sz w:val="24"/>
          <w:szCs w:val="24"/>
        </w:rPr>
        <w:t>определить по внешнему виду, правильно ли собрана демонстрируемая электрическая цепь.</w:t>
      </w:r>
    </w:p>
    <w:p w:rsidR="003925F8" w:rsidRPr="001D4D80" w:rsidRDefault="003925F8" w:rsidP="003925F8">
      <w:pPr>
        <w:pStyle w:val="Style3"/>
        <w:widowControl/>
        <w:rPr>
          <w:rStyle w:val="FontStyle17"/>
          <w:sz w:val="24"/>
          <w:szCs w:val="24"/>
        </w:rPr>
      </w:pPr>
    </w:p>
    <w:p w:rsidR="003925F8" w:rsidRPr="001D4D80" w:rsidRDefault="003925F8" w:rsidP="003925F8">
      <w:pPr>
        <w:pStyle w:val="Style3"/>
        <w:widowControl/>
        <w:rPr>
          <w:rStyle w:val="FontStyle17"/>
          <w:sz w:val="24"/>
          <w:szCs w:val="24"/>
        </w:rPr>
      </w:pPr>
      <w:r w:rsidRPr="001D4D80">
        <w:rPr>
          <w:rStyle w:val="FontStyle17"/>
          <w:sz w:val="24"/>
          <w:szCs w:val="24"/>
        </w:rPr>
        <w:t>(При этом можно показать цепь электрического звонка, электромотора или нагревательного элемента.)</w:t>
      </w:r>
    </w:p>
    <w:p w:rsidR="003925F8" w:rsidRPr="001D4D80" w:rsidRDefault="003925F8" w:rsidP="003925F8">
      <w:pPr>
        <w:pStyle w:val="Style3"/>
        <w:widowControl/>
        <w:rPr>
          <w:rStyle w:val="FontStyle17"/>
          <w:sz w:val="24"/>
          <w:szCs w:val="24"/>
        </w:rPr>
      </w:pPr>
    </w:p>
    <w:p w:rsidR="003925F8" w:rsidRPr="001D4D80" w:rsidRDefault="003925F8" w:rsidP="003925F8">
      <w:pPr>
        <w:pStyle w:val="Style3"/>
        <w:widowControl/>
        <w:rPr>
          <w:rStyle w:val="FontStyle17"/>
          <w:sz w:val="24"/>
          <w:szCs w:val="24"/>
        </w:rPr>
      </w:pPr>
      <w:r>
        <w:rPr>
          <w:rStyle w:val="FontStyle17"/>
          <w:sz w:val="24"/>
          <w:szCs w:val="24"/>
        </w:rPr>
        <w:t xml:space="preserve">Задание </w:t>
      </w:r>
      <w:r w:rsidRPr="001D4D80">
        <w:rPr>
          <w:rStyle w:val="FontStyle17"/>
          <w:sz w:val="24"/>
          <w:szCs w:val="24"/>
        </w:rPr>
        <w:t>6</w:t>
      </w:r>
    </w:p>
    <w:p w:rsidR="003925F8" w:rsidRDefault="003925F8" w:rsidP="003925F8">
      <w:pPr>
        <w:pStyle w:val="Style3"/>
        <w:widowControl/>
        <w:rPr>
          <w:rStyle w:val="FontStyle17"/>
          <w:sz w:val="24"/>
          <w:szCs w:val="24"/>
        </w:rPr>
      </w:pPr>
      <w:r w:rsidRPr="001D4D80">
        <w:rPr>
          <w:rStyle w:val="FontStyle17"/>
          <w:sz w:val="24"/>
          <w:szCs w:val="24"/>
        </w:rPr>
        <w:t>На седьмом этапе (База 7) учащиеся знакомятся с графическими изобра</w:t>
      </w:r>
      <w:r>
        <w:rPr>
          <w:rStyle w:val="FontStyle17"/>
          <w:sz w:val="24"/>
          <w:szCs w:val="24"/>
        </w:rPr>
        <w:t>жениями</w:t>
      </w:r>
    </w:p>
    <w:p w:rsidR="003925F8" w:rsidRPr="001D4D80" w:rsidRDefault="003925F8" w:rsidP="003925F8">
      <w:pPr>
        <w:pStyle w:val="Style3"/>
        <w:widowControl/>
        <w:rPr>
          <w:rStyle w:val="FontStyle17"/>
          <w:sz w:val="24"/>
          <w:szCs w:val="24"/>
        </w:rPr>
      </w:pPr>
      <w:r>
        <w:rPr>
          <w:rStyle w:val="FontStyle17"/>
          <w:sz w:val="24"/>
          <w:szCs w:val="24"/>
        </w:rPr>
        <w:t xml:space="preserve">элементов </w:t>
      </w:r>
      <w:r w:rsidRPr="001D4D80">
        <w:rPr>
          <w:rStyle w:val="FontStyle17"/>
          <w:sz w:val="24"/>
          <w:szCs w:val="24"/>
        </w:rPr>
        <w:t>электрической цепи и электрической схемой.</w:t>
      </w:r>
    </w:p>
    <w:p w:rsidR="003925F8" w:rsidRPr="001D4D80" w:rsidRDefault="003925F8" w:rsidP="003925F8">
      <w:pPr>
        <w:pStyle w:val="Style3"/>
        <w:widowControl/>
        <w:rPr>
          <w:rStyle w:val="FontStyle17"/>
          <w:sz w:val="24"/>
          <w:szCs w:val="24"/>
        </w:rPr>
      </w:pPr>
      <w:r w:rsidRPr="001D4D80">
        <w:rPr>
          <w:rStyle w:val="FontStyle17"/>
          <w:sz w:val="24"/>
          <w:szCs w:val="24"/>
        </w:rPr>
        <w:br/>
        <w:t xml:space="preserve">Демонстрируются графические изображения лампы накаливания, звонка, электрического </w:t>
      </w:r>
      <w:proofErr w:type="spellStart"/>
      <w:r w:rsidRPr="001D4D80">
        <w:rPr>
          <w:rStyle w:val="FontStyle17"/>
          <w:sz w:val="24"/>
          <w:szCs w:val="24"/>
        </w:rPr>
        <w:t>м</w:t>
      </w:r>
      <w:r w:rsidRPr="001D4D80">
        <w:rPr>
          <w:rStyle w:val="FontStyle17"/>
          <w:sz w:val="24"/>
          <w:szCs w:val="24"/>
        </w:rPr>
        <w:t>о</w:t>
      </w:r>
      <w:r w:rsidRPr="001D4D80">
        <w:rPr>
          <w:rStyle w:val="FontStyle17"/>
          <w:sz w:val="24"/>
          <w:szCs w:val="24"/>
        </w:rPr>
        <w:t>ния</w:t>
      </w:r>
      <w:proofErr w:type="spellEnd"/>
      <w:r w:rsidRPr="001D4D80">
        <w:rPr>
          <w:rStyle w:val="FontStyle17"/>
          <w:sz w:val="24"/>
          <w:szCs w:val="24"/>
        </w:rPr>
        <w:t>, которые называются электрическими схемами. Представить электрическую схему цепи карманного фонаря.</w:t>
      </w:r>
    </w:p>
    <w:p w:rsidR="003925F8" w:rsidRPr="001D4D80" w:rsidRDefault="003925F8" w:rsidP="003925F8">
      <w:pPr>
        <w:pStyle w:val="Style3"/>
        <w:widowControl/>
        <w:rPr>
          <w:rStyle w:val="FontStyle17"/>
          <w:sz w:val="24"/>
          <w:szCs w:val="24"/>
        </w:rPr>
      </w:pPr>
    </w:p>
    <w:p w:rsidR="003925F8" w:rsidRPr="001D4D80" w:rsidRDefault="003925F8" w:rsidP="003925F8">
      <w:pPr>
        <w:pStyle w:val="Style3"/>
        <w:widowControl/>
        <w:rPr>
          <w:rStyle w:val="FontStyle17"/>
          <w:sz w:val="24"/>
          <w:szCs w:val="24"/>
        </w:rPr>
      </w:pPr>
      <w:r w:rsidRPr="001D4D80">
        <w:rPr>
          <w:rStyle w:val="FontStyle17"/>
          <w:sz w:val="24"/>
          <w:szCs w:val="24"/>
        </w:rPr>
        <w:t>Задание 1: начертить электрическую схему настольной лампы (рис. 2)</w:t>
      </w:r>
    </w:p>
    <w:p w:rsidR="003925F8" w:rsidRPr="001D4D80" w:rsidRDefault="003925F8" w:rsidP="003925F8">
      <w:pPr>
        <w:pStyle w:val="Style3"/>
        <w:widowControl/>
        <w:rPr>
          <w:rStyle w:val="FontStyle17"/>
          <w:sz w:val="24"/>
          <w:szCs w:val="24"/>
        </w:rPr>
      </w:pPr>
    </w:p>
    <w:p w:rsidR="003925F8" w:rsidRPr="001D4D80" w:rsidRDefault="003925F8" w:rsidP="003925F8">
      <w:pPr>
        <w:pStyle w:val="Style3"/>
        <w:widowControl/>
        <w:jc w:val="left"/>
        <w:rPr>
          <w:rStyle w:val="FontStyle17"/>
          <w:sz w:val="24"/>
          <w:szCs w:val="24"/>
        </w:rPr>
      </w:pPr>
      <w:r w:rsidRPr="001D4D80">
        <w:rPr>
          <w:rStyle w:val="FontStyle17"/>
          <w:sz w:val="24"/>
          <w:szCs w:val="24"/>
        </w:rPr>
        <w:t>8</w:t>
      </w:r>
      <w:r>
        <w:rPr>
          <w:rStyle w:val="FontStyle17"/>
          <w:sz w:val="24"/>
          <w:szCs w:val="24"/>
        </w:rPr>
        <w:t>. П</w:t>
      </w:r>
      <w:r w:rsidRPr="001D4D80">
        <w:rPr>
          <w:rStyle w:val="FontStyle17"/>
          <w:sz w:val="24"/>
          <w:szCs w:val="24"/>
        </w:rPr>
        <w:t xml:space="preserve">одведение  итогов. </w:t>
      </w:r>
    </w:p>
    <w:p w:rsidR="003925F8" w:rsidRDefault="003925F8" w:rsidP="00762067">
      <w:pPr>
        <w:pStyle w:val="Style10"/>
        <w:widowControl/>
        <w:rPr>
          <w:rFonts w:eastAsia="Calibri"/>
          <w:lang w:eastAsia="en-US"/>
        </w:rPr>
      </w:pPr>
    </w:p>
    <w:p w:rsidR="00762067" w:rsidRPr="001D4D80" w:rsidRDefault="00762067" w:rsidP="00762067">
      <w:pPr>
        <w:pStyle w:val="Style10"/>
        <w:widowControl/>
        <w:rPr>
          <w:rFonts w:eastAsia="Calibri"/>
          <w:lang w:eastAsia="en-US"/>
        </w:rPr>
      </w:pPr>
    </w:p>
    <w:p w:rsidR="00762067" w:rsidRDefault="00762067" w:rsidP="00762067">
      <w:pPr>
        <w:jc w:val="center"/>
        <w:rPr>
          <w:b/>
        </w:rPr>
      </w:pPr>
    </w:p>
    <w:p w:rsidR="008F7C5A" w:rsidRDefault="008F7C5A" w:rsidP="00762067">
      <w:pPr>
        <w:jc w:val="center"/>
        <w:rPr>
          <w:b/>
        </w:rPr>
      </w:pPr>
    </w:p>
    <w:p w:rsidR="008F7C5A" w:rsidRDefault="008F7C5A" w:rsidP="00762067">
      <w:pPr>
        <w:jc w:val="center"/>
        <w:rPr>
          <w:b/>
        </w:rPr>
      </w:pPr>
    </w:p>
    <w:p w:rsidR="008F7C5A" w:rsidRDefault="008F7C5A" w:rsidP="00762067">
      <w:pPr>
        <w:jc w:val="center"/>
        <w:rPr>
          <w:b/>
        </w:rPr>
      </w:pPr>
    </w:p>
    <w:p w:rsidR="008F7C5A" w:rsidRDefault="008F7C5A" w:rsidP="00762067">
      <w:pPr>
        <w:jc w:val="center"/>
        <w:rPr>
          <w:b/>
        </w:rPr>
      </w:pPr>
    </w:p>
    <w:p w:rsidR="008F7C5A" w:rsidRDefault="008F7C5A" w:rsidP="00762067">
      <w:pPr>
        <w:jc w:val="center"/>
        <w:rPr>
          <w:b/>
        </w:rPr>
      </w:pPr>
    </w:p>
    <w:p w:rsidR="008F7C5A" w:rsidRDefault="008F7C5A" w:rsidP="00762067">
      <w:pPr>
        <w:jc w:val="center"/>
        <w:rPr>
          <w:b/>
        </w:rPr>
      </w:pPr>
    </w:p>
    <w:p w:rsidR="008F7C5A" w:rsidRDefault="008F7C5A" w:rsidP="00762067">
      <w:pPr>
        <w:jc w:val="center"/>
        <w:rPr>
          <w:b/>
        </w:rPr>
      </w:pPr>
    </w:p>
    <w:p w:rsidR="008F7C5A" w:rsidRDefault="008F7C5A" w:rsidP="00762067">
      <w:pPr>
        <w:jc w:val="center"/>
        <w:rPr>
          <w:b/>
        </w:rPr>
      </w:pPr>
    </w:p>
    <w:p w:rsidR="008F7C5A" w:rsidRDefault="008F7C5A" w:rsidP="00762067">
      <w:pPr>
        <w:jc w:val="center"/>
        <w:rPr>
          <w:b/>
        </w:rPr>
      </w:pPr>
    </w:p>
    <w:p w:rsidR="008F7C5A" w:rsidRDefault="008F7C5A" w:rsidP="00762067">
      <w:pPr>
        <w:jc w:val="center"/>
        <w:rPr>
          <w:b/>
        </w:rPr>
      </w:pPr>
    </w:p>
    <w:p w:rsidR="008F7C5A" w:rsidRDefault="008F7C5A" w:rsidP="00762067">
      <w:pPr>
        <w:jc w:val="center"/>
        <w:rPr>
          <w:b/>
        </w:rPr>
      </w:pPr>
    </w:p>
    <w:p w:rsidR="008F7C5A" w:rsidRDefault="008F7C5A" w:rsidP="00762067">
      <w:pPr>
        <w:jc w:val="center"/>
        <w:rPr>
          <w:b/>
        </w:rPr>
      </w:pPr>
    </w:p>
    <w:p w:rsidR="008F7C5A" w:rsidRDefault="008F7C5A" w:rsidP="00762067">
      <w:pPr>
        <w:jc w:val="center"/>
        <w:rPr>
          <w:b/>
        </w:rPr>
      </w:pPr>
    </w:p>
    <w:p w:rsidR="008F7C5A" w:rsidRDefault="008F7C5A" w:rsidP="00762067">
      <w:pPr>
        <w:jc w:val="center"/>
        <w:rPr>
          <w:b/>
        </w:rPr>
      </w:pPr>
    </w:p>
    <w:p w:rsidR="008F7C5A" w:rsidRDefault="008F7C5A" w:rsidP="00762067">
      <w:pPr>
        <w:jc w:val="center"/>
        <w:rPr>
          <w:b/>
        </w:rPr>
      </w:pPr>
    </w:p>
    <w:p w:rsidR="00FB4D7B" w:rsidRDefault="00FB4D7B" w:rsidP="00070C2B">
      <w:pPr>
        <w:rPr>
          <w:b/>
        </w:rPr>
      </w:pPr>
    </w:p>
    <w:p w:rsidR="00220810" w:rsidRDefault="00220810" w:rsidP="00070C2B">
      <w:pPr>
        <w:rPr>
          <w:b/>
        </w:rPr>
      </w:pPr>
    </w:p>
    <w:p w:rsidR="00220810" w:rsidRDefault="00220810" w:rsidP="00070C2B">
      <w:pPr>
        <w:rPr>
          <w:b/>
        </w:rPr>
      </w:pPr>
    </w:p>
    <w:p w:rsidR="00220810" w:rsidRDefault="00220810" w:rsidP="00070C2B">
      <w:pPr>
        <w:rPr>
          <w:b/>
        </w:rPr>
      </w:pPr>
    </w:p>
    <w:p w:rsidR="00220810" w:rsidRDefault="00220810" w:rsidP="00070C2B">
      <w:pPr>
        <w:rPr>
          <w:b/>
        </w:rPr>
      </w:pPr>
    </w:p>
    <w:p w:rsidR="00220810" w:rsidRDefault="00220810" w:rsidP="00070C2B">
      <w:pPr>
        <w:rPr>
          <w:b/>
        </w:rPr>
      </w:pPr>
    </w:p>
    <w:p w:rsidR="00220810" w:rsidRDefault="00220810" w:rsidP="00070C2B">
      <w:pPr>
        <w:rPr>
          <w:b/>
        </w:rPr>
      </w:pPr>
    </w:p>
    <w:p w:rsidR="00220810" w:rsidRDefault="00220810" w:rsidP="00070C2B">
      <w:pPr>
        <w:rPr>
          <w:b/>
        </w:rPr>
      </w:pPr>
    </w:p>
    <w:p w:rsidR="00220810" w:rsidRDefault="00220810" w:rsidP="00070C2B">
      <w:pPr>
        <w:rPr>
          <w:b/>
        </w:rPr>
      </w:pPr>
    </w:p>
    <w:p w:rsidR="002F0BD6" w:rsidRDefault="002F0BD6" w:rsidP="00070C2B">
      <w:pPr>
        <w:rPr>
          <w:b/>
        </w:rPr>
      </w:pPr>
    </w:p>
    <w:p w:rsidR="00220810" w:rsidRDefault="00220810" w:rsidP="00070C2B">
      <w:pPr>
        <w:rPr>
          <w:b/>
        </w:rPr>
      </w:pPr>
    </w:p>
    <w:p w:rsidR="00FB4D7B" w:rsidRPr="00762067" w:rsidRDefault="00FB4D7B" w:rsidP="00762067">
      <w:pPr>
        <w:jc w:val="center"/>
        <w:rPr>
          <w:b/>
        </w:rPr>
      </w:pPr>
    </w:p>
    <w:p w:rsidR="00070C2B" w:rsidRDefault="00585EB3" w:rsidP="00585EB3">
      <w:pPr>
        <w:shd w:val="clear" w:color="auto" w:fill="FFFFFF"/>
        <w:spacing w:line="324" w:lineRule="exact"/>
        <w:ind w:left="1080" w:right="135"/>
        <w:jc w:val="center"/>
        <w:rPr>
          <w:rFonts w:eastAsia="Calibri"/>
          <w:b/>
          <w:lang w:eastAsia="en-US"/>
        </w:rPr>
      </w:pPr>
      <w:r>
        <w:rPr>
          <w:rFonts w:eastAsia="Calibri"/>
          <w:b/>
          <w:lang w:eastAsia="en-US"/>
        </w:rPr>
        <w:lastRenderedPageBreak/>
        <w:t>ПРИЛОЖЕНИЕ 2</w:t>
      </w:r>
    </w:p>
    <w:p w:rsidR="00070C2B" w:rsidRDefault="00677028" w:rsidP="00585EB3">
      <w:pPr>
        <w:shd w:val="clear" w:color="auto" w:fill="FFFFFF"/>
        <w:spacing w:line="324" w:lineRule="exact"/>
        <w:ind w:left="1080" w:right="135"/>
        <w:jc w:val="center"/>
        <w:rPr>
          <w:rFonts w:eastAsia="Calibri"/>
          <w:b/>
          <w:lang w:eastAsia="en-US"/>
        </w:rPr>
      </w:pPr>
      <w:r>
        <w:rPr>
          <w:rFonts w:eastAsia="Calibri"/>
          <w:b/>
          <w:lang w:eastAsia="en-US"/>
        </w:rPr>
        <w:t>ДИДАКТИЧЕСКИЙ МАТЕРИАЛ</w:t>
      </w:r>
    </w:p>
    <w:p w:rsidR="00585EB3" w:rsidRDefault="00585EB3" w:rsidP="00585EB3">
      <w:pPr>
        <w:shd w:val="clear" w:color="auto" w:fill="FFFFFF"/>
        <w:spacing w:line="324" w:lineRule="exact"/>
        <w:ind w:left="1080" w:right="135"/>
        <w:jc w:val="center"/>
        <w:rPr>
          <w:rFonts w:eastAsia="Calibri"/>
          <w:b/>
          <w:lang w:eastAsia="en-US"/>
        </w:rPr>
      </w:pPr>
    </w:p>
    <w:p w:rsidR="003925F8" w:rsidRPr="0053799A" w:rsidRDefault="0053799A" w:rsidP="003925F8">
      <w:pPr>
        <w:shd w:val="clear" w:color="auto" w:fill="FFFFFF"/>
        <w:spacing w:line="324" w:lineRule="exact"/>
        <w:ind w:left="1080" w:right="135"/>
        <w:jc w:val="center"/>
        <w:rPr>
          <w:rFonts w:eastAsia="Calibri"/>
          <w:b/>
          <w:sz w:val="22"/>
          <w:lang w:eastAsia="en-US"/>
        </w:rPr>
      </w:pPr>
      <w:r w:rsidRPr="0053799A">
        <w:rPr>
          <w:rFonts w:eastAsia="Calibri"/>
          <w:b/>
          <w:sz w:val="22"/>
          <w:lang w:eastAsia="en-US"/>
        </w:rPr>
        <w:t>ЗАДАНИЯ ДЛЯ 1 ГОДА ОБУЧЕНИЯ</w:t>
      </w:r>
    </w:p>
    <w:p w:rsidR="00585EB3" w:rsidRDefault="00585EB3" w:rsidP="00585EB3">
      <w:pPr>
        <w:shd w:val="clear" w:color="auto" w:fill="FFFFFF"/>
        <w:spacing w:line="324" w:lineRule="exact"/>
        <w:ind w:left="1080" w:right="135"/>
        <w:rPr>
          <w:rFonts w:eastAsia="Calibri"/>
          <w:b/>
          <w:sz w:val="28"/>
          <w:lang w:eastAsia="en-US"/>
        </w:rPr>
      </w:pPr>
    </w:p>
    <w:p w:rsidR="003925F8" w:rsidRPr="001D4D80" w:rsidRDefault="003925F8" w:rsidP="00585EB3">
      <w:pPr>
        <w:shd w:val="clear" w:color="auto" w:fill="FFFFFF"/>
        <w:spacing w:line="324" w:lineRule="exact"/>
        <w:ind w:left="1080" w:right="135"/>
        <w:rPr>
          <w:rFonts w:eastAsia="Calibri"/>
          <w:lang w:eastAsia="en-US"/>
        </w:rPr>
      </w:pPr>
      <w:r w:rsidRPr="001D4D80">
        <w:rPr>
          <w:rFonts w:eastAsia="Calibri"/>
          <w:lang w:eastAsia="en-US"/>
        </w:rPr>
        <w:t>Общеразвивающие    задачи для разминки.</w:t>
      </w:r>
    </w:p>
    <w:p w:rsidR="003925F8" w:rsidRPr="001D4D80" w:rsidRDefault="003925F8" w:rsidP="00B839A8">
      <w:pPr>
        <w:pStyle w:val="af8"/>
        <w:numPr>
          <w:ilvl w:val="0"/>
          <w:numId w:val="26"/>
        </w:numPr>
      </w:pPr>
      <w:r w:rsidRPr="001D4D80">
        <w:t>Автомобиль едет по дороге, ведущей под железнодорожный  мост. В этот момент шофёр заметил, что контейнер машины слишком высок. Если бы был на 3 см пон</w:t>
      </w:r>
      <w:r w:rsidRPr="001D4D80">
        <w:t>и</w:t>
      </w:r>
      <w:r w:rsidRPr="001D4D80">
        <w:t xml:space="preserve">же, то прошёл бы. Что делать? </w:t>
      </w:r>
    </w:p>
    <w:p w:rsidR="003925F8" w:rsidRPr="001D4D80" w:rsidRDefault="003925F8" w:rsidP="003925F8">
      <w:pPr>
        <w:rPr>
          <w:rFonts w:eastAsia="Calibri"/>
          <w:lang w:eastAsia="en-US"/>
        </w:rPr>
      </w:pPr>
      <w:r w:rsidRPr="001D4D80">
        <w:rPr>
          <w:rFonts w:eastAsia="Calibri"/>
          <w:lang w:eastAsia="en-US"/>
        </w:rPr>
        <w:t>(выпустить из колёс немного воздуха, когда «автомобиль уменьшится» в росте, проехать под мостом и снова накачать шины).</w:t>
      </w:r>
    </w:p>
    <w:p w:rsidR="003925F8" w:rsidRPr="001D4D80" w:rsidRDefault="003925F8" w:rsidP="003925F8">
      <w:pPr>
        <w:rPr>
          <w:rFonts w:eastAsia="Calibri"/>
          <w:lang w:eastAsia="en-US"/>
        </w:rPr>
      </w:pPr>
    </w:p>
    <w:p w:rsidR="003925F8" w:rsidRPr="001D4D80" w:rsidRDefault="003925F8" w:rsidP="00B839A8">
      <w:pPr>
        <w:pStyle w:val="af8"/>
        <w:numPr>
          <w:ilvl w:val="0"/>
          <w:numId w:val="26"/>
        </w:numPr>
        <w:jc w:val="both"/>
      </w:pPr>
      <w:r w:rsidRPr="001D4D80">
        <w:t xml:space="preserve">Как измерить высоту очень высокой и тёмной пещеры?  </w:t>
      </w:r>
    </w:p>
    <w:p w:rsidR="003925F8" w:rsidRPr="001D4D80" w:rsidRDefault="003925F8" w:rsidP="003925F8">
      <w:pPr>
        <w:jc w:val="both"/>
        <w:rPr>
          <w:rFonts w:eastAsia="Calibri"/>
          <w:lang w:eastAsia="en-US"/>
        </w:rPr>
      </w:pPr>
      <w:r w:rsidRPr="001D4D80">
        <w:rPr>
          <w:rFonts w:eastAsia="Calibri"/>
          <w:lang w:eastAsia="en-US"/>
        </w:rPr>
        <w:t xml:space="preserve"> (с помощью воздушного шарика с ниткой).</w:t>
      </w:r>
    </w:p>
    <w:p w:rsidR="003925F8" w:rsidRPr="001D4D80" w:rsidRDefault="003925F8" w:rsidP="003925F8">
      <w:pPr>
        <w:jc w:val="both"/>
        <w:rPr>
          <w:rFonts w:eastAsia="Calibri"/>
          <w:lang w:eastAsia="en-US"/>
        </w:rPr>
      </w:pPr>
    </w:p>
    <w:p w:rsidR="003925F8" w:rsidRPr="001D4D80" w:rsidRDefault="003925F8" w:rsidP="00B839A8">
      <w:pPr>
        <w:pStyle w:val="af8"/>
        <w:numPr>
          <w:ilvl w:val="0"/>
          <w:numId w:val="26"/>
        </w:numPr>
        <w:jc w:val="both"/>
      </w:pPr>
      <w:r w:rsidRPr="001D4D80">
        <w:t>Рабочие заделывают шов между бетонными блоками фундамента с помощью изв</w:t>
      </w:r>
      <w:r w:rsidRPr="001D4D80">
        <w:t>е</w:t>
      </w:r>
      <w:r w:rsidRPr="001D4D80">
        <w:t xml:space="preserve">сти, песка и цемента с водой. В этот узкий канал глубиной 2 метра упал птенец. Как его достать?   </w:t>
      </w:r>
    </w:p>
    <w:p w:rsidR="003925F8" w:rsidRPr="001D4D80" w:rsidRDefault="003925F8" w:rsidP="003925F8">
      <w:pPr>
        <w:jc w:val="both"/>
        <w:rPr>
          <w:rFonts w:eastAsia="Calibri"/>
          <w:lang w:eastAsia="en-US"/>
        </w:rPr>
      </w:pPr>
      <w:r w:rsidRPr="001D4D80">
        <w:rPr>
          <w:rFonts w:eastAsia="Calibri"/>
          <w:lang w:eastAsia="en-US"/>
        </w:rPr>
        <w:t xml:space="preserve">  (в расщелину нужно постоянно подсыпать песок и птенец выйдет на поверхность).</w:t>
      </w:r>
    </w:p>
    <w:p w:rsidR="003925F8" w:rsidRPr="001D4D80" w:rsidRDefault="003925F8" w:rsidP="003925F8">
      <w:pPr>
        <w:jc w:val="both"/>
        <w:rPr>
          <w:rFonts w:eastAsia="Calibri"/>
          <w:lang w:eastAsia="en-US"/>
        </w:rPr>
      </w:pPr>
    </w:p>
    <w:p w:rsidR="003925F8" w:rsidRPr="001D4D80" w:rsidRDefault="003925F8" w:rsidP="00B839A8">
      <w:pPr>
        <w:pStyle w:val="af8"/>
        <w:numPr>
          <w:ilvl w:val="0"/>
          <w:numId w:val="26"/>
        </w:numPr>
      </w:pPr>
      <w:r w:rsidRPr="001D4D80">
        <w:t>У Даши есть три фигурки от картона – светлые с одной стороны и тёмные с другой. Какой из прямоугольников Даша не сможет сложить из этих фигурок?</w:t>
      </w:r>
    </w:p>
    <w:p w:rsidR="003925F8" w:rsidRDefault="003925F8" w:rsidP="003925F8">
      <w:pPr>
        <w:pStyle w:val="af8"/>
        <w:ind w:left="1065"/>
      </w:pPr>
    </w:p>
    <w:p w:rsidR="004B50B5" w:rsidRDefault="004B50B5" w:rsidP="003925F8">
      <w:pPr>
        <w:pStyle w:val="af8"/>
        <w:ind w:left="1065"/>
      </w:pPr>
    </w:p>
    <w:p w:rsidR="004B50B5" w:rsidRDefault="004B50B5" w:rsidP="003925F8">
      <w:pPr>
        <w:pStyle w:val="af8"/>
        <w:ind w:left="1065"/>
      </w:pPr>
    </w:p>
    <w:p w:rsidR="004B50B5" w:rsidRDefault="004B50B5" w:rsidP="003925F8">
      <w:pPr>
        <w:pStyle w:val="af8"/>
        <w:ind w:left="1065"/>
      </w:pPr>
    </w:p>
    <w:p w:rsidR="004B50B5" w:rsidRDefault="004B50B5" w:rsidP="003925F8">
      <w:pPr>
        <w:pStyle w:val="af8"/>
        <w:ind w:left="1065"/>
      </w:pPr>
    </w:p>
    <w:p w:rsidR="004B50B5" w:rsidRPr="001D4D80" w:rsidRDefault="004B50B5" w:rsidP="003925F8">
      <w:pPr>
        <w:pStyle w:val="af8"/>
        <w:ind w:left="1065"/>
      </w:pPr>
    </w:p>
    <w:p w:rsidR="003925F8" w:rsidRPr="001D4D80" w:rsidRDefault="00017CE6" w:rsidP="003925F8">
      <w:pPr>
        <w:rPr>
          <w:rFonts w:eastAsia="Calibri"/>
          <w:lang w:eastAsia="en-US"/>
        </w:rPr>
      </w:pPr>
      <w:r>
        <w:rPr>
          <w:rFonts w:eastAsia="Calibri"/>
          <w:noProof/>
        </w:rPr>
        <w:pict>
          <v:group id="Group 1573" o:spid="_x0000_s1227" style="position:absolute;margin-left:285.4pt;margin-top:113pt;width:73.9pt;height:93.6pt;z-index:251614208" coordorigin="1728,4896" coordsize="1478,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">
            <v:group id="Group 1574" o:spid="_x0000_s1245" style="position:absolute;left:1728;top:4896;width:1478;height:985;flip:x" coordorigin="3888,4896" coordsize="2160,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">
              <v:line id="Line 1575" o:spid="_x0000_s1252" style="position:absolute;visibility:visible" from="3888,4896" to="388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"/>
              <v:line id="Line 1576" o:spid="_x0000_s1251" style="position:absolute;visibility:visible" from="3888,4896" to="6048,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"/>
              <v:line id="Line 1577" o:spid="_x0000_s1250" style="position:absolute;visibility:visible" from="6048,4896" to="604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"/>
              <v:line id="Line 1578" o:spid="_x0000_s1249" style="position:absolute;visibility:visible" from="6048,5472" to="604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"/>
              <v:line id="Line 1579" o:spid="_x0000_s1248" style="position:absolute;visibility:visible" from="3888,5472" to="532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"/>
              <v:line id="Line 1580" o:spid="_x0000_s1247" style="position:absolute;visibility:visible" from="5328,5472" to="532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"/>
              <v:line id="Line 1581" o:spid="_x0000_s1246" style="position:absolute;visibility:visible" from="5328,6048" to="604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"/>
            </v:group>
            <v:group id="Group 1582" o:spid="_x0000_s1237" style="position:absolute;left:2024;top:5586;width:1379;height:985;rotation:90" coordorigin="7056,4896" coordsize="2160,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">
              <v:line id="Line 1583" o:spid="_x0000_s1244" style="position:absolute;visibility:visible" from="7056,4896" to="7056,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"/>
              <v:line id="Line 1584" o:spid="_x0000_s1243" style="position:absolute;visibility:visible" from="7056,4896" to="9216,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"/>
              <v:line id="Line 1585" o:spid="_x0000_s1242" style="position:absolute;visibility:visible" from="9216,4896" to="9216,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"/>
              <v:line id="Line 1586" o:spid="_x0000_s1241" style="position:absolute;visibility:visible" from="9216,5472" to="9216,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"/>
              <v:line id="Line 1587" o:spid="_x0000_s1240" style="position:absolute;visibility:visible" from="7056,5472" to="8496,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"/>
              <v:line id="Line 1588" o:spid="_x0000_s1239" style="position:absolute;visibility:visible" from="8496,5472" to="8496,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"/>
              <v:line id="Line 1589" o:spid="_x0000_s1238" style="position:absolute;visibility:visible" from="8496,6048" to="9216,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"/>
            </v:group>
            <v:group id="Group 1590" o:spid="_x0000_s1228" style="position:absolute;left:1531;top:5586;width:1379;height:985;rotation:90;flip:x" coordorigin="3024,6768" coordsize="2160,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">
              <v:line id="Line 1591" o:spid="_x0000_s1236" style="position:absolute;visibility:visible" from="3744,6768" to="5184,6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"/>
              <v:line id="Line 1592" o:spid="_x0000_s1235" style="position:absolute;visibility:visible" from="3024,7920" to="4464,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"/>
              <v:line id="Line 1593" o:spid="_x0000_s1234" style="position:absolute;visibility:visible" from="3744,6768" to="374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"/>
              <v:line id="Line 1594" o:spid="_x0000_s1233" style="position:absolute;visibility:visible" from="5184,6768" to="518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"/>
              <v:line id="Line 1595" o:spid="_x0000_s1232" style="position:absolute;visibility:visible" from="4464,7344" to="518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"/>
              <v:line id="Line 1596" o:spid="_x0000_s1231" style="position:absolute;visibility:visible" from="4464,7344" to="4464,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"/>
              <v:line id="Line 1597" o:spid="_x0000_s1230" style="position:absolute;visibility:visible" from="3024,7344" to="374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"/>
              <v:line id="Line 1598" o:spid="_x0000_s1229" style="position:absolute;visibility:visible" from="3024,7344" to="3024,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"/>
            </v:group>
          </v:group>
        </w:pict>
      </w:r>
      <w:r>
        <w:rPr>
          <w:rFonts w:eastAsia="Calibri"/>
          <w:noProof/>
        </w:rPr>
        <w:pict>
          <v:group id="Group 1607" o:spid="_x0000_s1219" style="position:absolute;margin-left:177.4pt;margin-top:5pt;width:79.2pt;height:49.25pt;z-index:251616256" coordorigin="3888,4896" coordsize="2160,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" o:allowincell="f">
            <v:line id="Line 1608" o:spid="_x0000_s1226" style="position:absolute;visibility:visible" from="3888,4896" to="388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"/>
            <v:line id="Line 1609" o:spid="_x0000_s1225" style="position:absolute;visibility:visible" from="3888,4896" to="6048,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"/>
            <v:line id="Line 1610" o:spid="_x0000_s1224" style="position:absolute;visibility:visible" from="6048,4896" to="604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"/>
            <v:line id="Line 1611" o:spid="_x0000_s1223" style="position:absolute;visibility:visible" from="6048,5472" to="604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"/>
            <v:line id="Line 1612" o:spid="_x0000_s1222" style="position:absolute;visibility:visible" from="3888,5472" to="532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"/>
            <v:line id="Line 1613" o:spid="_x0000_s1221" style="position:absolute;visibility:visible" from="5328,5472" to="532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"/>
            <v:line id="Line 1614" o:spid="_x0000_s1220" style="position:absolute;visibility:visible" from="5328,6048" to="604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"/>
          </v:group>
        </w:pict>
      </w:r>
      <w:r>
        <w:rPr>
          <w:rFonts w:eastAsia="Calibri"/>
          <w:noProof/>
        </w:rPr>
        <w:pict>
          <v:group id="Group 1632" o:spid="_x0000_s1211" style="position:absolute;margin-left:76.6pt;margin-top:156.2pt;width:79.2pt;height:49.25pt;rotation:11786688fd;z-index:251619328" coordorigin="7056,4896" coordsize="2160,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" o:allowincell="f">
            <v:line id="Line 1633" o:spid="_x0000_s1218" style="position:absolute;visibility:visible" from="7056,4896" to="7056,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"/>
            <v:line id="Line 1634" o:spid="_x0000_s1217" style="position:absolute;visibility:visible" from="7056,4896" to="9216,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"/>
            <v:line id="Line 1635" o:spid="_x0000_s1216" style="position:absolute;visibility:visible" from="9216,4896" to="9216,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"/>
            <v:line id="Line 1636" o:spid="_x0000_s1215" style="position:absolute;visibility:visible" from="9216,5472" to="9216,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"/>
            <v:line id="Line 1637" o:spid="_x0000_s1214" style="position:absolute;visibility:visible" from="7056,5472" to="8496,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"/>
            <v:line id="Line 1638" o:spid="_x0000_s1213" style="position:absolute;visibility:visible" from="8496,5472" to="8496,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"/>
            <v:line id="Line 1639" o:spid="_x0000_s1212" style="position:absolute;visibility:visible" from="8496,6048" to="9216,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"/>
          </v:group>
        </w:pict>
      </w:r>
      <w:r>
        <w:rPr>
          <w:rFonts w:eastAsia="Calibri"/>
          <w:noProof/>
        </w:rPr>
        <w:pict>
          <v:group id="Group 1640" o:spid="_x0000_s1202" style="position:absolute;margin-left:76.6pt;margin-top:134.6pt;width:79.2pt;height:49.25pt;rotation:7225fd;flip:x;z-index:251620352" coordorigin="3024,6768" coordsize="2160,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" o:allowincell="f">
            <v:line id="Line 1641" o:spid="_x0000_s1210" style="position:absolute;visibility:visible" from="3744,6768" to="5184,6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"/>
            <v:line id="Line 1642" o:spid="_x0000_s1209" style="position:absolute;visibility:visible" from="3024,7920" to="4464,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"/>
            <v:line id="Line 1643" o:spid="_x0000_s1208" style="position:absolute;visibility:visible" from="3744,6768" to="374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"/>
            <v:line id="Line 1644" o:spid="_x0000_s1207" style="position:absolute;visibility:visible" from="5184,6768" to="518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"/>
            <v:line id="Line 1645" o:spid="_x0000_s1206" style="position:absolute;visibility:visible" from="4464,7344" to="518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"/>
            <v:line id="Line 1646" o:spid="_x0000_s1205" style="position:absolute;visibility:visible" from="4464,7344" to="4464,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"/>
            <v:line id="Line 1647" o:spid="_x0000_s1204" style="position:absolute;visibility:visible" from="3024,7344" to="374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"/>
            <v:line id="Line 1648" o:spid="_x0000_s1203" style="position:absolute;visibility:visible" from="3024,7344" to="3024,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"/>
          </v:group>
        </w:pict>
      </w:r>
      <w:r>
        <w:rPr>
          <w:rFonts w:eastAsia="Calibri"/>
          <w:noProof/>
        </w:rPr>
        <w:pict>
          <v:group id="Group 1675" o:spid="_x0000_s1176" style="position:absolute;margin-left:177.4pt;margin-top:113pt;width:1in;height:92.4pt;z-index:251622400" coordorigin="5616,6768" coordsize="1440,1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">
            <v:group id="Group 1676" o:spid="_x0000_s1194" style="position:absolute;left:5616;top:6768;width:1440;height:985;flip:x" coordorigin="3888,4896" coordsize="2160,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">
              <v:line id="Line 1677" o:spid="_x0000_s1201" style="position:absolute;visibility:visible" from="3888,4896" to="388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"/>
              <v:line id="Line 1678" o:spid="_x0000_s1200" style="position:absolute;visibility:visible" from="3888,4896" to="6048,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"/>
              <v:line id="Line 1679" o:spid="_x0000_s1199" style="position:absolute;visibility:visible" from="6048,4896" to="604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"/>
              <v:line id="Line 1680" o:spid="_x0000_s1198" style="position:absolute;visibility:visible" from="6048,5472" to="604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"/>
              <v:line id="Line 1681" o:spid="_x0000_s1197" style="position:absolute;visibility:visible" from="3888,5472" to="532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"/>
              <v:line id="Line 1682" o:spid="_x0000_s1196" style="position:absolute;visibility:visible" from="5328,5472" to="532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"/>
              <v:line id="Line 1683" o:spid="_x0000_s1195" style="position:absolute;visibility:visible" from="5328,6048" to="604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"/>
            </v:group>
            <v:group id="Group 1684" o:spid="_x0000_s1185" style="position:absolute;left:5616;top:7200;width:1440;height:985" coordorigin="3024,6768" coordsize="2160,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rma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hl29kBL26AwAA//8DAFBLAQItABQABgAIAAAAIQDb4fbL7gAAAIUBAAATAAAAAAAA&#10;AAAAAAAAAAAAAABbQ29udGVudF9UeXBlc10ueG1sUEsBAi0AFAAGAAgAAAAhAFr0LFu/AAAAFQEA&#10;AAsAAAAAAAAAAAAAAAAAHwEAAF9yZWxzLy5yZWxzUEsBAi0AFAAGAAgAAAAhAFryuZrHAAAA3QAA&#10;AA8AAAAAAAAAAAAAAAAABwIAAGRycy9kb3ducmV2LnhtbFBLBQYAAAAAAwADALcAAAD7AgAAAAA=&#10;">
              <v:line id="Line 1685" o:spid="_x0000_s1193" style="position:absolute;visibility:visible" from="3744,6768" to="5184,6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"/>
              <v:line id="Line 1686" o:spid="_x0000_s1192" style="position:absolute;visibility:visible" from="3024,7920" to="4464,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"/>
              <v:line id="Line 1687" o:spid="_x0000_s1191" style="position:absolute;visibility:visible" from="3744,6768" to="374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"/>
              <v:line id="Line 1688" o:spid="_x0000_s1190" style="position:absolute;visibility:visible" from="5184,6768" to="518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"/>
              <v:line id="Line 1689" o:spid="_x0000_s1189" style="position:absolute;visibility:visible" from="4464,7344" to="518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"/>
              <v:line id="Line 1690" o:spid="_x0000_s1188" style="position:absolute;visibility:visible" from="4464,7344" to="4464,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"/>
              <v:line id="Line 1691" o:spid="_x0000_s1187" style="position:absolute;visibility:visible" from="3024,7344" to="374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"/>
              <v:line id="Line 1692" o:spid="_x0000_s1186" style="position:absolute;visibility:visible" from="3024,7344" to="3024,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"/>
            </v:group>
            <v:group id="Group 1693" o:spid="_x0000_s1177" style="position:absolute;left:5616;top:7631;width:1440;height:985;rotation:11760241fd;flip:x" coordorigin="7056,4896" coordsize="2160,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">
              <v:line id="Line 1694" o:spid="_x0000_s1184" style="position:absolute;visibility:visible" from="7056,4896" to="7056,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"/>
              <v:line id="Line 1695" o:spid="_x0000_s1183" style="position:absolute;visibility:visible" from="7056,4896" to="9216,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"/>
              <v:line id="Line 1696" o:spid="_x0000_s1182" style="position:absolute;visibility:visible" from="9216,4896" to="9216,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"/>
              <v:line id="Line 1697" o:spid="_x0000_s1181" style="position:absolute;visibility:visible" from="9216,5472" to="9216,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"/>
              <v:line id="Line 1698" o:spid="_x0000_s1180" style="position:absolute;visibility:visible" from="7056,5472" to="8496,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"/>
              <v:line id="Line 1699" o:spid="_x0000_s1179" style="position:absolute;visibility:visible" from="8496,5472" to="8496,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"/>
              <v:line id="Line 1700" o:spid="_x0000_s1178" style="position:absolute;visibility:visible" from="8496,6048" to="9216,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"/>
            </v:group>
          </v:group>
        </w:pict>
      </w:r>
      <w:r>
        <w:rPr>
          <w:rFonts w:eastAsia="Calibri"/>
          <w:noProof/>
        </w:rPr>
        <w:pict>
          <v:group id="Group 1701" o:spid="_x0000_s1150" style="position:absolute;margin-left:390.15pt;margin-top:120pt;width:79.2pt;height:92.45pt;z-index:251623424" coordorigin="7488,6623" coordsize="1584,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" o:allowincell="f">
            <v:group id="Group 1702" o:spid="_x0000_s1168" style="position:absolute;left:7488;top:7632;width:1584;height:985;rotation:11786688fd" coordorigin="7056,4896" coordsize="2160,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">
              <v:line id="Line 1703" o:spid="_x0000_s1175" style="position:absolute;visibility:visible" from="7056,4896" to="7056,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"/>
              <v:line id="Line 1704" o:spid="_x0000_s1174" style="position:absolute;visibility:visible" from="7056,4896" to="9216,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"/>
              <v:line id="Line 1705" o:spid="_x0000_s1173" style="position:absolute;visibility:visible" from="9216,4896" to="9216,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"/>
              <v:line id="Line 1706" o:spid="_x0000_s1172" style="position:absolute;visibility:visible" from="9216,5472" to="9216,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"/>
              <v:line id="Line 1707" o:spid="_x0000_s1171" style="position:absolute;visibility:visible" from="7056,5472" to="8496,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"/>
              <v:line id="Line 1708" o:spid="_x0000_s1170" style="position:absolute;visibility:visible" from="8496,5472" to="8496,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"/>
              <v:line id="Line 1709" o:spid="_x0000_s1169" style="position:absolute;visibility:visible" from="8496,6048" to="9216,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"/>
            </v:group>
            <v:group id="Group 1710" o:spid="_x0000_s1159" style="position:absolute;left:7215;top:6897;width:1531;height:985;rotation:-5833312fd" coordorigin="3024,6768" coordsize="2160,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">
              <v:line id="Line 1711" o:spid="_x0000_s1167" style="position:absolute;visibility:visible" from="3744,6768" to="5184,6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"/>
              <v:line id="Line 1712" o:spid="_x0000_s1166" style="position:absolute;visibility:visible" from="3024,7920" to="4464,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"/>
              <v:line id="Line 1713" o:spid="_x0000_s1165" style="position:absolute;visibility:visible" from="3744,6768" to="374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"/>
              <v:line id="Line 1714" o:spid="_x0000_s1164" style="position:absolute;visibility:visible" from="5184,6768" to="518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"/>
              <v:line id="Line 1715" o:spid="_x0000_s1163" style="position:absolute;visibility:visible" from="4464,7344" to="518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"/>
              <v:line id="Line 1716" o:spid="_x0000_s1162" style="position:absolute;visibility:visible" from="4464,7344" to="4464,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"/>
              <v:line id="Line 1717" o:spid="_x0000_s1161" style="position:absolute;visibility:visible" from="3024,7344" to="374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"/>
              <v:line id="Line 1718" o:spid="_x0000_s1160" style="position:absolute;visibility:visible" from="3024,7344" to="3024,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"/>
            </v:group>
            <v:group id="Group 1719" o:spid="_x0000_s1151" style="position:absolute;left:7765;top:6778;width:1440;height:1129;rotation:-5929864fd;flip:x" coordorigin="3888,4896" coordsize="2160,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">
              <v:line id="Line 1720" o:spid="_x0000_s1158" style="position:absolute;visibility:visible" from="3888,4896" to="388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"/>
              <v:line id="Line 1721" o:spid="_x0000_s1157" style="position:absolute;visibility:visible" from="3888,4896" to="6048,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"/>
              <v:line id="Line 1722" o:spid="_x0000_s1156" style="position:absolute;visibility:visible" from="6048,4896" to="604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"/>
              <v:line id="Line 1723" o:spid="_x0000_s1155" style="position:absolute;visibility:visible" from="6048,5472" to="604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"/>
              <v:line id="Line 1724" o:spid="_x0000_s1154" style="position:absolute;visibility:visible" from="3888,5472" to="532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"/>
              <v:line id="Line 1725" o:spid="_x0000_s1153" style="position:absolute;visibility:visible" from="5328,5472" to="532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"/>
              <v:line id="Line 1726" o:spid="_x0000_s1152" style="position:absolute;visibility:visible" from="5328,6048" to="604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"/>
            </v:group>
          </v:group>
        </w:pict>
      </w:r>
      <w:r>
        <w:rPr>
          <w:rFonts w:eastAsia="Calibri"/>
          <w:noProof/>
        </w:rPr>
        <w:pict>
          <v:group id="Group 1615" o:spid="_x0000_s1141" style="position:absolute;margin-left:364.6pt;margin-top:5pt;width:76.55pt;height:49.25pt;rotation:10039fd;z-index:251617280" coordorigin="3024,6768" coordsize="2160,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" o:allowincell="f">
            <v:line id="Line 1616" o:spid="_x0000_s1149" style="position:absolute;visibility:visible" from="3744,6768" to="5184,6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"/>
            <v:line id="Line 1617" o:spid="_x0000_s1148" style="position:absolute;visibility:visible" from="3024,7920" to="4464,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"/>
            <v:line id="Line 1618" o:spid="_x0000_s1147" style="position:absolute;visibility:visible" from="3744,6768" to="374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"/>
            <v:line id="Line 1619" o:spid="_x0000_s1146" style="position:absolute;visibility:visible" from="5184,6768" to="518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"/>
            <v:line id="Line 1620" o:spid="_x0000_s1145" style="position:absolute;visibility:visible" from="4464,7344" to="518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"/>
            <v:line id="Line 1621" o:spid="_x0000_s1144" style="position:absolute;visibility:visible" from="4464,7344" to="4464,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"/>
            <v:line id="Line 1622" o:spid="_x0000_s1143" style="position:absolute;visibility:visible" from="3024,7344" to="374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"/>
            <v:line id="Line 1623" o:spid="_x0000_s1142" style="position:absolute;visibility:visible" from="3024,7344" to="3024,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"/>
          </v:group>
        </w:pict>
      </w:r>
      <w:r>
        <w:rPr>
          <w:rFonts w:eastAsia="Calibri"/>
          <w:noProof/>
        </w:rPr>
        <w:pict>
          <v:group id="Group 1599" o:spid="_x0000_s1133" style="position:absolute;margin-left:278.2pt;margin-top:5pt;width:1in;height:49.25pt;z-index:251615232" coordorigin="3888,4896" coordsize="2160,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" o:allowincell="f">
            <v:line id="Line 1600" o:spid="_x0000_s1140" style="position:absolute;visibility:visible" from="3888,4896" to="388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"/>
            <v:line id="Line 1601" o:spid="_x0000_s1139" style="position:absolute;visibility:visible" from="3888,4896" to="6048,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"/>
            <v:line id="Line 1602" o:spid="_x0000_s1138" style="position:absolute;visibility:visible" from="6048,4896" to="604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"/>
            <v:line id="Line 1603" o:spid="_x0000_s1137" style="position:absolute;visibility:visible" from="6048,5472" to="604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"/>
            <v:line id="Line 1604" o:spid="_x0000_s1136" style="position:absolute;visibility:visible" from="3888,5472" to="532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"/>
            <v:line id="Line 1605" o:spid="_x0000_s1135" style="position:absolute;visibility:visible" from="5328,5472" to="532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"/>
            <v:line id="Line 1606" o:spid="_x0000_s1134" style="position:absolute;visibility:visible" from="5328,6048" to="604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"/>
          </v:group>
        </w:pict>
      </w:r>
    </w:p>
    <w:p w:rsidR="003925F8" w:rsidRPr="001D4D80" w:rsidRDefault="003925F8" w:rsidP="003925F8">
      <w:pPr>
        <w:rPr>
          <w:rFonts w:eastAsia="Calibri"/>
          <w:lang w:eastAsia="en-US"/>
        </w:rPr>
      </w:pPr>
    </w:p>
    <w:p w:rsidR="003925F8" w:rsidRPr="001D4D80" w:rsidRDefault="003925F8" w:rsidP="003925F8">
      <w:pPr>
        <w:rPr>
          <w:rFonts w:eastAsia="Calibri"/>
          <w:lang w:eastAsia="en-US"/>
        </w:rPr>
      </w:pPr>
    </w:p>
    <w:p w:rsidR="003925F8" w:rsidRPr="001D4D80" w:rsidRDefault="003925F8" w:rsidP="003925F8">
      <w:pPr>
        <w:rPr>
          <w:rFonts w:eastAsia="Calibri"/>
          <w:lang w:eastAsia="en-US"/>
        </w:rPr>
      </w:pPr>
    </w:p>
    <w:p w:rsidR="003925F8" w:rsidRPr="001D4D80" w:rsidRDefault="003925F8" w:rsidP="003925F8">
      <w:pPr>
        <w:rPr>
          <w:rFonts w:eastAsia="Calibri"/>
          <w:lang w:eastAsia="en-US"/>
        </w:rPr>
      </w:pPr>
    </w:p>
    <w:p w:rsidR="003925F8" w:rsidRPr="00762067" w:rsidRDefault="003925F8" w:rsidP="003925F8">
      <w:pPr>
        <w:rPr>
          <w:rFonts w:eastAsia="Calibri"/>
          <w:lang w:eastAsia="en-US"/>
        </w:rPr>
      </w:pPr>
    </w:p>
    <w:p w:rsidR="003925F8" w:rsidRPr="00762067" w:rsidRDefault="003925F8" w:rsidP="003925F8">
      <w:pPr>
        <w:rPr>
          <w:rFonts w:eastAsia="Calibri"/>
          <w:lang w:eastAsia="en-US"/>
        </w:rPr>
      </w:pPr>
    </w:p>
    <w:p w:rsidR="003925F8" w:rsidRPr="00762067" w:rsidRDefault="003925F8" w:rsidP="003925F8">
      <w:pPr>
        <w:rPr>
          <w:rFonts w:eastAsia="Calibri"/>
          <w:lang w:eastAsia="en-US"/>
        </w:rPr>
      </w:pPr>
    </w:p>
    <w:p w:rsidR="003925F8" w:rsidRPr="00762067" w:rsidRDefault="00017CE6" w:rsidP="003925F8">
      <w:pPr>
        <w:rPr>
          <w:rFonts w:eastAsia="Calibri"/>
          <w:lang w:eastAsia="en-US"/>
        </w:rPr>
      </w:pPr>
      <w:r>
        <w:rPr>
          <w:rFonts w:eastAsia="Calibri"/>
          <w:noProof/>
        </w:rPr>
        <w:pict>
          <v:group id="Group 1649" o:spid="_x0000_s1107" style="position:absolute;margin-left:-17pt;margin-top:2.6pt;width:78.95pt;height:93.65pt;z-index:251621376" coordorigin="1728,4835" coordsize="1478,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">
            <v:group id="Group 1650" o:spid="_x0000_s1125" style="position:absolute;left:1728;top:4835;width:1478;height:985;flip:x" coordorigin="3888,4896" coordsize="2160,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">
              <v:line id="Line 1651" o:spid="_x0000_s1132" style="position:absolute;visibility:visible" from="3888,4896" to="388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"/>
              <v:line id="Line 1652" o:spid="_x0000_s1131" style="position:absolute;visibility:visible" from="3888,4896" to="6048,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"/>
              <v:line id="Line 1653" o:spid="_x0000_s1130" style="position:absolute;visibility:visible" from="6048,4896" to="604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"/>
              <v:line id="Line 1654" o:spid="_x0000_s1129" style="position:absolute;visibility:visible" from="6048,5472" to="604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"/>
              <v:line id="Line 1655" o:spid="_x0000_s1128" style="position:absolute;visibility:visible" from="3888,5472" to="532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"/>
              <v:line id="Line 1656" o:spid="_x0000_s1127" style="position:absolute;visibility:visible" from="5328,5472" to="532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"/>
              <v:line id="Line 1657" o:spid="_x0000_s1126" style="position:absolute;visibility:visible" from="5328,6048" to="604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"/>
            </v:group>
            <v:group id="Group 1658" o:spid="_x0000_s1117" style="position:absolute;left:2024;top:5525;width:1379;height:985;rotation:90" coordorigin="7056,4896" coordsize="2160,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">
              <v:line id="Line 1659" o:spid="_x0000_s1124" style="position:absolute;visibility:visible" from="7056,4896" to="7056,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"/>
              <v:line id="Line 1660" o:spid="_x0000_s1123" style="position:absolute;visibility:visible" from="7056,4896" to="9216,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"/>
              <v:line id="Line 1661" o:spid="_x0000_s1122" style="position:absolute;visibility:visible" from="9216,4896" to="9216,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"/>
              <v:line id="Line 1662" o:spid="_x0000_s1121" style="position:absolute;visibility:visible" from="9216,5472" to="9216,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"/>
              <v:line id="Line 1663" o:spid="_x0000_s1120" style="position:absolute;visibility:visible" from="7056,5472" to="8496,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"/>
              <v:line id="Line 1664" o:spid="_x0000_s1119" style="position:absolute;visibility:visible" from="8496,5472" to="8496,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"/>
              <v:line id="Line 1665" o:spid="_x0000_s1118" style="position:absolute;visibility:visible" from="8496,6048" to="9216,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"/>
            </v:group>
            <v:group id="Group 1666" o:spid="_x0000_s1108" style="position:absolute;left:1531;top:5525;width:1379;height:985;rotation:90;flip:x" coordorigin="3024,6768" coordsize="2160,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">
              <v:line id="Line 1667" o:spid="_x0000_s1116" style="position:absolute;visibility:visible" from="3744,6768" to="5184,6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"/>
              <v:line id="Line 1668" o:spid="_x0000_s1115" style="position:absolute;visibility:visible" from="3024,7920" to="4464,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"/>
              <v:line id="Line 1669" o:spid="_x0000_s1114" style="position:absolute;visibility:visible" from="3744,6768" to="374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"/>
              <v:line id="Line 1670" o:spid="_x0000_s1113" style="position:absolute;visibility:visible" from="5184,6768" to="518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"/>
              <v:line id="Line 1671" o:spid="_x0000_s1112" style="position:absolute;visibility:visible" from="4464,7344" to="518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"/>
              <v:line id="Line 1672" o:spid="_x0000_s1111" style="position:absolute;visibility:visible" from="4464,7344" to="4464,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"/>
              <v:line id="Line 1673" o:spid="_x0000_s1110" style="position:absolute;visibility:visible" from="3024,7344" to="374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"/>
              <v:line id="Line 1674" o:spid="_x0000_s1109" style="position:absolute;visibility:visible" from="3024,7344" to="3024,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"/>
            </v:group>
          </v:group>
        </w:pict>
      </w:r>
      <w:r>
        <w:rPr>
          <w:rFonts w:eastAsia="Calibri"/>
          <w:noProof/>
        </w:rPr>
        <w:pict>
          <v:group id="Group 1624" o:spid="_x0000_s1099" style="position:absolute;margin-left:76.6pt;margin-top:2.6pt;width:79.2pt;height:43.15pt;z-index:251618304" coordorigin="3888,4896" coordsize="2160,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" o:allowincell="f">
            <v:line id="Line 1625" o:spid="_x0000_s1106" style="position:absolute;visibility:visible" from="3888,4896" to="388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"/>
            <v:line id="Line 1626" o:spid="_x0000_s1105" style="position:absolute;visibility:visible" from="3888,4896" to="6048,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"/>
            <v:line id="Line 1627" o:spid="_x0000_s1104" style="position:absolute;visibility:visible" from="6048,4896" to="604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"/>
            <v:line id="Line 1628" o:spid="_x0000_s1103" style="position:absolute;visibility:visible" from="6048,5472" to="604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"/>
            <v:line id="Line 1629" o:spid="_x0000_s1102" style="position:absolute;visibility:visible" from="3888,5472" to="532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"/>
            <v:line id="Line 1630" o:spid="_x0000_s1101" style="position:absolute;visibility:visible" from="5328,5472" to="532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"/>
            <v:line id="Line 1631" o:spid="_x0000_s1100" style="position:absolute;visibility:visible" from="5328,6048" to="604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"/>
          </v:group>
        </w:pict>
      </w:r>
    </w:p>
    <w:p w:rsidR="003925F8" w:rsidRPr="001D4D80" w:rsidRDefault="003925F8" w:rsidP="003925F8">
      <w:pPr>
        <w:rPr>
          <w:rFonts w:eastAsia="Calibri"/>
          <w:lang w:eastAsia="en-US"/>
        </w:rPr>
      </w:pPr>
    </w:p>
    <w:p w:rsidR="003925F8" w:rsidRPr="001D4D80" w:rsidRDefault="003925F8" w:rsidP="003925F8">
      <w:pPr>
        <w:rPr>
          <w:rFonts w:eastAsia="Calibri"/>
          <w:lang w:eastAsia="en-US"/>
        </w:rPr>
      </w:pPr>
    </w:p>
    <w:p w:rsidR="003925F8" w:rsidRPr="001D4D80" w:rsidRDefault="003925F8" w:rsidP="003925F8">
      <w:pPr>
        <w:rPr>
          <w:rFonts w:eastAsia="Calibri"/>
          <w:lang w:eastAsia="en-US"/>
        </w:rPr>
      </w:pPr>
    </w:p>
    <w:p w:rsidR="003925F8" w:rsidRPr="001D4D80" w:rsidRDefault="003925F8" w:rsidP="003925F8">
      <w:pPr>
        <w:rPr>
          <w:rFonts w:eastAsia="Calibri"/>
          <w:lang w:eastAsia="en-US"/>
        </w:rPr>
      </w:pPr>
    </w:p>
    <w:p w:rsidR="003925F8" w:rsidRPr="001D4D80" w:rsidRDefault="003925F8" w:rsidP="003925F8">
      <w:pPr>
        <w:rPr>
          <w:rFonts w:eastAsia="Calibri"/>
          <w:lang w:eastAsia="en-US"/>
        </w:rPr>
      </w:pPr>
    </w:p>
    <w:p w:rsidR="003925F8" w:rsidRPr="00762067" w:rsidRDefault="003925F8" w:rsidP="003925F8">
      <w:pPr>
        <w:rPr>
          <w:rFonts w:eastAsia="Calibri"/>
          <w:lang w:eastAsia="en-US"/>
        </w:rPr>
      </w:pPr>
    </w:p>
    <w:p w:rsidR="003925F8" w:rsidRPr="005F4B1A" w:rsidRDefault="003925F8" w:rsidP="003925F8">
      <w:pPr>
        <w:pStyle w:val="af8"/>
        <w:ind w:left="1065"/>
      </w:pPr>
    </w:p>
    <w:p w:rsidR="003925F8" w:rsidRPr="001D4D80" w:rsidRDefault="003925F8" w:rsidP="00B839A8">
      <w:pPr>
        <w:pStyle w:val="af8"/>
        <w:numPr>
          <w:ilvl w:val="0"/>
          <w:numId w:val="26"/>
        </w:numPr>
      </w:pPr>
      <w:r w:rsidRPr="001D4D80">
        <w:t>Тест  по  теме  “Работа с конструктором”.</w:t>
      </w:r>
    </w:p>
    <w:p w:rsidR="003925F8" w:rsidRPr="001D4D80" w:rsidRDefault="003925F8" w:rsidP="003925F8">
      <w:pPr>
        <w:rPr>
          <w:rFonts w:eastAsia="Calibri"/>
          <w:lang w:eastAsia="en-US"/>
        </w:rPr>
      </w:pPr>
      <w:r w:rsidRPr="001D4D80">
        <w:rPr>
          <w:rFonts w:eastAsia="Calibri"/>
          <w:lang w:eastAsia="en-US"/>
        </w:rPr>
        <w:t xml:space="preserve"> Кто строит здания?</w:t>
      </w:r>
    </w:p>
    <w:p w:rsidR="003925F8" w:rsidRPr="001D4D80" w:rsidRDefault="003925F8" w:rsidP="003925F8">
      <w:pPr>
        <w:ind w:firstLine="709"/>
        <w:rPr>
          <w:rFonts w:eastAsia="Calibri"/>
          <w:lang w:eastAsia="en-US"/>
        </w:rPr>
      </w:pPr>
      <w:r w:rsidRPr="001D4D80">
        <w:rPr>
          <w:rFonts w:eastAsia="Calibri"/>
          <w:lang w:eastAsia="en-US"/>
        </w:rPr>
        <w:t>А) архитектор</w:t>
      </w:r>
      <w:r w:rsidRPr="001D4D80">
        <w:rPr>
          <w:rFonts w:eastAsia="Calibri"/>
          <w:lang w:eastAsia="en-US"/>
        </w:rPr>
        <w:tab/>
      </w:r>
      <w:r w:rsidRPr="001D4D80">
        <w:rPr>
          <w:rFonts w:eastAsia="Calibri"/>
          <w:lang w:eastAsia="en-US"/>
        </w:rPr>
        <w:tab/>
        <w:t>Б) строитель</w:t>
      </w:r>
      <w:r w:rsidRPr="001D4D80">
        <w:rPr>
          <w:rFonts w:eastAsia="Calibri"/>
          <w:lang w:eastAsia="en-US"/>
        </w:rPr>
        <w:tab/>
      </w:r>
      <w:r w:rsidRPr="001D4D80">
        <w:rPr>
          <w:rFonts w:eastAsia="Calibri"/>
          <w:lang w:eastAsia="en-US"/>
        </w:rPr>
        <w:tab/>
        <w:t>В) водитель</w:t>
      </w:r>
    </w:p>
    <w:p w:rsidR="003925F8" w:rsidRPr="001D4D80" w:rsidRDefault="003925F8" w:rsidP="003925F8">
      <w:pPr>
        <w:ind w:firstLine="709"/>
        <w:rPr>
          <w:rFonts w:eastAsia="Calibri"/>
          <w:lang w:eastAsia="en-US"/>
        </w:rPr>
      </w:pPr>
    </w:p>
    <w:p w:rsidR="003925F8" w:rsidRPr="001D4D80" w:rsidRDefault="003925F8" w:rsidP="003925F8">
      <w:pPr>
        <w:rPr>
          <w:rFonts w:eastAsia="Calibri"/>
          <w:lang w:eastAsia="en-US"/>
        </w:rPr>
      </w:pPr>
      <w:r w:rsidRPr="001D4D80">
        <w:rPr>
          <w:rFonts w:eastAsia="Calibri"/>
          <w:lang w:eastAsia="en-US"/>
        </w:rPr>
        <w:t xml:space="preserve"> Какие материалы используют при строительстве дома?</w:t>
      </w:r>
    </w:p>
    <w:p w:rsidR="003925F8" w:rsidRPr="001D4D80" w:rsidRDefault="003925F8" w:rsidP="003925F8">
      <w:pPr>
        <w:ind w:firstLine="709"/>
        <w:rPr>
          <w:rFonts w:eastAsia="Calibri"/>
          <w:lang w:eastAsia="en-US"/>
        </w:rPr>
      </w:pPr>
      <w:r w:rsidRPr="001D4D80">
        <w:rPr>
          <w:rFonts w:eastAsia="Calibri"/>
          <w:lang w:eastAsia="en-US"/>
        </w:rPr>
        <w:t>А</w:t>
      </w:r>
      <w:proofErr w:type="gramStart"/>
      <w:r w:rsidRPr="001D4D80">
        <w:rPr>
          <w:rFonts w:eastAsia="Calibri"/>
          <w:lang w:eastAsia="en-US"/>
        </w:rPr>
        <w:t>)к</w:t>
      </w:r>
      <w:proofErr w:type="gramEnd"/>
      <w:r w:rsidRPr="001D4D80">
        <w:rPr>
          <w:rFonts w:eastAsia="Calibri"/>
          <w:lang w:eastAsia="en-US"/>
        </w:rPr>
        <w:t>ирпич,    Б)цемент,    В)песок,    Г)бетон,    Д)бумага,    Е)клей.</w:t>
      </w:r>
    </w:p>
    <w:p w:rsidR="003925F8" w:rsidRPr="001D4D80" w:rsidRDefault="003925F8" w:rsidP="003925F8">
      <w:pPr>
        <w:ind w:firstLine="709"/>
        <w:rPr>
          <w:rFonts w:eastAsia="Calibri"/>
          <w:lang w:eastAsia="en-US"/>
        </w:rPr>
      </w:pPr>
    </w:p>
    <w:p w:rsidR="003925F8" w:rsidRPr="001D4D80" w:rsidRDefault="003925F8" w:rsidP="003925F8">
      <w:pPr>
        <w:rPr>
          <w:rFonts w:eastAsia="Calibri"/>
          <w:lang w:eastAsia="en-US"/>
        </w:rPr>
      </w:pPr>
      <w:r w:rsidRPr="001D4D80">
        <w:rPr>
          <w:rFonts w:eastAsia="Calibri"/>
          <w:lang w:eastAsia="en-US"/>
        </w:rPr>
        <w:lastRenderedPageBreak/>
        <w:t>Какие виды конструктора ты знаешь?</w:t>
      </w:r>
    </w:p>
    <w:p w:rsidR="003925F8" w:rsidRPr="001D4D80" w:rsidRDefault="003925F8" w:rsidP="003925F8">
      <w:pPr>
        <w:ind w:firstLine="709"/>
        <w:rPr>
          <w:rFonts w:eastAsia="Calibri"/>
          <w:lang w:eastAsia="en-US"/>
        </w:rPr>
      </w:pPr>
      <w:r w:rsidRPr="001D4D80">
        <w:rPr>
          <w:rFonts w:eastAsia="Calibri"/>
          <w:lang w:eastAsia="en-US"/>
        </w:rPr>
        <w:t xml:space="preserve">А) пластилиновый, Б) металлический, </w:t>
      </w:r>
    </w:p>
    <w:p w:rsidR="003925F8" w:rsidRPr="001D4D80" w:rsidRDefault="003925F8" w:rsidP="003925F8">
      <w:pPr>
        <w:ind w:firstLine="709"/>
        <w:rPr>
          <w:rFonts w:eastAsia="Calibri"/>
          <w:lang w:eastAsia="en-US"/>
        </w:rPr>
      </w:pPr>
      <w:r w:rsidRPr="001D4D80">
        <w:rPr>
          <w:rFonts w:eastAsia="Calibri"/>
          <w:lang w:eastAsia="en-US"/>
        </w:rPr>
        <w:t xml:space="preserve">В) бумажный, Г) строительный, Д) </w:t>
      </w:r>
      <w:proofErr w:type="spellStart"/>
      <w:r w:rsidRPr="001D4D80">
        <w:rPr>
          <w:rFonts w:eastAsia="Calibri"/>
          <w:lang w:eastAsia="en-US"/>
        </w:rPr>
        <w:t>лего</w:t>
      </w:r>
      <w:proofErr w:type="spellEnd"/>
      <w:r w:rsidRPr="001D4D80">
        <w:rPr>
          <w:rFonts w:eastAsia="Calibri"/>
          <w:lang w:eastAsia="en-US"/>
        </w:rPr>
        <w:t>.</w:t>
      </w:r>
    </w:p>
    <w:p w:rsidR="003925F8" w:rsidRPr="001D4D80" w:rsidRDefault="003925F8" w:rsidP="003925F8">
      <w:pPr>
        <w:ind w:firstLine="709"/>
        <w:rPr>
          <w:rFonts w:eastAsia="Calibri"/>
          <w:lang w:eastAsia="en-US"/>
        </w:rPr>
      </w:pPr>
    </w:p>
    <w:p w:rsidR="003925F8" w:rsidRPr="001D4D80" w:rsidRDefault="003925F8" w:rsidP="003925F8">
      <w:pPr>
        <w:rPr>
          <w:rFonts w:eastAsia="Calibri"/>
          <w:lang w:eastAsia="en-US"/>
        </w:rPr>
      </w:pPr>
      <w:r w:rsidRPr="001D4D80">
        <w:rPr>
          <w:rFonts w:eastAsia="Calibri"/>
          <w:lang w:eastAsia="en-US"/>
        </w:rPr>
        <w:t>Назови основные детали машиностроительного конструктора.</w:t>
      </w:r>
    </w:p>
    <w:p w:rsidR="003925F8" w:rsidRPr="001D4D80" w:rsidRDefault="003925F8" w:rsidP="003925F8">
      <w:pPr>
        <w:ind w:firstLine="709"/>
        <w:rPr>
          <w:rFonts w:eastAsia="Calibri"/>
          <w:lang w:eastAsia="en-US"/>
        </w:rPr>
      </w:pPr>
      <w:r w:rsidRPr="001D4D80">
        <w:rPr>
          <w:rFonts w:eastAsia="Calibri"/>
          <w:lang w:eastAsia="en-US"/>
        </w:rPr>
        <w:t>А) полоса,  Б</w:t>
      </w:r>
      <w:proofErr w:type="gramStart"/>
      <w:r w:rsidRPr="001D4D80">
        <w:rPr>
          <w:rFonts w:eastAsia="Calibri"/>
          <w:lang w:eastAsia="en-US"/>
        </w:rPr>
        <w:t>)г</w:t>
      </w:r>
      <w:proofErr w:type="gramEnd"/>
      <w:r w:rsidRPr="001D4D80">
        <w:rPr>
          <w:rFonts w:eastAsia="Calibri"/>
          <w:lang w:eastAsia="en-US"/>
        </w:rPr>
        <w:t xml:space="preserve">аечный ключ,  В)пластина,  </w:t>
      </w:r>
    </w:p>
    <w:p w:rsidR="003925F8" w:rsidRPr="001D4D80" w:rsidRDefault="003925F8" w:rsidP="003925F8">
      <w:pPr>
        <w:ind w:firstLine="709"/>
        <w:rPr>
          <w:rFonts w:eastAsia="Calibri"/>
          <w:lang w:eastAsia="en-US"/>
        </w:rPr>
      </w:pPr>
      <w:r w:rsidRPr="001D4D80">
        <w:rPr>
          <w:rFonts w:eastAsia="Calibri"/>
          <w:lang w:eastAsia="en-US"/>
        </w:rPr>
        <w:t>Г) кронштейн,  Д</w:t>
      </w:r>
      <w:proofErr w:type="gramStart"/>
      <w:r w:rsidRPr="001D4D80">
        <w:rPr>
          <w:rFonts w:eastAsia="Calibri"/>
          <w:lang w:eastAsia="en-US"/>
        </w:rPr>
        <w:t>)у</w:t>
      </w:r>
      <w:proofErr w:type="gramEnd"/>
      <w:r w:rsidRPr="001D4D80">
        <w:rPr>
          <w:rFonts w:eastAsia="Calibri"/>
          <w:lang w:eastAsia="en-US"/>
        </w:rPr>
        <w:t>голок,  Е)колесо.</w:t>
      </w:r>
    </w:p>
    <w:p w:rsidR="003925F8" w:rsidRPr="001D4D80" w:rsidRDefault="003925F8" w:rsidP="003925F8">
      <w:pPr>
        <w:ind w:firstLine="709"/>
        <w:rPr>
          <w:rFonts w:eastAsia="Calibri"/>
          <w:lang w:eastAsia="en-US"/>
        </w:rPr>
      </w:pPr>
    </w:p>
    <w:p w:rsidR="003925F8" w:rsidRPr="001D4D80" w:rsidRDefault="003925F8" w:rsidP="003925F8">
      <w:pPr>
        <w:rPr>
          <w:rFonts w:eastAsia="Calibri"/>
          <w:lang w:eastAsia="en-US"/>
        </w:rPr>
      </w:pPr>
      <w:r w:rsidRPr="001D4D80">
        <w:rPr>
          <w:rFonts w:eastAsia="Calibri"/>
          <w:lang w:eastAsia="en-US"/>
        </w:rPr>
        <w:t xml:space="preserve"> Выбери крепёжные детали механического конструктора.</w:t>
      </w:r>
    </w:p>
    <w:p w:rsidR="003925F8" w:rsidRPr="001D4D80" w:rsidRDefault="003925F8" w:rsidP="003925F8">
      <w:pPr>
        <w:ind w:firstLine="709"/>
        <w:rPr>
          <w:rFonts w:eastAsia="Calibri"/>
          <w:lang w:eastAsia="en-US"/>
        </w:rPr>
      </w:pPr>
      <w:r w:rsidRPr="001D4D80">
        <w:rPr>
          <w:rFonts w:eastAsia="Calibri"/>
          <w:lang w:eastAsia="en-US"/>
        </w:rPr>
        <w:t>А</w:t>
      </w:r>
      <w:proofErr w:type="gramStart"/>
      <w:r w:rsidRPr="001D4D80">
        <w:rPr>
          <w:rFonts w:eastAsia="Calibri"/>
          <w:lang w:eastAsia="en-US"/>
        </w:rPr>
        <w:t>)о</w:t>
      </w:r>
      <w:proofErr w:type="gramEnd"/>
      <w:r w:rsidRPr="001D4D80">
        <w:rPr>
          <w:rFonts w:eastAsia="Calibri"/>
          <w:lang w:eastAsia="en-US"/>
        </w:rPr>
        <w:t>твёртка, Б)гайка, В)болт, Г)шпилька.</w:t>
      </w:r>
    </w:p>
    <w:p w:rsidR="003925F8" w:rsidRPr="001D4D80" w:rsidRDefault="003925F8" w:rsidP="003925F8">
      <w:pPr>
        <w:ind w:firstLine="709"/>
        <w:rPr>
          <w:rFonts w:eastAsia="Calibri"/>
          <w:lang w:eastAsia="en-US"/>
        </w:rPr>
      </w:pPr>
    </w:p>
    <w:p w:rsidR="003925F8" w:rsidRPr="001D4D80" w:rsidRDefault="003925F8" w:rsidP="003925F8">
      <w:pPr>
        <w:rPr>
          <w:rFonts w:eastAsia="Calibri"/>
          <w:lang w:eastAsia="en-US"/>
        </w:rPr>
      </w:pPr>
      <w:r w:rsidRPr="001D4D80">
        <w:rPr>
          <w:rFonts w:eastAsia="Calibri"/>
          <w:lang w:eastAsia="en-US"/>
        </w:rPr>
        <w:t>Выбери инструменты, которые необходимы при работе с конструктором:</w:t>
      </w:r>
    </w:p>
    <w:p w:rsidR="003925F8" w:rsidRPr="002844E9" w:rsidRDefault="003925F8" w:rsidP="003925F8">
      <w:pPr>
        <w:pStyle w:val="af"/>
        <w:rPr>
          <w:rFonts w:eastAsia="Calibri"/>
          <w:sz w:val="24"/>
          <w:szCs w:val="24"/>
          <w:lang w:eastAsia="en-US"/>
        </w:rPr>
      </w:pPr>
      <w:r w:rsidRPr="002844E9">
        <w:rPr>
          <w:rFonts w:eastAsia="Calibri"/>
          <w:sz w:val="24"/>
          <w:szCs w:val="24"/>
          <w:lang w:eastAsia="en-US"/>
        </w:rPr>
        <w:t>А</w:t>
      </w:r>
      <w:proofErr w:type="gramStart"/>
      <w:r w:rsidRPr="002844E9">
        <w:rPr>
          <w:rFonts w:eastAsia="Calibri"/>
          <w:sz w:val="24"/>
          <w:szCs w:val="24"/>
          <w:lang w:eastAsia="en-US"/>
        </w:rPr>
        <w:t>)у</w:t>
      </w:r>
      <w:proofErr w:type="gramEnd"/>
      <w:r w:rsidRPr="002844E9">
        <w:rPr>
          <w:rFonts w:eastAsia="Calibri"/>
          <w:sz w:val="24"/>
          <w:szCs w:val="24"/>
          <w:lang w:eastAsia="en-US"/>
        </w:rPr>
        <w:t>голок,  Б)колесо,  В)гаечный ключ,  Г)отвёртки.</w:t>
      </w:r>
    </w:p>
    <w:p w:rsidR="003925F8" w:rsidRPr="001D4D80" w:rsidRDefault="003925F8" w:rsidP="00B839A8">
      <w:pPr>
        <w:pStyle w:val="2"/>
        <w:keepNext w:val="0"/>
        <w:numPr>
          <w:ilvl w:val="0"/>
          <w:numId w:val="26"/>
        </w:numPr>
        <w:spacing w:before="100" w:beforeAutospacing="1" w:after="100" w:afterAutospacing="1"/>
        <w:rPr>
          <w:rFonts w:ascii="Times New Roman" w:eastAsia="Calibri" w:hAnsi="Times New Roman"/>
          <w:b w:val="0"/>
          <w:bCs w:val="0"/>
          <w:i w:val="0"/>
          <w:iCs w:val="0"/>
          <w:sz w:val="24"/>
          <w:szCs w:val="24"/>
          <w:lang w:eastAsia="en-US"/>
        </w:rPr>
      </w:pPr>
      <w:r w:rsidRPr="001D4D80">
        <w:rPr>
          <w:rFonts w:ascii="Times New Roman" w:eastAsia="Calibri" w:hAnsi="Times New Roman"/>
          <w:b w:val="0"/>
          <w:bCs w:val="0"/>
          <w:i w:val="0"/>
          <w:iCs w:val="0"/>
          <w:sz w:val="24"/>
          <w:szCs w:val="24"/>
          <w:lang w:eastAsia="en-US"/>
        </w:rPr>
        <w:t>Задача.         Где домик Пятачка?</w:t>
      </w:r>
    </w:p>
    <w:p w:rsidR="003925F8" w:rsidRPr="001D4D80" w:rsidRDefault="003925F8" w:rsidP="003925F8">
      <w:pPr>
        <w:rPr>
          <w:rFonts w:eastAsia="Calibri"/>
          <w:lang w:eastAsia="en-US"/>
        </w:rPr>
      </w:pPr>
      <w:r w:rsidRPr="001D4D80">
        <w:rPr>
          <w:rFonts w:eastAsia="Calibri"/>
          <w:lang w:eastAsia="en-US"/>
        </w:rPr>
        <w:br/>
        <w:t xml:space="preserve">Домик Кролика нарисован 4 раза, а домик Пятачка только один раз. Где домик Пятачка? </w:t>
      </w:r>
    </w:p>
    <w:p w:rsidR="003925F8" w:rsidRPr="001D4D80" w:rsidRDefault="003925F8" w:rsidP="003925F8">
      <w:pPr>
        <w:jc w:val="center"/>
        <w:rPr>
          <w:rFonts w:eastAsia="Calibri"/>
          <w:lang w:eastAsia="en-US"/>
        </w:rPr>
      </w:pPr>
      <w:r>
        <w:rPr>
          <w:rFonts w:eastAsia="Calibri"/>
          <w:noProof/>
        </w:rPr>
        <w:drawing>
          <wp:anchor distT="0" distB="0" distL="76200" distR="76200" simplePos="0" relativeHeight="251583488" behindDoc="0" locked="0" layoutInCell="1" allowOverlap="0" wp14:anchorId="6F6956DB" wp14:editId="3735F3F7">
            <wp:simplePos x="0" y="0"/>
            <wp:positionH relativeFrom="column">
              <wp:posOffset>5680075</wp:posOffset>
            </wp:positionH>
            <wp:positionV relativeFrom="line">
              <wp:posOffset>349250</wp:posOffset>
            </wp:positionV>
            <wp:extent cx="428625" cy="764540"/>
            <wp:effectExtent l="19050" t="0" r="9525" b="0"/>
            <wp:wrapSquare wrapText="bothSides"/>
            <wp:docPr id="244" name="Рисунок 181" descr="zadacha-kenguru-34-log-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zadacha-kenguru-34-log-1a"/>
                    <pic:cNvPicPr>
                      <a:picLocks noChangeAspect="1" noChangeArrowheads="1"/>
                    </pic:cNvPicPr>
                  </pic:nvPicPr>
                  <pic:blipFill>
                    <a:blip r:embed="rId99" cstate="print"/>
                    <a:srcRect/>
                    <a:stretch>
                      <a:fillRect/>
                    </a:stretch>
                  </pic:blipFill>
                  <pic:spPr bwMode="auto">
                    <a:xfrm>
                      <a:off x="0" y="0"/>
                      <a:ext cx="428625" cy="764540"/>
                    </a:xfrm>
                    <a:prstGeom prst="rect">
                      <a:avLst/>
                    </a:prstGeom>
                    <a:noFill/>
                  </pic:spPr>
                </pic:pic>
              </a:graphicData>
            </a:graphic>
          </wp:anchor>
        </w:drawing>
      </w:r>
      <w:r>
        <w:rPr>
          <w:rFonts w:eastAsia="Calibri"/>
          <w:noProof/>
        </w:rPr>
        <w:drawing>
          <wp:inline distT="0" distB="0" distL="0" distR="0" wp14:anchorId="2BDD0D7E" wp14:editId="5A5B6E8B">
            <wp:extent cx="2895600" cy="666750"/>
            <wp:effectExtent l="19050" t="0" r="0" b="0"/>
            <wp:docPr id="245" name="Рисунок 1" descr="zadacha-kenguru-34-lo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dacha-kenguru-34-log-1"/>
                    <pic:cNvPicPr>
                      <a:picLocks noChangeAspect="1" noChangeArrowheads="1"/>
                    </pic:cNvPicPr>
                  </pic:nvPicPr>
                  <pic:blipFill>
                    <a:blip r:embed="rId23" cstate="print"/>
                    <a:srcRect/>
                    <a:stretch>
                      <a:fillRect/>
                    </a:stretch>
                  </pic:blipFill>
                  <pic:spPr bwMode="auto">
                    <a:xfrm>
                      <a:off x="0" y="0"/>
                      <a:ext cx="2895600" cy="666750"/>
                    </a:xfrm>
                    <a:prstGeom prst="rect">
                      <a:avLst/>
                    </a:prstGeom>
                    <a:noFill/>
                    <a:ln w="9525">
                      <a:noFill/>
                      <a:miter lim="800000"/>
                      <a:headEnd/>
                      <a:tailEnd/>
                    </a:ln>
                  </pic:spPr>
                </pic:pic>
              </a:graphicData>
            </a:graphic>
          </wp:inline>
        </w:drawing>
      </w:r>
    </w:p>
    <w:p w:rsidR="003925F8" w:rsidRPr="001D4D80" w:rsidRDefault="003925F8" w:rsidP="003925F8">
      <w:pPr>
        <w:rPr>
          <w:rFonts w:eastAsia="Calibri"/>
          <w:lang w:eastAsia="en-US"/>
        </w:rPr>
      </w:pPr>
      <w:r w:rsidRPr="001D4D80">
        <w:rPr>
          <w:rFonts w:eastAsia="Calibri"/>
          <w:lang w:eastAsia="en-US"/>
        </w:rPr>
        <w:br/>
        <w:t xml:space="preserve">Подберем Кролику 4 домика из тех пяти домиков, которые изображены на рисунке. </w:t>
      </w:r>
      <w:r w:rsidRPr="001D4D80">
        <w:rPr>
          <w:rFonts w:eastAsia="Calibri"/>
          <w:lang w:eastAsia="en-US"/>
        </w:rPr>
        <w:br/>
        <w:t>Предположим, что кролик живет в домике (Е). Тогда домик (D) - тот же домик, но повернут так, что видна левая стенка.</w:t>
      </w:r>
    </w:p>
    <w:p w:rsidR="003925F8" w:rsidRPr="001D4D80" w:rsidRDefault="003925F8" w:rsidP="003925F8">
      <w:pPr>
        <w:pStyle w:val="aa"/>
        <w:rPr>
          <w:rFonts w:eastAsia="Calibri"/>
          <w:lang w:eastAsia="en-US"/>
        </w:rPr>
      </w:pPr>
      <w:r w:rsidRPr="001D4D80">
        <w:rPr>
          <w:rFonts w:eastAsia="Calibri"/>
          <w:lang w:eastAsia="en-US"/>
        </w:rPr>
        <w:t>А домик (С), - это домик (Е), если смотреть на него со стороны входа.</w:t>
      </w:r>
      <w:r w:rsidRPr="001D4D80">
        <w:rPr>
          <w:rFonts w:eastAsia="Calibri"/>
          <w:lang w:eastAsia="en-US"/>
        </w:rPr>
        <w:br/>
        <w:t xml:space="preserve">Домик (В) - не домик Кролика, так как правая его стена имеет одно окно, а правая стена от входа домика Кролика </w:t>
      </w:r>
      <w:proofErr w:type="gramStart"/>
      <w:r w:rsidRPr="001D4D80">
        <w:rPr>
          <w:rFonts w:eastAsia="Calibri"/>
          <w:lang w:eastAsia="en-US"/>
        </w:rPr>
        <w:t xml:space="preserve">( </w:t>
      </w:r>
      <w:proofErr w:type="gramEnd"/>
      <w:r w:rsidRPr="001D4D80">
        <w:rPr>
          <w:rFonts w:eastAsia="Calibri"/>
          <w:lang w:eastAsia="en-US"/>
        </w:rPr>
        <w:t>смотрим на домик (D) ) имеет два окошка.</w:t>
      </w:r>
    </w:p>
    <w:p w:rsidR="003925F8" w:rsidRPr="001D4D80" w:rsidRDefault="003925F8" w:rsidP="003925F8">
      <w:pPr>
        <w:pStyle w:val="aa"/>
        <w:rPr>
          <w:rFonts w:eastAsia="Calibri"/>
          <w:lang w:eastAsia="en-US"/>
        </w:rPr>
      </w:pPr>
      <w:r w:rsidRPr="001D4D80">
        <w:rPr>
          <w:rFonts w:eastAsia="Calibri"/>
          <w:lang w:eastAsia="en-US"/>
        </w:rPr>
        <w:t xml:space="preserve">А вот домик (А) - домик Кролика: это домик (D), если смотреть на него со стороны входа. </w:t>
      </w:r>
    </w:p>
    <w:p w:rsidR="003925F8" w:rsidRPr="001D4D80" w:rsidRDefault="003925F8" w:rsidP="003925F8">
      <w:pPr>
        <w:pStyle w:val="aa"/>
        <w:rPr>
          <w:rFonts w:eastAsia="Calibri"/>
          <w:lang w:eastAsia="en-US"/>
        </w:rPr>
      </w:pPr>
      <w:r w:rsidRPr="001D4D80">
        <w:rPr>
          <w:rFonts w:eastAsia="Calibri"/>
          <w:lang w:eastAsia="en-US"/>
        </w:rPr>
        <w:t xml:space="preserve">Итак, у Кролика четыре домика: (А), (С),(D) и (Е), а (В) - домик Пятачка. </w:t>
      </w:r>
      <w:r w:rsidRPr="001D4D80">
        <w:rPr>
          <w:rFonts w:eastAsia="Calibri"/>
          <w:lang w:eastAsia="en-US"/>
        </w:rPr>
        <w:br/>
        <w:t xml:space="preserve">Правильный ответ - (В). </w:t>
      </w:r>
    </w:p>
    <w:p w:rsidR="003925F8" w:rsidRPr="001D4D80" w:rsidRDefault="003925F8" w:rsidP="00B839A8">
      <w:pPr>
        <w:pStyle w:val="2"/>
        <w:keepNext w:val="0"/>
        <w:numPr>
          <w:ilvl w:val="0"/>
          <w:numId w:val="26"/>
        </w:numPr>
        <w:spacing w:before="100" w:beforeAutospacing="1" w:after="100" w:afterAutospacing="1"/>
        <w:rPr>
          <w:rFonts w:ascii="Times New Roman" w:eastAsia="Calibri" w:hAnsi="Times New Roman"/>
          <w:b w:val="0"/>
          <w:bCs w:val="0"/>
          <w:i w:val="0"/>
          <w:iCs w:val="0"/>
          <w:sz w:val="24"/>
          <w:szCs w:val="24"/>
          <w:lang w:eastAsia="en-US"/>
        </w:rPr>
      </w:pPr>
      <w:r w:rsidRPr="001D4D80">
        <w:rPr>
          <w:rFonts w:ascii="Times New Roman" w:eastAsia="Calibri" w:hAnsi="Times New Roman"/>
          <w:b w:val="0"/>
          <w:bCs w:val="0"/>
          <w:i w:val="0"/>
          <w:iCs w:val="0"/>
          <w:sz w:val="24"/>
          <w:szCs w:val="24"/>
          <w:lang w:eastAsia="en-US"/>
        </w:rPr>
        <w:t>Фигурка из двух одинаковых деталей</w:t>
      </w:r>
    </w:p>
    <w:p w:rsidR="003925F8" w:rsidRPr="001D4D80" w:rsidRDefault="003925F8" w:rsidP="003925F8">
      <w:pPr>
        <w:pStyle w:val="2"/>
        <w:rPr>
          <w:rFonts w:ascii="Times New Roman" w:eastAsia="Calibri" w:hAnsi="Times New Roman"/>
          <w:b w:val="0"/>
          <w:bCs w:val="0"/>
          <w:i w:val="0"/>
          <w:iCs w:val="0"/>
          <w:sz w:val="24"/>
          <w:szCs w:val="24"/>
          <w:lang w:eastAsia="en-US"/>
        </w:rPr>
      </w:pPr>
      <w:r w:rsidRPr="001D4D80">
        <w:rPr>
          <w:rFonts w:ascii="Times New Roman" w:eastAsia="Calibri" w:hAnsi="Times New Roman"/>
          <w:b w:val="0"/>
          <w:bCs w:val="0"/>
          <w:i w:val="0"/>
          <w:iCs w:val="0"/>
          <w:sz w:val="24"/>
          <w:szCs w:val="24"/>
          <w:lang w:eastAsia="en-US"/>
        </w:rPr>
        <w:t>Какую из фигурок A - E нельзя составить из двух одинаковых деталей, изображенных справа?</w:t>
      </w:r>
      <w:r w:rsidRPr="001D4D80">
        <w:rPr>
          <w:rFonts w:ascii="Times New Roman" w:eastAsia="Calibri" w:hAnsi="Times New Roman"/>
          <w:b w:val="0"/>
          <w:bCs w:val="0"/>
          <w:i w:val="0"/>
          <w:iCs w:val="0"/>
          <w:sz w:val="24"/>
          <w:szCs w:val="24"/>
          <w:lang w:eastAsia="en-US"/>
        </w:rPr>
        <w:br/>
        <w:t xml:space="preserve">Детали нельзя переворачивать тыльной стороной вверх. </w:t>
      </w:r>
    </w:p>
    <w:p w:rsidR="003925F8" w:rsidRPr="001D4D80" w:rsidRDefault="003925F8" w:rsidP="003925F8">
      <w:pPr>
        <w:jc w:val="center"/>
        <w:rPr>
          <w:rFonts w:eastAsia="Calibri"/>
          <w:lang w:eastAsia="en-US"/>
        </w:rPr>
      </w:pPr>
      <w:r>
        <w:rPr>
          <w:rFonts w:eastAsia="Calibri"/>
          <w:noProof/>
        </w:rPr>
        <w:drawing>
          <wp:anchor distT="9525" distB="9525" distL="9525" distR="9525" simplePos="0" relativeHeight="251584512" behindDoc="0" locked="0" layoutInCell="1" allowOverlap="0" wp14:anchorId="00ACA730" wp14:editId="7A9683FF">
            <wp:simplePos x="0" y="0"/>
            <wp:positionH relativeFrom="column">
              <wp:posOffset>4855210</wp:posOffset>
            </wp:positionH>
            <wp:positionV relativeFrom="line">
              <wp:posOffset>19685</wp:posOffset>
            </wp:positionV>
            <wp:extent cx="723900" cy="361950"/>
            <wp:effectExtent l="19050" t="0" r="0" b="0"/>
            <wp:wrapSquare wrapText="bothSides"/>
            <wp:docPr id="246" name="Рисунок 183" descr="zadacha-kenguru-56-geo-2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descr="zadacha-kenguru-56-geo-2as"/>
                    <pic:cNvPicPr>
                      <a:picLocks noChangeAspect="1" noChangeArrowheads="1"/>
                    </pic:cNvPicPr>
                  </pic:nvPicPr>
                  <pic:blipFill>
                    <a:blip r:embed="rId24" cstate="print"/>
                    <a:srcRect/>
                    <a:stretch>
                      <a:fillRect/>
                    </a:stretch>
                  </pic:blipFill>
                  <pic:spPr bwMode="auto">
                    <a:xfrm>
                      <a:off x="0" y="0"/>
                      <a:ext cx="723900" cy="361950"/>
                    </a:xfrm>
                    <a:prstGeom prst="rect">
                      <a:avLst/>
                    </a:prstGeom>
                    <a:noFill/>
                  </pic:spPr>
                </pic:pic>
              </a:graphicData>
            </a:graphic>
          </wp:anchor>
        </w:drawing>
      </w:r>
      <w:r w:rsidRPr="001D4D80">
        <w:rPr>
          <w:rFonts w:eastAsia="Calibri"/>
          <w:lang w:eastAsia="en-US"/>
        </w:rPr>
        <w:br/>
      </w:r>
      <w:r w:rsidRPr="001D4D80">
        <w:rPr>
          <w:rFonts w:eastAsia="Calibri"/>
          <w:lang w:eastAsia="en-US"/>
        </w:rPr>
        <w:br/>
      </w:r>
      <w:r>
        <w:rPr>
          <w:rFonts w:eastAsia="Calibri"/>
          <w:noProof/>
        </w:rPr>
        <w:drawing>
          <wp:inline distT="0" distB="0" distL="0" distR="0" wp14:anchorId="7B52CA3E" wp14:editId="32259473">
            <wp:extent cx="4581525" cy="571500"/>
            <wp:effectExtent l="19050" t="0" r="9525" b="0"/>
            <wp:docPr id="251" name="Рисунок 5" descr="zadacha-kenguru-56-geo-2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zadacha-kenguru-56-geo-2ab"/>
                    <pic:cNvPicPr>
                      <a:picLocks noChangeAspect="1" noChangeArrowheads="1"/>
                    </pic:cNvPicPr>
                  </pic:nvPicPr>
                  <pic:blipFill>
                    <a:blip r:embed="rId25" cstate="print"/>
                    <a:srcRect/>
                    <a:stretch>
                      <a:fillRect/>
                    </a:stretch>
                  </pic:blipFill>
                  <pic:spPr bwMode="auto">
                    <a:xfrm>
                      <a:off x="0" y="0"/>
                      <a:ext cx="4581525" cy="571500"/>
                    </a:xfrm>
                    <a:prstGeom prst="rect">
                      <a:avLst/>
                    </a:prstGeom>
                    <a:noFill/>
                    <a:ln w="9525">
                      <a:noFill/>
                      <a:miter lim="800000"/>
                      <a:headEnd/>
                      <a:tailEnd/>
                    </a:ln>
                  </pic:spPr>
                </pic:pic>
              </a:graphicData>
            </a:graphic>
          </wp:inline>
        </w:drawing>
      </w:r>
    </w:p>
    <w:p w:rsidR="003925F8" w:rsidRPr="001D4D80" w:rsidRDefault="003925F8" w:rsidP="003925F8">
      <w:pPr>
        <w:rPr>
          <w:rFonts w:eastAsia="Calibri"/>
          <w:lang w:eastAsia="en-US"/>
        </w:rPr>
      </w:pPr>
      <w:r w:rsidRPr="001D4D80">
        <w:rPr>
          <w:rFonts w:eastAsia="Calibri"/>
          <w:lang w:eastAsia="en-US"/>
        </w:rPr>
        <w:br/>
        <w:t>Все фигуры (кроме (D)) складываются из двух заготовок путем поворота одной из них на 180 градусов. Фигуру (D) нельзя составить из заготовок. Верен ответ (D).</w:t>
      </w:r>
    </w:p>
    <w:p w:rsidR="003925F8" w:rsidRPr="001D4D80" w:rsidRDefault="003925F8" w:rsidP="00B839A8">
      <w:pPr>
        <w:pStyle w:val="2"/>
        <w:keepNext w:val="0"/>
        <w:numPr>
          <w:ilvl w:val="0"/>
          <w:numId w:val="26"/>
        </w:numPr>
        <w:spacing w:before="100" w:beforeAutospacing="1" w:after="100" w:afterAutospacing="1"/>
        <w:rPr>
          <w:rFonts w:ascii="Times New Roman" w:eastAsia="Calibri" w:hAnsi="Times New Roman"/>
          <w:b w:val="0"/>
          <w:bCs w:val="0"/>
          <w:i w:val="0"/>
          <w:iCs w:val="0"/>
          <w:sz w:val="24"/>
          <w:szCs w:val="24"/>
          <w:lang w:eastAsia="en-US"/>
        </w:rPr>
      </w:pPr>
      <w:r w:rsidRPr="001D4D80">
        <w:rPr>
          <w:rFonts w:ascii="Times New Roman" w:eastAsia="Calibri" w:hAnsi="Times New Roman"/>
          <w:b w:val="0"/>
          <w:bCs w:val="0"/>
          <w:i w:val="0"/>
          <w:iCs w:val="0"/>
          <w:sz w:val="24"/>
          <w:szCs w:val="24"/>
          <w:lang w:eastAsia="en-US"/>
        </w:rPr>
        <w:t>Какие карточки одинаковые?</w:t>
      </w:r>
    </w:p>
    <w:p w:rsidR="003925F8" w:rsidRPr="001D4D80" w:rsidRDefault="003925F8" w:rsidP="003925F8">
      <w:pPr>
        <w:pStyle w:val="2"/>
        <w:rPr>
          <w:rFonts w:ascii="Times New Roman" w:eastAsia="Calibri" w:hAnsi="Times New Roman"/>
          <w:b w:val="0"/>
          <w:bCs w:val="0"/>
          <w:i w:val="0"/>
          <w:iCs w:val="0"/>
          <w:sz w:val="24"/>
          <w:szCs w:val="24"/>
          <w:lang w:eastAsia="en-US"/>
        </w:rPr>
      </w:pPr>
      <w:r w:rsidRPr="001D4D80">
        <w:rPr>
          <w:rFonts w:ascii="Times New Roman" w:eastAsia="Calibri" w:hAnsi="Times New Roman"/>
          <w:b w:val="0"/>
          <w:bCs w:val="0"/>
          <w:i w:val="0"/>
          <w:iCs w:val="0"/>
          <w:sz w:val="24"/>
          <w:szCs w:val="24"/>
          <w:lang w:eastAsia="en-US"/>
        </w:rPr>
        <w:lastRenderedPageBreak/>
        <w:t>Среди этих пяти карточек есть три одинаковых.</w:t>
      </w:r>
      <w:r w:rsidRPr="001D4D80">
        <w:rPr>
          <w:rFonts w:ascii="Times New Roman" w:eastAsia="Calibri" w:hAnsi="Times New Roman"/>
          <w:b w:val="0"/>
          <w:bCs w:val="0"/>
          <w:i w:val="0"/>
          <w:iCs w:val="0"/>
          <w:sz w:val="24"/>
          <w:szCs w:val="24"/>
          <w:lang w:eastAsia="en-US"/>
        </w:rPr>
        <w:br/>
        <w:t>Какие?  ( A</w:t>
      </w:r>
      <w:proofErr w:type="gramStart"/>
      <w:r w:rsidRPr="001D4D80">
        <w:rPr>
          <w:rFonts w:ascii="Times New Roman" w:eastAsia="Calibri" w:hAnsi="Times New Roman"/>
          <w:b w:val="0"/>
          <w:bCs w:val="0"/>
          <w:i w:val="0"/>
          <w:iCs w:val="0"/>
          <w:sz w:val="24"/>
          <w:szCs w:val="24"/>
          <w:lang w:eastAsia="en-US"/>
        </w:rPr>
        <w:t xml:space="preserve"> )</w:t>
      </w:r>
      <w:proofErr w:type="gramEnd"/>
      <w:r w:rsidRPr="001D4D80">
        <w:rPr>
          <w:rFonts w:ascii="Times New Roman" w:eastAsia="Calibri" w:hAnsi="Times New Roman"/>
          <w:b w:val="0"/>
          <w:bCs w:val="0"/>
          <w:i w:val="0"/>
          <w:iCs w:val="0"/>
          <w:sz w:val="24"/>
          <w:szCs w:val="24"/>
          <w:lang w:eastAsia="en-US"/>
        </w:rPr>
        <w:t xml:space="preserve">1,2 и 3;   (B) 2,3 и 5;   (C) 1, 3 и 4;     ( D ) 2, 4 и 5;    ( E )3, 4 и 5 ;    </w:t>
      </w:r>
    </w:p>
    <w:tbl>
      <w:tblPr>
        <w:tblW w:w="5000" w:type="pct"/>
        <w:tblCellSpacing w:w="15" w:type="dxa"/>
        <w:tblLook w:val="04A0" w:firstRow="1" w:lastRow="0" w:firstColumn="1" w:lastColumn="0" w:noHBand="0" w:noVBand="1"/>
      </w:tblPr>
      <w:tblGrid>
        <w:gridCol w:w="268"/>
        <w:gridCol w:w="9604"/>
      </w:tblGrid>
      <w:tr w:rsidR="003925F8" w:rsidRPr="001D4D80" w:rsidTr="007D7419">
        <w:trPr>
          <w:tblCellSpacing w:w="15" w:type="dxa"/>
        </w:trPr>
        <w:tc>
          <w:tcPr>
            <w:tcW w:w="0" w:type="auto"/>
            <w:tcMar>
              <w:top w:w="15" w:type="dxa"/>
              <w:left w:w="15" w:type="dxa"/>
              <w:bottom w:w="15" w:type="dxa"/>
              <w:right w:w="15" w:type="dxa"/>
            </w:tcMar>
            <w:vAlign w:val="center"/>
          </w:tcPr>
          <w:p w:rsidR="003925F8" w:rsidRPr="001D4D80" w:rsidRDefault="003925F8" w:rsidP="007D7419">
            <w:pPr>
              <w:spacing w:line="276" w:lineRule="auto"/>
              <w:rPr>
                <w:rFonts w:eastAsia="Calibri"/>
                <w:lang w:eastAsia="en-US"/>
              </w:rPr>
            </w:pPr>
          </w:p>
        </w:tc>
        <w:tc>
          <w:tcPr>
            <w:tcW w:w="4886" w:type="pct"/>
            <w:tcMar>
              <w:top w:w="15" w:type="dxa"/>
              <w:left w:w="15" w:type="dxa"/>
              <w:bottom w:w="15" w:type="dxa"/>
              <w:right w:w="15" w:type="dxa"/>
            </w:tcMar>
          </w:tcPr>
          <w:p w:rsidR="003925F8" w:rsidRPr="001D4D80" w:rsidRDefault="003925F8" w:rsidP="007D7419">
            <w:pPr>
              <w:spacing w:line="276" w:lineRule="auto"/>
              <w:rPr>
                <w:rFonts w:eastAsia="Calibri"/>
                <w:lang w:eastAsia="en-US"/>
              </w:rPr>
            </w:pPr>
          </w:p>
          <w:p w:rsidR="003925F8" w:rsidRPr="001D4D80" w:rsidRDefault="003925F8" w:rsidP="007D7419">
            <w:pPr>
              <w:spacing w:line="276" w:lineRule="auto"/>
              <w:jc w:val="center"/>
              <w:rPr>
                <w:rFonts w:eastAsia="Calibri"/>
                <w:lang w:eastAsia="en-US"/>
              </w:rPr>
            </w:pPr>
            <w:r>
              <w:rPr>
                <w:rFonts w:eastAsia="Calibri"/>
                <w:noProof/>
              </w:rPr>
              <w:drawing>
                <wp:inline distT="0" distB="0" distL="0" distR="0" wp14:anchorId="66BCD737" wp14:editId="75995835">
                  <wp:extent cx="3562350" cy="533400"/>
                  <wp:effectExtent l="19050" t="0" r="0" b="0"/>
                  <wp:docPr id="253" name="Рисунок 14" descr="zadacha-kenguru-56-lo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zadacha-kenguru-56-log-1"/>
                          <pic:cNvPicPr>
                            <a:picLocks noChangeAspect="1" noChangeArrowheads="1"/>
                          </pic:cNvPicPr>
                        </pic:nvPicPr>
                        <pic:blipFill>
                          <a:blip r:embed="rId100" cstate="print"/>
                          <a:srcRect/>
                          <a:stretch>
                            <a:fillRect/>
                          </a:stretch>
                        </pic:blipFill>
                        <pic:spPr bwMode="auto">
                          <a:xfrm>
                            <a:off x="0" y="0"/>
                            <a:ext cx="3562350" cy="533400"/>
                          </a:xfrm>
                          <a:prstGeom prst="rect">
                            <a:avLst/>
                          </a:prstGeom>
                          <a:noFill/>
                          <a:ln w="9525">
                            <a:noFill/>
                            <a:miter lim="800000"/>
                            <a:headEnd/>
                            <a:tailEnd/>
                          </a:ln>
                        </pic:spPr>
                      </pic:pic>
                    </a:graphicData>
                  </a:graphic>
                </wp:inline>
              </w:drawing>
            </w:r>
          </w:p>
          <w:p w:rsidR="003925F8" w:rsidRPr="001D4D80" w:rsidRDefault="003925F8" w:rsidP="007D7419">
            <w:pPr>
              <w:spacing w:line="276" w:lineRule="auto"/>
              <w:rPr>
                <w:rFonts w:eastAsia="Calibri"/>
                <w:lang w:eastAsia="en-US"/>
              </w:rPr>
            </w:pPr>
          </w:p>
          <w:p w:rsidR="003925F8" w:rsidRPr="001D4D80" w:rsidRDefault="003925F8" w:rsidP="007D7419">
            <w:pPr>
              <w:pStyle w:val="aa"/>
              <w:spacing w:line="276" w:lineRule="auto"/>
              <w:rPr>
                <w:rFonts w:eastAsia="Calibri"/>
                <w:lang w:eastAsia="en-US"/>
              </w:rPr>
            </w:pPr>
            <w:r w:rsidRPr="001D4D80">
              <w:rPr>
                <w:rFonts w:eastAsia="Calibri"/>
                <w:lang w:eastAsia="en-US"/>
              </w:rPr>
              <w:t>Из первой карточки получается только карточка №2 (поворотом на 180 градусов), а все остальные не получаются никаким поворотом.</w:t>
            </w:r>
            <w:r w:rsidRPr="001D4D80">
              <w:rPr>
                <w:rFonts w:eastAsia="Calibri"/>
                <w:lang w:eastAsia="en-US"/>
              </w:rPr>
              <w:br/>
              <w:t>А вот оставшиеся 3 карточки - одинаковы (3,4,5).</w:t>
            </w:r>
            <w:r w:rsidRPr="001D4D80">
              <w:rPr>
                <w:rFonts w:eastAsia="Calibri"/>
                <w:lang w:eastAsia="en-US"/>
              </w:rPr>
              <w:br/>
              <w:t>Действительно, четвертая карточка получается из третьей поворотом влево на 90 градусов, а пятая - из третьей поворотом вправо на 90 градусов.</w:t>
            </w:r>
            <w:r w:rsidRPr="001D4D80">
              <w:rPr>
                <w:rFonts w:eastAsia="Calibri"/>
                <w:lang w:eastAsia="en-US"/>
              </w:rPr>
              <w:br/>
              <w:t xml:space="preserve">Итого ответ - (Е). </w:t>
            </w:r>
          </w:p>
        </w:tc>
      </w:tr>
    </w:tbl>
    <w:p w:rsidR="003925F8" w:rsidRPr="001D4D80" w:rsidRDefault="003925F8" w:rsidP="003925F8">
      <w:pPr>
        <w:rPr>
          <w:rFonts w:eastAsia="Calibri"/>
          <w:lang w:eastAsia="en-US"/>
        </w:rPr>
      </w:pPr>
    </w:p>
    <w:p w:rsidR="003925F8" w:rsidRPr="001D4D80" w:rsidRDefault="003925F8" w:rsidP="00B839A8">
      <w:pPr>
        <w:pStyle w:val="af8"/>
        <w:numPr>
          <w:ilvl w:val="0"/>
          <w:numId w:val="26"/>
        </w:numPr>
      </w:pPr>
      <w:r w:rsidRPr="001D4D80">
        <w:t>Размышляем над кубиком</w:t>
      </w:r>
    </w:p>
    <w:p w:rsidR="003925F8" w:rsidRPr="001D4D80" w:rsidRDefault="003925F8" w:rsidP="003925F8">
      <w:pPr>
        <w:rPr>
          <w:rFonts w:eastAsia="Calibri"/>
          <w:lang w:eastAsia="en-US"/>
        </w:rPr>
      </w:pPr>
      <w:r w:rsidRPr="001D4D80">
        <w:rPr>
          <w:rFonts w:eastAsia="Calibri"/>
          <w:lang w:eastAsia="en-US"/>
        </w:rPr>
        <w:t>От кубика, склеенного из бумаги, отрезали уголок. Этот кубик разрезали по некоторым ре</w:t>
      </w:r>
      <w:r w:rsidRPr="001D4D80">
        <w:rPr>
          <w:rFonts w:eastAsia="Calibri"/>
          <w:lang w:eastAsia="en-US"/>
        </w:rPr>
        <w:t>б</w:t>
      </w:r>
      <w:r w:rsidRPr="001D4D80">
        <w:rPr>
          <w:rFonts w:eastAsia="Calibri"/>
          <w:lang w:eastAsia="en-US"/>
        </w:rPr>
        <w:t xml:space="preserve">рам, развернули и получили одну из фигурок A - E. Какую? </w:t>
      </w:r>
    </w:p>
    <w:p w:rsidR="003925F8" w:rsidRPr="001D4D80" w:rsidRDefault="003925F8" w:rsidP="003925F8">
      <w:pPr>
        <w:jc w:val="center"/>
        <w:rPr>
          <w:rFonts w:eastAsia="Calibri"/>
          <w:lang w:eastAsia="en-US"/>
        </w:rPr>
      </w:pPr>
      <w:r>
        <w:rPr>
          <w:rFonts w:eastAsia="Calibri"/>
          <w:noProof/>
        </w:rPr>
        <w:drawing>
          <wp:inline distT="0" distB="0" distL="0" distR="0" wp14:anchorId="16D9D36E" wp14:editId="3D90E546">
            <wp:extent cx="3514725" cy="571500"/>
            <wp:effectExtent l="19050" t="0" r="9525" b="0"/>
            <wp:docPr id="255" name="Рисунок 1" descr="zadacha-kenguru-56-geo-1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zadacha-kenguru-56-geo-1ab"/>
                    <pic:cNvPicPr>
                      <a:picLocks noChangeAspect="1" noChangeArrowheads="1"/>
                    </pic:cNvPicPr>
                  </pic:nvPicPr>
                  <pic:blipFill>
                    <a:blip r:embed="rId22" cstate="print"/>
                    <a:srcRect/>
                    <a:stretch>
                      <a:fillRect/>
                    </a:stretch>
                  </pic:blipFill>
                  <pic:spPr bwMode="auto">
                    <a:xfrm>
                      <a:off x="0" y="0"/>
                      <a:ext cx="3514725" cy="571500"/>
                    </a:xfrm>
                    <a:prstGeom prst="rect">
                      <a:avLst/>
                    </a:prstGeom>
                    <a:noFill/>
                    <a:ln w="9525">
                      <a:noFill/>
                      <a:miter lim="800000"/>
                      <a:headEnd/>
                      <a:tailEnd/>
                    </a:ln>
                  </pic:spPr>
                </pic:pic>
              </a:graphicData>
            </a:graphic>
          </wp:inline>
        </w:drawing>
      </w:r>
    </w:p>
    <w:p w:rsidR="003925F8" w:rsidRPr="001D4D80" w:rsidRDefault="003925F8" w:rsidP="003925F8">
      <w:pPr>
        <w:rPr>
          <w:rFonts w:eastAsia="Calibri"/>
          <w:lang w:eastAsia="en-US"/>
        </w:rPr>
      </w:pPr>
      <w:r w:rsidRPr="001D4D80">
        <w:rPr>
          <w:rFonts w:eastAsia="Calibri"/>
          <w:lang w:eastAsia="en-US"/>
        </w:rPr>
        <w:t>Посмотрим на рисунок кубика. Неповрежденными остались три невидимые на рисунке грани кубика.  Эти грани образуют фигуру, развертка которой справа.  Только фигура (Е) содержит такую развертку.                       Правильный ответ - (Е).</w:t>
      </w:r>
    </w:p>
    <w:p w:rsidR="003925F8" w:rsidRPr="001D4D80" w:rsidRDefault="003925F8" w:rsidP="00B839A8">
      <w:pPr>
        <w:pStyle w:val="2"/>
        <w:keepNext w:val="0"/>
        <w:numPr>
          <w:ilvl w:val="0"/>
          <w:numId w:val="26"/>
        </w:numPr>
        <w:spacing w:before="100" w:beforeAutospacing="1" w:after="100" w:afterAutospacing="1"/>
        <w:rPr>
          <w:rFonts w:ascii="Times New Roman" w:eastAsia="Calibri" w:hAnsi="Times New Roman"/>
          <w:b w:val="0"/>
          <w:bCs w:val="0"/>
          <w:i w:val="0"/>
          <w:iCs w:val="0"/>
          <w:sz w:val="24"/>
          <w:szCs w:val="24"/>
          <w:lang w:eastAsia="en-US"/>
        </w:rPr>
      </w:pPr>
      <w:r w:rsidRPr="001D4D80">
        <w:rPr>
          <w:rFonts w:ascii="Times New Roman" w:eastAsia="Calibri" w:hAnsi="Times New Roman"/>
          <w:b w:val="0"/>
          <w:bCs w:val="0"/>
          <w:i w:val="0"/>
          <w:iCs w:val="0"/>
          <w:sz w:val="24"/>
          <w:szCs w:val="24"/>
          <w:lang w:eastAsia="en-US"/>
        </w:rPr>
        <w:t>Поразмыслим над бумажным кубиком</w:t>
      </w:r>
    </w:p>
    <w:p w:rsidR="003925F8" w:rsidRPr="001D4D80" w:rsidRDefault="003925F8" w:rsidP="003925F8">
      <w:pPr>
        <w:rPr>
          <w:rFonts w:eastAsia="Calibri"/>
          <w:lang w:eastAsia="en-US"/>
        </w:rPr>
      </w:pPr>
      <w:r w:rsidRPr="001D4D80">
        <w:rPr>
          <w:rFonts w:eastAsia="Calibri"/>
          <w:lang w:eastAsia="en-US"/>
        </w:rPr>
        <w:t>На каждой грани бумажного кубика написана цифра 1, 2 или 3, причем цифры на противоп</w:t>
      </w:r>
      <w:r w:rsidRPr="001D4D80">
        <w:rPr>
          <w:rFonts w:eastAsia="Calibri"/>
          <w:lang w:eastAsia="en-US"/>
        </w:rPr>
        <w:t>о</w:t>
      </w:r>
      <w:r w:rsidRPr="001D4D80">
        <w:rPr>
          <w:rFonts w:eastAsia="Calibri"/>
          <w:lang w:eastAsia="en-US"/>
        </w:rPr>
        <w:t>ложных гранях - одинаковые.</w:t>
      </w:r>
    </w:p>
    <w:p w:rsidR="003925F8" w:rsidRPr="001D4D80" w:rsidRDefault="003925F8" w:rsidP="003925F8">
      <w:pPr>
        <w:jc w:val="center"/>
        <w:rPr>
          <w:rFonts w:eastAsia="Calibri"/>
          <w:lang w:eastAsia="en-US"/>
        </w:rPr>
      </w:pPr>
      <w:r>
        <w:rPr>
          <w:rFonts w:eastAsia="Calibri"/>
          <w:noProof/>
        </w:rPr>
        <w:drawing>
          <wp:inline distT="0" distB="0" distL="0" distR="0" wp14:anchorId="7AB87EC0" wp14:editId="12E3812A">
            <wp:extent cx="3505200" cy="638175"/>
            <wp:effectExtent l="19050" t="0" r="0" b="0"/>
            <wp:docPr id="260" name="Рисунок 4" descr="zadacha-kenguru-34-ge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zadacha-kenguru-34-geo-2"/>
                    <pic:cNvPicPr>
                      <a:picLocks noChangeAspect="1" noChangeArrowheads="1"/>
                    </pic:cNvPicPr>
                  </pic:nvPicPr>
                  <pic:blipFill>
                    <a:blip r:embed="rId101" cstate="print"/>
                    <a:srcRect/>
                    <a:stretch>
                      <a:fillRect/>
                    </a:stretch>
                  </pic:blipFill>
                  <pic:spPr bwMode="auto">
                    <a:xfrm>
                      <a:off x="0" y="0"/>
                      <a:ext cx="3505200" cy="638175"/>
                    </a:xfrm>
                    <a:prstGeom prst="rect">
                      <a:avLst/>
                    </a:prstGeom>
                    <a:noFill/>
                    <a:ln w="9525">
                      <a:noFill/>
                      <a:miter lim="800000"/>
                      <a:headEnd/>
                      <a:tailEnd/>
                    </a:ln>
                  </pic:spPr>
                </pic:pic>
              </a:graphicData>
            </a:graphic>
          </wp:inline>
        </w:drawing>
      </w:r>
    </w:p>
    <w:p w:rsidR="003925F8" w:rsidRPr="001D4D80" w:rsidRDefault="003925F8" w:rsidP="003925F8">
      <w:pPr>
        <w:rPr>
          <w:rFonts w:eastAsia="Calibri"/>
          <w:lang w:eastAsia="en-US"/>
        </w:rPr>
      </w:pPr>
      <w:r w:rsidRPr="001D4D80">
        <w:rPr>
          <w:rFonts w:eastAsia="Calibri"/>
          <w:lang w:eastAsia="en-US"/>
        </w:rPr>
        <w:t>По разверткам (A), (B), (C) видно, что грани с цифрами 1 и 2 являются противоположными, а это недопустимо по условию задачи.</w:t>
      </w:r>
      <w:r w:rsidRPr="001D4D80">
        <w:rPr>
          <w:rFonts w:eastAsia="Calibri"/>
          <w:lang w:eastAsia="en-US"/>
        </w:rPr>
        <w:br/>
        <w:t xml:space="preserve">По развертке (D) видно, что грани с цифрами 1 и 3 - противоположны, то есть этот вариант тоже не подходит. </w:t>
      </w:r>
      <w:r w:rsidRPr="001D4D80">
        <w:rPr>
          <w:rFonts w:eastAsia="Calibri"/>
          <w:lang w:eastAsia="en-US"/>
        </w:rPr>
        <w:br/>
        <w:t>Вариант (E) - подходит, так как все противоположные грани помечены одинаковыми цифр</w:t>
      </w:r>
      <w:r w:rsidRPr="001D4D80">
        <w:rPr>
          <w:rFonts w:eastAsia="Calibri"/>
          <w:lang w:eastAsia="en-US"/>
        </w:rPr>
        <w:t>а</w:t>
      </w:r>
      <w:r w:rsidRPr="001D4D80">
        <w:rPr>
          <w:rFonts w:eastAsia="Calibri"/>
          <w:lang w:eastAsia="en-US"/>
        </w:rPr>
        <w:t xml:space="preserve">ми. </w:t>
      </w:r>
      <w:r w:rsidRPr="001D4D80">
        <w:rPr>
          <w:rFonts w:eastAsia="Calibri"/>
          <w:lang w:eastAsia="en-US"/>
        </w:rPr>
        <w:br/>
        <w:t xml:space="preserve">Верен ответ - (Е). </w:t>
      </w:r>
    </w:p>
    <w:p w:rsidR="003925F8" w:rsidRPr="001D4D80" w:rsidRDefault="003925F8" w:rsidP="00B839A8">
      <w:pPr>
        <w:pStyle w:val="2"/>
        <w:keepNext w:val="0"/>
        <w:numPr>
          <w:ilvl w:val="0"/>
          <w:numId w:val="26"/>
        </w:numPr>
        <w:spacing w:before="100" w:beforeAutospacing="1" w:after="100" w:afterAutospacing="1"/>
        <w:rPr>
          <w:rFonts w:ascii="Times New Roman" w:eastAsia="Calibri" w:hAnsi="Times New Roman"/>
          <w:b w:val="0"/>
          <w:bCs w:val="0"/>
          <w:i w:val="0"/>
          <w:iCs w:val="0"/>
          <w:sz w:val="24"/>
          <w:szCs w:val="24"/>
          <w:lang w:eastAsia="en-US"/>
        </w:rPr>
      </w:pPr>
      <w:r w:rsidRPr="001D4D80">
        <w:rPr>
          <w:rFonts w:ascii="Times New Roman" w:eastAsia="Calibri" w:hAnsi="Times New Roman"/>
          <w:b w:val="0"/>
          <w:bCs w:val="0"/>
          <w:i w:val="0"/>
          <w:iCs w:val="0"/>
          <w:sz w:val="24"/>
          <w:szCs w:val="24"/>
          <w:lang w:eastAsia="en-US"/>
        </w:rPr>
        <w:t>Ремонт водителям не помеха</w:t>
      </w:r>
    </w:p>
    <w:p w:rsidR="003925F8" w:rsidRPr="001D4D80" w:rsidRDefault="003925F8" w:rsidP="003925F8">
      <w:pPr>
        <w:rPr>
          <w:rFonts w:eastAsia="Calibri"/>
          <w:lang w:eastAsia="en-US"/>
        </w:rPr>
      </w:pPr>
      <w:r w:rsidRPr="001D4D80">
        <w:rPr>
          <w:rFonts w:eastAsia="Calibri"/>
          <w:lang w:eastAsia="en-US"/>
        </w:rPr>
        <w:t>На участке дороги идет ремонт. Водителям приходится объезжать этот участок по запасному пути, отмеченному на плане пунктиром. На сколько километров увеличивает путь этот об</w:t>
      </w:r>
      <w:r w:rsidRPr="001D4D80">
        <w:rPr>
          <w:rFonts w:eastAsia="Calibri"/>
          <w:lang w:eastAsia="en-US"/>
        </w:rPr>
        <w:t>ъ</w:t>
      </w:r>
      <w:r w:rsidRPr="001D4D80">
        <w:rPr>
          <w:rFonts w:eastAsia="Calibri"/>
          <w:lang w:eastAsia="en-US"/>
        </w:rPr>
        <w:t xml:space="preserve">езд? </w:t>
      </w:r>
      <w:r w:rsidRPr="001D4D80">
        <w:rPr>
          <w:rFonts w:eastAsia="Calibri"/>
          <w:lang w:eastAsia="en-US"/>
        </w:rPr>
        <w:br/>
        <w:t>(A)</w:t>
      </w:r>
      <w:smartTag w:uri="urn:schemas-microsoft-com:office:smarttags" w:element="metricconverter">
        <w:smartTagPr>
          <w:attr w:name="ProductID" w:val="3 км"/>
        </w:smartTagPr>
        <w:r w:rsidRPr="001D4D80">
          <w:rPr>
            <w:rFonts w:eastAsia="Calibri"/>
            <w:lang w:eastAsia="en-US"/>
          </w:rPr>
          <w:t>3 км</w:t>
        </w:r>
      </w:smartTag>
      <w:r w:rsidRPr="001D4D80">
        <w:rPr>
          <w:rFonts w:eastAsia="Calibri"/>
          <w:lang w:eastAsia="en-US"/>
        </w:rPr>
        <w:t xml:space="preserve">;   (B) </w:t>
      </w:r>
      <w:smartTag w:uri="urn:schemas-microsoft-com:office:smarttags" w:element="metricconverter">
        <w:smartTagPr>
          <w:attr w:name="ProductID" w:val="5 км"/>
        </w:smartTagPr>
        <w:r w:rsidRPr="001D4D80">
          <w:rPr>
            <w:rFonts w:eastAsia="Calibri"/>
            <w:lang w:eastAsia="en-US"/>
          </w:rPr>
          <w:t>5 км</w:t>
        </w:r>
      </w:smartTag>
      <w:r w:rsidRPr="001D4D80">
        <w:rPr>
          <w:rFonts w:eastAsia="Calibri"/>
          <w:lang w:eastAsia="en-US"/>
        </w:rPr>
        <w:t xml:space="preserve">;  (C) </w:t>
      </w:r>
      <w:smartTag w:uri="urn:schemas-microsoft-com:office:smarttags" w:element="metricconverter">
        <w:smartTagPr>
          <w:attr w:name="ProductID" w:val="6 км"/>
        </w:smartTagPr>
        <w:r w:rsidRPr="001D4D80">
          <w:rPr>
            <w:rFonts w:eastAsia="Calibri"/>
            <w:lang w:eastAsia="en-US"/>
          </w:rPr>
          <w:t>6 км</w:t>
        </w:r>
      </w:smartTag>
      <w:r w:rsidRPr="001D4D80">
        <w:rPr>
          <w:rFonts w:eastAsia="Calibri"/>
          <w:lang w:eastAsia="en-US"/>
        </w:rPr>
        <w:t xml:space="preserve">;    (D) </w:t>
      </w:r>
      <w:smartTag w:uri="urn:schemas-microsoft-com:office:smarttags" w:element="metricconverter">
        <w:smartTagPr>
          <w:attr w:name="ProductID" w:val="10 км"/>
        </w:smartTagPr>
        <w:r w:rsidRPr="001D4D80">
          <w:rPr>
            <w:rFonts w:eastAsia="Calibri"/>
            <w:lang w:eastAsia="en-US"/>
          </w:rPr>
          <w:t>10 км</w:t>
        </w:r>
      </w:smartTag>
      <w:r w:rsidRPr="001D4D80">
        <w:rPr>
          <w:rFonts w:eastAsia="Calibri"/>
          <w:lang w:eastAsia="en-US"/>
        </w:rPr>
        <w:t>;   (E)Невозможно определить.</w:t>
      </w:r>
    </w:p>
    <w:p w:rsidR="003925F8" w:rsidRPr="001D4D80" w:rsidRDefault="003925F8" w:rsidP="003925F8">
      <w:pPr>
        <w:rPr>
          <w:rFonts w:eastAsia="Calibri"/>
          <w:lang w:eastAsia="en-US"/>
        </w:rPr>
      </w:pPr>
      <w:r w:rsidRPr="001D4D80">
        <w:rPr>
          <w:rFonts w:eastAsia="Calibri"/>
          <w:lang w:eastAsia="en-US"/>
        </w:rPr>
        <w:br/>
        <w:t>Как видно из плана участка дороги, запасный путь отличается от прямого на:</w:t>
      </w:r>
      <w:r w:rsidRPr="001D4D80">
        <w:rPr>
          <w:rFonts w:eastAsia="Calibri"/>
          <w:lang w:eastAsia="en-US"/>
        </w:rPr>
        <w:br/>
        <w:t xml:space="preserve">3(км) + 3(км)=6(км). Ответ - (С). </w:t>
      </w:r>
    </w:p>
    <w:p w:rsidR="003925F8" w:rsidRPr="001D4D80" w:rsidRDefault="003925F8" w:rsidP="003925F8">
      <w:pPr>
        <w:pStyle w:val="aa"/>
        <w:rPr>
          <w:rFonts w:eastAsia="Calibri"/>
          <w:lang w:eastAsia="en-US"/>
        </w:rPr>
      </w:pPr>
      <w:r>
        <w:rPr>
          <w:rFonts w:eastAsia="Calibri"/>
          <w:noProof/>
        </w:rPr>
        <w:lastRenderedPageBreak/>
        <w:drawing>
          <wp:anchor distT="28575" distB="28575" distL="28575" distR="28575" simplePos="0" relativeHeight="251585536" behindDoc="0" locked="0" layoutInCell="1" allowOverlap="0" wp14:anchorId="3CDEF403" wp14:editId="5043E311">
            <wp:simplePos x="0" y="0"/>
            <wp:positionH relativeFrom="column">
              <wp:posOffset>-201930</wp:posOffset>
            </wp:positionH>
            <wp:positionV relativeFrom="line">
              <wp:posOffset>153670</wp:posOffset>
            </wp:positionV>
            <wp:extent cx="2449830" cy="760730"/>
            <wp:effectExtent l="19050" t="0" r="7620" b="0"/>
            <wp:wrapSquare wrapText="bothSides"/>
            <wp:docPr id="261" name="Рисунок 182" descr="zadacha-kenguru-34-ge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zadacha-kenguru-34-geo-1"/>
                    <pic:cNvPicPr>
                      <a:picLocks noChangeAspect="1" noChangeArrowheads="1"/>
                    </pic:cNvPicPr>
                  </pic:nvPicPr>
                  <pic:blipFill>
                    <a:blip r:embed="rId102" cstate="print"/>
                    <a:srcRect/>
                    <a:stretch>
                      <a:fillRect/>
                    </a:stretch>
                  </pic:blipFill>
                  <pic:spPr bwMode="auto">
                    <a:xfrm>
                      <a:off x="0" y="0"/>
                      <a:ext cx="2449830" cy="760730"/>
                    </a:xfrm>
                    <a:prstGeom prst="rect">
                      <a:avLst/>
                    </a:prstGeom>
                    <a:noFill/>
                  </pic:spPr>
                </pic:pic>
              </a:graphicData>
            </a:graphic>
          </wp:anchor>
        </w:drawing>
      </w:r>
    </w:p>
    <w:p w:rsidR="003925F8" w:rsidRPr="001D4D80" w:rsidRDefault="003925F8" w:rsidP="00B839A8">
      <w:pPr>
        <w:pStyle w:val="af8"/>
        <w:numPr>
          <w:ilvl w:val="0"/>
          <w:numId w:val="26"/>
        </w:numPr>
      </w:pPr>
      <w:proofErr w:type="spellStart"/>
      <w:r w:rsidRPr="001D4D80">
        <w:t>втомобиль</w:t>
      </w:r>
      <w:proofErr w:type="spellEnd"/>
      <w:r w:rsidRPr="001D4D80">
        <w:t xml:space="preserve"> едет по дороге, ведущей под железнод</w:t>
      </w:r>
      <w:r w:rsidRPr="001D4D80">
        <w:t>о</w:t>
      </w:r>
      <w:r w:rsidRPr="001D4D80">
        <w:t>рожный  мост. В этот момент шофёр заметил, что конте</w:t>
      </w:r>
      <w:r w:rsidRPr="001D4D80">
        <w:t>й</w:t>
      </w:r>
      <w:r w:rsidRPr="001D4D80">
        <w:t xml:space="preserve">нер машины слишком высок. Если бы был на 3 см пониже, то прошёл бы. Что делать? </w:t>
      </w:r>
    </w:p>
    <w:p w:rsidR="003925F8" w:rsidRPr="00762067" w:rsidRDefault="003925F8" w:rsidP="003925F8">
      <w:pPr>
        <w:rPr>
          <w:rFonts w:eastAsia="Calibri"/>
          <w:lang w:eastAsia="en-US"/>
        </w:rPr>
      </w:pPr>
      <w:r w:rsidRPr="001D4D80">
        <w:rPr>
          <w:rFonts w:eastAsia="Calibri"/>
          <w:lang w:eastAsia="en-US"/>
        </w:rPr>
        <w:t>(вып</w:t>
      </w:r>
      <w:r>
        <w:rPr>
          <w:rFonts w:eastAsia="Calibri"/>
          <w:lang w:eastAsia="en-US"/>
        </w:rPr>
        <w:t>устить из колёс немного воздуха</w:t>
      </w:r>
      <w:r w:rsidRPr="001D4D80">
        <w:rPr>
          <w:rFonts w:eastAsia="Calibri"/>
          <w:lang w:eastAsia="en-US"/>
        </w:rPr>
        <w:t>, когда «автомобиль уменьшится» в росте, проехать под мостом и снова накачать шины).</w:t>
      </w:r>
    </w:p>
    <w:p w:rsidR="003925F8" w:rsidRPr="00762067" w:rsidRDefault="003925F8" w:rsidP="003925F8">
      <w:pPr>
        <w:rPr>
          <w:rFonts w:eastAsia="Calibri"/>
          <w:lang w:eastAsia="en-US"/>
        </w:rPr>
      </w:pPr>
    </w:p>
    <w:p w:rsidR="003925F8" w:rsidRPr="005F4B1A" w:rsidRDefault="003925F8" w:rsidP="00B839A8">
      <w:pPr>
        <w:pStyle w:val="af8"/>
        <w:numPr>
          <w:ilvl w:val="0"/>
          <w:numId w:val="26"/>
        </w:numPr>
        <w:jc w:val="both"/>
      </w:pPr>
      <w:r w:rsidRPr="001D4D80">
        <w:t>Как измерить высоту очень высокой и тёмной пещеры?                          (с помощью воздушного шарика с ниткой).</w:t>
      </w:r>
    </w:p>
    <w:p w:rsidR="003925F8" w:rsidRPr="001D4D80" w:rsidRDefault="003925F8" w:rsidP="003925F8">
      <w:pPr>
        <w:pStyle w:val="af8"/>
        <w:ind w:left="360"/>
        <w:jc w:val="both"/>
      </w:pPr>
    </w:p>
    <w:p w:rsidR="003925F8" w:rsidRPr="005F4B1A" w:rsidRDefault="003925F8" w:rsidP="00B839A8">
      <w:pPr>
        <w:pStyle w:val="af8"/>
        <w:numPr>
          <w:ilvl w:val="0"/>
          <w:numId w:val="26"/>
        </w:numPr>
        <w:jc w:val="both"/>
      </w:pPr>
      <w:r w:rsidRPr="001D4D80">
        <w:t>Рабочие заделывают шов между бетонными блоками фундамента с помощью изв</w:t>
      </w:r>
      <w:r w:rsidRPr="001D4D80">
        <w:t>е</w:t>
      </w:r>
      <w:r w:rsidRPr="001D4D80">
        <w:t>сти, песка и цемента с водой. В этот узкий канал глубиной 2 метра упал птенец. Как его достать?                                                    (в расщелину нужно постоянно подс</w:t>
      </w:r>
      <w:r w:rsidRPr="001D4D80">
        <w:t>ы</w:t>
      </w:r>
      <w:r w:rsidRPr="001D4D80">
        <w:t>пать песок и птенец выйдет на поверхность).</w:t>
      </w:r>
    </w:p>
    <w:p w:rsidR="003925F8" w:rsidRPr="001D4D80" w:rsidRDefault="003925F8" w:rsidP="003925F8">
      <w:pPr>
        <w:pStyle w:val="af8"/>
        <w:ind w:left="0"/>
        <w:jc w:val="both"/>
      </w:pPr>
    </w:p>
    <w:p w:rsidR="003925F8" w:rsidRPr="001D4D80" w:rsidRDefault="003925F8" w:rsidP="00B839A8">
      <w:pPr>
        <w:pStyle w:val="af8"/>
        <w:numPr>
          <w:ilvl w:val="0"/>
          <w:numId w:val="26"/>
        </w:numPr>
        <w:jc w:val="both"/>
      </w:pPr>
      <w:r w:rsidRPr="001D4D80">
        <w:t>Продолжите ряд, найдите закономерность: 1, 3, 7, 13, 21, 31, …, …, …, ...</w:t>
      </w:r>
      <w:proofErr w:type="gramStart"/>
      <w:r w:rsidRPr="001D4D80">
        <w:t xml:space="preserve"> ?</w:t>
      </w:r>
      <w:proofErr w:type="gramEnd"/>
      <w:r w:rsidRPr="001D4D80">
        <w:br/>
        <w:t xml:space="preserve">Решение: </w:t>
      </w:r>
    </w:p>
    <w:p w:rsidR="003925F8" w:rsidRPr="001D4D80" w:rsidRDefault="003925F8" w:rsidP="00B839A8">
      <w:pPr>
        <w:numPr>
          <w:ilvl w:val="0"/>
          <w:numId w:val="27"/>
        </w:numPr>
        <w:spacing w:before="100" w:beforeAutospacing="1" w:after="100" w:afterAutospacing="1"/>
        <w:rPr>
          <w:rFonts w:eastAsia="Calibri"/>
          <w:lang w:eastAsia="en-US"/>
        </w:rPr>
      </w:pPr>
      <w:r w:rsidRPr="001D4D80">
        <w:rPr>
          <w:rFonts w:eastAsia="Calibri"/>
          <w:lang w:eastAsia="en-US"/>
        </w:rPr>
        <w:t>Для начала изучим разницу между первыми двумя числами,</w:t>
      </w:r>
    </w:p>
    <w:p w:rsidR="003925F8" w:rsidRPr="001D4D80" w:rsidRDefault="003925F8" w:rsidP="00B839A8">
      <w:pPr>
        <w:numPr>
          <w:ilvl w:val="1"/>
          <w:numId w:val="27"/>
        </w:numPr>
        <w:spacing w:before="100" w:beforeAutospacing="1" w:after="100" w:afterAutospacing="1"/>
        <w:rPr>
          <w:rFonts w:eastAsia="Calibri"/>
          <w:lang w:eastAsia="en-US"/>
        </w:rPr>
      </w:pPr>
      <w:r w:rsidRPr="001D4D80">
        <w:rPr>
          <w:rFonts w:eastAsia="Calibri"/>
          <w:lang w:eastAsia="en-US"/>
        </w:rPr>
        <w:t>3 - 1 = 2</w:t>
      </w:r>
    </w:p>
    <w:p w:rsidR="003925F8" w:rsidRPr="001D4D80" w:rsidRDefault="003925F8" w:rsidP="00B839A8">
      <w:pPr>
        <w:numPr>
          <w:ilvl w:val="0"/>
          <w:numId w:val="27"/>
        </w:numPr>
        <w:spacing w:before="100" w:beforeAutospacing="1" w:after="100" w:afterAutospacing="1"/>
        <w:rPr>
          <w:rFonts w:eastAsia="Calibri"/>
          <w:lang w:eastAsia="en-US"/>
        </w:rPr>
      </w:pPr>
      <w:r w:rsidRPr="001D4D80">
        <w:rPr>
          <w:rFonts w:eastAsia="Calibri"/>
          <w:lang w:eastAsia="en-US"/>
        </w:rPr>
        <w:t>Теперь проверим разницу между вторым и третьим числом:</w:t>
      </w:r>
    </w:p>
    <w:p w:rsidR="003925F8" w:rsidRPr="001D4D80" w:rsidRDefault="003925F8" w:rsidP="00B839A8">
      <w:pPr>
        <w:numPr>
          <w:ilvl w:val="1"/>
          <w:numId w:val="27"/>
        </w:numPr>
        <w:spacing w:before="100" w:beforeAutospacing="1" w:after="100" w:afterAutospacing="1"/>
        <w:rPr>
          <w:rFonts w:eastAsia="Calibri"/>
          <w:lang w:eastAsia="en-US"/>
        </w:rPr>
      </w:pPr>
      <w:r w:rsidRPr="001D4D80">
        <w:rPr>
          <w:rFonts w:eastAsia="Calibri"/>
          <w:lang w:eastAsia="en-US"/>
        </w:rPr>
        <w:t>7 - 3 = 4</w:t>
      </w:r>
    </w:p>
    <w:p w:rsidR="003925F8" w:rsidRPr="001D4D80" w:rsidRDefault="003925F8" w:rsidP="00B839A8">
      <w:pPr>
        <w:numPr>
          <w:ilvl w:val="0"/>
          <w:numId w:val="27"/>
        </w:numPr>
        <w:spacing w:before="100" w:beforeAutospacing="1" w:after="100" w:afterAutospacing="1"/>
        <w:rPr>
          <w:rFonts w:eastAsia="Calibri"/>
          <w:lang w:eastAsia="en-US"/>
        </w:rPr>
      </w:pPr>
      <w:r w:rsidRPr="001D4D80">
        <w:rPr>
          <w:rFonts w:eastAsia="Calibri"/>
          <w:lang w:eastAsia="en-US"/>
        </w:rPr>
        <w:t xml:space="preserve">Так как разница между первыми двумя сравнениями отличается, изучим </w:t>
      </w:r>
      <w:proofErr w:type="gramStart"/>
      <w:r w:rsidRPr="001D4D80">
        <w:rPr>
          <w:rFonts w:eastAsia="Calibri"/>
          <w:lang w:eastAsia="en-US"/>
        </w:rPr>
        <w:t>последующие</w:t>
      </w:r>
      <w:proofErr w:type="gramEnd"/>
      <w:r w:rsidRPr="001D4D80">
        <w:rPr>
          <w:rFonts w:eastAsia="Calibri"/>
          <w:lang w:eastAsia="en-US"/>
        </w:rPr>
        <w:t xml:space="preserve"> разницы:</w:t>
      </w:r>
    </w:p>
    <w:p w:rsidR="003925F8" w:rsidRPr="001D4D80" w:rsidRDefault="003925F8" w:rsidP="00B839A8">
      <w:pPr>
        <w:numPr>
          <w:ilvl w:val="1"/>
          <w:numId w:val="27"/>
        </w:numPr>
        <w:spacing w:before="100" w:beforeAutospacing="1" w:after="100" w:afterAutospacing="1"/>
        <w:rPr>
          <w:rFonts w:eastAsia="Calibri"/>
          <w:lang w:eastAsia="en-US"/>
        </w:rPr>
      </w:pPr>
      <w:r w:rsidRPr="001D4D80">
        <w:rPr>
          <w:rFonts w:eastAsia="Calibri"/>
          <w:lang w:eastAsia="en-US"/>
        </w:rPr>
        <w:t>13 - 7 = 6</w:t>
      </w:r>
    </w:p>
    <w:p w:rsidR="003925F8" w:rsidRPr="001D4D80" w:rsidRDefault="003925F8" w:rsidP="00B839A8">
      <w:pPr>
        <w:numPr>
          <w:ilvl w:val="1"/>
          <w:numId w:val="27"/>
        </w:numPr>
        <w:spacing w:before="100" w:beforeAutospacing="1" w:after="100" w:afterAutospacing="1"/>
        <w:rPr>
          <w:rFonts w:eastAsia="Calibri"/>
          <w:lang w:eastAsia="en-US"/>
        </w:rPr>
      </w:pPr>
      <w:r w:rsidRPr="001D4D80">
        <w:rPr>
          <w:rFonts w:eastAsia="Calibri"/>
          <w:lang w:eastAsia="en-US"/>
        </w:rPr>
        <w:t>21 - 13 = 8</w:t>
      </w:r>
    </w:p>
    <w:p w:rsidR="003925F8" w:rsidRPr="001D4D80" w:rsidRDefault="003925F8" w:rsidP="00B839A8">
      <w:pPr>
        <w:numPr>
          <w:ilvl w:val="1"/>
          <w:numId w:val="27"/>
        </w:numPr>
        <w:spacing w:before="100" w:beforeAutospacing="1" w:after="100" w:afterAutospacing="1"/>
        <w:rPr>
          <w:rFonts w:eastAsia="Calibri"/>
          <w:lang w:eastAsia="en-US"/>
        </w:rPr>
      </w:pPr>
      <w:r w:rsidRPr="001D4D80">
        <w:rPr>
          <w:rFonts w:eastAsia="Calibri"/>
          <w:lang w:eastAsia="en-US"/>
        </w:rPr>
        <w:t>31 - 21 = 10</w:t>
      </w:r>
    </w:p>
    <w:p w:rsidR="003925F8" w:rsidRPr="001D4D80" w:rsidRDefault="003925F8" w:rsidP="00B839A8">
      <w:pPr>
        <w:numPr>
          <w:ilvl w:val="0"/>
          <w:numId w:val="27"/>
        </w:numPr>
        <w:spacing w:before="100" w:beforeAutospacing="1" w:after="100" w:afterAutospacing="1"/>
        <w:rPr>
          <w:rFonts w:eastAsia="Calibri"/>
          <w:lang w:eastAsia="en-US"/>
        </w:rPr>
      </w:pPr>
      <w:r w:rsidRPr="001D4D80">
        <w:rPr>
          <w:rFonts w:eastAsia="Calibri"/>
          <w:lang w:eastAsia="en-US"/>
        </w:rPr>
        <w:t>Анализируя эти разницы, мы видим, что всякий раз прослеживается чёткая закономе</w:t>
      </w:r>
      <w:r w:rsidRPr="001D4D80">
        <w:rPr>
          <w:rFonts w:eastAsia="Calibri"/>
          <w:lang w:eastAsia="en-US"/>
        </w:rPr>
        <w:t>р</w:t>
      </w:r>
      <w:r w:rsidRPr="001D4D80">
        <w:rPr>
          <w:rFonts w:eastAsia="Calibri"/>
          <w:lang w:eastAsia="en-US"/>
        </w:rPr>
        <w:t>ность:</w:t>
      </w:r>
    </w:p>
    <w:p w:rsidR="003925F8" w:rsidRPr="001D4D80" w:rsidRDefault="003925F8" w:rsidP="00B839A8">
      <w:pPr>
        <w:numPr>
          <w:ilvl w:val="1"/>
          <w:numId w:val="27"/>
        </w:numPr>
        <w:spacing w:before="100" w:beforeAutospacing="1" w:after="100" w:afterAutospacing="1"/>
        <w:rPr>
          <w:rFonts w:eastAsia="Calibri"/>
          <w:lang w:eastAsia="en-US"/>
        </w:rPr>
      </w:pPr>
      <w:r w:rsidRPr="001D4D80">
        <w:rPr>
          <w:rFonts w:eastAsia="Calibri"/>
          <w:lang w:eastAsia="en-US"/>
        </w:rPr>
        <w:t>новое число = предыдущее число + ((n + 1) * 2)</w:t>
      </w:r>
    </w:p>
    <w:p w:rsidR="003925F8" w:rsidRPr="001D4D80" w:rsidRDefault="003925F8" w:rsidP="00B839A8">
      <w:pPr>
        <w:numPr>
          <w:ilvl w:val="1"/>
          <w:numId w:val="27"/>
        </w:numPr>
        <w:spacing w:before="100" w:beforeAutospacing="1" w:after="100" w:afterAutospacing="1"/>
        <w:rPr>
          <w:rFonts w:eastAsia="Calibri"/>
          <w:lang w:eastAsia="en-US"/>
        </w:rPr>
      </w:pPr>
      <w:r w:rsidRPr="001D4D80">
        <w:rPr>
          <w:rFonts w:eastAsia="Calibri"/>
          <w:lang w:eastAsia="en-US"/>
        </w:rPr>
        <w:t>где n - это порядковый номер предыдущего числа</w:t>
      </w:r>
    </w:p>
    <w:p w:rsidR="003925F8" w:rsidRPr="001D4D80" w:rsidRDefault="003925F8" w:rsidP="00B839A8">
      <w:pPr>
        <w:numPr>
          <w:ilvl w:val="0"/>
          <w:numId w:val="27"/>
        </w:numPr>
        <w:spacing w:before="100" w:beforeAutospacing="1" w:after="100" w:afterAutospacing="1"/>
        <w:rPr>
          <w:rFonts w:eastAsia="Calibri"/>
          <w:lang w:eastAsia="en-US"/>
        </w:rPr>
      </w:pPr>
      <w:r w:rsidRPr="001D4D80">
        <w:rPr>
          <w:rFonts w:eastAsia="Calibri"/>
          <w:lang w:eastAsia="en-US"/>
        </w:rPr>
        <w:t>Теперь мы с Вами можем легко продолжить числовой ряд:</w:t>
      </w:r>
    </w:p>
    <w:p w:rsidR="003925F8" w:rsidRPr="001D4D80" w:rsidRDefault="003925F8" w:rsidP="00B839A8">
      <w:pPr>
        <w:numPr>
          <w:ilvl w:val="1"/>
          <w:numId w:val="27"/>
        </w:numPr>
        <w:spacing w:before="100" w:beforeAutospacing="1" w:after="100" w:afterAutospacing="1"/>
        <w:rPr>
          <w:rFonts w:eastAsia="Calibri"/>
          <w:lang w:eastAsia="en-US"/>
        </w:rPr>
      </w:pPr>
      <w:r w:rsidRPr="001D4D80">
        <w:rPr>
          <w:rFonts w:eastAsia="Calibri"/>
          <w:lang w:eastAsia="en-US"/>
        </w:rPr>
        <w:t>31 + ((5 + 1) * 2) = 43</w:t>
      </w:r>
    </w:p>
    <w:p w:rsidR="003925F8" w:rsidRPr="001D4D80" w:rsidRDefault="003925F8" w:rsidP="00B839A8">
      <w:pPr>
        <w:numPr>
          <w:ilvl w:val="1"/>
          <w:numId w:val="27"/>
        </w:numPr>
        <w:spacing w:before="100" w:beforeAutospacing="1" w:after="100" w:afterAutospacing="1"/>
        <w:rPr>
          <w:rFonts w:eastAsia="Calibri"/>
          <w:lang w:eastAsia="en-US"/>
        </w:rPr>
      </w:pPr>
      <w:r w:rsidRPr="001D4D80">
        <w:rPr>
          <w:rFonts w:eastAsia="Calibri"/>
          <w:lang w:eastAsia="en-US"/>
        </w:rPr>
        <w:t>43 + ((6 + 1) * 2) = 57</w:t>
      </w:r>
    </w:p>
    <w:p w:rsidR="003925F8" w:rsidRPr="001D4D80" w:rsidRDefault="003925F8" w:rsidP="00B839A8">
      <w:pPr>
        <w:numPr>
          <w:ilvl w:val="1"/>
          <w:numId w:val="27"/>
        </w:numPr>
        <w:spacing w:before="100" w:beforeAutospacing="1" w:after="100" w:afterAutospacing="1"/>
        <w:rPr>
          <w:rFonts w:eastAsia="Calibri"/>
          <w:lang w:eastAsia="en-US"/>
        </w:rPr>
      </w:pPr>
      <w:r w:rsidRPr="001D4D80">
        <w:rPr>
          <w:rFonts w:eastAsia="Calibri"/>
          <w:lang w:eastAsia="en-US"/>
        </w:rPr>
        <w:t>57 + ((7 + 1) * 2) = 73</w:t>
      </w:r>
    </w:p>
    <w:p w:rsidR="003925F8" w:rsidRPr="001D4D80" w:rsidRDefault="003925F8" w:rsidP="00B839A8">
      <w:pPr>
        <w:numPr>
          <w:ilvl w:val="1"/>
          <w:numId w:val="27"/>
        </w:numPr>
        <w:spacing w:before="100" w:beforeAutospacing="1" w:after="100" w:afterAutospacing="1"/>
        <w:rPr>
          <w:rFonts w:eastAsia="Calibri"/>
          <w:lang w:eastAsia="en-US"/>
        </w:rPr>
      </w:pPr>
      <w:r w:rsidRPr="001D4D80">
        <w:rPr>
          <w:rFonts w:eastAsia="Calibri"/>
          <w:lang w:eastAsia="en-US"/>
        </w:rPr>
        <w:t>73 + ((8 + 1) * 2) = 91</w:t>
      </w:r>
    </w:p>
    <w:p w:rsidR="003925F8" w:rsidRPr="001D4D80" w:rsidRDefault="003925F8" w:rsidP="00B839A8">
      <w:pPr>
        <w:pStyle w:val="aa"/>
        <w:numPr>
          <w:ilvl w:val="0"/>
          <w:numId w:val="26"/>
        </w:numPr>
        <w:rPr>
          <w:rFonts w:eastAsia="Calibri"/>
          <w:lang w:eastAsia="en-US"/>
        </w:rPr>
      </w:pPr>
      <w:r w:rsidRPr="001D4D80">
        <w:rPr>
          <w:rFonts w:eastAsia="Calibri"/>
          <w:lang w:eastAsia="en-US"/>
        </w:rPr>
        <w:t>В трёхзначном чётном числе сумма цифр равна 3. Известно, что все три цифры ра</w:t>
      </w:r>
      <w:r w:rsidRPr="001D4D80">
        <w:rPr>
          <w:rFonts w:eastAsia="Calibri"/>
          <w:lang w:eastAsia="en-US"/>
        </w:rPr>
        <w:t>з</w:t>
      </w:r>
      <w:r w:rsidRPr="001D4D80">
        <w:rPr>
          <w:rFonts w:eastAsia="Calibri"/>
          <w:lang w:eastAsia="en-US"/>
        </w:rPr>
        <w:t>личные, причём последняя цифра числа меньше 2, а вторая цифра числа бол</w:t>
      </w:r>
      <w:r>
        <w:rPr>
          <w:rFonts w:eastAsia="Calibri"/>
          <w:lang w:eastAsia="en-US"/>
        </w:rPr>
        <w:t xml:space="preserve">ьше первой. Найдите это число. </w:t>
      </w:r>
      <w:r w:rsidRPr="001D4D80">
        <w:rPr>
          <w:rFonts w:eastAsia="Calibri"/>
          <w:lang w:eastAsia="en-US"/>
        </w:rPr>
        <w:br/>
        <w:t xml:space="preserve">Решение: </w:t>
      </w:r>
    </w:p>
    <w:p w:rsidR="003925F8" w:rsidRPr="001D4D80" w:rsidRDefault="003925F8" w:rsidP="00B839A8">
      <w:pPr>
        <w:numPr>
          <w:ilvl w:val="0"/>
          <w:numId w:val="28"/>
        </w:numPr>
        <w:spacing w:before="100" w:beforeAutospacing="1" w:after="100" w:afterAutospacing="1"/>
        <w:rPr>
          <w:rFonts w:eastAsia="Calibri"/>
          <w:lang w:eastAsia="en-US"/>
        </w:rPr>
      </w:pPr>
      <w:r w:rsidRPr="001D4D80">
        <w:rPr>
          <w:rFonts w:eastAsia="Calibri"/>
          <w:lang w:eastAsia="en-US"/>
        </w:rPr>
        <w:t xml:space="preserve">По условию, это число чётное, имеет сумму всех цифр 3 </w:t>
      </w:r>
    </w:p>
    <w:p w:rsidR="003925F8" w:rsidRPr="001D4D80" w:rsidRDefault="003925F8" w:rsidP="00B839A8">
      <w:pPr>
        <w:numPr>
          <w:ilvl w:val="1"/>
          <w:numId w:val="28"/>
        </w:numPr>
        <w:spacing w:before="100" w:beforeAutospacing="1" w:after="100" w:afterAutospacing="1"/>
        <w:rPr>
          <w:rFonts w:eastAsia="Calibri"/>
          <w:lang w:eastAsia="en-US"/>
        </w:rPr>
      </w:pPr>
      <w:r w:rsidRPr="001D4D80">
        <w:rPr>
          <w:rFonts w:eastAsia="Calibri"/>
          <w:lang w:eastAsia="en-US"/>
        </w:rPr>
        <w:t xml:space="preserve">Проверка: 0 + 1 + 2 = 3 </w:t>
      </w:r>
    </w:p>
    <w:p w:rsidR="003925F8" w:rsidRPr="001D4D80" w:rsidRDefault="003925F8" w:rsidP="00B839A8">
      <w:pPr>
        <w:numPr>
          <w:ilvl w:val="1"/>
          <w:numId w:val="28"/>
        </w:numPr>
        <w:spacing w:before="100" w:beforeAutospacing="1" w:after="100" w:afterAutospacing="1"/>
        <w:rPr>
          <w:rFonts w:eastAsia="Calibri"/>
          <w:lang w:eastAsia="en-US"/>
        </w:rPr>
      </w:pPr>
      <w:r w:rsidRPr="001D4D80">
        <w:rPr>
          <w:rFonts w:eastAsia="Calibri"/>
          <w:lang w:eastAsia="en-US"/>
        </w:rPr>
        <w:t>Следовательно, в этом числе должны участвовать цифры: 0, 1, 2.</w:t>
      </w:r>
    </w:p>
    <w:p w:rsidR="003925F8" w:rsidRPr="001D4D80" w:rsidRDefault="003925F8" w:rsidP="00B839A8">
      <w:pPr>
        <w:numPr>
          <w:ilvl w:val="0"/>
          <w:numId w:val="28"/>
        </w:numPr>
        <w:spacing w:before="100" w:beforeAutospacing="1" w:after="100" w:afterAutospacing="1"/>
        <w:rPr>
          <w:rFonts w:eastAsia="Calibri"/>
          <w:lang w:eastAsia="en-US"/>
        </w:rPr>
      </w:pPr>
      <w:r w:rsidRPr="001D4D80">
        <w:rPr>
          <w:rFonts w:eastAsia="Calibri"/>
          <w:lang w:eastAsia="en-US"/>
        </w:rPr>
        <w:t xml:space="preserve">Попробуем проанализировать расположение этих цифр. </w:t>
      </w:r>
    </w:p>
    <w:p w:rsidR="003925F8" w:rsidRPr="001D4D80" w:rsidRDefault="003925F8" w:rsidP="00B839A8">
      <w:pPr>
        <w:numPr>
          <w:ilvl w:val="1"/>
          <w:numId w:val="28"/>
        </w:numPr>
        <w:spacing w:before="100" w:beforeAutospacing="1" w:after="100" w:afterAutospacing="1"/>
        <w:rPr>
          <w:rFonts w:eastAsia="Calibri"/>
          <w:lang w:eastAsia="en-US"/>
        </w:rPr>
      </w:pPr>
      <w:r w:rsidRPr="001D4D80">
        <w:rPr>
          <w:rFonts w:eastAsia="Calibri"/>
          <w:lang w:eastAsia="en-US"/>
        </w:rPr>
        <w:t xml:space="preserve">Цифра 0 не может стоять на первом месте трёхзначного числа, так как в этом случае число станет двузначным. </w:t>
      </w:r>
    </w:p>
    <w:p w:rsidR="003925F8" w:rsidRPr="001D4D80" w:rsidRDefault="003925F8" w:rsidP="00B839A8">
      <w:pPr>
        <w:numPr>
          <w:ilvl w:val="1"/>
          <w:numId w:val="28"/>
        </w:numPr>
        <w:spacing w:before="100" w:beforeAutospacing="1" w:after="100" w:afterAutospacing="1"/>
        <w:rPr>
          <w:rFonts w:eastAsia="Calibri"/>
          <w:lang w:eastAsia="en-US"/>
        </w:rPr>
      </w:pPr>
      <w:r w:rsidRPr="001D4D80">
        <w:rPr>
          <w:rFonts w:eastAsia="Calibri"/>
          <w:lang w:eastAsia="en-US"/>
        </w:rPr>
        <w:t>Проверка: 0** = **</w:t>
      </w:r>
    </w:p>
    <w:p w:rsidR="003925F8" w:rsidRPr="001D4D80" w:rsidRDefault="003925F8" w:rsidP="00B839A8">
      <w:pPr>
        <w:numPr>
          <w:ilvl w:val="1"/>
          <w:numId w:val="28"/>
        </w:numPr>
        <w:spacing w:before="100" w:beforeAutospacing="1" w:after="100" w:afterAutospacing="1"/>
        <w:rPr>
          <w:rFonts w:eastAsia="Calibri"/>
          <w:lang w:eastAsia="en-US"/>
        </w:rPr>
      </w:pPr>
      <w:r w:rsidRPr="001D4D80">
        <w:rPr>
          <w:rFonts w:eastAsia="Calibri"/>
          <w:lang w:eastAsia="en-US"/>
        </w:rPr>
        <w:lastRenderedPageBreak/>
        <w:t>Значит, цифра 0 должна стоять либо на втором, либо на третьем месте в числе: *0* или **0</w:t>
      </w:r>
    </w:p>
    <w:p w:rsidR="003925F8" w:rsidRPr="001D4D80" w:rsidRDefault="003925F8" w:rsidP="00B839A8">
      <w:pPr>
        <w:numPr>
          <w:ilvl w:val="0"/>
          <w:numId w:val="28"/>
        </w:numPr>
        <w:spacing w:before="100" w:beforeAutospacing="1" w:after="100" w:afterAutospacing="1"/>
        <w:rPr>
          <w:rFonts w:eastAsia="Calibri"/>
          <w:lang w:eastAsia="en-US"/>
        </w:rPr>
      </w:pPr>
      <w:r w:rsidRPr="001D4D80">
        <w:rPr>
          <w:rFonts w:eastAsia="Calibri"/>
          <w:lang w:eastAsia="en-US"/>
        </w:rPr>
        <w:t>Так как наше число должно быть по условию чётным, но меньше 2, то:</w:t>
      </w:r>
    </w:p>
    <w:p w:rsidR="003925F8" w:rsidRPr="001D4D80" w:rsidRDefault="003925F8" w:rsidP="00B839A8">
      <w:pPr>
        <w:numPr>
          <w:ilvl w:val="1"/>
          <w:numId w:val="28"/>
        </w:numPr>
        <w:spacing w:before="100" w:beforeAutospacing="1" w:after="100" w:afterAutospacing="1"/>
        <w:rPr>
          <w:rFonts w:eastAsia="Calibri"/>
          <w:lang w:eastAsia="en-US"/>
        </w:rPr>
      </w:pPr>
      <w:r w:rsidRPr="001D4D80">
        <w:rPr>
          <w:rFonts w:eastAsia="Calibri"/>
          <w:lang w:eastAsia="en-US"/>
        </w:rPr>
        <w:t>искомое число может оканчиваться либо на 0, либо на 2.</w:t>
      </w:r>
    </w:p>
    <w:p w:rsidR="003925F8" w:rsidRPr="001D4D80" w:rsidRDefault="003925F8" w:rsidP="00B839A8">
      <w:pPr>
        <w:numPr>
          <w:ilvl w:val="1"/>
          <w:numId w:val="28"/>
        </w:numPr>
        <w:spacing w:before="100" w:beforeAutospacing="1" w:after="100" w:afterAutospacing="1"/>
        <w:rPr>
          <w:rFonts w:eastAsia="Calibri"/>
          <w:lang w:eastAsia="en-US"/>
        </w:rPr>
      </w:pPr>
      <w:r w:rsidRPr="001D4D80">
        <w:rPr>
          <w:rFonts w:eastAsia="Calibri"/>
          <w:lang w:eastAsia="en-US"/>
        </w:rPr>
        <w:t>т.е. **0 или **2.</w:t>
      </w:r>
    </w:p>
    <w:p w:rsidR="003925F8" w:rsidRPr="001D4D80" w:rsidRDefault="003925F8" w:rsidP="00B839A8">
      <w:pPr>
        <w:numPr>
          <w:ilvl w:val="1"/>
          <w:numId w:val="28"/>
        </w:numPr>
        <w:spacing w:before="100" w:beforeAutospacing="1" w:after="100" w:afterAutospacing="1"/>
        <w:rPr>
          <w:rFonts w:eastAsia="Calibri"/>
          <w:lang w:eastAsia="en-US"/>
        </w:rPr>
      </w:pPr>
      <w:r w:rsidRPr="001D4D80">
        <w:rPr>
          <w:rFonts w:eastAsia="Calibri"/>
          <w:lang w:eastAsia="en-US"/>
        </w:rPr>
        <w:t>максимально возможная комбинация цифр искомого числа: 102, 120, 210.</w:t>
      </w:r>
    </w:p>
    <w:p w:rsidR="003925F8" w:rsidRPr="001D4D80" w:rsidRDefault="003925F8" w:rsidP="00B839A8">
      <w:pPr>
        <w:numPr>
          <w:ilvl w:val="0"/>
          <w:numId w:val="28"/>
        </w:numPr>
        <w:spacing w:before="100" w:beforeAutospacing="1" w:after="100" w:afterAutospacing="1"/>
        <w:rPr>
          <w:rFonts w:eastAsia="Calibri"/>
          <w:lang w:eastAsia="en-US"/>
        </w:rPr>
      </w:pPr>
      <w:r w:rsidRPr="001D4D80">
        <w:rPr>
          <w:rFonts w:eastAsia="Calibri"/>
          <w:lang w:eastAsia="en-US"/>
        </w:rPr>
        <w:t>Размышляем:</w:t>
      </w:r>
    </w:p>
    <w:p w:rsidR="003925F8" w:rsidRPr="001D4D80" w:rsidRDefault="003925F8" w:rsidP="00B839A8">
      <w:pPr>
        <w:numPr>
          <w:ilvl w:val="1"/>
          <w:numId w:val="28"/>
        </w:numPr>
        <w:spacing w:before="100" w:beforeAutospacing="1" w:after="100" w:afterAutospacing="1"/>
        <w:rPr>
          <w:rFonts w:eastAsia="Calibri"/>
          <w:lang w:eastAsia="en-US"/>
        </w:rPr>
      </w:pPr>
      <w:r w:rsidRPr="001D4D80">
        <w:rPr>
          <w:rFonts w:eastAsia="Calibri"/>
          <w:lang w:eastAsia="en-US"/>
        </w:rPr>
        <w:t xml:space="preserve">число должно оканчиваться цифрой 0 (см вывод 2). </w:t>
      </w:r>
    </w:p>
    <w:p w:rsidR="003925F8" w:rsidRPr="001D4D80" w:rsidRDefault="003925F8" w:rsidP="00B839A8">
      <w:pPr>
        <w:numPr>
          <w:ilvl w:val="1"/>
          <w:numId w:val="28"/>
        </w:numPr>
        <w:spacing w:before="100" w:beforeAutospacing="1" w:after="100" w:afterAutospacing="1"/>
        <w:rPr>
          <w:rFonts w:eastAsia="Calibri"/>
          <w:lang w:eastAsia="en-US"/>
        </w:rPr>
      </w:pPr>
      <w:r w:rsidRPr="001D4D80">
        <w:rPr>
          <w:rFonts w:eastAsia="Calibri"/>
          <w:lang w:eastAsia="en-US"/>
        </w:rPr>
        <w:t>далее, по условию вторая цифра числа больше первой: 2 &gt; 1</w:t>
      </w:r>
    </w:p>
    <w:p w:rsidR="003925F8" w:rsidRPr="001D4D80" w:rsidRDefault="003925F8" w:rsidP="00B839A8">
      <w:pPr>
        <w:numPr>
          <w:ilvl w:val="0"/>
          <w:numId w:val="28"/>
        </w:numPr>
        <w:spacing w:before="100" w:beforeAutospacing="1" w:after="100" w:afterAutospacing="1"/>
        <w:rPr>
          <w:rFonts w:eastAsia="Calibri"/>
          <w:lang w:eastAsia="en-US"/>
        </w:rPr>
      </w:pPr>
      <w:r w:rsidRPr="001D4D80">
        <w:rPr>
          <w:rFonts w:eastAsia="Calibri"/>
          <w:lang w:eastAsia="en-US"/>
        </w:rPr>
        <w:t>Проанализировав предыдущие выводы, можно утверждать следующее:</w:t>
      </w:r>
    </w:p>
    <w:p w:rsidR="003925F8" w:rsidRPr="001D4D80" w:rsidRDefault="003925F8" w:rsidP="00B839A8">
      <w:pPr>
        <w:numPr>
          <w:ilvl w:val="1"/>
          <w:numId w:val="28"/>
        </w:numPr>
        <w:spacing w:before="100" w:beforeAutospacing="1" w:after="100" w:afterAutospacing="1"/>
        <w:rPr>
          <w:rFonts w:eastAsia="Calibri"/>
          <w:lang w:eastAsia="en-US"/>
        </w:rPr>
      </w:pPr>
      <w:r w:rsidRPr="001D4D80">
        <w:rPr>
          <w:rFonts w:eastAsia="Calibri"/>
          <w:lang w:eastAsia="en-US"/>
        </w:rPr>
        <w:t>цифра 0 должна стоять на последнем месте числа (**0)</w:t>
      </w:r>
    </w:p>
    <w:p w:rsidR="003925F8" w:rsidRPr="001D4D80" w:rsidRDefault="003925F8" w:rsidP="00B839A8">
      <w:pPr>
        <w:numPr>
          <w:ilvl w:val="1"/>
          <w:numId w:val="28"/>
        </w:numPr>
        <w:spacing w:before="100" w:beforeAutospacing="1" w:after="100" w:afterAutospacing="1"/>
        <w:rPr>
          <w:rFonts w:eastAsia="Calibri"/>
          <w:lang w:eastAsia="en-US"/>
        </w:rPr>
      </w:pPr>
      <w:r w:rsidRPr="001D4D80">
        <w:rPr>
          <w:rFonts w:eastAsia="Calibri"/>
          <w:lang w:eastAsia="en-US"/>
        </w:rPr>
        <w:t>цифре 2 занимает второе место в искомом числе (*2*)</w:t>
      </w:r>
    </w:p>
    <w:p w:rsidR="003925F8" w:rsidRPr="001D4D80" w:rsidRDefault="003925F8" w:rsidP="00B839A8">
      <w:pPr>
        <w:numPr>
          <w:ilvl w:val="1"/>
          <w:numId w:val="28"/>
        </w:numPr>
        <w:spacing w:before="100" w:beforeAutospacing="1" w:after="100" w:afterAutospacing="1"/>
        <w:rPr>
          <w:rFonts w:eastAsia="Calibri"/>
          <w:lang w:eastAsia="en-US"/>
        </w:rPr>
      </w:pPr>
      <w:r w:rsidRPr="001D4D80">
        <w:rPr>
          <w:rFonts w:eastAsia="Calibri"/>
          <w:lang w:eastAsia="en-US"/>
        </w:rPr>
        <w:t>цифра 1 должна находиться на первом месте (1**)</w:t>
      </w:r>
    </w:p>
    <w:p w:rsidR="003925F8" w:rsidRPr="001D4D80" w:rsidRDefault="003925F8" w:rsidP="00B839A8">
      <w:pPr>
        <w:numPr>
          <w:ilvl w:val="0"/>
          <w:numId w:val="28"/>
        </w:numPr>
        <w:spacing w:before="100" w:beforeAutospacing="1" w:after="100" w:afterAutospacing="1"/>
        <w:rPr>
          <w:rFonts w:eastAsia="Calibri"/>
          <w:lang w:eastAsia="en-US"/>
        </w:rPr>
      </w:pPr>
      <w:r w:rsidRPr="001D4D80">
        <w:rPr>
          <w:rFonts w:eastAsia="Calibri"/>
          <w:lang w:eastAsia="en-US"/>
        </w:rPr>
        <w:t>Получаем искомое число: 120.</w:t>
      </w:r>
    </w:p>
    <w:p w:rsidR="003925F8" w:rsidRPr="001D4D80" w:rsidRDefault="003925F8" w:rsidP="00B839A8">
      <w:pPr>
        <w:pStyle w:val="aa"/>
        <w:numPr>
          <w:ilvl w:val="0"/>
          <w:numId w:val="26"/>
        </w:numPr>
        <w:rPr>
          <w:rFonts w:eastAsia="Calibri"/>
          <w:lang w:eastAsia="en-US"/>
        </w:rPr>
      </w:pPr>
      <w:r w:rsidRPr="001D4D80">
        <w:rPr>
          <w:rFonts w:eastAsia="Calibri"/>
          <w:lang w:eastAsia="en-US"/>
        </w:rPr>
        <w:t>Какой знак нужно поставить между числами 4 и 5, чтобы результат получился больше четырех, но меньше пяти? </w:t>
      </w:r>
    </w:p>
    <w:p w:rsidR="003925F8" w:rsidRPr="001D4D80" w:rsidRDefault="003925F8" w:rsidP="003925F8">
      <w:pPr>
        <w:pStyle w:val="aa"/>
        <w:ind w:left="360"/>
        <w:rPr>
          <w:rFonts w:eastAsia="Calibri"/>
          <w:lang w:eastAsia="en-US"/>
        </w:rPr>
      </w:pPr>
      <w:r w:rsidRPr="001D4D80">
        <w:rPr>
          <w:rFonts w:eastAsia="Calibri"/>
          <w:bCs/>
          <w:lang w:eastAsia="en-US"/>
        </w:rPr>
        <w:t>Ответ:</w:t>
      </w:r>
      <w:r w:rsidRPr="001D4D80">
        <w:rPr>
          <w:rFonts w:eastAsia="Calibri"/>
          <w:lang w:eastAsia="en-US"/>
        </w:rPr>
        <w:t xml:space="preserve"> Запятую. Тогда получится 4,5</w:t>
      </w:r>
    </w:p>
    <w:p w:rsidR="003925F8" w:rsidRPr="001D4D80" w:rsidRDefault="003925F8" w:rsidP="00B839A8">
      <w:pPr>
        <w:pStyle w:val="aa"/>
        <w:numPr>
          <w:ilvl w:val="0"/>
          <w:numId w:val="26"/>
        </w:numPr>
        <w:rPr>
          <w:rFonts w:eastAsia="Calibri"/>
          <w:lang w:eastAsia="en-US"/>
        </w:rPr>
      </w:pPr>
      <w:r w:rsidRPr="001D4D80">
        <w:rPr>
          <w:rFonts w:eastAsia="Calibri"/>
          <w:lang w:eastAsia="en-US"/>
        </w:rPr>
        <w:t>Сидит человек, а вы не можете сесть на его место, даже если он встанет и уйдет. Где же он сидит?</w:t>
      </w:r>
    </w:p>
    <w:p w:rsidR="003925F8" w:rsidRPr="001D4D80" w:rsidRDefault="003925F8" w:rsidP="003925F8">
      <w:pPr>
        <w:pStyle w:val="aa"/>
        <w:rPr>
          <w:rFonts w:eastAsia="Calibri"/>
          <w:lang w:eastAsia="en-US"/>
        </w:rPr>
      </w:pPr>
      <w:r w:rsidRPr="001D4D80">
        <w:rPr>
          <w:rFonts w:eastAsia="Calibri"/>
          <w:bCs/>
          <w:lang w:eastAsia="en-US"/>
        </w:rPr>
        <w:t>Ответ:</w:t>
      </w:r>
      <w:r w:rsidRPr="001D4D80">
        <w:rPr>
          <w:rFonts w:eastAsia="Calibri"/>
          <w:lang w:eastAsia="en-US"/>
        </w:rPr>
        <w:t xml:space="preserve"> Человек сидит у Вас на коленях.</w:t>
      </w:r>
    </w:p>
    <w:p w:rsidR="003925F8" w:rsidRPr="001D4D80" w:rsidRDefault="003925F8" w:rsidP="00B839A8">
      <w:pPr>
        <w:pStyle w:val="aa"/>
        <w:numPr>
          <w:ilvl w:val="0"/>
          <w:numId w:val="26"/>
        </w:numPr>
        <w:rPr>
          <w:rFonts w:eastAsia="Calibri"/>
          <w:lang w:eastAsia="en-US"/>
        </w:rPr>
      </w:pPr>
      <w:r w:rsidRPr="001D4D80">
        <w:rPr>
          <w:rFonts w:eastAsia="Calibri"/>
          <w:lang w:eastAsia="en-US"/>
        </w:rPr>
        <w:t>Один глухонемой человек зашел в магазин канцтоваров, чтобы купить точилку для карандашей. Он воткнул себе палец в левое ухо и кулаком другой руки сделал вр</w:t>
      </w:r>
      <w:r w:rsidRPr="001D4D80">
        <w:rPr>
          <w:rFonts w:eastAsia="Calibri"/>
          <w:lang w:eastAsia="en-US"/>
        </w:rPr>
        <w:t>а</w:t>
      </w:r>
      <w:r w:rsidRPr="001D4D80">
        <w:rPr>
          <w:rFonts w:eastAsia="Calibri"/>
          <w:lang w:eastAsia="en-US"/>
        </w:rPr>
        <w:t>щательное движение около своего правого уха.</w:t>
      </w:r>
      <w:r w:rsidRPr="001D4D80">
        <w:rPr>
          <w:rFonts w:eastAsia="Calibri"/>
          <w:lang w:eastAsia="en-US"/>
        </w:rPr>
        <w:br/>
        <w:t>Продавец сразу понял, о чем его просят.</w:t>
      </w:r>
      <w:r w:rsidRPr="001D4D80">
        <w:rPr>
          <w:rFonts w:eastAsia="Calibri"/>
          <w:lang w:eastAsia="en-US"/>
        </w:rPr>
        <w:br/>
        <w:t>Потом в тот же магазин потом вошел слепой человек.</w:t>
      </w:r>
      <w:r w:rsidRPr="001D4D80">
        <w:rPr>
          <w:rFonts w:eastAsia="Calibri"/>
          <w:lang w:eastAsia="en-US"/>
        </w:rPr>
        <w:br/>
        <w:t>Как он объяснил продавцу, что хочет купить ножницы? </w:t>
      </w:r>
    </w:p>
    <w:p w:rsidR="003925F8" w:rsidRPr="001D4D80" w:rsidRDefault="003925F8" w:rsidP="003925F8">
      <w:pPr>
        <w:pStyle w:val="aa"/>
        <w:rPr>
          <w:rFonts w:eastAsia="Calibri"/>
          <w:lang w:eastAsia="en-US"/>
        </w:rPr>
      </w:pPr>
      <w:r w:rsidRPr="001D4D80">
        <w:rPr>
          <w:rFonts w:eastAsia="Calibri"/>
          <w:bCs/>
          <w:lang w:eastAsia="en-US"/>
        </w:rPr>
        <w:t>Ответ:</w:t>
      </w:r>
      <w:r w:rsidRPr="001D4D80">
        <w:rPr>
          <w:rFonts w:eastAsia="Calibri"/>
          <w:lang w:eastAsia="en-US"/>
        </w:rPr>
        <w:t xml:space="preserve"> Он сказал продавцу: "Я хочу купить ножницы"</w:t>
      </w:r>
    </w:p>
    <w:p w:rsidR="003925F8" w:rsidRPr="001D4D80" w:rsidRDefault="003925F8" w:rsidP="00B839A8">
      <w:pPr>
        <w:pStyle w:val="aa"/>
        <w:numPr>
          <w:ilvl w:val="0"/>
          <w:numId w:val="26"/>
        </w:numPr>
        <w:rPr>
          <w:rFonts w:eastAsia="Calibri"/>
          <w:lang w:eastAsia="en-US"/>
        </w:rPr>
      </w:pPr>
      <w:proofErr w:type="gramStart"/>
      <w:r w:rsidRPr="001D4D80">
        <w:rPr>
          <w:rFonts w:eastAsia="Calibri"/>
          <w:lang w:eastAsia="en-US"/>
        </w:rPr>
        <w:t>КОРОВА - 2</w:t>
      </w:r>
      <w:r w:rsidRPr="001D4D80">
        <w:rPr>
          <w:rFonts w:eastAsia="Calibri"/>
          <w:lang w:eastAsia="en-US"/>
        </w:rPr>
        <w:br/>
        <w:t>ОВЦА - 2</w:t>
      </w:r>
      <w:r w:rsidRPr="001D4D80">
        <w:rPr>
          <w:rFonts w:eastAsia="Calibri"/>
          <w:lang w:eastAsia="en-US"/>
        </w:rPr>
        <w:br/>
        <w:t>СВИНЬЯ - 3</w:t>
      </w:r>
      <w:r w:rsidRPr="001D4D80">
        <w:rPr>
          <w:rFonts w:eastAsia="Calibri"/>
          <w:lang w:eastAsia="en-US"/>
        </w:rPr>
        <w:br/>
        <w:t>СОБАКА - 3</w:t>
      </w:r>
      <w:r w:rsidRPr="001D4D80">
        <w:rPr>
          <w:rFonts w:eastAsia="Calibri"/>
          <w:lang w:eastAsia="en-US"/>
        </w:rPr>
        <w:br/>
        <w:t>КОШКА - 3</w:t>
      </w:r>
      <w:r w:rsidRPr="001D4D80">
        <w:rPr>
          <w:rFonts w:eastAsia="Calibri"/>
          <w:lang w:eastAsia="en-US"/>
        </w:rPr>
        <w:br/>
        <w:t>УТКА - 3</w:t>
      </w:r>
      <w:r w:rsidRPr="001D4D80">
        <w:rPr>
          <w:rFonts w:eastAsia="Calibri"/>
          <w:lang w:eastAsia="en-US"/>
        </w:rPr>
        <w:br/>
        <w:t>КУКУШКА - 4</w:t>
      </w:r>
      <w:r w:rsidRPr="001D4D80">
        <w:rPr>
          <w:rFonts w:eastAsia="Calibri"/>
          <w:lang w:eastAsia="en-US"/>
        </w:rPr>
        <w:br/>
        <w:t>ЛОШАДЬ - 5</w:t>
      </w:r>
      <w:r w:rsidRPr="001D4D80">
        <w:rPr>
          <w:rFonts w:eastAsia="Calibri"/>
          <w:lang w:eastAsia="en-US"/>
        </w:rPr>
        <w:br/>
        <w:t>ПЕТУХ – 8</w:t>
      </w:r>
      <w:proofErr w:type="gramEnd"/>
    </w:p>
    <w:p w:rsidR="003925F8" w:rsidRPr="001D4D80" w:rsidRDefault="003925F8" w:rsidP="003925F8">
      <w:pPr>
        <w:pStyle w:val="aa"/>
        <w:ind w:left="360"/>
        <w:rPr>
          <w:rFonts w:eastAsia="Calibri"/>
          <w:lang w:eastAsia="en-US"/>
        </w:rPr>
      </w:pPr>
      <w:r w:rsidRPr="001D4D80">
        <w:rPr>
          <w:rFonts w:eastAsia="Calibri"/>
          <w:lang w:eastAsia="en-US"/>
        </w:rPr>
        <w:t>Что тогда ОСЛИК?</w:t>
      </w:r>
      <w:r w:rsidRPr="001D4D80">
        <w:rPr>
          <w:rFonts w:eastAsia="Calibri"/>
          <w:lang w:eastAsia="en-US"/>
        </w:rPr>
        <w:br/>
        <w:t> </w:t>
      </w:r>
      <w:r w:rsidRPr="001D4D80">
        <w:rPr>
          <w:rFonts w:eastAsia="Calibri"/>
          <w:bCs/>
          <w:lang w:eastAsia="en-US"/>
        </w:rPr>
        <w:t>Ответ:</w:t>
      </w:r>
      <w:r>
        <w:rPr>
          <w:rFonts w:eastAsia="Calibri"/>
          <w:lang w:eastAsia="en-US"/>
        </w:rPr>
        <w:t xml:space="preserve"> 2. Посчитайте количество букв и звуков</w:t>
      </w:r>
      <w:r w:rsidRPr="001D4D80">
        <w:rPr>
          <w:rFonts w:eastAsia="Calibri"/>
          <w:lang w:eastAsia="en-US"/>
        </w:rPr>
        <w:t>, издаваемых животными.</w:t>
      </w:r>
    </w:p>
    <w:p w:rsidR="003925F8" w:rsidRPr="001D4D80" w:rsidRDefault="003925F8" w:rsidP="003925F8">
      <w:pPr>
        <w:pStyle w:val="aa"/>
        <w:spacing w:after="0" w:afterAutospacing="0"/>
        <w:ind w:left="360"/>
        <w:rPr>
          <w:rFonts w:eastAsia="Calibri"/>
          <w:lang w:eastAsia="en-US"/>
        </w:rPr>
      </w:pPr>
      <w:r w:rsidRPr="001D4D80">
        <w:rPr>
          <w:rFonts w:eastAsia="Calibri"/>
          <w:lang w:eastAsia="en-US"/>
        </w:rPr>
        <w:t>21.</w:t>
      </w:r>
      <w:proofErr w:type="gramStart"/>
      <w:r w:rsidRPr="005F4B1A">
        <w:rPr>
          <w:rFonts w:eastAsia="Calibri"/>
          <w:bCs/>
        </w:rPr>
        <w:t>Грязнуля</w:t>
      </w:r>
      <w:proofErr w:type="gramEnd"/>
      <w:r w:rsidRPr="005F4B1A">
        <w:rPr>
          <w:rFonts w:eastAsia="Calibri"/>
          <w:bCs/>
        </w:rPr>
        <w:t>.</w:t>
      </w:r>
    </w:p>
    <w:tbl>
      <w:tblPr>
        <w:tblW w:w="0" w:type="auto"/>
        <w:jc w:val="center"/>
        <w:tblCellSpacing w:w="15" w:type="dxa"/>
        <w:tblLook w:val="04A0" w:firstRow="1" w:lastRow="0" w:firstColumn="1" w:lastColumn="0" w:noHBand="0" w:noVBand="1"/>
      </w:tblPr>
      <w:tblGrid>
        <w:gridCol w:w="9872"/>
      </w:tblGrid>
      <w:tr w:rsidR="003925F8" w:rsidRPr="001D4D80" w:rsidTr="007D7419">
        <w:trPr>
          <w:tblCellSpacing w:w="15" w:type="dxa"/>
          <w:jc w:val="center"/>
        </w:trPr>
        <w:tc>
          <w:tcPr>
            <w:tcW w:w="0" w:type="auto"/>
            <w:tcMar>
              <w:top w:w="15" w:type="dxa"/>
              <w:left w:w="15" w:type="dxa"/>
              <w:bottom w:w="15" w:type="dxa"/>
              <w:right w:w="15" w:type="dxa"/>
            </w:tcMar>
            <w:vAlign w:val="center"/>
            <w:hideMark/>
          </w:tcPr>
          <w:p w:rsidR="003925F8" w:rsidRPr="001D4D80" w:rsidRDefault="003925F8" w:rsidP="007D7419">
            <w:pPr>
              <w:rPr>
                <w:rFonts w:eastAsia="Calibri"/>
                <w:lang w:eastAsia="en-US"/>
              </w:rPr>
            </w:pPr>
            <w:r w:rsidRPr="001D4D80">
              <w:rPr>
                <w:rFonts w:eastAsia="Calibri"/>
                <w:lang w:eastAsia="en-US"/>
              </w:rPr>
              <w:t xml:space="preserve">Петя и Миша играли на грязном и темном чердаке дома. Потом они спустились вниз. У Пети всё лицо было грязным, а лицо Миши чудом осталось чистым. Несмотря на это, только Миша отправился умываться. Почему? </w:t>
            </w:r>
          </w:p>
          <w:p w:rsidR="003925F8" w:rsidRPr="00885F55" w:rsidRDefault="003925F8" w:rsidP="007D7419">
            <w:pPr>
              <w:rPr>
                <w:rFonts w:eastAsia="Calibri"/>
                <w:lang w:eastAsia="en-US"/>
              </w:rPr>
            </w:pPr>
            <w:r w:rsidRPr="001D4D80">
              <w:rPr>
                <w:rFonts w:eastAsia="Calibri"/>
                <w:lang w:eastAsia="en-US"/>
              </w:rPr>
              <w:t xml:space="preserve">Ответ. Миша увидел, что у Пети грязное лицо и подумал, что у него также лицо грязное, Петя, </w:t>
            </w:r>
            <w:r w:rsidRPr="001D4D80">
              <w:rPr>
                <w:rFonts w:eastAsia="Calibri"/>
                <w:lang w:eastAsia="en-US"/>
              </w:rPr>
              <w:lastRenderedPageBreak/>
              <w:t>увидев чистое лицо Миши, подумал, что с его лицом также все в порядке.</w:t>
            </w:r>
          </w:p>
          <w:p w:rsidR="00FE6CB2" w:rsidRDefault="00FE6CB2" w:rsidP="00FE6CB2">
            <w:pPr>
              <w:jc w:val="center"/>
              <w:rPr>
                <w:b/>
              </w:rPr>
            </w:pPr>
          </w:p>
          <w:p w:rsidR="00886912" w:rsidRPr="00FB685B" w:rsidRDefault="00886912" w:rsidP="00FE6CB2">
            <w:pPr>
              <w:jc w:val="center"/>
              <w:rPr>
                <w:b/>
              </w:rPr>
            </w:pPr>
          </w:p>
          <w:p w:rsidR="00FE6CB2" w:rsidRDefault="00FE6CB2" w:rsidP="00FE6CB2">
            <w:pPr>
              <w:jc w:val="center"/>
              <w:rPr>
                <w:b/>
              </w:rPr>
            </w:pPr>
            <w:r w:rsidRPr="001D4D80">
              <w:rPr>
                <w:b/>
              </w:rPr>
              <w:t>З</w:t>
            </w:r>
            <w:r w:rsidR="00585EB3" w:rsidRPr="001D4D80">
              <w:rPr>
                <w:b/>
              </w:rPr>
              <w:t>АДАНИЯ</w:t>
            </w:r>
            <w:r w:rsidR="00585EB3">
              <w:rPr>
                <w:b/>
              </w:rPr>
              <w:t>ДЛЯ 3 ГОДА ОБУЧЕНИЯ</w:t>
            </w:r>
          </w:p>
          <w:p w:rsidR="00FE6CB2" w:rsidRPr="001D4D80" w:rsidRDefault="00FE6CB2" w:rsidP="00FE6CB2">
            <w:pPr>
              <w:jc w:val="center"/>
              <w:rPr>
                <w:b/>
              </w:rPr>
            </w:pPr>
          </w:p>
          <w:p w:rsidR="00FE6CB2" w:rsidRPr="00FE0A0C" w:rsidRDefault="00FE6CB2" w:rsidP="00FE6CB2">
            <w:pPr>
              <w:ind w:left="1440"/>
              <w:rPr>
                <w:b/>
              </w:rPr>
            </w:pPr>
            <w:r w:rsidRPr="00FE0A0C">
              <w:rPr>
                <w:b/>
              </w:rPr>
              <w:t>1.Нанесите необходимые для изготовления детали размеры</w:t>
            </w:r>
          </w:p>
          <w:p w:rsidR="00FE6CB2" w:rsidRPr="001D4D80" w:rsidRDefault="00FE6CB2" w:rsidP="00FE6CB2"/>
          <w:p w:rsidR="00FE6CB2" w:rsidRPr="001D4D80" w:rsidRDefault="00FE6CB2" w:rsidP="00FE6CB2">
            <w:r>
              <w:rPr>
                <w:noProof/>
              </w:rPr>
              <w:drawing>
                <wp:inline distT="0" distB="0" distL="0" distR="0" wp14:anchorId="576AE40F" wp14:editId="3ABBE7F8">
                  <wp:extent cx="1552575" cy="533400"/>
                  <wp:effectExtent l="19050" t="0" r="9525" b="0"/>
                  <wp:docPr id="26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3" cstate="print"/>
                          <a:srcRect/>
                          <a:stretch>
                            <a:fillRect/>
                          </a:stretch>
                        </pic:blipFill>
                        <pic:spPr bwMode="auto">
                          <a:xfrm>
                            <a:off x="0" y="0"/>
                            <a:ext cx="1552575" cy="533400"/>
                          </a:xfrm>
                          <a:prstGeom prst="rect">
                            <a:avLst/>
                          </a:prstGeom>
                          <a:noFill/>
                          <a:ln w="9525">
                            <a:noFill/>
                            <a:miter lim="800000"/>
                            <a:headEnd/>
                            <a:tailEnd/>
                          </a:ln>
                        </pic:spPr>
                      </pic:pic>
                    </a:graphicData>
                  </a:graphic>
                </wp:inline>
              </w:drawing>
            </w:r>
          </w:p>
          <w:p w:rsidR="00FE6CB2" w:rsidRDefault="00FE6CB2" w:rsidP="00FE6CB2">
            <w:r>
              <w:rPr>
                <w:noProof/>
              </w:rPr>
              <w:drawing>
                <wp:inline distT="0" distB="0" distL="0" distR="0" wp14:anchorId="55BEEABC" wp14:editId="18401FBE">
                  <wp:extent cx="1552575" cy="504825"/>
                  <wp:effectExtent l="19050" t="0" r="9525" b="0"/>
                  <wp:docPr id="26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04" cstate="print"/>
                          <a:srcRect/>
                          <a:stretch>
                            <a:fillRect/>
                          </a:stretch>
                        </pic:blipFill>
                        <pic:spPr bwMode="auto">
                          <a:xfrm>
                            <a:off x="0" y="0"/>
                            <a:ext cx="1552575" cy="504825"/>
                          </a:xfrm>
                          <a:prstGeom prst="rect">
                            <a:avLst/>
                          </a:prstGeom>
                          <a:noFill/>
                          <a:ln w="9525">
                            <a:noFill/>
                            <a:miter lim="800000"/>
                            <a:headEnd/>
                            <a:tailEnd/>
                          </a:ln>
                        </pic:spPr>
                      </pic:pic>
                    </a:graphicData>
                  </a:graphic>
                </wp:inline>
              </w:drawing>
            </w:r>
          </w:p>
          <w:p w:rsidR="00FE6CB2" w:rsidRPr="00553453" w:rsidRDefault="00FE6CB2" w:rsidP="00FE6CB2"/>
          <w:p w:rsidR="00FE6CB2" w:rsidRPr="00FE0A0C" w:rsidRDefault="00FE6CB2" w:rsidP="00B839A8">
            <w:pPr>
              <w:numPr>
                <w:ilvl w:val="1"/>
                <w:numId w:val="24"/>
              </w:numPr>
              <w:rPr>
                <w:b/>
                <w:bCs/>
                <w:color w:val="000000"/>
              </w:rPr>
            </w:pPr>
            <w:r w:rsidRPr="00FE0A0C">
              <w:rPr>
                <w:b/>
                <w:bCs/>
                <w:color w:val="000000"/>
              </w:rPr>
              <w:t>Для Цимлянского гидроузла</w:t>
            </w:r>
          </w:p>
          <w:p w:rsidR="00FE6CB2" w:rsidRPr="001D4D80" w:rsidRDefault="00FE6CB2" w:rsidP="0046541C">
            <w:pPr>
              <w:jc w:val="both"/>
              <w:rPr>
                <w:color w:val="000000"/>
              </w:rPr>
            </w:pPr>
            <w:r w:rsidRPr="001D4D80">
              <w:rPr>
                <w:color w:val="000000"/>
              </w:rPr>
              <w:t>В выполнении срочного заказа по изготовлению изме</w:t>
            </w:r>
            <w:r w:rsidRPr="001D4D80">
              <w:rPr>
                <w:color w:val="000000"/>
              </w:rPr>
              <w:softHyphen/>
              <w:t>рительных приборов для Цимлянского гидроузла приняла участие бригада отличного качества в составе бригадира — старого, опы</w:t>
            </w:r>
            <w:r w:rsidRPr="001D4D80">
              <w:rPr>
                <w:color w:val="000000"/>
              </w:rPr>
              <w:t>т</w:t>
            </w:r>
            <w:r w:rsidRPr="001D4D80">
              <w:rPr>
                <w:color w:val="000000"/>
              </w:rPr>
              <w:t>ного рабочего — и 9 молодых рабочих, только что окончивших ремесленное училище.</w:t>
            </w:r>
          </w:p>
          <w:p w:rsidR="00FE6CB2" w:rsidRPr="001D4D80" w:rsidRDefault="00FE6CB2" w:rsidP="0046541C">
            <w:pPr>
              <w:jc w:val="both"/>
              <w:rPr>
                <w:color w:val="000000"/>
              </w:rPr>
            </w:pPr>
            <w:r w:rsidRPr="001D4D80">
              <w:rPr>
                <w:color w:val="000000"/>
              </w:rPr>
              <w:t>В течение дня каждый из юных рабочих смонтировал по 15 приборов, а бригадир — на 9 пр</w:t>
            </w:r>
            <w:r w:rsidRPr="001D4D80">
              <w:rPr>
                <w:color w:val="000000"/>
              </w:rPr>
              <w:t>и</w:t>
            </w:r>
            <w:r w:rsidRPr="001D4D80">
              <w:rPr>
                <w:color w:val="000000"/>
              </w:rPr>
              <w:t>боров больше, чем в среднем каждый из 10 членов бригады.</w:t>
            </w:r>
          </w:p>
          <w:p w:rsidR="00FE6CB2" w:rsidRPr="001D4D80" w:rsidRDefault="00FE6CB2" w:rsidP="0046541C">
            <w:pPr>
              <w:jc w:val="both"/>
              <w:rPr>
                <w:color w:val="000000"/>
              </w:rPr>
            </w:pPr>
            <w:r w:rsidRPr="001D4D80">
              <w:rPr>
                <w:color w:val="000000"/>
              </w:rPr>
              <w:t>Сколько всего измерительных приборов было смонти</w:t>
            </w:r>
            <w:r w:rsidRPr="001D4D80">
              <w:rPr>
                <w:color w:val="000000"/>
              </w:rPr>
              <w:softHyphen/>
              <w:t>ровано бригадой за один рабочий день?</w:t>
            </w:r>
          </w:p>
          <w:p w:rsidR="00FE6CB2" w:rsidRPr="001D4D80" w:rsidRDefault="00FE6CB2" w:rsidP="0046541C">
            <w:pPr>
              <w:jc w:val="both"/>
              <w:rPr>
                <w:color w:val="000000"/>
              </w:rPr>
            </w:pPr>
          </w:p>
          <w:p w:rsidR="00FE6CB2" w:rsidRPr="00441757" w:rsidRDefault="00FE6CB2" w:rsidP="0046541C">
            <w:pPr>
              <w:pStyle w:val="Style2"/>
              <w:widowControl/>
              <w:ind w:firstLine="567"/>
              <w:jc w:val="both"/>
              <w:rPr>
                <w:rStyle w:val="FontStyle12"/>
                <w:rFonts w:ascii="Times New Roman" w:hAnsi="Times New Roman" w:cs="Times New Roman"/>
                <w:b w:val="0"/>
                <w:sz w:val="24"/>
                <w:szCs w:val="24"/>
              </w:rPr>
            </w:pPr>
            <w:r w:rsidRPr="00441757">
              <w:rPr>
                <w:rStyle w:val="FontStyle12"/>
                <w:rFonts w:ascii="Times New Roman" w:hAnsi="Times New Roman" w:cs="Times New Roman"/>
                <w:b w:val="0"/>
                <w:sz w:val="24"/>
                <w:szCs w:val="24"/>
                <w:u w:val="single"/>
              </w:rPr>
              <w:t>Ответ:</w:t>
            </w:r>
            <w:r w:rsidRPr="00441757">
              <w:rPr>
                <w:rStyle w:val="FontStyle12"/>
                <w:rFonts w:ascii="Times New Roman" w:hAnsi="Times New Roman" w:cs="Times New Roman"/>
                <w:b w:val="0"/>
                <w:sz w:val="24"/>
                <w:szCs w:val="24"/>
              </w:rPr>
              <w:t xml:space="preserve"> Для решения задачи надо знать количество приборов, смонтированных бригад</w:t>
            </w:r>
            <w:r w:rsidRPr="00441757">
              <w:rPr>
                <w:rStyle w:val="FontStyle12"/>
                <w:rFonts w:ascii="Times New Roman" w:hAnsi="Times New Roman" w:cs="Times New Roman"/>
                <w:b w:val="0"/>
                <w:sz w:val="24"/>
                <w:szCs w:val="24"/>
              </w:rPr>
              <w:t>и</w:t>
            </w:r>
            <w:r w:rsidRPr="00441757">
              <w:rPr>
                <w:rStyle w:val="FontStyle12"/>
                <w:rFonts w:ascii="Times New Roman" w:hAnsi="Times New Roman" w:cs="Times New Roman"/>
                <w:b w:val="0"/>
                <w:sz w:val="24"/>
                <w:szCs w:val="24"/>
              </w:rPr>
              <w:t>ром. А для этого в свою очередь надо знать, сколько приборов в среднем было смонтировано каждым из 10 членов бригады. Распределив поровну между девятью юными рабочими 9 пр</w:t>
            </w:r>
            <w:r w:rsidRPr="00441757">
              <w:rPr>
                <w:rStyle w:val="FontStyle12"/>
                <w:rFonts w:ascii="Times New Roman" w:hAnsi="Times New Roman" w:cs="Times New Roman"/>
                <w:b w:val="0"/>
                <w:sz w:val="24"/>
                <w:szCs w:val="24"/>
              </w:rPr>
              <w:t>и</w:t>
            </w:r>
            <w:r w:rsidRPr="00441757">
              <w:rPr>
                <w:rStyle w:val="FontStyle12"/>
                <w:rFonts w:ascii="Times New Roman" w:hAnsi="Times New Roman" w:cs="Times New Roman"/>
                <w:b w:val="0"/>
                <w:sz w:val="24"/>
                <w:szCs w:val="24"/>
              </w:rPr>
              <w:t>боров, изготовленных доба</w:t>
            </w:r>
            <w:r w:rsidRPr="00441757">
              <w:rPr>
                <w:rStyle w:val="FontStyle12"/>
                <w:rFonts w:ascii="Times New Roman" w:hAnsi="Times New Roman" w:cs="Times New Roman"/>
                <w:b w:val="0"/>
                <w:sz w:val="24"/>
                <w:szCs w:val="24"/>
              </w:rPr>
              <w:softHyphen/>
              <w:t>вочно бригадиром, мы узнаем, что в среднем каждый член бри</w:t>
            </w:r>
            <w:r w:rsidRPr="00441757">
              <w:rPr>
                <w:rStyle w:val="FontStyle12"/>
                <w:rFonts w:ascii="Times New Roman" w:hAnsi="Times New Roman" w:cs="Times New Roman"/>
                <w:b w:val="0"/>
                <w:sz w:val="24"/>
                <w:szCs w:val="24"/>
              </w:rPr>
              <w:softHyphen/>
              <w:t>гады смонтировал 15 + 1 = 16 приборов. Отсюда следует, что бригадир изготовил 16 + 9 = 25 пр</w:t>
            </w:r>
            <w:r w:rsidRPr="00441757">
              <w:rPr>
                <w:rStyle w:val="FontStyle12"/>
                <w:rFonts w:ascii="Times New Roman" w:hAnsi="Times New Roman" w:cs="Times New Roman"/>
                <w:b w:val="0"/>
                <w:sz w:val="24"/>
                <w:szCs w:val="24"/>
              </w:rPr>
              <w:t>и</w:t>
            </w:r>
            <w:r w:rsidRPr="00441757">
              <w:rPr>
                <w:rStyle w:val="FontStyle12"/>
                <w:rFonts w:ascii="Times New Roman" w:hAnsi="Times New Roman" w:cs="Times New Roman"/>
                <w:b w:val="0"/>
                <w:sz w:val="24"/>
                <w:szCs w:val="24"/>
              </w:rPr>
              <w:t>боров, а вся бригада (15X9)+ 25 = 160 приборов.</w:t>
            </w:r>
          </w:p>
          <w:p w:rsidR="00FE6CB2" w:rsidRPr="00441757" w:rsidRDefault="00FE6CB2" w:rsidP="0046541C">
            <w:pPr>
              <w:pStyle w:val="Style2"/>
              <w:widowControl/>
              <w:ind w:firstLine="567"/>
              <w:jc w:val="both"/>
              <w:rPr>
                <w:rStyle w:val="FontStyle12"/>
                <w:rFonts w:ascii="Times New Roman" w:hAnsi="Times New Roman" w:cs="Times New Roman"/>
                <w:b w:val="0"/>
                <w:sz w:val="24"/>
                <w:szCs w:val="24"/>
              </w:rPr>
            </w:pPr>
            <w:r w:rsidRPr="00441757">
              <w:rPr>
                <w:rStyle w:val="FontStyle12"/>
                <w:rFonts w:ascii="Times New Roman" w:hAnsi="Times New Roman" w:cs="Times New Roman"/>
                <w:b w:val="0"/>
                <w:sz w:val="24"/>
                <w:szCs w:val="24"/>
              </w:rPr>
              <w:t>Знающие алгебру могут решить эту задачу путем состав</w:t>
            </w:r>
            <w:r w:rsidRPr="00441757">
              <w:rPr>
                <w:rStyle w:val="FontStyle12"/>
                <w:rFonts w:ascii="Times New Roman" w:hAnsi="Times New Roman" w:cs="Times New Roman"/>
                <w:b w:val="0"/>
                <w:sz w:val="24"/>
                <w:szCs w:val="24"/>
              </w:rPr>
              <w:softHyphen/>
              <w:t>ления одного уравнения с одним неизвестным.</w:t>
            </w:r>
          </w:p>
          <w:p w:rsidR="00FE6CB2" w:rsidRPr="00441757" w:rsidRDefault="00FE6CB2" w:rsidP="00FE6CB2">
            <w:pPr>
              <w:rPr>
                <w:bCs/>
                <w:color w:val="000000"/>
              </w:rPr>
            </w:pPr>
          </w:p>
          <w:p w:rsidR="00FE6CB2" w:rsidRPr="0046541C" w:rsidRDefault="00FE6CB2" w:rsidP="00B839A8">
            <w:pPr>
              <w:numPr>
                <w:ilvl w:val="1"/>
                <w:numId w:val="24"/>
              </w:numPr>
              <w:rPr>
                <w:rStyle w:val="FontStyle12"/>
                <w:rFonts w:ascii="Times New Roman" w:hAnsi="Times New Roman" w:cs="Times New Roman"/>
                <w:sz w:val="24"/>
                <w:szCs w:val="24"/>
              </w:rPr>
            </w:pPr>
            <w:r w:rsidRPr="00441757">
              <w:rPr>
                <w:rStyle w:val="FontStyle12"/>
                <w:rFonts w:ascii="Times New Roman" w:hAnsi="Times New Roman" w:cs="Times New Roman"/>
                <w:sz w:val="24"/>
                <w:szCs w:val="24"/>
              </w:rPr>
              <w:t>Велосипедист</w:t>
            </w:r>
          </w:p>
          <w:p w:rsidR="00FE6CB2" w:rsidRPr="00441757" w:rsidRDefault="00FE6CB2" w:rsidP="0046541C">
            <w:pPr>
              <w:jc w:val="both"/>
              <w:rPr>
                <w:rStyle w:val="FontStyle12"/>
                <w:rFonts w:ascii="Times New Roman" w:hAnsi="Times New Roman" w:cs="Times New Roman"/>
                <w:b w:val="0"/>
                <w:sz w:val="24"/>
                <w:szCs w:val="24"/>
              </w:rPr>
            </w:pPr>
            <w:r w:rsidRPr="00441757">
              <w:rPr>
                <w:rStyle w:val="FontStyle12"/>
                <w:rFonts w:ascii="Times New Roman" w:hAnsi="Times New Roman" w:cs="Times New Roman"/>
                <w:b w:val="0"/>
                <w:sz w:val="24"/>
                <w:szCs w:val="24"/>
              </w:rPr>
              <w:t>Когда велосипедист проехал 2/3 пути, лопнула шина. На остальной путь пешком он затратил вдвое больше времени, чем на велосипедную езду. Во сколько раз велосипедист ехал быстрее, чем шёл?</w:t>
            </w:r>
          </w:p>
          <w:p w:rsidR="00FE6CB2" w:rsidRPr="00441757" w:rsidRDefault="00FE6CB2" w:rsidP="0046541C">
            <w:pPr>
              <w:jc w:val="both"/>
              <w:rPr>
                <w:rStyle w:val="FontStyle12"/>
                <w:rFonts w:ascii="Times New Roman" w:hAnsi="Times New Roman" w:cs="Times New Roman"/>
                <w:b w:val="0"/>
                <w:sz w:val="24"/>
                <w:szCs w:val="24"/>
              </w:rPr>
            </w:pPr>
          </w:p>
          <w:p w:rsidR="00FE6CB2" w:rsidRPr="00441757" w:rsidRDefault="00FE6CB2" w:rsidP="0046541C">
            <w:pPr>
              <w:jc w:val="both"/>
              <w:rPr>
                <w:rStyle w:val="FontStyle12"/>
                <w:rFonts w:ascii="Times New Roman" w:hAnsi="Times New Roman" w:cs="Times New Roman"/>
                <w:b w:val="0"/>
                <w:sz w:val="24"/>
                <w:szCs w:val="24"/>
              </w:rPr>
            </w:pPr>
            <w:r w:rsidRPr="00441757">
              <w:rPr>
                <w:rStyle w:val="FontStyle12"/>
                <w:rFonts w:ascii="Times New Roman" w:hAnsi="Times New Roman" w:cs="Times New Roman"/>
                <w:b w:val="0"/>
                <w:sz w:val="24"/>
                <w:szCs w:val="24"/>
              </w:rPr>
              <w:t>Ответ: Велосипедист прошёл пешком 1/3 пути, то есть вдвое меньше того, что проехал, а вр</w:t>
            </w:r>
            <w:r w:rsidRPr="00441757">
              <w:rPr>
                <w:rStyle w:val="FontStyle12"/>
                <w:rFonts w:ascii="Times New Roman" w:hAnsi="Times New Roman" w:cs="Times New Roman"/>
                <w:b w:val="0"/>
                <w:sz w:val="24"/>
                <w:szCs w:val="24"/>
              </w:rPr>
              <w:t>е</w:t>
            </w:r>
            <w:r w:rsidRPr="00441757">
              <w:rPr>
                <w:rStyle w:val="FontStyle12"/>
                <w:rFonts w:ascii="Times New Roman" w:hAnsi="Times New Roman" w:cs="Times New Roman"/>
                <w:b w:val="0"/>
                <w:sz w:val="24"/>
                <w:szCs w:val="24"/>
              </w:rPr>
              <w:t>мени затратил вдвое больше. Следовательно, он ехал в 4 раза быстрее, чем шёл.</w:t>
            </w:r>
          </w:p>
          <w:p w:rsidR="00FE6CB2" w:rsidRPr="00441757" w:rsidRDefault="00FE6CB2" w:rsidP="00FE6CB2">
            <w:pPr>
              <w:jc w:val="both"/>
              <w:rPr>
                <w:color w:val="000000"/>
              </w:rPr>
            </w:pPr>
          </w:p>
          <w:p w:rsidR="00FE6CB2" w:rsidRPr="001D4D80" w:rsidRDefault="00FE6CB2" w:rsidP="00B839A8">
            <w:pPr>
              <w:numPr>
                <w:ilvl w:val="0"/>
                <w:numId w:val="24"/>
              </w:numPr>
              <w:rPr>
                <w:b/>
                <w:color w:val="000000"/>
              </w:rPr>
            </w:pPr>
            <w:r w:rsidRPr="001D4D80">
              <w:rPr>
                <w:b/>
                <w:color w:val="000000"/>
              </w:rPr>
              <w:t>Разложить монеты</w:t>
            </w:r>
          </w:p>
          <w:p w:rsidR="00FE6CB2" w:rsidRPr="001D4D80" w:rsidRDefault="00FE6CB2" w:rsidP="0046541C">
            <w:pPr>
              <w:jc w:val="both"/>
              <w:rPr>
                <w:color w:val="000000"/>
              </w:rPr>
            </w:pPr>
            <w:r w:rsidRPr="001D4D80">
              <w:rPr>
                <w:color w:val="000000"/>
              </w:rPr>
              <w:t>Заготовьте 7 спичек и 6 монет. Спички разложите на столе звездочкой, как показано на рис. 36. Начиная от любой спички, отсчитайте по движению стрелки часов третью и около ее г</w:t>
            </w:r>
            <w:r w:rsidRPr="001D4D80">
              <w:rPr>
                <w:color w:val="000000"/>
              </w:rPr>
              <w:t>о</w:t>
            </w:r>
            <w:r w:rsidRPr="001D4D80">
              <w:rPr>
                <w:color w:val="000000"/>
              </w:rPr>
              <w:t>ловки положите монету. Затем опять отсчитайте третью спичку в том же направле</w:t>
            </w:r>
            <w:r w:rsidRPr="001D4D80">
              <w:rPr>
                <w:color w:val="000000"/>
              </w:rPr>
              <w:softHyphen/>
              <w:t>нии, нач</w:t>
            </w:r>
            <w:r w:rsidRPr="001D4D80">
              <w:rPr>
                <w:color w:val="000000"/>
              </w:rPr>
              <w:t>и</w:t>
            </w:r>
            <w:r w:rsidRPr="001D4D80">
              <w:rPr>
                <w:color w:val="000000"/>
              </w:rPr>
              <w:t>ная от любой спички, против кото</w:t>
            </w:r>
            <w:r w:rsidRPr="001D4D80">
              <w:rPr>
                <w:color w:val="000000"/>
              </w:rPr>
              <w:softHyphen/>
              <w:t xml:space="preserve">рой еще не лежит монета, и также около головки положите монету. Действуя, таким образом, </w:t>
            </w:r>
            <w:r w:rsidRPr="001D4D80">
              <w:rPr>
                <w:bCs/>
                <w:color w:val="000000"/>
              </w:rPr>
              <w:t xml:space="preserve">постарайтесь    </w:t>
            </w:r>
            <w:r w:rsidRPr="001D4D80">
              <w:rPr>
                <w:color w:val="000000"/>
              </w:rPr>
              <w:t>разложить все 6монет около головок шести спичек. При отсчете спичек не следует пропу</w:t>
            </w:r>
            <w:r w:rsidRPr="001D4D80">
              <w:rPr>
                <w:color w:val="000000"/>
              </w:rPr>
              <w:softHyphen/>
              <w:t xml:space="preserve">скать и </w:t>
            </w:r>
            <w:r w:rsidRPr="001D4D80">
              <w:rPr>
                <w:bCs/>
                <w:color w:val="000000"/>
              </w:rPr>
              <w:t xml:space="preserve">тех, </w:t>
            </w:r>
            <w:r w:rsidRPr="001D4D80">
              <w:rPr>
                <w:color w:val="000000"/>
              </w:rPr>
              <w:t>около кото</w:t>
            </w:r>
            <w:r w:rsidRPr="001D4D80">
              <w:rPr>
                <w:bCs/>
                <w:color w:val="000000"/>
              </w:rPr>
              <w:t xml:space="preserve">рых </w:t>
            </w:r>
            <w:r w:rsidRPr="001D4D80">
              <w:rPr>
                <w:color w:val="000000"/>
              </w:rPr>
              <w:t xml:space="preserve">уже положена монета; начинать отсчет надо обязательно со спички, не имеющей около себя монеты; </w:t>
            </w:r>
            <w:r w:rsidRPr="001D4D80">
              <w:rPr>
                <w:bCs/>
                <w:color w:val="000000"/>
              </w:rPr>
              <w:t xml:space="preserve">двух </w:t>
            </w:r>
            <w:r w:rsidRPr="001D4D80">
              <w:rPr>
                <w:color w:val="000000"/>
              </w:rPr>
              <w:t>монет на одно место не класть.</w:t>
            </w:r>
          </w:p>
          <w:p w:rsidR="00FE6CB2" w:rsidRPr="001D4D80" w:rsidRDefault="00FE6CB2" w:rsidP="0046541C">
            <w:pPr>
              <w:jc w:val="both"/>
              <w:rPr>
                <w:color w:val="000000"/>
              </w:rPr>
            </w:pPr>
            <w:r w:rsidRPr="001D4D80">
              <w:rPr>
                <w:color w:val="000000"/>
              </w:rPr>
              <w:t>Каким надо руководствоваться правилом, чтобы навер</w:t>
            </w:r>
            <w:r w:rsidRPr="001D4D80">
              <w:rPr>
                <w:color w:val="000000"/>
              </w:rPr>
              <w:softHyphen/>
              <w:t>няка решить задачу?</w:t>
            </w:r>
          </w:p>
          <w:p w:rsidR="00FE6CB2" w:rsidRPr="001D4D80" w:rsidRDefault="00FE6CB2" w:rsidP="0046541C">
            <w:pPr>
              <w:jc w:val="both"/>
              <w:rPr>
                <w:color w:val="000000"/>
              </w:rPr>
            </w:pPr>
          </w:p>
          <w:p w:rsidR="00FE6CB2" w:rsidRPr="001D4D80" w:rsidRDefault="00FE6CB2" w:rsidP="00FE6CB2">
            <w:r>
              <w:rPr>
                <w:noProof/>
              </w:rPr>
              <w:lastRenderedPageBreak/>
              <w:drawing>
                <wp:inline distT="0" distB="0" distL="0" distR="0" wp14:anchorId="6F0E6FA6" wp14:editId="17DE12EA">
                  <wp:extent cx="1600200" cy="914400"/>
                  <wp:effectExtent l="19050" t="0" r="0" b="0"/>
                  <wp:docPr id="26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05" cstate="print">
                            <a:lum bright="-18000" contrast="48000"/>
                          </a:blip>
                          <a:srcRect/>
                          <a:stretch>
                            <a:fillRect/>
                          </a:stretch>
                        </pic:blipFill>
                        <pic:spPr bwMode="auto">
                          <a:xfrm>
                            <a:off x="0" y="0"/>
                            <a:ext cx="1600200" cy="914400"/>
                          </a:xfrm>
                          <a:prstGeom prst="rect">
                            <a:avLst/>
                          </a:prstGeom>
                          <a:noFill/>
                          <a:ln w="9525">
                            <a:noFill/>
                            <a:miter lim="800000"/>
                            <a:headEnd/>
                            <a:tailEnd/>
                          </a:ln>
                        </pic:spPr>
                      </pic:pic>
                    </a:graphicData>
                  </a:graphic>
                </wp:inline>
              </w:drawing>
            </w:r>
          </w:p>
          <w:p w:rsidR="00FE6CB2" w:rsidRPr="001D4D80" w:rsidRDefault="00FE6CB2" w:rsidP="0046541C">
            <w:pPr>
              <w:jc w:val="both"/>
              <w:rPr>
                <w:color w:val="000000"/>
              </w:rPr>
            </w:pPr>
            <w:r w:rsidRPr="001D4D80">
              <w:t xml:space="preserve">Ответ: </w:t>
            </w:r>
            <w:r w:rsidRPr="001D4D80">
              <w:rPr>
                <w:color w:val="000000"/>
              </w:rPr>
              <w:t>Секрет в том, чтобы каждый раз   монета   ложилась около того луча, от которого вы перед этим начали счет. Допустим, Вы начинаете счет от пятого луча (рис. 274). Первая мон</w:t>
            </w:r>
            <w:r w:rsidRPr="001D4D80">
              <w:rPr>
                <w:color w:val="000000"/>
              </w:rPr>
              <w:t>е</w:t>
            </w:r>
            <w:r w:rsidRPr="001D4D80">
              <w:rPr>
                <w:color w:val="000000"/>
              </w:rPr>
              <w:t>та ляжет  против  седьмого луча. Теперь  надо  положить монету против пятого луча. Для эт</w:t>
            </w:r>
            <w:r w:rsidRPr="001D4D80">
              <w:rPr>
                <w:color w:val="000000"/>
              </w:rPr>
              <w:t>о</w:t>
            </w:r>
            <w:r w:rsidRPr="001D4D80">
              <w:rPr>
                <w:color w:val="000000"/>
              </w:rPr>
              <w:t>го счёт придётся начать от третьего. В третий раз начнём счёт от первого луча, тогда монета ляжет против третьего луча и т.д.</w:t>
            </w:r>
          </w:p>
          <w:p w:rsidR="00FE6CB2" w:rsidRPr="001D4D80" w:rsidRDefault="00FE6CB2" w:rsidP="00FE6CB2">
            <w:pPr>
              <w:rPr>
                <w:color w:val="000000"/>
              </w:rPr>
            </w:pPr>
          </w:p>
          <w:p w:rsidR="00FE6CB2" w:rsidRPr="001D4D80" w:rsidRDefault="00FE6CB2" w:rsidP="00FE6CB2">
            <w:pPr>
              <w:rPr>
                <w:noProof/>
              </w:rPr>
            </w:pPr>
            <w:r>
              <w:rPr>
                <w:noProof/>
              </w:rPr>
              <w:drawing>
                <wp:inline distT="0" distB="0" distL="0" distR="0" wp14:anchorId="3D886C28" wp14:editId="35AA0982">
                  <wp:extent cx="2162175" cy="1457325"/>
                  <wp:effectExtent l="19050" t="0" r="9525" b="0"/>
                  <wp:docPr id="26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06" cstate="print">
                            <a:lum bright="-18000" contrast="54000"/>
                            <a:grayscl/>
                            <a:biLevel thresh="50000"/>
                          </a:blip>
                          <a:srcRect/>
                          <a:stretch>
                            <a:fillRect/>
                          </a:stretch>
                        </pic:blipFill>
                        <pic:spPr bwMode="auto">
                          <a:xfrm>
                            <a:off x="0" y="0"/>
                            <a:ext cx="2162175" cy="1457325"/>
                          </a:xfrm>
                          <a:prstGeom prst="rect">
                            <a:avLst/>
                          </a:prstGeom>
                          <a:noFill/>
                          <a:ln w="9525">
                            <a:noFill/>
                            <a:miter lim="800000"/>
                            <a:headEnd/>
                            <a:tailEnd/>
                          </a:ln>
                        </pic:spPr>
                      </pic:pic>
                    </a:graphicData>
                  </a:graphic>
                </wp:inline>
              </w:drawing>
            </w:r>
          </w:p>
          <w:p w:rsidR="00FE6CB2" w:rsidRDefault="00FE6CB2" w:rsidP="00FE6CB2"/>
          <w:p w:rsidR="00FE6CB2" w:rsidRPr="001D4D80" w:rsidRDefault="00FE6CB2" w:rsidP="0046541C">
            <w:pPr>
              <w:jc w:val="both"/>
            </w:pPr>
            <w:r w:rsidRPr="001D4D80">
              <w:t>Бюро прогнозов сообщило в 3 часа дня, что в ближайшую неделю сохранится безоблачная п</w:t>
            </w:r>
            <w:r w:rsidRPr="001D4D80">
              <w:t>о</w:t>
            </w:r>
            <w:r w:rsidRPr="001D4D80">
              <w:t>года. Можно ли ожидать, что через 60 часов  будет светить солнце?</w:t>
            </w:r>
          </w:p>
          <w:p w:rsidR="00FE6CB2" w:rsidRPr="001D4D80" w:rsidRDefault="00FE6CB2" w:rsidP="0046541C">
            <w:pPr>
              <w:jc w:val="both"/>
            </w:pPr>
            <w:r w:rsidRPr="001D4D80">
              <w:t>(Через 60 часов будет ночь, солнца не будет)</w:t>
            </w:r>
          </w:p>
          <w:p w:rsidR="00FE6CB2" w:rsidRPr="001D4D80" w:rsidRDefault="00FE6CB2" w:rsidP="0046541C">
            <w:pPr>
              <w:jc w:val="both"/>
            </w:pPr>
          </w:p>
          <w:p w:rsidR="00FE6CB2" w:rsidRPr="001D4D80" w:rsidRDefault="00FE6CB2" w:rsidP="00B839A8">
            <w:pPr>
              <w:numPr>
                <w:ilvl w:val="0"/>
                <w:numId w:val="24"/>
              </w:numPr>
              <w:jc w:val="both"/>
            </w:pPr>
            <w:r w:rsidRPr="001D4D80">
              <w:t>Заполни пустые клеточки буквами «л»,  «и», «т», «р» так, чтобы в любом столбце, в любой строке, в обоих рядах, из угла в угол буквы были разные.</w:t>
            </w:r>
          </w:p>
          <w:p w:rsidR="00FE6CB2" w:rsidRPr="001D4D80" w:rsidRDefault="00FE6CB2" w:rsidP="00FE6CB2"/>
          <w:p w:rsidR="00FE6CB2" w:rsidRPr="001D4D80" w:rsidRDefault="00017CE6" w:rsidP="00FE6CB2">
            <w:r>
              <w:rPr>
                <w:noProof/>
              </w:rPr>
              <w:pict>
                <v:group id="Group 1727" o:spid="_x0000_s1065" style="position:absolute;margin-left:74.15pt;margin-top:10.4pt;width:79.2pt;height:79.2pt;z-index:251624448" coordorigin="1440,5616" coordsize="1584,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">
                  <v:rect id="Rectangle 1728" o:spid="_x0000_s1066" style="position:absolute;left:1440;top:5616;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TosUA&#10;AADdAAAADwAAAGRycy9kb3ducmV2LnhtbESPQW/CMAyF75P4D5GRdhspbEJQCAhtYtqOUC7cTGPa&#10;QuNUTYCOX48Pk7jZes/vfZ4vO1erK7Wh8mxgOEhAEefeVlwY2GXrtwmoEJEt1p7JwB8FWC56L3NM&#10;rb/xhq7bWCgJ4ZCigTLGJtU65CU5DAPfEIt29K3DKGtbaNviTcJdrUdJMtYOK5aGEhv6LCk/by/O&#10;wKEa7fC+yb4TN12/x98uO132X8a89rvVDFSkLj7N/9c/VvA/xoIr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VOixQAAAN0AAAAPAAAAAAAAAAAAAAAAAJgCAABkcnMv&#10;ZG93bnJldi54bWxQSwUGAAAAAAQABAD1AAAAigMAAAAA&#10;">
                    <v:textbox style="mso-next-textbox:#Rectangle 1728">
                      <w:txbxContent>
                        <w:p w:rsidR="00E46E70" w:rsidRDefault="00E46E70" w:rsidP="00FE6CB2">
                          <w:r>
                            <w:t>л</w:t>
                          </w:r>
                        </w:p>
                      </w:txbxContent>
                    </v:textbox>
                  </v:rect>
                  <v:rect id="Rectangle 1729" o:spid="_x0000_s1067" style="position:absolute;left:1836;top:5616;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n2OcQA&#10;AADdAAAADwAAAGRycy9kb3ducmV2LnhtbERPTWvCQBC9F/oflin01mzUIk10FVEs9qjx0tuYHZNo&#10;djZk1yT213cLBW/zeJ8zXw6mFh21rrKsYBTFIIhzqysuFByz7dsHCOeRNdaWScGdHCwXz09zTLXt&#10;eU/dwRcihLBLUUHpfZNK6fKSDLrINsSBO9vWoA+wLaRusQ/hppbjOJ5KgxWHhhIbWpeUXw83o+BU&#10;jY/4s88+Y5NsJ/5ryC63741Sry/DagbC0+Af4n/3Tof579ME/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p9jnEAAAA3QAAAA8AAAAAAAAAAAAAAAAAmAIAAGRycy9k&#10;b3ducmV2LnhtbFBLBQYAAAAABAAEAPUAAACJAwAAAAA=&#10;"/>
                  <v:rect id="Rectangle 1730" o:spid="_x0000_s1068" style="position:absolute;left:2232;top:5616;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ecYA&#10;AADdAAAADwAAAGRycy9kb3ducmV2LnhtbESPQW/CMAyF70j7D5En7QYpbBqsENC0iQmOtFx2M43X&#10;djRO1QTo+PX4MImbrff83ufFqneNOlMXas8GxqMEFHHhbc2lgX2+Hs5AhYhssfFMBv4owGr5MFhg&#10;av2Fd3TOYqkkhEOKBqoY21TrUFTkMIx8Syzaj+8cRlm7UtsOLxLuGj1JklftsGZpqLClj4qKY3Zy&#10;Bg71ZI/XXf6VuLf1c9z2+e/p+9OYp8f+fQ4qUh/v5v/rjRX8l6nwyz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JecYAAADdAAAADwAAAAAAAAAAAAAAAACYAgAAZHJz&#10;L2Rvd25yZXYueG1sUEsFBgAAAAAEAAQA9QAAAIsDAAAAAA==&#10;">
                    <v:textbox style="mso-next-textbox:#Rectangle 1730">
                      <w:txbxContent>
                        <w:p w:rsidR="00E46E70" w:rsidRDefault="00E46E70" w:rsidP="00FE6CB2">
                          <w:pPr>
                            <w:ind w:left="-142" w:firstLine="142"/>
                          </w:pPr>
                          <w:proofErr w:type="gramStart"/>
                          <w:r>
                            <w:t>р</w:t>
                          </w:r>
                          <w:proofErr w:type="gramEnd"/>
                        </w:p>
                      </w:txbxContent>
                    </v:textbox>
                  </v:rect>
                  <v:rect id="Rectangle 1731" o:spid="_x0000_s1069" style="position:absolute;left:2628;top:5616;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s4sMA&#10;AADdAAAADwAAAGRycy9kb3ducmV2LnhtbERPS4vCMBC+L/gfwgje1tQHuluNIoqiR62Xvc02Y1tt&#10;JqWJWv31mwXB23x8z5nOG1OKG9WusKyg141AEKdWF5wpOCbrzy8QziNrLC2Tggc5mM9aH1OMtb3z&#10;nm4Hn4kQwi5GBbn3VSylS3My6Lq2Ig7cydYGfYB1JnWN9xBuStmPopE0WHBoyLGiZU7p5XA1Cn6L&#10;/hGf+2QTme/1wO+a5Hz9WSnVaTeLCQhPjX+LX+6tDvOH4x7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Zs4sMAAADdAAAADwAAAAAAAAAAAAAAAACYAgAAZHJzL2Rv&#10;d25yZXYueG1sUEsFBgAAAAAEAAQA9QAAAIgDAAAAAA==&#10;"/>
                  <v:rect id="Rectangle 1732" o:spid="_x0000_s1070" style="position:absolute;left:2628;top:6012;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ylcMA&#10;AADdAAAADwAAAGRycy9kb3ducmV2LnhtbERPS2vCQBC+C/6HZYTedGNafERXEYtFjxov3sbsmESz&#10;syG7auqv7xYKvc3H95z5sjWVeFDjSssKhoMIBHFmdcm5gmO66U9AOI+ssbJMCr7JwXLR7cwx0fbJ&#10;e3ocfC5CCLsEFRTe14mULivIoBvYmjhwF9sY9AE2udQNPkO4qWQcRSNpsOTQUGBN64Ky2+FuFJzL&#10;+IivffoVmenm3e/a9Ho/fSr11mtXMxCeWv8v/nNvdZj/MY7h95tw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TylcMAAADdAAAADwAAAAAAAAAAAAAAAACYAgAAZHJzL2Rv&#10;d25yZXYueG1sUEsFBgAAAAAEAAQA9QAAAIgDAAAAAA==&#10;"/>
                  <v:rect id="Rectangle 1733" o:spid="_x0000_s1071" style="position:absolute;left:2232;top:6012;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XDsMA&#10;AADdAAAADwAAAGRycy9kb3ducmV2LnhtbERPS4vCMBC+C/6HMII3TX2gu9UosouiR62Xvc02Y1tt&#10;JqWJWv31mwXB23x8z5kvG1OKG9WusKxg0I9AEKdWF5wpOCbr3gcI55E1lpZJwYMcLBft1hxjbe+8&#10;p9vBZyKEsItRQe59FUvp0pwMur6tiAN3srVBH2CdSV3jPYSbUg6jaCINFhwacqzoK6f0crgaBb/F&#10;8IjPfbKJzOd65HdNcr7+fCvV7TSrGQhPjX+LX+6tDvPH0xH8fxN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hXDsMAAADdAAAADwAAAAAAAAAAAAAAAACYAgAAZHJzL2Rv&#10;d25yZXYueG1sUEsFBgAAAAAEAAQA9QAAAIgDAAAAAA==&#10;"/>
                  <v:rect id="Rectangle 1734" o:spid="_x0000_s1072" style="position:absolute;left:1836;top:6012;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PesQA&#10;AADdAAAADwAAAGRycy9kb3ducmV2LnhtbERPTU/CQBC9m/AfNmPCzW6FRqCyEKKB6LG0F25Dd2yr&#10;3dmmu0Dx17smJNzm5X3Ocj2YVpypd41lBc9RDIK4tLrhSkGRb5/mIJxH1thaJgVXcrBejR6WmGp7&#10;4YzOe1+JEMIuRQW1910qpStrMugi2xEH7sv2Bn2AfSV1j5cQblo5ieMXabDh0FBjR281lT/7k1Fw&#10;bCYF/mb5LjaL7dR/Dvn36fCu1Phx2LyC8DT4u/jm/tBhfjJL4P+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xz3rEAAAA3QAAAA8AAAAAAAAAAAAAAAAAmAIAAGRycy9k&#10;b3ducmV2LnhtbFBLBQYAAAAABAAEAPUAAACJAwAAAAA=&#10;">
                    <v:textbox style="mso-next-textbox:#Rectangle 1734">
                      <w:txbxContent>
                        <w:p w:rsidR="00E46E70" w:rsidRDefault="00E46E70" w:rsidP="00FE6CB2">
                          <w:r>
                            <w:t>и</w:t>
                          </w:r>
                        </w:p>
                      </w:txbxContent>
                    </v:textbox>
                  </v:rect>
                  <v:rect id="Rectangle 1735" o:spid="_x0000_s1073" style="position:absolute;left:1440;top:6012;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1q4cMA&#10;AADdAAAADwAAAGRycy9kb3ducmV2LnhtbERPPW/CMBDdkfgP1iGxgQO0tAQMQlRUMEJYul3jIwnE&#10;5yg2kPLrMVIltnt6nzdbNKYUV6pdYVnBoB+BIE6tLjhTcEjWvU8QziNrLC2Tgj9ysJi3WzOMtb3x&#10;jq57n4kQwi5GBbn3VSylS3My6Pq2Ig7c0dYGfYB1JnWNtxBuSjmMorE0WHBoyLGiVU7peX8xCn6L&#10;4QHvu+Q7MpP1yG+b5HT5+VKq22mWUxCeGv8S/7s3Osx/+3iH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1q4cMAAADdAAAADwAAAAAAAAAAAAAAAACYAgAAZHJzL2Rv&#10;d25yZXYueG1sUEsFBgAAAAAEAAQA9QAAAIgDAAAAAA==&#10;"/>
                  <v:rect id="Rectangle 1736" o:spid="_x0000_s1074" style="position:absolute;left:1440;top:6408;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0lsQA&#10;AADdAAAADwAAAGRycy9kb3ducmV2LnhtbERPS2vCQBC+F/wPyxS81U2j+Ehdg7RE2qPGi7cxO03S&#10;ZmdDdjVpf323IHibj+8563QwjbhS52rLCp4nEQjiwuqaSwXHPHtagnAeWWNjmRT8kIN0M3pYY6Jt&#10;z3u6HnwpQgi7BBVU3reJlK6oyKCb2JY4cJ+2M+gD7EqpO+xDuGlkHEVzabDm0FBhS68VFd+Hi1Fw&#10;ruMj/u7zXWRW2dR/DPnX5fSm1Phx2L6A8DT4u/jmftdh/mwx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v9JbEAAAA3QAAAA8AAAAAAAAAAAAAAAAAmAIAAGRycy9k&#10;b3ducmV2LnhtbFBLBQYAAAAABAAEAPUAAACJAwAAAAA=&#10;"/>
                  <v:rect id="Rectangle 1737" o:spid="_x0000_s1075" style="position:absolute;left:1836;top:6408;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NRDcMA&#10;AADdAAAADwAAAGRycy9kb3ducmV2LnhtbERPS4vCMBC+L/gfwgje1tQH6naNIoqiR62Xvc02Y1tt&#10;JqWJWv31mwXB23x8z5nOG1OKG9WusKyg141AEKdWF5wpOCbrzwkI55E1lpZJwYMczGetjynG2t55&#10;T7eDz0QIYRejgtz7KpbSpTkZdF1bEQfuZGuDPsA6k7rGewg3pexH0UgaLDg05FjRMqf0crgaBb9F&#10;/4jPfbKJzNd64HdNcr7+rJTqtJvFNwhPjX+LX+6tDvOH4zH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NRDcMAAADdAAAADwAAAAAAAAAAAAAAAACYAgAAZHJzL2Rv&#10;d25yZXYueG1sUEsFBgAAAAAEAAQA9QAAAIgDAAAAAA==&#10;"/>
                  <v:rect id="Rectangle 1738" o:spid="_x0000_s1076" style="position:absolute;left:2232;top:6408;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Ff8YA&#10;AADdAAAADwAAAGRycy9kb3ducmV2LnhtbESPQW/CMAyF70j7D5En7QYpbBqsENC0iQmOtFx2M43X&#10;djRO1QTo+PX4MImbrff83ufFqneNOlMXas8GxqMEFHHhbc2lgX2+Hs5AhYhssfFMBv4owGr5MFhg&#10;av2Fd3TOYqkkhEOKBqoY21TrUFTkMIx8Syzaj+8cRlm7UtsOLxLuGj1JklftsGZpqLClj4qKY3Zy&#10;Bg71ZI/XXf6VuLf1c9z2+e/p+9OYp8f+fQ4qUh/v5v/rjRX8l6ngyj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zFf8YAAADdAAAADwAAAAAAAAAAAAAAAACYAgAAZHJz&#10;L2Rvd25yZXYueG1sUEsFBgAAAAAEAAQA9QAAAIsDAAAAAA==&#10;">
                    <v:textbox style="mso-next-textbox:#Rectangle 1738">
                      <w:txbxContent>
                        <w:p w:rsidR="00E46E70" w:rsidRDefault="00E46E70" w:rsidP="00FE6CB2">
                          <w:pPr>
                            <w:rPr>
                              <w:sz w:val="16"/>
                            </w:rPr>
                          </w:pPr>
                          <w:r>
                            <w:rPr>
                              <w:sz w:val="16"/>
                            </w:rPr>
                            <w:t>т</w:t>
                          </w:r>
                        </w:p>
                      </w:txbxContent>
                    </v:textbox>
                  </v:rect>
                  <v:rect id="Rectangle 1739" o:spid="_x0000_s1077" style="position:absolute;left:2628;top:6408;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Bg5MQA&#10;AADdAAAADwAAAGRycy9kb3ducmV2LnhtbERPTU/CQBC9k/AfNkPiDbaiUSgsDcFg9FjKhdvQHdtq&#10;d7bpbmn117MkJN7m5X3OOhlMLS7UusqygsdZBII4t7riQsEx208XIJxH1lhbJgW/5CDZjEdrjLXt&#10;OaXLwRcihLCLUUHpfRNL6fKSDLqZbYgD92Vbgz7AtpC6xT6Em1rOo+hFGqw4NJTY0K6k/OfQGQXn&#10;an7EvzR7j8xy/+Q/h+y7O70p9TAZtisQngb/L767P3SY//y6hNs34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wYOTEAAAA3QAAAA8AAAAAAAAAAAAAAAAAmAIAAGRycy9k&#10;b3ducmV2LnhtbFBLBQYAAAAABAAEAPUAAACJAwAAAAA=&#10;"/>
                  <v:rect id="Rectangle 1740" o:spid="_x0000_s1078" style="position:absolute;left:2628;top:6804;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5XsUA&#10;AADdAAAADwAAAGRycy9kb3ducmV2LnhtbESPQW/CMAyF75P4D5GRuI0UNk2sEBBiArEjlMtupjFt&#10;oXGqJkDZr58Pk7jZes/vfZ4tOlerG7Wh8mxgNExAEefeVlwYOGTr1wmoEJEt1p7JwIMCLOa9lxmm&#10;1t95R7d9LJSEcEjRQBljk2od8pIchqFviEU7+dZhlLUttG3xLuGu1uMk+dAOK5aGEhtalZRf9ldn&#10;4FiND/i7yzaJ+1y/xe8uO19/vowZ9LvlFFSkLj7N/9dbK/jvE+GX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7lexQAAAN0AAAAPAAAAAAAAAAAAAAAAAJgCAABkcnMv&#10;ZG93bnJldi54bWxQSwUGAAAAAAQABAD1AAAAigMAAAAA&#10;"/>
                  <v:rect id="Rectangle 1741" o:spid="_x0000_s1079" style="position:absolute;left:2232;top:6804;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cxcIA&#10;AADdAAAADwAAAGRycy9kb3ducmV2LnhtbERPS4vCMBC+C/6HMII3TX2wuF2jiKLoUevF22wz21ab&#10;SWmiVn+9WRC8zcf3nOm8MaW4Ue0KywoG/QgEcWp1wZmCY7LuTUA4j6yxtEwKHuRgPmu3phhre+c9&#10;3Q4+EyGEXYwKcu+rWEqX5mTQ9W1FHLg/Wxv0AdaZ1DXeQ7gp5TCKvqTBgkNDjhUtc0ovh6tR8FsM&#10;j/jcJ5vIfK9Hftck5+tppVS30yx+QHhq/Ef8dm91mD+eDOD/m3CC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xzFwgAAAN0AAAAPAAAAAAAAAAAAAAAAAJgCAABkcnMvZG93&#10;bnJldi54bWxQSwUGAAAAAAQABAD1AAAAhwMAAAAA&#10;"/>
                  <v:rect id="Rectangle 1742" o:spid="_x0000_s1080" style="position:absolute;left:1836;top:6804;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CssQA&#10;AADdAAAADwAAAGRycy9kb3ducmV2LnhtbERPTWvCQBC9F/oflin0VjemIja6SmlJaY9JvPQ2Zsck&#10;mp0N2TWm/vquIHibx/uc1WY0rRiod41lBdNJBIK4tLrhSsG2SF8WIJxH1thaJgV/5GCzfnxYYaLt&#10;mTMacl+JEMIuQQW1910ipStrMugmtiMO3N72Bn2AfSV1j+cQbloZR9FcGmw4NNTY0UdN5TE/GQW7&#10;Jt7iJSu+IvOWvvqfsTicfj+Ven4a35cgPI3+Lr65v3WYP1vEcP0mn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BgrLEAAAA3QAAAA8AAAAAAAAAAAAAAAAAmAIAAGRycy9k&#10;b3ducmV2LnhtbFBLBQYAAAAABAAEAPUAAACJAwAAAAA=&#10;"/>
                  <v:rect id="Rectangle 1743" o:spid="_x0000_s1081" style="position:absolute;left:1440;top:6804;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0nKcQA&#10;AADdAAAADwAAAGRycy9kb3ducmV2LnhtbERPS2vCQBC+C/6HZYTezMYHxaZZRVos7VHjxds0O02i&#10;2dmQXZPUX98tCN7m43tOuhlMLTpqXWVZwSyKQRDnVldcKDhmu+kKhPPIGmvLpOCXHGzW41GKibY9&#10;76k7+EKEEHYJKii9bxIpXV6SQRfZhjhwP7Y16ANsC6lb7EO4qeU8jp+lwYpDQ4kNvZWUXw5Xo+C7&#10;mh/xts8+YvOyW/ivITtfT+9KPU2G7SsIT4N/iO/uTx3mL1cL+P8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JynEAAAA3QAAAA8AAAAAAAAAAAAAAAAAmAIAAGRycy9k&#10;b3ducmV2LnhtbFBLBQYAAAAABAAEAPUAAACJAwAAAAA=&#10;"/>
                </v:group>
              </w:pict>
            </w:r>
            <w:r>
              <w:rPr>
                <w:noProof/>
              </w:rPr>
              <w:pict>
                <v:group id="Group 1744" o:spid="_x0000_s1082" style="position:absolute;margin-left:268.55pt;margin-top:10.4pt;width:79.2pt;height:79.2pt;z-index:251625472" coordorigin="5328,5616" coordsize="1584,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">
                  <v:rect id="Rectangle 1745" o:spid="_x0000_s1083" style="position:absolute;left:5328;top:5616;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MwgsIA&#10;AADdAAAADwAAAGRycy9kb3ducmV2LnhtbERPS4vCMBC+L/gfwgje1tQnu9Uooih61HrZ22wzttVm&#10;Upqo1V+/WRC8zcf3nOm8MaW4Ue0Kywp63QgEcWp1wZmCY7L+/ALhPLLG0jIpeJCD+az1McVY2zvv&#10;6XbwmQgh7GJUkHtfxVK6NCeDrmsr4sCdbG3QB1hnUtd4D+GmlP0oGkuDBYeGHCta5pReDlej4Lfo&#10;H/G5TzaR+V4P/K5JzteflVKddrOYgPDU+Lf45d7qMH846sH/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zCCwgAAAN0AAAAPAAAAAAAAAAAAAAAAAJgCAABkcnMvZG93&#10;bnJldi54bWxQSwUGAAAAAAQABAD1AAAAhwMAAAAA&#10;">
                    <v:textbox style="mso-next-textbox:#Rectangle 1745">
                      <w:txbxContent>
                        <w:p w:rsidR="00E46E70" w:rsidRDefault="00E46E70" w:rsidP="00FE6CB2">
                          <w:r>
                            <w:t>л</w:t>
                          </w:r>
                        </w:p>
                      </w:txbxContent>
                    </v:textbox>
                  </v:rect>
                  <v:rect id="Rectangle 1746" o:spid="_x0000_s1084" style="position:absolute;left:5724;top:5616;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u9cMA&#10;AADdAAAADwAAAGRycy9kb3ducmV2LnhtbERPTWvCQBC9C/6HZYTedGNaRaOriMWiR40Xb2N2TKLZ&#10;2ZBdNfXXdwuF3ubxPme+bE0lHtS40rKC4SACQZxZXXKu4Jhu+hMQziNrrCyTgm9ysFx0O3NMtH3y&#10;nh4Hn4sQwi5BBYX3dSKlywoy6Aa2Jg7cxTYGfYBNLnWDzxBuKhlH0VgaLDk0FFjTuqDsdrgbBecy&#10;PuJrn35FZrp597s2vd5Pn0q99drVDISn1v+L/9xbHeZ/jGL4/Sac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Gu9cMAAADdAAAADwAAAAAAAAAAAAAAAACYAgAAZHJzL2Rv&#10;d25yZXYueG1sUEsFBgAAAAAEAAQA9QAAAIgDAAAAAA==&#10;">
                    <v:textbox style="mso-next-textbox:#Rectangle 1746">
                      <w:txbxContent>
                        <w:p w:rsidR="00E46E70" w:rsidRDefault="00E46E70" w:rsidP="00FE6CB2">
                          <w:pPr>
                            <w:rPr>
                              <w:sz w:val="16"/>
                            </w:rPr>
                          </w:pPr>
                          <w:r>
                            <w:rPr>
                              <w:sz w:val="16"/>
                            </w:rPr>
                            <w:t>т</w:t>
                          </w:r>
                        </w:p>
                      </w:txbxContent>
                    </v:textbox>
                  </v:rect>
                  <v:rect id="Rectangle 1747" o:spid="_x0000_s1085" style="position:absolute;left:6120;top:5616;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LbsIA&#10;AADdAAAADwAAAGRycy9kb3ducmV2LnhtbERPS4vCMBC+C/6HMII3TX2yW40iuyh61HrZ22wzttVm&#10;Upqo1V+/WRC8zcf3nPmyMaW4Ue0KywoG/QgEcWp1wZmCY7LufYBwHlljaZkUPMjBctFuzTHW9s57&#10;uh18JkIIuxgV5N5XsZQuzcmg69uKOHAnWxv0AdaZ1DXeQ7gp5TCKptJgwaEhx4q+ckovh6tR8FsM&#10;j/jcJ5vIfK5Hftck5+vPt1LdTrOagfDU+Lf45d7qMH88GcH/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7QtuwgAAAN0AAAAPAAAAAAAAAAAAAAAAAJgCAABkcnMvZG93&#10;bnJldi54bWxQSwUGAAAAAAQABAD1AAAAhwMAAAAA&#10;">
                    <v:textbox style="mso-next-textbox:#Rectangle 1747">
                      <w:txbxContent>
                        <w:p w:rsidR="00E46E70" w:rsidRDefault="00E46E70" w:rsidP="00FE6CB2">
                          <w:proofErr w:type="gramStart"/>
                          <w:r>
                            <w:t>р</w:t>
                          </w:r>
                          <w:proofErr w:type="gramEnd"/>
                        </w:p>
                      </w:txbxContent>
                    </v:textbox>
                  </v:rect>
                  <v:rect id="Rectangle 1748" o:spid="_x0000_s1086" style="position:absolute;left:6516;top:5616;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TGsQA&#10;AADdAAAADwAAAGRycy9kb3ducmV2LnhtbERPTU/CQBC9m/AfNmPCzW6FSqCyEKKB6LG0F25Dd2yr&#10;3dmmu0Dx17smJNzm5X3Ocj2YVpypd41lBc9RDIK4tLrhSkGRb5/mIJxH1thaJgVXcrBejR6WmGp7&#10;4YzOe1+JEMIuRQW1910qpStrMugi2xEH7sv2Bn2AfSV1j5cQblo5ieOZNNhwaKixo7eayp/9ySg4&#10;NpMCf7N8F5vFduo/h/z7dHhXavw4bF5BeBr8XXxzf+gwP3lJ4P+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EkxrEAAAA3QAAAA8AAAAAAAAAAAAAAAAAmAIAAGRycy9k&#10;b3ducmV2LnhtbFBLBQYAAAAABAAEAPUAAACJAwAAAAA=&#10;">
                    <v:textbox style="mso-next-textbox:#Rectangle 1748">
                      <w:txbxContent>
                        <w:p w:rsidR="00E46E70" w:rsidRDefault="00E46E70" w:rsidP="00FE6CB2">
                          <w:r>
                            <w:t>и</w:t>
                          </w:r>
                        </w:p>
                      </w:txbxContent>
                    </v:textbox>
                  </v:rect>
                  <v:rect id="Rectangle 1749" o:spid="_x0000_s1087" style="position:absolute;left:6516;top:6012;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2gcQA&#10;AADdAAAADwAAAGRycy9kb3ducmV2LnhtbERPS2vCQBC+F/wPyxS81U3jA01dg7RE2qPGi7cxO03S&#10;ZmdDdjVpf323IHibj+8563QwjbhS52rLCp4nEQjiwuqaSwXHPHtagnAeWWNjmRT8kIN0M3pYY6Jt&#10;z3u6HnwpQgi7BBVU3reJlK6oyKCb2JY4cJ+2M+gD7EqpO+xDuGlkHEULabDm0FBhS68VFd+Hi1Fw&#10;ruMj/u7zXWRW2dR/DPnX5fSm1Phx2L6A8DT4u/jmftdh/mw+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INoHEAAAA3QAAAA8AAAAAAAAAAAAAAAAAmAIAAGRycy9k&#10;b3ducmV2LnhtbFBLBQYAAAAABAAEAPUAAACJAwAAAAA=&#10;">
                    <v:textbox style="mso-next-textbox:#Rectangle 1749">
                      <w:txbxContent>
                        <w:p w:rsidR="00E46E70" w:rsidRDefault="00E46E70" w:rsidP="00FE6CB2">
                          <w:pPr>
                            <w:rPr>
                              <w:sz w:val="16"/>
                            </w:rPr>
                          </w:pPr>
                          <w:r>
                            <w:rPr>
                              <w:sz w:val="16"/>
                            </w:rPr>
                            <w:t>т</w:t>
                          </w:r>
                        </w:p>
                      </w:txbxContent>
                    </v:textbox>
                  </v:rect>
                  <v:rect id="Rectangle 1750" o:spid="_x0000_s1088" style="position:absolute;left:6120;top:6012;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o9sIA&#10;AADdAAAADwAAAGRycy9kb3ducmV2LnhtbERPS4vCMBC+L/gfwgje1tQnbtcooih61HrZ22wzttVm&#10;Upqo1V+/WRC8zcf3nOm8MaW4Ue0Kywp63QgEcWp1wZmCY7L+nIBwHlljaZkUPMjBfNb6mGKs7Z33&#10;dDv4TIQQdjEqyL2vYildmpNB17UVceBOtjboA6wzqWu8h3BTyn4UjaXBgkNDjhUtc0ovh6tR8Fv0&#10;j/jcJ5vIfK0Hftck5+vPSqlOu1l8g/DU+Lf45d7qMH84GsP/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mqj2wgAAAN0AAAAPAAAAAAAAAAAAAAAAAJgCAABkcnMvZG93&#10;bnJldi54bWxQSwUGAAAAAAQABAD1AAAAhwMAAAAA&#10;">
                    <v:textbox style="mso-next-textbox:#Rectangle 1750">
                      <w:txbxContent>
                        <w:p w:rsidR="00E46E70" w:rsidRDefault="00E46E70" w:rsidP="00FE6CB2">
                          <w:r>
                            <w:t>л</w:t>
                          </w:r>
                        </w:p>
                      </w:txbxContent>
                    </v:textbox>
                  </v:rect>
                  <v:rect id="Rectangle 1751" o:spid="_x0000_s1089" style="position:absolute;left:5724;top:6012;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NbcMA&#10;AADdAAAADwAAAGRycy9kb3ducmV2LnhtbERPPW/CMBDdkfgP1iGxgQO0tAQMQlRUMEJYul3jIwnE&#10;5yg2kPLrMVIltnt6nzdbNKYUV6pdYVnBoB+BIE6tLjhTcEjWvU8QziNrLC2Tgj9ysJi3WzOMtb3x&#10;jq57n4kQwi5GBbn3VSylS3My6Pq2Ig7c0dYGfYB1JnWNtxBuSjmMorE0WHBoyLGiVU7peX8xCn6L&#10;4QHvu+Q7MpP1yG+b5HT5+VKq22mWUxCeGv8S/7s3Osx/e/+A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YNbcMAAADdAAAADwAAAAAAAAAAAAAAAACYAgAAZHJzL2Rv&#10;d25yZXYueG1sUEsFBgAAAAAEAAQA9QAAAIgDAAAAAA==&#10;">
                    <v:textbox style="mso-next-textbox:#Rectangle 1751">
                      <w:txbxContent>
                        <w:p w:rsidR="00E46E70" w:rsidRDefault="00E46E70" w:rsidP="00FE6CB2">
                          <w:r>
                            <w:t>и</w:t>
                          </w:r>
                        </w:p>
                      </w:txbxContent>
                    </v:textbox>
                  </v:rect>
                  <v:rect id="Rectangle 1752" o:spid="_x0000_s1090" style="position:absolute;left:5328;top:6012;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mZH8YA&#10;AADdAAAADwAAAGRycy9kb3ducmV2LnhtbESPQW/CMAyF70j7D5En7QYpbEOsENC0iQmOtFx2M43X&#10;djRO1QTo+PX4MImbrff83ufFqneNOlMXas8GxqMEFHHhbc2lgX2+Hs5AhYhssfFMBv4owGr5MFhg&#10;av2Fd3TOYqkkhEOKBqoY21TrUFTkMIx8Syzaj+8cRlm7UtsOLxLuGj1Jkql2WLM0VNjSR0XFMTs5&#10;A4d6ssfrLv9K3Nv6OW77/Pf0/WnM02P/PgcVqY938//1xgr+y6vgyj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mZH8YAAADdAAAADwAAAAAAAAAAAAAAAACYAgAAZHJz&#10;L2Rvd25yZXYueG1sUEsFBgAAAAAEAAQA9QAAAIsDAAAAAA==&#10;">
                    <v:textbox style="mso-next-textbox:#Rectangle 1752">
                      <w:txbxContent>
                        <w:p w:rsidR="00E46E70" w:rsidRDefault="00E46E70" w:rsidP="00FE6CB2">
                          <w:proofErr w:type="gramStart"/>
                          <w:r>
                            <w:t>р</w:t>
                          </w:r>
                          <w:proofErr w:type="gramEnd"/>
                        </w:p>
                      </w:txbxContent>
                    </v:textbox>
                  </v:rect>
                  <v:rect id="Rectangle 1753" o:spid="_x0000_s1091" style="position:absolute;left:5328;top:6408;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8hMQA&#10;AADdAAAADwAAAGRycy9kb3ducmV2LnhtbERPS2vCQBC+C/6HZYTedFP7QKNrEIulPcZ48TZmp0na&#10;7GzIbkzaX+8KQm/z8T1nnQymFhdqXWVZweMsAkGcW11xoeCY7acLEM4ja6wtk4JfcpBsxqM1xtr2&#10;nNLl4AsRQtjFqKD0vomldHlJBt3MNsSB+7KtQR9gW0jdYh/CTS3nUfQqDVYcGkpsaFdS/nPojIJz&#10;NT/iX5q9R2a5f/KfQ/bdnd6UepgM2xUIT4P/F9/dHzrMf35Zwu2bcIL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FPITEAAAA3QAAAA8AAAAAAAAAAAAAAAAAmAIAAGRycy9k&#10;b3ducmV2LnhtbFBLBQYAAAAABAAEAPUAAACJAwAAAAA=&#10;">
                    <v:textbox style="mso-next-textbox:#Rectangle 1753">
                      <w:txbxContent>
                        <w:p w:rsidR="00E46E70" w:rsidRDefault="00E46E70" w:rsidP="00FE6CB2">
                          <w:r>
                            <w:t>и</w:t>
                          </w:r>
                        </w:p>
                      </w:txbxContent>
                    </v:textbox>
                  </v:rect>
                  <v:rect id="Rectangle 1754" o:spid="_x0000_s1092" style="position:absolute;left:5724;top:6408;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NfpMUA&#10;AADdAAAADwAAAGRycy9kb3ducmV2LnhtbESPQW/CMAyF75P4D5GRdhspbEJQCAhtYtqOUC7cTGPa&#10;QuNUTYCOX48Pk7jZes/vfZ4vO1erK7Wh8mxgOEhAEefeVlwY2GXrtwmoEJEt1p7JwB8FWC56L3NM&#10;rb/xhq7bWCgJ4ZCigTLGJtU65CU5DAPfEIt29K3DKGtbaNviTcJdrUdJMtYOK5aGEhv6LCk/by/O&#10;wKEa7fC+yb4TN12/x98uO132X8a89rvVDFSkLj7N/9c/VvA/xsIv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1+kxQAAAN0AAAAPAAAAAAAAAAAAAAAAAJgCAABkcnMv&#10;ZG93bnJldi54bWxQSwUGAAAAAAQABAD1AAAAigMAAAAA&#10;">
                    <v:textbox style="mso-next-textbox:#Rectangle 1754">
                      <w:txbxContent>
                        <w:p w:rsidR="00E46E70" w:rsidRDefault="00E46E70" w:rsidP="00FE6CB2">
                          <w:proofErr w:type="gramStart"/>
                          <w:r>
                            <w:t>р</w:t>
                          </w:r>
                          <w:proofErr w:type="gramEnd"/>
                        </w:p>
                      </w:txbxContent>
                    </v:textbox>
                  </v:rect>
                  <v:rect id="Rectangle 1755" o:spid="_x0000_s1093" style="position:absolute;left:6120;top:6408;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6P8QA&#10;AADdAAAADwAAAGRycy9kb3ducmV2LnhtbERPTWvCQBC9F/wPywi91Y1apEZXESXFHpN46W3Mjkna&#10;7GzIbjT213cLBW/zeJ+z3g6mEVfqXG1ZwXQSgSAurK65VHDKk5c3EM4ja2wsk4I7OdhuRk9rjLW9&#10;cUrXzJcihLCLUUHlfRtL6YqKDLqJbYkDd7GdQR9gV0rd4S2Em0bOomghDdYcGipsaV9R8Z31RsG5&#10;np3wJ83fI7NM5v5jyL/6z4NSz+NhtwLhafAP8b/7qMP818UU/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f+j/EAAAA3QAAAA8AAAAAAAAAAAAAAAAAmAIAAGRycy9k&#10;b3ducmV2LnhtbFBLBQYAAAAABAAEAPUAAACJAwAAAAA=&#10;">
                    <v:textbox style="mso-next-textbox:#Rectangle 1755">
                      <w:txbxContent>
                        <w:p w:rsidR="00E46E70" w:rsidRDefault="00E46E70" w:rsidP="00FE6CB2">
                          <w:pPr>
                            <w:rPr>
                              <w:sz w:val="16"/>
                            </w:rPr>
                          </w:pPr>
                          <w:r>
                            <w:rPr>
                              <w:sz w:val="16"/>
                            </w:rPr>
                            <w:t>т</w:t>
                          </w:r>
                        </w:p>
                      </w:txbxContent>
                    </v:textbox>
                  </v:rect>
                  <v:rect id="Rectangle 1756" o:spid="_x0000_s1094" style="position:absolute;left:6516;top:6408;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1kSMIA&#10;AADdAAAADwAAAGRycy9kb3ducmV2LnhtbERPTYvCMBC9C/6HMII3Te2KaNco4qKsR60Xb7PNbNu1&#10;mZQmatdfbwTB2zze58yXranElRpXWlYwGkYgiDOrS84VHNPNYArCeWSNlWVS8E8OlotuZ46Jtjfe&#10;0/XgcxFC2CWooPC+TqR0WUEG3dDWxIH7tY1BH2CTS93gLYSbSsZRNJEGSw4NBda0Lig7Hy5GwU8Z&#10;H/G+T7eRmW0+/K5N/y6nL6X6vXb1CcJT69/il/tbh/njSQ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WRIwgAAAN0AAAAPAAAAAAAAAAAAAAAAAJgCAABkcnMvZG93&#10;bnJldi54bWxQSwUGAAAAAAQABAD1AAAAhwMAAAAA&#10;">
                    <v:textbox style="mso-next-textbox:#Rectangle 1756">
                      <w:txbxContent>
                        <w:p w:rsidR="00E46E70" w:rsidRDefault="00E46E70" w:rsidP="00FE6CB2">
                          <w:r>
                            <w:t>л</w:t>
                          </w:r>
                        </w:p>
                      </w:txbxContent>
                    </v:textbox>
                  </v:rect>
                  <v:rect id="Rectangle 1757" o:spid="_x0000_s1095" style="position:absolute;left:6516;top:6804;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HB08QA&#10;AADdAAAADwAAAGRycy9kb3ducmV2LnhtbERPTWvCQBC9F/wPywi9NRu1SI1ZRVos9ajx0tuYHZO0&#10;2dmQXZO0v94VBG/zeJ+TrgdTi45aV1lWMIliEMS51RUXCo7Z9uUNhPPIGmvLpOCPHKxXo6cUE217&#10;3lN38IUIIewSVFB63yRSurwkgy6yDXHgzrY16ANsC6lb7EO4qeU0jufSYMWhocSG3kvKfw8Xo+BU&#10;TY/4v88+Y7PYzvxuyH4u3x9KPY+HzRKEp8E/xHf3lw7zX+cz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wdPEAAAA3QAAAA8AAAAAAAAAAAAAAAAAmAIAAGRycy9k&#10;b3ducmV2LnhtbFBLBQYAAAAABAAEAPUAAACJAwAAAAA=&#10;">
                    <v:textbox style="mso-next-textbox:#Rectangle 1757">
                      <w:txbxContent>
                        <w:p w:rsidR="00E46E70" w:rsidRDefault="00E46E70" w:rsidP="00FE6CB2">
                          <w:proofErr w:type="gramStart"/>
                          <w:r>
                            <w:t>р</w:t>
                          </w:r>
                          <w:proofErr w:type="gramEnd"/>
                        </w:p>
                      </w:txbxContent>
                    </v:textbox>
                  </v:rect>
                  <v:rect id="Rectangle 1758" o:spid="_x0000_s1096" style="position:absolute;left:6120;top:6804;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Zp8QA&#10;AADdAAAADwAAAGRycy9kb3ducmV2LnhtbERPTWvCQBC9C/6HZYTezEYbxKZZRVos9ajx4m2anSbR&#10;7GzIribtr3cLBW/zeJ+TrQfTiBt1rrasYBbFIIgLq2suFRzz7XQJwnlkjY1lUvBDDtar8SjDVNue&#10;93Q7+FKEEHYpKqi8b1MpXVGRQRfZljhw37Yz6APsSqk77EO4aeQ8jhfSYM2hocKW3ioqLoerUfBV&#10;z4/4u88/YvOyffa7IT9fT+9KPU2GzSsIT4N/iP/dnzrMTxYJ/H0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oWafEAAAA3QAAAA8AAAAAAAAAAAAAAAAAmAIAAGRycy9k&#10;b3ducmV2LnhtbFBLBQYAAAAABAAEAPUAAACJAwAAAAA=&#10;">
                    <v:textbox style="mso-next-textbox:#Rectangle 1758">
                      <w:txbxContent>
                        <w:p w:rsidR="00E46E70" w:rsidRDefault="00E46E70" w:rsidP="00FE6CB2">
                          <w:r>
                            <w:t>и</w:t>
                          </w:r>
                        </w:p>
                      </w:txbxContent>
                    </v:textbox>
                  </v:rect>
                  <v:rect id="Rectangle 1759" o:spid="_x0000_s1097" style="position:absolute;left:5724;top:6804;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8PMIA&#10;AADdAAAADwAAAGRycy9kb3ducmV2LnhtbERPS4vCMBC+L/gfwgje1tQnbtcooih61HrZ22wzttVm&#10;Upqo1V+/WRC8zcf3nOm8MaW4Ue0Kywp63QgEcWp1wZmCY7L+nIBwHlljaZkUPMjBfNb6mGKs7Z33&#10;dDv4TIQQdjEqyL2vYildmpNB17UVceBOtjboA6wzqWu8h3BTyn4UjaXBgkNDjhUtc0ovh6tR8Fv0&#10;j/jcJ5vIfK0Hftck5+vPSqlOu1l8g/DU+Lf45d7qMH84HsH/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Pw8wgAAAN0AAAAPAAAAAAAAAAAAAAAAAJgCAABkcnMvZG93&#10;bnJldi54bWxQSwUGAAAAAAQABAD1AAAAhwMAAAAA&#10;">
                    <v:textbox style="mso-next-textbox:#Rectangle 1759">
                      <w:txbxContent>
                        <w:p w:rsidR="00E46E70" w:rsidRDefault="00E46E70" w:rsidP="00FE6CB2">
                          <w:r>
                            <w:t>л</w:t>
                          </w:r>
                        </w:p>
                      </w:txbxContent>
                    </v:textbox>
                  </v:rect>
                  <v:rect id="Rectangle 1760" o:spid="_x0000_s1098" style="position:absolute;left:5328;top:6804;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S8QA&#10;AADdAAAADwAAAGRycy9kb3ducmV2LnhtbERPTWvCQBC9F/wPywjemo1WQk1dRSxKe9Tk4m2anSap&#10;2dmQXZPUX98tFHqbx/uc9XY0jeipc7VlBfMoBkFcWF1zqSDPDo/PIJxH1thYJgXf5GC7mTysMdV2&#10;4BP1Z1+KEMIuRQWV920qpSsqMugi2xIH7tN2Bn2AXSl1h0MIN41cxHEiDdYcGipsaV9RcT3fjIKP&#10;epHj/ZQdY7M6PPn3Mfu6XV6Vmk3H3QsIT6P/F/+533SYv0wS+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YkvEAAAA3QAAAA8AAAAAAAAAAAAAAAAAmAIAAGRycy9k&#10;b3ducmV2LnhtbFBLBQYAAAAABAAEAPUAAACJAwAAAAA=&#10;">
                    <v:textbox style="mso-next-textbox:#Rectangle 1760">
                      <w:txbxContent>
                        <w:p w:rsidR="00E46E70" w:rsidRDefault="00E46E70" w:rsidP="00FE6CB2">
                          <w:pPr>
                            <w:rPr>
                              <w:sz w:val="16"/>
                            </w:rPr>
                          </w:pPr>
                          <w:r>
                            <w:rPr>
                              <w:sz w:val="16"/>
                            </w:rPr>
                            <w:t>т</w:t>
                          </w:r>
                        </w:p>
                      </w:txbxContent>
                    </v:textbox>
                  </v:rect>
                </v:group>
              </w:pict>
            </w:r>
          </w:p>
          <w:p w:rsidR="00FE6CB2" w:rsidRPr="001D4D80" w:rsidRDefault="00FE6CB2" w:rsidP="00FE6CB2"/>
          <w:p w:rsidR="00FE6CB2" w:rsidRPr="001D4D80" w:rsidRDefault="00FE6CB2" w:rsidP="00FE6CB2"/>
          <w:p w:rsidR="00FE6CB2" w:rsidRPr="001D4D80" w:rsidRDefault="00FE6CB2" w:rsidP="00FE6CB2"/>
          <w:p w:rsidR="00FE6CB2" w:rsidRPr="001D4D80" w:rsidRDefault="00FE6CB2" w:rsidP="00FE6CB2"/>
          <w:p w:rsidR="00FE6CB2" w:rsidRPr="001D4D80" w:rsidRDefault="00FE6CB2" w:rsidP="00FE6CB2"/>
          <w:p w:rsidR="00FE6CB2" w:rsidRPr="001D4D80" w:rsidRDefault="00FE6CB2" w:rsidP="00FE6CB2"/>
          <w:p w:rsidR="00FE6CB2" w:rsidRPr="001D4D80" w:rsidRDefault="00FE6CB2" w:rsidP="00FE6CB2"/>
          <w:p w:rsidR="00FE6CB2" w:rsidRPr="001D4D80" w:rsidRDefault="00FE6CB2" w:rsidP="00FE6CB2">
            <w:r w:rsidRPr="001D4D80">
              <w:t>В букете 11  цветов, причём 5 из них красные, а 6 – розы. Какое наибольшее число белых гвоздик может быть в букете? (5)</w:t>
            </w:r>
          </w:p>
          <w:p w:rsidR="00FE6CB2" w:rsidRPr="001D4D80" w:rsidRDefault="00FE6CB2" w:rsidP="00FE6CB2"/>
          <w:p w:rsidR="00FE6CB2" w:rsidRPr="001D4D80" w:rsidRDefault="00FE6CB2" w:rsidP="00FE6CB2"/>
          <w:p w:rsidR="00FE6CB2" w:rsidRPr="001D4D80" w:rsidRDefault="00FE6CB2" w:rsidP="00B839A8">
            <w:pPr>
              <w:numPr>
                <w:ilvl w:val="0"/>
                <w:numId w:val="24"/>
              </w:numPr>
              <w:jc w:val="both"/>
            </w:pPr>
            <w:r w:rsidRPr="001D4D80">
              <w:t xml:space="preserve"> На заседании присутствуют 29 академиков, 12 из них имеют бороду, а 18 – усы. У трёх академиков нет ни бороды, ни усов. Сколько академиков имеют бороду и усы? (4)</w:t>
            </w:r>
          </w:p>
          <w:p w:rsidR="00FE6CB2" w:rsidRPr="001D4D80" w:rsidRDefault="00FE6CB2" w:rsidP="00FE6CB2">
            <w:r w:rsidRPr="001D4D80">
              <w:t>От Кенгуру из Австралии получена шифровка:</w:t>
            </w:r>
          </w:p>
          <w:p w:rsidR="00FE6CB2" w:rsidRPr="001D4D80" w:rsidRDefault="00FE6CB2" w:rsidP="00FE6CB2">
            <w:r w:rsidRPr="001D4D80">
              <w:t xml:space="preserve">                  12342562756278</w:t>
            </w:r>
          </w:p>
          <w:p w:rsidR="00FE6CB2" w:rsidRPr="001D4D80" w:rsidRDefault="00FE6CB2" w:rsidP="00FE6CB2">
            <w:pPr>
              <w:ind w:firstLine="720"/>
            </w:pPr>
            <w:r w:rsidRPr="001D4D80">
              <w:t>В ней разные цифры обозначают разные буквы, а одинаковые  цифры – одинаковые буквы. Что могло, было написано в шифровке?</w:t>
            </w:r>
          </w:p>
          <w:p w:rsidR="00FE6CB2" w:rsidRPr="001D4D80" w:rsidRDefault="00FE6CB2" w:rsidP="00FE6CB2"/>
          <w:p w:rsidR="00FE6CB2" w:rsidRPr="001D4D80" w:rsidRDefault="00FE6CB2" w:rsidP="00FE6CB2">
            <w:r w:rsidRPr="001D4D80">
              <w:t>а) думай и трудись</w:t>
            </w:r>
            <w:r w:rsidRPr="001D4D80">
              <w:tab/>
            </w:r>
            <w:r w:rsidRPr="001D4D80">
              <w:tab/>
              <w:t>б</w:t>
            </w:r>
            <w:proofErr w:type="gramStart"/>
            <w:r w:rsidRPr="001D4D80">
              <w:t>)г</w:t>
            </w:r>
            <w:proofErr w:type="gramEnd"/>
            <w:r w:rsidRPr="001D4D80">
              <w:t>уляй и отдыхай</w:t>
            </w:r>
            <w:r w:rsidRPr="001D4D80">
              <w:tab/>
            </w:r>
            <w:r w:rsidRPr="001D4D80">
              <w:tab/>
              <w:t xml:space="preserve">в)привет от </w:t>
            </w:r>
            <w:proofErr w:type="spellStart"/>
            <w:r w:rsidRPr="001D4D80">
              <w:t>Кенги</w:t>
            </w:r>
            <w:proofErr w:type="spellEnd"/>
            <w:r w:rsidRPr="001D4D80">
              <w:tab/>
            </w:r>
            <w:r w:rsidRPr="001D4D80">
              <w:tab/>
            </w:r>
          </w:p>
          <w:p w:rsidR="00FE6CB2" w:rsidRPr="001D4D80" w:rsidRDefault="00FE6CB2" w:rsidP="00FE6CB2">
            <w:r w:rsidRPr="001D4D80">
              <w:t>г) вперёд к победам</w:t>
            </w:r>
            <w:r w:rsidRPr="001D4D80">
              <w:tab/>
            </w:r>
            <w:r w:rsidRPr="001D4D80">
              <w:tab/>
              <w:t>д) мой вопрос прост</w:t>
            </w:r>
          </w:p>
          <w:p w:rsidR="008F7C5A" w:rsidRDefault="008F7C5A" w:rsidP="00FE6CB2">
            <w:pPr>
              <w:tabs>
                <w:tab w:val="left" w:pos="6663"/>
              </w:tabs>
              <w:jc w:val="center"/>
              <w:outlineLvl w:val="1"/>
              <w:rPr>
                <w:b/>
              </w:rPr>
            </w:pPr>
          </w:p>
          <w:p w:rsidR="00FB4D7B" w:rsidRDefault="00FB4D7B" w:rsidP="00FE6CB2">
            <w:pPr>
              <w:tabs>
                <w:tab w:val="left" w:pos="6663"/>
              </w:tabs>
              <w:jc w:val="center"/>
              <w:outlineLvl w:val="1"/>
              <w:rPr>
                <w:b/>
              </w:rPr>
            </w:pPr>
          </w:p>
          <w:p w:rsidR="00FE6CB2" w:rsidRPr="00FE0A0C" w:rsidRDefault="00FE6CB2" w:rsidP="00FE6CB2">
            <w:pPr>
              <w:tabs>
                <w:tab w:val="left" w:pos="6663"/>
              </w:tabs>
              <w:jc w:val="center"/>
              <w:outlineLvl w:val="1"/>
              <w:rPr>
                <w:b/>
              </w:rPr>
            </w:pPr>
            <w:r w:rsidRPr="00FE0A0C">
              <w:rPr>
                <w:b/>
              </w:rPr>
              <w:t>Сколько серых мышей у Йозефа?</w:t>
            </w:r>
          </w:p>
          <w:p w:rsidR="00FE6CB2" w:rsidRPr="001D4D80" w:rsidRDefault="00FE6CB2" w:rsidP="00FE6CB2">
            <w:pPr>
              <w:jc w:val="center"/>
            </w:pPr>
            <w:r w:rsidRPr="00FE0A0C">
              <w:rPr>
                <w:b/>
              </w:rPr>
              <w:lastRenderedPageBreak/>
              <w:br/>
            </w:r>
            <w:r w:rsidRPr="001D4D80">
              <w:t xml:space="preserve">У Йозефа 100 мышей, некоторые из них белые, некоторые - серые. Известно, что хотя бы одна мышь серая, а из двух мышей хотя бы одна - белая. Сколько серых мышей у Йозефа? </w:t>
            </w:r>
            <w:r w:rsidRPr="001D4D80">
              <w:br/>
            </w:r>
            <w:r w:rsidRPr="001D4D80">
              <w:rPr>
                <w:bCs/>
              </w:rPr>
              <w:t>(A)</w:t>
            </w:r>
            <w:r w:rsidRPr="001D4D80">
              <w:t xml:space="preserve"> 1;   </w:t>
            </w:r>
            <w:r w:rsidRPr="001D4D80">
              <w:rPr>
                <w:bCs/>
              </w:rPr>
              <w:t>(B)</w:t>
            </w:r>
            <w:r w:rsidRPr="001D4D80">
              <w:t xml:space="preserve"> 49;   </w:t>
            </w:r>
            <w:r w:rsidRPr="001D4D80">
              <w:rPr>
                <w:bCs/>
              </w:rPr>
              <w:t>(C)</w:t>
            </w:r>
            <w:r w:rsidRPr="001D4D80">
              <w:t xml:space="preserve"> 50;   </w:t>
            </w:r>
            <w:r w:rsidRPr="001D4D80">
              <w:rPr>
                <w:bCs/>
              </w:rPr>
              <w:t>(D)</w:t>
            </w:r>
            <w:r w:rsidRPr="001D4D80">
              <w:t xml:space="preserve"> 99;   </w:t>
            </w:r>
            <w:r w:rsidRPr="001D4D80">
              <w:rPr>
                <w:bCs/>
              </w:rPr>
              <w:t>(E)</w:t>
            </w:r>
            <w:r w:rsidRPr="001D4D80">
              <w:t xml:space="preserve"> невозможно определить</w:t>
            </w:r>
            <w:r w:rsidRPr="001D4D80">
              <w:br/>
            </w:r>
            <w:r w:rsidRPr="001D4D80">
              <w:br/>
              <w:t>Вариант 1. Устроим перебор пар мышей так, чтобы одна мышь серая (упомянутая в условии), а другая, какая придется.</w:t>
            </w:r>
          </w:p>
          <w:p w:rsidR="00FE6CB2" w:rsidRPr="001D4D80" w:rsidRDefault="00FE6CB2" w:rsidP="00FE6CB2">
            <w:pPr>
              <w:pStyle w:val="aa"/>
            </w:pPr>
            <w:r>
              <w:rPr>
                <w:noProof/>
              </w:rPr>
              <w:drawing>
                <wp:anchor distT="0" distB="0" distL="95250" distR="95250" simplePos="0" relativeHeight="251586560" behindDoc="0" locked="0" layoutInCell="1" allowOverlap="0" wp14:anchorId="573B84EF" wp14:editId="2167B452">
                  <wp:simplePos x="0" y="0"/>
                  <wp:positionH relativeFrom="column">
                    <wp:posOffset>4923155</wp:posOffset>
                  </wp:positionH>
                  <wp:positionV relativeFrom="line">
                    <wp:posOffset>166370</wp:posOffset>
                  </wp:positionV>
                  <wp:extent cx="925830" cy="760095"/>
                  <wp:effectExtent l="19050" t="0" r="7620" b="0"/>
                  <wp:wrapSquare wrapText="bothSides"/>
                  <wp:docPr id="267" name="Рисунок 123" descr="zadacha-kenguru-78-lo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zadacha-kenguru-78-log-2"/>
                          <pic:cNvPicPr>
                            <a:picLocks noChangeAspect="1" noChangeArrowheads="1"/>
                          </pic:cNvPicPr>
                        </pic:nvPicPr>
                        <pic:blipFill>
                          <a:blip r:embed="rId107" cstate="print"/>
                          <a:srcRect/>
                          <a:stretch>
                            <a:fillRect/>
                          </a:stretch>
                        </pic:blipFill>
                        <pic:spPr bwMode="auto">
                          <a:xfrm>
                            <a:off x="0" y="0"/>
                            <a:ext cx="925830" cy="760095"/>
                          </a:xfrm>
                          <a:prstGeom prst="rect">
                            <a:avLst/>
                          </a:prstGeom>
                          <a:noFill/>
                          <a:ln w="9525">
                            <a:noFill/>
                            <a:miter lim="800000"/>
                            <a:headEnd/>
                            <a:tailEnd/>
                          </a:ln>
                        </pic:spPr>
                      </pic:pic>
                    </a:graphicData>
                  </a:graphic>
                </wp:anchor>
              </w:drawing>
            </w:r>
            <w:r w:rsidRPr="001D4D80">
              <w:t xml:space="preserve">Из условия следует, что все мыши, которых мы присоединяем </w:t>
            </w:r>
            <w:proofErr w:type="gramStart"/>
            <w:r w:rsidRPr="001D4D80">
              <w:t>к</w:t>
            </w:r>
            <w:proofErr w:type="gramEnd"/>
            <w:r w:rsidRPr="001D4D80">
              <w:t xml:space="preserve"> серой - б</w:t>
            </w:r>
            <w:r w:rsidRPr="001D4D80">
              <w:t>е</w:t>
            </w:r>
            <w:r w:rsidRPr="001D4D80">
              <w:t>лого цвета. Ответ: (А) (одна мышь серая).</w:t>
            </w:r>
          </w:p>
          <w:p w:rsidR="00FE6CB2" w:rsidRPr="001D4D80" w:rsidRDefault="00FE6CB2" w:rsidP="00FE6CB2">
            <w:pPr>
              <w:pStyle w:val="aa"/>
            </w:pPr>
            <w:r w:rsidRPr="001D4D80">
              <w:t>Вариант 2. Предположим, что имеются две, или более серых мышей.</w:t>
            </w:r>
          </w:p>
          <w:p w:rsidR="00FE6CB2" w:rsidRPr="001D4D80" w:rsidRDefault="00FE6CB2" w:rsidP="00FE6CB2">
            <w:pPr>
              <w:pStyle w:val="aa"/>
            </w:pPr>
            <w:r w:rsidRPr="001D4D80">
              <w:t xml:space="preserve">В этом случае существует, по меньшей мере, пара мышей серого цвета, что противоречит условию. </w:t>
            </w:r>
          </w:p>
          <w:p w:rsidR="00FE6CB2" w:rsidRPr="00FE0A0C" w:rsidRDefault="00FE6CB2" w:rsidP="00FE6CB2">
            <w:pPr>
              <w:pStyle w:val="aa"/>
            </w:pPr>
            <w:r w:rsidRPr="001D4D80">
              <w:t>Следовательно, предположение наше ошибочно и в хозяйстве Йозефа имеется лишь одна с</w:t>
            </w:r>
            <w:r w:rsidRPr="001D4D80">
              <w:t>е</w:t>
            </w:r>
            <w:r w:rsidRPr="001D4D80">
              <w:t xml:space="preserve">рая мышь, факт существования которой оговорен условием. </w:t>
            </w:r>
          </w:p>
          <w:p w:rsidR="00FE6CB2" w:rsidRPr="001D4D80" w:rsidRDefault="00FE6CB2" w:rsidP="00FE6CB2">
            <w:pPr>
              <w:pStyle w:val="2"/>
              <w:numPr>
                <w:ilvl w:val="1"/>
                <w:numId w:val="0"/>
              </w:numPr>
              <w:tabs>
                <w:tab w:val="num" w:pos="1080"/>
              </w:tabs>
              <w:ind w:left="720"/>
              <w:jc w:val="center"/>
              <w:rPr>
                <w:rFonts w:ascii="Times New Roman" w:hAnsi="Times New Roman"/>
                <w:i w:val="0"/>
                <w:sz w:val="24"/>
                <w:szCs w:val="24"/>
              </w:rPr>
            </w:pPr>
            <w:r w:rsidRPr="001D4D80">
              <w:rPr>
                <w:rFonts w:ascii="Times New Roman" w:hAnsi="Times New Roman"/>
                <w:i w:val="0"/>
                <w:sz w:val="24"/>
                <w:szCs w:val="24"/>
              </w:rPr>
              <w:t xml:space="preserve">Сколько существует натуральных чисел? </w:t>
            </w:r>
          </w:p>
          <w:p w:rsidR="00FE6CB2" w:rsidRPr="001D4D80" w:rsidRDefault="00FE6CB2" w:rsidP="00FE6CB2">
            <w:r>
              <w:rPr>
                <w:noProof/>
              </w:rPr>
              <w:drawing>
                <wp:anchor distT="0" distB="0" distL="190500" distR="190500" simplePos="0" relativeHeight="251587584" behindDoc="0" locked="0" layoutInCell="1" allowOverlap="0" wp14:anchorId="227D6C0E" wp14:editId="40A72CC1">
                  <wp:simplePos x="0" y="0"/>
                  <wp:positionH relativeFrom="column">
                    <wp:posOffset>5287645</wp:posOffset>
                  </wp:positionH>
                  <wp:positionV relativeFrom="line">
                    <wp:posOffset>62230</wp:posOffset>
                  </wp:positionV>
                  <wp:extent cx="714375" cy="762000"/>
                  <wp:effectExtent l="19050" t="0" r="9525" b="0"/>
                  <wp:wrapSquare wrapText="bothSides"/>
                  <wp:docPr id="268" name="Рисунок 124" descr="Задача на делим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Задача на делимость"/>
                          <pic:cNvPicPr>
                            <a:picLocks noChangeAspect="1" noChangeArrowheads="1"/>
                          </pic:cNvPicPr>
                        </pic:nvPicPr>
                        <pic:blipFill>
                          <a:blip r:embed="rId108" cstate="print"/>
                          <a:srcRect/>
                          <a:stretch>
                            <a:fillRect/>
                          </a:stretch>
                        </pic:blipFill>
                        <pic:spPr bwMode="auto">
                          <a:xfrm>
                            <a:off x="0" y="0"/>
                            <a:ext cx="714375" cy="762000"/>
                          </a:xfrm>
                          <a:prstGeom prst="rect">
                            <a:avLst/>
                          </a:prstGeom>
                          <a:noFill/>
                          <a:ln w="9525">
                            <a:noFill/>
                            <a:miter lim="800000"/>
                            <a:headEnd/>
                            <a:tailEnd/>
                          </a:ln>
                        </pic:spPr>
                      </pic:pic>
                    </a:graphicData>
                  </a:graphic>
                </wp:anchor>
              </w:drawing>
            </w:r>
            <w:r w:rsidRPr="001D4D80">
              <w:br/>
              <w:t xml:space="preserve">Сколько существует натуральных чисел, меньших 100, которые: </w:t>
            </w:r>
            <w:r w:rsidRPr="001D4D80">
              <w:br/>
              <w:t>а) делятся одновременно на 2 и на 3?</w:t>
            </w:r>
            <w:r w:rsidRPr="001D4D80">
              <w:br/>
              <w:t>б) делятся на 2, но не делятся на 3?</w:t>
            </w:r>
            <w:r w:rsidRPr="001D4D80">
              <w:br/>
              <w:t>в) делятся на 3, но не делятся на 2?</w:t>
            </w:r>
            <w:r w:rsidRPr="001D4D80">
              <w:br/>
              <w:t xml:space="preserve">г) делятся на 3, или на 2 </w:t>
            </w:r>
            <w:proofErr w:type="gramStart"/>
            <w:r w:rsidRPr="001D4D80">
              <w:t xml:space="preserve">( </w:t>
            </w:r>
            <w:proofErr w:type="gramEnd"/>
            <w:r w:rsidRPr="001D4D80">
              <w:t>по крайней мере на одно из этих двух чисел)?</w:t>
            </w:r>
            <w:r w:rsidRPr="001D4D80">
              <w:br/>
              <w:t xml:space="preserve">д) не делятся ни на 2, ни на 3? </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782"/>
            </w:tblGrid>
            <w:tr w:rsidR="00FE6CB2" w:rsidRPr="001D4D80" w:rsidTr="007D7419">
              <w:trPr>
                <w:tblCellSpacing w:w="15" w:type="dxa"/>
              </w:trPr>
              <w:tc>
                <w:tcPr>
                  <w:tcW w:w="0" w:type="auto"/>
                  <w:vAlign w:val="center"/>
                </w:tcPr>
                <w:p w:rsidR="00FE6CB2" w:rsidRPr="001D4D80" w:rsidRDefault="00FE6CB2" w:rsidP="007D7419">
                  <w:r w:rsidRPr="001D4D80">
                    <w:t>а) Среди первых 99-ти натуральных чисел делятся на 2 и на 3, т.е. делятся на 6 [99</w:t>
                  </w:r>
                  <w:proofErr w:type="gramStart"/>
                  <w:r w:rsidRPr="001D4D80">
                    <w:t xml:space="preserve"> :</w:t>
                  </w:r>
                  <w:proofErr w:type="gramEnd"/>
                  <w:r w:rsidRPr="001D4D80">
                    <w:t xml:space="preserve"> 6] = 16 чисел.</w:t>
                  </w:r>
                </w:p>
                <w:p w:rsidR="00FE6CB2" w:rsidRPr="001D4D80" w:rsidRDefault="00FE6CB2" w:rsidP="007D7419">
                  <w:pPr>
                    <w:pStyle w:val="aa"/>
                  </w:pPr>
                  <w:r w:rsidRPr="001D4D80">
                    <w:t>б) Чисел, делящихся на 2 (четных), среди первых 99-ти [99</w:t>
                  </w:r>
                  <w:proofErr w:type="gramStart"/>
                  <w:r w:rsidRPr="001D4D80">
                    <w:t xml:space="preserve"> :</w:t>
                  </w:r>
                  <w:proofErr w:type="gramEnd"/>
                  <w:r w:rsidRPr="001D4D80">
                    <w:t xml:space="preserve"> 2] = 49 . </w:t>
                  </w:r>
                  <w:r w:rsidRPr="001D4D80">
                    <w:br/>
                    <w:t>Среди этих чисел есть 16, которые делятся и на 3.</w:t>
                  </w:r>
                  <w:r w:rsidRPr="001D4D80">
                    <w:br/>
                    <w:t>Поэтому чисел, которые делятся на 2, но не делятся на 3, в рассматриваемом интервале всего 49 - 16 = 33.</w:t>
                  </w:r>
                </w:p>
                <w:p w:rsidR="00FE6CB2" w:rsidRPr="001D4D80" w:rsidRDefault="00FE6CB2" w:rsidP="007D7419">
                  <w:pPr>
                    <w:pStyle w:val="aa"/>
                  </w:pPr>
                  <w:r w:rsidRPr="001D4D80">
                    <w:t>в) Чисел, делящихся на 3, в рассматриваемом интервале 99</w:t>
                  </w:r>
                  <w:proofErr w:type="gramStart"/>
                  <w:r w:rsidRPr="001D4D80">
                    <w:t xml:space="preserve"> :</w:t>
                  </w:r>
                  <w:proofErr w:type="gramEnd"/>
                  <w:r w:rsidRPr="001D4D80">
                    <w:t xml:space="preserve"> 3 = 33. </w:t>
                  </w:r>
                  <w:r w:rsidRPr="001D4D80">
                    <w:br/>
                    <w:t>16 из них делятся также и на 2.</w:t>
                  </w:r>
                  <w:r w:rsidRPr="001D4D80">
                    <w:br/>
                    <w:t>Поэтому, чисел, которые делятся на 3, но не делятся на 2, всего 33 - 16 = 17.</w:t>
                  </w:r>
                </w:p>
                <w:p w:rsidR="00FE6CB2" w:rsidRPr="001D4D80" w:rsidRDefault="00FE6CB2" w:rsidP="007D7419">
                  <w:pPr>
                    <w:pStyle w:val="aa"/>
                  </w:pPr>
                  <w:r w:rsidRPr="001D4D80">
                    <w:t>г) Количество чисел, которые делятся и на 2 или на 3, определим, добавив к 49 четным чи</w:t>
                  </w:r>
                  <w:r w:rsidRPr="001D4D80">
                    <w:t>с</w:t>
                  </w:r>
                  <w:r w:rsidRPr="001D4D80">
                    <w:t>лам 17 чисел, которые делятся на 3, но не делятся на 2</w:t>
                  </w:r>
                  <w:proofErr w:type="gramStart"/>
                  <w:r w:rsidRPr="001D4D80">
                    <w:t xml:space="preserve"> :</w:t>
                  </w:r>
                  <w:proofErr w:type="gramEnd"/>
                  <w:r w:rsidRPr="001D4D80">
                    <w:t xml:space="preserve"> 49 + 17 = 66.</w:t>
                  </w:r>
                </w:p>
                <w:p w:rsidR="00FE6CB2" w:rsidRPr="001D4D80" w:rsidRDefault="00FE6CB2" w:rsidP="007D7419">
                  <w:pPr>
                    <w:pStyle w:val="aa"/>
                  </w:pPr>
                  <w:r w:rsidRPr="001D4D80">
                    <w:t>д) Всего в рассматриваемом интервале 99 чисел, из них 66 делятся либо на 2, либо на 3. Ост</w:t>
                  </w:r>
                  <w:r w:rsidRPr="001D4D80">
                    <w:t>а</w:t>
                  </w:r>
                  <w:r w:rsidRPr="001D4D80">
                    <w:t xml:space="preserve">ется 99 - 66 = 33 числа, которые не делятся ни на 2, ни на 3. </w:t>
                  </w:r>
                </w:p>
              </w:tc>
            </w:tr>
          </w:tbl>
          <w:p w:rsidR="00FE6CB2" w:rsidRPr="001D4D80" w:rsidRDefault="00FE6CB2" w:rsidP="00FE6CB2">
            <w:pPr>
              <w:pStyle w:val="2"/>
              <w:numPr>
                <w:ilvl w:val="1"/>
                <w:numId w:val="0"/>
              </w:numPr>
              <w:tabs>
                <w:tab w:val="num" w:pos="1080"/>
              </w:tabs>
              <w:ind w:left="720"/>
              <w:jc w:val="center"/>
              <w:rPr>
                <w:rFonts w:ascii="Times New Roman" w:hAnsi="Times New Roman"/>
                <w:i w:val="0"/>
                <w:sz w:val="24"/>
                <w:szCs w:val="24"/>
              </w:rPr>
            </w:pPr>
            <w:r w:rsidRPr="001D4D80">
              <w:rPr>
                <w:rFonts w:ascii="Times New Roman" w:hAnsi="Times New Roman"/>
                <w:i w:val="0"/>
                <w:sz w:val="24"/>
                <w:szCs w:val="24"/>
              </w:rPr>
              <w:t>Какая монета тяжелее</w:t>
            </w:r>
            <w:proofErr w:type="gramStart"/>
            <w:r w:rsidRPr="001D4D80">
              <w:rPr>
                <w:rFonts w:ascii="Times New Roman" w:hAnsi="Times New Roman"/>
                <w:i w:val="0"/>
                <w:sz w:val="24"/>
                <w:szCs w:val="24"/>
              </w:rPr>
              <w:t xml:space="preserve"> ?</w:t>
            </w:r>
            <w:proofErr w:type="gramEnd"/>
          </w:p>
          <w:p w:rsidR="00FE6CB2" w:rsidRPr="001D4D80" w:rsidRDefault="00FE6CB2" w:rsidP="00E8159F">
            <w:r w:rsidRPr="001D4D80">
              <w:br/>
              <w:t>Из 60-ти одинаковых по виду монет одна отличается от других по массе.</w:t>
            </w:r>
            <w:r w:rsidRPr="001D4D80">
              <w:br/>
              <w:t>Двумя взвешиваниями на рычажных весах без гирь оп</w:t>
            </w:r>
            <w:r w:rsidR="00E8159F">
              <w:t>ределить, легче она или тяжелее</w:t>
            </w:r>
            <w:r w:rsidRPr="001D4D80">
              <w:t xml:space="preserve">? </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782"/>
            </w:tblGrid>
            <w:tr w:rsidR="00FE6CB2" w:rsidRPr="001D4D80" w:rsidTr="007D7419">
              <w:trPr>
                <w:tblCellSpacing w:w="15" w:type="dxa"/>
              </w:trPr>
              <w:tc>
                <w:tcPr>
                  <w:tcW w:w="0" w:type="auto"/>
                  <w:vAlign w:val="center"/>
                </w:tcPr>
                <w:p w:rsidR="00FE6CB2" w:rsidRPr="001D4D80" w:rsidRDefault="00FE6CB2" w:rsidP="00E8159F">
                  <w:pPr>
                    <w:pStyle w:val="aa"/>
                    <w:spacing w:before="0" w:beforeAutospacing="0" w:after="0" w:afterAutospacing="0"/>
                  </w:pPr>
                  <w:r w:rsidRPr="001D4D80">
                    <w:lastRenderedPageBreak/>
                    <w:br/>
                  </w:r>
                  <w:r>
                    <w:rPr>
                      <w:noProof/>
                    </w:rPr>
                    <w:drawing>
                      <wp:anchor distT="0" distB="0" distL="238125" distR="238125" simplePos="0" relativeHeight="251588608" behindDoc="0" locked="0" layoutInCell="1" allowOverlap="0" wp14:anchorId="686CAF85" wp14:editId="2C965F21">
                        <wp:simplePos x="0" y="0"/>
                        <wp:positionH relativeFrom="column">
                          <wp:posOffset>-1080135</wp:posOffset>
                        </wp:positionH>
                        <wp:positionV relativeFrom="line">
                          <wp:posOffset>-8949690</wp:posOffset>
                        </wp:positionV>
                        <wp:extent cx="962025" cy="857250"/>
                        <wp:effectExtent l="19050" t="0" r="9525" b="0"/>
                        <wp:wrapSquare wrapText="bothSides"/>
                        <wp:docPr id="287" name="Рисунок 125" descr="Логическая задача на взвеши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Логическая задача на взвешивание"/>
                                <pic:cNvPicPr>
                                  <a:picLocks noChangeAspect="1" noChangeArrowheads="1"/>
                                </pic:cNvPicPr>
                              </pic:nvPicPr>
                              <pic:blipFill>
                                <a:blip r:embed="rId109" cstate="print"/>
                                <a:srcRect/>
                                <a:stretch>
                                  <a:fillRect/>
                                </a:stretch>
                              </pic:blipFill>
                              <pic:spPr bwMode="auto">
                                <a:xfrm>
                                  <a:off x="0" y="0"/>
                                  <a:ext cx="962025" cy="857250"/>
                                </a:xfrm>
                                <a:prstGeom prst="rect">
                                  <a:avLst/>
                                </a:prstGeom>
                                <a:noFill/>
                                <a:ln w="9525">
                                  <a:noFill/>
                                  <a:miter lim="800000"/>
                                  <a:headEnd/>
                                  <a:tailEnd/>
                                </a:ln>
                              </pic:spPr>
                            </pic:pic>
                          </a:graphicData>
                        </a:graphic>
                      </wp:anchor>
                    </w:drawing>
                  </w:r>
                  <w:r w:rsidRPr="001D4D80">
                    <w:t>Разделим подлежащие проверке монеты на 3 равные группы, одну из кот</w:t>
                  </w:r>
                  <w:r w:rsidRPr="001D4D80">
                    <w:t>о</w:t>
                  </w:r>
                  <w:r w:rsidRPr="001D4D80">
                    <w:t>рых используем в качестве контрольной.</w:t>
                  </w:r>
                </w:p>
                <w:p w:rsidR="00FE6CB2" w:rsidRPr="001D4D80" w:rsidRDefault="00FE6CB2" w:rsidP="00E8159F">
                  <w:pPr>
                    <w:pStyle w:val="aa"/>
                    <w:spacing w:before="0" w:beforeAutospacing="0" w:after="0" w:afterAutospacing="0"/>
                  </w:pPr>
                  <w:r w:rsidRPr="001D4D80">
                    <w:t>При первом взвешивании кладем на чаши весов по 20 монет.</w:t>
                  </w:r>
                </w:p>
                <w:p w:rsidR="00FE6CB2" w:rsidRPr="001D4D80" w:rsidRDefault="00FE6CB2" w:rsidP="00E8159F">
                  <w:pPr>
                    <w:pStyle w:val="aa"/>
                    <w:spacing w:before="0" w:beforeAutospacing="0" w:after="0" w:afterAutospacing="0"/>
                  </w:pPr>
                  <w:r w:rsidRPr="001D4D80">
                    <w:t>В случае равновесия, заключаем, что некондиционная монета - в третьей группе.</w:t>
                  </w:r>
                </w:p>
                <w:p w:rsidR="00FE6CB2" w:rsidRPr="001D4D80" w:rsidRDefault="00FE6CB2" w:rsidP="00E8159F">
                  <w:pPr>
                    <w:pStyle w:val="aa"/>
                    <w:spacing w:before="0" w:beforeAutospacing="0" w:after="0" w:afterAutospacing="0"/>
                  </w:pPr>
                  <w:r w:rsidRPr="001D4D80">
                    <w:t>Убрав монеты с одной из чаш и поместив туда монеты третьей группы, определим, как соо</w:t>
                  </w:r>
                  <w:r w:rsidRPr="001D4D80">
                    <w:t>т</w:t>
                  </w:r>
                  <w:r w:rsidRPr="001D4D80">
                    <w:t>носятся массы настоящей и фальшивой монет.</w:t>
                  </w:r>
                </w:p>
                <w:p w:rsidR="00FE6CB2" w:rsidRPr="001D4D80" w:rsidRDefault="00FE6CB2" w:rsidP="00E8159F">
                  <w:pPr>
                    <w:pStyle w:val="aa"/>
                    <w:spacing w:before="0" w:beforeAutospacing="0" w:after="0" w:afterAutospacing="0"/>
                  </w:pPr>
                  <w:r w:rsidRPr="001D4D80">
                    <w:t>Если при первом взвешивании перевесит одна из чаш, то, заменив монеты на этой чаше м</w:t>
                  </w:r>
                  <w:r w:rsidRPr="001D4D80">
                    <w:t>о</w:t>
                  </w:r>
                  <w:r w:rsidRPr="001D4D80">
                    <w:t>нетами третьей группы (здесь все монеты настоящие)</w:t>
                  </w:r>
                  <w:proofErr w:type="gramStart"/>
                  <w:r w:rsidRPr="001D4D80">
                    <w:t>,м</w:t>
                  </w:r>
                  <w:proofErr w:type="gramEnd"/>
                  <w:r w:rsidRPr="001D4D80">
                    <w:t>ы определим, легче ли некондицио</w:t>
                  </w:r>
                  <w:r w:rsidRPr="001D4D80">
                    <w:t>н</w:t>
                  </w:r>
                  <w:r w:rsidRPr="001D4D80">
                    <w:t>ная монета настоящей(если чаша с монетами, оставшимися на весах после первого взвешив</w:t>
                  </w:r>
                  <w:r w:rsidRPr="001D4D80">
                    <w:t>а</w:t>
                  </w:r>
                  <w:r w:rsidRPr="001D4D80">
                    <w:t>ния, вновь поднимется),либо тяжелее (если весы уравновесятся).</w:t>
                  </w:r>
                </w:p>
              </w:tc>
            </w:tr>
          </w:tbl>
          <w:p w:rsidR="00E8159F" w:rsidRDefault="00E8159F" w:rsidP="00E8159F">
            <w:pPr>
              <w:pStyle w:val="2"/>
              <w:numPr>
                <w:ilvl w:val="1"/>
                <w:numId w:val="0"/>
              </w:numPr>
              <w:tabs>
                <w:tab w:val="num" w:pos="1080"/>
              </w:tabs>
              <w:spacing w:before="0" w:after="0"/>
              <w:ind w:left="720"/>
              <w:jc w:val="center"/>
              <w:rPr>
                <w:rFonts w:ascii="Times New Roman" w:hAnsi="Times New Roman"/>
                <w:i w:val="0"/>
                <w:sz w:val="24"/>
                <w:szCs w:val="24"/>
              </w:rPr>
            </w:pPr>
          </w:p>
          <w:p w:rsidR="00FE6CB2" w:rsidRPr="001D4D80" w:rsidRDefault="00FE6CB2" w:rsidP="00E8159F">
            <w:pPr>
              <w:pStyle w:val="2"/>
              <w:numPr>
                <w:ilvl w:val="1"/>
                <w:numId w:val="0"/>
              </w:numPr>
              <w:tabs>
                <w:tab w:val="num" w:pos="1080"/>
              </w:tabs>
              <w:spacing w:before="0" w:after="0"/>
              <w:ind w:left="720"/>
              <w:jc w:val="center"/>
              <w:rPr>
                <w:rFonts w:ascii="Times New Roman" w:hAnsi="Times New Roman"/>
                <w:i w:val="0"/>
                <w:sz w:val="24"/>
                <w:szCs w:val="24"/>
              </w:rPr>
            </w:pPr>
            <w:r w:rsidRPr="001D4D80">
              <w:rPr>
                <w:rFonts w:ascii="Times New Roman" w:hAnsi="Times New Roman"/>
                <w:i w:val="0"/>
                <w:sz w:val="24"/>
                <w:szCs w:val="24"/>
              </w:rPr>
              <w:t xml:space="preserve">Лидер оппозиции и логика </w:t>
            </w:r>
          </w:p>
          <w:p w:rsidR="00FE6CB2" w:rsidRPr="001D4D80" w:rsidRDefault="00FE6CB2" w:rsidP="00E8159F">
            <w:r w:rsidRPr="001D4D80">
              <w:t>В парламенте некоторой страны две палаты, имеющие равное число депутатов.</w:t>
            </w:r>
            <w:r w:rsidRPr="001D4D80">
              <w:br/>
              <w:t>В голосовании по важному вопросу приняли участие все депутаты, причем воздержавшихся не было.</w:t>
            </w:r>
            <w:r w:rsidRPr="001D4D80">
              <w:br/>
              <w:t xml:space="preserve">Когда председатель сообщил, что решение принято с преимуществом в 23 голоса, </w:t>
            </w:r>
          </w:p>
          <w:p w:rsidR="00FE6CB2" w:rsidRPr="001D4D80" w:rsidRDefault="00FE6CB2" w:rsidP="00E8159F">
            <w:pPr>
              <w:pStyle w:val="aa"/>
              <w:spacing w:before="0" w:beforeAutospacing="0" w:after="0" w:afterAutospacing="0"/>
            </w:pPr>
            <w:r w:rsidRPr="001D4D80">
              <w:t>лидер оппозиции заявил, что результаты голосования сфальсифицированы.</w:t>
            </w:r>
          </w:p>
          <w:p w:rsidR="00FE6CB2" w:rsidRPr="001D4D80" w:rsidRDefault="00FE6CB2" w:rsidP="00E8159F">
            <w:pPr>
              <w:pStyle w:val="aa"/>
              <w:spacing w:before="0" w:beforeAutospacing="0" w:after="0" w:afterAutospacing="0"/>
            </w:pPr>
            <w:r w:rsidRPr="001D4D80">
              <w:t xml:space="preserve">Как это он понял? </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782"/>
            </w:tblGrid>
            <w:tr w:rsidR="00FE6CB2" w:rsidRPr="001D4D80" w:rsidTr="007D7419">
              <w:trPr>
                <w:tblCellSpacing w:w="15" w:type="dxa"/>
              </w:trPr>
              <w:tc>
                <w:tcPr>
                  <w:tcW w:w="0" w:type="auto"/>
                  <w:vAlign w:val="center"/>
                </w:tcPr>
                <w:p w:rsidR="00FE6CB2" w:rsidRPr="001D4D80" w:rsidRDefault="00FE6CB2" w:rsidP="00E8159F">
                  <w:pPr>
                    <w:pStyle w:val="aa"/>
                    <w:spacing w:before="0" w:beforeAutospacing="0" w:after="0" w:afterAutospacing="0"/>
                  </w:pPr>
                  <w:r w:rsidRPr="001D4D80">
                    <w:br/>
                  </w:r>
                  <w:r>
                    <w:rPr>
                      <w:noProof/>
                    </w:rPr>
                    <w:drawing>
                      <wp:anchor distT="0" distB="0" distL="238125" distR="238125" simplePos="0" relativeHeight="251589632" behindDoc="0" locked="0" layoutInCell="1" allowOverlap="0" wp14:anchorId="1FCC385A" wp14:editId="789A937B">
                        <wp:simplePos x="0" y="0"/>
                        <wp:positionH relativeFrom="column">
                          <wp:posOffset>-1080135</wp:posOffset>
                        </wp:positionH>
                        <wp:positionV relativeFrom="line">
                          <wp:posOffset>-6003925</wp:posOffset>
                        </wp:positionV>
                        <wp:extent cx="771525" cy="666750"/>
                        <wp:effectExtent l="19050" t="0" r="9525" b="0"/>
                        <wp:wrapSquare wrapText="bothSides"/>
                        <wp:docPr id="544" name="Рисунок 126" descr="Логическая задач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Логическая задача "/>
                                <pic:cNvPicPr>
                                  <a:picLocks noChangeAspect="1" noChangeArrowheads="1"/>
                                </pic:cNvPicPr>
                              </pic:nvPicPr>
                              <pic:blipFill>
                                <a:blip r:embed="rId110" cstate="print"/>
                                <a:srcRect/>
                                <a:stretch>
                                  <a:fillRect/>
                                </a:stretch>
                              </pic:blipFill>
                              <pic:spPr bwMode="auto">
                                <a:xfrm>
                                  <a:off x="0" y="0"/>
                                  <a:ext cx="771525" cy="666750"/>
                                </a:xfrm>
                                <a:prstGeom prst="rect">
                                  <a:avLst/>
                                </a:prstGeom>
                                <a:noFill/>
                                <a:ln w="9525">
                                  <a:noFill/>
                                  <a:miter lim="800000"/>
                                  <a:headEnd/>
                                  <a:tailEnd/>
                                </a:ln>
                              </pic:spPr>
                            </pic:pic>
                          </a:graphicData>
                        </a:graphic>
                      </wp:anchor>
                    </w:drawing>
                  </w:r>
                  <w:r w:rsidRPr="001D4D80">
                    <w:t>Общее число депутатов в парламенте - четное (в обеих палатах равное число депутатов).</w:t>
                  </w:r>
                </w:p>
                <w:p w:rsidR="00FE6CB2" w:rsidRPr="001D4D80" w:rsidRDefault="00FE6CB2" w:rsidP="00E8159F">
                  <w:pPr>
                    <w:pStyle w:val="aa"/>
                    <w:spacing w:before="0" w:beforeAutospacing="0" w:after="0" w:afterAutospacing="0"/>
                  </w:pPr>
                  <w:r w:rsidRPr="001D4D80">
                    <w:t>Следовательно, четно суммарное число депутатов, голосовавших за принятие решения и против.</w:t>
                  </w:r>
                </w:p>
                <w:p w:rsidR="00FE6CB2" w:rsidRPr="001D4D80" w:rsidRDefault="00FE6CB2" w:rsidP="00E8159F">
                  <w:pPr>
                    <w:pStyle w:val="aa"/>
                    <w:spacing w:before="0" w:beforeAutospacing="0" w:after="0" w:afterAutospacing="0"/>
                  </w:pPr>
                  <w:r w:rsidRPr="001D4D80">
                    <w:t>Но при четной сумме двух величин четна и их разность.</w:t>
                  </w:r>
                </w:p>
                <w:p w:rsidR="00FE6CB2" w:rsidRPr="001D4D80" w:rsidRDefault="00FE6CB2" w:rsidP="00E8159F">
                  <w:pPr>
                    <w:pStyle w:val="aa"/>
                    <w:spacing w:before="0" w:beforeAutospacing="0" w:after="0" w:afterAutospacing="0"/>
                  </w:pPr>
                  <w:proofErr w:type="gramStart"/>
                  <w:r w:rsidRPr="001D4D80">
                    <w:t>Поэтому, преимущество в 23 голоса (т.е. разность между числом депутатов, голосующих за принятие решения, и числом депутатов, голосующих против) есть не что иное, как фальс</w:t>
                  </w:r>
                  <w:r w:rsidRPr="001D4D80">
                    <w:t>и</w:t>
                  </w:r>
                  <w:r w:rsidRPr="001D4D80">
                    <w:t>фикация (либо, что менее вероятно, ошибка при подсчете голосов).</w:t>
                  </w:r>
                  <w:proofErr w:type="gramEnd"/>
                </w:p>
              </w:tc>
            </w:tr>
          </w:tbl>
          <w:p w:rsidR="00FE6CB2" w:rsidRPr="001D4D80" w:rsidRDefault="00FE6CB2" w:rsidP="00E8159F"/>
          <w:p w:rsidR="00FE6CB2" w:rsidRPr="001D4D80" w:rsidRDefault="00FE6CB2" w:rsidP="00E8159F">
            <w:pPr>
              <w:pStyle w:val="2"/>
              <w:numPr>
                <w:ilvl w:val="1"/>
                <w:numId w:val="0"/>
              </w:numPr>
              <w:tabs>
                <w:tab w:val="num" w:pos="1080"/>
              </w:tabs>
              <w:ind w:left="720"/>
              <w:jc w:val="center"/>
              <w:rPr>
                <w:rFonts w:ascii="Times New Roman" w:hAnsi="Times New Roman"/>
                <w:i w:val="0"/>
                <w:sz w:val="24"/>
                <w:szCs w:val="24"/>
              </w:rPr>
            </w:pPr>
            <w:r w:rsidRPr="001D4D80">
              <w:rPr>
                <w:rFonts w:ascii="Times New Roman" w:hAnsi="Times New Roman"/>
                <w:i w:val="0"/>
                <w:sz w:val="24"/>
                <w:szCs w:val="24"/>
              </w:rPr>
              <w:t xml:space="preserve">Задача Костиного дедушки </w:t>
            </w:r>
          </w:p>
          <w:p w:rsidR="00FE6CB2" w:rsidRPr="001D4D80" w:rsidRDefault="00FE6CB2" w:rsidP="00E8159F">
            <w:r w:rsidRPr="001D4D80">
              <w:t xml:space="preserve">Доказать, что </w:t>
            </w:r>
            <w:proofErr w:type="spellStart"/>
            <w:r w:rsidRPr="001D4D80">
              <w:t>полусумма</w:t>
            </w:r>
            <w:proofErr w:type="spellEnd"/>
            <w:r w:rsidRPr="001D4D80">
              <w:t xml:space="preserve"> двух последовательных простых чисел, начиная с 3, число составное. </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782"/>
            </w:tblGrid>
            <w:tr w:rsidR="00FE6CB2" w:rsidRPr="001D4D80" w:rsidTr="007D7419">
              <w:trPr>
                <w:tblCellSpacing w:w="15" w:type="dxa"/>
              </w:trPr>
              <w:tc>
                <w:tcPr>
                  <w:tcW w:w="0" w:type="auto"/>
                  <w:vAlign w:val="center"/>
                </w:tcPr>
                <w:p w:rsidR="00FE6CB2" w:rsidRPr="001D4D80" w:rsidRDefault="00FE6CB2" w:rsidP="00E8159F">
                  <w:pPr>
                    <w:pStyle w:val="aa"/>
                    <w:spacing w:before="0" w:beforeAutospacing="0" w:after="0" w:afterAutospacing="0"/>
                  </w:pPr>
                  <w:r>
                    <w:rPr>
                      <w:noProof/>
                    </w:rPr>
                    <w:drawing>
                      <wp:anchor distT="0" distB="0" distL="238125" distR="238125" simplePos="0" relativeHeight="251590656" behindDoc="0" locked="0" layoutInCell="1" allowOverlap="0" wp14:anchorId="5D18DE20" wp14:editId="1E0E68FD">
                        <wp:simplePos x="0" y="0"/>
                        <wp:positionH relativeFrom="column">
                          <wp:align>left</wp:align>
                        </wp:positionH>
                        <wp:positionV relativeFrom="line">
                          <wp:posOffset>0</wp:posOffset>
                        </wp:positionV>
                        <wp:extent cx="1019175" cy="885825"/>
                        <wp:effectExtent l="19050" t="0" r="9525" b="0"/>
                        <wp:wrapSquare wrapText="bothSides"/>
                        <wp:docPr id="545" name="Рисунок 127" descr="Логическая задач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Логическая задача "/>
                                <pic:cNvPicPr>
                                  <a:picLocks noChangeAspect="1" noChangeArrowheads="1"/>
                                </pic:cNvPicPr>
                              </pic:nvPicPr>
                              <pic:blipFill>
                                <a:blip r:embed="rId111" cstate="print"/>
                                <a:srcRect/>
                                <a:stretch>
                                  <a:fillRect/>
                                </a:stretch>
                              </pic:blipFill>
                              <pic:spPr bwMode="auto">
                                <a:xfrm>
                                  <a:off x="0" y="0"/>
                                  <a:ext cx="1019175" cy="885825"/>
                                </a:xfrm>
                                <a:prstGeom prst="rect">
                                  <a:avLst/>
                                </a:prstGeom>
                                <a:noFill/>
                                <a:ln w="9525">
                                  <a:noFill/>
                                  <a:miter lim="800000"/>
                                  <a:headEnd/>
                                  <a:tailEnd/>
                                </a:ln>
                              </pic:spPr>
                            </pic:pic>
                          </a:graphicData>
                        </a:graphic>
                      </wp:anchor>
                    </w:drawing>
                  </w:r>
                  <w:r w:rsidRPr="001D4D80">
                    <w:t>Все простые числа, начиная с 3, - нечетные.</w:t>
                  </w:r>
                </w:p>
                <w:p w:rsidR="00FE6CB2" w:rsidRPr="001D4D80" w:rsidRDefault="00FE6CB2" w:rsidP="00E8159F">
                  <w:pPr>
                    <w:pStyle w:val="aa"/>
                    <w:spacing w:before="0" w:beforeAutospacing="0" w:after="0" w:afterAutospacing="0"/>
                  </w:pPr>
                  <w:r w:rsidRPr="001D4D80">
                    <w:t>Поэтому сумма двух простых чисел, больших 2, -</w:t>
                  </w:r>
                </w:p>
                <w:p w:rsidR="00FE6CB2" w:rsidRPr="001D4D80" w:rsidRDefault="00FE6CB2" w:rsidP="00E8159F">
                  <w:pPr>
                    <w:pStyle w:val="aa"/>
                    <w:spacing w:before="0" w:beforeAutospacing="0" w:after="0" w:afterAutospacing="0"/>
                  </w:pPr>
                  <w:r w:rsidRPr="001D4D80">
                    <w:t xml:space="preserve">число четное, и </w:t>
                  </w:r>
                  <w:proofErr w:type="spellStart"/>
                  <w:r w:rsidRPr="001D4D80">
                    <w:t>полусумма</w:t>
                  </w:r>
                  <w:proofErr w:type="spellEnd"/>
                  <w:r w:rsidRPr="001D4D80">
                    <w:t xml:space="preserve"> этих чисел (или их среднее арифметическое) - целое число.</w:t>
                  </w:r>
                </w:p>
                <w:p w:rsidR="00FE6CB2" w:rsidRPr="001D4D80" w:rsidRDefault="00FE6CB2" w:rsidP="00E8159F">
                  <w:pPr>
                    <w:pStyle w:val="aa"/>
                    <w:spacing w:before="0" w:beforeAutospacing="0" w:after="0" w:afterAutospacing="0"/>
                  </w:pPr>
                  <w:r w:rsidRPr="001D4D80">
                    <w:t xml:space="preserve">Среднее арифметическое двух чисел больше меньшего из чисел и </w:t>
                  </w:r>
                </w:p>
                <w:p w:rsidR="00FE6CB2" w:rsidRPr="001D4D80" w:rsidRDefault="00FE6CB2" w:rsidP="00E8159F">
                  <w:pPr>
                    <w:pStyle w:val="aa"/>
                    <w:spacing w:before="0" w:beforeAutospacing="0" w:after="0" w:afterAutospacing="0"/>
                  </w:pPr>
                  <w:r w:rsidRPr="001D4D80">
                    <w:t>меньше большего и располагается на числовой оси между этими числами.</w:t>
                  </w:r>
                </w:p>
                <w:p w:rsidR="00FE6CB2" w:rsidRPr="001D4D80" w:rsidRDefault="00FE6CB2" w:rsidP="00E8159F">
                  <w:pPr>
                    <w:pStyle w:val="aa"/>
                    <w:spacing w:before="0" w:beforeAutospacing="0" w:after="0" w:afterAutospacing="0"/>
                  </w:pPr>
                  <w:r w:rsidRPr="001D4D80">
                    <w:t>Поскольку взяты последовательные простые числа, то между ними всегда находится число составное.</w:t>
                  </w:r>
                </w:p>
              </w:tc>
            </w:tr>
          </w:tbl>
          <w:p w:rsidR="00FE6CB2" w:rsidRPr="001D4D80" w:rsidRDefault="00FE6CB2" w:rsidP="00E8159F">
            <w:pPr>
              <w:pStyle w:val="2"/>
              <w:numPr>
                <w:ilvl w:val="1"/>
                <w:numId w:val="0"/>
              </w:numPr>
              <w:tabs>
                <w:tab w:val="num" w:pos="1080"/>
              </w:tabs>
              <w:spacing w:before="0" w:after="0"/>
              <w:jc w:val="center"/>
              <w:rPr>
                <w:rFonts w:ascii="Times New Roman" w:hAnsi="Times New Roman"/>
                <w:i w:val="0"/>
                <w:sz w:val="24"/>
                <w:szCs w:val="24"/>
              </w:rPr>
            </w:pPr>
            <w:r w:rsidRPr="001D4D80">
              <w:rPr>
                <w:rFonts w:ascii="Times New Roman" w:hAnsi="Times New Roman"/>
                <w:i w:val="0"/>
                <w:sz w:val="24"/>
                <w:szCs w:val="24"/>
              </w:rPr>
              <w:t>Кто самый младший?</w:t>
            </w:r>
          </w:p>
          <w:p w:rsidR="00FE6CB2" w:rsidRPr="001D4D80" w:rsidRDefault="00FE6CB2" w:rsidP="00E8159F">
            <w:r w:rsidRPr="001D4D80">
              <w:br/>
              <w:t xml:space="preserve">Три </w:t>
            </w:r>
            <w:proofErr w:type="spellStart"/>
            <w:r w:rsidRPr="001D4D80">
              <w:t>мальчика</w:t>
            </w:r>
            <w:r w:rsidRPr="001D4D80">
              <w:rPr>
                <w:bCs/>
              </w:rPr>
              <w:t>А</w:t>
            </w:r>
            <w:proofErr w:type="spellEnd"/>
            <w:r w:rsidRPr="001D4D80">
              <w:rPr>
                <w:bCs/>
              </w:rPr>
              <w:t>, В</w:t>
            </w:r>
            <w:r w:rsidRPr="001D4D80">
              <w:t xml:space="preserve"> и</w:t>
            </w:r>
            <w:proofErr w:type="gramStart"/>
            <w:r w:rsidRPr="001D4D80">
              <w:t xml:space="preserve"> </w:t>
            </w:r>
            <w:r w:rsidRPr="001D4D80">
              <w:rPr>
                <w:bCs/>
              </w:rPr>
              <w:t>С</w:t>
            </w:r>
            <w:proofErr w:type="gramEnd"/>
            <w:r w:rsidRPr="001D4D80">
              <w:t xml:space="preserve"> выступали на школьном вечере.</w:t>
            </w:r>
            <w:r w:rsidRPr="001D4D80">
              <w:br/>
              <w:t xml:space="preserve">Из следующих ниже утверждений одно - ложное: </w:t>
            </w:r>
          </w:p>
          <w:p w:rsidR="00FE6CB2" w:rsidRPr="001D4D80" w:rsidRDefault="00FE6CB2" w:rsidP="00B839A8">
            <w:pPr>
              <w:numPr>
                <w:ilvl w:val="0"/>
                <w:numId w:val="29"/>
              </w:numPr>
            </w:pPr>
            <w:r>
              <w:rPr>
                <w:noProof/>
              </w:rPr>
              <w:drawing>
                <wp:anchor distT="95250" distB="95250" distL="190500" distR="190500" simplePos="0" relativeHeight="251591680" behindDoc="0" locked="0" layoutInCell="1" allowOverlap="0" wp14:anchorId="29DE72F3" wp14:editId="55ECA13A">
                  <wp:simplePos x="0" y="0"/>
                  <wp:positionH relativeFrom="column">
                    <wp:posOffset>4757420</wp:posOffset>
                  </wp:positionH>
                  <wp:positionV relativeFrom="line">
                    <wp:posOffset>196215</wp:posOffset>
                  </wp:positionV>
                  <wp:extent cx="809625" cy="800100"/>
                  <wp:effectExtent l="19050" t="0" r="9525" b="0"/>
                  <wp:wrapSquare wrapText="bothSides"/>
                  <wp:docPr id="546" name="Рисунок 128" descr="детский конкурс по математик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детский конкурс по математике "/>
                          <pic:cNvPicPr>
                            <a:picLocks noChangeAspect="1" noChangeArrowheads="1"/>
                          </pic:cNvPicPr>
                        </pic:nvPicPr>
                        <pic:blipFill>
                          <a:blip r:embed="rId112" cstate="print"/>
                          <a:srcRect/>
                          <a:stretch>
                            <a:fillRect/>
                          </a:stretch>
                        </pic:blipFill>
                        <pic:spPr bwMode="auto">
                          <a:xfrm>
                            <a:off x="0" y="0"/>
                            <a:ext cx="809625" cy="800100"/>
                          </a:xfrm>
                          <a:prstGeom prst="rect">
                            <a:avLst/>
                          </a:prstGeom>
                          <a:noFill/>
                          <a:ln w="9525">
                            <a:noFill/>
                            <a:miter lim="800000"/>
                            <a:headEnd/>
                            <a:tailEnd/>
                          </a:ln>
                        </pic:spPr>
                      </pic:pic>
                    </a:graphicData>
                  </a:graphic>
                </wp:anchor>
              </w:drawing>
            </w:r>
            <w:proofErr w:type="spellStart"/>
            <w:r w:rsidRPr="001D4D80">
              <w:rPr>
                <w:bCs/>
              </w:rPr>
              <w:t>Астарше</w:t>
            </w:r>
            <w:proofErr w:type="spellEnd"/>
            <w:r w:rsidRPr="001D4D80">
              <w:t xml:space="preserve">, </w:t>
            </w:r>
            <w:proofErr w:type="spellStart"/>
            <w:r w:rsidRPr="001D4D80">
              <w:t>чем</w:t>
            </w:r>
            <w:r w:rsidRPr="001D4D80">
              <w:rPr>
                <w:bCs/>
              </w:rPr>
              <w:t>В</w:t>
            </w:r>
            <w:proofErr w:type="spellEnd"/>
            <w:r w:rsidRPr="001D4D80">
              <w:t xml:space="preserve">; </w:t>
            </w:r>
          </w:p>
          <w:p w:rsidR="00FE6CB2" w:rsidRPr="001D4D80" w:rsidRDefault="00FE6CB2" w:rsidP="00B839A8">
            <w:pPr>
              <w:numPr>
                <w:ilvl w:val="0"/>
                <w:numId w:val="29"/>
              </w:numPr>
            </w:pPr>
            <w:r w:rsidRPr="001D4D80">
              <w:rPr>
                <w:bCs/>
              </w:rPr>
              <w:t>С моложе</w:t>
            </w:r>
            <w:r w:rsidRPr="001D4D80">
              <w:t xml:space="preserve">, </w:t>
            </w:r>
            <w:proofErr w:type="spellStart"/>
            <w:r w:rsidRPr="001D4D80">
              <w:t>чем</w:t>
            </w:r>
            <w:r w:rsidRPr="001D4D80">
              <w:rPr>
                <w:bCs/>
              </w:rPr>
              <w:t>В</w:t>
            </w:r>
            <w:proofErr w:type="spellEnd"/>
            <w:r w:rsidRPr="001D4D80">
              <w:t xml:space="preserve">; </w:t>
            </w:r>
          </w:p>
          <w:p w:rsidR="00FE6CB2" w:rsidRPr="001D4D80" w:rsidRDefault="00FE6CB2" w:rsidP="00B839A8">
            <w:pPr>
              <w:numPr>
                <w:ilvl w:val="0"/>
                <w:numId w:val="29"/>
              </w:numPr>
            </w:pPr>
            <w:r w:rsidRPr="001D4D80">
              <w:t xml:space="preserve">Сумма </w:t>
            </w:r>
            <w:proofErr w:type="spellStart"/>
            <w:r w:rsidRPr="001D4D80">
              <w:t>возрастов</w:t>
            </w:r>
            <w:r w:rsidRPr="001D4D80">
              <w:rPr>
                <w:bCs/>
              </w:rPr>
              <w:t>В</w:t>
            </w:r>
            <w:proofErr w:type="spellEnd"/>
            <w:r w:rsidRPr="001D4D80">
              <w:t xml:space="preserve"> и</w:t>
            </w:r>
            <w:proofErr w:type="gramStart"/>
            <w:r w:rsidRPr="001D4D80">
              <w:t xml:space="preserve"> </w:t>
            </w:r>
            <w:r w:rsidRPr="001D4D80">
              <w:rPr>
                <w:bCs/>
              </w:rPr>
              <w:t>С</w:t>
            </w:r>
            <w:proofErr w:type="gramEnd"/>
            <w:r w:rsidRPr="001D4D80">
              <w:t xml:space="preserve"> равна удвоенному возрасту </w:t>
            </w:r>
            <w:r w:rsidRPr="001D4D80">
              <w:rPr>
                <w:bCs/>
              </w:rPr>
              <w:t>А</w:t>
            </w:r>
            <w:r w:rsidRPr="001D4D80">
              <w:t xml:space="preserve">; </w:t>
            </w:r>
          </w:p>
          <w:p w:rsidR="00FE6CB2" w:rsidRPr="001D4D80" w:rsidRDefault="00FE6CB2" w:rsidP="00B839A8">
            <w:pPr>
              <w:numPr>
                <w:ilvl w:val="0"/>
                <w:numId w:val="29"/>
              </w:numPr>
            </w:pPr>
            <w:proofErr w:type="gramStart"/>
            <w:r w:rsidRPr="001D4D80">
              <w:rPr>
                <w:bCs/>
              </w:rPr>
              <w:t>С</w:t>
            </w:r>
            <w:proofErr w:type="gramEnd"/>
            <w:r w:rsidRPr="001D4D80">
              <w:t xml:space="preserve"> старше, чем </w:t>
            </w:r>
            <w:r w:rsidRPr="001D4D80">
              <w:rPr>
                <w:bCs/>
              </w:rPr>
              <w:t>А</w:t>
            </w:r>
            <w:r w:rsidRPr="001D4D80">
              <w:t xml:space="preserve">. </w:t>
            </w:r>
          </w:p>
          <w:p w:rsidR="00FE6CB2" w:rsidRPr="001D4D80" w:rsidRDefault="00FE6CB2" w:rsidP="00E8159F">
            <w:r w:rsidRPr="001D4D80">
              <w:t xml:space="preserve">Кто из певцов </w:t>
            </w:r>
            <w:r w:rsidRPr="001D4D80">
              <w:rPr>
                <w:bCs/>
              </w:rPr>
              <w:t>самый младший</w:t>
            </w:r>
            <w:r w:rsidRPr="001D4D80">
              <w:t xml:space="preserve">? </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782"/>
            </w:tblGrid>
            <w:tr w:rsidR="00070C2B" w:rsidRPr="001D4D80" w:rsidTr="007D7419">
              <w:trPr>
                <w:tblCellSpacing w:w="15" w:type="dxa"/>
              </w:trPr>
              <w:tc>
                <w:tcPr>
                  <w:tcW w:w="0" w:type="auto"/>
                  <w:vAlign w:val="center"/>
                </w:tcPr>
                <w:p w:rsidR="00FE6CB2" w:rsidRPr="001D4D80" w:rsidRDefault="00FE6CB2" w:rsidP="00E8159F">
                  <w:pPr>
                    <w:pStyle w:val="aa"/>
                    <w:spacing w:before="0" w:beforeAutospacing="0" w:after="0" w:afterAutospacing="0"/>
                  </w:pPr>
                  <w:r w:rsidRPr="001D4D80">
                    <w:lastRenderedPageBreak/>
                    <w:t xml:space="preserve">Красивое решение прислал девятиклассник </w:t>
                  </w:r>
                  <w:proofErr w:type="spellStart"/>
                  <w:r w:rsidRPr="001D4D80">
                    <w:t>Мысин</w:t>
                  </w:r>
                  <w:proofErr w:type="spellEnd"/>
                  <w:r w:rsidRPr="001D4D80">
                    <w:t xml:space="preserve"> Юрий из г. Ст</w:t>
                  </w:r>
                  <w:r w:rsidRPr="001D4D80">
                    <w:t>у</w:t>
                  </w:r>
                  <w:r w:rsidRPr="001D4D80">
                    <w:t xml:space="preserve">пина: </w:t>
                  </w:r>
                </w:p>
                <w:p w:rsidR="00FE6CB2" w:rsidRPr="001D4D80" w:rsidRDefault="00FE6CB2" w:rsidP="00E8159F">
                  <w:pPr>
                    <w:pStyle w:val="aa"/>
                    <w:spacing w:before="0" w:beforeAutospacing="0" w:after="0" w:afterAutospacing="0"/>
                  </w:pPr>
                  <w:r w:rsidRPr="001D4D80">
                    <w:t>"Для того</w:t>
                  </w:r>
                  <w:proofErr w:type="gramStart"/>
                  <w:r w:rsidRPr="001D4D80">
                    <w:t>,</w:t>
                  </w:r>
                  <w:proofErr w:type="gramEnd"/>
                  <w:r w:rsidRPr="001D4D80">
                    <w:t xml:space="preserve"> чтобы найти самого младшего, будем предполагать, что одно из утверждений ложно. </w:t>
                  </w:r>
                </w:p>
                <w:p w:rsidR="00FE6CB2" w:rsidRPr="001D4D80" w:rsidRDefault="00FE6CB2" w:rsidP="00B839A8">
                  <w:pPr>
                    <w:numPr>
                      <w:ilvl w:val="0"/>
                      <w:numId w:val="30"/>
                    </w:numPr>
                  </w:pPr>
                  <w:r w:rsidRPr="001D4D80">
                    <w:t>Пусть</w:t>
                  </w:r>
                  <w:proofErr w:type="gramStart"/>
                  <w:r w:rsidRPr="001D4D80">
                    <w:t xml:space="preserve"> А</w:t>
                  </w:r>
                  <w:proofErr w:type="gramEnd"/>
                  <w:r w:rsidRPr="001D4D80">
                    <w:t xml:space="preserve"> моложе чем В. Тогда А &lt; С &lt; В. Но тогда не может выполниться условие 3. Отсюда условие 1 правдиво. </w:t>
                  </w:r>
                </w:p>
                <w:p w:rsidR="00FE6CB2" w:rsidRPr="001D4D80" w:rsidRDefault="00FE6CB2" w:rsidP="00B839A8">
                  <w:pPr>
                    <w:numPr>
                      <w:ilvl w:val="0"/>
                      <w:numId w:val="30"/>
                    </w:numPr>
                  </w:pPr>
                  <w:r w:rsidRPr="001D4D80">
                    <w:t>Пусть</w:t>
                  </w:r>
                  <w:proofErr w:type="gramStart"/>
                  <w:r w:rsidRPr="001D4D80">
                    <w:t xml:space="preserve"> С</w:t>
                  </w:r>
                  <w:proofErr w:type="gramEnd"/>
                  <w:r w:rsidRPr="001D4D80">
                    <w:t xml:space="preserve"> старше В. Отсюда С &gt;А &gt;В. </w:t>
                  </w:r>
                  <w:r w:rsidRPr="001D4D80">
                    <w:br/>
                    <w:t xml:space="preserve">Отсюда условие 2 – ложно. </w:t>
                  </w:r>
                </w:p>
                <w:p w:rsidR="00FE6CB2" w:rsidRPr="001D4D80" w:rsidRDefault="00FE6CB2" w:rsidP="00E8159F">
                  <w:pPr>
                    <w:pStyle w:val="aa"/>
                    <w:spacing w:before="0" w:beforeAutospacing="0" w:after="0" w:afterAutospacing="0"/>
                    <w:ind w:left="720"/>
                  </w:pPr>
                  <w:r w:rsidRPr="001D4D80">
                    <w:t>Но необходимо проверить на ложность остальные условия.</w:t>
                  </w:r>
                </w:p>
                <w:p w:rsidR="00FE6CB2" w:rsidRPr="001D4D80" w:rsidRDefault="00FE6CB2" w:rsidP="00B839A8">
                  <w:pPr>
                    <w:numPr>
                      <w:ilvl w:val="0"/>
                      <w:numId w:val="30"/>
                    </w:numPr>
                  </w:pPr>
                  <w:r w:rsidRPr="001D4D80">
                    <w:t xml:space="preserve">Пусть условие 3 ложно. </w:t>
                  </w:r>
                  <w:r w:rsidRPr="001D4D80">
                    <w:br/>
                    <w:t>Тогда</w:t>
                  </w:r>
                  <w:proofErr w:type="gramStart"/>
                  <w:r w:rsidRPr="001D4D80">
                    <w:t xml:space="preserve"> А</w:t>
                  </w:r>
                  <w:proofErr w:type="gramEnd"/>
                  <w:r w:rsidRPr="001D4D80">
                    <w:t>&gt; В, С &lt; В и С &gt; А, что невозможно.</w:t>
                  </w:r>
                  <w:r w:rsidRPr="001D4D80">
                    <w:br/>
                    <w:t xml:space="preserve">Тогда условие 3 правдиво. </w:t>
                  </w:r>
                </w:p>
                <w:p w:rsidR="00FE6CB2" w:rsidRPr="001D4D80" w:rsidRDefault="00FE6CB2" w:rsidP="00B839A8">
                  <w:pPr>
                    <w:numPr>
                      <w:ilvl w:val="0"/>
                      <w:numId w:val="30"/>
                    </w:numPr>
                  </w:pPr>
                  <w:r w:rsidRPr="001D4D80">
                    <w:t>Пусть</w:t>
                  </w:r>
                  <w:proofErr w:type="gramStart"/>
                  <w:r w:rsidRPr="001D4D80">
                    <w:t xml:space="preserve"> С</w:t>
                  </w:r>
                  <w:proofErr w:type="gramEnd"/>
                  <w:r w:rsidRPr="001D4D80">
                    <w:t>&gt; А. Тогда А &gt;В &gt;С.</w:t>
                  </w:r>
                  <w:r w:rsidRPr="001D4D80">
                    <w:br/>
                    <w:t>Но тогда не может выполниться условие 3.</w:t>
                  </w:r>
                </w:p>
                <w:p w:rsidR="00FE6CB2" w:rsidRPr="001D4D80" w:rsidRDefault="00FE6CB2" w:rsidP="00E8159F">
                  <w:pPr>
                    <w:pStyle w:val="aa"/>
                    <w:spacing w:before="0" w:beforeAutospacing="0" w:after="0" w:afterAutospacing="0"/>
                    <w:ind w:left="720"/>
                  </w:pPr>
                  <w:r w:rsidRPr="001D4D80">
                    <w:t>Отсюда условие 4 правдиво и условие 2 точно ложно.</w:t>
                  </w:r>
                </w:p>
                <w:p w:rsidR="00FE6CB2" w:rsidRPr="001D4D80" w:rsidRDefault="00FE6CB2" w:rsidP="00E8159F">
                  <w:pPr>
                    <w:pStyle w:val="aa"/>
                    <w:spacing w:before="0" w:beforeAutospacing="0" w:after="0" w:afterAutospacing="0"/>
                    <w:ind w:left="720"/>
                  </w:pPr>
                  <w:r w:rsidRPr="001D4D80">
                    <w:t xml:space="preserve">Тогда самый младший из мальчиков – В." </w:t>
                  </w:r>
                </w:p>
              </w:tc>
            </w:tr>
          </w:tbl>
          <w:p w:rsidR="00FE6CB2" w:rsidRPr="001D4D80" w:rsidRDefault="00FE6CB2" w:rsidP="00E8159F">
            <w:pPr>
              <w:pStyle w:val="2"/>
              <w:numPr>
                <w:ilvl w:val="1"/>
                <w:numId w:val="0"/>
              </w:numPr>
              <w:tabs>
                <w:tab w:val="num" w:pos="1080"/>
              </w:tabs>
              <w:spacing w:before="0" w:after="0"/>
              <w:jc w:val="center"/>
              <w:rPr>
                <w:rFonts w:ascii="Times New Roman" w:hAnsi="Times New Roman"/>
                <w:i w:val="0"/>
                <w:sz w:val="24"/>
                <w:szCs w:val="24"/>
              </w:rPr>
            </w:pPr>
            <w:r w:rsidRPr="001D4D80">
              <w:rPr>
                <w:rFonts w:ascii="Times New Roman" w:hAnsi="Times New Roman"/>
                <w:i w:val="0"/>
                <w:sz w:val="24"/>
                <w:szCs w:val="24"/>
              </w:rPr>
              <w:t>Кто угнал машину?</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782"/>
            </w:tblGrid>
            <w:tr w:rsidR="00FE6CB2" w:rsidRPr="001D4D80" w:rsidTr="007D7419">
              <w:trPr>
                <w:tblCellSpacing w:w="15" w:type="dxa"/>
              </w:trPr>
              <w:tc>
                <w:tcPr>
                  <w:tcW w:w="0" w:type="auto"/>
                </w:tcPr>
                <w:p w:rsidR="00FE6CB2" w:rsidRPr="001D4D80" w:rsidRDefault="00FE6CB2" w:rsidP="00E8159F">
                  <w:r w:rsidRPr="001D4D80">
                    <w:t>В некотором городе живут три типа людей: такие, которые всегда говорят правду (правдолюбцы), всегда говорят неправду (лжецы), и шутники, в з</w:t>
                  </w:r>
                  <w:r w:rsidRPr="001D4D80">
                    <w:t>а</w:t>
                  </w:r>
                  <w:r w:rsidRPr="001D4D80">
                    <w:t xml:space="preserve">висимости от настроения, говорят либо правду, либо неправду. </w:t>
                  </w:r>
                  <w:r w:rsidRPr="001D4D80">
                    <w:br/>
                    <w:t xml:space="preserve">В этом городе кто-то угнал машину у градоначальника. Полиция задержала троих человек: Джона, Джека и Джо. </w:t>
                  </w:r>
                  <w:r w:rsidRPr="001D4D80">
                    <w:br/>
                  </w:r>
                  <w:r>
                    <w:rPr>
                      <w:noProof/>
                    </w:rPr>
                    <w:drawing>
                      <wp:anchor distT="0" distB="0" distL="190500" distR="190500" simplePos="0" relativeHeight="251592704" behindDoc="0" locked="0" layoutInCell="1" allowOverlap="0" wp14:anchorId="71F21CD0" wp14:editId="7048433B">
                        <wp:simplePos x="0" y="0"/>
                        <wp:positionH relativeFrom="column">
                          <wp:posOffset>-1080135</wp:posOffset>
                        </wp:positionH>
                        <wp:positionV relativeFrom="line">
                          <wp:posOffset>-748665</wp:posOffset>
                        </wp:positionV>
                        <wp:extent cx="952500" cy="1228725"/>
                        <wp:effectExtent l="19050" t="0" r="0" b="0"/>
                        <wp:wrapSquare wrapText="bothSides"/>
                        <wp:docPr id="547" name="Рисунок 129" descr="Логическая зад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Логическая задача"/>
                                <pic:cNvPicPr>
                                  <a:picLocks noChangeAspect="1" noChangeArrowheads="1"/>
                                </pic:cNvPicPr>
                              </pic:nvPicPr>
                              <pic:blipFill>
                                <a:blip r:embed="rId113" cstate="print"/>
                                <a:srcRect/>
                                <a:stretch>
                                  <a:fillRect/>
                                </a:stretch>
                              </pic:blipFill>
                              <pic:spPr bwMode="auto">
                                <a:xfrm>
                                  <a:off x="0" y="0"/>
                                  <a:ext cx="952500" cy="1228725"/>
                                </a:xfrm>
                                <a:prstGeom prst="rect">
                                  <a:avLst/>
                                </a:prstGeom>
                                <a:noFill/>
                                <a:ln w="9525">
                                  <a:noFill/>
                                  <a:miter lim="800000"/>
                                  <a:headEnd/>
                                  <a:tailEnd/>
                                </a:ln>
                              </pic:spPr>
                            </pic:pic>
                          </a:graphicData>
                        </a:graphic>
                      </wp:anchor>
                    </w:drawing>
                  </w:r>
                  <w:r w:rsidRPr="001D4D80">
                    <w:t>Полиции было известно, что один из них - лжец, один - всегда говорит правду, а про третьего точно неизвестно, говорит ли он правду или ложь.</w:t>
                  </w:r>
                  <w:r w:rsidRPr="001D4D80">
                    <w:br/>
                    <w:t>Полиция также знала, что один из них угнал машину, и что этот человек всегда говорит пра</w:t>
                  </w:r>
                  <w:r w:rsidRPr="001D4D80">
                    <w:t>в</w:t>
                  </w:r>
                  <w:r w:rsidRPr="001D4D80">
                    <w:t xml:space="preserve">ду. </w:t>
                  </w:r>
                  <w:r w:rsidRPr="001D4D80">
                    <w:br/>
                    <w:t xml:space="preserve">Три человека сказали следующее: </w:t>
                  </w:r>
                </w:p>
                <w:p w:rsidR="00FE6CB2" w:rsidRPr="001D4D80" w:rsidRDefault="00FE6CB2" w:rsidP="00B839A8">
                  <w:pPr>
                    <w:numPr>
                      <w:ilvl w:val="0"/>
                      <w:numId w:val="31"/>
                    </w:numPr>
                  </w:pPr>
                  <w:r w:rsidRPr="001D4D80">
                    <w:t xml:space="preserve">Джон: Я не виновен. </w:t>
                  </w:r>
                </w:p>
                <w:p w:rsidR="00FE6CB2" w:rsidRPr="001D4D80" w:rsidRDefault="00FE6CB2" w:rsidP="00B839A8">
                  <w:pPr>
                    <w:numPr>
                      <w:ilvl w:val="0"/>
                      <w:numId w:val="31"/>
                    </w:numPr>
                  </w:pPr>
                  <w:r w:rsidRPr="001D4D80">
                    <w:t xml:space="preserve">Джек: Он говорит истинную правду. </w:t>
                  </w:r>
                </w:p>
                <w:p w:rsidR="00FE6CB2" w:rsidRDefault="00FE6CB2" w:rsidP="00B839A8">
                  <w:pPr>
                    <w:numPr>
                      <w:ilvl w:val="0"/>
                      <w:numId w:val="31"/>
                    </w:numPr>
                  </w:pPr>
                  <w:r w:rsidRPr="001D4D80">
                    <w:t xml:space="preserve">Джо: Я угнал машину. </w:t>
                  </w:r>
                </w:p>
                <w:p w:rsidR="00FE6CB2" w:rsidRPr="001D4D80" w:rsidRDefault="00FE6CB2" w:rsidP="00E8159F">
                  <w:pPr>
                    <w:ind w:left="720"/>
                  </w:pPr>
                  <w:r w:rsidRPr="001D4D80">
                    <w:t xml:space="preserve">Кто угнал машину и кто лжец? </w:t>
                  </w:r>
                </w:p>
              </w:tc>
            </w:tr>
          </w:tbl>
          <w:p w:rsidR="00FE6CB2" w:rsidRPr="001D4D80" w:rsidRDefault="00FE6CB2" w:rsidP="00E8159F">
            <w:pPr>
              <w:pStyle w:val="aa"/>
              <w:spacing w:before="0" w:beforeAutospacing="0" w:after="0" w:afterAutospacing="0"/>
            </w:pPr>
            <w:r w:rsidRPr="001D4D80">
              <w:t>Джон сказал: "Я не виновен". По условию задачи два человека являются невиновными: лжец и шутник.</w:t>
            </w:r>
          </w:p>
          <w:p w:rsidR="00FE6CB2" w:rsidRPr="001D4D80" w:rsidRDefault="00FE6CB2" w:rsidP="00E8159F">
            <w:pPr>
              <w:pStyle w:val="aa"/>
              <w:spacing w:before="0" w:beforeAutospacing="0" w:after="0" w:afterAutospacing="0"/>
            </w:pPr>
            <w:r w:rsidRPr="001D4D80">
              <w:t xml:space="preserve">Джон не может быть лжецом, так как лжец, в данном случае, сказал бы, что он </w:t>
            </w:r>
            <w:proofErr w:type="spellStart"/>
            <w:r w:rsidRPr="001D4D80">
              <w:t>виновет</w:t>
            </w:r>
            <w:proofErr w:type="spellEnd"/>
            <w:r w:rsidRPr="001D4D80">
              <w:t xml:space="preserve">. </w:t>
            </w:r>
          </w:p>
          <w:p w:rsidR="00FE6CB2" w:rsidRPr="001D4D80" w:rsidRDefault="00FE6CB2" w:rsidP="00E8159F">
            <w:pPr>
              <w:pStyle w:val="aa"/>
              <w:spacing w:before="0" w:beforeAutospacing="0" w:after="0" w:afterAutospacing="0"/>
            </w:pPr>
            <w:r w:rsidRPr="001D4D80">
              <w:t>Джон не может быть и правдолюбцем, так правдолюбец виновен, и он не сможет сказать н</w:t>
            </w:r>
            <w:r w:rsidRPr="001D4D80">
              <w:t>е</w:t>
            </w:r>
            <w:r w:rsidRPr="001D4D80">
              <w:t xml:space="preserve">правду. </w:t>
            </w:r>
          </w:p>
          <w:p w:rsidR="00FE6CB2" w:rsidRPr="001D4D80" w:rsidRDefault="00FE6CB2" w:rsidP="00E8159F">
            <w:pPr>
              <w:pStyle w:val="aa"/>
              <w:spacing w:before="0" w:beforeAutospacing="0" w:after="0" w:afterAutospacing="0"/>
            </w:pPr>
            <w:r w:rsidRPr="001D4D80">
              <w:t>Остается, что Джон шутник, при этом он говорит правду, так как он, действительно невин</w:t>
            </w:r>
            <w:r w:rsidRPr="001D4D80">
              <w:t>о</w:t>
            </w:r>
            <w:r w:rsidRPr="001D4D80">
              <w:t>вен.</w:t>
            </w:r>
          </w:p>
          <w:p w:rsidR="00FE6CB2" w:rsidRPr="001D4D80" w:rsidRDefault="00FE6CB2" w:rsidP="00E8159F">
            <w:pPr>
              <w:pStyle w:val="aa"/>
              <w:spacing w:before="0" w:beforeAutospacing="0" w:after="0" w:afterAutospacing="0"/>
            </w:pPr>
            <w:r w:rsidRPr="001D4D80">
              <w:t>Джек подтверждает невиновность шутника Джона,</w:t>
            </w:r>
          </w:p>
          <w:p w:rsidR="00FE6CB2" w:rsidRPr="001D4D80" w:rsidRDefault="00FE6CB2" w:rsidP="00E8159F">
            <w:pPr>
              <w:pStyle w:val="aa"/>
              <w:spacing w:before="0" w:beforeAutospacing="0" w:after="0" w:afterAutospacing="0"/>
            </w:pPr>
            <w:r w:rsidRPr="001D4D80">
              <w:t>т.е. Джек говорит правду, поэтому он не лжец, а правдолюбец, Джек и угнал машину.</w:t>
            </w:r>
          </w:p>
          <w:p w:rsidR="00FE6CB2" w:rsidRPr="001D4D80" w:rsidRDefault="00FE6CB2" w:rsidP="00E8159F">
            <w:pPr>
              <w:pStyle w:val="aa"/>
              <w:spacing w:before="0" w:beforeAutospacing="0" w:after="0" w:afterAutospacing="0"/>
            </w:pPr>
            <w:r w:rsidRPr="001D4D80">
              <w:t xml:space="preserve">Джо - лжец и как положено лжецу, он всех обманывает, говоря, что он угнал машину. </w:t>
            </w:r>
          </w:p>
          <w:p w:rsidR="004B50B5" w:rsidRDefault="004B50B5" w:rsidP="00E8159F">
            <w:pPr>
              <w:pStyle w:val="2"/>
              <w:numPr>
                <w:ilvl w:val="1"/>
                <w:numId w:val="0"/>
              </w:numPr>
              <w:tabs>
                <w:tab w:val="num" w:pos="1080"/>
              </w:tabs>
              <w:spacing w:before="0" w:after="0"/>
              <w:ind w:left="720"/>
              <w:jc w:val="center"/>
              <w:rPr>
                <w:rFonts w:ascii="Times New Roman" w:hAnsi="Times New Roman"/>
                <w:i w:val="0"/>
                <w:sz w:val="24"/>
                <w:szCs w:val="24"/>
              </w:rPr>
            </w:pPr>
          </w:p>
          <w:p w:rsidR="00FE6CB2" w:rsidRPr="00E32BB1" w:rsidRDefault="00FE6CB2" w:rsidP="00E8159F">
            <w:pPr>
              <w:pStyle w:val="2"/>
              <w:numPr>
                <w:ilvl w:val="1"/>
                <w:numId w:val="0"/>
              </w:numPr>
              <w:tabs>
                <w:tab w:val="num" w:pos="1080"/>
              </w:tabs>
              <w:spacing w:before="0" w:after="0"/>
              <w:ind w:left="720"/>
              <w:jc w:val="center"/>
              <w:rPr>
                <w:rFonts w:ascii="Times New Roman" w:hAnsi="Times New Roman"/>
                <w:i w:val="0"/>
                <w:sz w:val="24"/>
                <w:szCs w:val="24"/>
              </w:rPr>
            </w:pPr>
            <w:r w:rsidRPr="00E32BB1">
              <w:rPr>
                <w:rFonts w:ascii="Times New Roman" w:hAnsi="Times New Roman"/>
                <w:i w:val="0"/>
                <w:sz w:val="24"/>
                <w:szCs w:val="24"/>
              </w:rPr>
              <w:t xml:space="preserve">Сумма и произведение одних и тех чисел - </w:t>
            </w:r>
            <w:proofErr w:type="gramStart"/>
            <w:r w:rsidRPr="00E32BB1">
              <w:rPr>
                <w:rFonts w:ascii="Times New Roman" w:hAnsi="Times New Roman"/>
                <w:i w:val="0"/>
                <w:sz w:val="24"/>
                <w:szCs w:val="24"/>
              </w:rPr>
              <w:t>одинаковые</w:t>
            </w:r>
            <w:proofErr w:type="gramEnd"/>
          </w:p>
          <w:p w:rsidR="00FE6CB2" w:rsidRPr="001D4D80" w:rsidRDefault="00FE6CB2" w:rsidP="00E8159F">
            <w:r w:rsidRPr="001D4D80">
              <w:t>Представить число 203 в виде суммы нескольких чисел так, чтобы их произведение также б</w:t>
            </w:r>
            <w:r w:rsidRPr="001D4D80">
              <w:t>ы</w:t>
            </w:r>
            <w:r w:rsidRPr="001D4D80">
              <w:t xml:space="preserve">ло бы равно 203. </w:t>
            </w:r>
            <w:r w:rsidRPr="001D4D80">
              <w:br/>
              <w:t>Поскольку сумма двух, или нескольких чисел (отличных от 1), всегда меньше их произвед</w:t>
            </w:r>
            <w:r w:rsidRPr="001D4D80">
              <w:t>е</w:t>
            </w:r>
            <w:r w:rsidRPr="001D4D80">
              <w:t xml:space="preserve">ния </w:t>
            </w:r>
            <w:proofErr w:type="gramStart"/>
            <w:r w:rsidRPr="001D4D80">
              <w:t xml:space="preserve">( </w:t>
            </w:r>
            <w:proofErr w:type="gramEnd"/>
            <w:r w:rsidRPr="001D4D80">
              <w:t xml:space="preserve">исключая случай 2 + 2 = 2 · 2), очевидно, что некоторое число множителей в разложении должно быть равно 1. </w:t>
            </w:r>
          </w:p>
          <w:p w:rsidR="00FE6CB2" w:rsidRPr="001D4D80" w:rsidRDefault="00FE6CB2" w:rsidP="00E8159F">
            <w:pPr>
              <w:pStyle w:val="aa"/>
              <w:spacing w:before="0" w:beforeAutospacing="0" w:after="0" w:afterAutospacing="0"/>
            </w:pPr>
            <w:r w:rsidRPr="001D4D80">
              <w:t xml:space="preserve">Используя такой прием, можно довести сумму сомножителей до нужной величины, не </w:t>
            </w:r>
            <w:r>
              <w:rPr>
                <w:noProof/>
              </w:rPr>
              <w:drawing>
                <wp:anchor distT="95250" distB="95250" distL="190500" distR="190500" simplePos="0" relativeHeight="251593728" behindDoc="0" locked="0" layoutInCell="1" allowOverlap="0" wp14:anchorId="1F482F63" wp14:editId="2F4EB3AB">
                  <wp:simplePos x="0" y="0"/>
                  <wp:positionH relativeFrom="column">
                    <wp:posOffset>-764540</wp:posOffset>
                  </wp:positionH>
                  <wp:positionV relativeFrom="line">
                    <wp:posOffset>219710</wp:posOffset>
                  </wp:positionV>
                  <wp:extent cx="371475" cy="857250"/>
                  <wp:effectExtent l="19050" t="0" r="9525" b="0"/>
                  <wp:wrapSquare wrapText="bothSides"/>
                  <wp:docPr id="548" name="Рисунок 130" descr="logica-zadacha-mul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logica-zadacha-mult-1"/>
                          <pic:cNvPicPr>
                            <a:picLocks noChangeAspect="1" noChangeArrowheads="1"/>
                          </pic:cNvPicPr>
                        </pic:nvPicPr>
                        <pic:blipFill>
                          <a:blip r:embed="rId114" cstate="print"/>
                          <a:srcRect/>
                          <a:stretch>
                            <a:fillRect/>
                          </a:stretch>
                        </pic:blipFill>
                        <pic:spPr bwMode="auto">
                          <a:xfrm>
                            <a:off x="0" y="0"/>
                            <a:ext cx="371475" cy="857250"/>
                          </a:xfrm>
                          <a:prstGeom prst="rect">
                            <a:avLst/>
                          </a:prstGeom>
                          <a:noFill/>
                          <a:ln w="9525">
                            <a:noFill/>
                            <a:miter lim="800000"/>
                            <a:headEnd/>
                            <a:tailEnd/>
                          </a:ln>
                        </pic:spPr>
                      </pic:pic>
                    </a:graphicData>
                  </a:graphic>
                </wp:anchor>
              </w:drawing>
            </w:r>
            <w:r w:rsidRPr="001D4D80">
              <w:t>меняя при этом их произведения.</w:t>
            </w:r>
          </w:p>
          <w:p w:rsidR="00FE6CB2" w:rsidRPr="001D4D80" w:rsidRDefault="00FE6CB2" w:rsidP="00E8159F">
            <w:pPr>
              <w:pStyle w:val="aa"/>
              <w:spacing w:before="0" w:beforeAutospacing="0" w:after="0" w:afterAutospacing="0"/>
            </w:pPr>
            <w:r w:rsidRPr="001D4D80">
              <w:t>Итак, задача сводится к разложению на множители числа 203. Поскольку ни один из "табельных</w:t>
            </w:r>
            <w:proofErr w:type="gramStart"/>
            <w:r w:rsidRPr="001D4D80">
              <w:t>"п</w:t>
            </w:r>
            <w:proofErr w:type="gramEnd"/>
            <w:r w:rsidRPr="001D4D80">
              <w:t>ризнаков делимости (на 2, 3, 5, 11) данному числу не свойственен, п</w:t>
            </w:r>
            <w:r w:rsidRPr="001D4D80">
              <w:t>о</w:t>
            </w:r>
            <w:r w:rsidRPr="001D4D80">
              <w:lastRenderedPageBreak/>
              <w:t>ищем множители, следуя правилу. Оно гласит: среди делителей составного числа обязательно есть числа, меньшие, чем корень квадратный из этого числа.</w:t>
            </w:r>
          </w:p>
          <w:p w:rsidR="00FE6CB2" w:rsidRPr="001D4D80" w:rsidRDefault="00FE6CB2" w:rsidP="00E8159F">
            <w:pPr>
              <w:pStyle w:val="aa"/>
              <w:spacing w:before="0" w:beforeAutospacing="0" w:after="0" w:afterAutospacing="0"/>
            </w:pPr>
            <w:r w:rsidRPr="001D4D80">
              <w:t>Корень квадратный из числа 203 близок к 15, поэтому ищем делители среди простых чисел, меньших 15. Таких чисел два - 7 и 13 (остальные были исключены после проверки).</w:t>
            </w:r>
          </w:p>
          <w:p w:rsidR="00FE6CB2" w:rsidRDefault="00FE6CB2" w:rsidP="00E8159F">
            <w:pPr>
              <w:pStyle w:val="aa"/>
              <w:spacing w:before="0" w:beforeAutospacing="0" w:after="0" w:afterAutospacing="0"/>
            </w:pPr>
            <w:r w:rsidRPr="001D4D80">
              <w:t>203</w:t>
            </w:r>
            <w:proofErr w:type="gramStart"/>
            <w:r w:rsidRPr="001D4D80">
              <w:t xml:space="preserve"> :</w:t>
            </w:r>
            <w:proofErr w:type="gramEnd"/>
            <w:r w:rsidRPr="001D4D80">
              <w:t xml:space="preserve"> 7 = 29, поэтому 203 = 29 · 7 · 1 · 1 ·... · 1 (всего 167 единиц).</w:t>
            </w:r>
            <w:r w:rsidRPr="001D4D80">
              <w:br/>
              <w:t xml:space="preserve">29 + 7 + 167 = 203. </w:t>
            </w:r>
            <w:r w:rsidRPr="001D4D80">
              <w:br/>
              <w:t xml:space="preserve">Число 203 имеет два простых делителя, поэтому найденное решение - единственное. </w:t>
            </w:r>
          </w:p>
          <w:p w:rsidR="00E8159F" w:rsidRPr="001D4D80" w:rsidRDefault="00E8159F" w:rsidP="00E8159F">
            <w:pPr>
              <w:pStyle w:val="aa"/>
              <w:spacing w:before="0" w:beforeAutospacing="0" w:after="0" w:afterAutospacing="0"/>
            </w:pPr>
          </w:p>
          <w:p w:rsidR="00FE6CB2" w:rsidRPr="00E32BB1" w:rsidRDefault="00FE6CB2" w:rsidP="00E8159F">
            <w:pPr>
              <w:pStyle w:val="2"/>
              <w:numPr>
                <w:ilvl w:val="1"/>
                <w:numId w:val="0"/>
              </w:numPr>
              <w:tabs>
                <w:tab w:val="num" w:pos="1080"/>
              </w:tabs>
              <w:spacing w:before="0" w:after="0"/>
              <w:ind w:left="720"/>
              <w:jc w:val="center"/>
              <w:rPr>
                <w:rFonts w:ascii="Times New Roman" w:hAnsi="Times New Roman"/>
                <w:i w:val="0"/>
                <w:sz w:val="24"/>
                <w:szCs w:val="24"/>
              </w:rPr>
            </w:pPr>
            <w:r w:rsidRPr="00E32BB1">
              <w:rPr>
                <w:rFonts w:ascii="Times New Roman" w:hAnsi="Times New Roman"/>
                <w:i w:val="0"/>
                <w:sz w:val="24"/>
                <w:szCs w:val="24"/>
              </w:rPr>
              <w:t xml:space="preserve">Сумма и произведение одних и тех чисел - </w:t>
            </w:r>
            <w:proofErr w:type="gramStart"/>
            <w:r w:rsidRPr="00E32BB1">
              <w:rPr>
                <w:rFonts w:ascii="Times New Roman" w:hAnsi="Times New Roman"/>
                <w:i w:val="0"/>
                <w:sz w:val="24"/>
                <w:szCs w:val="24"/>
              </w:rPr>
              <w:t>одинаковые</w:t>
            </w:r>
            <w:proofErr w:type="gramEnd"/>
          </w:p>
          <w:p w:rsidR="00FE6CB2" w:rsidRPr="001D4D80" w:rsidRDefault="00FE6CB2" w:rsidP="00E8159F">
            <w:r w:rsidRPr="001D4D80">
              <w:t>Представить число 203 в виде суммы нескольких чисел так, чтобы их произведение также б</w:t>
            </w:r>
            <w:r w:rsidRPr="001D4D80">
              <w:t>ы</w:t>
            </w:r>
            <w:r w:rsidRPr="001D4D80">
              <w:t xml:space="preserve">ло бы равно 203. </w:t>
            </w:r>
            <w:r w:rsidRPr="001D4D80">
              <w:br/>
              <w:t>Поскольку сумма двух, или нескольких чисел (отличных от 1), всегда меньше их произвед</w:t>
            </w:r>
            <w:r w:rsidRPr="001D4D80">
              <w:t>е</w:t>
            </w:r>
            <w:r w:rsidRPr="001D4D80">
              <w:t xml:space="preserve">ния </w:t>
            </w:r>
            <w:proofErr w:type="gramStart"/>
            <w:r w:rsidRPr="001D4D80">
              <w:t xml:space="preserve">( </w:t>
            </w:r>
            <w:proofErr w:type="gramEnd"/>
            <w:r w:rsidRPr="001D4D80">
              <w:t xml:space="preserve">исключая случай 2 + 2 = 2 · 2), очевидно, что некоторое число множителей в разложении должно быть равно 1. </w:t>
            </w:r>
          </w:p>
          <w:p w:rsidR="00FE6CB2" w:rsidRPr="001D4D80" w:rsidRDefault="00FE6CB2" w:rsidP="00E8159F">
            <w:pPr>
              <w:pStyle w:val="aa"/>
              <w:spacing w:before="0" w:beforeAutospacing="0" w:after="0" w:afterAutospacing="0"/>
            </w:pPr>
            <w:r w:rsidRPr="001D4D80">
              <w:t xml:space="preserve">Используя такой прием, можно довести сумму сомножителей до нужной величины, не </w:t>
            </w:r>
            <w:r>
              <w:rPr>
                <w:noProof/>
              </w:rPr>
              <w:drawing>
                <wp:anchor distT="95250" distB="95250" distL="190500" distR="190500" simplePos="0" relativeHeight="251594752" behindDoc="0" locked="0" layoutInCell="1" allowOverlap="0" wp14:anchorId="794F84A1" wp14:editId="7AA008B3">
                  <wp:simplePos x="0" y="0"/>
                  <wp:positionH relativeFrom="column">
                    <wp:posOffset>-764540</wp:posOffset>
                  </wp:positionH>
                  <wp:positionV relativeFrom="line">
                    <wp:posOffset>219710</wp:posOffset>
                  </wp:positionV>
                  <wp:extent cx="371475" cy="857250"/>
                  <wp:effectExtent l="19050" t="0" r="9525" b="0"/>
                  <wp:wrapSquare wrapText="bothSides"/>
                  <wp:docPr id="549" name="Рисунок 131" descr="logica-zadacha-mul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logica-zadacha-mult-1"/>
                          <pic:cNvPicPr>
                            <a:picLocks noChangeAspect="1" noChangeArrowheads="1"/>
                          </pic:cNvPicPr>
                        </pic:nvPicPr>
                        <pic:blipFill>
                          <a:blip r:embed="rId114" cstate="print"/>
                          <a:srcRect/>
                          <a:stretch>
                            <a:fillRect/>
                          </a:stretch>
                        </pic:blipFill>
                        <pic:spPr bwMode="auto">
                          <a:xfrm>
                            <a:off x="0" y="0"/>
                            <a:ext cx="371475" cy="857250"/>
                          </a:xfrm>
                          <a:prstGeom prst="rect">
                            <a:avLst/>
                          </a:prstGeom>
                          <a:noFill/>
                          <a:ln w="9525">
                            <a:noFill/>
                            <a:miter lim="800000"/>
                            <a:headEnd/>
                            <a:tailEnd/>
                          </a:ln>
                        </pic:spPr>
                      </pic:pic>
                    </a:graphicData>
                  </a:graphic>
                </wp:anchor>
              </w:drawing>
            </w:r>
            <w:r w:rsidRPr="001D4D80">
              <w:t>меняя при этом их произведения.</w:t>
            </w:r>
          </w:p>
          <w:p w:rsidR="00FE6CB2" w:rsidRPr="001D4D80" w:rsidRDefault="00FE6CB2" w:rsidP="00E8159F">
            <w:pPr>
              <w:pStyle w:val="aa"/>
              <w:spacing w:before="0" w:beforeAutospacing="0" w:after="0" w:afterAutospacing="0"/>
            </w:pPr>
            <w:r w:rsidRPr="001D4D80">
              <w:t>Итак, задача сводится к разложению на множители числа 203. Поскольку ни один из "табельных</w:t>
            </w:r>
            <w:proofErr w:type="gramStart"/>
            <w:r w:rsidRPr="001D4D80">
              <w:t>"п</w:t>
            </w:r>
            <w:proofErr w:type="gramEnd"/>
            <w:r w:rsidRPr="001D4D80">
              <w:t>ризнаков делимости (на 2, 3, 5, 11) данному числу не свойственен, п</w:t>
            </w:r>
            <w:r w:rsidRPr="001D4D80">
              <w:t>о</w:t>
            </w:r>
            <w:r w:rsidRPr="001D4D80">
              <w:t>ищем множители, следуя правилу. Оно гласит: среди делителей составного числа обязательно есть числа, меньшие, чем корень квадратный из этого числа.</w:t>
            </w:r>
          </w:p>
          <w:p w:rsidR="00FE6CB2" w:rsidRPr="001D4D80" w:rsidRDefault="00FE6CB2" w:rsidP="00E8159F">
            <w:pPr>
              <w:pStyle w:val="aa"/>
              <w:spacing w:before="0" w:beforeAutospacing="0" w:after="0" w:afterAutospacing="0"/>
            </w:pPr>
            <w:r w:rsidRPr="001D4D80">
              <w:t>Корень квадратный из числа 203 близок к 15, поэтому ищем делители среди простых чисел, меньших 15. Таких чисел два - 7 и 13 (остальные были исключены после проверки).</w:t>
            </w:r>
          </w:p>
          <w:p w:rsidR="00FE6CB2" w:rsidRDefault="00FE6CB2" w:rsidP="00E8159F">
            <w:pPr>
              <w:pStyle w:val="aa"/>
              <w:spacing w:before="0" w:beforeAutospacing="0" w:after="0" w:afterAutospacing="0"/>
            </w:pPr>
            <w:r w:rsidRPr="001D4D80">
              <w:t>203</w:t>
            </w:r>
            <w:proofErr w:type="gramStart"/>
            <w:r w:rsidRPr="001D4D80">
              <w:t xml:space="preserve"> :</w:t>
            </w:r>
            <w:proofErr w:type="gramEnd"/>
            <w:r w:rsidRPr="001D4D80">
              <w:t xml:space="preserve"> 7 = 29, поэтому 203 = 29 · 7 · 1 · 1 ·... · 1 (всего 167 единиц).</w:t>
            </w:r>
            <w:r w:rsidRPr="001D4D80">
              <w:br/>
              <w:t xml:space="preserve">29 + 7 + 167 = 203. </w:t>
            </w:r>
            <w:r w:rsidRPr="001D4D80">
              <w:br/>
              <w:t>Число 203 имеет два простых делителя, поэтому найденное решение - единственное.</w:t>
            </w:r>
          </w:p>
          <w:p w:rsidR="00B97F5F" w:rsidRPr="001D4D80" w:rsidRDefault="00B97F5F" w:rsidP="00E8159F">
            <w:pPr>
              <w:pStyle w:val="aa"/>
              <w:spacing w:before="0" w:beforeAutospacing="0" w:after="0" w:afterAutospacing="0"/>
            </w:pPr>
          </w:p>
          <w:p w:rsidR="00FE6CB2" w:rsidRPr="00E32BB1" w:rsidRDefault="00FE6CB2" w:rsidP="00E8159F">
            <w:pPr>
              <w:pStyle w:val="2"/>
              <w:numPr>
                <w:ilvl w:val="1"/>
                <w:numId w:val="0"/>
              </w:numPr>
              <w:tabs>
                <w:tab w:val="num" w:pos="1080"/>
              </w:tabs>
              <w:spacing w:before="0" w:after="0"/>
              <w:ind w:left="720"/>
              <w:jc w:val="center"/>
              <w:rPr>
                <w:rFonts w:ascii="Times New Roman" w:hAnsi="Times New Roman"/>
                <w:i w:val="0"/>
                <w:sz w:val="24"/>
                <w:szCs w:val="24"/>
              </w:rPr>
            </w:pPr>
            <w:r w:rsidRPr="00E32BB1">
              <w:rPr>
                <w:rFonts w:ascii="Times New Roman" w:hAnsi="Times New Roman"/>
                <w:i w:val="0"/>
                <w:sz w:val="24"/>
                <w:szCs w:val="24"/>
              </w:rPr>
              <w:t xml:space="preserve">Один мальчик и одна девочка ответили правильно </w:t>
            </w:r>
          </w:p>
          <w:p w:rsidR="00FE6CB2" w:rsidRPr="001D4D80" w:rsidRDefault="00FE6CB2" w:rsidP="00E8159F">
            <w:r w:rsidRPr="001D4D80">
              <w:t>Четверо ребят обсуждали ответ к задаче. Коля сказал: "Это число 9". Роман: "Это простое чи</w:t>
            </w:r>
            <w:r w:rsidRPr="001D4D80">
              <w:t>с</w:t>
            </w:r>
            <w:r w:rsidRPr="001D4D80">
              <w:t>ло". Катя: "Это четное число". А Наташа сказала, что это число -15. Назовите это число, если и девочки, и мальчики ошиблись ровно по одному разу.</w:t>
            </w:r>
            <w:r w:rsidRPr="001D4D80">
              <w:br/>
            </w:r>
            <w:r w:rsidRPr="001D4D80">
              <w:rPr>
                <w:bCs/>
              </w:rPr>
              <w:t>( A</w:t>
            </w:r>
            <w:proofErr w:type="gramStart"/>
            <w:r w:rsidRPr="001D4D80">
              <w:rPr>
                <w:bCs/>
              </w:rPr>
              <w:t xml:space="preserve"> )</w:t>
            </w:r>
            <w:proofErr w:type="gramEnd"/>
            <w:r w:rsidRPr="001D4D80">
              <w:t>1;   </w:t>
            </w:r>
            <w:r w:rsidRPr="001D4D80">
              <w:rPr>
                <w:bCs/>
              </w:rPr>
              <w:t xml:space="preserve">(B) </w:t>
            </w:r>
            <w:r w:rsidRPr="001D4D80">
              <w:t xml:space="preserve">2;   </w:t>
            </w:r>
            <w:r w:rsidRPr="001D4D80">
              <w:rPr>
                <w:bCs/>
              </w:rPr>
              <w:t>(C)</w:t>
            </w:r>
            <w:r w:rsidRPr="001D4D80">
              <w:t xml:space="preserve"> 3;    </w:t>
            </w:r>
            <w:r w:rsidRPr="001D4D80">
              <w:rPr>
                <w:bCs/>
              </w:rPr>
              <w:t xml:space="preserve">( D ) </w:t>
            </w:r>
            <w:r w:rsidRPr="001D4D80">
              <w:t>9;   </w:t>
            </w:r>
            <w:r w:rsidRPr="001D4D80">
              <w:rPr>
                <w:bCs/>
              </w:rPr>
              <w:t>( E )</w:t>
            </w:r>
            <w:r w:rsidRPr="001D4D80">
              <w:t xml:space="preserve"> 15; </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782"/>
            </w:tblGrid>
            <w:tr w:rsidR="00FE6CB2" w:rsidRPr="001D4D80" w:rsidTr="007D7419">
              <w:trPr>
                <w:tblCellSpacing w:w="15" w:type="dxa"/>
              </w:trPr>
              <w:tc>
                <w:tcPr>
                  <w:tcW w:w="0" w:type="auto"/>
                  <w:vAlign w:val="center"/>
                </w:tcPr>
                <w:p w:rsidR="00FE6CB2" w:rsidRPr="001D4D80" w:rsidRDefault="00FE6CB2" w:rsidP="00E8159F">
                  <w:r w:rsidRPr="001D4D80">
                    <w:br/>
                  </w:r>
                  <w:r>
                    <w:rPr>
                      <w:noProof/>
                    </w:rPr>
                    <w:drawing>
                      <wp:anchor distT="9525" distB="9525" distL="9525" distR="9525" simplePos="0" relativeHeight="251599872" behindDoc="0" locked="0" layoutInCell="1" allowOverlap="0" wp14:anchorId="687AB0BD" wp14:editId="45DB2A49">
                        <wp:simplePos x="0" y="0"/>
                        <wp:positionH relativeFrom="column">
                          <wp:posOffset>-1080135</wp:posOffset>
                        </wp:positionH>
                        <wp:positionV relativeFrom="line">
                          <wp:posOffset>-5057775</wp:posOffset>
                        </wp:positionV>
                        <wp:extent cx="904875" cy="1143000"/>
                        <wp:effectExtent l="19050" t="0" r="9525" b="0"/>
                        <wp:wrapSquare wrapText="bothSides"/>
                        <wp:docPr id="550" name="Рисунок 215" descr="zadacha-kenguru-56-lo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descr="zadacha-kenguru-56-log-5"/>
                                <pic:cNvPicPr>
                                  <a:picLocks noChangeAspect="1" noChangeArrowheads="1"/>
                                </pic:cNvPicPr>
                              </pic:nvPicPr>
                              <pic:blipFill>
                                <a:blip r:embed="rId115" cstate="print"/>
                                <a:srcRect/>
                                <a:stretch>
                                  <a:fillRect/>
                                </a:stretch>
                              </pic:blipFill>
                              <pic:spPr bwMode="auto">
                                <a:xfrm>
                                  <a:off x="0" y="0"/>
                                  <a:ext cx="904875" cy="1143000"/>
                                </a:xfrm>
                                <a:prstGeom prst="rect">
                                  <a:avLst/>
                                </a:prstGeom>
                                <a:noFill/>
                                <a:ln w="9525">
                                  <a:noFill/>
                                  <a:miter lim="800000"/>
                                  <a:headEnd/>
                                  <a:tailEnd/>
                                </a:ln>
                              </pic:spPr>
                            </pic:pic>
                          </a:graphicData>
                        </a:graphic>
                      </wp:anchor>
                    </w:drawing>
                  </w:r>
                  <w:r w:rsidRPr="001D4D80">
                    <w:t>Предположим, что Коля прав. Тогда обе девочки неправы, так как 9 не равно 15 и 9 - нече</w:t>
                  </w:r>
                  <w:r w:rsidRPr="001D4D80">
                    <w:t>т</w:t>
                  </w:r>
                  <w:r w:rsidRPr="001D4D80">
                    <w:t xml:space="preserve">ное число, а это противоречит условию задачи. </w:t>
                  </w:r>
                </w:p>
                <w:p w:rsidR="00FE6CB2" w:rsidRPr="001D4D80" w:rsidRDefault="00FE6CB2" w:rsidP="00E8159F">
                  <w:pPr>
                    <w:pStyle w:val="aa"/>
                    <w:spacing w:before="0" w:beforeAutospacing="0" w:after="0" w:afterAutospacing="0"/>
                  </w:pPr>
                  <w:r>
                    <w:rPr>
                      <w:noProof/>
                    </w:rPr>
                    <w:drawing>
                      <wp:anchor distT="9525" distB="9525" distL="142875" distR="142875" simplePos="0" relativeHeight="251600896" behindDoc="0" locked="0" layoutInCell="1" allowOverlap="0" wp14:anchorId="03F21461" wp14:editId="79048941">
                        <wp:simplePos x="0" y="0"/>
                        <wp:positionH relativeFrom="column">
                          <wp:posOffset>-1985010</wp:posOffset>
                        </wp:positionH>
                        <wp:positionV relativeFrom="line">
                          <wp:posOffset>-5407660</wp:posOffset>
                        </wp:positionV>
                        <wp:extent cx="1143000" cy="876300"/>
                        <wp:effectExtent l="19050" t="0" r="0" b="0"/>
                        <wp:wrapSquare wrapText="bothSides"/>
                        <wp:docPr id="551" name="Рисунок 216" descr="zadacha-kenguru-56-log-5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zadacha-kenguru-56-log-5t"/>
                                <pic:cNvPicPr>
                                  <a:picLocks noChangeAspect="1" noChangeArrowheads="1"/>
                                </pic:cNvPicPr>
                              </pic:nvPicPr>
                              <pic:blipFill>
                                <a:blip r:embed="rId116" cstate="print"/>
                                <a:srcRect/>
                                <a:stretch>
                                  <a:fillRect/>
                                </a:stretch>
                              </pic:blipFill>
                              <pic:spPr bwMode="auto">
                                <a:xfrm>
                                  <a:off x="0" y="0"/>
                                  <a:ext cx="1143000" cy="876300"/>
                                </a:xfrm>
                                <a:prstGeom prst="rect">
                                  <a:avLst/>
                                </a:prstGeom>
                                <a:noFill/>
                                <a:ln w="9525">
                                  <a:noFill/>
                                  <a:miter lim="800000"/>
                                  <a:headEnd/>
                                  <a:tailEnd/>
                                </a:ln>
                              </pic:spPr>
                            </pic:pic>
                          </a:graphicData>
                        </a:graphic>
                      </wp:anchor>
                    </w:drawing>
                  </w:r>
                  <w:r w:rsidRPr="001D4D80">
                    <w:t xml:space="preserve">Остается, что прав Роман и тогда не права Наташа, так как 15 не простое число. </w:t>
                  </w:r>
                  <w:r w:rsidRPr="001D4D80">
                    <w:br/>
                    <w:t>Остается предположить, что искомое число простое и четно (так как Катя пр</w:t>
                  </w:r>
                  <w:r w:rsidRPr="001D4D80">
                    <w:t>а</w:t>
                  </w:r>
                  <w:r w:rsidRPr="001D4D80">
                    <w:t>ва), а это только 2. Проверка подтверждает, что условие соблюдено.</w:t>
                  </w:r>
                  <w:r w:rsidRPr="001D4D80">
                    <w:br/>
                    <w:t xml:space="preserve">Итак, верно (В). </w:t>
                  </w:r>
                </w:p>
              </w:tc>
            </w:tr>
          </w:tbl>
          <w:p w:rsidR="00FE6CB2" w:rsidRPr="00E32BB1" w:rsidRDefault="00FE6CB2" w:rsidP="00E8159F">
            <w:pPr>
              <w:pStyle w:val="2"/>
              <w:numPr>
                <w:ilvl w:val="1"/>
                <w:numId w:val="0"/>
              </w:numPr>
              <w:tabs>
                <w:tab w:val="num" w:pos="1080"/>
              </w:tabs>
              <w:spacing w:before="0" w:after="0"/>
              <w:ind w:left="720"/>
              <w:jc w:val="center"/>
              <w:rPr>
                <w:rFonts w:ascii="Times New Roman" w:hAnsi="Times New Roman"/>
                <w:i w:val="0"/>
                <w:sz w:val="24"/>
                <w:szCs w:val="24"/>
              </w:rPr>
            </w:pPr>
            <w:r w:rsidRPr="00E32BB1">
              <w:rPr>
                <w:rFonts w:ascii="Times New Roman" w:hAnsi="Times New Roman"/>
                <w:i w:val="0"/>
                <w:sz w:val="24"/>
                <w:szCs w:val="24"/>
              </w:rPr>
              <w:t xml:space="preserve">Легион </w:t>
            </w:r>
          </w:p>
          <w:p w:rsidR="00FE6CB2" w:rsidRPr="001D4D80" w:rsidRDefault="00FE6CB2" w:rsidP="00E8159F">
            <w:r w:rsidRPr="001D4D80">
              <w:t>Наши предки называли число, равное миллиону миллионов, словом "легион". Если разделить миллион легионов на легион миллионов, то получится :</w:t>
            </w:r>
            <w:r w:rsidRPr="001D4D80">
              <w:rPr>
                <w:bCs/>
              </w:rPr>
              <w:t>(A)</w:t>
            </w:r>
            <w:r w:rsidRPr="001D4D80">
              <w:t xml:space="preserve"> легион;   </w:t>
            </w:r>
            <w:r w:rsidRPr="001D4D80">
              <w:rPr>
                <w:bCs/>
              </w:rPr>
              <w:t xml:space="preserve">(B) </w:t>
            </w:r>
            <w:r w:rsidRPr="001D4D80">
              <w:t xml:space="preserve"> миллион;  </w:t>
            </w:r>
            <w:r w:rsidRPr="001D4D80">
              <w:rPr>
                <w:bCs/>
              </w:rPr>
              <w:t>(C)</w:t>
            </w:r>
            <w:r w:rsidRPr="001D4D80">
              <w:t xml:space="preserve"> милл</w:t>
            </w:r>
            <w:r w:rsidRPr="001D4D80">
              <w:t>и</w:t>
            </w:r>
            <w:r w:rsidRPr="001D4D80">
              <w:t>он миллионов;  </w:t>
            </w:r>
            <w:r w:rsidRPr="001D4D80">
              <w:rPr>
                <w:bCs/>
              </w:rPr>
              <w:t>(D)</w:t>
            </w:r>
            <w:r w:rsidRPr="001D4D80">
              <w:t xml:space="preserve"> легион легионов;   </w:t>
            </w:r>
            <w:r w:rsidRPr="001D4D80">
              <w:rPr>
                <w:bCs/>
              </w:rPr>
              <w:t>(E)</w:t>
            </w:r>
            <w:r w:rsidRPr="001D4D80">
              <w:t xml:space="preserve"> 1   </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6951"/>
            </w:tblGrid>
            <w:tr w:rsidR="00FE6CB2" w:rsidRPr="001D4D80" w:rsidTr="007D7419">
              <w:trPr>
                <w:tblCellSpacing w:w="15" w:type="dxa"/>
              </w:trPr>
              <w:tc>
                <w:tcPr>
                  <w:tcW w:w="0" w:type="auto"/>
                  <w:vAlign w:val="center"/>
                </w:tcPr>
                <w:p w:rsidR="00FE6CB2" w:rsidRPr="001D4D80" w:rsidRDefault="00FE6CB2" w:rsidP="00E8159F">
                  <w:r w:rsidRPr="001D4D80">
                    <w:br/>
                  </w:r>
                  <w:r>
                    <w:rPr>
                      <w:noProof/>
                    </w:rPr>
                    <w:drawing>
                      <wp:anchor distT="28575" distB="28575" distL="19050" distR="19050" simplePos="0" relativeHeight="251601920" behindDoc="0" locked="0" layoutInCell="1" allowOverlap="0" wp14:anchorId="3E126F69" wp14:editId="6448DF17">
                        <wp:simplePos x="0" y="0"/>
                        <wp:positionH relativeFrom="column">
                          <wp:posOffset>-1080135</wp:posOffset>
                        </wp:positionH>
                        <wp:positionV relativeFrom="line">
                          <wp:posOffset>-3205480</wp:posOffset>
                        </wp:positionV>
                        <wp:extent cx="581025" cy="904875"/>
                        <wp:effectExtent l="19050" t="0" r="9525" b="0"/>
                        <wp:wrapSquare wrapText="bothSides"/>
                        <wp:docPr id="552" name="Рисунок 223" descr="zadacha-kenguru-56-a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descr="zadacha-kenguru-56-ar-7"/>
                                <pic:cNvPicPr>
                                  <a:picLocks noChangeAspect="1" noChangeArrowheads="1"/>
                                </pic:cNvPicPr>
                              </pic:nvPicPr>
                              <pic:blipFill>
                                <a:blip r:embed="rId117" cstate="print"/>
                                <a:srcRect/>
                                <a:stretch>
                                  <a:fillRect/>
                                </a:stretch>
                              </pic:blipFill>
                              <pic:spPr bwMode="auto">
                                <a:xfrm>
                                  <a:off x="0" y="0"/>
                                  <a:ext cx="581025" cy="904875"/>
                                </a:xfrm>
                                <a:prstGeom prst="rect">
                                  <a:avLst/>
                                </a:prstGeom>
                                <a:noFill/>
                                <a:ln w="9525">
                                  <a:noFill/>
                                  <a:miter lim="800000"/>
                                  <a:headEnd/>
                                  <a:tailEnd/>
                                </a:ln>
                              </pic:spPr>
                            </pic:pic>
                          </a:graphicData>
                        </a:graphic>
                      </wp:anchor>
                    </w:drawing>
                  </w:r>
                  <w:r w:rsidRPr="001D4D80">
                    <w:t>Перепишем заново:</w:t>
                  </w:r>
                  <w:r w:rsidRPr="001D4D80">
                    <w:br/>
                    <w:t xml:space="preserve">делимое: миллион легионов - это миллион миллионов </w:t>
                  </w:r>
                  <w:proofErr w:type="spellStart"/>
                  <w:proofErr w:type="gramStart"/>
                  <w:r w:rsidRPr="001D4D80">
                    <w:t>миллионов</w:t>
                  </w:r>
                  <w:proofErr w:type="spellEnd"/>
                  <w:proofErr w:type="gramEnd"/>
                  <w:r w:rsidRPr="001D4D80">
                    <w:t xml:space="preserve">, </w:t>
                  </w:r>
                  <w:r w:rsidRPr="001D4D80">
                    <w:br/>
                    <w:t xml:space="preserve">делитель: легион миллионов - это миллион миллионов </w:t>
                  </w:r>
                  <w:proofErr w:type="spellStart"/>
                  <w:r w:rsidRPr="001D4D80">
                    <w:t>миллионов</w:t>
                  </w:r>
                  <w:proofErr w:type="spellEnd"/>
                  <w:r w:rsidRPr="001D4D80">
                    <w:t>,</w:t>
                  </w:r>
                  <w:r w:rsidRPr="001D4D80">
                    <w:br/>
                    <w:t>следовательно частное равно 1.</w:t>
                  </w:r>
                  <w:r w:rsidRPr="001D4D80">
                    <w:br/>
                  </w:r>
                  <w:r w:rsidRPr="001D4D80">
                    <w:lastRenderedPageBreak/>
                    <w:t xml:space="preserve">Верен ответ (Е). </w:t>
                  </w:r>
                </w:p>
              </w:tc>
            </w:tr>
          </w:tbl>
          <w:p w:rsidR="00FE6CB2" w:rsidRPr="001D4D80" w:rsidRDefault="00FE6CB2" w:rsidP="00E8159F">
            <w:pPr>
              <w:pStyle w:val="aa"/>
              <w:spacing w:before="0" w:beforeAutospacing="0" w:after="0" w:afterAutospacing="0"/>
            </w:pPr>
          </w:p>
          <w:p w:rsidR="00FE6CB2" w:rsidRPr="00E32BB1" w:rsidRDefault="00FE6CB2" w:rsidP="00E8159F">
            <w:pPr>
              <w:pStyle w:val="2"/>
              <w:numPr>
                <w:ilvl w:val="1"/>
                <w:numId w:val="0"/>
              </w:numPr>
              <w:tabs>
                <w:tab w:val="num" w:pos="1080"/>
              </w:tabs>
              <w:spacing w:before="0" w:after="0"/>
              <w:ind w:left="720"/>
              <w:jc w:val="center"/>
              <w:rPr>
                <w:rFonts w:ascii="Times New Roman" w:hAnsi="Times New Roman"/>
                <w:i w:val="0"/>
                <w:sz w:val="24"/>
                <w:szCs w:val="24"/>
              </w:rPr>
            </w:pPr>
            <w:r>
              <w:rPr>
                <w:rFonts w:ascii="Times New Roman" w:hAnsi="Times New Roman"/>
                <w:bCs w:val="0"/>
                <w:iCs w:val="0"/>
                <w:noProof/>
                <w:sz w:val="24"/>
                <w:szCs w:val="24"/>
              </w:rPr>
              <w:drawing>
                <wp:anchor distT="0" distB="0" distL="190500" distR="190500" simplePos="0" relativeHeight="251595776" behindDoc="0" locked="0" layoutInCell="1" allowOverlap="0" wp14:anchorId="5AA36E4A" wp14:editId="4ACAED2A">
                  <wp:simplePos x="0" y="0"/>
                  <wp:positionH relativeFrom="column">
                    <wp:posOffset>-573405</wp:posOffset>
                  </wp:positionH>
                  <wp:positionV relativeFrom="line">
                    <wp:posOffset>360045</wp:posOffset>
                  </wp:positionV>
                  <wp:extent cx="390525" cy="857250"/>
                  <wp:effectExtent l="19050" t="0" r="9525" b="0"/>
                  <wp:wrapSquare wrapText="bothSides"/>
                  <wp:docPr id="553" name="Рисунок 132" descr="logica-zadacha-mul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logica-zadacha-mult-3"/>
                          <pic:cNvPicPr>
                            <a:picLocks noChangeAspect="1" noChangeArrowheads="1"/>
                          </pic:cNvPicPr>
                        </pic:nvPicPr>
                        <pic:blipFill>
                          <a:blip r:embed="rId118" cstate="print"/>
                          <a:srcRect/>
                          <a:stretch>
                            <a:fillRect/>
                          </a:stretch>
                        </pic:blipFill>
                        <pic:spPr bwMode="auto">
                          <a:xfrm>
                            <a:off x="0" y="0"/>
                            <a:ext cx="390525" cy="857250"/>
                          </a:xfrm>
                          <a:prstGeom prst="rect">
                            <a:avLst/>
                          </a:prstGeom>
                          <a:noFill/>
                          <a:ln w="9525">
                            <a:noFill/>
                            <a:miter lim="800000"/>
                            <a:headEnd/>
                            <a:tailEnd/>
                          </a:ln>
                        </pic:spPr>
                      </pic:pic>
                    </a:graphicData>
                  </a:graphic>
                </wp:anchor>
              </w:drawing>
            </w:r>
            <w:r w:rsidRPr="001D4D80">
              <w:rPr>
                <w:rFonts w:ascii="Times New Roman" w:hAnsi="Times New Roman"/>
                <w:i w:val="0"/>
                <w:sz w:val="24"/>
                <w:szCs w:val="24"/>
              </w:rPr>
              <w:t>Найти последние цифры.</w:t>
            </w:r>
          </w:p>
          <w:p w:rsidR="00FE6CB2" w:rsidRPr="001D4D80" w:rsidRDefault="00FE6CB2" w:rsidP="00B97F5F">
            <w:r w:rsidRPr="001D4D80">
              <w:t xml:space="preserve">Найти три последние цифры произведения: </w:t>
            </w:r>
            <w:r w:rsidRPr="001D4D80">
              <w:rPr>
                <w:bCs/>
              </w:rPr>
              <w:t>1· 2 · 3 · 4 · ... · 17 · 18</w:t>
            </w:r>
          </w:p>
          <w:p w:rsidR="00FE6CB2" w:rsidRPr="001D4D80" w:rsidRDefault="00FE6CB2" w:rsidP="00E8159F">
            <w:r w:rsidRPr="001D4D80">
              <w:t>В приведенном выражении число 5 трижды встречается как сомножитель: в числах 5, 10, 15.</w:t>
            </w:r>
          </w:p>
          <w:p w:rsidR="00FE6CB2" w:rsidRPr="001D4D80" w:rsidRDefault="00FE6CB2" w:rsidP="00E8159F">
            <w:pPr>
              <w:pStyle w:val="aa"/>
              <w:spacing w:before="0" w:beforeAutospacing="0" w:after="0" w:afterAutospacing="0"/>
            </w:pPr>
            <w:r w:rsidRPr="001D4D80">
              <w:t xml:space="preserve">Поэтому произведение первых 18-ти натуральных чисел оканчивается тремя нулями. </w:t>
            </w:r>
          </w:p>
          <w:p w:rsidR="00FE6CB2" w:rsidRPr="001D4D80" w:rsidRDefault="00FE6CB2" w:rsidP="00E8159F">
            <w:r w:rsidRPr="001D4D80">
              <w:t>Чему равна сумма двух чисел, если она на 3 больше одного из этих чисел и на 4 больше другого?</w:t>
            </w:r>
          </w:p>
          <w:p w:rsidR="00FE6CB2" w:rsidRDefault="00FE6CB2" w:rsidP="00E8159F">
            <w:pPr>
              <w:pStyle w:val="aa"/>
              <w:spacing w:before="0" w:beforeAutospacing="0" w:after="0" w:afterAutospacing="0"/>
            </w:pPr>
            <w:r w:rsidRPr="001D4D80">
              <w:rPr>
                <w:bCs/>
              </w:rPr>
              <w:t>(A)</w:t>
            </w:r>
            <w:r w:rsidRPr="001D4D80">
              <w:t xml:space="preserve">2;   </w:t>
            </w:r>
            <w:r w:rsidRPr="001D4D80">
              <w:rPr>
                <w:bCs/>
              </w:rPr>
              <w:t xml:space="preserve">(B) </w:t>
            </w:r>
            <w:r w:rsidRPr="001D4D80">
              <w:t xml:space="preserve">4;  </w:t>
            </w:r>
            <w:r w:rsidRPr="001D4D80">
              <w:rPr>
                <w:bCs/>
              </w:rPr>
              <w:t xml:space="preserve">(C) </w:t>
            </w:r>
            <w:r w:rsidRPr="001D4D80">
              <w:t>5;    </w:t>
            </w:r>
            <w:r w:rsidRPr="001D4D80">
              <w:rPr>
                <w:bCs/>
              </w:rPr>
              <w:t xml:space="preserve">(D) </w:t>
            </w:r>
            <w:r w:rsidRPr="001D4D80">
              <w:t xml:space="preserve">7;   </w:t>
            </w:r>
            <w:r w:rsidRPr="001D4D80">
              <w:rPr>
                <w:bCs/>
              </w:rPr>
              <w:t>(E)</w:t>
            </w:r>
            <w:r w:rsidRPr="001D4D80">
              <w:t xml:space="preserve">14 </w:t>
            </w:r>
          </w:p>
          <w:p w:rsidR="00FE6CB2" w:rsidRPr="001D4D80" w:rsidRDefault="00FE6CB2" w:rsidP="00E8159F">
            <w:pPr>
              <w:pStyle w:val="aa"/>
              <w:spacing w:before="0" w:beforeAutospacing="0" w:after="0" w:afterAutospacing="0"/>
            </w:pPr>
            <w:r w:rsidRPr="001D4D80">
              <w:t xml:space="preserve">Из условия непосредственно </w:t>
            </w:r>
            <w:proofErr w:type="gramStart"/>
            <w:r w:rsidRPr="001D4D80">
              <w:t>следует</w:t>
            </w:r>
            <w:proofErr w:type="gramEnd"/>
            <w:r w:rsidRPr="001D4D80">
              <w:t xml:space="preserve"> что второе число это 3, а первое - 4. </w:t>
            </w:r>
            <w:r w:rsidRPr="001D4D80">
              <w:br/>
              <w:t>Тогда сумма равна 3 + 4 = 7.</w:t>
            </w:r>
          </w:p>
          <w:p w:rsidR="00FE6CB2" w:rsidRPr="001D4D80" w:rsidRDefault="00FE6CB2" w:rsidP="00E8159F">
            <w:r w:rsidRPr="001D4D80">
              <w:t xml:space="preserve">Правильный ответ - (D). </w:t>
            </w:r>
          </w:p>
          <w:p w:rsidR="00FE6CB2" w:rsidRPr="001D4D80" w:rsidRDefault="00FE6CB2" w:rsidP="00E8159F">
            <w:pPr>
              <w:pStyle w:val="2"/>
              <w:numPr>
                <w:ilvl w:val="1"/>
                <w:numId w:val="0"/>
              </w:numPr>
              <w:tabs>
                <w:tab w:val="num" w:pos="1080"/>
              </w:tabs>
              <w:spacing w:before="0" w:after="0"/>
              <w:ind w:left="720"/>
              <w:jc w:val="center"/>
              <w:rPr>
                <w:rFonts w:ascii="Times New Roman" w:hAnsi="Times New Roman"/>
                <w:i w:val="0"/>
                <w:sz w:val="24"/>
                <w:szCs w:val="24"/>
              </w:rPr>
            </w:pPr>
            <w:r w:rsidRPr="001D4D80">
              <w:rPr>
                <w:rFonts w:ascii="Times New Roman" w:hAnsi="Times New Roman"/>
                <w:i w:val="0"/>
                <w:sz w:val="24"/>
                <w:szCs w:val="24"/>
              </w:rPr>
              <w:t>Сколько нужно взять чисел?</w:t>
            </w:r>
          </w:p>
          <w:p w:rsidR="00FE6CB2" w:rsidRPr="001D4D80" w:rsidRDefault="00FE6CB2" w:rsidP="00E8159F">
            <w:r w:rsidRPr="001D4D80">
              <w:t xml:space="preserve">Сколько нужно взять произвольным образом последовательных натуральных чисел, </w:t>
            </w:r>
          </w:p>
          <w:p w:rsidR="00FE6CB2" w:rsidRPr="001D4D80" w:rsidRDefault="00FE6CB2" w:rsidP="00B97F5F">
            <w:pPr>
              <w:pStyle w:val="aa"/>
              <w:spacing w:before="0" w:beforeAutospacing="0" w:after="0" w:afterAutospacing="0"/>
            </w:pPr>
            <w:r w:rsidRPr="001D4D80">
              <w:t>чтобы их произведение обязательно делилось на 120</w:t>
            </w:r>
            <w:proofErr w:type="gramStart"/>
            <w:r w:rsidRPr="001D4D80">
              <w:t xml:space="preserve"> ?</w:t>
            </w:r>
            <w:proofErr w:type="gramEnd"/>
            <w:r w:rsidRPr="001D4D80">
              <w:br/>
              <w:t>120 = 2 · 2 · 2 · 3 · 5.</w:t>
            </w:r>
          </w:p>
          <w:p w:rsidR="00FE6CB2" w:rsidRPr="001D4D80" w:rsidRDefault="00FE6CB2" w:rsidP="00E8159F">
            <w:pPr>
              <w:pStyle w:val="aa"/>
              <w:spacing w:before="0" w:beforeAutospacing="0" w:after="0" w:afterAutospacing="0"/>
            </w:pPr>
            <w:r w:rsidRPr="001D4D80">
              <w:t>Каждое второе натуральное число делится 2, каждое третье - на 3, каждое четвертое - на 4 и каждое пятое - на 5.</w:t>
            </w:r>
          </w:p>
          <w:p w:rsidR="00FE6CB2" w:rsidRPr="001D4D80" w:rsidRDefault="00FE6CB2" w:rsidP="00E8159F">
            <w:pPr>
              <w:pStyle w:val="aa"/>
              <w:spacing w:before="0" w:beforeAutospacing="0" w:after="0" w:afterAutospacing="0"/>
            </w:pPr>
            <w:r w:rsidRPr="001D4D80">
              <w:t xml:space="preserve">Поэтому, любые пять последовательных натуральных чисел образуют при их перемножении произведение, кратное 120-ти. </w:t>
            </w:r>
          </w:p>
          <w:p w:rsidR="00FE6CB2" w:rsidRPr="00E32BB1" w:rsidRDefault="00FE6CB2" w:rsidP="00E8159F">
            <w:pPr>
              <w:pStyle w:val="2"/>
              <w:numPr>
                <w:ilvl w:val="1"/>
                <w:numId w:val="0"/>
              </w:numPr>
              <w:tabs>
                <w:tab w:val="num" w:pos="1080"/>
              </w:tabs>
              <w:spacing w:before="0" w:after="0"/>
              <w:ind w:left="720"/>
              <w:jc w:val="center"/>
              <w:rPr>
                <w:rFonts w:ascii="Times New Roman" w:hAnsi="Times New Roman"/>
                <w:i w:val="0"/>
                <w:sz w:val="24"/>
                <w:szCs w:val="24"/>
              </w:rPr>
            </w:pPr>
            <w:r w:rsidRPr="00E32BB1">
              <w:rPr>
                <w:rFonts w:ascii="Times New Roman" w:hAnsi="Times New Roman"/>
                <w:i w:val="0"/>
                <w:sz w:val="24"/>
                <w:szCs w:val="24"/>
              </w:rPr>
              <w:t xml:space="preserve">Расставляем плюсы </w:t>
            </w:r>
          </w:p>
          <w:p w:rsidR="00FE6CB2" w:rsidRPr="001D4D80" w:rsidRDefault="00FE6CB2" w:rsidP="00E8159F">
            <w:r w:rsidRPr="001D4D80">
              <w:t>Костин дедушка очень любит давать Косте задачи на числа. Вот одна из его задач</w:t>
            </w:r>
            <w:proofErr w:type="gramStart"/>
            <w:r w:rsidRPr="001D4D80">
              <w:t xml:space="preserve"> .</w:t>
            </w:r>
            <w:proofErr w:type="gramEnd"/>
            <w:r w:rsidRPr="001D4D80">
              <w:br/>
              <w:t>Цифра 5 записана в строку 20 раз подряд. Поставить между некоторыми цифрами знаки сл</w:t>
            </w:r>
            <w:r w:rsidRPr="001D4D80">
              <w:t>о</w:t>
            </w:r>
            <w:r w:rsidRPr="001D4D80">
              <w:t xml:space="preserve">жения так, чтобы в сумме получилось 1000. </w:t>
            </w:r>
          </w:p>
          <w:p w:rsidR="00FE6CB2" w:rsidRPr="001D4D80" w:rsidRDefault="00FE6CB2" w:rsidP="00E8159F">
            <w:pPr>
              <w:pStyle w:val="aa"/>
              <w:spacing w:before="0" w:beforeAutospacing="0" w:after="0" w:afterAutospacing="0"/>
            </w:pPr>
            <w:r w:rsidRPr="001D4D80">
              <w:t>Вариант 1 .Для получения требуемой суммы недостаточно объединить все пятерки в двузна</w:t>
            </w:r>
            <w:r w:rsidRPr="001D4D80">
              <w:t>ч</w:t>
            </w:r>
            <w:r w:rsidRPr="001D4D80">
              <w:t xml:space="preserve">ные числа (55 · 10 = 550 &lt; 1000). </w:t>
            </w:r>
          </w:p>
          <w:p w:rsidR="00FE6CB2" w:rsidRPr="001D4D80" w:rsidRDefault="00FE6CB2" w:rsidP="00E8159F">
            <w:pPr>
              <w:pStyle w:val="aa"/>
              <w:spacing w:before="0" w:beforeAutospacing="0" w:after="0" w:afterAutospacing="0"/>
            </w:pPr>
            <w:r w:rsidRPr="001D4D80">
              <w:t>Следовательно, одно из слагаемых - трехзначное число.</w:t>
            </w:r>
          </w:p>
          <w:p w:rsidR="00FE6CB2" w:rsidRPr="001D4D80" w:rsidRDefault="00FE6CB2" w:rsidP="00E8159F">
            <w:pPr>
              <w:pStyle w:val="aa"/>
              <w:spacing w:before="0" w:beforeAutospacing="0" w:after="0" w:afterAutospacing="0"/>
            </w:pPr>
            <w:r w:rsidRPr="001D4D80">
              <w:t>Если предположить, что остальные слагаемые - числа однозначные, то сумма составит 555 + 5 · 17 = 640.</w:t>
            </w:r>
          </w:p>
          <w:p w:rsidR="00FE6CB2" w:rsidRPr="001D4D80" w:rsidRDefault="00FE6CB2" w:rsidP="00E8159F">
            <w:pPr>
              <w:pStyle w:val="aa"/>
              <w:spacing w:before="0" w:beforeAutospacing="0" w:after="0" w:afterAutospacing="0"/>
            </w:pPr>
            <w:proofErr w:type="gramStart"/>
            <w:r w:rsidRPr="001D4D80">
              <w:t>Недостающие для получения требуемой суммы 360 единиц можно получить, объединив часть пятерок в двузначные числа.</w:t>
            </w:r>
            <w:proofErr w:type="gramEnd"/>
          </w:p>
          <w:p w:rsidR="00FE6CB2" w:rsidRPr="001D4D80" w:rsidRDefault="00FE6CB2" w:rsidP="00E8159F">
            <w:pPr>
              <w:pStyle w:val="aa"/>
              <w:spacing w:before="0" w:beforeAutospacing="0" w:after="0" w:afterAutospacing="0"/>
            </w:pPr>
            <w:r w:rsidRPr="001D4D80">
              <w:t>При замене суммы двух пятерок числом 55 общая сумма увеличивается на 45.</w:t>
            </w:r>
          </w:p>
          <w:p w:rsidR="00FE6CB2" w:rsidRPr="001D4D80" w:rsidRDefault="00FE6CB2" w:rsidP="00E8159F">
            <w:pPr>
              <w:pStyle w:val="aa"/>
              <w:spacing w:before="0" w:beforeAutospacing="0" w:after="0" w:afterAutospacing="0"/>
            </w:pPr>
            <w:r w:rsidRPr="001D4D80">
              <w:t>360</w:t>
            </w:r>
            <w:proofErr w:type="gramStart"/>
            <w:r w:rsidRPr="001D4D80">
              <w:t xml:space="preserve"> :</w:t>
            </w:r>
            <w:proofErr w:type="gramEnd"/>
            <w:r w:rsidRPr="001D4D80">
              <w:t xml:space="preserve"> 45 = 8, следовательно, необходимо объединить 16 пятерок в 8 двузначных чисел:</w:t>
            </w:r>
          </w:p>
          <w:p w:rsidR="00FE6CB2" w:rsidRPr="001D4D80" w:rsidRDefault="00FE6CB2" w:rsidP="00E8159F">
            <w:pPr>
              <w:pStyle w:val="aa"/>
              <w:spacing w:before="0" w:beforeAutospacing="0" w:after="0" w:afterAutospacing="0"/>
            </w:pPr>
            <w:r w:rsidRPr="001D4D80">
              <w:t xml:space="preserve">555 + 55 · 8 + 5 = 1000. </w:t>
            </w:r>
          </w:p>
          <w:p w:rsidR="00FE6CB2" w:rsidRPr="001D4D80" w:rsidRDefault="00FE6CB2" w:rsidP="00E8159F">
            <w:pPr>
              <w:pStyle w:val="aa"/>
              <w:spacing w:before="0" w:beforeAutospacing="0" w:after="0" w:afterAutospacing="0"/>
            </w:pPr>
            <w:r w:rsidRPr="001D4D80">
              <w:t>Вариант 2. Этот замечательный вариант решения задачи прислал посетитель нашего сайта Н</w:t>
            </w:r>
            <w:r w:rsidRPr="001D4D80">
              <w:t>и</w:t>
            </w:r>
            <w:r w:rsidRPr="001D4D80">
              <w:t xml:space="preserve">колай. </w:t>
            </w:r>
          </w:p>
          <w:p w:rsidR="00FE6CB2" w:rsidRPr="001D4D80" w:rsidRDefault="00FE6CB2" w:rsidP="00E8159F">
            <w:pPr>
              <w:pStyle w:val="aa"/>
              <w:spacing w:before="0" w:beforeAutospacing="0" w:after="0" w:afterAutospacing="0"/>
            </w:pPr>
            <w:r w:rsidRPr="001D4D80">
              <w:t xml:space="preserve">Вынесем за скобки общий множитель 5. Тогда в скобках будем иметь дело со слагаемыми из единиц. </w:t>
            </w:r>
          </w:p>
          <w:p w:rsidR="00FE6CB2" w:rsidRPr="001D4D80" w:rsidRDefault="00FE6CB2" w:rsidP="00E8159F">
            <w:pPr>
              <w:pStyle w:val="aa"/>
              <w:spacing w:before="0" w:beforeAutospacing="0" w:after="0" w:afterAutospacing="0"/>
            </w:pPr>
            <w:r w:rsidRPr="001D4D80">
              <w:t xml:space="preserve">Нам нужно получить четное число 200. Следовательно, число слагаемых четное, кратное 10. </w:t>
            </w:r>
          </w:p>
          <w:p w:rsidR="00FE6CB2" w:rsidRPr="001D4D80" w:rsidRDefault="00FE6CB2" w:rsidP="00E8159F">
            <w:pPr>
              <w:pStyle w:val="aa"/>
              <w:spacing w:before="0" w:beforeAutospacing="0" w:after="0" w:afterAutospacing="0"/>
            </w:pPr>
            <w:r w:rsidRPr="001D4D80">
              <w:t>Двадцать слагаемых результата не дают, поэтому слагаемых 10.</w:t>
            </w:r>
          </w:p>
          <w:p w:rsidR="00FE6CB2" w:rsidRPr="001D4D80" w:rsidRDefault="00FE6CB2" w:rsidP="00E8159F">
            <w:pPr>
              <w:pStyle w:val="aa"/>
              <w:spacing w:before="0" w:beforeAutospacing="0" w:after="0" w:afterAutospacing="0"/>
            </w:pPr>
            <w:r w:rsidRPr="001D4D80">
              <w:t>Выполним сложение чисел, составленных из единиц, в столбик. Выписываем в столбик ед</w:t>
            </w:r>
            <w:r w:rsidRPr="001D4D80">
              <w:t>и</w:t>
            </w:r>
            <w:r w:rsidRPr="001D4D80">
              <w:t>ницы десяти слагаемых.</w:t>
            </w:r>
          </w:p>
          <w:p w:rsidR="00FE6CB2" w:rsidRPr="001D4D80" w:rsidRDefault="00FE6CB2" w:rsidP="00E8159F">
            <w:pPr>
              <w:pStyle w:val="aa"/>
              <w:spacing w:before="0" w:beforeAutospacing="0" w:after="0" w:afterAutospacing="0"/>
            </w:pPr>
            <w:r w:rsidRPr="001D4D80">
              <w:t xml:space="preserve">Они дают перенос в следующий разряд. Следовательно, в разряде десятков будет только 9 единиц. </w:t>
            </w:r>
          </w:p>
          <w:p w:rsidR="00FE6CB2" w:rsidRPr="001D4D80" w:rsidRDefault="00FE6CB2" w:rsidP="00E8159F">
            <w:pPr>
              <w:pStyle w:val="aa"/>
              <w:spacing w:before="0" w:beforeAutospacing="0" w:after="0" w:afterAutospacing="0"/>
            </w:pPr>
            <w:r w:rsidRPr="001D4D80">
              <w:t xml:space="preserve">Записываем их, начиная со второго числа. Оставшуюся единицу записываем в разряд сотен последнего числа. </w:t>
            </w:r>
          </w:p>
          <w:p w:rsidR="00FE6CB2" w:rsidRDefault="00FE6CB2" w:rsidP="00E8159F">
            <w:pPr>
              <w:pStyle w:val="aa"/>
              <w:spacing w:before="0" w:beforeAutospacing="0" w:after="0" w:afterAutospacing="0"/>
            </w:pPr>
            <w:r w:rsidRPr="001D4D80">
              <w:t xml:space="preserve">Ответ: 5+55+55+55+55+55+55+55+55+555 </w:t>
            </w:r>
          </w:p>
          <w:p w:rsidR="00B97F5F" w:rsidRPr="00FE0A0C" w:rsidRDefault="00B97F5F" w:rsidP="00E8159F">
            <w:pPr>
              <w:pStyle w:val="aa"/>
              <w:spacing w:before="0" w:beforeAutospacing="0" w:after="0" w:afterAutospacing="0"/>
            </w:pPr>
          </w:p>
          <w:p w:rsidR="00FE6CB2" w:rsidRPr="001D4D80" w:rsidRDefault="00FE6CB2" w:rsidP="00E8159F">
            <w:pPr>
              <w:pStyle w:val="2"/>
              <w:numPr>
                <w:ilvl w:val="1"/>
                <w:numId w:val="0"/>
              </w:numPr>
              <w:tabs>
                <w:tab w:val="num" w:pos="1080"/>
              </w:tabs>
              <w:spacing w:before="0" w:after="0"/>
              <w:ind w:left="720"/>
              <w:jc w:val="center"/>
              <w:rPr>
                <w:rFonts w:ascii="Times New Roman" w:hAnsi="Times New Roman"/>
                <w:i w:val="0"/>
                <w:sz w:val="24"/>
                <w:szCs w:val="24"/>
              </w:rPr>
            </w:pPr>
            <w:r w:rsidRPr="001D4D80">
              <w:rPr>
                <w:rFonts w:ascii="Times New Roman" w:hAnsi="Times New Roman"/>
                <w:i w:val="0"/>
                <w:sz w:val="24"/>
                <w:szCs w:val="24"/>
              </w:rPr>
              <w:t>Головоломная задача на числа.</w:t>
            </w:r>
          </w:p>
          <w:p w:rsidR="00FE6CB2" w:rsidRPr="001D4D80" w:rsidRDefault="00FE6CB2" w:rsidP="00E8159F">
            <w:r w:rsidRPr="001D4D80">
              <w:t>Костин дедушка очень любит давать ему задачи на числа. Вот одна из его задач:</w:t>
            </w:r>
            <w:r w:rsidRPr="001D4D80">
              <w:br/>
              <w:t xml:space="preserve">Произведение двух последовательных натуральных чисел равно 210. Найди эти числа. </w:t>
            </w:r>
          </w:p>
          <w:p w:rsidR="00FE6CB2" w:rsidRPr="001D4D80" w:rsidRDefault="00FE6CB2" w:rsidP="00E8159F">
            <w:pPr>
              <w:pStyle w:val="aa"/>
              <w:spacing w:before="0" w:beforeAutospacing="0" w:after="0" w:afterAutospacing="0"/>
            </w:pPr>
            <w:r>
              <w:rPr>
                <w:noProof/>
              </w:rPr>
              <w:lastRenderedPageBreak/>
              <w:drawing>
                <wp:anchor distT="95250" distB="95250" distL="95250" distR="95250" simplePos="0" relativeHeight="251596800" behindDoc="0" locked="0" layoutInCell="1" allowOverlap="0" wp14:anchorId="65F94DC1" wp14:editId="2828DBBA">
                  <wp:simplePos x="0" y="0"/>
                  <wp:positionH relativeFrom="column">
                    <wp:posOffset>4580890</wp:posOffset>
                  </wp:positionH>
                  <wp:positionV relativeFrom="line">
                    <wp:posOffset>121285</wp:posOffset>
                  </wp:positionV>
                  <wp:extent cx="1047750" cy="904875"/>
                  <wp:effectExtent l="19050" t="0" r="0" b="0"/>
                  <wp:wrapSquare wrapText="bothSides"/>
                  <wp:docPr id="556" name="Рисунок 135" descr="Задача на чис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Задача на числа"/>
                          <pic:cNvPicPr>
                            <a:picLocks noChangeAspect="1" noChangeArrowheads="1"/>
                          </pic:cNvPicPr>
                        </pic:nvPicPr>
                        <pic:blipFill>
                          <a:blip r:embed="rId111" cstate="print"/>
                          <a:srcRect/>
                          <a:stretch>
                            <a:fillRect/>
                          </a:stretch>
                        </pic:blipFill>
                        <pic:spPr bwMode="auto">
                          <a:xfrm>
                            <a:off x="0" y="0"/>
                            <a:ext cx="1047750" cy="904875"/>
                          </a:xfrm>
                          <a:prstGeom prst="rect">
                            <a:avLst/>
                          </a:prstGeom>
                          <a:noFill/>
                          <a:ln w="9525">
                            <a:noFill/>
                            <a:miter lim="800000"/>
                            <a:headEnd/>
                            <a:tailEnd/>
                          </a:ln>
                        </pic:spPr>
                      </pic:pic>
                    </a:graphicData>
                  </a:graphic>
                </wp:anchor>
              </w:drawing>
            </w:r>
            <w:r w:rsidRPr="001D4D80">
              <w:rPr>
                <w:bCs/>
              </w:rPr>
              <w:t>Способ 1.</w:t>
            </w:r>
            <w:r w:rsidRPr="001D4D80">
              <w:br/>
              <w:t>Разл</w:t>
            </w:r>
            <w:r w:rsidRPr="001D4D80">
              <w:t>о</w:t>
            </w:r>
            <w:r w:rsidRPr="001D4D80">
              <w:t>жим число 210 на простые множители:</w:t>
            </w:r>
          </w:p>
          <w:p w:rsidR="00FE6CB2" w:rsidRPr="001D4D80" w:rsidRDefault="00FE6CB2" w:rsidP="00E8159F">
            <w:pPr>
              <w:pStyle w:val="aa"/>
              <w:spacing w:before="0" w:beforeAutospacing="0" w:after="0" w:afterAutospacing="0"/>
            </w:pPr>
            <w:r w:rsidRPr="001D4D80">
              <w:rPr>
                <w:bCs/>
              </w:rPr>
              <w:t>210 = 2 · 3 · 5 · 7</w:t>
            </w:r>
            <w:r w:rsidRPr="001D4D80">
              <w:t xml:space="preserve">. </w:t>
            </w:r>
          </w:p>
          <w:p w:rsidR="00FE6CB2" w:rsidRPr="001D4D80" w:rsidRDefault="00FE6CB2" w:rsidP="00E8159F">
            <w:pPr>
              <w:pStyle w:val="aa"/>
              <w:spacing w:before="0" w:beforeAutospacing="0" w:after="0" w:afterAutospacing="0"/>
            </w:pPr>
            <w:r w:rsidRPr="001D4D80">
              <w:t>Группируем 4 полученных однозначных сомножителя попарно и</w:t>
            </w:r>
            <w:r w:rsidRPr="001D4D80">
              <w:t>с</w:t>
            </w:r>
            <w:r w:rsidRPr="001D4D80">
              <w:t xml:space="preserve">ходя из условия минимальной разности двух искомых чисел: </w:t>
            </w:r>
          </w:p>
          <w:p w:rsidR="00FE6CB2" w:rsidRPr="001D4D80" w:rsidRDefault="00FE6CB2" w:rsidP="00E8159F">
            <w:pPr>
              <w:jc w:val="center"/>
            </w:pPr>
            <w:r>
              <w:rPr>
                <w:noProof/>
              </w:rPr>
              <w:drawing>
                <wp:inline distT="0" distB="0" distL="0" distR="0" wp14:anchorId="428236A7" wp14:editId="18777478">
                  <wp:extent cx="2352675" cy="206532"/>
                  <wp:effectExtent l="0" t="0" r="0" b="0"/>
                  <wp:docPr id="557" name="Рисунок 1" descr="katalog-nu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katalog-number-10"/>
                          <pic:cNvPicPr>
                            <a:picLocks noChangeAspect="1" noChangeArrowheads="1"/>
                          </pic:cNvPicPr>
                        </pic:nvPicPr>
                        <pic:blipFill>
                          <a:blip r:embed="rId119" cstate="print"/>
                          <a:srcRect/>
                          <a:stretch>
                            <a:fillRect/>
                          </a:stretch>
                        </pic:blipFill>
                        <pic:spPr bwMode="auto">
                          <a:xfrm>
                            <a:off x="0" y="0"/>
                            <a:ext cx="2365732" cy="207678"/>
                          </a:xfrm>
                          <a:prstGeom prst="rect">
                            <a:avLst/>
                          </a:prstGeom>
                          <a:noFill/>
                          <a:ln w="9525">
                            <a:noFill/>
                            <a:miter lim="800000"/>
                            <a:headEnd/>
                            <a:tailEnd/>
                          </a:ln>
                        </pic:spPr>
                      </pic:pic>
                    </a:graphicData>
                  </a:graphic>
                </wp:inline>
              </w:drawing>
            </w:r>
          </w:p>
          <w:p w:rsidR="00FE6CB2" w:rsidRPr="001D4D80" w:rsidRDefault="00FE6CB2" w:rsidP="00E8159F">
            <w:pPr>
              <w:pStyle w:val="aa"/>
              <w:spacing w:before="0" w:beforeAutospacing="0" w:after="0" w:afterAutospacing="0"/>
            </w:pPr>
            <w:r w:rsidRPr="001D4D80">
              <w:rPr>
                <w:bCs/>
              </w:rPr>
              <w:t>Способ 2.</w:t>
            </w:r>
          </w:p>
          <w:p w:rsidR="00FE6CB2" w:rsidRPr="001D4D80" w:rsidRDefault="00FE6CB2" w:rsidP="00E8159F">
            <w:pPr>
              <w:pStyle w:val="aa"/>
              <w:spacing w:before="0" w:beforeAutospacing="0" w:after="0" w:afterAutospacing="0"/>
            </w:pPr>
            <w:r w:rsidRPr="001D4D80">
              <w:t xml:space="preserve">Если представить число в виде произведения двух сомножителей, </w:t>
            </w:r>
          </w:p>
          <w:p w:rsidR="00FE6CB2" w:rsidRPr="001D4D80" w:rsidRDefault="00FE6CB2" w:rsidP="00E8159F">
            <w:pPr>
              <w:pStyle w:val="aa"/>
              <w:spacing w:before="0" w:beforeAutospacing="0" w:after="0" w:afterAutospacing="0"/>
            </w:pPr>
            <w:r w:rsidRPr="001D4D80">
              <w:t>один из них непременно окажется меньше корня квадратного из этого числа, другой – больше корня квадратного.*</w:t>
            </w:r>
          </w:p>
          <w:p w:rsidR="00FE6CB2" w:rsidRPr="001D4D80" w:rsidRDefault="00FE6CB2" w:rsidP="00E8159F">
            <w:pPr>
              <w:jc w:val="center"/>
            </w:pPr>
            <w:r>
              <w:rPr>
                <w:noProof/>
              </w:rPr>
              <w:drawing>
                <wp:inline distT="0" distB="0" distL="0" distR="0" wp14:anchorId="39BBE43B" wp14:editId="782F6D98">
                  <wp:extent cx="1162050" cy="245120"/>
                  <wp:effectExtent l="0" t="0" r="0" b="0"/>
                  <wp:docPr id="558" name="Рисунок 2" descr="katalog-number-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katalog-number-10a"/>
                          <pic:cNvPicPr>
                            <a:picLocks noChangeAspect="1" noChangeArrowheads="1"/>
                          </pic:cNvPicPr>
                        </pic:nvPicPr>
                        <pic:blipFill>
                          <a:blip r:embed="rId120" cstate="print"/>
                          <a:srcRect/>
                          <a:stretch>
                            <a:fillRect/>
                          </a:stretch>
                        </pic:blipFill>
                        <pic:spPr bwMode="auto">
                          <a:xfrm>
                            <a:off x="0" y="0"/>
                            <a:ext cx="1162050" cy="245120"/>
                          </a:xfrm>
                          <a:prstGeom prst="rect">
                            <a:avLst/>
                          </a:prstGeom>
                          <a:noFill/>
                          <a:ln w="9525">
                            <a:noFill/>
                            <a:miter lim="800000"/>
                            <a:headEnd/>
                            <a:tailEnd/>
                          </a:ln>
                        </pic:spPr>
                      </pic:pic>
                    </a:graphicData>
                  </a:graphic>
                </wp:inline>
              </w:drawing>
            </w:r>
          </w:p>
          <w:p w:rsidR="00FE6CB2" w:rsidRPr="001D4D80" w:rsidRDefault="00FE6CB2" w:rsidP="00E8159F">
            <w:pPr>
              <w:pStyle w:val="aa"/>
              <w:spacing w:before="0" w:beforeAutospacing="0" w:after="0" w:afterAutospacing="0"/>
            </w:pPr>
            <w:r w:rsidRPr="001D4D80">
              <w:t>Следовательно, один из искомых сомножителей – 14, другой – 15.</w:t>
            </w:r>
          </w:p>
          <w:p w:rsidR="00FE6CB2" w:rsidRPr="001D4D80" w:rsidRDefault="00FE6CB2" w:rsidP="00E8159F">
            <w:pPr>
              <w:pStyle w:val="aa"/>
              <w:spacing w:before="0" w:beforeAutospacing="0" w:after="0" w:afterAutospacing="0"/>
            </w:pPr>
            <w:r w:rsidRPr="001D4D80">
              <w:t>* Если предположить, что оба искомых числа меньше корня квадратного из данного числа,</w:t>
            </w:r>
          </w:p>
          <w:p w:rsidR="00FE6CB2" w:rsidRPr="001D4D80" w:rsidRDefault="00FE6CB2" w:rsidP="00E8159F">
            <w:pPr>
              <w:pStyle w:val="aa"/>
              <w:spacing w:before="0" w:beforeAutospacing="0" w:after="0" w:afterAutospacing="0"/>
            </w:pPr>
            <w:r w:rsidRPr="001D4D80">
              <w:t>то произведение их также окажется меньше этого числа. Соответственно произведение двух чисел, больших корня квадратного из некоторого числа, превышает это число.</w:t>
            </w:r>
          </w:p>
          <w:p w:rsidR="00FE6CB2" w:rsidRPr="001D4D80" w:rsidRDefault="00FE6CB2" w:rsidP="00E8159F">
            <w:pPr>
              <w:pStyle w:val="aa"/>
              <w:spacing w:before="0" w:beforeAutospacing="0" w:after="0" w:afterAutospacing="0"/>
            </w:pPr>
            <w:r>
              <w:rPr>
                <w:noProof/>
              </w:rPr>
              <w:drawing>
                <wp:inline distT="0" distB="0" distL="0" distR="0" wp14:anchorId="4E8C48F8" wp14:editId="76D82962">
                  <wp:extent cx="3533775" cy="198831"/>
                  <wp:effectExtent l="0" t="0" r="0" b="0"/>
                  <wp:docPr id="559" name="Рисунок 3" descr="katalog-number-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katalog-number-10b"/>
                          <pic:cNvPicPr>
                            <a:picLocks noChangeAspect="1" noChangeArrowheads="1"/>
                          </pic:cNvPicPr>
                        </pic:nvPicPr>
                        <pic:blipFill>
                          <a:blip r:embed="rId121" cstate="print"/>
                          <a:srcRect l="4634"/>
                          <a:stretch>
                            <a:fillRect/>
                          </a:stretch>
                        </pic:blipFill>
                        <pic:spPr bwMode="auto">
                          <a:xfrm>
                            <a:off x="0" y="0"/>
                            <a:ext cx="3533775" cy="198831"/>
                          </a:xfrm>
                          <a:prstGeom prst="rect">
                            <a:avLst/>
                          </a:prstGeom>
                          <a:noFill/>
                          <a:ln w="9525">
                            <a:noFill/>
                            <a:miter lim="800000"/>
                            <a:headEnd/>
                            <a:tailEnd/>
                          </a:ln>
                        </pic:spPr>
                      </pic:pic>
                    </a:graphicData>
                  </a:graphic>
                </wp:inline>
              </w:drawing>
            </w:r>
          </w:p>
          <w:p w:rsidR="00FE6CB2" w:rsidRPr="001D4D80" w:rsidRDefault="00FE6CB2" w:rsidP="00E8159F">
            <w:pPr>
              <w:pStyle w:val="aa"/>
              <w:spacing w:before="0" w:beforeAutospacing="0" w:after="0" w:afterAutospacing="0"/>
            </w:pPr>
            <w:r w:rsidRPr="001D4D80">
              <w:rPr>
                <w:bCs/>
              </w:rPr>
              <w:t>Способ 3.</w:t>
            </w:r>
          </w:p>
          <w:p w:rsidR="00FE6CB2" w:rsidRPr="001D4D80" w:rsidRDefault="00FE6CB2" w:rsidP="00E8159F">
            <w:pPr>
              <w:pStyle w:val="aa"/>
              <w:spacing w:before="0" w:beforeAutospacing="0" w:after="0" w:afterAutospacing="0"/>
            </w:pPr>
            <w:r w:rsidRPr="001D4D80">
              <w:t xml:space="preserve">Данное число кратно 5. Поскольку </w:t>
            </w:r>
          </w:p>
          <w:p w:rsidR="00FE6CB2" w:rsidRPr="001D4D80" w:rsidRDefault="00FE6CB2" w:rsidP="00E8159F">
            <w:pPr>
              <w:jc w:val="center"/>
            </w:pPr>
            <w:r w:rsidRPr="001D4D80">
              <w:rPr>
                <w:bCs/>
              </w:rPr>
              <w:t>10 · 11 &lt; 210 &lt; 20 · 19</w:t>
            </w:r>
          </w:p>
          <w:p w:rsidR="00FE6CB2" w:rsidRPr="001D4D80" w:rsidRDefault="00FE6CB2" w:rsidP="00E8159F">
            <w:pPr>
              <w:pStyle w:val="aa"/>
              <w:spacing w:before="0" w:beforeAutospacing="0" w:after="0" w:afterAutospacing="0"/>
            </w:pPr>
            <w:r w:rsidRPr="001D4D80">
              <w:t>заключаем, что одно из искомых чисел – 15. Второе число – 14, оно содержит делитель 7, пр</w:t>
            </w:r>
            <w:r w:rsidRPr="001D4D80">
              <w:t>и</w:t>
            </w:r>
            <w:r w:rsidRPr="001D4D80">
              <w:t xml:space="preserve">надлежащий данному числу (16 не подходит, 210 делится на 2, но не </w:t>
            </w:r>
            <w:r>
              <w:rPr>
                <w:bCs/>
                <w:iCs/>
                <w:noProof/>
              </w:rPr>
              <w:drawing>
                <wp:anchor distT="95250" distB="95250" distL="95250" distR="95250" simplePos="0" relativeHeight="251597824" behindDoc="0" locked="0" layoutInCell="1" allowOverlap="0" wp14:anchorId="5DB885E4" wp14:editId="0AF56E3F">
                  <wp:simplePos x="0" y="0"/>
                  <wp:positionH relativeFrom="column">
                    <wp:posOffset>5155565</wp:posOffset>
                  </wp:positionH>
                  <wp:positionV relativeFrom="line">
                    <wp:posOffset>240030</wp:posOffset>
                  </wp:positionV>
                  <wp:extent cx="1016000" cy="904875"/>
                  <wp:effectExtent l="19050" t="0" r="0" b="0"/>
                  <wp:wrapSquare wrapText="bothSides"/>
                  <wp:docPr id="560" name="Рисунок 136" descr="Задача на чис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Задача на числа"/>
                          <pic:cNvPicPr>
                            <a:picLocks noChangeAspect="1" noChangeArrowheads="1"/>
                          </pic:cNvPicPr>
                        </pic:nvPicPr>
                        <pic:blipFill>
                          <a:blip r:embed="rId111" cstate="print"/>
                          <a:srcRect/>
                          <a:stretch>
                            <a:fillRect/>
                          </a:stretch>
                        </pic:blipFill>
                        <pic:spPr bwMode="auto">
                          <a:xfrm>
                            <a:off x="0" y="0"/>
                            <a:ext cx="1016000" cy="904875"/>
                          </a:xfrm>
                          <a:prstGeom prst="rect">
                            <a:avLst/>
                          </a:prstGeom>
                          <a:noFill/>
                          <a:ln w="9525">
                            <a:noFill/>
                            <a:miter lim="800000"/>
                            <a:headEnd/>
                            <a:tailEnd/>
                          </a:ln>
                        </pic:spPr>
                      </pic:pic>
                    </a:graphicData>
                  </a:graphic>
                </wp:anchor>
              </w:drawing>
            </w:r>
            <w:r w:rsidRPr="001D4D80">
              <w:t xml:space="preserve">делится на 4). </w:t>
            </w:r>
          </w:p>
          <w:p w:rsidR="00FE6CB2" w:rsidRPr="001D4D80" w:rsidRDefault="00FE6CB2" w:rsidP="00E8159F">
            <w:pPr>
              <w:pStyle w:val="2"/>
              <w:numPr>
                <w:ilvl w:val="1"/>
                <w:numId w:val="0"/>
              </w:numPr>
              <w:tabs>
                <w:tab w:val="num" w:pos="1080"/>
              </w:tabs>
              <w:spacing w:before="0" w:after="0"/>
              <w:ind w:left="720"/>
              <w:jc w:val="center"/>
              <w:rPr>
                <w:rFonts w:ascii="Times New Roman" w:hAnsi="Times New Roman"/>
                <w:b w:val="0"/>
                <w:i w:val="0"/>
                <w:sz w:val="24"/>
                <w:szCs w:val="24"/>
              </w:rPr>
            </w:pPr>
            <w:r w:rsidRPr="001D4D80">
              <w:rPr>
                <w:rFonts w:ascii="Times New Roman" w:hAnsi="Times New Roman"/>
                <w:b w:val="0"/>
                <w:i w:val="0"/>
                <w:sz w:val="24"/>
                <w:szCs w:val="24"/>
              </w:rPr>
              <w:t>Еще задача Костиного дедушки</w:t>
            </w:r>
          </w:p>
          <w:p w:rsidR="00FE6CB2" w:rsidRPr="001D4D80" w:rsidRDefault="00FE6CB2" w:rsidP="00E8159F">
            <w:r w:rsidRPr="001D4D80">
              <w:t>Даны два числа. Если первое число умножить на 2, то полученное число б</w:t>
            </w:r>
            <w:r w:rsidRPr="001D4D80">
              <w:t>у</w:t>
            </w:r>
            <w:r w:rsidRPr="001D4D80">
              <w:t>дет на 1 больше второго.</w:t>
            </w:r>
            <w:r w:rsidRPr="001D4D80">
              <w:br/>
              <w:t xml:space="preserve">Если умножить на 2 второе число, то полученное число будет на 55 больше первого. Найди эти числа. </w:t>
            </w:r>
          </w:p>
          <w:p w:rsidR="00FE6CB2" w:rsidRPr="001D4D80" w:rsidRDefault="00FE6CB2" w:rsidP="00E8159F">
            <w:pPr>
              <w:pStyle w:val="aa"/>
              <w:spacing w:before="0" w:beforeAutospacing="0" w:after="0" w:afterAutospacing="0"/>
            </w:pPr>
            <w:r w:rsidRPr="001D4D80">
              <w:t xml:space="preserve">Если увеличить второе число на 1, оно окажется вдвое больше первого. </w:t>
            </w:r>
          </w:p>
          <w:p w:rsidR="00FE6CB2" w:rsidRPr="001D4D80" w:rsidRDefault="00FE6CB2" w:rsidP="00E8159F">
            <w:pPr>
              <w:pStyle w:val="aa"/>
              <w:spacing w:before="0" w:beforeAutospacing="0" w:after="0" w:afterAutospacing="0"/>
            </w:pPr>
            <w:r w:rsidRPr="001D4D80">
              <w:t xml:space="preserve">В результате удвоения увеличенное на 1 второе число окажется вчетверо больше первого, а полученная разность </w:t>
            </w:r>
            <w:r w:rsidRPr="001D4D80">
              <w:rPr>
                <w:bCs/>
              </w:rPr>
              <w:t>55 + 2= 57</w:t>
            </w:r>
            <w:r w:rsidRPr="001D4D80">
              <w:t xml:space="preserve"> будет равна утроенному первому числу.</w:t>
            </w:r>
          </w:p>
          <w:p w:rsidR="00FE6CB2" w:rsidRPr="001D4D80" w:rsidRDefault="00FE6CB2" w:rsidP="00E8159F">
            <w:pPr>
              <w:pStyle w:val="aa"/>
              <w:spacing w:before="0" w:beforeAutospacing="0" w:after="0" w:afterAutospacing="0"/>
            </w:pPr>
            <w:r w:rsidRPr="001D4D80">
              <w:t xml:space="preserve">Первое число равно </w:t>
            </w:r>
            <w:r w:rsidRPr="001D4D80">
              <w:rPr>
                <w:bCs/>
              </w:rPr>
              <w:t>57</w:t>
            </w:r>
            <w:proofErr w:type="gramStart"/>
            <w:r w:rsidRPr="001D4D80">
              <w:rPr>
                <w:bCs/>
              </w:rPr>
              <w:t xml:space="preserve"> :</w:t>
            </w:r>
            <w:proofErr w:type="gramEnd"/>
            <w:r w:rsidRPr="001D4D80">
              <w:rPr>
                <w:bCs/>
              </w:rPr>
              <w:t xml:space="preserve"> 3= 19</w:t>
            </w:r>
            <w:r w:rsidRPr="001D4D80">
              <w:t xml:space="preserve">, второе: </w:t>
            </w:r>
            <w:r w:rsidRPr="001D4D80">
              <w:rPr>
                <w:bCs/>
              </w:rPr>
              <w:t>19 · 2 - 1 = 37.</w:t>
            </w:r>
          </w:p>
          <w:p w:rsidR="00FE6CB2" w:rsidRPr="001D4D80" w:rsidRDefault="00FE6CB2" w:rsidP="00E8159F">
            <w:pPr>
              <w:pStyle w:val="2"/>
              <w:numPr>
                <w:ilvl w:val="1"/>
                <w:numId w:val="0"/>
              </w:numPr>
              <w:tabs>
                <w:tab w:val="num" w:pos="1080"/>
              </w:tabs>
              <w:spacing w:before="0" w:after="0"/>
              <w:ind w:left="720"/>
              <w:jc w:val="center"/>
              <w:rPr>
                <w:rFonts w:ascii="Times New Roman" w:hAnsi="Times New Roman"/>
                <w:b w:val="0"/>
                <w:i w:val="0"/>
                <w:sz w:val="24"/>
                <w:szCs w:val="24"/>
              </w:rPr>
            </w:pPr>
            <w:r w:rsidRPr="001D4D80">
              <w:rPr>
                <w:rFonts w:ascii="Times New Roman" w:hAnsi="Times New Roman"/>
                <w:b w:val="0"/>
                <w:i w:val="0"/>
                <w:sz w:val="24"/>
                <w:szCs w:val="24"/>
              </w:rPr>
              <w:t>Снова задача на числа</w:t>
            </w:r>
          </w:p>
          <w:p w:rsidR="00FE6CB2" w:rsidRPr="001D4D80" w:rsidRDefault="00FE6CB2" w:rsidP="00E8159F">
            <w:r w:rsidRPr="001D4D80">
              <w:t>Найти наименьшее число,</w:t>
            </w:r>
            <w:r w:rsidRPr="001D4D80">
              <w:br/>
              <w:t>которое при делении на 131 дает в остатке 112,</w:t>
            </w:r>
            <w:r w:rsidRPr="001D4D80">
              <w:br/>
              <w:t xml:space="preserve">а при делении на 132 дает в остатке 98. </w:t>
            </w:r>
            <w:r w:rsidRPr="001D4D80">
              <w:br/>
            </w:r>
            <w:r>
              <w:rPr>
                <w:noProof/>
              </w:rPr>
              <w:drawing>
                <wp:anchor distT="95250" distB="95250" distL="95250" distR="95250" simplePos="0" relativeHeight="251598848" behindDoc="0" locked="0" layoutInCell="1" allowOverlap="0" wp14:anchorId="04932861" wp14:editId="1C80BB47">
                  <wp:simplePos x="0" y="0"/>
                  <wp:positionH relativeFrom="column">
                    <wp:align>left</wp:align>
                  </wp:positionH>
                  <wp:positionV relativeFrom="line">
                    <wp:posOffset>0</wp:posOffset>
                  </wp:positionV>
                  <wp:extent cx="1019175" cy="885825"/>
                  <wp:effectExtent l="19050" t="0" r="9525" b="0"/>
                  <wp:wrapSquare wrapText="bothSides"/>
                  <wp:docPr id="561" name="Рисунок 137" descr="Логическая зад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Логическая задача"/>
                          <pic:cNvPicPr>
                            <a:picLocks noChangeAspect="1" noChangeArrowheads="1"/>
                          </pic:cNvPicPr>
                        </pic:nvPicPr>
                        <pic:blipFill>
                          <a:blip r:embed="rId111" cstate="print"/>
                          <a:srcRect/>
                          <a:stretch>
                            <a:fillRect/>
                          </a:stretch>
                        </pic:blipFill>
                        <pic:spPr bwMode="auto">
                          <a:xfrm>
                            <a:off x="0" y="0"/>
                            <a:ext cx="1019175" cy="885825"/>
                          </a:xfrm>
                          <a:prstGeom prst="rect">
                            <a:avLst/>
                          </a:prstGeom>
                          <a:noFill/>
                          <a:ln w="9525">
                            <a:noFill/>
                            <a:miter lim="800000"/>
                            <a:headEnd/>
                            <a:tailEnd/>
                          </a:ln>
                        </pic:spPr>
                      </pic:pic>
                    </a:graphicData>
                  </a:graphic>
                </wp:anchor>
              </w:drawing>
            </w:r>
            <w:r w:rsidRPr="001D4D80">
              <w:t>Разность остатков, получаемых при делении искомого числа на 131 и на 132, равна 14.</w:t>
            </w:r>
          </w:p>
          <w:p w:rsidR="00FE6CB2" w:rsidRPr="001D4D80" w:rsidRDefault="00FE6CB2" w:rsidP="00E8159F">
            <w:pPr>
              <w:pStyle w:val="aa"/>
              <w:spacing w:before="0" w:beforeAutospacing="0" w:after="0" w:afterAutospacing="0"/>
            </w:pPr>
            <w:r w:rsidRPr="001D4D80">
              <w:t>Если от искомого числа отнять 98, результат будет делиться нацело на 132,</w:t>
            </w:r>
          </w:p>
          <w:p w:rsidR="00FE6CB2" w:rsidRPr="001D4D80" w:rsidRDefault="00FE6CB2" w:rsidP="00E8159F">
            <w:pPr>
              <w:pStyle w:val="aa"/>
              <w:spacing w:before="0" w:beforeAutospacing="0" w:after="0" w:afterAutospacing="0"/>
            </w:pPr>
            <w:r w:rsidRPr="001D4D80">
              <w:t>а при делении этой разности на 131 получим в остатке 14.</w:t>
            </w:r>
          </w:p>
          <w:p w:rsidR="00FE6CB2" w:rsidRPr="001D4D80" w:rsidRDefault="00FE6CB2" w:rsidP="00E8159F">
            <w:pPr>
              <w:pStyle w:val="aa"/>
              <w:spacing w:before="0" w:beforeAutospacing="0" w:after="0" w:afterAutospacing="0"/>
            </w:pPr>
            <w:r w:rsidRPr="001D4D80">
              <w:t>Два данных делителя разнятся на 1. Умножив оба эти делителя на одно и то же число, получим результаты, разнящиеся на величину выбранного множ</w:t>
            </w:r>
            <w:r w:rsidRPr="001D4D80">
              <w:t>и</w:t>
            </w:r>
            <w:r w:rsidRPr="001D4D80">
              <w:t>теля.</w:t>
            </w:r>
          </w:p>
          <w:p w:rsidR="00FE6CB2" w:rsidRPr="001D4D80" w:rsidRDefault="00FE6CB2" w:rsidP="00E8159F">
            <w:pPr>
              <w:pStyle w:val="aa"/>
              <w:spacing w:before="0" w:beforeAutospacing="0" w:after="0" w:afterAutospacing="0"/>
            </w:pPr>
            <w:r w:rsidRPr="001D4D80">
              <w:t xml:space="preserve">Произведение 132 · 14=1848 при делении на 131 даст остаток 14. </w:t>
            </w:r>
          </w:p>
          <w:p w:rsidR="00FE6CB2" w:rsidRPr="001D4D80" w:rsidRDefault="00FE6CB2" w:rsidP="00E8159F">
            <w:pPr>
              <w:pStyle w:val="aa"/>
              <w:spacing w:before="0" w:beforeAutospacing="0" w:after="0" w:afterAutospacing="0"/>
            </w:pPr>
            <w:r w:rsidRPr="001D4D80">
              <w:t>Увеличив это произведение на 98, получим искомое число:</w:t>
            </w:r>
          </w:p>
          <w:p w:rsidR="00FE6CB2" w:rsidRPr="001D4D80" w:rsidRDefault="00FE6CB2" w:rsidP="00E8159F">
            <w:pPr>
              <w:jc w:val="center"/>
            </w:pPr>
            <w:r w:rsidRPr="001D4D80">
              <w:t xml:space="preserve">1848+98=1946 (=131 · 14+112). </w:t>
            </w:r>
          </w:p>
          <w:p w:rsidR="00FE6CB2" w:rsidRPr="001D4D80" w:rsidRDefault="00FE6CB2" w:rsidP="00E8159F">
            <w:pPr>
              <w:pStyle w:val="2"/>
              <w:numPr>
                <w:ilvl w:val="1"/>
                <w:numId w:val="0"/>
              </w:numPr>
              <w:tabs>
                <w:tab w:val="num" w:pos="1080"/>
              </w:tabs>
              <w:spacing w:before="0" w:after="0"/>
              <w:ind w:left="720"/>
              <w:jc w:val="center"/>
              <w:rPr>
                <w:rFonts w:ascii="Times New Roman" w:hAnsi="Times New Roman"/>
                <w:b w:val="0"/>
                <w:i w:val="0"/>
                <w:sz w:val="24"/>
                <w:szCs w:val="24"/>
              </w:rPr>
            </w:pPr>
            <w:r w:rsidRPr="001D4D80">
              <w:rPr>
                <w:rFonts w:ascii="Times New Roman" w:hAnsi="Times New Roman"/>
                <w:b w:val="0"/>
                <w:i w:val="0"/>
                <w:sz w:val="24"/>
                <w:szCs w:val="24"/>
              </w:rPr>
              <w:t>Ищем числа</w:t>
            </w:r>
          </w:p>
          <w:p w:rsidR="00FE6CB2" w:rsidRPr="001D4D80" w:rsidRDefault="00FE6CB2" w:rsidP="00E8159F">
            <w:r w:rsidRPr="001D4D80">
              <w:t>Известно, что сумма чисел A и B равна 90, а 40% числа A на 15 больше 30% числа B.</w:t>
            </w:r>
          </w:p>
          <w:p w:rsidR="00FE6CB2" w:rsidRPr="001D4D80" w:rsidRDefault="00FE6CB2" w:rsidP="00E8159F">
            <w:pPr>
              <w:pStyle w:val="aa"/>
              <w:spacing w:before="0" w:beforeAutospacing="0" w:after="0" w:afterAutospacing="0"/>
            </w:pPr>
            <w:r w:rsidRPr="001D4D80">
              <w:t xml:space="preserve">Найдите эти числа. </w:t>
            </w:r>
          </w:p>
          <w:p w:rsidR="00FE6CB2" w:rsidRPr="001D4D80" w:rsidRDefault="00FE6CB2" w:rsidP="00E8159F">
            <w:pPr>
              <w:jc w:val="center"/>
            </w:pPr>
            <w:r w:rsidRPr="001D4D80">
              <w:rPr>
                <w:bCs/>
              </w:rPr>
              <w:t>Способ 1.</w:t>
            </w:r>
          </w:p>
          <w:p w:rsidR="00FE6CB2" w:rsidRPr="001D4D80" w:rsidRDefault="00FE6CB2" w:rsidP="00E8159F">
            <w:r w:rsidRPr="001D4D80">
              <w:t>Умножив все члены заданного неравенства на 2,5, получим: 100% числа</w:t>
            </w:r>
            <w:proofErr w:type="gramStart"/>
            <w:r w:rsidRPr="001D4D80">
              <w:t xml:space="preserve"> А</w:t>
            </w:r>
            <w:proofErr w:type="gramEnd"/>
            <w:r w:rsidRPr="001D4D80">
              <w:t xml:space="preserve"> на 37,5 больше 75% числа В.</w:t>
            </w:r>
          </w:p>
          <w:p w:rsidR="00FE6CB2" w:rsidRPr="001D4D80" w:rsidRDefault="00FE6CB2" w:rsidP="00E8159F">
            <w:pPr>
              <w:pStyle w:val="aa"/>
              <w:spacing w:before="0" w:beforeAutospacing="0" w:after="0" w:afterAutospacing="0"/>
            </w:pPr>
            <w:r w:rsidRPr="001D4D80">
              <w:lastRenderedPageBreak/>
              <w:t>Следовательно, сумма чисел</w:t>
            </w:r>
            <w:proofErr w:type="gramStart"/>
            <w:r w:rsidRPr="001D4D80">
              <w:t xml:space="preserve"> А</w:t>
            </w:r>
            <w:proofErr w:type="gramEnd"/>
            <w:r w:rsidRPr="001D4D80">
              <w:t xml:space="preserve"> и В на 37,5 больше, чем: 175% числа В. </w:t>
            </w:r>
          </w:p>
          <w:p w:rsidR="00FE6CB2" w:rsidRPr="001D4D80" w:rsidRDefault="00FE6CB2" w:rsidP="00E8159F">
            <w:pPr>
              <w:pStyle w:val="aa"/>
              <w:spacing w:before="0" w:beforeAutospacing="0" w:after="0" w:afterAutospacing="0"/>
            </w:pPr>
            <w:r w:rsidRPr="001D4D80">
              <w:t>175% числа</w:t>
            </w:r>
            <w:proofErr w:type="gramStart"/>
            <w:r w:rsidRPr="001D4D80">
              <w:t xml:space="preserve"> В</w:t>
            </w:r>
            <w:proofErr w:type="gramEnd"/>
            <w:r w:rsidRPr="001D4D80">
              <w:t xml:space="preserve"> равны 90 - 37,5 = 52,5. </w:t>
            </w:r>
          </w:p>
          <w:p w:rsidR="00FE6CB2" w:rsidRPr="001D4D80" w:rsidRDefault="00FE6CB2" w:rsidP="00E8159F">
            <w:pPr>
              <w:pStyle w:val="aa"/>
              <w:spacing w:before="0" w:beforeAutospacing="0" w:after="0" w:afterAutospacing="0"/>
            </w:pPr>
            <w:r w:rsidRPr="001D4D80">
              <w:t>В = 52,5</w:t>
            </w:r>
            <w:proofErr w:type="gramStart"/>
            <w:r w:rsidRPr="001D4D80">
              <w:t xml:space="preserve"> :</w:t>
            </w:r>
            <w:proofErr w:type="gramEnd"/>
            <w:r w:rsidRPr="001D4D80">
              <w:t xml:space="preserve"> 1,75 = 30. А = 90 – 30 = 60.</w:t>
            </w:r>
          </w:p>
          <w:p w:rsidR="00FE6CB2" w:rsidRPr="001D4D80" w:rsidRDefault="00FE6CB2" w:rsidP="00E8159F">
            <w:pPr>
              <w:pStyle w:val="aa"/>
              <w:spacing w:before="0" w:beforeAutospacing="0" w:after="0" w:afterAutospacing="0"/>
            </w:pPr>
            <w:r w:rsidRPr="001D4D80">
              <w:t>Проверка. 0,4</w:t>
            </w:r>
            <w:proofErr w:type="gramStart"/>
            <w:r w:rsidRPr="001D4D80">
              <w:t>А</w:t>
            </w:r>
            <w:proofErr w:type="gramEnd"/>
            <w:r w:rsidRPr="001D4D80">
              <w:t xml:space="preserve"> – 0,3В = 60 · 0,4 – 30 · 0,3 = 24 – 9 = 15. </w:t>
            </w:r>
          </w:p>
          <w:p w:rsidR="00C851AF" w:rsidRDefault="00FE6CB2" w:rsidP="00C851AF">
            <w:pPr>
              <w:jc w:val="center"/>
            </w:pPr>
            <w:r w:rsidRPr="001D4D80">
              <w:rPr>
                <w:bCs/>
              </w:rPr>
              <w:t>Способ 2.</w:t>
            </w:r>
          </w:p>
          <w:p w:rsidR="00FE6CB2" w:rsidRPr="001D4D80" w:rsidRDefault="00FE6CB2" w:rsidP="00C851AF">
            <w:r w:rsidRPr="001D4D80">
              <w:t>40% суммы чисел</w:t>
            </w:r>
            <w:proofErr w:type="gramStart"/>
            <w:r w:rsidRPr="001D4D80">
              <w:t xml:space="preserve"> А</w:t>
            </w:r>
            <w:proofErr w:type="gramEnd"/>
            <w:r w:rsidRPr="001D4D80">
              <w:t xml:space="preserve"> и В составляют 90 · 0,4 = 36.</w:t>
            </w:r>
          </w:p>
          <w:p w:rsidR="00FE6CB2" w:rsidRPr="001D4D80" w:rsidRDefault="00FE6CB2" w:rsidP="00E8159F">
            <w:pPr>
              <w:pStyle w:val="aa"/>
              <w:spacing w:before="0" w:beforeAutospacing="0" w:after="0" w:afterAutospacing="0"/>
            </w:pPr>
            <w:r w:rsidRPr="001D4D80">
              <w:t xml:space="preserve">Отняв от этой суммы 15 и заменив 40% числа A на 30% числа B, получим: </w:t>
            </w:r>
          </w:p>
          <w:p w:rsidR="00FE6CB2" w:rsidRPr="001D4D80" w:rsidRDefault="00FE6CB2" w:rsidP="00E8159F">
            <w:pPr>
              <w:pStyle w:val="aa"/>
              <w:spacing w:before="0" w:beforeAutospacing="0" w:after="0" w:afterAutospacing="0"/>
            </w:pPr>
            <w:r w:rsidRPr="001D4D80">
              <w:t>70% числа</w:t>
            </w:r>
            <w:proofErr w:type="gramStart"/>
            <w:r w:rsidRPr="001D4D80">
              <w:t xml:space="preserve"> В</w:t>
            </w:r>
            <w:proofErr w:type="gramEnd"/>
            <w:r w:rsidRPr="001D4D80">
              <w:t xml:space="preserve"> равны 21.</w:t>
            </w:r>
            <w:r w:rsidRPr="001D4D80">
              <w:br/>
              <w:t>В = 21</w:t>
            </w:r>
            <w:proofErr w:type="gramStart"/>
            <w:r w:rsidRPr="001D4D80">
              <w:t xml:space="preserve"> :</w:t>
            </w:r>
            <w:proofErr w:type="gramEnd"/>
            <w:r w:rsidRPr="001D4D80">
              <w:t xml:space="preserve"> 0, 7 = 30; А = 90 – 30 = 60. </w:t>
            </w:r>
          </w:p>
          <w:p w:rsidR="00C851AF" w:rsidRDefault="00C851AF" w:rsidP="00E8159F">
            <w:pPr>
              <w:pStyle w:val="2"/>
              <w:numPr>
                <w:ilvl w:val="1"/>
                <w:numId w:val="0"/>
              </w:numPr>
              <w:tabs>
                <w:tab w:val="num" w:pos="1080"/>
              </w:tabs>
              <w:spacing w:before="0" w:after="0"/>
              <w:ind w:left="720"/>
              <w:jc w:val="center"/>
              <w:rPr>
                <w:rFonts w:ascii="Times New Roman" w:hAnsi="Times New Roman"/>
                <w:i w:val="0"/>
                <w:sz w:val="24"/>
                <w:szCs w:val="24"/>
              </w:rPr>
            </w:pPr>
          </w:p>
          <w:p w:rsidR="00FE6CB2" w:rsidRPr="001D4D80" w:rsidRDefault="00FE6CB2" w:rsidP="00E8159F">
            <w:pPr>
              <w:pStyle w:val="2"/>
              <w:numPr>
                <w:ilvl w:val="1"/>
                <w:numId w:val="0"/>
              </w:numPr>
              <w:tabs>
                <w:tab w:val="num" w:pos="1080"/>
              </w:tabs>
              <w:spacing w:before="0" w:after="0"/>
              <w:ind w:left="720"/>
              <w:jc w:val="center"/>
              <w:rPr>
                <w:rFonts w:ascii="Times New Roman" w:hAnsi="Times New Roman"/>
                <w:i w:val="0"/>
                <w:sz w:val="24"/>
                <w:szCs w:val="24"/>
              </w:rPr>
            </w:pPr>
            <w:r w:rsidRPr="001D4D80">
              <w:rPr>
                <w:rFonts w:ascii="Times New Roman" w:hAnsi="Times New Roman"/>
                <w:i w:val="0"/>
                <w:sz w:val="24"/>
                <w:szCs w:val="24"/>
              </w:rPr>
              <w:t>И снова ищем числа</w:t>
            </w:r>
          </w:p>
          <w:p w:rsidR="00FE6CB2" w:rsidRPr="001D4D80" w:rsidRDefault="00FE6CB2" w:rsidP="00E8159F">
            <w:r w:rsidRPr="001D4D80">
              <w:t xml:space="preserve">Произведение трех последовательных четных чисел равно </w:t>
            </w:r>
            <w:r w:rsidRPr="001D4D80">
              <w:rPr>
                <w:bCs/>
              </w:rPr>
              <w:t>87*****8</w:t>
            </w:r>
            <w:r w:rsidRPr="001D4D80">
              <w:t>.</w:t>
            </w:r>
            <w:r w:rsidRPr="001D4D80">
              <w:br/>
              <w:t xml:space="preserve">Найдите эти числа и заполните пробелы в данном произведении. </w:t>
            </w:r>
          </w:p>
          <w:p w:rsidR="00FE6CB2" w:rsidRPr="001D4D80" w:rsidRDefault="00FE6CB2" w:rsidP="00E8159F">
            <w:pPr>
              <w:jc w:val="center"/>
            </w:pPr>
            <w:r>
              <w:rPr>
                <w:noProof/>
              </w:rPr>
              <w:drawing>
                <wp:inline distT="0" distB="0" distL="0" distR="0" wp14:anchorId="119D4273" wp14:editId="590AFD55">
                  <wp:extent cx="3048000" cy="1971675"/>
                  <wp:effectExtent l="19050" t="0" r="0" b="0"/>
                  <wp:docPr id="563" name="Рисунок 7" descr="zad6kon3r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zad6kon3resh"/>
                          <pic:cNvPicPr>
                            <a:picLocks noChangeAspect="1" noChangeArrowheads="1"/>
                          </pic:cNvPicPr>
                        </pic:nvPicPr>
                        <pic:blipFill>
                          <a:blip r:embed="rId122" cstate="print"/>
                          <a:srcRect/>
                          <a:stretch>
                            <a:fillRect/>
                          </a:stretch>
                        </pic:blipFill>
                        <pic:spPr bwMode="auto">
                          <a:xfrm>
                            <a:off x="0" y="0"/>
                            <a:ext cx="3048000" cy="1971675"/>
                          </a:xfrm>
                          <a:prstGeom prst="rect">
                            <a:avLst/>
                          </a:prstGeom>
                          <a:noFill/>
                          <a:ln w="9525">
                            <a:noFill/>
                            <a:miter lim="800000"/>
                            <a:headEnd/>
                            <a:tailEnd/>
                          </a:ln>
                        </pic:spPr>
                      </pic:pic>
                    </a:graphicData>
                  </a:graphic>
                </wp:inline>
              </w:drawing>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9782"/>
            </w:tblGrid>
            <w:tr w:rsidR="00FE6CB2" w:rsidRPr="001D4D80" w:rsidTr="007D7419">
              <w:trPr>
                <w:tblCellSpacing w:w="15" w:type="dxa"/>
                <w:jc w:val="center"/>
              </w:trPr>
              <w:tc>
                <w:tcPr>
                  <w:tcW w:w="0" w:type="auto"/>
                  <w:vAlign w:val="center"/>
                </w:tcPr>
                <w:p w:rsidR="00C851AF" w:rsidRDefault="00C851AF" w:rsidP="00C851AF">
                  <w:pPr>
                    <w:jc w:val="center"/>
                    <w:rPr>
                      <w:rStyle w:val="af7"/>
                    </w:rPr>
                  </w:pPr>
                </w:p>
                <w:p w:rsidR="00FE6CB2" w:rsidRPr="001D4D80" w:rsidRDefault="00FE6CB2" w:rsidP="00C851AF">
                  <w:pPr>
                    <w:jc w:val="center"/>
                  </w:pPr>
                  <w:proofErr w:type="spellStart"/>
                  <w:r w:rsidRPr="001D4D80">
                    <w:rPr>
                      <w:rStyle w:val="af7"/>
                    </w:rPr>
                    <w:t>Межрельсовый</w:t>
                  </w:r>
                  <w:proofErr w:type="spellEnd"/>
                  <w:r w:rsidRPr="001D4D80">
                    <w:rPr>
                      <w:rStyle w:val="af7"/>
                    </w:rPr>
                    <w:t xml:space="preserve"> зазор</w:t>
                  </w:r>
                </w:p>
              </w:tc>
            </w:tr>
            <w:tr w:rsidR="00FE6CB2" w:rsidRPr="001D4D80" w:rsidTr="007D7419">
              <w:trPr>
                <w:tblCellSpacing w:w="15" w:type="dxa"/>
                <w:jc w:val="center"/>
              </w:trPr>
              <w:tc>
                <w:tcPr>
                  <w:tcW w:w="0" w:type="auto"/>
                  <w:vAlign w:val="center"/>
                </w:tcPr>
                <w:p w:rsidR="00FE6CB2" w:rsidRPr="001D4D80" w:rsidRDefault="00FE6CB2" w:rsidP="00E8159F">
                  <w:r w:rsidRPr="001D4D80">
                    <w:t xml:space="preserve">Для чего между рельсами оставляют зазоры? </w:t>
                  </w:r>
                </w:p>
                <w:p w:rsidR="00FE6CB2" w:rsidRDefault="00FE6CB2" w:rsidP="00E8159F">
                  <w:r w:rsidRPr="001D4D80">
                    <w:t>Между стыками рельсов всегда оставляют пустые проме</w:t>
                  </w:r>
                  <w:r w:rsidRPr="001D4D80">
                    <w:softHyphen/>
                    <w:t>жутки — зазоры. Делается это сп</w:t>
                  </w:r>
                  <w:r w:rsidRPr="001D4D80">
                    <w:t>е</w:t>
                  </w:r>
                  <w:r w:rsidRPr="001D4D80">
                    <w:t>циально. Если зазоров не оста</w:t>
                  </w:r>
                  <w:r w:rsidRPr="001D4D80">
                    <w:softHyphen/>
                    <w:t>вить и укладывать рельсы вплотную один к другому, желез</w:t>
                  </w:r>
                  <w:r w:rsidRPr="001D4D80">
                    <w:softHyphen/>
                    <w:t>ная дорога скоро придет в негодность. Дело в том, что все предметы при их нагревании раздаю</w:t>
                  </w:r>
                  <w:r w:rsidRPr="001D4D80">
                    <w:t>т</w:t>
                  </w:r>
                  <w:r w:rsidRPr="001D4D80">
                    <w:t>ся во все стороны. Удли</w:t>
                  </w:r>
                  <w:r w:rsidRPr="001D4D80">
                    <w:softHyphen/>
                    <w:t>няется и стальной рельс летом, когда его нагревает солнце. Если же не дать рельсам простора для удлинения, то, упира</w:t>
                  </w:r>
                  <w:r w:rsidRPr="001D4D80">
                    <w:softHyphen/>
                    <w:t>ясь концами, друг в друга с большой с</w:t>
                  </w:r>
                  <w:r w:rsidRPr="001D4D80">
                    <w:t>и</w:t>
                  </w:r>
                  <w:r w:rsidRPr="001D4D80">
                    <w:t>лой, они изогнутся вбок, вырвут удерживающие их костыли и исковеркают путь. В зимнюю пору происходит противоположное — сжатие рельса.</w:t>
                  </w:r>
                </w:p>
                <w:p w:rsidR="00C851AF" w:rsidRPr="001D4D80" w:rsidRDefault="00C851AF" w:rsidP="00E8159F"/>
              </w:tc>
            </w:tr>
            <w:tr w:rsidR="00FE6CB2" w:rsidRPr="001D4D80" w:rsidTr="007D7419">
              <w:trPr>
                <w:tblCellSpacing w:w="15" w:type="dxa"/>
                <w:jc w:val="center"/>
              </w:trPr>
              <w:tc>
                <w:tcPr>
                  <w:tcW w:w="0" w:type="auto"/>
                  <w:vAlign w:val="center"/>
                </w:tcPr>
                <w:p w:rsidR="00FE6CB2" w:rsidRPr="001D4D80" w:rsidRDefault="00FE6CB2" w:rsidP="00C851AF">
                  <w:pPr>
                    <w:jc w:val="center"/>
                  </w:pPr>
                  <w:r w:rsidRPr="001D4D80">
                    <w:rPr>
                      <w:rStyle w:val="af7"/>
                    </w:rPr>
                    <w:t>Два кирпича</w:t>
                  </w:r>
                </w:p>
              </w:tc>
            </w:tr>
            <w:tr w:rsidR="00FE6CB2" w:rsidRPr="001D4D80" w:rsidTr="007D7419">
              <w:trPr>
                <w:tblCellSpacing w:w="15" w:type="dxa"/>
                <w:jc w:val="center"/>
              </w:trPr>
              <w:tc>
                <w:tcPr>
                  <w:tcW w:w="0" w:type="auto"/>
                  <w:vAlign w:val="center"/>
                </w:tcPr>
                <w:p w:rsidR="00FE6CB2" w:rsidRPr="001D4D80" w:rsidRDefault="00FE6CB2" w:rsidP="00E8159F">
                  <w:r w:rsidRPr="001D4D80">
                    <w:t xml:space="preserve">   На гладкую доску положили 2 кирпича — один плашмя, а другой на ребро. Кирпичи весят одинаково. Какой кирпич соскользнет первым, если наклонять доску? </w:t>
                  </w:r>
                </w:p>
                <w:p w:rsidR="00FE6CB2" w:rsidRDefault="00FE6CB2" w:rsidP="00E8159F">
                  <w:r w:rsidRPr="001D4D80">
                    <w:t>Кирпичи начнут скользить одновременно. Ведь оба кирпича давят на доску с одинаковой с</w:t>
                  </w:r>
                  <w:r w:rsidRPr="001D4D80">
                    <w:t>и</w:t>
                  </w:r>
                  <w:r w:rsidRPr="001D4D80">
                    <w:t>лой, а значит, одинаковы и силы трения, которые приходится им преодолевать. Удельные с</w:t>
                  </w:r>
                  <w:r w:rsidRPr="001D4D80">
                    <w:t>и</w:t>
                  </w:r>
                  <w:r w:rsidRPr="001D4D80">
                    <w:t>лы трения, приходящиеся на каждый квадратный сантиметр площади соприкосновения ки</w:t>
                  </w:r>
                  <w:r w:rsidRPr="001D4D80">
                    <w:t>р</w:t>
                  </w:r>
                  <w:r w:rsidRPr="001D4D80">
                    <w:t>пичей с доской, конечно, не равны. Но общие силы трения, действующие на кирпичи, равные произведению удельной силы трения на площадь поверхности соприкосновения, будут од</w:t>
                  </w:r>
                  <w:r w:rsidRPr="001D4D80">
                    <w:t>и</w:t>
                  </w:r>
                  <w:r w:rsidRPr="001D4D80">
                    <w:t>наковы.</w:t>
                  </w:r>
                </w:p>
                <w:p w:rsidR="00C851AF" w:rsidRPr="001D4D80" w:rsidRDefault="00C851AF" w:rsidP="00E8159F"/>
              </w:tc>
            </w:tr>
            <w:tr w:rsidR="00FE6CB2" w:rsidRPr="001D4D80" w:rsidTr="007D7419">
              <w:trPr>
                <w:tblCellSpacing w:w="15" w:type="dxa"/>
                <w:jc w:val="center"/>
              </w:trPr>
              <w:tc>
                <w:tcPr>
                  <w:tcW w:w="0" w:type="auto"/>
                  <w:vAlign w:val="center"/>
                </w:tcPr>
                <w:p w:rsidR="00FE6CB2" w:rsidRPr="001D4D80" w:rsidRDefault="00FE6CB2" w:rsidP="00C851AF">
                  <w:pPr>
                    <w:jc w:val="center"/>
                  </w:pPr>
                  <w:r w:rsidRPr="001D4D80">
                    <w:rPr>
                      <w:rStyle w:val="af7"/>
                    </w:rPr>
                    <w:t>Взвешивание под водой</w:t>
                  </w:r>
                </w:p>
              </w:tc>
            </w:tr>
            <w:tr w:rsidR="00FE6CB2" w:rsidRPr="001D4D80" w:rsidTr="007D7419">
              <w:trPr>
                <w:tblCellSpacing w:w="15" w:type="dxa"/>
                <w:jc w:val="center"/>
              </w:trPr>
              <w:tc>
                <w:tcPr>
                  <w:tcW w:w="0" w:type="auto"/>
                  <w:vAlign w:val="center"/>
                </w:tcPr>
                <w:p w:rsidR="00FE6CB2" w:rsidRPr="001D4D80" w:rsidRDefault="00FE6CB2" w:rsidP="00E8159F">
                  <w:r w:rsidRPr="001D4D80">
                    <w:t xml:space="preserve">   На обыкновенных чашечных весах лежат: на одной чашке - булыжник, весящий ровно </w:t>
                  </w:r>
                  <w:smartTag w:uri="urn:schemas-microsoft-com:office:smarttags" w:element="metricconverter">
                    <w:smartTagPr>
                      <w:attr w:name="ProductID" w:val="2 кг"/>
                    </w:smartTagPr>
                    <w:r w:rsidRPr="001D4D80">
                      <w:t>2 кг</w:t>
                    </w:r>
                  </w:smartTag>
                  <w:r w:rsidRPr="001D4D80">
                    <w:t>, на другой - желез</w:t>
                  </w:r>
                  <w:r w:rsidRPr="001D4D80">
                    <w:softHyphen/>
                    <w:t xml:space="preserve">ная гиря, весящая так же </w:t>
                  </w:r>
                  <w:smartTag w:uri="urn:schemas-microsoft-com:office:smarttags" w:element="metricconverter">
                    <w:smartTagPr>
                      <w:attr w:name="ProductID" w:val="2 кг"/>
                    </w:smartTagPr>
                    <w:r w:rsidRPr="001D4D80">
                      <w:t>2 кг</w:t>
                    </w:r>
                  </w:smartTag>
                  <w:r w:rsidRPr="001D4D80">
                    <w:t xml:space="preserve">. Весы осторожно опустили под воду. Остались ли чашки в равновесии? </w:t>
                  </w:r>
                </w:p>
                <w:p w:rsidR="00FE6CB2" w:rsidRPr="001D4D80" w:rsidRDefault="00FE6CB2" w:rsidP="00E8159F">
                  <w:r w:rsidRPr="001D4D80">
                    <w:t>Каждое тело, если погрузить его в воду, ста</w:t>
                  </w:r>
                  <w:r w:rsidRPr="001D4D80">
                    <w:softHyphen/>
                    <w:t xml:space="preserve">новится легче: оно "теряет" в своем весе столько, </w:t>
                  </w:r>
                  <w:r w:rsidRPr="001D4D80">
                    <w:lastRenderedPageBreak/>
                    <w:t xml:space="preserve">сколько весит вытесненная им вода. Булыжник весом в </w:t>
                  </w:r>
                  <w:smartTag w:uri="urn:schemas-microsoft-com:office:smarttags" w:element="metricconverter">
                    <w:smartTagPr>
                      <w:attr w:name="ProductID" w:val="2 кг"/>
                    </w:smartTagPr>
                    <w:r w:rsidRPr="001D4D80">
                      <w:t>2 кг</w:t>
                    </w:r>
                  </w:smartTag>
                  <w:r w:rsidRPr="001D4D80">
                    <w:t xml:space="preserve"> занимает больший объем, чем 2-х килограммовая железная гиря, потому, что материал камня легче железа. Значит, бу</w:t>
                  </w:r>
                  <w:r w:rsidRPr="001D4D80">
                    <w:softHyphen/>
                    <w:t>лыжник вытеснит больший объем воды, нежели ги</w:t>
                  </w:r>
                  <w:r w:rsidRPr="001D4D80">
                    <w:softHyphen/>
                    <w:t>ря, и по закону Архимеда потеряет в воде больше ве</w:t>
                  </w:r>
                  <w:r w:rsidRPr="001D4D80">
                    <w:softHyphen/>
                    <w:t>са, чем гиря. Следовательно, весы под водой накло</w:t>
                  </w:r>
                  <w:r w:rsidRPr="001D4D80">
                    <w:softHyphen/>
                    <w:t>нятся в сторону гири.</w:t>
                  </w:r>
                </w:p>
              </w:tc>
            </w:tr>
            <w:tr w:rsidR="00FE6CB2" w:rsidRPr="001D4D80" w:rsidTr="007D7419">
              <w:trPr>
                <w:tblCellSpacing w:w="15" w:type="dxa"/>
                <w:jc w:val="center"/>
              </w:trPr>
              <w:tc>
                <w:tcPr>
                  <w:tcW w:w="0" w:type="auto"/>
                  <w:vAlign w:val="center"/>
                </w:tcPr>
                <w:p w:rsidR="00C851AF" w:rsidRDefault="00C851AF" w:rsidP="00E8159F">
                  <w:pPr>
                    <w:rPr>
                      <w:rStyle w:val="af7"/>
                    </w:rPr>
                  </w:pPr>
                </w:p>
                <w:p w:rsidR="00FE6CB2" w:rsidRPr="001D4D80" w:rsidRDefault="00FE6CB2" w:rsidP="00C851AF">
                  <w:pPr>
                    <w:jc w:val="center"/>
                  </w:pPr>
                  <w:r w:rsidRPr="001D4D80">
                    <w:rPr>
                      <w:rStyle w:val="af7"/>
                    </w:rPr>
                    <w:t>Волокна хлопка</w:t>
                  </w:r>
                </w:p>
              </w:tc>
            </w:tr>
            <w:tr w:rsidR="00FE6CB2" w:rsidRPr="001D4D80" w:rsidTr="007D7419">
              <w:trPr>
                <w:tblCellSpacing w:w="15" w:type="dxa"/>
                <w:jc w:val="center"/>
              </w:trPr>
              <w:tc>
                <w:tcPr>
                  <w:tcW w:w="0" w:type="auto"/>
                  <w:vAlign w:val="center"/>
                </w:tcPr>
                <w:p w:rsidR="00FE6CB2" w:rsidRPr="001D4D80" w:rsidRDefault="00FE6CB2" w:rsidP="00E8159F">
                  <w:r w:rsidRPr="001D4D80">
                    <w:t>   Волокнами хлопка издавна пользуется человече</w:t>
                  </w:r>
                  <w:r w:rsidRPr="001D4D80">
                    <w:softHyphen/>
                    <w:t>ство для своих нужд. А для какой цели то</w:t>
                  </w:r>
                  <w:r w:rsidRPr="001D4D80">
                    <w:t>н</w:t>
                  </w:r>
                  <w:r w:rsidRPr="001D4D80">
                    <w:t xml:space="preserve">кое шелковистое волокно хлопчатника служит самому растению? </w:t>
                  </w:r>
                </w:p>
                <w:p w:rsidR="00FE6CB2" w:rsidRPr="001D4D80" w:rsidRDefault="00FE6CB2" w:rsidP="00E8159F">
                  <w:r w:rsidRPr="001D4D80">
                    <w:t>Длинные, легкие как пух волокна хлопка, служат для семеч</w:t>
                  </w:r>
                  <w:r w:rsidRPr="001D4D80">
                    <w:softHyphen/>
                    <w:t>ка хлопчатника своеобразным п</w:t>
                  </w:r>
                  <w:r w:rsidRPr="001D4D80">
                    <w:t>а</w:t>
                  </w:r>
                  <w:r w:rsidRPr="001D4D80">
                    <w:t>рашютом. Ветер, подхватывая эти волокна с прикрепленным на конце семенем, разносит их далеко вокруг.</w:t>
                  </w:r>
                </w:p>
              </w:tc>
            </w:tr>
            <w:tr w:rsidR="00FE6CB2" w:rsidRPr="001D4D80" w:rsidTr="007D7419">
              <w:trPr>
                <w:tblCellSpacing w:w="15" w:type="dxa"/>
                <w:jc w:val="center"/>
              </w:trPr>
              <w:tc>
                <w:tcPr>
                  <w:tcW w:w="0" w:type="auto"/>
                  <w:vAlign w:val="center"/>
                </w:tcPr>
                <w:p w:rsidR="00FE6CB2" w:rsidRPr="001D4D80" w:rsidRDefault="00FE6CB2" w:rsidP="00C851AF">
                  <w:pPr>
                    <w:jc w:val="center"/>
                  </w:pPr>
                  <w:r w:rsidRPr="001D4D80">
                    <w:rPr>
                      <w:rStyle w:val="af7"/>
                    </w:rPr>
                    <w:t>Ночью</w:t>
                  </w:r>
                </w:p>
              </w:tc>
            </w:tr>
            <w:tr w:rsidR="00FE6CB2" w:rsidRPr="001D4D80" w:rsidTr="007D7419">
              <w:trPr>
                <w:tblCellSpacing w:w="15" w:type="dxa"/>
                <w:jc w:val="center"/>
              </w:trPr>
              <w:tc>
                <w:tcPr>
                  <w:tcW w:w="0" w:type="auto"/>
                  <w:vAlign w:val="center"/>
                </w:tcPr>
                <w:p w:rsidR="00FE6CB2" w:rsidRPr="001D4D80" w:rsidRDefault="00FE6CB2" w:rsidP="00E8159F">
                  <w:r w:rsidRPr="001D4D80">
                    <w:t>Мужчина ночью долго ворочался в кровати и никак не мог заснуть...</w:t>
                  </w:r>
                  <w:r w:rsidRPr="001D4D80">
                    <w:br/>
                    <w:t>Потом он взял телефон, набрал чей-то номер, прослушав несколько длинных гудков - пол</w:t>
                  </w:r>
                  <w:r w:rsidRPr="001D4D80">
                    <w:t>о</w:t>
                  </w:r>
                  <w:r w:rsidRPr="001D4D80">
                    <w:t xml:space="preserve">жил трубку и спокойно заснул. Вопрос: почему он до этого не мог заснуть? </w:t>
                  </w:r>
                </w:p>
                <w:p w:rsidR="00FE6CB2" w:rsidRDefault="00FE6CB2" w:rsidP="00E8159F">
                  <w:r w:rsidRPr="001D4D80">
                    <w:t xml:space="preserve">За стеной громко храпел сосед, который потом </w:t>
                  </w:r>
                  <w:r w:rsidR="00C851AF">
                    <w:t>проснулся от телефонного звонка.</w:t>
                  </w:r>
                </w:p>
                <w:p w:rsidR="00C851AF" w:rsidRPr="001D4D80" w:rsidRDefault="00C851AF" w:rsidP="00E8159F"/>
              </w:tc>
            </w:tr>
          </w:tbl>
          <w:p w:rsidR="00FE6CB2" w:rsidRPr="001D4D80" w:rsidRDefault="00FE6CB2" w:rsidP="00E8159F">
            <w:pPr>
              <w:rPr>
                <w:vanish/>
              </w:rPr>
            </w:pP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9782"/>
            </w:tblGrid>
            <w:tr w:rsidR="00FE6CB2" w:rsidRPr="001D4D80" w:rsidTr="007D7419">
              <w:trPr>
                <w:tblCellSpacing w:w="15" w:type="dxa"/>
                <w:jc w:val="center"/>
              </w:trPr>
              <w:tc>
                <w:tcPr>
                  <w:tcW w:w="0" w:type="auto"/>
                  <w:vAlign w:val="center"/>
                </w:tcPr>
                <w:p w:rsidR="00FE6CB2" w:rsidRPr="001D4D80" w:rsidRDefault="00FE6CB2" w:rsidP="00C851AF">
                  <w:pPr>
                    <w:jc w:val="center"/>
                  </w:pPr>
                  <w:r w:rsidRPr="001D4D80">
                    <w:rPr>
                      <w:rStyle w:val="af7"/>
                    </w:rPr>
                    <w:t>Прилив</w:t>
                  </w:r>
                </w:p>
              </w:tc>
            </w:tr>
            <w:tr w:rsidR="00FE6CB2" w:rsidRPr="001D4D80" w:rsidTr="007D7419">
              <w:trPr>
                <w:tblCellSpacing w:w="15" w:type="dxa"/>
                <w:jc w:val="center"/>
              </w:trPr>
              <w:tc>
                <w:tcPr>
                  <w:tcW w:w="0" w:type="auto"/>
                  <w:vAlign w:val="center"/>
                </w:tcPr>
                <w:p w:rsidR="00FE6CB2" w:rsidRPr="001D4D80" w:rsidRDefault="00FE6CB2" w:rsidP="00E8159F">
                  <w:r w:rsidRPr="001D4D80">
                    <w:t xml:space="preserve">   С борта парохода был спущен стальной трап. Нижние 4 ступеньки трапа погружены в воду. Каждая ступенька имеет толщину в </w:t>
                  </w:r>
                  <w:smartTag w:uri="urn:schemas-microsoft-com:office:smarttags" w:element="metricconverter">
                    <w:smartTagPr>
                      <w:attr w:name="ProductID" w:val="5 см"/>
                    </w:smartTagPr>
                    <w:r w:rsidRPr="001D4D80">
                      <w:t>5 см</w:t>
                    </w:r>
                  </w:smartTag>
                  <w:r w:rsidRPr="001D4D80">
                    <w:t>; расстояние между двумя соседними ступень</w:t>
                  </w:r>
                  <w:r w:rsidRPr="001D4D80">
                    <w:softHyphen/>
                    <w:t xml:space="preserve">ками составляет </w:t>
                  </w:r>
                  <w:smartTag w:uri="urn:schemas-microsoft-com:office:smarttags" w:element="metricconverter">
                    <w:smartTagPr>
                      <w:attr w:name="ProductID" w:val="30 см"/>
                    </w:smartTagPr>
                    <w:r w:rsidRPr="001D4D80">
                      <w:t>30 см</w:t>
                    </w:r>
                  </w:smartTag>
                  <w:r w:rsidRPr="001D4D80">
                    <w:t xml:space="preserve">. Начался прилив, при котором уровень воды </w:t>
                  </w:r>
                  <w:proofErr w:type="gramStart"/>
                  <w:r w:rsidRPr="001D4D80">
                    <w:t>стал</w:t>
                  </w:r>
                  <w:proofErr w:type="gramEnd"/>
                  <w:r w:rsidRPr="001D4D80">
                    <w:t xml:space="preserve"> поднимается со скоростью </w:t>
                  </w:r>
                  <w:smartTag w:uri="urn:schemas-microsoft-com:office:smarttags" w:element="metricconverter">
                    <w:smartTagPr>
                      <w:attr w:name="ProductID" w:val="40 см"/>
                    </w:smartTagPr>
                    <w:r w:rsidRPr="001D4D80">
                      <w:t>40 см</w:t>
                    </w:r>
                  </w:smartTag>
                  <w:r w:rsidRPr="001D4D80">
                    <w:t xml:space="preserve"> в час. Как Вы считаете, сколько ступенек окажется под водой через 2 часа? </w:t>
                  </w:r>
                </w:p>
                <w:p w:rsidR="00FE6CB2" w:rsidRPr="001D4D80" w:rsidRDefault="00FE6CB2" w:rsidP="00E8159F">
                  <w:r w:rsidRPr="001D4D80">
                    <w:t>Через два часа под водой будут те же 4 ступеньки, потому что во время прилива лестница поднимается вместе с пароходом</w:t>
                  </w:r>
                </w:p>
              </w:tc>
            </w:tr>
          </w:tbl>
          <w:p w:rsidR="00FE6CB2" w:rsidRPr="001D4D80" w:rsidRDefault="00FE6CB2" w:rsidP="00B839A8">
            <w:pPr>
              <w:pStyle w:val="aa"/>
              <w:numPr>
                <w:ilvl w:val="0"/>
                <w:numId w:val="32"/>
              </w:numPr>
              <w:spacing w:before="0" w:beforeAutospacing="0" w:after="0" w:afterAutospacing="0"/>
            </w:pPr>
            <w:r w:rsidRPr="001D4D80">
              <w:t xml:space="preserve">Наверху скалы высотой в </w:t>
            </w:r>
            <w:smartTag w:uri="urn:schemas-microsoft-com:office:smarttags" w:element="metricconverter">
              <w:smartTagPr>
                <w:attr w:name="ProductID" w:val="100 метров"/>
              </w:smartTagPr>
              <w:r w:rsidRPr="001D4D80">
                <w:t>100 метров</w:t>
              </w:r>
            </w:smartTag>
            <w:r w:rsidRPr="001D4D80">
              <w:t xml:space="preserve"> находится человек. Ровно посередине скалы (на высоте 50-ти метров) растет дерево. У человека есть веревка длиной </w:t>
            </w:r>
            <w:smartTag w:uri="urn:schemas-microsoft-com:office:smarttags" w:element="metricconverter">
              <w:smartTagPr>
                <w:attr w:name="ProductID" w:val="75 метров"/>
              </w:smartTagPr>
              <w:r w:rsidRPr="001D4D80">
                <w:t>75 метров</w:t>
              </w:r>
            </w:smartTag>
            <w:r w:rsidRPr="001D4D80">
              <w:t xml:space="preserve"> и нож, которым он может отрезать веревку. Как ему спуститься со скалы?</w:t>
            </w:r>
          </w:p>
          <w:p w:rsidR="00FE6CB2" w:rsidRPr="001D4D80" w:rsidRDefault="00FE6CB2" w:rsidP="00E8159F">
            <w:pPr>
              <w:pStyle w:val="aa"/>
              <w:spacing w:before="0" w:beforeAutospacing="0" w:after="0" w:afterAutospacing="0"/>
            </w:pPr>
            <w:r w:rsidRPr="001D4D80">
              <w:rPr>
                <w:rStyle w:val="af7"/>
                <w:b w:val="0"/>
              </w:rPr>
              <w:t>Ответ:</w:t>
            </w:r>
            <w:r w:rsidRPr="001D4D80">
              <w:t xml:space="preserve"> Следует поделить веревку на 2 части: </w:t>
            </w:r>
            <w:smartTag w:uri="urn:schemas-microsoft-com:office:smarttags" w:element="metricconverter">
              <w:smartTagPr>
                <w:attr w:name="ProductID" w:val="25 метров"/>
              </w:smartTagPr>
              <w:r w:rsidRPr="001D4D80">
                <w:t>25 метров</w:t>
              </w:r>
            </w:smartTag>
            <w:r w:rsidRPr="001D4D80">
              <w:t xml:space="preserve"> и 50. Наверху скалы надо закрепить кусок веревки длиной в </w:t>
            </w:r>
            <w:smartTag w:uri="urn:schemas-microsoft-com:office:smarttags" w:element="metricconverter">
              <w:smartTagPr>
                <w:attr w:name="ProductID" w:val="25 метров"/>
              </w:smartTagPr>
              <w:r w:rsidRPr="001D4D80">
                <w:t>25 метров</w:t>
              </w:r>
            </w:smartTag>
            <w:r w:rsidRPr="001D4D80">
              <w:t xml:space="preserve"> и на другом его конце завязать петлю. Через петлю продеть другую часть веревки так, чтобы петля делила ее пополам. Общая длина получившейся вере</w:t>
            </w:r>
            <w:r w:rsidRPr="001D4D80">
              <w:t>в</w:t>
            </w:r>
            <w:r w:rsidRPr="001D4D80">
              <w:t xml:space="preserve">ки будет равна 25 + 50/2 = </w:t>
            </w:r>
            <w:smartTag w:uri="urn:schemas-microsoft-com:office:smarttags" w:element="metricconverter">
              <w:smartTagPr>
                <w:attr w:name="ProductID" w:val="50 метров"/>
              </w:smartTagPr>
              <w:r w:rsidRPr="001D4D80">
                <w:t>50 метров</w:t>
              </w:r>
            </w:smartTag>
            <w:r w:rsidRPr="001D4D80">
              <w:t>. С ее помощью человек спустится на дерево и вытянет из петли 50-метровую часть веревки, сложенную пополам. Закрепив ее на дереве, можно благ</w:t>
            </w:r>
            <w:r w:rsidRPr="001D4D80">
              <w:t>о</w:t>
            </w:r>
            <w:r w:rsidRPr="001D4D80">
              <w:t>получно спуститься на землю.</w:t>
            </w:r>
          </w:p>
          <w:p w:rsidR="00FE6CB2" w:rsidRPr="001D4D80" w:rsidRDefault="00FE6CB2" w:rsidP="00B839A8">
            <w:pPr>
              <w:pStyle w:val="aa"/>
              <w:numPr>
                <w:ilvl w:val="0"/>
                <w:numId w:val="32"/>
              </w:numPr>
              <w:spacing w:before="0" w:beforeAutospacing="0" w:after="0" w:afterAutospacing="0"/>
            </w:pPr>
            <w:r w:rsidRPr="001D4D80">
              <w:t>С какой скоростью должна бежать собака, чтобы не слышать звона сковоро</w:t>
            </w:r>
            <w:r w:rsidRPr="001D4D80">
              <w:t>д</w:t>
            </w:r>
            <w:r w:rsidRPr="001D4D80">
              <w:t>ки, привязанной к ее хвосту?</w:t>
            </w:r>
          </w:p>
          <w:p w:rsidR="00FE6CB2" w:rsidRPr="001D4D80" w:rsidRDefault="00FE6CB2" w:rsidP="00E8159F">
            <w:pPr>
              <w:pStyle w:val="aa"/>
              <w:spacing w:before="0" w:beforeAutospacing="0" w:after="0" w:afterAutospacing="0"/>
            </w:pPr>
            <w:r w:rsidRPr="001D4D80">
              <w:rPr>
                <w:rStyle w:val="af7"/>
                <w:b w:val="0"/>
              </w:rPr>
              <w:t>Ответ:</w:t>
            </w:r>
            <w:r w:rsidRPr="001D4D80">
              <w:t xml:space="preserve"> Эта задача в компании сразу выявляет физика: физик сразу отвечает, что ей нужно б</w:t>
            </w:r>
            <w:r w:rsidRPr="001D4D80">
              <w:t>е</w:t>
            </w:r>
            <w:r w:rsidRPr="001D4D80">
              <w:t>жать со сверхзвуковой скоростью. Разумеется, собаке достаточно стоять на месте.</w:t>
            </w:r>
          </w:p>
          <w:p w:rsidR="00FE6CB2" w:rsidRPr="001D4D80" w:rsidRDefault="00FE6CB2" w:rsidP="00B839A8">
            <w:pPr>
              <w:pStyle w:val="aa"/>
              <w:numPr>
                <w:ilvl w:val="0"/>
                <w:numId w:val="32"/>
              </w:numPr>
              <w:spacing w:before="0" w:beforeAutospacing="0" w:after="0" w:afterAutospacing="0"/>
            </w:pPr>
            <w:r w:rsidRPr="001D4D80">
              <w:t>Теннисный мяч угодил прямо в норку суслика, который вырыл ее на корте з</w:t>
            </w:r>
            <w:r w:rsidRPr="001D4D80">
              <w:t>а</w:t>
            </w:r>
            <w:r w:rsidRPr="001D4D80">
              <w:t>городного клуба. Норка оказалась столь глубока, а изгиб ее столь причудлив, что достать мяч с помощью палки думать нечего. Однако всего за пару минут игрок справился с заданием. Как ему удалось заполучить мяч, не перекопав при этом весь корт? </w:t>
            </w:r>
          </w:p>
          <w:p w:rsidR="00FE6CB2" w:rsidRDefault="00FE6CB2" w:rsidP="00E8159F">
            <w:pPr>
              <w:pStyle w:val="aa"/>
              <w:spacing w:before="0" w:beforeAutospacing="0" w:after="0" w:afterAutospacing="0"/>
            </w:pPr>
            <w:r w:rsidRPr="001D4D80">
              <w:rPr>
                <w:rStyle w:val="af7"/>
                <w:b w:val="0"/>
              </w:rPr>
              <w:t>Ответ:</w:t>
            </w:r>
            <w:r w:rsidRPr="001D4D80">
              <w:t xml:space="preserve"> Он опустил в норку шланг и наполнил ее водой, после чего те</w:t>
            </w:r>
            <w:r w:rsidR="00C851AF">
              <w:t>ннисный мяч "выплыл" оттуда сам.</w:t>
            </w:r>
          </w:p>
          <w:p w:rsidR="00C851AF" w:rsidRPr="001D4D80" w:rsidRDefault="00C851AF" w:rsidP="00E8159F">
            <w:pPr>
              <w:pStyle w:val="aa"/>
              <w:spacing w:before="0" w:beforeAutospacing="0" w:after="0" w:afterAutospacing="0"/>
            </w:pP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9782"/>
            </w:tblGrid>
            <w:tr w:rsidR="00FE6CB2" w:rsidRPr="001D4D80" w:rsidTr="007D7419">
              <w:trPr>
                <w:tblCellSpacing w:w="15" w:type="dxa"/>
                <w:jc w:val="center"/>
              </w:trPr>
              <w:tc>
                <w:tcPr>
                  <w:tcW w:w="0" w:type="auto"/>
                  <w:vAlign w:val="center"/>
                </w:tcPr>
                <w:p w:rsidR="00FE6CB2" w:rsidRPr="001D4D80" w:rsidRDefault="00FE6CB2" w:rsidP="00C851AF">
                  <w:pPr>
                    <w:ind w:left="1584"/>
                    <w:jc w:val="center"/>
                  </w:pPr>
                  <w:r w:rsidRPr="001D4D80">
                    <w:rPr>
                      <w:rStyle w:val="af7"/>
                    </w:rPr>
                    <w:t>Что в первую очередь?</w:t>
                  </w:r>
                </w:p>
              </w:tc>
            </w:tr>
            <w:tr w:rsidR="00FE6CB2" w:rsidRPr="001D4D80" w:rsidTr="007D7419">
              <w:trPr>
                <w:tblCellSpacing w:w="15" w:type="dxa"/>
                <w:jc w:val="center"/>
              </w:trPr>
              <w:tc>
                <w:tcPr>
                  <w:tcW w:w="0" w:type="auto"/>
                  <w:vAlign w:val="center"/>
                </w:tcPr>
                <w:p w:rsidR="00FE6CB2" w:rsidRPr="001D4D80" w:rsidRDefault="00FE6CB2" w:rsidP="00E8159F">
                  <w:r w:rsidRPr="001D4D80">
                    <w:t xml:space="preserve">   Предположим, что если человек не </w:t>
                  </w:r>
                  <w:proofErr w:type="gramStart"/>
                  <w:r w:rsidRPr="001D4D80">
                    <w:t>будет 7 суток  есть</w:t>
                  </w:r>
                  <w:proofErr w:type="gramEnd"/>
                  <w:r w:rsidRPr="001D4D80">
                    <w:t>, или 7 суток спать, то он может ум</w:t>
                  </w:r>
                  <w:r w:rsidRPr="001D4D80">
                    <w:t>е</w:t>
                  </w:r>
                  <w:r w:rsidRPr="001D4D80">
                    <w:t xml:space="preserve">реть. Допустим, что человек неделю не ел и не спал. Что он должен сделать в первую очередь к концу седьмых суток чтобы остаться в живых: поесть или поспать? </w:t>
                  </w:r>
                </w:p>
                <w:p w:rsidR="00FE6CB2" w:rsidRPr="001D4D80" w:rsidRDefault="00FE6CB2" w:rsidP="00E8159F">
                  <w:r w:rsidRPr="001D4D80">
                    <w:lastRenderedPageBreak/>
                    <w:t>Человек не может одновременно спать и есть. Следовательно, срок в семь суток после сна и после еды наступит в разное время. Человек, прежде всего, должен сделать то, что он неделю назад делал раньше - спал или ел!</w:t>
                  </w:r>
                </w:p>
              </w:tc>
            </w:tr>
            <w:tr w:rsidR="00FE6CB2" w:rsidRPr="001D4D80" w:rsidTr="007D7419">
              <w:trPr>
                <w:tblCellSpacing w:w="15" w:type="dxa"/>
                <w:jc w:val="center"/>
              </w:trPr>
              <w:tc>
                <w:tcPr>
                  <w:tcW w:w="0" w:type="auto"/>
                  <w:vAlign w:val="center"/>
                </w:tcPr>
                <w:p w:rsidR="00FE6CB2" w:rsidRPr="001D4D80" w:rsidRDefault="00FE6CB2" w:rsidP="00C851AF">
                  <w:pPr>
                    <w:jc w:val="center"/>
                  </w:pPr>
                  <w:r w:rsidRPr="001D4D80">
                    <w:rPr>
                      <w:rStyle w:val="af7"/>
                    </w:rPr>
                    <w:lastRenderedPageBreak/>
                    <w:t>Крышка люка</w:t>
                  </w:r>
                </w:p>
              </w:tc>
            </w:tr>
            <w:tr w:rsidR="00FE6CB2" w:rsidRPr="001D4D80" w:rsidTr="007D7419">
              <w:trPr>
                <w:tblCellSpacing w:w="15" w:type="dxa"/>
                <w:jc w:val="center"/>
              </w:trPr>
              <w:tc>
                <w:tcPr>
                  <w:tcW w:w="0" w:type="auto"/>
                  <w:vAlign w:val="center"/>
                </w:tcPr>
                <w:p w:rsidR="00FE6CB2" w:rsidRPr="001D4D80" w:rsidRDefault="00FE6CB2" w:rsidP="00E8159F">
                  <w:r w:rsidRPr="001D4D80">
                    <w:t>Чтобы люди могли попасть в канализационные коллек</w:t>
                  </w:r>
                  <w:r w:rsidRPr="001D4D80">
                    <w:softHyphen/>
                    <w:t>торы или добраться до других подзе</w:t>
                  </w:r>
                  <w:r w:rsidRPr="001D4D80">
                    <w:t>м</w:t>
                  </w:r>
                  <w:r w:rsidRPr="001D4D80">
                    <w:t>ных коммуника</w:t>
                  </w:r>
                  <w:r w:rsidRPr="001D4D80">
                    <w:softHyphen/>
                    <w:t>ций, используются люки. В подавляющем большинстве случаев крышки л</w:t>
                  </w:r>
                  <w:r w:rsidRPr="001D4D80">
                    <w:t>ю</w:t>
                  </w:r>
                  <w:r w:rsidRPr="001D4D80">
                    <w:t xml:space="preserve">ков имеют круглую форму, а не квадратную или прямоугольную. Почему? </w:t>
                  </w:r>
                </w:p>
                <w:p w:rsidR="00FE6CB2" w:rsidRDefault="00FE6CB2" w:rsidP="00E8159F">
                  <w:r w:rsidRPr="001D4D80">
                    <w:t>Крышка квадратного или прямоугольного люка может провалиться в люк, так как длина ди</w:t>
                  </w:r>
                  <w:r w:rsidRPr="001D4D80">
                    <w:t>а</w:t>
                  </w:r>
                  <w:r w:rsidRPr="001D4D80">
                    <w:t>гонали люка больше длины стороны крышки. Крышка же круглого люка провалиться не м</w:t>
                  </w:r>
                  <w:r w:rsidRPr="001D4D80">
                    <w:t>о</w:t>
                  </w:r>
                  <w:r w:rsidRPr="001D4D80">
                    <w:t xml:space="preserve">жет, как ее ни поверни. Поэтому круглые люки </w:t>
                  </w:r>
                  <w:r w:rsidR="00C851AF">
                    <w:t xml:space="preserve">удобнее и безопаснее </w:t>
                  </w:r>
                  <w:proofErr w:type="gramStart"/>
                  <w:r w:rsidR="00C851AF">
                    <w:t>квадратных</w:t>
                  </w:r>
                  <w:proofErr w:type="gramEnd"/>
                  <w:r w:rsidR="00C851AF">
                    <w:t>.</w:t>
                  </w:r>
                </w:p>
                <w:p w:rsidR="00C851AF" w:rsidRPr="001D4D80" w:rsidRDefault="00C851AF" w:rsidP="00E8159F"/>
              </w:tc>
            </w:tr>
            <w:tr w:rsidR="00FE6CB2" w:rsidRPr="001D4D80" w:rsidTr="007D7419">
              <w:trPr>
                <w:tblCellSpacing w:w="15" w:type="dxa"/>
                <w:jc w:val="center"/>
              </w:trPr>
              <w:tc>
                <w:tcPr>
                  <w:tcW w:w="0" w:type="auto"/>
                  <w:vAlign w:val="center"/>
                </w:tcPr>
                <w:p w:rsidR="00FE6CB2" w:rsidRPr="001D4D80" w:rsidRDefault="00FE6CB2" w:rsidP="00C851AF">
                  <w:pPr>
                    <w:jc w:val="center"/>
                    <w:rPr>
                      <w:color w:val="000000"/>
                    </w:rPr>
                  </w:pPr>
                  <w:r w:rsidRPr="001D4D80">
                    <w:rPr>
                      <w:rStyle w:val="af7"/>
                      <w:color w:val="000000"/>
                    </w:rPr>
                    <w:t>Бег или ходьба?</w:t>
                  </w:r>
                </w:p>
              </w:tc>
            </w:tr>
            <w:tr w:rsidR="00FE6CB2" w:rsidRPr="001D4D80" w:rsidTr="007D7419">
              <w:trPr>
                <w:tblCellSpacing w:w="15" w:type="dxa"/>
                <w:jc w:val="center"/>
              </w:trPr>
              <w:tc>
                <w:tcPr>
                  <w:tcW w:w="0" w:type="auto"/>
                  <w:vAlign w:val="center"/>
                </w:tcPr>
                <w:p w:rsidR="00FE6CB2" w:rsidRPr="001D4D80" w:rsidRDefault="00FE6CB2" w:rsidP="00E8159F">
                  <w:pPr>
                    <w:rPr>
                      <w:color w:val="000000"/>
                    </w:rPr>
                  </w:pPr>
                  <w:r w:rsidRPr="001D4D80">
                    <w:rPr>
                      <w:color w:val="000000"/>
                    </w:rPr>
                    <w:t>   Как Вы считаете - чем бег отличается от ходьбы? Прежде чем ответить на этот вопрос, вспомните, что бег может быть медленнее, нежели иная ходьба, и что бывает даже бег на м</w:t>
                  </w:r>
                  <w:r w:rsidRPr="001D4D80">
                    <w:rPr>
                      <w:color w:val="000000"/>
                    </w:rPr>
                    <w:t>е</w:t>
                  </w:r>
                  <w:r w:rsidRPr="001D4D80">
                    <w:rPr>
                      <w:color w:val="000000"/>
                    </w:rPr>
                    <w:t xml:space="preserve">сте. </w:t>
                  </w:r>
                </w:p>
                <w:p w:rsidR="00FE6CB2" w:rsidRDefault="00FE6CB2" w:rsidP="00E8159F">
                  <w:pPr>
                    <w:rPr>
                      <w:color w:val="000000"/>
                    </w:rPr>
                  </w:pPr>
                  <w:r w:rsidRPr="001D4D80">
                    <w:rPr>
                      <w:color w:val="000000"/>
                    </w:rPr>
                    <w:t>Бег отличается от ходьбы не скоростью движения. При ходьбе наше тело все время соприк</w:t>
                  </w:r>
                  <w:r w:rsidRPr="001D4D80">
                    <w:rPr>
                      <w:color w:val="000000"/>
                    </w:rPr>
                    <w:t>а</w:t>
                  </w:r>
                  <w:r w:rsidRPr="001D4D80">
                    <w:rPr>
                      <w:color w:val="000000"/>
                    </w:rPr>
                    <w:t>сается с землей какой-нибудь точкой ног. При беге же бывают моменты, когда тело наше с</w:t>
                  </w:r>
                  <w:r w:rsidRPr="001D4D80">
                    <w:rPr>
                      <w:color w:val="000000"/>
                    </w:rPr>
                    <w:t>о</w:t>
                  </w:r>
                  <w:r w:rsidRPr="001D4D80">
                    <w:rPr>
                      <w:color w:val="000000"/>
                    </w:rPr>
                    <w:t>вершенно отделяется от земли, не соприкасаясь с нею ни в одной точке.</w:t>
                  </w:r>
                </w:p>
                <w:p w:rsidR="00C851AF" w:rsidRPr="001D4D80" w:rsidRDefault="00C851AF" w:rsidP="00E8159F">
                  <w:pPr>
                    <w:rPr>
                      <w:color w:val="000000"/>
                    </w:rPr>
                  </w:pPr>
                </w:p>
              </w:tc>
            </w:tr>
            <w:tr w:rsidR="00FE6CB2" w:rsidRPr="001D4D80" w:rsidTr="007D7419">
              <w:trPr>
                <w:tblCellSpacing w:w="15" w:type="dxa"/>
                <w:jc w:val="center"/>
              </w:trPr>
              <w:tc>
                <w:tcPr>
                  <w:tcW w:w="0" w:type="auto"/>
                  <w:vAlign w:val="center"/>
                </w:tcPr>
                <w:p w:rsidR="00FE6CB2" w:rsidRPr="001D4D80" w:rsidRDefault="00FE6CB2" w:rsidP="00C851AF">
                  <w:pPr>
                    <w:jc w:val="center"/>
                    <w:rPr>
                      <w:color w:val="000000"/>
                    </w:rPr>
                  </w:pPr>
                  <w:r w:rsidRPr="001D4D80">
                    <w:rPr>
                      <w:rStyle w:val="af7"/>
                      <w:color w:val="000000"/>
                    </w:rPr>
                    <w:t>Мерка для воды</w:t>
                  </w:r>
                </w:p>
              </w:tc>
            </w:tr>
            <w:tr w:rsidR="00FE6CB2" w:rsidRPr="001D4D80" w:rsidTr="007D7419">
              <w:trPr>
                <w:tblCellSpacing w:w="15" w:type="dxa"/>
                <w:jc w:val="center"/>
              </w:trPr>
              <w:tc>
                <w:tcPr>
                  <w:tcW w:w="0" w:type="auto"/>
                  <w:vAlign w:val="center"/>
                </w:tcPr>
                <w:p w:rsidR="00FE6CB2" w:rsidRPr="001D4D80" w:rsidRDefault="00FE6CB2" w:rsidP="00E8159F">
                  <w:pPr>
                    <w:rPr>
                      <w:color w:val="000000"/>
                    </w:rPr>
                  </w:pPr>
                  <w:r w:rsidRPr="001D4D80">
                    <w:rPr>
                      <w:color w:val="000000"/>
                    </w:rPr>
                    <w:t xml:space="preserve">   Как при помощи 5-ти литрового и 9-ти литрового ведра набрать из реки 3 литра воды? </w:t>
                  </w:r>
                </w:p>
                <w:p w:rsidR="00C851AF" w:rsidRPr="001D4D80" w:rsidRDefault="00FE6CB2" w:rsidP="00E8159F">
                  <w:pPr>
                    <w:rPr>
                      <w:color w:val="000000"/>
                    </w:rPr>
                  </w:pPr>
                  <w:r w:rsidRPr="001D4D80">
                    <w:rPr>
                      <w:color w:val="000000"/>
                    </w:rPr>
                    <w:t xml:space="preserve">Заполняем водой из реки 9-ти литровое и переливаем из него воду в 5-ти литровое (в 9-ти </w:t>
                  </w:r>
                  <w:proofErr w:type="gramStart"/>
                  <w:r w:rsidRPr="001D4D80">
                    <w:rPr>
                      <w:color w:val="000000"/>
                    </w:rPr>
                    <w:t>литровом</w:t>
                  </w:r>
                  <w:proofErr w:type="gramEnd"/>
                  <w:r w:rsidRPr="001D4D80">
                    <w:rPr>
                      <w:color w:val="000000"/>
                    </w:rPr>
                    <w:t xml:space="preserve"> остается 4 литра). Освобождаем 5-ти литровое ведро и переливаем в него 4 литра из 9-ти литрового. Еще раз заполняем водой из реки 9-ти литровое и из него доливаем в 5-ти литровое </w:t>
                  </w:r>
                  <w:smartTag w:uri="urn:schemas-microsoft-com:office:smarttags" w:element="metricconverter">
                    <w:smartTagPr>
                      <w:attr w:name="ProductID" w:val="1 литр"/>
                    </w:smartTagPr>
                    <w:r w:rsidRPr="001D4D80">
                      <w:rPr>
                        <w:color w:val="000000"/>
                      </w:rPr>
                      <w:t>1 литр</w:t>
                    </w:r>
                  </w:smartTag>
                  <w:r w:rsidRPr="001D4D80">
                    <w:rPr>
                      <w:color w:val="000000"/>
                    </w:rPr>
                    <w:t xml:space="preserve"> воды (в 9-ти </w:t>
                  </w:r>
                  <w:proofErr w:type="gramStart"/>
                  <w:r w:rsidRPr="001D4D80">
                    <w:rPr>
                      <w:color w:val="000000"/>
                    </w:rPr>
                    <w:t>литровом</w:t>
                  </w:r>
                  <w:proofErr w:type="gramEnd"/>
                  <w:r w:rsidRPr="001D4D80">
                    <w:rPr>
                      <w:color w:val="000000"/>
                    </w:rPr>
                    <w:t xml:space="preserve"> остается </w:t>
                  </w:r>
                  <w:smartTag w:uri="urn:schemas-microsoft-com:office:smarttags" w:element="metricconverter">
                    <w:smartTagPr>
                      <w:attr w:name="ProductID" w:val="8 литров"/>
                    </w:smartTagPr>
                    <w:r w:rsidRPr="001D4D80">
                      <w:rPr>
                        <w:color w:val="000000"/>
                      </w:rPr>
                      <w:t>8 литров</w:t>
                    </w:r>
                  </w:smartTag>
                  <w:r w:rsidRPr="001D4D80">
                    <w:rPr>
                      <w:color w:val="000000"/>
                    </w:rPr>
                    <w:t xml:space="preserve">). </w:t>
                  </w:r>
                  <w:proofErr w:type="gramStart"/>
                  <w:r w:rsidRPr="001D4D80">
                    <w:rPr>
                      <w:color w:val="000000"/>
                    </w:rPr>
                    <w:t>Освобождаем 5-ти литровое и п</w:t>
                  </w:r>
                  <w:r w:rsidRPr="001D4D80">
                    <w:rPr>
                      <w:color w:val="000000"/>
                    </w:rPr>
                    <w:t>е</w:t>
                  </w:r>
                  <w:r w:rsidRPr="001D4D80">
                    <w:rPr>
                      <w:color w:val="000000"/>
                    </w:rPr>
                    <w:t>реливаем в него из 9-ти литрового 5 литра воды.</w:t>
                  </w:r>
                  <w:proofErr w:type="gramEnd"/>
                  <w:r w:rsidRPr="001D4D80">
                    <w:rPr>
                      <w:color w:val="000000"/>
                    </w:rPr>
                    <w:t xml:space="preserve"> В 9-ти литровом ведре останется 3 литра в</w:t>
                  </w:r>
                  <w:r w:rsidRPr="001D4D80">
                    <w:rPr>
                      <w:color w:val="000000"/>
                    </w:rPr>
                    <w:t>о</w:t>
                  </w:r>
                  <w:r w:rsidRPr="001D4D80">
                    <w:rPr>
                      <w:color w:val="000000"/>
                    </w:rPr>
                    <w:t>ды.</w:t>
                  </w:r>
                </w:p>
              </w:tc>
            </w:tr>
            <w:tr w:rsidR="00FE6CB2" w:rsidRPr="001D4D80" w:rsidTr="007D7419">
              <w:trPr>
                <w:tblCellSpacing w:w="15" w:type="dxa"/>
                <w:jc w:val="center"/>
              </w:trPr>
              <w:tc>
                <w:tcPr>
                  <w:tcW w:w="0" w:type="auto"/>
                  <w:vAlign w:val="center"/>
                </w:tcPr>
                <w:p w:rsidR="00FE6CB2" w:rsidRPr="001D4D80" w:rsidRDefault="00FE6CB2" w:rsidP="00C851AF">
                  <w:pPr>
                    <w:jc w:val="center"/>
                    <w:rPr>
                      <w:color w:val="000000"/>
                    </w:rPr>
                  </w:pPr>
                  <w:r w:rsidRPr="001D4D80">
                    <w:rPr>
                      <w:rStyle w:val="af7"/>
                      <w:color w:val="000000"/>
                    </w:rPr>
                    <w:t>Бумажный кипятильник</w:t>
                  </w:r>
                </w:p>
              </w:tc>
            </w:tr>
            <w:tr w:rsidR="00FE6CB2" w:rsidRPr="001D4D80" w:rsidTr="007D7419">
              <w:trPr>
                <w:tblCellSpacing w:w="15" w:type="dxa"/>
                <w:jc w:val="center"/>
              </w:trPr>
              <w:tc>
                <w:tcPr>
                  <w:tcW w:w="0" w:type="auto"/>
                  <w:vAlign w:val="center"/>
                </w:tcPr>
                <w:p w:rsidR="00FE6CB2" w:rsidRPr="001D4D80" w:rsidRDefault="00FE6CB2" w:rsidP="00E8159F">
                  <w:pPr>
                    <w:rPr>
                      <w:color w:val="000000"/>
                    </w:rPr>
                  </w:pPr>
                  <w:r w:rsidRPr="001D4D80">
                    <w:rPr>
                      <w:color w:val="000000"/>
                    </w:rPr>
                    <w:t xml:space="preserve">  Возможно, ли вскипятить воду на открытом пламени в бумажном стакане? </w:t>
                  </w:r>
                </w:p>
                <w:p w:rsidR="00FE6CB2" w:rsidRDefault="00FE6CB2" w:rsidP="00E8159F">
                  <w:pPr>
                    <w:rPr>
                      <w:color w:val="000000"/>
                    </w:rPr>
                  </w:pPr>
                  <w:r w:rsidRPr="001D4D80">
                    <w:rPr>
                      <w:color w:val="000000"/>
                    </w:rPr>
                    <w:t>Температура, при которой закипает вода, меньше температуры при которой загорается бум</w:t>
                  </w:r>
                  <w:r w:rsidRPr="001D4D80">
                    <w:rPr>
                      <w:color w:val="000000"/>
                    </w:rPr>
                    <w:t>а</w:t>
                  </w:r>
                  <w:r w:rsidRPr="001D4D80">
                    <w:rPr>
                      <w:color w:val="000000"/>
                    </w:rPr>
                    <w:t>га. Вода, в том числе кипящая, не дает бумаге нагреться до температуры возгорания. След</w:t>
                  </w:r>
                  <w:r w:rsidRPr="001D4D80">
                    <w:rPr>
                      <w:color w:val="000000"/>
                    </w:rPr>
                    <w:t>о</w:t>
                  </w:r>
                  <w:r w:rsidRPr="001D4D80">
                    <w:rPr>
                      <w:color w:val="000000"/>
                    </w:rPr>
                    <w:t>вательно, вода закипит в бумажном стакане.</w:t>
                  </w:r>
                </w:p>
                <w:p w:rsidR="00C851AF" w:rsidRPr="001D4D80" w:rsidRDefault="00C851AF" w:rsidP="00E8159F">
                  <w:pPr>
                    <w:rPr>
                      <w:color w:val="000000"/>
                    </w:rPr>
                  </w:pPr>
                </w:p>
              </w:tc>
            </w:tr>
            <w:tr w:rsidR="00FE6CB2" w:rsidRPr="001D4D80" w:rsidTr="007D7419">
              <w:trPr>
                <w:tblCellSpacing w:w="15" w:type="dxa"/>
                <w:jc w:val="center"/>
              </w:trPr>
              <w:tc>
                <w:tcPr>
                  <w:tcW w:w="0" w:type="auto"/>
                  <w:vAlign w:val="center"/>
                </w:tcPr>
                <w:p w:rsidR="00FE6CB2" w:rsidRPr="001D4D80" w:rsidRDefault="00FE6CB2" w:rsidP="00C851AF">
                  <w:pPr>
                    <w:jc w:val="center"/>
                    <w:rPr>
                      <w:color w:val="000000"/>
                    </w:rPr>
                  </w:pPr>
                  <w:r w:rsidRPr="001D4D80">
                    <w:rPr>
                      <w:rStyle w:val="af7"/>
                      <w:color w:val="000000"/>
                    </w:rPr>
                    <w:t>Миллион квадратных миллиметров</w:t>
                  </w:r>
                </w:p>
              </w:tc>
            </w:tr>
            <w:tr w:rsidR="00FE6CB2" w:rsidRPr="001D4D80" w:rsidTr="007D7419">
              <w:trPr>
                <w:tblCellSpacing w:w="15" w:type="dxa"/>
                <w:jc w:val="center"/>
              </w:trPr>
              <w:tc>
                <w:tcPr>
                  <w:tcW w:w="0" w:type="auto"/>
                  <w:vAlign w:val="center"/>
                </w:tcPr>
                <w:p w:rsidR="00FE6CB2" w:rsidRPr="001D4D80" w:rsidRDefault="00FE6CB2" w:rsidP="00C851AF">
                  <w:pPr>
                    <w:rPr>
                      <w:color w:val="000000"/>
                    </w:rPr>
                  </w:pPr>
                  <w:r w:rsidRPr="001D4D80">
                    <w:rPr>
                      <w:color w:val="000000"/>
                    </w:rPr>
                    <w:t>Многие знают, что один квадратный метр состоит из одного миллиона квадратных милл</w:t>
                  </w:r>
                  <w:r w:rsidRPr="001D4D80">
                    <w:rPr>
                      <w:color w:val="000000"/>
                    </w:rPr>
                    <w:t>и</w:t>
                  </w:r>
                  <w:r w:rsidRPr="001D4D80">
                    <w:rPr>
                      <w:color w:val="000000"/>
                    </w:rPr>
                    <w:t>метров (1000х1000=1000000). Но вот нашелся один мальчик, который никак не мог в это п</w:t>
                  </w:r>
                  <w:r w:rsidRPr="001D4D80">
                    <w:rPr>
                      <w:color w:val="000000"/>
                    </w:rPr>
                    <w:t>о</w:t>
                  </w:r>
                  <w:r w:rsidRPr="001D4D80">
                    <w:rPr>
                      <w:color w:val="000000"/>
                    </w:rPr>
                    <w:t>верить. "Никогда не поверю, что в этом листе бумаги уместиться миллион квадратных ми</w:t>
                  </w:r>
                  <w:r w:rsidRPr="001D4D80">
                    <w:rPr>
                      <w:color w:val="000000"/>
                    </w:rPr>
                    <w:t>л</w:t>
                  </w:r>
                  <w:r w:rsidRPr="001D4D80">
                    <w:rPr>
                      <w:color w:val="000000"/>
                    </w:rPr>
                    <w:t>лиметров, пока лично сам не сосчитаю все клетки!" - говорил он, держа в руках квадратный метр специальной чертежной бумаги, уже расчерченной на миллиметровые клетки.</w:t>
                  </w:r>
                  <w:r w:rsidRPr="001D4D80">
                    <w:rPr>
                      <w:color w:val="000000"/>
                    </w:rPr>
                    <w:br/>
                    <w:t>И вот одним ранним утром он проснулся и принялся дотошно пересчитывать на бумаге кле</w:t>
                  </w:r>
                  <w:r w:rsidRPr="001D4D80">
                    <w:rPr>
                      <w:color w:val="000000"/>
                    </w:rPr>
                    <w:t>т</w:t>
                  </w:r>
                  <w:r w:rsidRPr="001D4D80">
                    <w:rPr>
                      <w:color w:val="000000"/>
                    </w:rPr>
                    <w:t xml:space="preserve">ки, добросовестно отмечая карандашом каждую из посчитанных клеток. Как Вы считаете - смог ли он в этот день убедиться в том, что квадратный метр действительно заключает в себе миллион квадратных миллиметров? </w:t>
                  </w:r>
                </w:p>
                <w:p w:rsidR="00FE6CB2" w:rsidRPr="001D4D80" w:rsidRDefault="00FE6CB2" w:rsidP="00E8159F">
                  <w:pPr>
                    <w:rPr>
                      <w:color w:val="000000"/>
                    </w:rPr>
                  </w:pPr>
                  <w:r w:rsidRPr="001D4D80">
                    <w:rPr>
                      <w:color w:val="000000"/>
                    </w:rPr>
                    <w:t>В тот же день убедиться в этом мальчик не смог, потому что, считая даже круглые сутки без перерыва, он не сосчитал бы и половины от всех клеток, так как в сутках 86400 секунд, а с</w:t>
                  </w:r>
                  <w:r w:rsidRPr="001D4D80">
                    <w:rPr>
                      <w:color w:val="000000"/>
                    </w:rPr>
                    <w:t>о</w:t>
                  </w:r>
                  <w:r w:rsidRPr="001D4D80">
                    <w:rPr>
                      <w:color w:val="000000"/>
                    </w:rPr>
                    <w:t>считать необходимо 1000000 клеток.</w:t>
                  </w:r>
                </w:p>
              </w:tc>
            </w:tr>
          </w:tbl>
          <w:p w:rsidR="00FE6CB2" w:rsidRPr="00FE6CB2" w:rsidRDefault="00FE6CB2" w:rsidP="007D7419">
            <w:pPr>
              <w:rPr>
                <w:rFonts w:eastAsia="Calibri"/>
                <w:lang w:eastAsia="en-US"/>
              </w:rPr>
            </w:pPr>
          </w:p>
        </w:tc>
      </w:tr>
    </w:tbl>
    <w:p w:rsidR="0053799A" w:rsidRDefault="0053799A" w:rsidP="0098294E">
      <w:pPr>
        <w:shd w:val="clear" w:color="auto" w:fill="FFFFFF"/>
        <w:autoSpaceDE w:val="0"/>
        <w:autoSpaceDN w:val="0"/>
        <w:adjustRightInd w:val="0"/>
        <w:jc w:val="center"/>
        <w:rPr>
          <w:b/>
          <w:bCs/>
          <w:color w:val="000000"/>
        </w:rPr>
      </w:pPr>
    </w:p>
    <w:p w:rsidR="0053799A" w:rsidRDefault="0053799A" w:rsidP="0098294E">
      <w:pPr>
        <w:shd w:val="clear" w:color="auto" w:fill="FFFFFF"/>
        <w:autoSpaceDE w:val="0"/>
        <w:autoSpaceDN w:val="0"/>
        <w:adjustRightInd w:val="0"/>
        <w:jc w:val="center"/>
        <w:rPr>
          <w:b/>
          <w:bCs/>
          <w:color w:val="000000"/>
        </w:rPr>
      </w:pPr>
    </w:p>
    <w:p w:rsidR="0053799A" w:rsidRDefault="0053799A" w:rsidP="0098294E">
      <w:pPr>
        <w:shd w:val="clear" w:color="auto" w:fill="FFFFFF"/>
        <w:autoSpaceDE w:val="0"/>
        <w:autoSpaceDN w:val="0"/>
        <w:adjustRightInd w:val="0"/>
        <w:jc w:val="center"/>
        <w:rPr>
          <w:b/>
          <w:bCs/>
          <w:color w:val="000000"/>
        </w:rPr>
      </w:pPr>
    </w:p>
    <w:p w:rsidR="0053799A" w:rsidRDefault="0053799A" w:rsidP="0098294E">
      <w:pPr>
        <w:shd w:val="clear" w:color="auto" w:fill="FFFFFF"/>
        <w:autoSpaceDE w:val="0"/>
        <w:autoSpaceDN w:val="0"/>
        <w:adjustRightInd w:val="0"/>
        <w:jc w:val="center"/>
        <w:rPr>
          <w:b/>
          <w:bCs/>
          <w:color w:val="000000"/>
        </w:rPr>
      </w:pPr>
    </w:p>
    <w:p w:rsidR="0098294E" w:rsidRPr="001D4D80" w:rsidRDefault="0098294E" w:rsidP="0098294E">
      <w:pPr>
        <w:shd w:val="clear" w:color="auto" w:fill="FFFFFF"/>
        <w:autoSpaceDE w:val="0"/>
        <w:autoSpaceDN w:val="0"/>
        <w:adjustRightInd w:val="0"/>
        <w:jc w:val="center"/>
        <w:rPr>
          <w:b/>
          <w:bCs/>
          <w:color w:val="000000"/>
        </w:rPr>
      </w:pPr>
      <w:r w:rsidRPr="001D4D80">
        <w:rPr>
          <w:b/>
          <w:bCs/>
          <w:color w:val="000000"/>
        </w:rPr>
        <w:lastRenderedPageBreak/>
        <w:t xml:space="preserve">Интеллектуальная игра для учащихся </w:t>
      </w:r>
    </w:p>
    <w:p w:rsidR="0098294E" w:rsidRPr="001D4D80" w:rsidRDefault="0098294E" w:rsidP="0098294E">
      <w:pPr>
        <w:shd w:val="clear" w:color="auto" w:fill="FFFFFF"/>
        <w:autoSpaceDE w:val="0"/>
        <w:autoSpaceDN w:val="0"/>
        <w:adjustRightInd w:val="0"/>
        <w:rPr>
          <w:bCs/>
          <w:color w:val="000000"/>
        </w:rPr>
      </w:pPr>
    </w:p>
    <w:p w:rsidR="0098294E" w:rsidRPr="001D4D80" w:rsidRDefault="0098294E" w:rsidP="0098294E">
      <w:pPr>
        <w:shd w:val="clear" w:color="auto" w:fill="FFFFFF"/>
        <w:autoSpaceDE w:val="0"/>
        <w:autoSpaceDN w:val="0"/>
        <w:adjustRightInd w:val="0"/>
        <w:jc w:val="center"/>
      </w:pPr>
      <w:r w:rsidRPr="001D4D80">
        <w:rPr>
          <w:bCs/>
          <w:color w:val="000000"/>
        </w:rPr>
        <w:t>Нобелевские лауреаты</w:t>
      </w:r>
    </w:p>
    <w:p w:rsidR="0098294E" w:rsidRPr="005D192B" w:rsidRDefault="0098294E" w:rsidP="0098294E">
      <w:pPr>
        <w:shd w:val="clear" w:color="auto" w:fill="FFFFFF"/>
        <w:autoSpaceDE w:val="0"/>
        <w:autoSpaceDN w:val="0"/>
        <w:adjustRightInd w:val="0"/>
        <w:rPr>
          <w:b/>
          <w:bCs/>
          <w:color w:val="000000"/>
        </w:rPr>
      </w:pPr>
      <w:r w:rsidRPr="005D192B">
        <w:rPr>
          <w:b/>
          <w:bCs/>
          <w:color w:val="000000"/>
          <w:lang w:val="en-US"/>
        </w:rPr>
        <w:t>I</w:t>
      </w:r>
      <w:r w:rsidRPr="005D192B">
        <w:rPr>
          <w:b/>
          <w:bCs/>
          <w:color w:val="000000"/>
        </w:rPr>
        <w:t xml:space="preserve"> тур </w:t>
      </w:r>
    </w:p>
    <w:p w:rsidR="0098294E" w:rsidRPr="005D192B" w:rsidRDefault="0098294E" w:rsidP="0098294E">
      <w:pPr>
        <w:shd w:val="clear" w:color="auto" w:fill="FFFFFF"/>
        <w:autoSpaceDE w:val="0"/>
        <w:autoSpaceDN w:val="0"/>
        <w:adjustRightInd w:val="0"/>
      </w:pPr>
      <w:r w:rsidRPr="001D4D80">
        <w:rPr>
          <w:bCs/>
          <w:iCs/>
          <w:color w:val="000000"/>
        </w:rPr>
        <w:t>Да или нет?</w:t>
      </w:r>
    </w:p>
    <w:p w:rsidR="0098294E" w:rsidRPr="007F59DE" w:rsidRDefault="0098294E" w:rsidP="0098294E">
      <w:pPr>
        <w:shd w:val="clear" w:color="auto" w:fill="FFFFFF"/>
        <w:autoSpaceDE w:val="0"/>
        <w:autoSpaceDN w:val="0"/>
        <w:adjustRightInd w:val="0"/>
        <w:rPr>
          <w:iCs/>
          <w:color w:val="000000"/>
        </w:rPr>
      </w:pPr>
      <w:r w:rsidRPr="001D4D80">
        <w:rPr>
          <w:iCs/>
          <w:color w:val="000000"/>
        </w:rPr>
        <w:t>1.</w:t>
      </w:r>
      <w:r w:rsidRPr="001D4D80">
        <w:rPr>
          <w:color w:val="000000"/>
        </w:rPr>
        <w:t xml:space="preserve">Первым лауреатом Нобелевской премии в области литературы был Рене </w:t>
      </w:r>
      <w:proofErr w:type="spellStart"/>
      <w:r w:rsidRPr="001D4D80">
        <w:rPr>
          <w:color w:val="000000"/>
        </w:rPr>
        <w:t>СюллиПрюдом</w:t>
      </w:r>
      <w:proofErr w:type="spellEnd"/>
    </w:p>
    <w:p w:rsidR="0098294E" w:rsidRPr="007F59DE" w:rsidRDefault="0098294E" w:rsidP="0098294E">
      <w:pPr>
        <w:shd w:val="clear" w:color="auto" w:fill="FFFFFF"/>
        <w:autoSpaceDE w:val="0"/>
        <w:autoSpaceDN w:val="0"/>
        <w:adjustRightInd w:val="0"/>
        <w:rPr>
          <w:iCs/>
          <w:color w:val="000000"/>
        </w:rPr>
      </w:pPr>
      <w:r w:rsidRPr="001D4D80">
        <w:rPr>
          <w:iCs/>
          <w:color w:val="000000"/>
        </w:rPr>
        <w:t>2.</w:t>
      </w:r>
      <w:r w:rsidRPr="001D4D80">
        <w:rPr>
          <w:color w:val="000000"/>
        </w:rPr>
        <w:t xml:space="preserve">А. </w:t>
      </w:r>
      <w:proofErr w:type="spellStart"/>
      <w:r w:rsidRPr="001D4D80">
        <w:rPr>
          <w:color w:val="000000"/>
        </w:rPr>
        <w:t>Гарден</w:t>
      </w:r>
      <w:proofErr w:type="spellEnd"/>
      <w:r w:rsidRPr="001D4D80">
        <w:rPr>
          <w:color w:val="000000"/>
        </w:rPr>
        <w:t xml:space="preserve">, </w:t>
      </w:r>
      <w:r w:rsidRPr="001D4D80">
        <w:rPr>
          <w:color w:val="000000"/>
          <w:lang w:val="en-US"/>
        </w:rPr>
        <w:t>X</w:t>
      </w:r>
      <w:r w:rsidRPr="001D4D80">
        <w:rPr>
          <w:color w:val="000000"/>
        </w:rPr>
        <w:t>. К. А. С. Фон Эйлер-</w:t>
      </w:r>
      <w:proofErr w:type="spellStart"/>
      <w:r w:rsidRPr="001D4D80">
        <w:rPr>
          <w:color w:val="000000"/>
        </w:rPr>
        <w:t>Хельпен</w:t>
      </w:r>
      <w:proofErr w:type="spellEnd"/>
      <w:r w:rsidRPr="001D4D80">
        <w:rPr>
          <w:color w:val="000000"/>
        </w:rPr>
        <w:t xml:space="preserve"> получили Нобелевскую премию за исследова</w:t>
      </w:r>
      <w:r w:rsidRPr="001D4D80">
        <w:rPr>
          <w:color w:val="000000"/>
        </w:rPr>
        <w:softHyphen/>
        <w:t>ние брожения сахара.</w:t>
      </w:r>
    </w:p>
    <w:p w:rsidR="0098294E" w:rsidRPr="007F59DE" w:rsidRDefault="0098294E" w:rsidP="0098294E">
      <w:pPr>
        <w:shd w:val="clear" w:color="auto" w:fill="FFFFFF"/>
        <w:autoSpaceDE w:val="0"/>
        <w:autoSpaceDN w:val="0"/>
        <w:adjustRightInd w:val="0"/>
        <w:rPr>
          <w:color w:val="000000"/>
        </w:rPr>
      </w:pPr>
      <w:r w:rsidRPr="001D4D80">
        <w:rPr>
          <w:color w:val="000000"/>
        </w:rPr>
        <w:t>3. Лауреатом Нобелевской премии в области физиологии и медицины в 1915 году стал не</w:t>
      </w:r>
      <w:r w:rsidRPr="001D4D80">
        <w:rPr>
          <w:color w:val="000000"/>
        </w:rPr>
        <w:softHyphen/>
        <w:t xml:space="preserve">мецкий ученый А. </w:t>
      </w:r>
      <w:proofErr w:type="spellStart"/>
      <w:r w:rsidRPr="001D4D80">
        <w:rPr>
          <w:color w:val="000000"/>
        </w:rPr>
        <w:t>Коссель</w:t>
      </w:r>
      <w:proofErr w:type="spellEnd"/>
      <w:r w:rsidRPr="001D4D80">
        <w:rPr>
          <w:color w:val="000000"/>
        </w:rPr>
        <w:t>.</w:t>
      </w:r>
    </w:p>
    <w:p w:rsidR="0098294E" w:rsidRPr="001D4D80" w:rsidRDefault="0098294E" w:rsidP="0098294E">
      <w:pPr>
        <w:shd w:val="clear" w:color="auto" w:fill="FFFFFF"/>
        <w:autoSpaceDE w:val="0"/>
        <w:autoSpaceDN w:val="0"/>
        <w:adjustRightInd w:val="0"/>
      </w:pPr>
      <w:r w:rsidRPr="001D4D80">
        <w:rPr>
          <w:iCs/>
          <w:color w:val="000000"/>
        </w:rPr>
        <w:t>(</w:t>
      </w:r>
      <w:proofErr w:type="spellStart"/>
      <w:r w:rsidRPr="001D4D80">
        <w:rPr>
          <w:iCs/>
          <w:color w:val="000000"/>
        </w:rPr>
        <w:t>Нет</w:t>
      </w:r>
      <w:proofErr w:type="gramStart"/>
      <w:r w:rsidRPr="001D4D80">
        <w:rPr>
          <w:iCs/>
          <w:color w:val="000000"/>
        </w:rPr>
        <w:t>.В</w:t>
      </w:r>
      <w:proofErr w:type="spellEnd"/>
      <w:proofErr w:type="gramEnd"/>
      <w:r w:rsidRPr="001D4D80">
        <w:rPr>
          <w:iCs/>
          <w:color w:val="000000"/>
        </w:rPr>
        <w:t xml:space="preserve"> 1915  году премия в этой области не присуждалась.)</w:t>
      </w:r>
    </w:p>
    <w:p w:rsidR="0098294E" w:rsidRPr="007F59DE" w:rsidRDefault="0098294E" w:rsidP="0098294E">
      <w:pPr>
        <w:shd w:val="clear" w:color="auto" w:fill="FFFFFF"/>
        <w:autoSpaceDE w:val="0"/>
        <w:autoSpaceDN w:val="0"/>
        <w:adjustRightInd w:val="0"/>
        <w:rPr>
          <w:iCs/>
          <w:color w:val="000000"/>
        </w:rPr>
      </w:pPr>
      <w:r w:rsidRPr="001D4D80">
        <w:rPr>
          <w:iCs/>
          <w:color w:val="000000"/>
        </w:rPr>
        <w:t xml:space="preserve">4. </w:t>
      </w:r>
      <w:r w:rsidRPr="001D4D80">
        <w:rPr>
          <w:color w:val="000000"/>
        </w:rPr>
        <w:t xml:space="preserve">В 1954 </w:t>
      </w:r>
      <w:r w:rsidR="004B50B5">
        <w:rPr>
          <w:color w:val="000000"/>
        </w:rPr>
        <w:t>году эта премия в области физио</w:t>
      </w:r>
      <w:r w:rsidRPr="001D4D80">
        <w:rPr>
          <w:color w:val="000000"/>
        </w:rPr>
        <w:t>логии и медицины была присуждена трем уч</w:t>
      </w:r>
      <w:r w:rsidRPr="001D4D80">
        <w:rPr>
          <w:color w:val="000000"/>
        </w:rPr>
        <w:t>е</w:t>
      </w:r>
      <w:r w:rsidRPr="001D4D80">
        <w:rPr>
          <w:color w:val="000000"/>
        </w:rPr>
        <w:t>ным</w:t>
      </w:r>
      <w:proofErr w:type="gramStart"/>
      <w:r w:rsidRPr="001D4D80">
        <w:rPr>
          <w:color w:val="000000"/>
        </w:rPr>
        <w:t>.</w:t>
      </w:r>
      <w:r w:rsidRPr="001D4D80">
        <w:rPr>
          <w:iCs/>
          <w:color w:val="000000"/>
        </w:rPr>
        <w:t>(</w:t>
      </w:r>
      <w:proofErr w:type="gramEnd"/>
      <w:r w:rsidRPr="001D4D80">
        <w:rPr>
          <w:iCs/>
          <w:color w:val="000000"/>
        </w:rPr>
        <w:t xml:space="preserve">Да.   </w:t>
      </w:r>
      <w:proofErr w:type="gramStart"/>
      <w:r w:rsidRPr="001D4D80">
        <w:rPr>
          <w:iCs/>
          <w:color w:val="000000"/>
        </w:rPr>
        <w:t xml:space="preserve">Дж. </w:t>
      </w:r>
      <w:proofErr w:type="spellStart"/>
      <w:r w:rsidRPr="001D4D80">
        <w:rPr>
          <w:iCs/>
          <w:color w:val="000000"/>
        </w:rPr>
        <w:t>Эндерс</w:t>
      </w:r>
      <w:proofErr w:type="spellEnd"/>
      <w:r w:rsidRPr="001D4D80">
        <w:rPr>
          <w:iCs/>
          <w:color w:val="000000"/>
        </w:rPr>
        <w:t xml:space="preserve">,  Ф. </w:t>
      </w:r>
      <w:proofErr w:type="spellStart"/>
      <w:r w:rsidRPr="001D4D80">
        <w:rPr>
          <w:iCs/>
          <w:color w:val="000000"/>
        </w:rPr>
        <w:t>Роббинс</w:t>
      </w:r>
      <w:proofErr w:type="spellEnd"/>
      <w:r w:rsidRPr="001D4D80">
        <w:rPr>
          <w:iCs/>
          <w:color w:val="000000"/>
        </w:rPr>
        <w:t xml:space="preserve">,  Т. </w:t>
      </w:r>
      <w:proofErr w:type="spellStart"/>
      <w:r w:rsidRPr="001D4D80">
        <w:rPr>
          <w:iCs/>
          <w:color w:val="000000"/>
        </w:rPr>
        <w:t>Уэллер</w:t>
      </w:r>
      <w:proofErr w:type="spellEnd"/>
      <w:r w:rsidRPr="001D4D80">
        <w:rPr>
          <w:iCs/>
          <w:color w:val="000000"/>
        </w:rPr>
        <w:t>.)</w:t>
      </w:r>
      <w:proofErr w:type="gramEnd"/>
    </w:p>
    <w:p w:rsidR="0098294E" w:rsidRPr="007F59DE" w:rsidRDefault="0098294E" w:rsidP="0098294E">
      <w:pPr>
        <w:shd w:val="clear" w:color="auto" w:fill="FFFFFF"/>
        <w:autoSpaceDE w:val="0"/>
        <w:autoSpaceDN w:val="0"/>
        <w:adjustRightInd w:val="0"/>
        <w:rPr>
          <w:color w:val="000000"/>
        </w:rPr>
      </w:pPr>
      <w:r w:rsidRPr="001D4D80">
        <w:rPr>
          <w:color w:val="000000"/>
        </w:rPr>
        <w:t>5. Первая Нобелевская премия мира была присуждена в 1901 году.</w:t>
      </w:r>
    </w:p>
    <w:p w:rsidR="0098294E" w:rsidRPr="007F59DE" w:rsidRDefault="0098294E" w:rsidP="0098294E">
      <w:pPr>
        <w:shd w:val="clear" w:color="auto" w:fill="FFFFFF"/>
        <w:autoSpaceDE w:val="0"/>
        <w:autoSpaceDN w:val="0"/>
        <w:adjustRightInd w:val="0"/>
        <w:rPr>
          <w:color w:val="000000"/>
        </w:rPr>
      </w:pPr>
      <w:r w:rsidRPr="001D4D80">
        <w:rPr>
          <w:color w:val="000000"/>
        </w:rPr>
        <w:t>6.Польский писатель Г. Сенкевич стал лау</w:t>
      </w:r>
      <w:r w:rsidRPr="001D4D80">
        <w:rPr>
          <w:color w:val="000000"/>
        </w:rPr>
        <w:softHyphen/>
        <w:t>реатом Нобелевской премии в 1950 году.</w:t>
      </w:r>
    </w:p>
    <w:p w:rsidR="0098294E" w:rsidRPr="001D4D80" w:rsidRDefault="0098294E" w:rsidP="0098294E">
      <w:pPr>
        <w:shd w:val="clear" w:color="auto" w:fill="FFFFFF"/>
        <w:autoSpaceDE w:val="0"/>
        <w:autoSpaceDN w:val="0"/>
        <w:adjustRightInd w:val="0"/>
      </w:pPr>
      <w:r w:rsidRPr="001D4D80">
        <w:rPr>
          <w:iCs/>
          <w:color w:val="000000"/>
        </w:rPr>
        <w:t>(Нет, в 1905 году.)</w:t>
      </w:r>
    </w:p>
    <w:p w:rsidR="0098294E" w:rsidRPr="007F59DE" w:rsidRDefault="0098294E" w:rsidP="0098294E">
      <w:pPr>
        <w:shd w:val="clear" w:color="auto" w:fill="FFFFFF"/>
        <w:autoSpaceDE w:val="0"/>
        <w:autoSpaceDN w:val="0"/>
        <w:adjustRightInd w:val="0"/>
        <w:rPr>
          <w:iCs/>
          <w:color w:val="000000"/>
        </w:rPr>
      </w:pPr>
      <w:r w:rsidRPr="001D4D80">
        <w:rPr>
          <w:iCs/>
          <w:color w:val="000000"/>
        </w:rPr>
        <w:t>7.</w:t>
      </w:r>
      <w:r w:rsidRPr="001D4D80">
        <w:rPr>
          <w:color w:val="000000"/>
        </w:rPr>
        <w:t>Служба верховного комиссара ООН по де</w:t>
      </w:r>
      <w:r w:rsidRPr="001D4D80">
        <w:rPr>
          <w:color w:val="000000"/>
        </w:rPr>
        <w:softHyphen/>
        <w:t>лам беженцев является лауреатом Нобелев</w:t>
      </w:r>
      <w:r w:rsidRPr="001D4D80">
        <w:rPr>
          <w:color w:val="000000"/>
        </w:rPr>
        <w:softHyphen/>
        <w:t>ской премии мира</w:t>
      </w:r>
      <w:proofErr w:type="gramStart"/>
      <w:r w:rsidRPr="001D4D80">
        <w:rPr>
          <w:color w:val="000000"/>
        </w:rPr>
        <w:t>.</w:t>
      </w:r>
      <w:r w:rsidRPr="001D4D80">
        <w:rPr>
          <w:iCs/>
          <w:color w:val="000000"/>
        </w:rPr>
        <w:t>(</w:t>
      </w:r>
      <w:proofErr w:type="gramEnd"/>
      <w:r w:rsidRPr="001D4D80">
        <w:rPr>
          <w:iCs/>
          <w:color w:val="000000"/>
        </w:rPr>
        <w:t>Да. 1954 год.)</w:t>
      </w:r>
    </w:p>
    <w:p w:rsidR="0098294E" w:rsidRPr="007F59DE" w:rsidRDefault="0098294E" w:rsidP="0098294E">
      <w:pPr>
        <w:shd w:val="clear" w:color="auto" w:fill="FFFFFF"/>
        <w:autoSpaceDE w:val="0"/>
        <w:autoSpaceDN w:val="0"/>
        <w:adjustRightInd w:val="0"/>
        <w:rPr>
          <w:iCs/>
          <w:color w:val="000000"/>
        </w:rPr>
      </w:pPr>
      <w:r w:rsidRPr="001D4D80">
        <w:rPr>
          <w:iCs/>
          <w:color w:val="000000"/>
        </w:rPr>
        <w:t xml:space="preserve">8. </w:t>
      </w:r>
      <w:r w:rsidRPr="001D4D80">
        <w:rPr>
          <w:color w:val="000000"/>
        </w:rPr>
        <w:t xml:space="preserve">Г. </w:t>
      </w:r>
      <w:proofErr w:type="spellStart"/>
      <w:r w:rsidRPr="001D4D80">
        <w:rPr>
          <w:color w:val="000000"/>
        </w:rPr>
        <w:t>Липман</w:t>
      </w:r>
      <w:proofErr w:type="spellEnd"/>
      <w:r w:rsidRPr="001D4D80">
        <w:rPr>
          <w:color w:val="000000"/>
        </w:rPr>
        <w:t xml:space="preserve"> получил Нобелевскую премию в области физики за заслуги в развитии беспро</w:t>
      </w:r>
      <w:r w:rsidRPr="001D4D80">
        <w:rPr>
          <w:color w:val="000000"/>
        </w:rPr>
        <w:softHyphen/>
        <w:t>волочного телеграфа</w:t>
      </w:r>
      <w:proofErr w:type="gramStart"/>
      <w:r w:rsidRPr="001D4D80">
        <w:rPr>
          <w:color w:val="000000"/>
        </w:rPr>
        <w:t>,</w:t>
      </w:r>
      <w:r w:rsidRPr="001D4D80">
        <w:rPr>
          <w:iCs/>
          <w:color w:val="000000"/>
        </w:rPr>
        <w:t>(</w:t>
      </w:r>
      <w:proofErr w:type="gramEnd"/>
      <w:r w:rsidRPr="001D4D80">
        <w:rPr>
          <w:iCs/>
          <w:color w:val="000000"/>
        </w:rPr>
        <w:t>Нет, за</w:t>
      </w:r>
      <w:r w:rsidR="004B50B5">
        <w:rPr>
          <w:iCs/>
          <w:color w:val="000000"/>
        </w:rPr>
        <w:t xml:space="preserve"> разработку метода цветной фото</w:t>
      </w:r>
      <w:r w:rsidRPr="001D4D80">
        <w:rPr>
          <w:iCs/>
          <w:color w:val="000000"/>
        </w:rPr>
        <w:t>графии.)</w:t>
      </w:r>
    </w:p>
    <w:p w:rsidR="0098294E" w:rsidRPr="007F59DE" w:rsidRDefault="0098294E" w:rsidP="0098294E">
      <w:pPr>
        <w:shd w:val="clear" w:color="auto" w:fill="FFFFFF"/>
        <w:autoSpaceDE w:val="0"/>
        <w:autoSpaceDN w:val="0"/>
        <w:adjustRightInd w:val="0"/>
        <w:rPr>
          <w:color w:val="000000"/>
        </w:rPr>
      </w:pPr>
      <w:r w:rsidRPr="001D4D80">
        <w:rPr>
          <w:color w:val="000000"/>
        </w:rPr>
        <w:t>9. Настоящее имя писателя, лауреата Нобе</w:t>
      </w:r>
      <w:r w:rsidRPr="001D4D80">
        <w:rPr>
          <w:color w:val="000000"/>
        </w:rPr>
        <w:softHyphen/>
        <w:t xml:space="preserve">левской премии, Кнута Гамсуна - </w:t>
      </w:r>
      <w:proofErr w:type="spellStart"/>
      <w:r w:rsidRPr="001D4D80">
        <w:rPr>
          <w:color w:val="000000"/>
        </w:rPr>
        <w:t>Дезидерий</w:t>
      </w:r>
      <w:proofErr w:type="spellEnd"/>
      <w:r w:rsidRPr="001D4D80">
        <w:rPr>
          <w:color w:val="000000"/>
        </w:rPr>
        <w:t>.</w:t>
      </w:r>
    </w:p>
    <w:p w:rsidR="0098294E" w:rsidRPr="007F59DE" w:rsidRDefault="0098294E" w:rsidP="0098294E">
      <w:pPr>
        <w:shd w:val="clear" w:color="auto" w:fill="FFFFFF"/>
        <w:autoSpaceDE w:val="0"/>
        <w:autoSpaceDN w:val="0"/>
        <w:adjustRightInd w:val="0"/>
        <w:rPr>
          <w:color w:val="000000"/>
        </w:rPr>
      </w:pPr>
      <w:r w:rsidRPr="001D4D80">
        <w:rPr>
          <w:color w:val="000000"/>
        </w:rPr>
        <w:t>10. С 1940 по 1943 год Нобелевская премия в области литературы не присуждалась.</w:t>
      </w:r>
    </w:p>
    <w:p w:rsidR="0098294E" w:rsidRPr="007F59DE" w:rsidRDefault="0098294E" w:rsidP="0098294E">
      <w:pPr>
        <w:shd w:val="clear" w:color="auto" w:fill="FFFFFF"/>
        <w:autoSpaceDE w:val="0"/>
        <w:autoSpaceDN w:val="0"/>
        <w:adjustRightInd w:val="0"/>
        <w:rPr>
          <w:color w:val="000000"/>
        </w:rPr>
      </w:pPr>
      <w:r w:rsidRPr="001D4D80">
        <w:rPr>
          <w:color w:val="000000"/>
        </w:rPr>
        <w:t>11. Международная организация «Гринпис» является лауреатом Нобелевской премии м</w:t>
      </w:r>
      <w:r w:rsidRPr="001D4D80">
        <w:rPr>
          <w:color w:val="000000"/>
        </w:rPr>
        <w:t>и</w:t>
      </w:r>
      <w:r w:rsidRPr="001D4D80">
        <w:rPr>
          <w:color w:val="000000"/>
        </w:rPr>
        <w:t>ра</w:t>
      </w:r>
      <w:proofErr w:type="gramStart"/>
      <w:r w:rsidRPr="001D4D80">
        <w:rPr>
          <w:color w:val="000000"/>
        </w:rPr>
        <w:t>.</w:t>
      </w:r>
      <w:r w:rsidRPr="001D4D80">
        <w:rPr>
          <w:iCs/>
          <w:color w:val="000000"/>
        </w:rPr>
        <w:t>(</w:t>
      </w:r>
      <w:proofErr w:type="gramEnd"/>
      <w:r w:rsidRPr="001D4D80">
        <w:rPr>
          <w:iCs/>
          <w:color w:val="000000"/>
        </w:rPr>
        <w:t>Нет)</w:t>
      </w:r>
    </w:p>
    <w:p w:rsidR="0098294E" w:rsidRPr="007F59DE" w:rsidRDefault="0098294E" w:rsidP="0098294E">
      <w:pPr>
        <w:shd w:val="clear" w:color="auto" w:fill="FFFFFF"/>
        <w:autoSpaceDE w:val="0"/>
        <w:autoSpaceDN w:val="0"/>
        <w:adjustRightInd w:val="0"/>
        <w:rPr>
          <w:color w:val="000000"/>
        </w:rPr>
      </w:pPr>
      <w:r w:rsidRPr="001D4D80">
        <w:rPr>
          <w:color w:val="000000"/>
        </w:rPr>
        <w:t>12.Англий</w:t>
      </w:r>
      <w:r w:rsidR="004B50B5">
        <w:rPr>
          <w:color w:val="000000"/>
        </w:rPr>
        <w:t>ский писатель - лауреат Нобелев</w:t>
      </w:r>
      <w:r w:rsidRPr="001D4D80">
        <w:rPr>
          <w:color w:val="000000"/>
        </w:rPr>
        <w:t>ской премии Джон Голсуорси родился в 1867 г</w:t>
      </w:r>
      <w:r w:rsidRPr="001D4D80">
        <w:rPr>
          <w:color w:val="000000"/>
        </w:rPr>
        <w:t>о</w:t>
      </w:r>
      <w:r w:rsidRPr="001D4D80">
        <w:rPr>
          <w:color w:val="000000"/>
        </w:rPr>
        <w:t>ду</w:t>
      </w:r>
      <w:proofErr w:type="gramStart"/>
      <w:r w:rsidRPr="001D4D80">
        <w:rPr>
          <w:color w:val="000000"/>
        </w:rPr>
        <w:t>.</w:t>
      </w:r>
      <w:r w:rsidRPr="001D4D80">
        <w:rPr>
          <w:iCs/>
          <w:color w:val="000000"/>
        </w:rPr>
        <w:t>(</w:t>
      </w:r>
      <w:proofErr w:type="gramEnd"/>
      <w:r w:rsidRPr="001D4D80">
        <w:rPr>
          <w:iCs/>
          <w:color w:val="000000"/>
        </w:rPr>
        <w:t>Да)</w:t>
      </w:r>
    </w:p>
    <w:p w:rsidR="0098294E" w:rsidRPr="007F59DE" w:rsidRDefault="0098294E" w:rsidP="0098294E">
      <w:pPr>
        <w:shd w:val="clear" w:color="auto" w:fill="FFFFFF"/>
        <w:autoSpaceDE w:val="0"/>
        <w:autoSpaceDN w:val="0"/>
        <w:adjustRightInd w:val="0"/>
        <w:rPr>
          <w:color w:val="000000"/>
        </w:rPr>
      </w:pPr>
      <w:r w:rsidRPr="001D4D80">
        <w:rPr>
          <w:color w:val="000000"/>
        </w:rPr>
        <w:t>13. Первым лауреатом Нобелевской премии в области математики стала С. Ковалевская.</w:t>
      </w:r>
    </w:p>
    <w:p w:rsidR="0098294E" w:rsidRPr="001D4D80" w:rsidRDefault="0098294E" w:rsidP="0098294E">
      <w:pPr>
        <w:shd w:val="clear" w:color="auto" w:fill="FFFFFF"/>
        <w:autoSpaceDE w:val="0"/>
        <w:autoSpaceDN w:val="0"/>
        <w:adjustRightInd w:val="0"/>
      </w:pPr>
      <w:r w:rsidRPr="001D4D80">
        <w:rPr>
          <w:iCs/>
          <w:color w:val="000000"/>
        </w:rPr>
        <w:t xml:space="preserve">( </w:t>
      </w:r>
      <w:proofErr w:type="spellStart"/>
      <w:r w:rsidRPr="001D4D80">
        <w:rPr>
          <w:iCs/>
          <w:color w:val="000000"/>
        </w:rPr>
        <w:t>Нет</w:t>
      </w:r>
      <w:proofErr w:type="gramStart"/>
      <w:r w:rsidRPr="001D4D80">
        <w:rPr>
          <w:iCs/>
          <w:color w:val="000000"/>
        </w:rPr>
        <w:t>.В</w:t>
      </w:r>
      <w:proofErr w:type="spellEnd"/>
      <w:proofErr w:type="gramEnd"/>
      <w:r w:rsidRPr="001D4D80">
        <w:rPr>
          <w:iCs/>
          <w:color w:val="000000"/>
        </w:rPr>
        <w:t xml:space="preserve">  области математики Нобелевская премия не присуждается.)</w:t>
      </w:r>
    </w:p>
    <w:p w:rsidR="0098294E" w:rsidRPr="0051733E" w:rsidRDefault="0098294E" w:rsidP="0098294E">
      <w:pPr>
        <w:shd w:val="clear" w:color="auto" w:fill="FFFFFF"/>
        <w:autoSpaceDE w:val="0"/>
        <w:autoSpaceDN w:val="0"/>
        <w:adjustRightInd w:val="0"/>
        <w:rPr>
          <w:color w:val="000000"/>
        </w:rPr>
      </w:pPr>
      <w:r w:rsidRPr="001D4D80">
        <w:rPr>
          <w:color w:val="000000"/>
        </w:rPr>
        <w:t xml:space="preserve">14. В 1974 году французский ученый П. Д. </w:t>
      </w:r>
      <w:proofErr w:type="spellStart"/>
      <w:r w:rsidRPr="001D4D80">
        <w:rPr>
          <w:color w:val="000000"/>
        </w:rPr>
        <w:t>Флори</w:t>
      </w:r>
      <w:proofErr w:type="spellEnd"/>
      <w:r w:rsidRPr="001D4D80">
        <w:rPr>
          <w:color w:val="000000"/>
        </w:rPr>
        <w:t xml:space="preserve"> получил Нобелевскую премию за вклад в развитие полимерной химии</w:t>
      </w:r>
      <w:proofErr w:type="gramStart"/>
      <w:r w:rsidRPr="001D4D80">
        <w:rPr>
          <w:color w:val="000000"/>
        </w:rPr>
        <w:t>.</w:t>
      </w:r>
      <w:r w:rsidRPr="001D4D80">
        <w:rPr>
          <w:iCs/>
          <w:color w:val="000000"/>
        </w:rPr>
        <w:t>(</w:t>
      </w:r>
      <w:proofErr w:type="gramEnd"/>
      <w:r w:rsidRPr="001D4D80">
        <w:rPr>
          <w:iCs/>
          <w:color w:val="000000"/>
        </w:rPr>
        <w:t>Да)</w:t>
      </w:r>
    </w:p>
    <w:p w:rsidR="0098294E" w:rsidRPr="0051733E" w:rsidRDefault="0098294E" w:rsidP="0098294E">
      <w:pPr>
        <w:shd w:val="clear" w:color="auto" w:fill="FFFFFF"/>
        <w:autoSpaceDE w:val="0"/>
        <w:autoSpaceDN w:val="0"/>
        <w:adjustRightInd w:val="0"/>
        <w:rPr>
          <w:color w:val="000000"/>
        </w:rPr>
      </w:pPr>
      <w:r w:rsidRPr="001D4D80">
        <w:rPr>
          <w:color w:val="000000"/>
        </w:rPr>
        <w:t xml:space="preserve">15. Французский писатель </w:t>
      </w:r>
      <w:proofErr w:type="spellStart"/>
      <w:r w:rsidRPr="001D4D80">
        <w:rPr>
          <w:color w:val="000000"/>
        </w:rPr>
        <w:t>Ромен</w:t>
      </w:r>
      <w:proofErr w:type="spellEnd"/>
      <w:r w:rsidRPr="001D4D80">
        <w:rPr>
          <w:color w:val="000000"/>
        </w:rPr>
        <w:t xml:space="preserve"> Роллан, ставший лауреатом Нобелевской премии в 1915 г</w:t>
      </w:r>
      <w:r w:rsidRPr="001D4D80">
        <w:rPr>
          <w:color w:val="000000"/>
        </w:rPr>
        <w:t>о</w:t>
      </w:r>
      <w:r w:rsidRPr="001D4D80">
        <w:rPr>
          <w:color w:val="000000"/>
        </w:rPr>
        <w:t xml:space="preserve">ду, по специальности был историком </w:t>
      </w:r>
      <w:proofErr w:type="spellStart"/>
      <w:r w:rsidRPr="001D4D80">
        <w:rPr>
          <w:color w:val="000000"/>
        </w:rPr>
        <w:t>музыки</w:t>
      </w:r>
      <w:proofErr w:type="gramStart"/>
      <w:r w:rsidRPr="001D4D80">
        <w:rPr>
          <w:color w:val="000000"/>
        </w:rPr>
        <w:t>.</w:t>
      </w:r>
      <w:r w:rsidRPr="001D4D80">
        <w:rPr>
          <w:iCs/>
          <w:color w:val="000000"/>
        </w:rPr>
        <w:t>н</w:t>
      </w:r>
      <w:proofErr w:type="gramEnd"/>
      <w:r w:rsidRPr="001D4D80">
        <w:rPr>
          <w:iCs/>
          <w:color w:val="000000"/>
        </w:rPr>
        <w:t>ет</w:t>
      </w:r>
      <w:proofErr w:type="spellEnd"/>
    </w:p>
    <w:p w:rsidR="0098294E" w:rsidRPr="001D4D80" w:rsidRDefault="0098294E" w:rsidP="0098294E">
      <w:pPr>
        <w:shd w:val="clear" w:color="auto" w:fill="FFFFFF"/>
        <w:autoSpaceDE w:val="0"/>
        <w:autoSpaceDN w:val="0"/>
        <w:adjustRightInd w:val="0"/>
        <w:rPr>
          <w:color w:val="000000"/>
        </w:rPr>
      </w:pPr>
      <w:r w:rsidRPr="001D4D80">
        <w:rPr>
          <w:color w:val="000000"/>
        </w:rPr>
        <w:t>16. Первый и единственный президент СССР М. С. Горбачев является лауреатом Нобелев</w:t>
      </w:r>
      <w:r w:rsidRPr="001D4D80">
        <w:rPr>
          <w:color w:val="000000"/>
        </w:rPr>
        <w:softHyphen/>
        <w:t xml:space="preserve">ской премии </w:t>
      </w:r>
      <w:proofErr w:type="spellStart"/>
      <w:r w:rsidRPr="001D4D80">
        <w:rPr>
          <w:color w:val="000000"/>
        </w:rPr>
        <w:t>мира</w:t>
      </w:r>
      <w:proofErr w:type="gramStart"/>
      <w:r w:rsidRPr="001D4D80">
        <w:rPr>
          <w:color w:val="000000"/>
        </w:rPr>
        <w:t>.Д</w:t>
      </w:r>
      <w:proofErr w:type="gramEnd"/>
      <w:r w:rsidRPr="001D4D80">
        <w:rPr>
          <w:color w:val="000000"/>
        </w:rPr>
        <w:t>а</w:t>
      </w:r>
      <w:proofErr w:type="spellEnd"/>
    </w:p>
    <w:p w:rsidR="0098294E" w:rsidRPr="0051733E" w:rsidRDefault="0098294E" w:rsidP="0098294E">
      <w:pPr>
        <w:shd w:val="clear" w:color="auto" w:fill="FFFFFF"/>
        <w:autoSpaceDE w:val="0"/>
        <w:autoSpaceDN w:val="0"/>
        <w:adjustRightInd w:val="0"/>
        <w:rPr>
          <w:color w:val="000000"/>
        </w:rPr>
      </w:pPr>
      <w:r w:rsidRPr="001D4D80">
        <w:rPr>
          <w:color w:val="000000"/>
        </w:rPr>
        <w:t xml:space="preserve">17. Ученым Ф. Г. </w:t>
      </w:r>
      <w:proofErr w:type="spellStart"/>
      <w:r w:rsidRPr="001D4D80">
        <w:rPr>
          <w:color w:val="000000"/>
        </w:rPr>
        <w:t>Бантингу</w:t>
      </w:r>
      <w:proofErr w:type="spellEnd"/>
      <w:r w:rsidRPr="001D4D80">
        <w:rPr>
          <w:color w:val="000000"/>
        </w:rPr>
        <w:t xml:space="preserve"> и Дж. Дж. </w:t>
      </w:r>
      <w:proofErr w:type="spellStart"/>
      <w:proofErr w:type="gramStart"/>
      <w:r w:rsidRPr="001D4D80">
        <w:rPr>
          <w:color w:val="000000"/>
        </w:rPr>
        <w:t>Маклео-ду</w:t>
      </w:r>
      <w:proofErr w:type="spellEnd"/>
      <w:proofErr w:type="gramEnd"/>
      <w:r w:rsidRPr="001D4D80">
        <w:rPr>
          <w:color w:val="000000"/>
        </w:rPr>
        <w:t xml:space="preserve"> была присуждена Нобелевская премия в 1923 году за открытие инсулина.</w:t>
      </w:r>
    </w:p>
    <w:p w:rsidR="0098294E" w:rsidRPr="0051733E" w:rsidRDefault="0098294E" w:rsidP="0098294E">
      <w:pPr>
        <w:shd w:val="clear" w:color="auto" w:fill="FFFFFF"/>
        <w:autoSpaceDE w:val="0"/>
        <w:autoSpaceDN w:val="0"/>
        <w:adjustRightInd w:val="0"/>
        <w:rPr>
          <w:color w:val="000000"/>
        </w:rPr>
      </w:pPr>
      <w:r w:rsidRPr="001D4D80">
        <w:rPr>
          <w:color w:val="000000"/>
        </w:rPr>
        <w:t>18. А</w:t>
      </w:r>
      <w:r w:rsidR="004B50B5">
        <w:rPr>
          <w:color w:val="000000"/>
        </w:rPr>
        <w:t>мериканский президент Дж. Кенне</w:t>
      </w:r>
      <w:r w:rsidRPr="001D4D80">
        <w:rPr>
          <w:color w:val="000000"/>
        </w:rPr>
        <w:t>ди является лауреатом Нобелевской премии мира.</w:t>
      </w:r>
    </w:p>
    <w:p w:rsidR="0098294E" w:rsidRPr="001D4D80" w:rsidRDefault="0098294E" w:rsidP="0098294E">
      <w:pPr>
        <w:shd w:val="clear" w:color="auto" w:fill="FFFFFF"/>
        <w:autoSpaceDE w:val="0"/>
        <w:autoSpaceDN w:val="0"/>
        <w:adjustRightInd w:val="0"/>
      </w:pPr>
      <w:r w:rsidRPr="001D4D80">
        <w:rPr>
          <w:iCs/>
          <w:color w:val="000000"/>
        </w:rPr>
        <w:t>(Нет)</w:t>
      </w:r>
    </w:p>
    <w:p w:rsidR="0098294E" w:rsidRPr="0051733E" w:rsidRDefault="0098294E" w:rsidP="0098294E">
      <w:pPr>
        <w:shd w:val="clear" w:color="auto" w:fill="FFFFFF"/>
        <w:autoSpaceDE w:val="0"/>
        <w:autoSpaceDN w:val="0"/>
        <w:adjustRightInd w:val="0"/>
        <w:rPr>
          <w:color w:val="000000"/>
        </w:rPr>
      </w:pPr>
      <w:r w:rsidRPr="001D4D80">
        <w:rPr>
          <w:color w:val="000000"/>
        </w:rPr>
        <w:t xml:space="preserve">19. Лауреат Нобелевской премии в области литературы </w:t>
      </w:r>
      <w:proofErr w:type="spellStart"/>
      <w:r w:rsidRPr="001D4D80">
        <w:rPr>
          <w:color w:val="000000"/>
        </w:rPr>
        <w:t>Редьярд</w:t>
      </w:r>
      <w:proofErr w:type="spellEnd"/>
      <w:r w:rsidRPr="001D4D80">
        <w:rPr>
          <w:color w:val="000000"/>
        </w:rPr>
        <w:t xml:space="preserve"> Киплинг является амери</w:t>
      </w:r>
      <w:r w:rsidRPr="001D4D80">
        <w:rPr>
          <w:color w:val="000000"/>
        </w:rPr>
        <w:softHyphen/>
        <w:t>канским писателем</w:t>
      </w:r>
      <w:proofErr w:type="gramStart"/>
      <w:r w:rsidRPr="001D4D80">
        <w:rPr>
          <w:color w:val="000000"/>
        </w:rPr>
        <w:t>.</w:t>
      </w:r>
      <w:r w:rsidRPr="001D4D80">
        <w:rPr>
          <w:iCs/>
          <w:color w:val="000000"/>
        </w:rPr>
        <w:t>(</w:t>
      </w:r>
      <w:proofErr w:type="gramEnd"/>
      <w:r w:rsidRPr="001D4D80">
        <w:rPr>
          <w:iCs/>
          <w:color w:val="000000"/>
        </w:rPr>
        <w:t>Нет, английским.)</w:t>
      </w:r>
    </w:p>
    <w:p w:rsidR="0098294E" w:rsidRPr="0051733E" w:rsidRDefault="0098294E" w:rsidP="0098294E">
      <w:pPr>
        <w:shd w:val="clear" w:color="auto" w:fill="FFFFFF"/>
        <w:autoSpaceDE w:val="0"/>
        <w:autoSpaceDN w:val="0"/>
        <w:adjustRightInd w:val="0"/>
        <w:rPr>
          <w:color w:val="000000"/>
        </w:rPr>
      </w:pPr>
      <w:r w:rsidRPr="001D4D80">
        <w:rPr>
          <w:color w:val="000000"/>
        </w:rPr>
        <w:t>20. Немецкий ученый Р. Росс получил в 1902 году Нобелевскую премию в области физио</w:t>
      </w:r>
      <w:r w:rsidRPr="001D4D80">
        <w:rPr>
          <w:color w:val="000000"/>
        </w:rPr>
        <w:softHyphen/>
        <w:t>логии и медицины за работы, решившие про</w:t>
      </w:r>
      <w:r w:rsidRPr="001D4D80">
        <w:rPr>
          <w:color w:val="000000"/>
        </w:rPr>
        <w:softHyphen/>
        <w:t>блему малярии</w:t>
      </w:r>
      <w:proofErr w:type="gramStart"/>
      <w:r w:rsidRPr="001D4D80">
        <w:rPr>
          <w:color w:val="000000"/>
        </w:rPr>
        <w:t>.</w:t>
      </w:r>
      <w:r w:rsidRPr="001D4D80">
        <w:rPr>
          <w:iCs/>
          <w:color w:val="000000"/>
        </w:rPr>
        <w:t>(</w:t>
      </w:r>
      <w:proofErr w:type="gramEnd"/>
      <w:r w:rsidRPr="001D4D80">
        <w:rPr>
          <w:iCs/>
          <w:color w:val="000000"/>
        </w:rPr>
        <w:t>Да)</w:t>
      </w:r>
    </w:p>
    <w:p w:rsidR="0098294E" w:rsidRPr="005D192B" w:rsidRDefault="0098294E" w:rsidP="0098294E">
      <w:pPr>
        <w:shd w:val="clear" w:color="auto" w:fill="FFFFFF"/>
        <w:autoSpaceDE w:val="0"/>
        <w:autoSpaceDN w:val="0"/>
        <w:adjustRightInd w:val="0"/>
        <w:rPr>
          <w:b/>
          <w:bCs/>
          <w:color w:val="000000"/>
        </w:rPr>
      </w:pPr>
      <w:r w:rsidRPr="005D192B">
        <w:rPr>
          <w:b/>
          <w:bCs/>
          <w:color w:val="000000"/>
          <w:lang w:val="en-US"/>
        </w:rPr>
        <w:t>II</w:t>
      </w:r>
      <w:r w:rsidRPr="005D192B">
        <w:rPr>
          <w:b/>
          <w:bCs/>
          <w:color w:val="000000"/>
        </w:rPr>
        <w:t xml:space="preserve"> тур </w:t>
      </w:r>
    </w:p>
    <w:p w:rsidR="0098294E" w:rsidRPr="001D4D80" w:rsidRDefault="0098294E" w:rsidP="0098294E">
      <w:pPr>
        <w:shd w:val="clear" w:color="auto" w:fill="FFFFFF"/>
        <w:autoSpaceDE w:val="0"/>
        <w:autoSpaceDN w:val="0"/>
        <w:adjustRightInd w:val="0"/>
      </w:pPr>
      <w:r w:rsidRPr="001D4D80">
        <w:rPr>
          <w:bCs/>
          <w:iCs/>
          <w:color w:val="000000"/>
        </w:rPr>
        <w:t>Один, два, три</w:t>
      </w:r>
    </w:p>
    <w:p w:rsidR="0098294E" w:rsidRPr="001D4D80" w:rsidRDefault="0098294E" w:rsidP="0098294E">
      <w:pPr>
        <w:shd w:val="clear" w:color="auto" w:fill="FFFFFF"/>
        <w:autoSpaceDE w:val="0"/>
        <w:autoSpaceDN w:val="0"/>
        <w:adjustRightInd w:val="0"/>
      </w:pPr>
      <w:r w:rsidRPr="001D4D80">
        <w:rPr>
          <w:color w:val="000000"/>
        </w:rPr>
        <w:t>Кто в 19</w:t>
      </w:r>
      <w:r w:rsidR="004B50B5">
        <w:rPr>
          <w:color w:val="000000"/>
        </w:rPr>
        <w:t>05 году получил Нобелевскую пре</w:t>
      </w:r>
      <w:r w:rsidRPr="001D4D80">
        <w:rPr>
          <w:color w:val="000000"/>
        </w:rPr>
        <w:t>мию в области физиологии и медицины за исслед</w:t>
      </w:r>
      <w:r w:rsidRPr="001D4D80">
        <w:rPr>
          <w:color w:val="000000"/>
        </w:rPr>
        <w:t>о</w:t>
      </w:r>
      <w:r w:rsidRPr="001D4D80">
        <w:rPr>
          <w:color w:val="000000"/>
        </w:rPr>
        <w:t>вания и открытия в области лечения туберкулеза?</w:t>
      </w:r>
    </w:p>
    <w:p w:rsidR="0098294E" w:rsidRPr="001D4D80" w:rsidRDefault="0098294E" w:rsidP="0098294E">
      <w:pPr>
        <w:shd w:val="clear" w:color="auto" w:fill="FFFFFF"/>
        <w:autoSpaceDE w:val="0"/>
        <w:autoSpaceDN w:val="0"/>
        <w:adjustRightInd w:val="0"/>
      </w:pPr>
      <w:r w:rsidRPr="001D4D80">
        <w:rPr>
          <w:color w:val="000000"/>
        </w:rPr>
        <w:t>1.                                              Р. Кох</w:t>
      </w:r>
    </w:p>
    <w:p w:rsidR="0098294E" w:rsidRPr="001D4D80" w:rsidRDefault="0098294E" w:rsidP="0098294E">
      <w:pPr>
        <w:shd w:val="clear" w:color="auto" w:fill="FFFFFF"/>
        <w:autoSpaceDE w:val="0"/>
        <w:autoSpaceDN w:val="0"/>
        <w:adjustRightInd w:val="0"/>
      </w:pPr>
      <w:r w:rsidRPr="001D4D80">
        <w:rPr>
          <w:color w:val="000000"/>
        </w:rPr>
        <w:t xml:space="preserve">2.               Ш. </w:t>
      </w:r>
      <w:proofErr w:type="spellStart"/>
      <w:r w:rsidRPr="001D4D80">
        <w:rPr>
          <w:color w:val="000000"/>
        </w:rPr>
        <w:t>Лаверан</w:t>
      </w:r>
      <w:proofErr w:type="spellEnd"/>
    </w:p>
    <w:p w:rsidR="0098294E" w:rsidRPr="001D4D80" w:rsidRDefault="0098294E" w:rsidP="0098294E">
      <w:pPr>
        <w:shd w:val="clear" w:color="auto" w:fill="FFFFFF"/>
        <w:autoSpaceDE w:val="0"/>
        <w:autoSpaceDN w:val="0"/>
        <w:adjustRightInd w:val="0"/>
      </w:pPr>
      <w:r w:rsidRPr="001D4D80">
        <w:rPr>
          <w:color w:val="000000"/>
        </w:rPr>
        <w:t xml:space="preserve">3.               Э. </w:t>
      </w:r>
      <w:proofErr w:type="spellStart"/>
      <w:r w:rsidRPr="001D4D80">
        <w:rPr>
          <w:color w:val="000000"/>
        </w:rPr>
        <w:t>Кохер</w:t>
      </w:r>
      <w:proofErr w:type="spellEnd"/>
    </w:p>
    <w:p w:rsidR="0098294E" w:rsidRPr="001D4D80" w:rsidRDefault="0098294E" w:rsidP="0098294E">
      <w:pPr>
        <w:shd w:val="clear" w:color="auto" w:fill="FFFFFF"/>
        <w:autoSpaceDE w:val="0"/>
        <w:autoSpaceDN w:val="0"/>
        <w:adjustRightInd w:val="0"/>
      </w:pPr>
      <w:r w:rsidRPr="001D4D80">
        <w:rPr>
          <w:color w:val="000000"/>
        </w:rPr>
        <w:t xml:space="preserve">Под каким псевдонимом скрывается лауреат Нобелевской премии в области литературы Жак Анатоль Франсуа </w:t>
      </w:r>
      <w:proofErr w:type="spellStart"/>
      <w:r w:rsidRPr="001D4D80">
        <w:rPr>
          <w:color w:val="000000"/>
        </w:rPr>
        <w:t>Тибо</w:t>
      </w:r>
      <w:proofErr w:type="spellEnd"/>
      <w:r w:rsidRPr="001D4D80">
        <w:rPr>
          <w:color w:val="000000"/>
        </w:rPr>
        <w:t>?</w:t>
      </w:r>
    </w:p>
    <w:p w:rsidR="0098294E" w:rsidRPr="001D4D80" w:rsidRDefault="0098294E" w:rsidP="0098294E">
      <w:pPr>
        <w:shd w:val="clear" w:color="auto" w:fill="FFFFFF"/>
        <w:autoSpaceDE w:val="0"/>
        <w:autoSpaceDN w:val="0"/>
        <w:adjustRightInd w:val="0"/>
      </w:pPr>
      <w:r w:rsidRPr="001D4D80">
        <w:rPr>
          <w:color w:val="000000"/>
        </w:rPr>
        <w:t>1.               А. Бергсон</w:t>
      </w:r>
    </w:p>
    <w:p w:rsidR="0098294E" w:rsidRPr="001D4D80" w:rsidRDefault="0098294E" w:rsidP="0098294E">
      <w:pPr>
        <w:shd w:val="clear" w:color="auto" w:fill="FFFFFF"/>
        <w:autoSpaceDE w:val="0"/>
        <w:autoSpaceDN w:val="0"/>
        <w:adjustRightInd w:val="0"/>
      </w:pPr>
      <w:r w:rsidRPr="001D4D80">
        <w:rPr>
          <w:color w:val="000000"/>
        </w:rPr>
        <w:lastRenderedPageBreak/>
        <w:t xml:space="preserve">2.               А. </w:t>
      </w:r>
      <w:proofErr w:type="gramStart"/>
      <w:r w:rsidRPr="001D4D80">
        <w:rPr>
          <w:color w:val="000000"/>
        </w:rPr>
        <w:t>Жид</w:t>
      </w:r>
      <w:proofErr w:type="gramEnd"/>
    </w:p>
    <w:p w:rsidR="0098294E" w:rsidRPr="00FD24D1" w:rsidRDefault="0098294E" w:rsidP="0098294E">
      <w:pPr>
        <w:shd w:val="clear" w:color="auto" w:fill="FFFFFF"/>
        <w:autoSpaceDE w:val="0"/>
        <w:autoSpaceDN w:val="0"/>
        <w:adjustRightInd w:val="0"/>
        <w:rPr>
          <w:bCs/>
          <w:color w:val="000000"/>
        </w:rPr>
      </w:pPr>
      <w:r w:rsidRPr="001D4D80">
        <w:rPr>
          <w:bCs/>
          <w:color w:val="000000"/>
        </w:rPr>
        <w:t>3.А. Франс</w:t>
      </w:r>
    </w:p>
    <w:p w:rsidR="0098294E" w:rsidRPr="001D4D80" w:rsidRDefault="0098294E" w:rsidP="0098294E">
      <w:pPr>
        <w:shd w:val="clear" w:color="auto" w:fill="FFFFFF"/>
        <w:autoSpaceDE w:val="0"/>
        <w:autoSpaceDN w:val="0"/>
        <w:adjustRightInd w:val="0"/>
      </w:pPr>
      <w:r w:rsidRPr="001D4D80">
        <w:rPr>
          <w:color w:val="000000"/>
        </w:rPr>
        <w:t>Кто стал лауреатом Нобелевской премии в 1908 году в</w:t>
      </w:r>
      <w:r w:rsidR="004B50B5">
        <w:rPr>
          <w:color w:val="000000"/>
        </w:rPr>
        <w:t xml:space="preserve"> области химии за вклад в изуче</w:t>
      </w:r>
      <w:r w:rsidRPr="001D4D80">
        <w:rPr>
          <w:color w:val="000000"/>
        </w:rPr>
        <w:t>ние р</w:t>
      </w:r>
      <w:r w:rsidRPr="001D4D80">
        <w:rPr>
          <w:color w:val="000000"/>
        </w:rPr>
        <w:t>а</w:t>
      </w:r>
      <w:r w:rsidRPr="001D4D80">
        <w:rPr>
          <w:color w:val="000000"/>
        </w:rPr>
        <w:t>диоактивных веществ?</w:t>
      </w:r>
    </w:p>
    <w:p w:rsidR="0098294E" w:rsidRPr="001D4D80" w:rsidRDefault="0098294E" w:rsidP="0098294E">
      <w:pPr>
        <w:shd w:val="clear" w:color="auto" w:fill="FFFFFF"/>
        <w:autoSpaceDE w:val="0"/>
        <w:autoSpaceDN w:val="0"/>
        <w:adjustRightInd w:val="0"/>
      </w:pPr>
      <w:r w:rsidRPr="001D4D80">
        <w:rPr>
          <w:bCs/>
          <w:color w:val="000000"/>
        </w:rPr>
        <w:t>1.Э. Резерфорд</w:t>
      </w:r>
    </w:p>
    <w:p w:rsidR="0098294E" w:rsidRPr="001D4D80" w:rsidRDefault="0098294E" w:rsidP="0098294E">
      <w:pPr>
        <w:shd w:val="clear" w:color="auto" w:fill="FFFFFF"/>
        <w:autoSpaceDE w:val="0"/>
        <w:autoSpaceDN w:val="0"/>
        <w:adjustRightInd w:val="0"/>
      </w:pPr>
      <w:r w:rsidRPr="001D4D80">
        <w:rPr>
          <w:color w:val="000000"/>
        </w:rPr>
        <w:t>2.                  Г. Фишер</w:t>
      </w:r>
    </w:p>
    <w:p w:rsidR="0098294E" w:rsidRPr="00FD24D1" w:rsidRDefault="0098294E" w:rsidP="0098294E">
      <w:pPr>
        <w:shd w:val="clear" w:color="auto" w:fill="FFFFFF"/>
        <w:autoSpaceDE w:val="0"/>
        <w:autoSpaceDN w:val="0"/>
        <w:adjustRightInd w:val="0"/>
        <w:rPr>
          <w:color w:val="000000"/>
        </w:rPr>
      </w:pPr>
      <w:r w:rsidRPr="001D4D80">
        <w:rPr>
          <w:color w:val="000000"/>
        </w:rPr>
        <w:t>3.               Д. Портер</w:t>
      </w:r>
    </w:p>
    <w:p w:rsidR="0098294E" w:rsidRPr="001D4D80" w:rsidRDefault="0098294E" w:rsidP="0098294E">
      <w:pPr>
        <w:shd w:val="clear" w:color="auto" w:fill="FFFFFF"/>
        <w:autoSpaceDE w:val="0"/>
        <w:autoSpaceDN w:val="0"/>
        <w:adjustRightInd w:val="0"/>
      </w:pPr>
      <w:r w:rsidRPr="001D4D80">
        <w:rPr>
          <w:color w:val="000000"/>
        </w:rPr>
        <w:t>Какой Н</w:t>
      </w:r>
      <w:r w:rsidR="004B50B5">
        <w:rPr>
          <w:color w:val="000000"/>
        </w:rPr>
        <w:t>обелевский лауреат в области ли</w:t>
      </w:r>
      <w:r w:rsidRPr="001D4D80">
        <w:rPr>
          <w:color w:val="000000"/>
        </w:rPr>
        <w:t>тературы родился во Франции в 1911 году, а звали его Франсуа?</w:t>
      </w:r>
    </w:p>
    <w:p w:rsidR="0098294E" w:rsidRPr="001D4D80" w:rsidRDefault="0098294E" w:rsidP="0098294E">
      <w:pPr>
        <w:shd w:val="clear" w:color="auto" w:fill="FFFFFF"/>
        <w:autoSpaceDE w:val="0"/>
        <w:autoSpaceDN w:val="0"/>
        <w:adjustRightInd w:val="0"/>
      </w:pPr>
      <w:r w:rsidRPr="001D4D80">
        <w:rPr>
          <w:color w:val="000000"/>
        </w:rPr>
        <w:t>1.                  Рассел</w:t>
      </w:r>
    </w:p>
    <w:p w:rsidR="0098294E" w:rsidRPr="001D4D80" w:rsidRDefault="0098294E" w:rsidP="0098294E">
      <w:pPr>
        <w:shd w:val="clear" w:color="auto" w:fill="FFFFFF"/>
        <w:autoSpaceDE w:val="0"/>
        <w:autoSpaceDN w:val="0"/>
        <w:adjustRightInd w:val="0"/>
      </w:pPr>
      <w:r w:rsidRPr="001D4D80">
        <w:rPr>
          <w:color w:val="000000"/>
        </w:rPr>
        <w:t>2.                Льюис</w:t>
      </w:r>
    </w:p>
    <w:p w:rsidR="0098294E" w:rsidRPr="00FD24D1" w:rsidRDefault="0098294E" w:rsidP="0098294E">
      <w:pPr>
        <w:shd w:val="clear" w:color="auto" w:fill="FFFFFF"/>
        <w:autoSpaceDE w:val="0"/>
        <w:autoSpaceDN w:val="0"/>
        <w:adjustRightInd w:val="0"/>
        <w:rPr>
          <w:bCs/>
          <w:color w:val="000000"/>
        </w:rPr>
      </w:pPr>
      <w:r w:rsidRPr="001D4D80">
        <w:rPr>
          <w:bCs/>
          <w:color w:val="000000"/>
        </w:rPr>
        <w:t>3.Мориак</w:t>
      </w:r>
    </w:p>
    <w:p w:rsidR="0098294E" w:rsidRPr="001D4D80" w:rsidRDefault="0098294E" w:rsidP="0098294E">
      <w:pPr>
        <w:shd w:val="clear" w:color="auto" w:fill="FFFFFF"/>
        <w:autoSpaceDE w:val="0"/>
        <w:autoSpaceDN w:val="0"/>
        <w:adjustRightInd w:val="0"/>
      </w:pPr>
      <w:r w:rsidRPr="001D4D80">
        <w:rPr>
          <w:color w:val="000000"/>
        </w:rPr>
        <w:t>Кому А. Г</w:t>
      </w:r>
      <w:r w:rsidR="004B50B5">
        <w:rPr>
          <w:color w:val="000000"/>
        </w:rPr>
        <w:t>итлер запретил получать Нобелев</w:t>
      </w:r>
      <w:r w:rsidRPr="001D4D80">
        <w:rPr>
          <w:color w:val="000000"/>
        </w:rPr>
        <w:t>скую премию мира в 1935 году?</w:t>
      </w:r>
    </w:p>
    <w:p w:rsidR="0098294E" w:rsidRPr="001D4D80" w:rsidRDefault="0098294E" w:rsidP="0098294E">
      <w:pPr>
        <w:shd w:val="clear" w:color="auto" w:fill="FFFFFF"/>
        <w:autoSpaceDE w:val="0"/>
        <w:autoSpaceDN w:val="0"/>
        <w:adjustRightInd w:val="0"/>
      </w:pPr>
      <w:r w:rsidRPr="001D4D80">
        <w:rPr>
          <w:color w:val="000000"/>
        </w:rPr>
        <w:t>1.                 Ф. Келлог</w:t>
      </w:r>
    </w:p>
    <w:p w:rsidR="0098294E" w:rsidRPr="001D4D80" w:rsidRDefault="0098294E" w:rsidP="0098294E">
      <w:pPr>
        <w:shd w:val="clear" w:color="auto" w:fill="FFFFFF"/>
        <w:autoSpaceDE w:val="0"/>
        <w:autoSpaceDN w:val="0"/>
        <w:adjustRightInd w:val="0"/>
      </w:pPr>
      <w:r w:rsidRPr="001D4D80">
        <w:rPr>
          <w:bCs/>
          <w:color w:val="000000"/>
        </w:rPr>
        <w:t xml:space="preserve">2.К. фон </w:t>
      </w:r>
      <w:proofErr w:type="spellStart"/>
      <w:r w:rsidRPr="001D4D80">
        <w:rPr>
          <w:bCs/>
          <w:color w:val="000000"/>
        </w:rPr>
        <w:t>Осситцки</w:t>
      </w:r>
      <w:proofErr w:type="spellEnd"/>
    </w:p>
    <w:p w:rsidR="0098294E" w:rsidRPr="00FD24D1" w:rsidRDefault="0098294E" w:rsidP="0098294E">
      <w:pPr>
        <w:shd w:val="clear" w:color="auto" w:fill="FFFFFF"/>
        <w:autoSpaceDE w:val="0"/>
        <w:autoSpaceDN w:val="0"/>
        <w:adjustRightInd w:val="0"/>
        <w:rPr>
          <w:color w:val="000000"/>
        </w:rPr>
      </w:pPr>
      <w:r w:rsidRPr="001D4D80">
        <w:rPr>
          <w:color w:val="000000"/>
        </w:rPr>
        <w:t xml:space="preserve">3.                               К. </w:t>
      </w:r>
      <w:proofErr w:type="spellStart"/>
      <w:r w:rsidRPr="001D4D80">
        <w:rPr>
          <w:color w:val="000000"/>
        </w:rPr>
        <w:t>Халл</w:t>
      </w:r>
      <w:proofErr w:type="spellEnd"/>
    </w:p>
    <w:p w:rsidR="0098294E" w:rsidRPr="001D4D80" w:rsidRDefault="0098294E" w:rsidP="0098294E">
      <w:pPr>
        <w:shd w:val="clear" w:color="auto" w:fill="FFFFFF"/>
        <w:autoSpaceDE w:val="0"/>
        <w:autoSpaceDN w:val="0"/>
        <w:adjustRightInd w:val="0"/>
      </w:pPr>
      <w:r w:rsidRPr="001D4D80">
        <w:rPr>
          <w:color w:val="000000"/>
        </w:rPr>
        <w:t>Кто из н</w:t>
      </w:r>
      <w:r w:rsidR="004B50B5">
        <w:rPr>
          <w:color w:val="000000"/>
        </w:rPr>
        <w:t>аших соотечественников стал лау</w:t>
      </w:r>
      <w:r w:rsidRPr="001D4D80">
        <w:rPr>
          <w:color w:val="000000"/>
        </w:rPr>
        <w:t>реатом Нобелевской премии в 1975 году?</w:t>
      </w:r>
    </w:p>
    <w:p w:rsidR="0098294E" w:rsidRPr="001D4D80" w:rsidRDefault="0098294E" w:rsidP="0098294E">
      <w:pPr>
        <w:shd w:val="clear" w:color="auto" w:fill="FFFFFF"/>
        <w:autoSpaceDE w:val="0"/>
        <w:autoSpaceDN w:val="0"/>
        <w:adjustRightInd w:val="0"/>
      </w:pPr>
      <w:r w:rsidRPr="001D4D80">
        <w:rPr>
          <w:bCs/>
          <w:color w:val="000000"/>
        </w:rPr>
        <w:t>1.А. Сахаров</w:t>
      </w:r>
    </w:p>
    <w:p w:rsidR="0098294E" w:rsidRPr="001D4D80" w:rsidRDefault="0098294E" w:rsidP="0098294E">
      <w:pPr>
        <w:shd w:val="clear" w:color="auto" w:fill="FFFFFF"/>
        <w:autoSpaceDE w:val="0"/>
        <w:autoSpaceDN w:val="0"/>
        <w:adjustRightInd w:val="0"/>
      </w:pPr>
      <w:r w:rsidRPr="001D4D80">
        <w:rPr>
          <w:color w:val="000000"/>
        </w:rPr>
        <w:t>2.                А. Солженицын</w:t>
      </w:r>
    </w:p>
    <w:p w:rsidR="0098294E" w:rsidRPr="00FD24D1" w:rsidRDefault="0098294E" w:rsidP="0098294E">
      <w:pPr>
        <w:shd w:val="clear" w:color="auto" w:fill="FFFFFF"/>
        <w:autoSpaceDE w:val="0"/>
        <w:autoSpaceDN w:val="0"/>
        <w:adjustRightInd w:val="0"/>
        <w:rPr>
          <w:color w:val="000000"/>
        </w:rPr>
      </w:pPr>
      <w:r w:rsidRPr="001D4D80">
        <w:rPr>
          <w:color w:val="000000"/>
        </w:rPr>
        <w:t>3.                 П. Черенков</w:t>
      </w:r>
    </w:p>
    <w:p w:rsidR="0098294E" w:rsidRPr="001D4D80" w:rsidRDefault="0098294E" w:rsidP="0098294E">
      <w:pPr>
        <w:shd w:val="clear" w:color="auto" w:fill="FFFFFF"/>
        <w:autoSpaceDE w:val="0"/>
        <w:autoSpaceDN w:val="0"/>
        <w:adjustRightInd w:val="0"/>
        <w:rPr>
          <w:color w:val="000000"/>
        </w:rPr>
      </w:pPr>
      <w:r w:rsidRPr="001D4D80">
        <w:rPr>
          <w:color w:val="000000"/>
        </w:rPr>
        <w:t>Кто из ла</w:t>
      </w:r>
      <w:r w:rsidR="004B50B5">
        <w:rPr>
          <w:color w:val="000000"/>
        </w:rPr>
        <w:t>уреатов Нобелевской премии явля</w:t>
      </w:r>
      <w:r w:rsidRPr="001D4D80">
        <w:rPr>
          <w:color w:val="000000"/>
        </w:rPr>
        <w:t>ется автором романов «Где ты был, Адам?» и «Б</w:t>
      </w:r>
      <w:r w:rsidRPr="001D4D80">
        <w:rPr>
          <w:color w:val="000000"/>
        </w:rPr>
        <w:t>и</w:t>
      </w:r>
      <w:r w:rsidRPr="001D4D80">
        <w:rPr>
          <w:color w:val="000000"/>
        </w:rPr>
        <w:t>льярд в половине десятого»?</w:t>
      </w:r>
    </w:p>
    <w:p w:rsidR="0098294E" w:rsidRPr="001D4D80" w:rsidRDefault="0098294E" w:rsidP="0098294E">
      <w:pPr>
        <w:shd w:val="clear" w:color="auto" w:fill="FFFFFF"/>
        <w:autoSpaceDE w:val="0"/>
        <w:autoSpaceDN w:val="0"/>
        <w:adjustRightInd w:val="0"/>
      </w:pPr>
      <w:r w:rsidRPr="001D4D80">
        <w:rPr>
          <w:color w:val="000000"/>
        </w:rPr>
        <w:t>1.                  П. Уайт</w:t>
      </w:r>
    </w:p>
    <w:p w:rsidR="0098294E" w:rsidRPr="001D4D80" w:rsidRDefault="0098294E" w:rsidP="0098294E">
      <w:pPr>
        <w:shd w:val="clear" w:color="auto" w:fill="FFFFFF"/>
        <w:autoSpaceDE w:val="0"/>
        <w:autoSpaceDN w:val="0"/>
        <w:adjustRightInd w:val="0"/>
      </w:pPr>
      <w:r w:rsidRPr="001D4D80">
        <w:rPr>
          <w:bCs/>
          <w:color w:val="000000"/>
        </w:rPr>
        <w:t>2.Г. Белль</w:t>
      </w:r>
    </w:p>
    <w:p w:rsidR="0098294E" w:rsidRPr="00FD24D1" w:rsidRDefault="0098294E" w:rsidP="0098294E">
      <w:pPr>
        <w:shd w:val="clear" w:color="auto" w:fill="FFFFFF"/>
        <w:autoSpaceDE w:val="0"/>
        <w:autoSpaceDN w:val="0"/>
        <w:adjustRightInd w:val="0"/>
        <w:rPr>
          <w:color w:val="000000"/>
        </w:rPr>
      </w:pPr>
      <w:r w:rsidRPr="001D4D80">
        <w:rPr>
          <w:color w:val="000000"/>
        </w:rPr>
        <w:t xml:space="preserve">3.                  Э. </w:t>
      </w:r>
      <w:proofErr w:type="spellStart"/>
      <w:r w:rsidRPr="001D4D80">
        <w:rPr>
          <w:color w:val="000000"/>
        </w:rPr>
        <w:t>Монтале</w:t>
      </w:r>
      <w:proofErr w:type="spellEnd"/>
    </w:p>
    <w:p w:rsidR="0098294E" w:rsidRPr="001D4D80" w:rsidRDefault="0098294E" w:rsidP="0098294E">
      <w:pPr>
        <w:shd w:val="clear" w:color="auto" w:fill="FFFFFF"/>
        <w:autoSpaceDE w:val="0"/>
        <w:autoSpaceDN w:val="0"/>
        <w:adjustRightInd w:val="0"/>
      </w:pPr>
      <w:r w:rsidRPr="001D4D80">
        <w:rPr>
          <w:color w:val="000000"/>
        </w:rPr>
        <w:t xml:space="preserve">С какого </w:t>
      </w:r>
      <w:r w:rsidR="004B50B5">
        <w:rPr>
          <w:color w:val="000000"/>
        </w:rPr>
        <w:t>года существует Нобелевская пре</w:t>
      </w:r>
      <w:r w:rsidRPr="001D4D80">
        <w:rPr>
          <w:color w:val="000000"/>
        </w:rPr>
        <w:t>мия в области экономики?</w:t>
      </w:r>
    </w:p>
    <w:p w:rsidR="0098294E" w:rsidRPr="001D4D80" w:rsidRDefault="0098294E" w:rsidP="0098294E">
      <w:pPr>
        <w:shd w:val="clear" w:color="auto" w:fill="FFFFFF"/>
        <w:autoSpaceDE w:val="0"/>
        <w:autoSpaceDN w:val="0"/>
        <w:adjustRightInd w:val="0"/>
      </w:pPr>
      <w:r w:rsidRPr="001D4D80">
        <w:rPr>
          <w:color w:val="000000"/>
        </w:rPr>
        <w:t xml:space="preserve">1.                  </w:t>
      </w:r>
      <w:smartTag w:uri="urn:schemas-microsoft-com:office:smarttags" w:element="metricconverter">
        <w:smartTagPr>
          <w:attr w:name="ProductID" w:val="1901 г"/>
        </w:smartTagPr>
        <w:r w:rsidRPr="001D4D80">
          <w:rPr>
            <w:color w:val="000000"/>
          </w:rPr>
          <w:t>1901 г</w:t>
        </w:r>
      </w:smartTag>
      <w:r w:rsidRPr="001D4D80">
        <w:rPr>
          <w:color w:val="000000"/>
        </w:rPr>
        <w:t>.</w:t>
      </w:r>
    </w:p>
    <w:p w:rsidR="0098294E" w:rsidRPr="001D4D80" w:rsidRDefault="0098294E" w:rsidP="0098294E">
      <w:pPr>
        <w:shd w:val="clear" w:color="auto" w:fill="FFFFFF"/>
        <w:autoSpaceDE w:val="0"/>
        <w:autoSpaceDN w:val="0"/>
        <w:adjustRightInd w:val="0"/>
      </w:pPr>
      <w:r w:rsidRPr="001D4D80">
        <w:rPr>
          <w:color w:val="000000"/>
        </w:rPr>
        <w:t xml:space="preserve">2.                  </w:t>
      </w:r>
      <w:smartTag w:uri="urn:schemas-microsoft-com:office:smarttags" w:element="metricconverter">
        <w:smartTagPr>
          <w:attr w:name="ProductID" w:val="1930 г"/>
        </w:smartTagPr>
        <w:r w:rsidRPr="001D4D80">
          <w:rPr>
            <w:color w:val="000000"/>
          </w:rPr>
          <w:t>1930 г</w:t>
        </w:r>
      </w:smartTag>
      <w:r w:rsidRPr="001D4D80">
        <w:rPr>
          <w:color w:val="000000"/>
        </w:rPr>
        <w:t>.</w:t>
      </w:r>
    </w:p>
    <w:p w:rsidR="0098294E" w:rsidRPr="00FD24D1" w:rsidRDefault="0098294E" w:rsidP="0098294E">
      <w:pPr>
        <w:shd w:val="clear" w:color="auto" w:fill="FFFFFF"/>
        <w:autoSpaceDE w:val="0"/>
        <w:autoSpaceDN w:val="0"/>
        <w:adjustRightInd w:val="0"/>
        <w:rPr>
          <w:bCs/>
          <w:color w:val="000000"/>
        </w:rPr>
      </w:pPr>
      <w:r w:rsidRPr="001D4D80">
        <w:rPr>
          <w:bCs/>
          <w:color w:val="000000"/>
        </w:rPr>
        <w:t>3.1968г.</w:t>
      </w:r>
    </w:p>
    <w:p w:rsidR="0098294E" w:rsidRPr="001D4D80" w:rsidRDefault="0098294E" w:rsidP="0098294E">
      <w:pPr>
        <w:shd w:val="clear" w:color="auto" w:fill="FFFFFF"/>
        <w:autoSpaceDE w:val="0"/>
        <w:autoSpaceDN w:val="0"/>
        <w:adjustRightInd w:val="0"/>
      </w:pPr>
      <w:r w:rsidRPr="001D4D80">
        <w:rPr>
          <w:color w:val="000000"/>
        </w:rPr>
        <w:t>Кто стал первым лауреатом Нобелевской премии в области физиологии и медицины за вклад в изучение токсинов и антитоксинов?</w:t>
      </w:r>
    </w:p>
    <w:p w:rsidR="0098294E" w:rsidRPr="001D4D80" w:rsidRDefault="0098294E" w:rsidP="0098294E">
      <w:pPr>
        <w:shd w:val="clear" w:color="auto" w:fill="FFFFFF"/>
        <w:autoSpaceDE w:val="0"/>
        <w:autoSpaceDN w:val="0"/>
        <w:adjustRightInd w:val="0"/>
      </w:pPr>
      <w:r w:rsidRPr="001D4D80">
        <w:rPr>
          <w:bCs/>
          <w:color w:val="000000"/>
        </w:rPr>
        <w:t>1.Э. Беринг</w:t>
      </w:r>
    </w:p>
    <w:p w:rsidR="0098294E" w:rsidRPr="001D4D80" w:rsidRDefault="0098294E" w:rsidP="0098294E">
      <w:pPr>
        <w:shd w:val="clear" w:color="auto" w:fill="FFFFFF"/>
        <w:autoSpaceDE w:val="0"/>
        <w:autoSpaceDN w:val="0"/>
        <w:adjustRightInd w:val="0"/>
      </w:pPr>
      <w:r w:rsidRPr="001D4D80">
        <w:rPr>
          <w:color w:val="000000"/>
        </w:rPr>
        <w:t>2.                Т. Морган</w:t>
      </w:r>
    </w:p>
    <w:p w:rsidR="0098294E" w:rsidRPr="00FD24D1" w:rsidRDefault="0098294E" w:rsidP="0098294E">
      <w:pPr>
        <w:shd w:val="clear" w:color="auto" w:fill="FFFFFF"/>
        <w:autoSpaceDE w:val="0"/>
        <w:autoSpaceDN w:val="0"/>
        <w:adjustRightInd w:val="0"/>
        <w:rPr>
          <w:color w:val="000000"/>
        </w:rPr>
      </w:pPr>
      <w:r w:rsidRPr="001D4D80">
        <w:rPr>
          <w:color w:val="000000"/>
        </w:rPr>
        <w:t>3.                Д. Балтимор</w:t>
      </w:r>
    </w:p>
    <w:p w:rsidR="0098294E" w:rsidRPr="001D4D80" w:rsidRDefault="0098294E" w:rsidP="0098294E">
      <w:pPr>
        <w:shd w:val="clear" w:color="auto" w:fill="FFFFFF"/>
        <w:autoSpaceDE w:val="0"/>
        <w:autoSpaceDN w:val="0"/>
        <w:adjustRightInd w:val="0"/>
      </w:pPr>
      <w:r w:rsidRPr="001D4D80">
        <w:rPr>
          <w:color w:val="000000"/>
        </w:rPr>
        <w:t>За какой роман Т. Манну была присуждена Нобелевская премия?</w:t>
      </w:r>
    </w:p>
    <w:p w:rsidR="0098294E" w:rsidRPr="001D4D80" w:rsidRDefault="0098294E" w:rsidP="0098294E">
      <w:pPr>
        <w:shd w:val="clear" w:color="auto" w:fill="FFFFFF"/>
        <w:autoSpaceDE w:val="0"/>
        <w:autoSpaceDN w:val="0"/>
        <w:adjustRightInd w:val="0"/>
      </w:pPr>
      <w:r w:rsidRPr="001D4D80">
        <w:rPr>
          <w:color w:val="000000"/>
        </w:rPr>
        <w:t>1.                 «Доктор Фауст»</w:t>
      </w:r>
    </w:p>
    <w:p w:rsidR="0098294E" w:rsidRPr="001D4D80" w:rsidRDefault="0098294E" w:rsidP="0098294E">
      <w:pPr>
        <w:shd w:val="clear" w:color="auto" w:fill="FFFFFF"/>
        <w:autoSpaceDE w:val="0"/>
        <w:autoSpaceDN w:val="0"/>
        <w:adjustRightInd w:val="0"/>
      </w:pPr>
      <w:r w:rsidRPr="001D4D80">
        <w:rPr>
          <w:bCs/>
          <w:color w:val="000000"/>
        </w:rPr>
        <w:t>2.«Будденброки»</w:t>
      </w:r>
    </w:p>
    <w:p w:rsidR="0098294E" w:rsidRPr="001D4D80" w:rsidRDefault="0098294E" w:rsidP="0098294E">
      <w:pPr>
        <w:shd w:val="clear" w:color="auto" w:fill="FFFFFF"/>
        <w:autoSpaceDE w:val="0"/>
        <w:autoSpaceDN w:val="0"/>
        <w:adjustRightInd w:val="0"/>
        <w:rPr>
          <w:color w:val="000000"/>
        </w:rPr>
      </w:pPr>
      <w:r w:rsidRPr="001D4D80">
        <w:rPr>
          <w:color w:val="000000"/>
        </w:rPr>
        <w:t>3.                 «Иосиф и его братья»</w:t>
      </w:r>
    </w:p>
    <w:p w:rsidR="0098294E" w:rsidRPr="001D4D80" w:rsidRDefault="0098294E" w:rsidP="0098294E">
      <w:pPr>
        <w:shd w:val="clear" w:color="auto" w:fill="FFFFFF"/>
        <w:autoSpaceDE w:val="0"/>
        <w:autoSpaceDN w:val="0"/>
        <w:adjustRightInd w:val="0"/>
      </w:pPr>
    </w:p>
    <w:p w:rsidR="0098294E" w:rsidRPr="005D192B" w:rsidRDefault="0098294E" w:rsidP="0098294E">
      <w:pPr>
        <w:shd w:val="clear" w:color="auto" w:fill="FFFFFF"/>
        <w:autoSpaceDE w:val="0"/>
        <w:autoSpaceDN w:val="0"/>
        <w:adjustRightInd w:val="0"/>
        <w:rPr>
          <w:b/>
          <w:bCs/>
          <w:color w:val="000000"/>
        </w:rPr>
      </w:pPr>
      <w:r w:rsidRPr="005D192B">
        <w:rPr>
          <w:b/>
          <w:bCs/>
          <w:color w:val="000000"/>
          <w:lang w:val="en-US"/>
        </w:rPr>
        <w:t>III</w:t>
      </w:r>
      <w:r w:rsidRPr="005D192B">
        <w:rPr>
          <w:b/>
          <w:bCs/>
          <w:color w:val="000000"/>
        </w:rPr>
        <w:t xml:space="preserve"> тур </w:t>
      </w:r>
    </w:p>
    <w:p w:rsidR="0098294E" w:rsidRPr="001D4D80" w:rsidRDefault="0098294E" w:rsidP="0098294E">
      <w:pPr>
        <w:shd w:val="clear" w:color="auto" w:fill="FFFFFF"/>
        <w:autoSpaceDE w:val="0"/>
        <w:autoSpaceDN w:val="0"/>
        <w:adjustRightInd w:val="0"/>
      </w:pPr>
      <w:r w:rsidRPr="001D4D80">
        <w:rPr>
          <w:bCs/>
          <w:iCs/>
          <w:color w:val="000000"/>
        </w:rPr>
        <w:t>По цепочке</w:t>
      </w:r>
    </w:p>
    <w:p w:rsidR="0098294E" w:rsidRPr="0051733E" w:rsidRDefault="0098294E" w:rsidP="0098294E">
      <w:pPr>
        <w:shd w:val="clear" w:color="auto" w:fill="FFFFFF"/>
        <w:autoSpaceDE w:val="0"/>
        <w:autoSpaceDN w:val="0"/>
        <w:adjustRightInd w:val="0"/>
        <w:rPr>
          <w:color w:val="000000"/>
        </w:rPr>
      </w:pPr>
      <w:r w:rsidRPr="001D4D80">
        <w:rPr>
          <w:color w:val="000000"/>
        </w:rPr>
        <w:t>1.Назов</w:t>
      </w:r>
      <w:r w:rsidR="004B50B5">
        <w:rPr>
          <w:color w:val="000000"/>
        </w:rPr>
        <w:t>ите единственную женщину - дваж</w:t>
      </w:r>
      <w:r w:rsidRPr="001D4D80">
        <w:rPr>
          <w:color w:val="000000"/>
        </w:rPr>
        <w:t>ды лауреата Нобелевской премии.</w:t>
      </w:r>
    </w:p>
    <w:p w:rsidR="0098294E" w:rsidRPr="001D4D80" w:rsidRDefault="0098294E" w:rsidP="0098294E">
      <w:pPr>
        <w:shd w:val="clear" w:color="auto" w:fill="FFFFFF"/>
        <w:autoSpaceDE w:val="0"/>
        <w:autoSpaceDN w:val="0"/>
        <w:adjustRightInd w:val="0"/>
      </w:pPr>
      <w:r w:rsidRPr="001D4D80">
        <w:rPr>
          <w:iCs/>
          <w:color w:val="000000"/>
        </w:rPr>
        <w:t xml:space="preserve">                                                                            (М. </w:t>
      </w:r>
      <w:proofErr w:type="spellStart"/>
      <w:r w:rsidRPr="001D4D80">
        <w:rPr>
          <w:iCs/>
          <w:color w:val="000000"/>
        </w:rPr>
        <w:t>Складовская</w:t>
      </w:r>
      <w:proofErr w:type="spellEnd"/>
      <w:r w:rsidRPr="001D4D80">
        <w:rPr>
          <w:iCs/>
          <w:color w:val="000000"/>
        </w:rPr>
        <w:t>-Кюри)</w:t>
      </w:r>
    </w:p>
    <w:p w:rsidR="0098294E" w:rsidRPr="0051733E" w:rsidRDefault="0098294E" w:rsidP="0098294E">
      <w:pPr>
        <w:shd w:val="clear" w:color="auto" w:fill="FFFFFF"/>
        <w:autoSpaceDE w:val="0"/>
        <w:autoSpaceDN w:val="0"/>
        <w:adjustRightInd w:val="0"/>
        <w:rPr>
          <w:iCs/>
          <w:color w:val="000000"/>
        </w:rPr>
      </w:pPr>
      <w:r w:rsidRPr="001D4D80">
        <w:rPr>
          <w:iCs/>
          <w:color w:val="000000"/>
        </w:rPr>
        <w:t xml:space="preserve">2. </w:t>
      </w:r>
      <w:r w:rsidRPr="001D4D80">
        <w:rPr>
          <w:color w:val="000000"/>
        </w:rPr>
        <w:t>Кто из лауреатов Нобелевской премии мира был пр</w:t>
      </w:r>
      <w:r w:rsidR="004B50B5">
        <w:rPr>
          <w:color w:val="000000"/>
        </w:rPr>
        <w:t>ичислен к лику святых в год сво</w:t>
      </w:r>
      <w:r w:rsidRPr="001D4D80">
        <w:rPr>
          <w:color w:val="000000"/>
        </w:rPr>
        <w:t>ей сме</w:t>
      </w:r>
      <w:r w:rsidRPr="001D4D80">
        <w:rPr>
          <w:color w:val="000000"/>
        </w:rPr>
        <w:t>р</w:t>
      </w:r>
      <w:r w:rsidRPr="001D4D80">
        <w:rPr>
          <w:color w:val="000000"/>
        </w:rPr>
        <w:t>ти?</w:t>
      </w:r>
    </w:p>
    <w:p w:rsidR="0098294E" w:rsidRPr="001D4D80" w:rsidRDefault="0098294E" w:rsidP="0098294E">
      <w:pPr>
        <w:rPr>
          <w:iCs/>
          <w:color w:val="000000"/>
        </w:rPr>
      </w:pPr>
      <w:r w:rsidRPr="001D4D80">
        <w:rPr>
          <w:iCs/>
          <w:color w:val="000000"/>
        </w:rPr>
        <w:t xml:space="preserve">                                                                                                   (Мать Тереза)</w:t>
      </w:r>
    </w:p>
    <w:p w:rsidR="0098294E" w:rsidRPr="0051733E" w:rsidRDefault="0098294E" w:rsidP="0098294E">
      <w:pPr>
        <w:shd w:val="clear" w:color="auto" w:fill="FFFFFF"/>
        <w:autoSpaceDE w:val="0"/>
        <w:autoSpaceDN w:val="0"/>
        <w:adjustRightInd w:val="0"/>
        <w:rPr>
          <w:color w:val="000000"/>
        </w:rPr>
      </w:pPr>
      <w:r w:rsidRPr="001D4D80">
        <w:rPr>
          <w:color w:val="000000"/>
        </w:rPr>
        <w:t>3. Назовите трижды лауреата Нобелевской премии мира.</w:t>
      </w:r>
    </w:p>
    <w:p w:rsidR="0098294E" w:rsidRPr="001D4D80" w:rsidRDefault="0098294E" w:rsidP="0098294E">
      <w:pPr>
        <w:shd w:val="clear" w:color="auto" w:fill="FFFFFF"/>
        <w:autoSpaceDE w:val="0"/>
        <w:autoSpaceDN w:val="0"/>
        <w:adjustRightInd w:val="0"/>
      </w:pPr>
      <w:r w:rsidRPr="001D4D80">
        <w:rPr>
          <w:iCs/>
          <w:color w:val="000000"/>
        </w:rPr>
        <w:t xml:space="preserve">                                              (Международный комитет Красного Кре</w:t>
      </w:r>
      <w:r w:rsidRPr="001D4D80">
        <w:rPr>
          <w:iCs/>
          <w:color w:val="000000"/>
        </w:rPr>
        <w:softHyphen/>
        <w:t>ста)</w:t>
      </w:r>
    </w:p>
    <w:p w:rsidR="0098294E" w:rsidRPr="0051733E" w:rsidRDefault="0098294E" w:rsidP="0098294E">
      <w:pPr>
        <w:shd w:val="clear" w:color="auto" w:fill="FFFFFF"/>
        <w:autoSpaceDE w:val="0"/>
        <w:autoSpaceDN w:val="0"/>
        <w:adjustRightInd w:val="0"/>
        <w:rPr>
          <w:color w:val="000000"/>
        </w:rPr>
      </w:pPr>
      <w:r w:rsidRPr="001D4D80">
        <w:rPr>
          <w:color w:val="000000"/>
        </w:rPr>
        <w:t>4. Кто из н</w:t>
      </w:r>
      <w:r w:rsidR="004B50B5">
        <w:rPr>
          <w:color w:val="000000"/>
        </w:rPr>
        <w:t>аших соотечественников стал лау</w:t>
      </w:r>
      <w:r w:rsidRPr="001D4D80">
        <w:rPr>
          <w:color w:val="000000"/>
        </w:rPr>
        <w:t>реатом Нобелевской премии за открытие фи</w:t>
      </w:r>
      <w:r w:rsidRPr="001D4D80">
        <w:rPr>
          <w:color w:val="000000"/>
        </w:rPr>
        <w:softHyphen/>
        <w:t>зиологии кровообращения и пищеварения?</w:t>
      </w:r>
    </w:p>
    <w:p w:rsidR="0098294E" w:rsidRPr="001D4D80" w:rsidRDefault="0098294E" w:rsidP="0098294E">
      <w:pPr>
        <w:shd w:val="clear" w:color="auto" w:fill="FFFFFF"/>
        <w:autoSpaceDE w:val="0"/>
        <w:autoSpaceDN w:val="0"/>
        <w:adjustRightInd w:val="0"/>
      </w:pPr>
      <w:r w:rsidRPr="001D4D80">
        <w:rPr>
          <w:iCs/>
          <w:color w:val="000000"/>
        </w:rPr>
        <w:t xml:space="preserve">                                                                                                 (И. П. Павлов)</w:t>
      </w:r>
    </w:p>
    <w:p w:rsidR="0098294E" w:rsidRPr="0051733E" w:rsidRDefault="0098294E" w:rsidP="0098294E">
      <w:pPr>
        <w:shd w:val="clear" w:color="auto" w:fill="FFFFFF"/>
        <w:autoSpaceDE w:val="0"/>
        <w:autoSpaceDN w:val="0"/>
        <w:adjustRightInd w:val="0"/>
        <w:rPr>
          <w:color w:val="000000"/>
        </w:rPr>
      </w:pPr>
      <w:r w:rsidRPr="001D4D80">
        <w:rPr>
          <w:color w:val="000000"/>
        </w:rPr>
        <w:lastRenderedPageBreak/>
        <w:t>5. Назов</w:t>
      </w:r>
      <w:r w:rsidR="004B50B5">
        <w:rPr>
          <w:color w:val="000000"/>
        </w:rPr>
        <w:t>ите единственного лауреата Нобе</w:t>
      </w:r>
      <w:r w:rsidRPr="001D4D80">
        <w:rPr>
          <w:color w:val="000000"/>
        </w:rPr>
        <w:t xml:space="preserve">левской премии в области литературы, </w:t>
      </w:r>
      <w:proofErr w:type="gramStart"/>
      <w:r w:rsidRPr="001D4D80">
        <w:rPr>
          <w:color w:val="000000"/>
        </w:rPr>
        <w:t>кото</w:t>
      </w:r>
      <w:r w:rsidRPr="001D4D80">
        <w:rPr>
          <w:color w:val="000000"/>
        </w:rPr>
        <w:softHyphen/>
        <w:t>рый</w:t>
      </w:r>
      <w:proofErr w:type="gramEnd"/>
      <w:r w:rsidRPr="001D4D80">
        <w:rPr>
          <w:color w:val="000000"/>
        </w:rPr>
        <w:t xml:space="preserve"> о</w:t>
      </w:r>
      <w:r w:rsidRPr="001D4D80">
        <w:rPr>
          <w:color w:val="000000"/>
        </w:rPr>
        <w:t>т</w:t>
      </w:r>
      <w:r w:rsidRPr="001D4D80">
        <w:rPr>
          <w:color w:val="000000"/>
        </w:rPr>
        <w:t>казался от нее под давлением властей?</w:t>
      </w:r>
    </w:p>
    <w:p w:rsidR="0098294E" w:rsidRPr="001D4D80" w:rsidRDefault="0098294E" w:rsidP="0098294E">
      <w:pPr>
        <w:shd w:val="clear" w:color="auto" w:fill="FFFFFF"/>
        <w:autoSpaceDE w:val="0"/>
        <w:autoSpaceDN w:val="0"/>
        <w:adjustRightInd w:val="0"/>
      </w:pPr>
      <w:r w:rsidRPr="001D4D80">
        <w:rPr>
          <w:iCs/>
          <w:color w:val="000000"/>
        </w:rPr>
        <w:t xml:space="preserve">                                                                                                     (Б. Пастернак).</w:t>
      </w:r>
    </w:p>
    <w:p w:rsidR="0098294E" w:rsidRPr="0051733E" w:rsidRDefault="0098294E" w:rsidP="0098294E">
      <w:pPr>
        <w:shd w:val="clear" w:color="auto" w:fill="FFFFFF"/>
        <w:autoSpaceDE w:val="0"/>
        <w:autoSpaceDN w:val="0"/>
        <w:adjustRightInd w:val="0"/>
        <w:rPr>
          <w:iCs/>
          <w:color w:val="000000"/>
        </w:rPr>
      </w:pPr>
      <w:r w:rsidRPr="001D4D80">
        <w:rPr>
          <w:iCs/>
          <w:color w:val="000000"/>
        </w:rPr>
        <w:t xml:space="preserve">6. В. </w:t>
      </w:r>
      <w:r w:rsidRPr="001D4D80">
        <w:rPr>
          <w:color w:val="000000"/>
        </w:rPr>
        <w:t>Леонтьев стал лауреатом Нобелевской премии в области... Какой?</w:t>
      </w:r>
    </w:p>
    <w:p w:rsidR="0098294E" w:rsidRPr="001D4D80" w:rsidRDefault="0098294E" w:rsidP="0098294E">
      <w:pPr>
        <w:shd w:val="clear" w:color="auto" w:fill="FFFFFF"/>
        <w:autoSpaceDE w:val="0"/>
        <w:autoSpaceDN w:val="0"/>
        <w:adjustRightInd w:val="0"/>
      </w:pPr>
      <w:r w:rsidRPr="001D4D80">
        <w:rPr>
          <w:iCs/>
          <w:color w:val="000000"/>
        </w:rPr>
        <w:t xml:space="preserve">                                                                                              (Экономики)</w:t>
      </w:r>
    </w:p>
    <w:p w:rsidR="0098294E" w:rsidRPr="0051733E" w:rsidRDefault="0098294E" w:rsidP="0098294E">
      <w:pPr>
        <w:shd w:val="clear" w:color="auto" w:fill="FFFFFF"/>
        <w:autoSpaceDE w:val="0"/>
        <w:autoSpaceDN w:val="0"/>
        <w:adjustRightInd w:val="0"/>
        <w:rPr>
          <w:iCs/>
          <w:color w:val="000000"/>
        </w:rPr>
      </w:pPr>
      <w:r w:rsidRPr="001D4D80">
        <w:rPr>
          <w:iCs/>
          <w:color w:val="000000"/>
        </w:rPr>
        <w:t xml:space="preserve">7. </w:t>
      </w:r>
      <w:r w:rsidRPr="001D4D80">
        <w:rPr>
          <w:color w:val="000000"/>
        </w:rPr>
        <w:t>За какое</w:t>
      </w:r>
      <w:r w:rsidR="004B50B5">
        <w:rPr>
          <w:color w:val="000000"/>
        </w:rPr>
        <w:t xml:space="preserve"> произведение Э. </w:t>
      </w:r>
      <w:proofErr w:type="spellStart"/>
      <w:r w:rsidR="004B50B5">
        <w:rPr>
          <w:color w:val="000000"/>
        </w:rPr>
        <w:t>Хэмингуэй</w:t>
      </w:r>
      <w:proofErr w:type="spellEnd"/>
      <w:r w:rsidR="004B50B5">
        <w:rPr>
          <w:color w:val="000000"/>
        </w:rPr>
        <w:t xml:space="preserve"> полу</w:t>
      </w:r>
      <w:r w:rsidRPr="001D4D80">
        <w:rPr>
          <w:color w:val="000000"/>
        </w:rPr>
        <w:t>чил Нобелевскую премию?</w:t>
      </w:r>
    </w:p>
    <w:p w:rsidR="0098294E" w:rsidRPr="001D4D80" w:rsidRDefault="0098294E" w:rsidP="0098294E">
      <w:pPr>
        <w:shd w:val="clear" w:color="auto" w:fill="FFFFFF"/>
        <w:autoSpaceDE w:val="0"/>
        <w:autoSpaceDN w:val="0"/>
        <w:adjustRightInd w:val="0"/>
      </w:pPr>
      <w:r w:rsidRPr="001D4D80">
        <w:rPr>
          <w:iCs/>
          <w:color w:val="000000"/>
        </w:rPr>
        <w:t>(«Старик и море»)</w:t>
      </w:r>
    </w:p>
    <w:p w:rsidR="0098294E" w:rsidRPr="0051733E" w:rsidRDefault="0098294E" w:rsidP="0098294E">
      <w:pPr>
        <w:shd w:val="clear" w:color="auto" w:fill="FFFFFF"/>
        <w:autoSpaceDE w:val="0"/>
        <w:autoSpaceDN w:val="0"/>
        <w:adjustRightInd w:val="0"/>
        <w:rPr>
          <w:color w:val="000000"/>
        </w:rPr>
      </w:pPr>
      <w:r w:rsidRPr="001D4D80">
        <w:rPr>
          <w:color w:val="000000"/>
        </w:rPr>
        <w:t xml:space="preserve">8.Кто из </w:t>
      </w:r>
      <w:r w:rsidR="004B50B5">
        <w:rPr>
          <w:color w:val="000000"/>
        </w:rPr>
        <w:t>Нобелевских лауреатов открыл тя</w:t>
      </w:r>
      <w:r w:rsidRPr="001D4D80">
        <w:rPr>
          <w:color w:val="000000"/>
        </w:rPr>
        <w:t>желый водород?</w:t>
      </w:r>
    </w:p>
    <w:p w:rsidR="0098294E" w:rsidRPr="001D4D80" w:rsidRDefault="0098294E" w:rsidP="0098294E">
      <w:pPr>
        <w:shd w:val="clear" w:color="auto" w:fill="FFFFFF"/>
        <w:autoSpaceDE w:val="0"/>
        <w:autoSpaceDN w:val="0"/>
        <w:adjustRightInd w:val="0"/>
      </w:pPr>
      <w:r w:rsidRPr="001D4D80">
        <w:rPr>
          <w:iCs/>
          <w:color w:val="000000"/>
        </w:rPr>
        <w:t xml:space="preserve">                                                                                                             (Г </w:t>
      </w:r>
      <w:proofErr w:type="spellStart"/>
      <w:r w:rsidRPr="001D4D80">
        <w:rPr>
          <w:iCs/>
          <w:color w:val="000000"/>
        </w:rPr>
        <w:t>Юри</w:t>
      </w:r>
      <w:proofErr w:type="spellEnd"/>
      <w:r w:rsidRPr="001D4D80">
        <w:rPr>
          <w:iCs/>
          <w:color w:val="000000"/>
        </w:rPr>
        <w:t>)</w:t>
      </w:r>
    </w:p>
    <w:p w:rsidR="0098294E" w:rsidRPr="0051733E" w:rsidRDefault="0098294E" w:rsidP="0098294E">
      <w:pPr>
        <w:shd w:val="clear" w:color="auto" w:fill="FFFFFF"/>
        <w:autoSpaceDE w:val="0"/>
        <w:autoSpaceDN w:val="0"/>
        <w:adjustRightInd w:val="0"/>
        <w:rPr>
          <w:color w:val="000000"/>
        </w:rPr>
      </w:pPr>
      <w:r w:rsidRPr="001D4D80">
        <w:rPr>
          <w:color w:val="000000"/>
        </w:rPr>
        <w:t>9. За какое открытие В. К. Рентгену была присуждена первая Нобелевская премия в об</w:t>
      </w:r>
      <w:r w:rsidRPr="001D4D80">
        <w:rPr>
          <w:color w:val="000000"/>
        </w:rPr>
        <w:softHyphen/>
        <w:t>ласти физики в 1901 году?</w:t>
      </w:r>
    </w:p>
    <w:p w:rsidR="0098294E" w:rsidRPr="00FD24D1" w:rsidRDefault="0098294E" w:rsidP="0098294E">
      <w:pPr>
        <w:shd w:val="clear" w:color="auto" w:fill="FFFFFF"/>
        <w:autoSpaceDE w:val="0"/>
        <w:autoSpaceDN w:val="0"/>
        <w:adjustRightInd w:val="0"/>
        <w:rPr>
          <w:iCs/>
          <w:color w:val="000000"/>
        </w:rPr>
      </w:pPr>
      <w:r w:rsidRPr="001D4D80">
        <w:rPr>
          <w:iCs/>
          <w:color w:val="000000"/>
        </w:rPr>
        <w:t xml:space="preserve">                                                                                (За открытие х </w:t>
      </w:r>
      <w:proofErr w:type="gramStart"/>
      <w:r w:rsidRPr="001D4D80">
        <w:rPr>
          <w:iCs/>
          <w:color w:val="000000"/>
        </w:rPr>
        <w:t>-л</w:t>
      </w:r>
      <w:proofErr w:type="gramEnd"/>
      <w:r w:rsidRPr="001D4D80">
        <w:rPr>
          <w:iCs/>
          <w:color w:val="000000"/>
        </w:rPr>
        <w:t>учей)</w:t>
      </w:r>
    </w:p>
    <w:p w:rsidR="0098294E" w:rsidRPr="0051733E" w:rsidRDefault="0098294E" w:rsidP="0098294E">
      <w:pPr>
        <w:shd w:val="clear" w:color="auto" w:fill="FFFFFF"/>
        <w:autoSpaceDE w:val="0"/>
        <w:autoSpaceDN w:val="0"/>
        <w:adjustRightInd w:val="0"/>
        <w:rPr>
          <w:color w:val="000000"/>
        </w:rPr>
      </w:pPr>
      <w:r w:rsidRPr="001D4D80">
        <w:rPr>
          <w:color w:val="000000"/>
        </w:rPr>
        <w:t>10.Какой</w:t>
      </w:r>
      <w:r w:rsidR="004B50B5">
        <w:rPr>
          <w:color w:val="000000"/>
        </w:rPr>
        <w:t xml:space="preserve"> псевдоним имел лауреат Нобелев</w:t>
      </w:r>
      <w:r w:rsidRPr="001D4D80">
        <w:rPr>
          <w:color w:val="000000"/>
        </w:rPr>
        <w:t>ской премии, чилийский общественный дея</w:t>
      </w:r>
      <w:r w:rsidRPr="001D4D80">
        <w:rPr>
          <w:color w:val="000000"/>
        </w:rPr>
        <w:softHyphen/>
        <w:t xml:space="preserve">тель и поэт </w:t>
      </w:r>
      <w:proofErr w:type="spellStart"/>
      <w:r w:rsidRPr="001D4D80">
        <w:rPr>
          <w:color w:val="000000"/>
        </w:rPr>
        <w:t>РейесБасуальто</w:t>
      </w:r>
      <w:proofErr w:type="spellEnd"/>
      <w:r w:rsidRPr="001D4D80">
        <w:rPr>
          <w:color w:val="000000"/>
        </w:rPr>
        <w:t xml:space="preserve"> Н. </w:t>
      </w:r>
      <w:proofErr w:type="spellStart"/>
      <w:r w:rsidRPr="001D4D80">
        <w:rPr>
          <w:color w:val="000000"/>
        </w:rPr>
        <w:t>Рикардо</w:t>
      </w:r>
      <w:proofErr w:type="spellEnd"/>
      <w:r w:rsidRPr="001D4D80">
        <w:rPr>
          <w:color w:val="000000"/>
        </w:rPr>
        <w:t>?</w:t>
      </w:r>
    </w:p>
    <w:p w:rsidR="0098294E" w:rsidRPr="001D4D80" w:rsidRDefault="0098294E" w:rsidP="0098294E">
      <w:pPr>
        <w:shd w:val="clear" w:color="auto" w:fill="FFFFFF"/>
        <w:autoSpaceDE w:val="0"/>
        <w:autoSpaceDN w:val="0"/>
        <w:adjustRightInd w:val="0"/>
      </w:pPr>
      <w:r w:rsidRPr="001D4D80">
        <w:rPr>
          <w:iCs/>
          <w:color w:val="000000"/>
        </w:rPr>
        <w:t xml:space="preserve">                                                                                              (Пабло Неруда)</w:t>
      </w:r>
    </w:p>
    <w:p w:rsidR="0098294E" w:rsidRPr="0051733E" w:rsidRDefault="0098294E" w:rsidP="0098294E">
      <w:pPr>
        <w:shd w:val="clear" w:color="auto" w:fill="FFFFFF"/>
        <w:autoSpaceDE w:val="0"/>
        <w:autoSpaceDN w:val="0"/>
        <w:adjustRightInd w:val="0"/>
        <w:rPr>
          <w:color w:val="000000"/>
        </w:rPr>
      </w:pPr>
      <w:r w:rsidRPr="001D4D80">
        <w:rPr>
          <w:color w:val="000000"/>
        </w:rPr>
        <w:t>11. Кто из наших соотечественников в 1908 году получил Нобелевскую премию за работы, з</w:t>
      </w:r>
      <w:r w:rsidRPr="001D4D80">
        <w:rPr>
          <w:color w:val="000000"/>
        </w:rPr>
        <w:t>а</w:t>
      </w:r>
      <w:r w:rsidRPr="001D4D80">
        <w:rPr>
          <w:color w:val="000000"/>
        </w:rPr>
        <w:t>ложившие основы иммунологии?</w:t>
      </w:r>
    </w:p>
    <w:p w:rsidR="0098294E" w:rsidRPr="001D4D80" w:rsidRDefault="0098294E" w:rsidP="0098294E">
      <w:pPr>
        <w:shd w:val="clear" w:color="auto" w:fill="FFFFFF"/>
        <w:autoSpaceDE w:val="0"/>
        <w:autoSpaceDN w:val="0"/>
        <w:adjustRightInd w:val="0"/>
      </w:pPr>
      <w:r w:rsidRPr="001D4D80">
        <w:rPr>
          <w:iCs/>
          <w:color w:val="000000"/>
        </w:rPr>
        <w:t xml:space="preserve">                                                                                             (И. И. Мечников)</w:t>
      </w:r>
    </w:p>
    <w:p w:rsidR="0098294E" w:rsidRPr="0051733E" w:rsidRDefault="0098294E" w:rsidP="0098294E">
      <w:pPr>
        <w:shd w:val="clear" w:color="auto" w:fill="FFFFFF"/>
        <w:autoSpaceDE w:val="0"/>
        <w:autoSpaceDN w:val="0"/>
        <w:adjustRightInd w:val="0"/>
        <w:rPr>
          <w:color w:val="000000"/>
        </w:rPr>
      </w:pPr>
      <w:r w:rsidRPr="001D4D80">
        <w:rPr>
          <w:color w:val="000000"/>
        </w:rPr>
        <w:t xml:space="preserve">12. </w:t>
      </w:r>
      <w:r>
        <w:rPr>
          <w:color w:val="000000"/>
        </w:rPr>
        <w:t>З</w:t>
      </w:r>
      <w:r w:rsidRPr="001D4D80">
        <w:rPr>
          <w:color w:val="000000"/>
        </w:rPr>
        <w:t xml:space="preserve">а какие заслуги А. Ж. </w:t>
      </w:r>
      <w:proofErr w:type="spellStart"/>
      <w:r w:rsidRPr="001D4D80">
        <w:rPr>
          <w:color w:val="000000"/>
        </w:rPr>
        <w:t>Дюнан</w:t>
      </w:r>
      <w:proofErr w:type="spellEnd"/>
      <w:r w:rsidRPr="001D4D80">
        <w:rPr>
          <w:color w:val="000000"/>
        </w:rPr>
        <w:t xml:space="preserve"> и Ф. </w:t>
      </w:r>
      <w:proofErr w:type="spellStart"/>
      <w:r w:rsidRPr="001D4D80">
        <w:rPr>
          <w:color w:val="000000"/>
        </w:rPr>
        <w:t>Пасси</w:t>
      </w:r>
      <w:proofErr w:type="spellEnd"/>
      <w:r w:rsidRPr="001D4D80">
        <w:rPr>
          <w:color w:val="000000"/>
        </w:rPr>
        <w:t xml:space="preserve"> в 1901 году стали первыми лауреатами Нобе</w:t>
      </w:r>
      <w:r w:rsidRPr="001D4D80">
        <w:rPr>
          <w:color w:val="000000"/>
        </w:rPr>
        <w:softHyphen/>
        <w:t>левской премии мира?</w:t>
      </w:r>
    </w:p>
    <w:p w:rsidR="0098294E" w:rsidRPr="001D4D80" w:rsidRDefault="0098294E" w:rsidP="0098294E">
      <w:pPr>
        <w:shd w:val="clear" w:color="auto" w:fill="FFFFFF"/>
        <w:autoSpaceDE w:val="0"/>
        <w:autoSpaceDN w:val="0"/>
        <w:adjustRightInd w:val="0"/>
      </w:pPr>
      <w:r w:rsidRPr="001D4D80">
        <w:rPr>
          <w:iCs/>
          <w:color w:val="000000"/>
        </w:rPr>
        <w:t xml:space="preserve">                   (За создание Международного комитета Красного Креста)</w:t>
      </w:r>
    </w:p>
    <w:p w:rsidR="0098294E" w:rsidRPr="0051733E" w:rsidRDefault="0098294E" w:rsidP="0098294E">
      <w:pPr>
        <w:shd w:val="clear" w:color="auto" w:fill="FFFFFF"/>
        <w:autoSpaceDE w:val="0"/>
        <w:autoSpaceDN w:val="0"/>
        <w:adjustRightInd w:val="0"/>
        <w:rPr>
          <w:color w:val="000000"/>
        </w:rPr>
      </w:pPr>
      <w:r w:rsidRPr="001D4D80">
        <w:rPr>
          <w:color w:val="000000"/>
        </w:rPr>
        <w:t>13. Кто из наших соотечественников стал лауреатом Нобелевской премии в области ли</w:t>
      </w:r>
      <w:r w:rsidRPr="001D4D80">
        <w:rPr>
          <w:color w:val="000000"/>
        </w:rPr>
        <w:softHyphen/>
        <w:t>тературы в 1965 году?</w:t>
      </w:r>
    </w:p>
    <w:p w:rsidR="0098294E" w:rsidRPr="001D4D80" w:rsidRDefault="0098294E" w:rsidP="0098294E">
      <w:pPr>
        <w:shd w:val="clear" w:color="auto" w:fill="FFFFFF"/>
        <w:autoSpaceDE w:val="0"/>
        <w:autoSpaceDN w:val="0"/>
        <w:adjustRightInd w:val="0"/>
      </w:pPr>
      <w:r w:rsidRPr="001D4D80">
        <w:rPr>
          <w:iCs/>
          <w:color w:val="000000"/>
        </w:rPr>
        <w:t xml:space="preserve">                                                                                                     (М. Шолохов)</w:t>
      </w:r>
    </w:p>
    <w:p w:rsidR="0098294E" w:rsidRPr="0051733E" w:rsidRDefault="0098294E" w:rsidP="0098294E">
      <w:pPr>
        <w:shd w:val="clear" w:color="auto" w:fill="FFFFFF"/>
        <w:autoSpaceDE w:val="0"/>
        <w:autoSpaceDN w:val="0"/>
        <w:adjustRightInd w:val="0"/>
        <w:rPr>
          <w:color w:val="000000"/>
        </w:rPr>
      </w:pPr>
      <w:r w:rsidRPr="001D4D80">
        <w:rPr>
          <w:color w:val="000000"/>
        </w:rPr>
        <w:t>14. Какой Нобелевский лауреат родился в Швеции в 1858 году?</w:t>
      </w:r>
    </w:p>
    <w:p w:rsidR="0098294E" w:rsidRPr="001D4D80" w:rsidRDefault="0098294E" w:rsidP="0098294E">
      <w:pPr>
        <w:shd w:val="clear" w:color="auto" w:fill="FFFFFF"/>
        <w:autoSpaceDE w:val="0"/>
        <w:autoSpaceDN w:val="0"/>
        <w:adjustRightInd w:val="0"/>
      </w:pPr>
      <w:r w:rsidRPr="001D4D80">
        <w:rPr>
          <w:iCs/>
          <w:color w:val="000000"/>
        </w:rPr>
        <w:t xml:space="preserve">                                                                                              (С. Лагерлеф)</w:t>
      </w:r>
    </w:p>
    <w:p w:rsidR="0098294E" w:rsidRPr="0051733E" w:rsidRDefault="0098294E" w:rsidP="0098294E">
      <w:pPr>
        <w:shd w:val="clear" w:color="auto" w:fill="FFFFFF"/>
        <w:autoSpaceDE w:val="0"/>
        <w:autoSpaceDN w:val="0"/>
        <w:adjustRightInd w:val="0"/>
        <w:rPr>
          <w:color w:val="000000"/>
        </w:rPr>
      </w:pPr>
      <w:r w:rsidRPr="001D4D80">
        <w:rPr>
          <w:color w:val="000000"/>
        </w:rPr>
        <w:t>15.  Назовите великого индийского писателя, лауреата Нобелевской премии 1913 года.</w:t>
      </w:r>
    </w:p>
    <w:p w:rsidR="0098294E" w:rsidRPr="001D4D80" w:rsidRDefault="0098294E" w:rsidP="0098294E">
      <w:pPr>
        <w:shd w:val="clear" w:color="auto" w:fill="FFFFFF"/>
        <w:autoSpaceDE w:val="0"/>
        <w:autoSpaceDN w:val="0"/>
        <w:adjustRightInd w:val="0"/>
      </w:pPr>
      <w:r w:rsidRPr="001D4D80">
        <w:rPr>
          <w:iCs/>
          <w:color w:val="000000"/>
        </w:rPr>
        <w:t xml:space="preserve">                                                                                                         (Р. Тагор)</w:t>
      </w:r>
    </w:p>
    <w:p w:rsidR="0098294E" w:rsidRPr="0051733E" w:rsidRDefault="0098294E" w:rsidP="0098294E">
      <w:pPr>
        <w:shd w:val="clear" w:color="auto" w:fill="FFFFFF"/>
        <w:autoSpaceDE w:val="0"/>
        <w:autoSpaceDN w:val="0"/>
        <w:adjustRightInd w:val="0"/>
        <w:rPr>
          <w:color w:val="000000"/>
        </w:rPr>
      </w:pPr>
      <w:r w:rsidRPr="001D4D80">
        <w:rPr>
          <w:color w:val="000000"/>
        </w:rPr>
        <w:t xml:space="preserve">16. Американский биолог Т. </w:t>
      </w:r>
      <w:r w:rsidRPr="001D4D80">
        <w:rPr>
          <w:color w:val="000000"/>
          <w:lang w:val="en-US"/>
        </w:rPr>
        <w:t>X</w:t>
      </w:r>
      <w:r w:rsidRPr="001D4D80">
        <w:rPr>
          <w:color w:val="000000"/>
        </w:rPr>
        <w:t>. Морган (1866-1945) 30 лет собирал, сортировал и доращи</w:t>
      </w:r>
      <w:r w:rsidRPr="001D4D80">
        <w:rPr>
          <w:color w:val="000000"/>
        </w:rPr>
        <w:softHyphen/>
        <w:t>вал яйца мух-др</w:t>
      </w:r>
      <w:r w:rsidR="004B50B5">
        <w:rPr>
          <w:color w:val="000000"/>
        </w:rPr>
        <w:t>озофил в специальном инку</w:t>
      </w:r>
      <w:r w:rsidRPr="001D4D80">
        <w:rPr>
          <w:color w:val="000000"/>
        </w:rPr>
        <w:t>баторе. В 1933 году он получил Нобелевскую премию. Какую науку он изучал?</w:t>
      </w:r>
    </w:p>
    <w:p w:rsidR="0098294E" w:rsidRPr="001D4D80" w:rsidRDefault="0098294E" w:rsidP="0098294E">
      <w:pPr>
        <w:shd w:val="clear" w:color="auto" w:fill="FFFFFF"/>
        <w:autoSpaceDE w:val="0"/>
        <w:autoSpaceDN w:val="0"/>
        <w:adjustRightInd w:val="0"/>
      </w:pPr>
      <w:r w:rsidRPr="001D4D80">
        <w:rPr>
          <w:iCs/>
          <w:color w:val="000000"/>
        </w:rPr>
        <w:t>(</w:t>
      </w:r>
      <w:proofErr w:type="spellStart"/>
      <w:r w:rsidRPr="001D4D80">
        <w:rPr>
          <w:iCs/>
          <w:color w:val="000000"/>
        </w:rPr>
        <w:t>Генетику</w:t>
      </w:r>
      <w:proofErr w:type="gramStart"/>
      <w:r w:rsidRPr="001D4D80">
        <w:rPr>
          <w:iCs/>
          <w:color w:val="000000"/>
        </w:rPr>
        <w:t>.О</w:t>
      </w:r>
      <w:proofErr w:type="gramEnd"/>
      <w:r w:rsidR="004B50B5">
        <w:rPr>
          <w:iCs/>
          <w:color w:val="000000"/>
        </w:rPr>
        <w:t>н</w:t>
      </w:r>
      <w:proofErr w:type="spellEnd"/>
      <w:r w:rsidR="004B50B5">
        <w:rPr>
          <w:iCs/>
          <w:color w:val="000000"/>
        </w:rPr>
        <w:t xml:space="preserve"> изучал роль хромосом в наслед</w:t>
      </w:r>
      <w:r w:rsidRPr="001D4D80">
        <w:rPr>
          <w:iCs/>
          <w:color w:val="000000"/>
        </w:rPr>
        <w:t>ственности.)</w:t>
      </w:r>
    </w:p>
    <w:p w:rsidR="0098294E" w:rsidRPr="0051733E" w:rsidRDefault="0098294E" w:rsidP="0098294E">
      <w:pPr>
        <w:shd w:val="clear" w:color="auto" w:fill="FFFFFF"/>
        <w:autoSpaceDE w:val="0"/>
        <w:autoSpaceDN w:val="0"/>
        <w:adjustRightInd w:val="0"/>
        <w:rPr>
          <w:color w:val="000000"/>
        </w:rPr>
      </w:pPr>
      <w:r w:rsidRPr="001D4D80">
        <w:rPr>
          <w:color w:val="000000"/>
        </w:rPr>
        <w:t>17. В 1986</w:t>
      </w:r>
      <w:r w:rsidR="004B50B5">
        <w:rPr>
          <w:color w:val="000000"/>
        </w:rPr>
        <w:t xml:space="preserve"> году был впервые удостоен Нобе</w:t>
      </w:r>
      <w:r w:rsidRPr="001D4D80">
        <w:rPr>
          <w:color w:val="000000"/>
        </w:rPr>
        <w:t>левской премии африканский писатель. Как его имя?</w:t>
      </w:r>
    </w:p>
    <w:p w:rsidR="0098294E" w:rsidRPr="001D4D80" w:rsidRDefault="0098294E" w:rsidP="0098294E">
      <w:pPr>
        <w:shd w:val="clear" w:color="auto" w:fill="FFFFFF"/>
        <w:autoSpaceDE w:val="0"/>
        <w:autoSpaceDN w:val="0"/>
        <w:adjustRightInd w:val="0"/>
      </w:pPr>
      <w:r w:rsidRPr="001D4D80">
        <w:rPr>
          <w:iCs/>
          <w:color w:val="000000"/>
        </w:rPr>
        <w:t xml:space="preserve">                                                                                        (А. В. Б. </w:t>
      </w:r>
      <w:proofErr w:type="spellStart"/>
      <w:r w:rsidRPr="001D4D80">
        <w:rPr>
          <w:iCs/>
          <w:color w:val="000000"/>
        </w:rPr>
        <w:t>Шойинка</w:t>
      </w:r>
      <w:proofErr w:type="spellEnd"/>
      <w:r w:rsidRPr="001D4D80">
        <w:rPr>
          <w:iCs/>
          <w:color w:val="000000"/>
        </w:rPr>
        <w:t>)</w:t>
      </w:r>
    </w:p>
    <w:p w:rsidR="0098294E" w:rsidRPr="0051733E" w:rsidRDefault="0098294E" w:rsidP="0098294E">
      <w:pPr>
        <w:shd w:val="clear" w:color="auto" w:fill="FFFFFF"/>
        <w:autoSpaceDE w:val="0"/>
        <w:autoSpaceDN w:val="0"/>
        <w:adjustRightInd w:val="0"/>
        <w:rPr>
          <w:color w:val="000000"/>
        </w:rPr>
      </w:pPr>
      <w:r w:rsidRPr="001D4D80">
        <w:rPr>
          <w:color w:val="000000"/>
        </w:rPr>
        <w:t>18. Мюзи</w:t>
      </w:r>
      <w:r w:rsidR="004B50B5">
        <w:rPr>
          <w:color w:val="000000"/>
        </w:rPr>
        <w:t>кл «Моя прекрасная леди» был по</w:t>
      </w:r>
      <w:r w:rsidRPr="001D4D80">
        <w:rPr>
          <w:color w:val="000000"/>
        </w:rPr>
        <w:t>ставлен по пьесе лауреата Нобелевской пре</w:t>
      </w:r>
      <w:r w:rsidRPr="001D4D80">
        <w:rPr>
          <w:color w:val="000000"/>
        </w:rPr>
        <w:softHyphen/>
        <w:t>мии. Назовите лауреата и пьесу.</w:t>
      </w:r>
    </w:p>
    <w:p w:rsidR="0098294E" w:rsidRPr="001D4D80" w:rsidRDefault="0098294E" w:rsidP="0098294E">
      <w:pPr>
        <w:shd w:val="clear" w:color="auto" w:fill="FFFFFF"/>
        <w:autoSpaceDE w:val="0"/>
        <w:autoSpaceDN w:val="0"/>
        <w:adjustRightInd w:val="0"/>
      </w:pPr>
      <w:r w:rsidRPr="001D4D80">
        <w:rPr>
          <w:iCs/>
          <w:color w:val="000000"/>
        </w:rPr>
        <w:t xml:space="preserve">                                                                                   (Б. Шоу «</w:t>
      </w:r>
      <w:proofErr w:type="spellStart"/>
      <w:r w:rsidRPr="001D4D80">
        <w:rPr>
          <w:iCs/>
          <w:color w:val="000000"/>
        </w:rPr>
        <w:t>Пигмалион</w:t>
      </w:r>
      <w:proofErr w:type="spellEnd"/>
      <w:r w:rsidRPr="001D4D80">
        <w:rPr>
          <w:iCs/>
          <w:color w:val="000000"/>
        </w:rPr>
        <w:t>»)</w:t>
      </w:r>
    </w:p>
    <w:p w:rsidR="0098294E" w:rsidRPr="001D4D80" w:rsidRDefault="0098294E" w:rsidP="0098294E">
      <w:pPr>
        <w:shd w:val="clear" w:color="auto" w:fill="FFFFFF"/>
        <w:autoSpaceDE w:val="0"/>
        <w:autoSpaceDN w:val="0"/>
        <w:adjustRightInd w:val="0"/>
      </w:pPr>
      <w:r>
        <w:rPr>
          <w:color w:val="000000"/>
        </w:rPr>
        <w:t>19.</w:t>
      </w:r>
      <w:r w:rsidRPr="001D4D80">
        <w:rPr>
          <w:color w:val="000000"/>
        </w:rPr>
        <w:t xml:space="preserve">Немецкий ученый К. </w:t>
      </w:r>
      <w:proofErr w:type="spellStart"/>
      <w:r w:rsidRPr="001D4D80">
        <w:rPr>
          <w:color w:val="000000"/>
        </w:rPr>
        <w:t>Ландштайнер</w:t>
      </w:r>
      <w:proofErr w:type="spellEnd"/>
      <w:r w:rsidRPr="001D4D80">
        <w:rPr>
          <w:color w:val="000000"/>
        </w:rPr>
        <w:t xml:space="preserve"> более 20 лет изучал кровь самых разных людей. В 1930 году ему была присуждена Нобелевская премия. За какое открытие?</w:t>
      </w:r>
    </w:p>
    <w:p w:rsidR="0098294E" w:rsidRPr="001D4D80" w:rsidRDefault="0098294E" w:rsidP="0098294E">
      <w:pPr>
        <w:shd w:val="clear" w:color="auto" w:fill="FFFFFF"/>
        <w:autoSpaceDE w:val="0"/>
        <w:autoSpaceDN w:val="0"/>
        <w:adjustRightInd w:val="0"/>
      </w:pPr>
      <w:r w:rsidRPr="001D4D80">
        <w:rPr>
          <w:iCs/>
          <w:color w:val="000000"/>
        </w:rPr>
        <w:t xml:space="preserve">                                                  (За открытие групп крови у человека.)</w:t>
      </w:r>
    </w:p>
    <w:p w:rsidR="0098294E" w:rsidRPr="0051733E" w:rsidRDefault="0098294E" w:rsidP="0098294E">
      <w:pPr>
        <w:shd w:val="clear" w:color="auto" w:fill="FFFFFF"/>
        <w:autoSpaceDE w:val="0"/>
        <w:autoSpaceDN w:val="0"/>
        <w:adjustRightInd w:val="0"/>
        <w:rPr>
          <w:color w:val="000000"/>
        </w:rPr>
      </w:pPr>
      <w:r w:rsidRPr="001D4D80">
        <w:rPr>
          <w:color w:val="000000"/>
        </w:rPr>
        <w:t>20.В 1936</w:t>
      </w:r>
      <w:r w:rsidR="004B50B5">
        <w:rPr>
          <w:color w:val="000000"/>
        </w:rPr>
        <w:t xml:space="preserve"> году был впервые удостоен Нобе</w:t>
      </w:r>
      <w:r w:rsidRPr="001D4D80">
        <w:rPr>
          <w:color w:val="000000"/>
        </w:rPr>
        <w:t>левской премии американский драматург. На</w:t>
      </w:r>
      <w:r w:rsidRPr="001D4D80">
        <w:rPr>
          <w:color w:val="000000"/>
        </w:rPr>
        <w:softHyphen/>
        <w:t>зовите его имя.</w:t>
      </w:r>
    </w:p>
    <w:p w:rsidR="000A49D1" w:rsidRDefault="0098294E" w:rsidP="00B337B6">
      <w:pPr>
        <w:shd w:val="clear" w:color="auto" w:fill="FFFFFF"/>
        <w:autoSpaceDE w:val="0"/>
        <w:autoSpaceDN w:val="0"/>
        <w:adjustRightInd w:val="0"/>
        <w:rPr>
          <w:rStyle w:val="FontStyle17"/>
          <w:sz w:val="24"/>
          <w:szCs w:val="24"/>
        </w:rPr>
      </w:pPr>
      <w:r w:rsidRPr="001D4D80">
        <w:rPr>
          <w:iCs/>
          <w:color w:val="000000"/>
        </w:rPr>
        <w:t xml:space="preserve">                                                                                             (Юджин</w:t>
      </w:r>
      <w:proofErr w:type="gramStart"/>
      <w:r w:rsidRPr="001D4D80">
        <w:rPr>
          <w:iCs/>
          <w:color w:val="000000"/>
        </w:rPr>
        <w:t xml:space="preserve"> О</w:t>
      </w:r>
      <w:proofErr w:type="gramEnd"/>
      <w:r w:rsidRPr="001D4D80">
        <w:rPr>
          <w:iCs/>
          <w:color w:val="000000"/>
        </w:rPr>
        <w:t>'Нил)</w:t>
      </w:r>
      <w:bookmarkEnd w:id="10"/>
    </w:p>
    <w:sectPr w:rsidR="000A49D1" w:rsidSect="00D31F31">
      <w:type w:val="continuous"/>
      <w:pgSz w:w="11909" w:h="16834"/>
      <w:pgMar w:top="284" w:right="1276" w:bottom="425" w:left="85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7BD8" w:rsidRDefault="00647BD8" w:rsidP="006C45F7">
      <w:r>
        <w:separator/>
      </w:r>
    </w:p>
  </w:endnote>
  <w:endnote w:type="continuationSeparator" w:id="0">
    <w:p w:rsidR="00647BD8" w:rsidRDefault="00647BD8" w:rsidP="006C4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OpenSymbol">
    <w:altName w:val="MS Gothic"/>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ndale Sans UI">
    <w:altName w:val="Arial Unicode MS"/>
    <w:charset w:val="CC"/>
    <w:family w:val="auto"/>
    <w:pitch w:val="variable"/>
  </w:font>
  <w:font w:name="+mn-ea">
    <w:altName w:val="Times New Roman"/>
    <w:panose1 w:val="00000000000000000000"/>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2537383"/>
      <w:docPartObj>
        <w:docPartGallery w:val="Page Numbers (Bottom of Page)"/>
        <w:docPartUnique/>
      </w:docPartObj>
    </w:sdtPr>
    <w:sdtEndPr/>
    <w:sdtContent>
      <w:p w:rsidR="00E46E70" w:rsidRDefault="00CC0EDB">
        <w:pPr>
          <w:pStyle w:val="a8"/>
          <w:jc w:val="center"/>
        </w:pPr>
        <w:r>
          <w:fldChar w:fldCharType="begin"/>
        </w:r>
        <w:r>
          <w:instrText>PAGE   \* MERGEFORMAT</w:instrText>
        </w:r>
        <w:r>
          <w:fldChar w:fldCharType="separate"/>
        </w:r>
        <w:r w:rsidR="00017CE6">
          <w:rPr>
            <w:noProof/>
          </w:rPr>
          <w:t>9</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7108128"/>
      <w:docPartObj>
        <w:docPartGallery w:val="Page Numbers (Bottom of Page)"/>
        <w:docPartUnique/>
      </w:docPartObj>
    </w:sdtPr>
    <w:sdtEndPr/>
    <w:sdtContent>
      <w:p w:rsidR="00E46E70" w:rsidRDefault="00CC0EDB">
        <w:pPr>
          <w:pStyle w:val="a8"/>
          <w:jc w:val="center"/>
        </w:pPr>
        <w:r>
          <w:fldChar w:fldCharType="begin"/>
        </w:r>
        <w:r>
          <w:instrText>PAGE   \* MERGEFORMAT</w:instrText>
        </w:r>
        <w:r>
          <w:fldChar w:fldCharType="separate"/>
        </w:r>
        <w:r w:rsidR="00017CE6">
          <w:rPr>
            <w:noProof/>
          </w:rPr>
          <w:t>1</w:t>
        </w:r>
        <w:r>
          <w:rPr>
            <w:noProof/>
          </w:rPr>
          <w:fldChar w:fldCharType="end"/>
        </w:r>
      </w:p>
    </w:sdtContent>
  </w:sdt>
  <w:p w:rsidR="00E46E70" w:rsidRDefault="00E46E70">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E70" w:rsidRDefault="00E46E70" w:rsidP="00E6125A">
    <w:pPr>
      <w:pStyle w:val="a8"/>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E46E70" w:rsidRDefault="00E46E70" w:rsidP="004F5CAD">
    <w:pPr>
      <w:pStyle w:val="a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6016326"/>
      <w:docPartObj>
        <w:docPartGallery w:val="Page Numbers (Bottom of Page)"/>
        <w:docPartUnique/>
      </w:docPartObj>
    </w:sdtPr>
    <w:sdtEndPr/>
    <w:sdtContent>
      <w:p w:rsidR="00E46E70" w:rsidRDefault="00CC0EDB">
        <w:pPr>
          <w:pStyle w:val="a8"/>
          <w:jc w:val="center"/>
        </w:pPr>
        <w:r>
          <w:fldChar w:fldCharType="begin"/>
        </w:r>
        <w:r>
          <w:instrText>PAGE   \* MERGEFORMAT</w:instrText>
        </w:r>
        <w:r>
          <w:fldChar w:fldCharType="separate"/>
        </w:r>
        <w:r w:rsidR="00017CE6">
          <w:rPr>
            <w:noProof/>
          </w:rPr>
          <w:t>112</w:t>
        </w:r>
        <w:r>
          <w:rPr>
            <w:noProof/>
          </w:rPr>
          <w:fldChar w:fldCharType="end"/>
        </w:r>
      </w:p>
    </w:sdtContent>
  </w:sdt>
  <w:p w:rsidR="00E46E70" w:rsidRDefault="00E46E70" w:rsidP="00DC390E">
    <w:pPr>
      <w:pStyle w:val="a8"/>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E70" w:rsidRDefault="00E46E7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7BD8" w:rsidRDefault="00647BD8" w:rsidP="006C45F7">
      <w:r>
        <w:separator/>
      </w:r>
    </w:p>
  </w:footnote>
  <w:footnote w:type="continuationSeparator" w:id="0">
    <w:p w:rsidR="00647BD8" w:rsidRDefault="00647BD8" w:rsidP="006C45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E70" w:rsidRDefault="00E46E70">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E70" w:rsidRDefault="00E46E70">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E70" w:rsidRDefault="00E46E70">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decimal"/>
      <w:lvlText w:val="%1)"/>
      <w:lvlJc w:val="left"/>
      <w:pPr>
        <w:tabs>
          <w:tab w:val="num" w:pos="720"/>
        </w:tabs>
        <w:ind w:left="720" w:hanging="360"/>
      </w:pPr>
      <w:rPr>
        <w:rFonts w:cs="Times New Roman"/>
        <w:sz w:val="28"/>
        <w:szCs w:val="2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4"/>
    <w:multiLevelType w:val="multilevel"/>
    <w:tmpl w:val="00000004"/>
    <w:name w:val="WW8Num4"/>
    <w:lvl w:ilvl="0">
      <w:start w:val="2"/>
      <w:numFmt w:val="decimal"/>
      <w:lvlText w:val="%1)"/>
      <w:lvlJc w:val="left"/>
      <w:pPr>
        <w:tabs>
          <w:tab w:val="num" w:pos="720"/>
        </w:tabs>
        <w:ind w:left="720" w:hanging="360"/>
      </w:pPr>
      <w:rPr>
        <w:rFonts w:cs="Times New Roman"/>
        <w:sz w:val="28"/>
        <w:szCs w:val="2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5"/>
    <w:multiLevelType w:val="multilevel"/>
    <w:tmpl w:val="00000005"/>
    <w:name w:val="WW8Num5"/>
    <w:lvl w:ilvl="0">
      <w:start w:val="3"/>
      <w:numFmt w:val="decimal"/>
      <w:lvlText w:val="%1)"/>
      <w:lvlJc w:val="left"/>
      <w:pPr>
        <w:tabs>
          <w:tab w:val="num" w:pos="720"/>
        </w:tabs>
        <w:ind w:left="720" w:hanging="360"/>
      </w:pPr>
      <w:rPr>
        <w:rFonts w:cs="Times New Roman"/>
        <w:sz w:val="28"/>
        <w:szCs w:val="2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6"/>
    <w:multiLevelType w:val="multilevel"/>
    <w:tmpl w:val="00000006"/>
    <w:name w:val="WW8Num6"/>
    <w:lvl w:ilvl="0">
      <w:start w:val="4"/>
      <w:numFmt w:val="decimal"/>
      <w:lvlText w:val="%1)"/>
      <w:lvlJc w:val="left"/>
      <w:pPr>
        <w:tabs>
          <w:tab w:val="num" w:pos="720"/>
        </w:tabs>
        <w:ind w:left="720" w:hanging="360"/>
      </w:pPr>
      <w:rPr>
        <w:rFonts w:cs="Times New Roman"/>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2047C4D"/>
    <w:multiLevelType w:val="hybridMultilevel"/>
    <w:tmpl w:val="070241B4"/>
    <w:lvl w:ilvl="0" w:tplc="D4402B0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5348B8"/>
    <w:multiLevelType w:val="hybridMultilevel"/>
    <w:tmpl w:val="4B3839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A0E7032"/>
    <w:multiLevelType w:val="hybridMultilevel"/>
    <w:tmpl w:val="9B42C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A2B39C4"/>
    <w:multiLevelType w:val="multilevel"/>
    <w:tmpl w:val="C2B64B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A3E26B2"/>
    <w:multiLevelType w:val="hybridMultilevel"/>
    <w:tmpl w:val="D9D0A60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ABE5289"/>
    <w:multiLevelType w:val="hybridMultilevel"/>
    <w:tmpl w:val="E1B229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EF4628B"/>
    <w:multiLevelType w:val="hybridMultilevel"/>
    <w:tmpl w:val="58B23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077F3B"/>
    <w:multiLevelType w:val="hybridMultilevel"/>
    <w:tmpl w:val="783629B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5214D80"/>
    <w:multiLevelType w:val="hybridMultilevel"/>
    <w:tmpl w:val="5F025096"/>
    <w:lvl w:ilvl="0" w:tplc="84DC50A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481583"/>
    <w:multiLevelType w:val="hybridMultilevel"/>
    <w:tmpl w:val="CD467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5DE198E"/>
    <w:multiLevelType w:val="hybridMultilevel"/>
    <w:tmpl w:val="865AC0F0"/>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162A7A2C"/>
    <w:multiLevelType w:val="hybridMultilevel"/>
    <w:tmpl w:val="4AFC3C40"/>
    <w:lvl w:ilvl="0" w:tplc="D60403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760651B"/>
    <w:multiLevelType w:val="hybridMultilevel"/>
    <w:tmpl w:val="C6B002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82B6381"/>
    <w:multiLevelType w:val="hybridMultilevel"/>
    <w:tmpl w:val="648815F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1C5804D4"/>
    <w:multiLevelType w:val="hybridMultilevel"/>
    <w:tmpl w:val="B90691A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1D7262F9"/>
    <w:multiLevelType w:val="multilevel"/>
    <w:tmpl w:val="46D839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DA45236"/>
    <w:multiLevelType w:val="hybridMultilevel"/>
    <w:tmpl w:val="2B3E64C4"/>
    <w:lvl w:ilvl="0" w:tplc="0419000F">
      <w:start w:val="1"/>
      <w:numFmt w:val="decimal"/>
      <w:lvlText w:val="%1."/>
      <w:lvlJc w:val="left"/>
      <w:pPr>
        <w:tabs>
          <w:tab w:val="num" w:pos="720"/>
        </w:tabs>
        <w:ind w:left="720" w:hanging="360"/>
      </w:pPr>
    </w:lvl>
    <w:lvl w:ilvl="1" w:tplc="3ED4BB10">
      <w:start w:val="1"/>
      <w:numFmt w:val="lowerLetter"/>
      <w:lvlText w:val="%2)"/>
      <w:lvlJc w:val="left"/>
      <w:pPr>
        <w:tabs>
          <w:tab w:val="num" w:pos="1440"/>
        </w:tabs>
        <w:ind w:left="1440" w:hanging="360"/>
      </w:pPr>
      <w:rPr>
        <w:b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2070118A"/>
    <w:multiLevelType w:val="singleLevel"/>
    <w:tmpl w:val="0FF815FA"/>
    <w:lvl w:ilvl="0">
      <w:start w:val="7"/>
      <w:numFmt w:val="decimal"/>
      <w:lvlText w:val="%1."/>
      <w:lvlJc w:val="left"/>
      <w:pPr>
        <w:tabs>
          <w:tab w:val="num" w:pos="1070"/>
        </w:tabs>
        <w:ind w:left="1070" w:hanging="360"/>
      </w:pPr>
      <w:rPr>
        <w:rFonts w:hint="default"/>
      </w:rPr>
    </w:lvl>
  </w:abstractNum>
  <w:abstractNum w:abstractNumId="22">
    <w:nsid w:val="245D388B"/>
    <w:multiLevelType w:val="hybridMultilevel"/>
    <w:tmpl w:val="53A43CC0"/>
    <w:lvl w:ilvl="0" w:tplc="64BE62E4">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23">
    <w:nsid w:val="280B6BD9"/>
    <w:multiLevelType w:val="multilevel"/>
    <w:tmpl w:val="A206674E"/>
    <w:lvl w:ilvl="0">
      <w:start w:val="2"/>
      <w:numFmt w:val="decimal"/>
      <w:lvlText w:val="%1."/>
      <w:lvlJc w:val="left"/>
      <w:pPr>
        <w:tabs>
          <w:tab w:val="num" w:pos="927"/>
        </w:tabs>
        <w:ind w:left="927" w:hanging="360"/>
      </w:pPr>
      <w:rPr>
        <w:rFonts w:cs="Times New Roman" w:hint="default"/>
      </w:rPr>
    </w:lvl>
    <w:lvl w:ilvl="1">
      <w:start w:val="8"/>
      <w:numFmt w:val="decimal"/>
      <w:isLgl/>
      <w:lvlText w:val="%1.%2"/>
      <w:lvlJc w:val="left"/>
      <w:pPr>
        <w:ind w:left="1272" w:hanging="70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4">
    <w:nsid w:val="28C30851"/>
    <w:multiLevelType w:val="hybridMultilevel"/>
    <w:tmpl w:val="905ECFB8"/>
    <w:lvl w:ilvl="0" w:tplc="04190017">
      <w:start w:val="1"/>
      <w:numFmt w:val="lowerLetter"/>
      <w:lvlText w:val="%1)"/>
      <w:lvlJc w:val="left"/>
      <w:pPr>
        <w:tabs>
          <w:tab w:val="num" w:pos="2340"/>
        </w:tabs>
        <w:ind w:left="23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2E5248C4"/>
    <w:multiLevelType w:val="hybridMultilevel"/>
    <w:tmpl w:val="362CB63C"/>
    <w:lvl w:ilvl="0" w:tplc="86DC1B22">
      <w:start w:val="1"/>
      <w:numFmt w:val="decimal"/>
      <w:lvlText w:val="%1."/>
      <w:lvlJc w:val="left"/>
      <w:pPr>
        <w:ind w:left="1065" w:hanging="7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2E581A42"/>
    <w:multiLevelType w:val="hybridMultilevel"/>
    <w:tmpl w:val="DEB6B14A"/>
    <w:lvl w:ilvl="0" w:tplc="0419000F">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7">
    <w:nsid w:val="2EDE30FF"/>
    <w:multiLevelType w:val="hybridMultilevel"/>
    <w:tmpl w:val="C2584508"/>
    <w:lvl w:ilvl="0" w:tplc="0419000F">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30B136B0"/>
    <w:multiLevelType w:val="hybridMultilevel"/>
    <w:tmpl w:val="732CF1C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314F5016"/>
    <w:multiLevelType w:val="multilevel"/>
    <w:tmpl w:val="3E0E1F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3D810B7"/>
    <w:multiLevelType w:val="multilevel"/>
    <w:tmpl w:val="C2B64B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34C646CB"/>
    <w:multiLevelType w:val="multilevel"/>
    <w:tmpl w:val="5638FB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6807824"/>
    <w:multiLevelType w:val="hybridMultilevel"/>
    <w:tmpl w:val="B7E41FCA"/>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3">
    <w:nsid w:val="3B18380B"/>
    <w:multiLevelType w:val="hybridMultilevel"/>
    <w:tmpl w:val="16FAE5D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4">
    <w:nsid w:val="3C97247D"/>
    <w:multiLevelType w:val="hybridMultilevel"/>
    <w:tmpl w:val="ED4645EA"/>
    <w:lvl w:ilvl="0" w:tplc="1DD8722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5">
    <w:nsid w:val="3EEB0B02"/>
    <w:multiLevelType w:val="hybridMultilevel"/>
    <w:tmpl w:val="D1346AFE"/>
    <w:lvl w:ilvl="0" w:tplc="FFFFFFFF">
      <w:start w:val="1"/>
      <w:numFmt w:val="decimal"/>
      <w:lvlText w:val="%1."/>
      <w:lvlJc w:val="left"/>
      <w:pPr>
        <w:tabs>
          <w:tab w:val="num" w:pos="1260"/>
        </w:tabs>
        <w:ind w:left="12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6">
    <w:nsid w:val="3F003489"/>
    <w:multiLevelType w:val="hybridMultilevel"/>
    <w:tmpl w:val="01767118"/>
    <w:lvl w:ilvl="0" w:tplc="C86205EA">
      <w:start w:val="1"/>
      <w:numFmt w:val="decimal"/>
      <w:lvlText w:val="%1."/>
      <w:lvlJc w:val="left"/>
      <w:pPr>
        <w:ind w:left="720" w:hanging="360"/>
      </w:pPr>
      <w:rPr>
        <w:rFonts w:ascii="Calibri" w:hAnsi="Calibri" w:cs="Times New Roman"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3F839CE"/>
    <w:multiLevelType w:val="hybridMultilevel"/>
    <w:tmpl w:val="6C185272"/>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8">
    <w:nsid w:val="470416F7"/>
    <w:multiLevelType w:val="hybridMultilevel"/>
    <w:tmpl w:val="D60623E2"/>
    <w:lvl w:ilvl="0" w:tplc="19D69F66">
      <w:start w:val="1"/>
      <w:numFmt w:val="decimal"/>
      <w:lvlText w:val="%1)"/>
      <w:lvlJc w:val="left"/>
      <w:pPr>
        <w:ind w:left="502" w:hanging="360"/>
      </w:pPr>
      <w:rPr>
        <w:rFonts w:ascii="Times New Roman" w:hAnsi="Times New Roman" w:cs="Times New Roman"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4A334B8E"/>
    <w:multiLevelType w:val="multilevel"/>
    <w:tmpl w:val="C2B64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4C657934"/>
    <w:multiLevelType w:val="hybridMultilevel"/>
    <w:tmpl w:val="70421B7E"/>
    <w:lvl w:ilvl="0" w:tplc="FFFFFFFF">
      <w:start w:val="1"/>
      <w:numFmt w:val="upperRoman"/>
      <w:lvlText w:val="%1."/>
      <w:lvlJc w:val="righ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41">
    <w:nsid w:val="4EC77205"/>
    <w:multiLevelType w:val="multilevel"/>
    <w:tmpl w:val="F60E3D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F8848BC"/>
    <w:multiLevelType w:val="multilevel"/>
    <w:tmpl w:val="29A04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0E34C6B"/>
    <w:multiLevelType w:val="hybridMultilevel"/>
    <w:tmpl w:val="2D744A1E"/>
    <w:lvl w:ilvl="0" w:tplc="EB0476D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37B66B3"/>
    <w:multiLevelType w:val="multilevel"/>
    <w:tmpl w:val="435C6D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70"/>
        </w:tabs>
        <w:ind w:left="570" w:hanging="360"/>
      </w:pPr>
      <w:rPr>
        <w:rFonts w:hint="default"/>
      </w:rPr>
    </w:lvl>
    <w:lvl w:ilvl="2">
      <w:start w:val="1"/>
      <w:numFmt w:val="decimal"/>
      <w:lvlText w:val="%1.%2.%3"/>
      <w:lvlJc w:val="left"/>
      <w:pPr>
        <w:tabs>
          <w:tab w:val="num" w:pos="1140"/>
        </w:tabs>
        <w:ind w:left="1140" w:hanging="720"/>
      </w:pPr>
      <w:rPr>
        <w:rFonts w:hint="default"/>
      </w:rPr>
    </w:lvl>
    <w:lvl w:ilvl="3">
      <w:start w:val="1"/>
      <w:numFmt w:val="decimal"/>
      <w:lvlText w:val="%1.%2.%3.%4"/>
      <w:lvlJc w:val="left"/>
      <w:pPr>
        <w:tabs>
          <w:tab w:val="num" w:pos="1350"/>
        </w:tabs>
        <w:ind w:left="1350" w:hanging="720"/>
      </w:pPr>
      <w:rPr>
        <w:rFonts w:hint="default"/>
      </w:rPr>
    </w:lvl>
    <w:lvl w:ilvl="4">
      <w:start w:val="1"/>
      <w:numFmt w:val="decimal"/>
      <w:lvlText w:val="%1.%2.%3.%4.%5"/>
      <w:lvlJc w:val="left"/>
      <w:pPr>
        <w:tabs>
          <w:tab w:val="num" w:pos="1920"/>
        </w:tabs>
        <w:ind w:left="1920" w:hanging="1080"/>
      </w:pPr>
      <w:rPr>
        <w:rFonts w:hint="default"/>
      </w:rPr>
    </w:lvl>
    <w:lvl w:ilvl="5">
      <w:start w:val="1"/>
      <w:numFmt w:val="decimal"/>
      <w:lvlText w:val="%1.%2.%3.%4.%5.%6"/>
      <w:lvlJc w:val="left"/>
      <w:pPr>
        <w:tabs>
          <w:tab w:val="num" w:pos="2130"/>
        </w:tabs>
        <w:ind w:left="2130" w:hanging="1080"/>
      </w:pPr>
      <w:rPr>
        <w:rFonts w:hint="default"/>
      </w:rPr>
    </w:lvl>
    <w:lvl w:ilvl="6">
      <w:start w:val="1"/>
      <w:numFmt w:val="decimal"/>
      <w:lvlText w:val="%1.%2.%3.%4.%5.%6.%7"/>
      <w:lvlJc w:val="left"/>
      <w:pPr>
        <w:tabs>
          <w:tab w:val="num" w:pos="2700"/>
        </w:tabs>
        <w:ind w:left="2700" w:hanging="1440"/>
      </w:pPr>
      <w:rPr>
        <w:rFonts w:hint="default"/>
      </w:rPr>
    </w:lvl>
    <w:lvl w:ilvl="7">
      <w:start w:val="1"/>
      <w:numFmt w:val="decimal"/>
      <w:lvlText w:val="%1.%2.%3.%4.%5.%6.%7.%8"/>
      <w:lvlJc w:val="left"/>
      <w:pPr>
        <w:tabs>
          <w:tab w:val="num" w:pos="2910"/>
        </w:tabs>
        <w:ind w:left="2910" w:hanging="1440"/>
      </w:pPr>
      <w:rPr>
        <w:rFonts w:hint="default"/>
      </w:rPr>
    </w:lvl>
    <w:lvl w:ilvl="8">
      <w:start w:val="1"/>
      <w:numFmt w:val="decimal"/>
      <w:lvlText w:val="%1.%2.%3.%4.%5.%6.%7.%8.%9"/>
      <w:lvlJc w:val="left"/>
      <w:pPr>
        <w:tabs>
          <w:tab w:val="num" w:pos="3480"/>
        </w:tabs>
        <w:ind w:left="3480" w:hanging="1800"/>
      </w:pPr>
      <w:rPr>
        <w:rFonts w:hint="default"/>
      </w:rPr>
    </w:lvl>
  </w:abstractNum>
  <w:abstractNum w:abstractNumId="45">
    <w:nsid w:val="541E58EF"/>
    <w:multiLevelType w:val="singleLevel"/>
    <w:tmpl w:val="2AEC20D6"/>
    <w:lvl w:ilvl="0">
      <w:start w:val="1"/>
      <w:numFmt w:val="decimal"/>
      <w:lvlText w:val="%1."/>
      <w:legacy w:legacy="1" w:legacySpace="0" w:legacyIndent="297"/>
      <w:lvlJc w:val="left"/>
      <w:pPr>
        <w:ind w:left="0" w:firstLine="0"/>
      </w:pPr>
      <w:rPr>
        <w:rFonts w:ascii="Times New Roman" w:hAnsi="Times New Roman" w:cs="Times New Roman" w:hint="default"/>
      </w:rPr>
    </w:lvl>
  </w:abstractNum>
  <w:abstractNum w:abstractNumId="46">
    <w:nsid w:val="55D50DAC"/>
    <w:multiLevelType w:val="hybridMultilevel"/>
    <w:tmpl w:val="67B61F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5EF71E0"/>
    <w:multiLevelType w:val="hybridMultilevel"/>
    <w:tmpl w:val="415CF8D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6137197"/>
    <w:multiLevelType w:val="hybridMultilevel"/>
    <w:tmpl w:val="EF16DA86"/>
    <w:lvl w:ilvl="0" w:tplc="FFFFFFFF">
      <w:start w:val="1"/>
      <w:numFmt w:val="decimal"/>
      <w:lvlText w:val="%1)"/>
      <w:lvlJc w:val="left"/>
      <w:pPr>
        <w:ind w:left="108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57065C07"/>
    <w:multiLevelType w:val="hybridMultilevel"/>
    <w:tmpl w:val="478E9040"/>
    <w:lvl w:ilvl="0" w:tplc="FFFFFFFF">
      <w:start w:val="2"/>
      <w:numFmt w:val="decimal"/>
      <w:lvlText w:val="%1."/>
      <w:lvlJc w:val="left"/>
      <w:pPr>
        <w:tabs>
          <w:tab w:val="num" w:pos="720"/>
        </w:tabs>
        <w:ind w:left="720" w:hanging="360"/>
      </w:pPr>
      <w:rPr>
        <w:b/>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0">
    <w:nsid w:val="58736CE5"/>
    <w:multiLevelType w:val="hybridMultilevel"/>
    <w:tmpl w:val="13B6AF3E"/>
    <w:lvl w:ilvl="0" w:tplc="5354152A">
      <w:start w:val="1"/>
      <w:numFmt w:val="decimal"/>
      <w:lvlText w:val="%1."/>
      <w:lvlJc w:val="left"/>
      <w:pPr>
        <w:ind w:left="720" w:hanging="360"/>
      </w:pPr>
    </w:lvl>
    <w:lvl w:ilvl="1" w:tplc="4D60D2E4">
      <w:start w:val="1"/>
      <w:numFmt w:val="decimal"/>
      <w:lvlText w:val="%2."/>
      <w:lvlJc w:val="left"/>
      <w:pPr>
        <w:tabs>
          <w:tab w:val="num" w:pos="1440"/>
        </w:tabs>
        <w:ind w:left="1440" w:hanging="360"/>
      </w:pPr>
    </w:lvl>
    <w:lvl w:ilvl="2" w:tplc="238C3318">
      <w:start w:val="1"/>
      <w:numFmt w:val="decimal"/>
      <w:lvlText w:val="%3."/>
      <w:lvlJc w:val="left"/>
      <w:pPr>
        <w:tabs>
          <w:tab w:val="num" w:pos="2160"/>
        </w:tabs>
        <w:ind w:left="2160" w:hanging="360"/>
      </w:pPr>
    </w:lvl>
    <w:lvl w:ilvl="3" w:tplc="91BA353A">
      <w:start w:val="1"/>
      <w:numFmt w:val="decimal"/>
      <w:lvlText w:val="%4."/>
      <w:lvlJc w:val="left"/>
      <w:pPr>
        <w:tabs>
          <w:tab w:val="num" w:pos="2880"/>
        </w:tabs>
        <w:ind w:left="2880" w:hanging="360"/>
      </w:pPr>
    </w:lvl>
    <w:lvl w:ilvl="4" w:tplc="4350B8CC">
      <w:start w:val="1"/>
      <w:numFmt w:val="decimal"/>
      <w:lvlText w:val="%5."/>
      <w:lvlJc w:val="left"/>
      <w:pPr>
        <w:tabs>
          <w:tab w:val="num" w:pos="3600"/>
        </w:tabs>
        <w:ind w:left="3600" w:hanging="360"/>
      </w:pPr>
    </w:lvl>
    <w:lvl w:ilvl="5" w:tplc="0FEACDF8">
      <w:start w:val="1"/>
      <w:numFmt w:val="decimal"/>
      <w:lvlText w:val="%6."/>
      <w:lvlJc w:val="left"/>
      <w:pPr>
        <w:tabs>
          <w:tab w:val="num" w:pos="4320"/>
        </w:tabs>
        <w:ind w:left="4320" w:hanging="360"/>
      </w:pPr>
    </w:lvl>
    <w:lvl w:ilvl="6" w:tplc="56A0A2DC">
      <w:start w:val="1"/>
      <w:numFmt w:val="decimal"/>
      <w:lvlText w:val="%7."/>
      <w:lvlJc w:val="left"/>
      <w:pPr>
        <w:tabs>
          <w:tab w:val="num" w:pos="5040"/>
        </w:tabs>
        <w:ind w:left="5040" w:hanging="360"/>
      </w:pPr>
    </w:lvl>
    <w:lvl w:ilvl="7" w:tplc="5A6A0C1E">
      <w:start w:val="1"/>
      <w:numFmt w:val="decimal"/>
      <w:lvlText w:val="%8."/>
      <w:lvlJc w:val="left"/>
      <w:pPr>
        <w:tabs>
          <w:tab w:val="num" w:pos="5760"/>
        </w:tabs>
        <w:ind w:left="5760" w:hanging="360"/>
      </w:pPr>
    </w:lvl>
    <w:lvl w:ilvl="8" w:tplc="60FAEA5A">
      <w:start w:val="1"/>
      <w:numFmt w:val="decimal"/>
      <w:lvlText w:val="%9."/>
      <w:lvlJc w:val="left"/>
      <w:pPr>
        <w:tabs>
          <w:tab w:val="num" w:pos="6480"/>
        </w:tabs>
        <w:ind w:left="6480" w:hanging="360"/>
      </w:pPr>
    </w:lvl>
  </w:abstractNum>
  <w:abstractNum w:abstractNumId="51">
    <w:nsid w:val="5A8A37DB"/>
    <w:multiLevelType w:val="hybridMultilevel"/>
    <w:tmpl w:val="A01A98CA"/>
    <w:lvl w:ilvl="0" w:tplc="FFFFFFFF">
      <w:start w:val="1"/>
      <w:numFmt w:val="decimal"/>
      <w:lvlText w:val="%1."/>
      <w:lvlJc w:val="left"/>
      <w:pPr>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2">
    <w:nsid w:val="5B353AEE"/>
    <w:multiLevelType w:val="multilevel"/>
    <w:tmpl w:val="DBB44CB6"/>
    <w:lvl w:ilvl="0">
      <w:start w:val="1"/>
      <w:numFmt w:val="decimal"/>
      <w:lvlText w:val="%1."/>
      <w:lvlJc w:val="left"/>
      <w:pPr>
        <w:ind w:left="360" w:hanging="360"/>
      </w:pPr>
      <w:rPr>
        <w:rFonts w:hint="default"/>
        <w:b/>
      </w:rPr>
    </w:lvl>
    <w:lvl w:ilvl="1">
      <w:start w:val="1"/>
      <w:numFmt w:val="decimal"/>
      <w:isLgl/>
      <w:lvlText w:val="%1.%2"/>
      <w:lvlJc w:val="left"/>
      <w:pPr>
        <w:ind w:left="862"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abstractNum w:abstractNumId="53">
    <w:nsid w:val="5CB97F56"/>
    <w:multiLevelType w:val="hybridMultilevel"/>
    <w:tmpl w:val="ACC22C4C"/>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E9A7F34"/>
    <w:multiLevelType w:val="hybridMultilevel"/>
    <w:tmpl w:val="329614BA"/>
    <w:lvl w:ilvl="0" w:tplc="0419000F">
      <w:start w:val="1"/>
      <w:numFmt w:val="decimal"/>
      <w:lvlText w:val="%1."/>
      <w:lvlJc w:val="left"/>
      <w:pPr>
        <w:ind w:left="502" w:hanging="360"/>
      </w:pPr>
    </w:lvl>
    <w:lvl w:ilvl="1" w:tplc="04190019">
      <w:start w:val="1"/>
      <w:numFmt w:val="decimal"/>
      <w:lvlText w:val="%2."/>
      <w:lvlJc w:val="left"/>
      <w:pPr>
        <w:tabs>
          <w:tab w:val="num" w:pos="1222"/>
        </w:tabs>
        <w:ind w:left="1222" w:hanging="360"/>
      </w:pPr>
    </w:lvl>
    <w:lvl w:ilvl="2" w:tplc="0419001B">
      <w:start w:val="1"/>
      <w:numFmt w:val="decimal"/>
      <w:lvlText w:val="%3."/>
      <w:lvlJc w:val="left"/>
      <w:pPr>
        <w:tabs>
          <w:tab w:val="num" w:pos="1942"/>
        </w:tabs>
        <w:ind w:left="1942" w:hanging="360"/>
      </w:pPr>
    </w:lvl>
    <w:lvl w:ilvl="3" w:tplc="0419000F">
      <w:start w:val="1"/>
      <w:numFmt w:val="decimal"/>
      <w:lvlText w:val="%4."/>
      <w:lvlJc w:val="left"/>
      <w:pPr>
        <w:tabs>
          <w:tab w:val="num" w:pos="2662"/>
        </w:tabs>
        <w:ind w:left="2662" w:hanging="360"/>
      </w:pPr>
    </w:lvl>
    <w:lvl w:ilvl="4" w:tplc="04190019">
      <w:start w:val="1"/>
      <w:numFmt w:val="decimal"/>
      <w:lvlText w:val="%5."/>
      <w:lvlJc w:val="left"/>
      <w:pPr>
        <w:tabs>
          <w:tab w:val="num" w:pos="3382"/>
        </w:tabs>
        <w:ind w:left="3382" w:hanging="360"/>
      </w:pPr>
    </w:lvl>
    <w:lvl w:ilvl="5" w:tplc="0419001B">
      <w:start w:val="1"/>
      <w:numFmt w:val="decimal"/>
      <w:lvlText w:val="%6."/>
      <w:lvlJc w:val="left"/>
      <w:pPr>
        <w:tabs>
          <w:tab w:val="num" w:pos="4102"/>
        </w:tabs>
        <w:ind w:left="4102" w:hanging="360"/>
      </w:pPr>
    </w:lvl>
    <w:lvl w:ilvl="6" w:tplc="0419000F">
      <w:start w:val="1"/>
      <w:numFmt w:val="decimal"/>
      <w:lvlText w:val="%7."/>
      <w:lvlJc w:val="left"/>
      <w:pPr>
        <w:tabs>
          <w:tab w:val="num" w:pos="4822"/>
        </w:tabs>
        <w:ind w:left="4822" w:hanging="360"/>
      </w:pPr>
    </w:lvl>
    <w:lvl w:ilvl="7" w:tplc="04190019">
      <w:start w:val="1"/>
      <w:numFmt w:val="decimal"/>
      <w:lvlText w:val="%8."/>
      <w:lvlJc w:val="left"/>
      <w:pPr>
        <w:tabs>
          <w:tab w:val="num" w:pos="5542"/>
        </w:tabs>
        <w:ind w:left="5542" w:hanging="360"/>
      </w:pPr>
    </w:lvl>
    <w:lvl w:ilvl="8" w:tplc="0419001B">
      <w:start w:val="1"/>
      <w:numFmt w:val="decimal"/>
      <w:lvlText w:val="%9."/>
      <w:lvlJc w:val="left"/>
      <w:pPr>
        <w:tabs>
          <w:tab w:val="num" w:pos="6262"/>
        </w:tabs>
        <w:ind w:left="6262" w:hanging="360"/>
      </w:pPr>
    </w:lvl>
  </w:abstractNum>
  <w:abstractNum w:abstractNumId="55">
    <w:nsid w:val="620823A9"/>
    <w:multiLevelType w:val="hybridMultilevel"/>
    <w:tmpl w:val="D5ACBCCE"/>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35F0F58"/>
    <w:multiLevelType w:val="hybridMultilevel"/>
    <w:tmpl w:val="4790F446"/>
    <w:lvl w:ilvl="0" w:tplc="FAC281A8">
      <w:start w:val="1"/>
      <w:numFmt w:val="upperRoman"/>
      <w:lvlText w:val="%1."/>
      <w:lvlJc w:val="left"/>
      <w:pPr>
        <w:ind w:left="720" w:hanging="72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65CF02C9"/>
    <w:multiLevelType w:val="multilevel"/>
    <w:tmpl w:val="F59881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6580CF0"/>
    <w:multiLevelType w:val="hybridMultilevel"/>
    <w:tmpl w:val="273ED03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9">
    <w:nsid w:val="67B96AC6"/>
    <w:multiLevelType w:val="hybridMultilevel"/>
    <w:tmpl w:val="3856C7D4"/>
    <w:lvl w:ilvl="0" w:tplc="0419000F">
      <w:start w:val="1"/>
      <w:numFmt w:val="decimal"/>
      <w:lvlText w:val="%1."/>
      <w:lvlJc w:val="left"/>
      <w:pPr>
        <w:ind w:left="471" w:hanging="360"/>
      </w:pPr>
      <w:rPr>
        <w:rFonts w:hint="default"/>
      </w:rPr>
    </w:lvl>
    <w:lvl w:ilvl="1" w:tplc="04190019" w:tentative="1">
      <w:start w:val="1"/>
      <w:numFmt w:val="lowerLetter"/>
      <w:lvlText w:val="%2."/>
      <w:lvlJc w:val="left"/>
      <w:pPr>
        <w:ind w:left="1191" w:hanging="360"/>
      </w:pPr>
    </w:lvl>
    <w:lvl w:ilvl="2" w:tplc="0419001B" w:tentative="1">
      <w:start w:val="1"/>
      <w:numFmt w:val="lowerRoman"/>
      <w:lvlText w:val="%3."/>
      <w:lvlJc w:val="right"/>
      <w:pPr>
        <w:ind w:left="1911" w:hanging="180"/>
      </w:pPr>
    </w:lvl>
    <w:lvl w:ilvl="3" w:tplc="0419000F" w:tentative="1">
      <w:start w:val="1"/>
      <w:numFmt w:val="decimal"/>
      <w:lvlText w:val="%4."/>
      <w:lvlJc w:val="left"/>
      <w:pPr>
        <w:ind w:left="2631" w:hanging="360"/>
      </w:pPr>
    </w:lvl>
    <w:lvl w:ilvl="4" w:tplc="04190019" w:tentative="1">
      <w:start w:val="1"/>
      <w:numFmt w:val="lowerLetter"/>
      <w:lvlText w:val="%5."/>
      <w:lvlJc w:val="left"/>
      <w:pPr>
        <w:ind w:left="3351" w:hanging="360"/>
      </w:pPr>
    </w:lvl>
    <w:lvl w:ilvl="5" w:tplc="0419001B" w:tentative="1">
      <w:start w:val="1"/>
      <w:numFmt w:val="lowerRoman"/>
      <w:lvlText w:val="%6."/>
      <w:lvlJc w:val="right"/>
      <w:pPr>
        <w:ind w:left="4071" w:hanging="180"/>
      </w:pPr>
    </w:lvl>
    <w:lvl w:ilvl="6" w:tplc="0419000F" w:tentative="1">
      <w:start w:val="1"/>
      <w:numFmt w:val="decimal"/>
      <w:lvlText w:val="%7."/>
      <w:lvlJc w:val="left"/>
      <w:pPr>
        <w:ind w:left="4791" w:hanging="360"/>
      </w:pPr>
    </w:lvl>
    <w:lvl w:ilvl="7" w:tplc="04190019" w:tentative="1">
      <w:start w:val="1"/>
      <w:numFmt w:val="lowerLetter"/>
      <w:lvlText w:val="%8."/>
      <w:lvlJc w:val="left"/>
      <w:pPr>
        <w:ind w:left="5511" w:hanging="360"/>
      </w:pPr>
    </w:lvl>
    <w:lvl w:ilvl="8" w:tplc="0419001B" w:tentative="1">
      <w:start w:val="1"/>
      <w:numFmt w:val="lowerRoman"/>
      <w:lvlText w:val="%9."/>
      <w:lvlJc w:val="right"/>
      <w:pPr>
        <w:ind w:left="6231" w:hanging="180"/>
      </w:pPr>
    </w:lvl>
  </w:abstractNum>
  <w:abstractNum w:abstractNumId="60">
    <w:nsid w:val="69634E59"/>
    <w:multiLevelType w:val="hybridMultilevel"/>
    <w:tmpl w:val="FE36F5B4"/>
    <w:lvl w:ilvl="0" w:tplc="FAC281A8">
      <w:start w:val="1"/>
      <w:numFmt w:val="decimal"/>
      <w:lvlText w:val="%1."/>
      <w:lvlJc w:val="left"/>
      <w:pPr>
        <w:tabs>
          <w:tab w:val="num" w:pos="780"/>
        </w:tabs>
        <w:ind w:left="78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6B3C22D1"/>
    <w:multiLevelType w:val="hybridMultilevel"/>
    <w:tmpl w:val="94C270C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nsid w:val="6E476E99"/>
    <w:multiLevelType w:val="hybridMultilevel"/>
    <w:tmpl w:val="A77CBA7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6F5C5E66"/>
    <w:multiLevelType w:val="hybridMultilevel"/>
    <w:tmpl w:val="059EC760"/>
    <w:lvl w:ilvl="0" w:tplc="04190001">
      <w:start w:val="1"/>
      <w:numFmt w:val="bullet"/>
      <w:lvlText w:val=""/>
      <w:lvlJc w:val="left"/>
      <w:pPr>
        <w:ind w:left="1584" w:hanging="360"/>
      </w:pPr>
      <w:rPr>
        <w:rFonts w:ascii="Symbol" w:hAnsi="Symbol" w:hint="default"/>
      </w:rPr>
    </w:lvl>
    <w:lvl w:ilvl="1" w:tplc="04190003" w:tentative="1">
      <w:start w:val="1"/>
      <w:numFmt w:val="bullet"/>
      <w:lvlText w:val="o"/>
      <w:lvlJc w:val="left"/>
      <w:pPr>
        <w:ind w:left="2304" w:hanging="360"/>
      </w:pPr>
      <w:rPr>
        <w:rFonts w:ascii="Courier New" w:hAnsi="Courier New" w:cs="Courier New" w:hint="default"/>
      </w:rPr>
    </w:lvl>
    <w:lvl w:ilvl="2" w:tplc="04190005" w:tentative="1">
      <w:start w:val="1"/>
      <w:numFmt w:val="bullet"/>
      <w:lvlText w:val=""/>
      <w:lvlJc w:val="left"/>
      <w:pPr>
        <w:ind w:left="3024" w:hanging="360"/>
      </w:pPr>
      <w:rPr>
        <w:rFonts w:ascii="Wingdings" w:hAnsi="Wingdings" w:hint="default"/>
      </w:rPr>
    </w:lvl>
    <w:lvl w:ilvl="3" w:tplc="04190001" w:tentative="1">
      <w:start w:val="1"/>
      <w:numFmt w:val="bullet"/>
      <w:lvlText w:val=""/>
      <w:lvlJc w:val="left"/>
      <w:pPr>
        <w:ind w:left="3744" w:hanging="360"/>
      </w:pPr>
      <w:rPr>
        <w:rFonts w:ascii="Symbol" w:hAnsi="Symbol" w:hint="default"/>
      </w:rPr>
    </w:lvl>
    <w:lvl w:ilvl="4" w:tplc="04190003" w:tentative="1">
      <w:start w:val="1"/>
      <w:numFmt w:val="bullet"/>
      <w:lvlText w:val="o"/>
      <w:lvlJc w:val="left"/>
      <w:pPr>
        <w:ind w:left="4464" w:hanging="360"/>
      </w:pPr>
      <w:rPr>
        <w:rFonts w:ascii="Courier New" w:hAnsi="Courier New" w:cs="Courier New" w:hint="default"/>
      </w:rPr>
    </w:lvl>
    <w:lvl w:ilvl="5" w:tplc="04190005" w:tentative="1">
      <w:start w:val="1"/>
      <w:numFmt w:val="bullet"/>
      <w:lvlText w:val=""/>
      <w:lvlJc w:val="left"/>
      <w:pPr>
        <w:ind w:left="5184" w:hanging="360"/>
      </w:pPr>
      <w:rPr>
        <w:rFonts w:ascii="Wingdings" w:hAnsi="Wingdings" w:hint="default"/>
      </w:rPr>
    </w:lvl>
    <w:lvl w:ilvl="6" w:tplc="04190001" w:tentative="1">
      <w:start w:val="1"/>
      <w:numFmt w:val="bullet"/>
      <w:lvlText w:val=""/>
      <w:lvlJc w:val="left"/>
      <w:pPr>
        <w:ind w:left="5904" w:hanging="360"/>
      </w:pPr>
      <w:rPr>
        <w:rFonts w:ascii="Symbol" w:hAnsi="Symbol" w:hint="default"/>
      </w:rPr>
    </w:lvl>
    <w:lvl w:ilvl="7" w:tplc="04190003" w:tentative="1">
      <w:start w:val="1"/>
      <w:numFmt w:val="bullet"/>
      <w:lvlText w:val="o"/>
      <w:lvlJc w:val="left"/>
      <w:pPr>
        <w:ind w:left="6624" w:hanging="360"/>
      </w:pPr>
      <w:rPr>
        <w:rFonts w:ascii="Courier New" w:hAnsi="Courier New" w:cs="Courier New" w:hint="default"/>
      </w:rPr>
    </w:lvl>
    <w:lvl w:ilvl="8" w:tplc="04190005" w:tentative="1">
      <w:start w:val="1"/>
      <w:numFmt w:val="bullet"/>
      <w:lvlText w:val=""/>
      <w:lvlJc w:val="left"/>
      <w:pPr>
        <w:ind w:left="7344" w:hanging="360"/>
      </w:pPr>
      <w:rPr>
        <w:rFonts w:ascii="Wingdings" w:hAnsi="Wingdings" w:hint="default"/>
      </w:rPr>
    </w:lvl>
  </w:abstractNum>
  <w:abstractNum w:abstractNumId="64">
    <w:nsid w:val="72156AC5"/>
    <w:multiLevelType w:val="multilevel"/>
    <w:tmpl w:val="B8506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50D31F0"/>
    <w:multiLevelType w:val="hybridMultilevel"/>
    <w:tmpl w:val="9AF66584"/>
    <w:lvl w:ilvl="0" w:tplc="04190013">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340"/>
        </w:tabs>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nsid w:val="759D5EFA"/>
    <w:multiLevelType w:val="hybridMultilevel"/>
    <w:tmpl w:val="B14AEAC4"/>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9421BE0"/>
    <w:multiLevelType w:val="hybridMultilevel"/>
    <w:tmpl w:val="931E5702"/>
    <w:lvl w:ilvl="0" w:tplc="B5EC8E0A">
      <w:start w:val="1"/>
      <w:numFmt w:val="decimal"/>
      <w:lvlText w:val="%1."/>
      <w:lvlJc w:val="left"/>
      <w:pPr>
        <w:ind w:left="720" w:hanging="360"/>
      </w:pPr>
      <w:rPr>
        <w:rFonts w:ascii="Calibri" w:hAnsi="Calibri" w:cs="Times New Roman"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BC44EC3"/>
    <w:multiLevelType w:val="hybridMultilevel"/>
    <w:tmpl w:val="A014AFC2"/>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7DFB4FA6"/>
    <w:multiLevelType w:val="hybridMultilevel"/>
    <w:tmpl w:val="C4766F84"/>
    <w:lvl w:ilvl="0" w:tplc="92843D42">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1"/>
  </w:num>
  <w:num w:numId="2">
    <w:abstractNumId w:val="55"/>
  </w:num>
  <w:num w:numId="3">
    <w:abstractNumId w:val="66"/>
  </w:num>
  <w:num w:numId="4">
    <w:abstractNumId w:val="45"/>
    <w:lvlOverride w:ilvl="0">
      <w:startOverride w:val="1"/>
    </w:lvlOverride>
  </w:num>
  <w:num w:numId="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16"/>
  </w:num>
  <w:num w:numId="8">
    <w:abstractNumId w:val="26"/>
  </w:num>
  <w:num w:numId="9">
    <w:abstractNumId w:val="5"/>
  </w:num>
  <w:num w:numId="10">
    <w:abstractNumId w:val="40"/>
  </w:num>
  <w:num w:numId="11">
    <w:abstractNumId w:val="4"/>
  </w:num>
  <w:num w:numId="12">
    <w:abstractNumId w:val="56"/>
  </w:num>
  <w:num w:numId="13">
    <w:abstractNumId w:val="6"/>
  </w:num>
  <w:num w:numId="14">
    <w:abstractNumId w:val="69"/>
  </w:num>
  <w:num w:numId="15">
    <w:abstractNumId w:val="59"/>
  </w:num>
  <w:num w:numId="16">
    <w:abstractNumId w:val="12"/>
  </w:num>
  <w:num w:numId="17">
    <w:abstractNumId w:val="9"/>
  </w:num>
  <w:num w:numId="1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4"/>
  </w:num>
  <w:num w:numId="30">
    <w:abstractNumId w:val="39"/>
  </w:num>
  <w:num w:numId="31">
    <w:abstractNumId w:val="42"/>
  </w:num>
  <w:num w:numId="32">
    <w:abstractNumId w:val="63"/>
  </w:num>
  <w:num w:numId="33">
    <w:abstractNumId w:val="44"/>
  </w:num>
  <w:num w:numId="34">
    <w:abstractNumId w:val="20"/>
  </w:num>
  <w:num w:numId="35">
    <w:abstractNumId w:val="17"/>
  </w:num>
  <w:num w:numId="36">
    <w:abstractNumId w:val="11"/>
  </w:num>
  <w:num w:numId="37">
    <w:abstractNumId w:val="68"/>
  </w:num>
  <w:num w:numId="38">
    <w:abstractNumId w:val="49"/>
  </w:num>
  <w:num w:numId="39">
    <w:abstractNumId w:val="8"/>
  </w:num>
  <w:num w:numId="40">
    <w:abstractNumId w:val="33"/>
  </w:num>
  <w:num w:numId="41">
    <w:abstractNumId w:val="51"/>
  </w:num>
  <w:num w:numId="42">
    <w:abstractNumId w:val="18"/>
  </w:num>
  <w:num w:numId="43">
    <w:abstractNumId w:val="54"/>
  </w:num>
  <w:num w:numId="44">
    <w:abstractNumId w:val="43"/>
  </w:num>
  <w:num w:numId="45">
    <w:abstractNumId w:val="27"/>
  </w:num>
  <w:num w:numId="46">
    <w:abstractNumId w:val="31"/>
  </w:num>
  <w:num w:numId="47">
    <w:abstractNumId w:val="19"/>
  </w:num>
  <w:num w:numId="48">
    <w:abstractNumId w:val="41"/>
  </w:num>
  <w:num w:numId="49">
    <w:abstractNumId w:val="29"/>
  </w:num>
  <w:num w:numId="50">
    <w:abstractNumId w:val="57"/>
  </w:num>
  <w:num w:numId="51">
    <w:abstractNumId w:val="36"/>
  </w:num>
  <w:num w:numId="52">
    <w:abstractNumId w:val="67"/>
  </w:num>
  <w:num w:numId="53">
    <w:abstractNumId w:val="0"/>
  </w:num>
  <w:num w:numId="54">
    <w:abstractNumId w:val="1"/>
  </w:num>
  <w:num w:numId="55">
    <w:abstractNumId w:val="2"/>
  </w:num>
  <w:num w:numId="56">
    <w:abstractNumId w:val="3"/>
  </w:num>
  <w:num w:numId="57">
    <w:abstractNumId w:val="50"/>
  </w:num>
  <w:num w:numId="58">
    <w:abstractNumId w:val="48"/>
  </w:num>
  <w:num w:numId="59">
    <w:abstractNumId w:val="15"/>
  </w:num>
  <w:num w:numId="60">
    <w:abstractNumId w:val="52"/>
  </w:num>
  <w:num w:numId="61">
    <w:abstractNumId w:val="46"/>
  </w:num>
  <w:num w:numId="62">
    <w:abstractNumId w:val="38"/>
  </w:num>
  <w:num w:numId="63">
    <w:abstractNumId w:val="23"/>
  </w:num>
  <w:num w:numId="64">
    <w:abstractNumId w:val="21"/>
  </w:num>
  <w:num w:numId="65">
    <w:abstractNumId w:val="47"/>
  </w:num>
  <w:num w:numId="66">
    <w:abstractNumId w:val="65"/>
  </w:num>
  <w:num w:numId="67">
    <w:abstractNumId w:val="24"/>
  </w:num>
  <w:num w:numId="68">
    <w:abstractNumId w:val="34"/>
  </w:num>
  <w:num w:numId="69">
    <w:abstractNumId w:val="53"/>
  </w:num>
  <w:num w:numId="70">
    <w:abstractNumId w:val="10"/>
  </w:num>
  <w:num w:numId="71">
    <w:abstractNumId w:val="58"/>
  </w:num>
  <w:num w:numId="72">
    <w:abstractNumId w:val="1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230CA"/>
    <w:rsid w:val="000001A8"/>
    <w:rsid w:val="0000101E"/>
    <w:rsid w:val="000020FF"/>
    <w:rsid w:val="0000281E"/>
    <w:rsid w:val="00003EA1"/>
    <w:rsid w:val="00006141"/>
    <w:rsid w:val="000077AD"/>
    <w:rsid w:val="00010640"/>
    <w:rsid w:val="00012569"/>
    <w:rsid w:val="00012D6D"/>
    <w:rsid w:val="000138B3"/>
    <w:rsid w:val="00013B72"/>
    <w:rsid w:val="00014EE3"/>
    <w:rsid w:val="00015B36"/>
    <w:rsid w:val="000162D3"/>
    <w:rsid w:val="00017CA4"/>
    <w:rsid w:val="00017CE6"/>
    <w:rsid w:val="00020172"/>
    <w:rsid w:val="000235C5"/>
    <w:rsid w:val="000263BD"/>
    <w:rsid w:val="000263FD"/>
    <w:rsid w:val="000278AA"/>
    <w:rsid w:val="00030205"/>
    <w:rsid w:val="000308B7"/>
    <w:rsid w:val="000309EF"/>
    <w:rsid w:val="00031393"/>
    <w:rsid w:val="00032B5E"/>
    <w:rsid w:val="00033B37"/>
    <w:rsid w:val="00036DEC"/>
    <w:rsid w:val="0003731F"/>
    <w:rsid w:val="00037D73"/>
    <w:rsid w:val="0004105E"/>
    <w:rsid w:val="000414C8"/>
    <w:rsid w:val="000416CB"/>
    <w:rsid w:val="000437F8"/>
    <w:rsid w:val="00043AB3"/>
    <w:rsid w:val="00044CF1"/>
    <w:rsid w:val="00045D32"/>
    <w:rsid w:val="00046CF1"/>
    <w:rsid w:val="0004745B"/>
    <w:rsid w:val="00050E60"/>
    <w:rsid w:val="00050F3E"/>
    <w:rsid w:val="000528D3"/>
    <w:rsid w:val="000531CD"/>
    <w:rsid w:val="0005332C"/>
    <w:rsid w:val="00056CBE"/>
    <w:rsid w:val="000579EE"/>
    <w:rsid w:val="00061472"/>
    <w:rsid w:val="0006352E"/>
    <w:rsid w:val="0006365A"/>
    <w:rsid w:val="00065CB8"/>
    <w:rsid w:val="000660A1"/>
    <w:rsid w:val="00066899"/>
    <w:rsid w:val="00067791"/>
    <w:rsid w:val="00070C2B"/>
    <w:rsid w:val="00070D38"/>
    <w:rsid w:val="000713CB"/>
    <w:rsid w:val="000717B2"/>
    <w:rsid w:val="00072DFE"/>
    <w:rsid w:val="00074C3C"/>
    <w:rsid w:val="00081079"/>
    <w:rsid w:val="00081BBB"/>
    <w:rsid w:val="00082143"/>
    <w:rsid w:val="0008300D"/>
    <w:rsid w:val="00083929"/>
    <w:rsid w:val="0008479A"/>
    <w:rsid w:val="00085E53"/>
    <w:rsid w:val="00086DF5"/>
    <w:rsid w:val="00087E5D"/>
    <w:rsid w:val="0009296E"/>
    <w:rsid w:val="000932DE"/>
    <w:rsid w:val="00093BDC"/>
    <w:rsid w:val="00093E33"/>
    <w:rsid w:val="000945B7"/>
    <w:rsid w:val="00094B90"/>
    <w:rsid w:val="0009606D"/>
    <w:rsid w:val="00096EBB"/>
    <w:rsid w:val="00097FF4"/>
    <w:rsid w:val="000A0E1B"/>
    <w:rsid w:val="000A13AA"/>
    <w:rsid w:val="000A1B3A"/>
    <w:rsid w:val="000A21C2"/>
    <w:rsid w:val="000A317C"/>
    <w:rsid w:val="000A4146"/>
    <w:rsid w:val="000A49D1"/>
    <w:rsid w:val="000A4E98"/>
    <w:rsid w:val="000A7E67"/>
    <w:rsid w:val="000B0BC9"/>
    <w:rsid w:val="000B2327"/>
    <w:rsid w:val="000B4BFB"/>
    <w:rsid w:val="000B50C3"/>
    <w:rsid w:val="000B5525"/>
    <w:rsid w:val="000B784E"/>
    <w:rsid w:val="000C16E2"/>
    <w:rsid w:val="000C2892"/>
    <w:rsid w:val="000C394C"/>
    <w:rsid w:val="000C5882"/>
    <w:rsid w:val="000D01C5"/>
    <w:rsid w:val="000D0B95"/>
    <w:rsid w:val="000D0C67"/>
    <w:rsid w:val="000D0CDB"/>
    <w:rsid w:val="000D191E"/>
    <w:rsid w:val="000D1932"/>
    <w:rsid w:val="000D1BA7"/>
    <w:rsid w:val="000D37ED"/>
    <w:rsid w:val="000D57B4"/>
    <w:rsid w:val="000D5B31"/>
    <w:rsid w:val="000D743B"/>
    <w:rsid w:val="000E51DC"/>
    <w:rsid w:val="000E58B6"/>
    <w:rsid w:val="000E5BD7"/>
    <w:rsid w:val="000E78FE"/>
    <w:rsid w:val="000E7D7D"/>
    <w:rsid w:val="000F0F95"/>
    <w:rsid w:val="000F1C74"/>
    <w:rsid w:val="000F2ED2"/>
    <w:rsid w:val="000F7798"/>
    <w:rsid w:val="000F7E06"/>
    <w:rsid w:val="001009CA"/>
    <w:rsid w:val="00101C1D"/>
    <w:rsid w:val="00105F05"/>
    <w:rsid w:val="00107598"/>
    <w:rsid w:val="00107EE6"/>
    <w:rsid w:val="001120E5"/>
    <w:rsid w:val="00112291"/>
    <w:rsid w:val="0011329F"/>
    <w:rsid w:val="001139A0"/>
    <w:rsid w:val="00114538"/>
    <w:rsid w:val="00114DF5"/>
    <w:rsid w:val="00115136"/>
    <w:rsid w:val="00116400"/>
    <w:rsid w:val="00116CA3"/>
    <w:rsid w:val="0011722F"/>
    <w:rsid w:val="00120676"/>
    <w:rsid w:val="00120B10"/>
    <w:rsid w:val="00121A00"/>
    <w:rsid w:val="00122257"/>
    <w:rsid w:val="001248B8"/>
    <w:rsid w:val="00125563"/>
    <w:rsid w:val="0012582D"/>
    <w:rsid w:val="00126D0B"/>
    <w:rsid w:val="00132126"/>
    <w:rsid w:val="00132901"/>
    <w:rsid w:val="0013370C"/>
    <w:rsid w:val="00134AA2"/>
    <w:rsid w:val="001357F6"/>
    <w:rsid w:val="001430E7"/>
    <w:rsid w:val="0014367C"/>
    <w:rsid w:val="0014590B"/>
    <w:rsid w:val="001460E1"/>
    <w:rsid w:val="00147174"/>
    <w:rsid w:val="001477E5"/>
    <w:rsid w:val="00153732"/>
    <w:rsid w:val="001561B1"/>
    <w:rsid w:val="00157790"/>
    <w:rsid w:val="00157E48"/>
    <w:rsid w:val="00161F14"/>
    <w:rsid w:val="00162834"/>
    <w:rsid w:val="00163B89"/>
    <w:rsid w:val="001661DE"/>
    <w:rsid w:val="0016640D"/>
    <w:rsid w:val="00170CC5"/>
    <w:rsid w:val="001713CC"/>
    <w:rsid w:val="00171FB3"/>
    <w:rsid w:val="0017562D"/>
    <w:rsid w:val="001800FF"/>
    <w:rsid w:val="00180210"/>
    <w:rsid w:val="0018052A"/>
    <w:rsid w:val="001820CD"/>
    <w:rsid w:val="0018260A"/>
    <w:rsid w:val="00183C79"/>
    <w:rsid w:val="00183FB3"/>
    <w:rsid w:val="00186599"/>
    <w:rsid w:val="00186D93"/>
    <w:rsid w:val="00187390"/>
    <w:rsid w:val="001874AD"/>
    <w:rsid w:val="001948B6"/>
    <w:rsid w:val="001961ED"/>
    <w:rsid w:val="001970E3"/>
    <w:rsid w:val="001975F0"/>
    <w:rsid w:val="001A1570"/>
    <w:rsid w:val="001A1830"/>
    <w:rsid w:val="001A1902"/>
    <w:rsid w:val="001A2B81"/>
    <w:rsid w:val="001A2FE8"/>
    <w:rsid w:val="001A3F58"/>
    <w:rsid w:val="001A4AD5"/>
    <w:rsid w:val="001A7397"/>
    <w:rsid w:val="001B2BBE"/>
    <w:rsid w:val="001B3656"/>
    <w:rsid w:val="001B3AAD"/>
    <w:rsid w:val="001B494B"/>
    <w:rsid w:val="001B4AF0"/>
    <w:rsid w:val="001B53B3"/>
    <w:rsid w:val="001B7BA4"/>
    <w:rsid w:val="001C0917"/>
    <w:rsid w:val="001C0BCE"/>
    <w:rsid w:val="001C1A55"/>
    <w:rsid w:val="001C315D"/>
    <w:rsid w:val="001C39E1"/>
    <w:rsid w:val="001D12ED"/>
    <w:rsid w:val="001D183C"/>
    <w:rsid w:val="001D2B05"/>
    <w:rsid w:val="001D38B5"/>
    <w:rsid w:val="001D5665"/>
    <w:rsid w:val="001D7992"/>
    <w:rsid w:val="001E13FA"/>
    <w:rsid w:val="001E40D5"/>
    <w:rsid w:val="001E4FA2"/>
    <w:rsid w:val="001E50EB"/>
    <w:rsid w:val="001E76C6"/>
    <w:rsid w:val="001F0FA7"/>
    <w:rsid w:val="001F3CB5"/>
    <w:rsid w:val="001F3F51"/>
    <w:rsid w:val="001F497B"/>
    <w:rsid w:val="001F6737"/>
    <w:rsid w:val="001F7ABD"/>
    <w:rsid w:val="002009CA"/>
    <w:rsid w:val="00201DAA"/>
    <w:rsid w:val="00201DD4"/>
    <w:rsid w:val="00203F61"/>
    <w:rsid w:val="00204C78"/>
    <w:rsid w:val="00207ABD"/>
    <w:rsid w:val="002126C3"/>
    <w:rsid w:val="00212FC1"/>
    <w:rsid w:val="0021459E"/>
    <w:rsid w:val="00215387"/>
    <w:rsid w:val="00215A27"/>
    <w:rsid w:val="00215A57"/>
    <w:rsid w:val="00217108"/>
    <w:rsid w:val="00217A8E"/>
    <w:rsid w:val="002200A1"/>
    <w:rsid w:val="00220810"/>
    <w:rsid w:val="00220871"/>
    <w:rsid w:val="002225FB"/>
    <w:rsid w:val="00225FB2"/>
    <w:rsid w:val="0022665D"/>
    <w:rsid w:val="00227795"/>
    <w:rsid w:val="00230053"/>
    <w:rsid w:val="00230F36"/>
    <w:rsid w:val="00231E59"/>
    <w:rsid w:val="00234428"/>
    <w:rsid w:val="002349AC"/>
    <w:rsid w:val="00237C21"/>
    <w:rsid w:val="0024209E"/>
    <w:rsid w:val="00242AF0"/>
    <w:rsid w:val="002444B0"/>
    <w:rsid w:val="00244F72"/>
    <w:rsid w:val="002453A2"/>
    <w:rsid w:val="00245B59"/>
    <w:rsid w:val="00251874"/>
    <w:rsid w:val="00251CD2"/>
    <w:rsid w:val="00254717"/>
    <w:rsid w:val="00254AF1"/>
    <w:rsid w:val="00257653"/>
    <w:rsid w:val="00257CD0"/>
    <w:rsid w:val="002605FA"/>
    <w:rsid w:val="0026461C"/>
    <w:rsid w:val="00270827"/>
    <w:rsid w:val="0027090A"/>
    <w:rsid w:val="00270BE9"/>
    <w:rsid w:val="00276E0A"/>
    <w:rsid w:val="002800CF"/>
    <w:rsid w:val="002844E9"/>
    <w:rsid w:val="00285EA5"/>
    <w:rsid w:val="0029053B"/>
    <w:rsid w:val="00291121"/>
    <w:rsid w:val="002A0C06"/>
    <w:rsid w:val="002A6705"/>
    <w:rsid w:val="002A6BD0"/>
    <w:rsid w:val="002A6F4D"/>
    <w:rsid w:val="002A71BE"/>
    <w:rsid w:val="002A742C"/>
    <w:rsid w:val="002A7EEE"/>
    <w:rsid w:val="002B01A9"/>
    <w:rsid w:val="002B0B93"/>
    <w:rsid w:val="002B0E08"/>
    <w:rsid w:val="002B25D2"/>
    <w:rsid w:val="002B3EF8"/>
    <w:rsid w:val="002B4025"/>
    <w:rsid w:val="002B523C"/>
    <w:rsid w:val="002B5A24"/>
    <w:rsid w:val="002B645F"/>
    <w:rsid w:val="002B70DB"/>
    <w:rsid w:val="002B717A"/>
    <w:rsid w:val="002C09C9"/>
    <w:rsid w:val="002C28AA"/>
    <w:rsid w:val="002C3A84"/>
    <w:rsid w:val="002C4E9D"/>
    <w:rsid w:val="002C5F89"/>
    <w:rsid w:val="002C6D1C"/>
    <w:rsid w:val="002D167E"/>
    <w:rsid w:val="002D19A8"/>
    <w:rsid w:val="002D29ED"/>
    <w:rsid w:val="002D3C66"/>
    <w:rsid w:val="002D4082"/>
    <w:rsid w:val="002D45F6"/>
    <w:rsid w:val="002D520F"/>
    <w:rsid w:val="002D7659"/>
    <w:rsid w:val="002E060F"/>
    <w:rsid w:val="002E10C7"/>
    <w:rsid w:val="002E20EB"/>
    <w:rsid w:val="002E547E"/>
    <w:rsid w:val="002F0940"/>
    <w:rsid w:val="002F0BD6"/>
    <w:rsid w:val="002F162A"/>
    <w:rsid w:val="002F1EF8"/>
    <w:rsid w:val="002F62B2"/>
    <w:rsid w:val="002F6457"/>
    <w:rsid w:val="00301297"/>
    <w:rsid w:val="003018FE"/>
    <w:rsid w:val="003030E9"/>
    <w:rsid w:val="00303AEF"/>
    <w:rsid w:val="00304619"/>
    <w:rsid w:val="00304E5B"/>
    <w:rsid w:val="003061BC"/>
    <w:rsid w:val="003074BA"/>
    <w:rsid w:val="00307F40"/>
    <w:rsid w:val="003101DC"/>
    <w:rsid w:val="00310578"/>
    <w:rsid w:val="00313682"/>
    <w:rsid w:val="00314AA4"/>
    <w:rsid w:val="00317101"/>
    <w:rsid w:val="00317C9B"/>
    <w:rsid w:val="003230CA"/>
    <w:rsid w:val="003232B5"/>
    <w:rsid w:val="003258BA"/>
    <w:rsid w:val="00330A00"/>
    <w:rsid w:val="00333D76"/>
    <w:rsid w:val="00333E61"/>
    <w:rsid w:val="00333E97"/>
    <w:rsid w:val="0033512C"/>
    <w:rsid w:val="003354BA"/>
    <w:rsid w:val="00341AB7"/>
    <w:rsid w:val="00344CF6"/>
    <w:rsid w:val="0034773C"/>
    <w:rsid w:val="003507FC"/>
    <w:rsid w:val="00350A56"/>
    <w:rsid w:val="003523FD"/>
    <w:rsid w:val="0035290D"/>
    <w:rsid w:val="00352A1B"/>
    <w:rsid w:val="0035343E"/>
    <w:rsid w:val="003534AD"/>
    <w:rsid w:val="0035433E"/>
    <w:rsid w:val="003544F8"/>
    <w:rsid w:val="003553F4"/>
    <w:rsid w:val="00357041"/>
    <w:rsid w:val="00357B0E"/>
    <w:rsid w:val="00357B81"/>
    <w:rsid w:val="00363310"/>
    <w:rsid w:val="003639C3"/>
    <w:rsid w:val="0036415D"/>
    <w:rsid w:val="00364A14"/>
    <w:rsid w:val="003662FF"/>
    <w:rsid w:val="00370063"/>
    <w:rsid w:val="0037045B"/>
    <w:rsid w:val="003723B7"/>
    <w:rsid w:val="003732BA"/>
    <w:rsid w:val="00375305"/>
    <w:rsid w:val="00376B41"/>
    <w:rsid w:val="0037747D"/>
    <w:rsid w:val="00377A94"/>
    <w:rsid w:val="00380AEB"/>
    <w:rsid w:val="003826DF"/>
    <w:rsid w:val="0038314F"/>
    <w:rsid w:val="00383F3C"/>
    <w:rsid w:val="00387302"/>
    <w:rsid w:val="003904A8"/>
    <w:rsid w:val="003925F8"/>
    <w:rsid w:val="003926AD"/>
    <w:rsid w:val="00394068"/>
    <w:rsid w:val="0039494B"/>
    <w:rsid w:val="00395843"/>
    <w:rsid w:val="00395D37"/>
    <w:rsid w:val="003A1D1C"/>
    <w:rsid w:val="003A6B16"/>
    <w:rsid w:val="003A73FA"/>
    <w:rsid w:val="003B009B"/>
    <w:rsid w:val="003B0B79"/>
    <w:rsid w:val="003B14E7"/>
    <w:rsid w:val="003B1EDE"/>
    <w:rsid w:val="003B2E41"/>
    <w:rsid w:val="003B4B31"/>
    <w:rsid w:val="003B57A0"/>
    <w:rsid w:val="003C3274"/>
    <w:rsid w:val="003C464E"/>
    <w:rsid w:val="003C57B2"/>
    <w:rsid w:val="003D05F7"/>
    <w:rsid w:val="003D41F3"/>
    <w:rsid w:val="003D442C"/>
    <w:rsid w:val="003D458D"/>
    <w:rsid w:val="003D4806"/>
    <w:rsid w:val="003D5052"/>
    <w:rsid w:val="003D505C"/>
    <w:rsid w:val="003D51D7"/>
    <w:rsid w:val="003D66BF"/>
    <w:rsid w:val="003D733B"/>
    <w:rsid w:val="003D7F67"/>
    <w:rsid w:val="003E234A"/>
    <w:rsid w:val="003E358D"/>
    <w:rsid w:val="003E4D34"/>
    <w:rsid w:val="003E56CA"/>
    <w:rsid w:val="003F1056"/>
    <w:rsid w:val="003F20F6"/>
    <w:rsid w:val="003F26D6"/>
    <w:rsid w:val="003F4833"/>
    <w:rsid w:val="003F4A64"/>
    <w:rsid w:val="00400CB3"/>
    <w:rsid w:val="0040152B"/>
    <w:rsid w:val="004016C9"/>
    <w:rsid w:val="00402E33"/>
    <w:rsid w:val="00403C31"/>
    <w:rsid w:val="00404C67"/>
    <w:rsid w:val="0040587E"/>
    <w:rsid w:val="0040746F"/>
    <w:rsid w:val="00412AE8"/>
    <w:rsid w:val="00415F93"/>
    <w:rsid w:val="00416D7D"/>
    <w:rsid w:val="00417D60"/>
    <w:rsid w:val="00420879"/>
    <w:rsid w:val="0042114E"/>
    <w:rsid w:val="004215E9"/>
    <w:rsid w:val="00422A40"/>
    <w:rsid w:val="00423D17"/>
    <w:rsid w:val="00426326"/>
    <w:rsid w:val="00427DEF"/>
    <w:rsid w:val="00427F0F"/>
    <w:rsid w:val="0043016B"/>
    <w:rsid w:val="004329D8"/>
    <w:rsid w:val="00432FA3"/>
    <w:rsid w:val="0043589F"/>
    <w:rsid w:val="00436A6A"/>
    <w:rsid w:val="004373E1"/>
    <w:rsid w:val="00441757"/>
    <w:rsid w:val="00443BC9"/>
    <w:rsid w:val="004449AC"/>
    <w:rsid w:val="00446414"/>
    <w:rsid w:val="00446914"/>
    <w:rsid w:val="00451768"/>
    <w:rsid w:val="00451F2A"/>
    <w:rsid w:val="00454A98"/>
    <w:rsid w:val="004562A9"/>
    <w:rsid w:val="004566D2"/>
    <w:rsid w:val="004567AE"/>
    <w:rsid w:val="00461205"/>
    <w:rsid w:val="00461C27"/>
    <w:rsid w:val="00461CC3"/>
    <w:rsid w:val="00464608"/>
    <w:rsid w:val="0046541C"/>
    <w:rsid w:val="00465BF4"/>
    <w:rsid w:val="00466847"/>
    <w:rsid w:val="00470F70"/>
    <w:rsid w:val="004711FD"/>
    <w:rsid w:val="00471A36"/>
    <w:rsid w:val="00472497"/>
    <w:rsid w:val="00475A94"/>
    <w:rsid w:val="00477341"/>
    <w:rsid w:val="00477C51"/>
    <w:rsid w:val="004808BD"/>
    <w:rsid w:val="0048417E"/>
    <w:rsid w:val="00484CF7"/>
    <w:rsid w:val="00485579"/>
    <w:rsid w:val="00485902"/>
    <w:rsid w:val="00485D07"/>
    <w:rsid w:val="004874E0"/>
    <w:rsid w:val="00487B25"/>
    <w:rsid w:val="004907A8"/>
    <w:rsid w:val="004917DC"/>
    <w:rsid w:val="00491CCC"/>
    <w:rsid w:val="00492877"/>
    <w:rsid w:val="00492942"/>
    <w:rsid w:val="00493D2C"/>
    <w:rsid w:val="0049418D"/>
    <w:rsid w:val="00494382"/>
    <w:rsid w:val="00496D5B"/>
    <w:rsid w:val="004A0FA0"/>
    <w:rsid w:val="004A4FAC"/>
    <w:rsid w:val="004B0E15"/>
    <w:rsid w:val="004B0E41"/>
    <w:rsid w:val="004B0E62"/>
    <w:rsid w:val="004B0F5F"/>
    <w:rsid w:val="004B1003"/>
    <w:rsid w:val="004B1D04"/>
    <w:rsid w:val="004B50B5"/>
    <w:rsid w:val="004B5948"/>
    <w:rsid w:val="004B61F1"/>
    <w:rsid w:val="004C1162"/>
    <w:rsid w:val="004C1B1F"/>
    <w:rsid w:val="004C1E1A"/>
    <w:rsid w:val="004C23DF"/>
    <w:rsid w:val="004C5B2E"/>
    <w:rsid w:val="004C646A"/>
    <w:rsid w:val="004D05DD"/>
    <w:rsid w:val="004D0C5E"/>
    <w:rsid w:val="004D468E"/>
    <w:rsid w:val="004D5342"/>
    <w:rsid w:val="004D56BF"/>
    <w:rsid w:val="004D6795"/>
    <w:rsid w:val="004D7AEC"/>
    <w:rsid w:val="004E2577"/>
    <w:rsid w:val="004E3A10"/>
    <w:rsid w:val="004E527B"/>
    <w:rsid w:val="004E583A"/>
    <w:rsid w:val="004E71F6"/>
    <w:rsid w:val="004F069C"/>
    <w:rsid w:val="004F155E"/>
    <w:rsid w:val="004F183C"/>
    <w:rsid w:val="004F289F"/>
    <w:rsid w:val="004F29C7"/>
    <w:rsid w:val="004F2F8A"/>
    <w:rsid w:val="004F4880"/>
    <w:rsid w:val="004F533E"/>
    <w:rsid w:val="004F5982"/>
    <w:rsid w:val="004F5ABD"/>
    <w:rsid w:val="004F5CAD"/>
    <w:rsid w:val="004F7437"/>
    <w:rsid w:val="004F7BE7"/>
    <w:rsid w:val="00501337"/>
    <w:rsid w:val="0050207D"/>
    <w:rsid w:val="005021B6"/>
    <w:rsid w:val="0050356E"/>
    <w:rsid w:val="00503FF4"/>
    <w:rsid w:val="00504BDC"/>
    <w:rsid w:val="00505DA5"/>
    <w:rsid w:val="0050677E"/>
    <w:rsid w:val="005100BE"/>
    <w:rsid w:val="00513201"/>
    <w:rsid w:val="005136E4"/>
    <w:rsid w:val="00513791"/>
    <w:rsid w:val="005141A2"/>
    <w:rsid w:val="00515607"/>
    <w:rsid w:val="0051733E"/>
    <w:rsid w:val="005203B5"/>
    <w:rsid w:val="005224ED"/>
    <w:rsid w:val="0052456D"/>
    <w:rsid w:val="00524F57"/>
    <w:rsid w:val="00525C7C"/>
    <w:rsid w:val="00525EC3"/>
    <w:rsid w:val="0052772C"/>
    <w:rsid w:val="005319EA"/>
    <w:rsid w:val="00534010"/>
    <w:rsid w:val="00537095"/>
    <w:rsid w:val="0053799A"/>
    <w:rsid w:val="00540AF7"/>
    <w:rsid w:val="00541DA2"/>
    <w:rsid w:val="00544B82"/>
    <w:rsid w:val="00545FD9"/>
    <w:rsid w:val="00547CED"/>
    <w:rsid w:val="005520A9"/>
    <w:rsid w:val="00552D6D"/>
    <w:rsid w:val="005548EF"/>
    <w:rsid w:val="00554C0F"/>
    <w:rsid w:val="00560F01"/>
    <w:rsid w:val="00563AA8"/>
    <w:rsid w:val="0056459C"/>
    <w:rsid w:val="00565156"/>
    <w:rsid w:val="00565949"/>
    <w:rsid w:val="00572338"/>
    <w:rsid w:val="0057324F"/>
    <w:rsid w:val="005743E6"/>
    <w:rsid w:val="005758B7"/>
    <w:rsid w:val="0057739B"/>
    <w:rsid w:val="00577C74"/>
    <w:rsid w:val="00581481"/>
    <w:rsid w:val="005843C9"/>
    <w:rsid w:val="00585BAC"/>
    <w:rsid w:val="00585EB3"/>
    <w:rsid w:val="00586BF9"/>
    <w:rsid w:val="00586F2A"/>
    <w:rsid w:val="0058733D"/>
    <w:rsid w:val="00591998"/>
    <w:rsid w:val="00591CB7"/>
    <w:rsid w:val="00594118"/>
    <w:rsid w:val="00595ACE"/>
    <w:rsid w:val="005962EB"/>
    <w:rsid w:val="00596C2E"/>
    <w:rsid w:val="00596F87"/>
    <w:rsid w:val="00597C5B"/>
    <w:rsid w:val="005A068A"/>
    <w:rsid w:val="005A0E76"/>
    <w:rsid w:val="005A56A3"/>
    <w:rsid w:val="005A5724"/>
    <w:rsid w:val="005A5DC2"/>
    <w:rsid w:val="005A651C"/>
    <w:rsid w:val="005A7A7D"/>
    <w:rsid w:val="005A7DDF"/>
    <w:rsid w:val="005B2F03"/>
    <w:rsid w:val="005B3984"/>
    <w:rsid w:val="005B60FE"/>
    <w:rsid w:val="005C35F9"/>
    <w:rsid w:val="005C39B3"/>
    <w:rsid w:val="005C755A"/>
    <w:rsid w:val="005D01A4"/>
    <w:rsid w:val="005D2668"/>
    <w:rsid w:val="005D3046"/>
    <w:rsid w:val="005D36BC"/>
    <w:rsid w:val="005D63ED"/>
    <w:rsid w:val="005E0A23"/>
    <w:rsid w:val="005E1C6B"/>
    <w:rsid w:val="005E1E76"/>
    <w:rsid w:val="005E3BDE"/>
    <w:rsid w:val="005E3C63"/>
    <w:rsid w:val="005E55FE"/>
    <w:rsid w:val="005E7038"/>
    <w:rsid w:val="005E7429"/>
    <w:rsid w:val="005F220A"/>
    <w:rsid w:val="005F25FA"/>
    <w:rsid w:val="005F2622"/>
    <w:rsid w:val="005F746C"/>
    <w:rsid w:val="005F77C1"/>
    <w:rsid w:val="00601727"/>
    <w:rsid w:val="0060187E"/>
    <w:rsid w:val="00601A14"/>
    <w:rsid w:val="00601E9A"/>
    <w:rsid w:val="006022C3"/>
    <w:rsid w:val="00602698"/>
    <w:rsid w:val="00603255"/>
    <w:rsid w:val="00603EFD"/>
    <w:rsid w:val="00604732"/>
    <w:rsid w:val="006132CF"/>
    <w:rsid w:val="0061330E"/>
    <w:rsid w:val="00613ACA"/>
    <w:rsid w:val="00613AF9"/>
    <w:rsid w:val="00613E8C"/>
    <w:rsid w:val="006153B2"/>
    <w:rsid w:val="00615693"/>
    <w:rsid w:val="006208FD"/>
    <w:rsid w:val="006210E6"/>
    <w:rsid w:val="00626CFD"/>
    <w:rsid w:val="0063010A"/>
    <w:rsid w:val="0063176F"/>
    <w:rsid w:val="00631D03"/>
    <w:rsid w:val="006329AC"/>
    <w:rsid w:val="00632CE2"/>
    <w:rsid w:val="006356D1"/>
    <w:rsid w:val="00635A9B"/>
    <w:rsid w:val="00636C9F"/>
    <w:rsid w:val="006428DF"/>
    <w:rsid w:val="00642D63"/>
    <w:rsid w:val="006433C9"/>
    <w:rsid w:val="00645C07"/>
    <w:rsid w:val="00645F64"/>
    <w:rsid w:val="006461FE"/>
    <w:rsid w:val="006462C3"/>
    <w:rsid w:val="00647BD8"/>
    <w:rsid w:val="00650621"/>
    <w:rsid w:val="00652057"/>
    <w:rsid w:val="00653045"/>
    <w:rsid w:val="00653B2A"/>
    <w:rsid w:val="00653FC1"/>
    <w:rsid w:val="00654126"/>
    <w:rsid w:val="00654AC8"/>
    <w:rsid w:val="006553E0"/>
    <w:rsid w:val="00655B98"/>
    <w:rsid w:val="00656783"/>
    <w:rsid w:val="006600E7"/>
    <w:rsid w:val="0066016B"/>
    <w:rsid w:val="00660AC1"/>
    <w:rsid w:val="0066200E"/>
    <w:rsid w:val="0066291F"/>
    <w:rsid w:val="00665198"/>
    <w:rsid w:val="00665BE3"/>
    <w:rsid w:val="006660E6"/>
    <w:rsid w:val="00666AF0"/>
    <w:rsid w:val="00670060"/>
    <w:rsid w:val="00671D80"/>
    <w:rsid w:val="0067251F"/>
    <w:rsid w:val="00672DCF"/>
    <w:rsid w:val="00674519"/>
    <w:rsid w:val="00676AE2"/>
    <w:rsid w:val="00677028"/>
    <w:rsid w:val="006779E8"/>
    <w:rsid w:val="00682B77"/>
    <w:rsid w:val="00683A64"/>
    <w:rsid w:val="00684991"/>
    <w:rsid w:val="0068540B"/>
    <w:rsid w:val="00691937"/>
    <w:rsid w:val="00691E5F"/>
    <w:rsid w:val="0069302C"/>
    <w:rsid w:val="00694480"/>
    <w:rsid w:val="00695B6F"/>
    <w:rsid w:val="006961EC"/>
    <w:rsid w:val="006963FB"/>
    <w:rsid w:val="00696565"/>
    <w:rsid w:val="0069667D"/>
    <w:rsid w:val="00697A07"/>
    <w:rsid w:val="006A064D"/>
    <w:rsid w:val="006A1D64"/>
    <w:rsid w:val="006A22D0"/>
    <w:rsid w:val="006A28F2"/>
    <w:rsid w:val="006A3834"/>
    <w:rsid w:val="006A5DBF"/>
    <w:rsid w:val="006A65E1"/>
    <w:rsid w:val="006A68B1"/>
    <w:rsid w:val="006A7540"/>
    <w:rsid w:val="006A7ADC"/>
    <w:rsid w:val="006B0605"/>
    <w:rsid w:val="006B0619"/>
    <w:rsid w:val="006B133B"/>
    <w:rsid w:val="006B1B95"/>
    <w:rsid w:val="006B1D47"/>
    <w:rsid w:val="006B2A39"/>
    <w:rsid w:val="006B3D29"/>
    <w:rsid w:val="006B439F"/>
    <w:rsid w:val="006B5937"/>
    <w:rsid w:val="006B5D8D"/>
    <w:rsid w:val="006C0FF2"/>
    <w:rsid w:val="006C1A92"/>
    <w:rsid w:val="006C3F07"/>
    <w:rsid w:val="006C45F7"/>
    <w:rsid w:val="006C544F"/>
    <w:rsid w:val="006C5BC8"/>
    <w:rsid w:val="006D08E7"/>
    <w:rsid w:val="006D2308"/>
    <w:rsid w:val="006D36D7"/>
    <w:rsid w:val="006D37EB"/>
    <w:rsid w:val="006D5FE2"/>
    <w:rsid w:val="006E16BD"/>
    <w:rsid w:val="006E248D"/>
    <w:rsid w:val="006E4489"/>
    <w:rsid w:val="006E63CC"/>
    <w:rsid w:val="006E6F30"/>
    <w:rsid w:val="006F3350"/>
    <w:rsid w:val="00700634"/>
    <w:rsid w:val="007012FE"/>
    <w:rsid w:val="00702B4C"/>
    <w:rsid w:val="007032B1"/>
    <w:rsid w:val="0070398F"/>
    <w:rsid w:val="00704CF6"/>
    <w:rsid w:val="00706073"/>
    <w:rsid w:val="00707C62"/>
    <w:rsid w:val="00710BE9"/>
    <w:rsid w:val="00717136"/>
    <w:rsid w:val="00722858"/>
    <w:rsid w:val="00722C46"/>
    <w:rsid w:val="0072388A"/>
    <w:rsid w:val="00723EBD"/>
    <w:rsid w:val="007253EF"/>
    <w:rsid w:val="0072597D"/>
    <w:rsid w:val="00725BFC"/>
    <w:rsid w:val="00726711"/>
    <w:rsid w:val="00736D0C"/>
    <w:rsid w:val="007408F1"/>
    <w:rsid w:val="00744CEC"/>
    <w:rsid w:val="00752519"/>
    <w:rsid w:val="007526F8"/>
    <w:rsid w:val="007530FA"/>
    <w:rsid w:val="00753267"/>
    <w:rsid w:val="00753684"/>
    <w:rsid w:val="00753693"/>
    <w:rsid w:val="00753D09"/>
    <w:rsid w:val="0075428B"/>
    <w:rsid w:val="00756C0D"/>
    <w:rsid w:val="00756FE9"/>
    <w:rsid w:val="007605D8"/>
    <w:rsid w:val="007618D9"/>
    <w:rsid w:val="00762067"/>
    <w:rsid w:val="00762272"/>
    <w:rsid w:val="00762472"/>
    <w:rsid w:val="00763B30"/>
    <w:rsid w:val="007678D3"/>
    <w:rsid w:val="007701FC"/>
    <w:rsid w:val="00770449"/>
    <w:rsid w:val="007716BE"/>
    <w:rsid w:val="00772FBA"/>
    <w:rsid w:val="007755E9"/>
    <w:rsid w:val="00776733"/>
    <w:rsid w:val="00776A1A"/>
    <w:rsid w:val="00777519"/>
    <w:rsid w:val="0078147B"/>
    <w:rsid w:val="00781E8E"/>
    <w:rsid w:val="00783F52"/>
    <w:rsid w:val="007842EA"/>
    <w:rsid w:val="00784BCE"/>
    <w:rsid w:val="00787BC3"/>
    <w:rsid w:val="0079010A"/>
    <w:rsid w:val="007918C4"/>
    <w:rsid w:val="00792F1B"/>
    <w:rsid w:val="0079310F"/>
    <w:rsid w:val="007947B5"/>
    <w:rsid w:val="00794D88"/>
    <w:rsid w:val="00795F65"/>
    <w:rsid w:val="0079691A"/>
    <w:rsid w:val="007A1BB4"/>
    <w:rsid w:val="007A22C9"/>
    <w:rsid w:val="007A2DCA"/>
    <w:rsid w:val="007A3432"/>
    <w:rsid w:val="007A4FD0"/>
    <w:rsid w:val="007A54A1"/>
    <w:rsid w:val="007A5D83"/>
    <w:rsid w:val="007A64D6"/>
    <w:rsid w:val="007A7CD3"/>
    <w:rsid w:val="007B131D"/>
    <w:rsid w:val="007B2E9C"/>
    <w:rsid w:val="007B3781"/>
    <w:rsid w:val="007B384E"/>
    <w:rsid w:val="007B4650"/>
    <w:rsid w:val="007B4F83"/>
    <w:rsid w:val="007B595F"/>
    <w:rsid w:val="007B5E4D"/>
    <w:rsid w:val="007B6BEE"/>
    <w:rsid w:val="007B6E3A"/>
    <w:rsid w:val="007B7C73"/>
    <w:rsid w:val="007C1B05"/>
    <w:rsid w:val="007C1D63"/>
    <w:rsid w:val="007C274A"/>
    <w:rsid w:val="007C342E"/>
    <w:rsid w:val="007C4F69"/>
    <w:rsid w:val="007C52AE"/>
    <w:rsid w:val="007C5479"/>
    <w:rsid w:val="007C6CC6"/>
    <w:rsid w:val="007D0626"/>
    <w:rsid w:val="007D0765"/>
    <w:rsid w:val="007D24A9"/>
    <w:rsid w:val="007D255B"/>
    <w:rsid w:val="007D324A"/>
    <w:rsid w:val="007D39F8"/>
    <w:rsid w:val="007D7419"/>
    <w:rsid w:val="007E1471"/>
    <w:rsid w:val="007E17B4"/>
    <w:rsid w:val="007E18B9"/>
    <w:rsid w:val="007E2DED"/>
    <w:rsid w:val="007E2FAF"/>
    <w:rsid w:val="007E3004"/>
    <w:rsid w:val="007E335D"/>
    <w:rsid w:val="007E3F36"/>
    <w:rsid w:val="007E45F8"/>
    <w:rsid w:val="007E6D75"/>
    <w:rsid w:val="007F0425"/>
    <w:rsid w:val="007F0672"/>
    <w:rsid w:val="007F1352"/>
    <w:rsid w:val="007F1BC0"/>
    <w:rsid w:val="007F26A1"/>
    <w:rsid w:val="007F4CDB"/>
    <w:rsid w:val="007F59DE"/>
    <w:rsid w:val="007F6646"/>
    <w:rsid w:val="008028AF"/>
    <w:rsid w:val="00802CD6"/>
    <w:rsid w:val="0080551D"/>
    <w:rsid w:val="00805DA8"/>
    <w:rsid w:val="00805E0A"/>
    <w:rsid w:val="0080754F"/>
    <w:rsid w:val="00811034"/>
    <w:rsid w:val="00812B8A"/>
    <w:rsid w:val="00815DC9"/>
    <w:rsid w:val="00816E7F"/>
    <w:rsid w:val="00817041"/>
    <w:rsid w:val="00820F92"/>
    <w:rsid w:val="00822682"/>
    <w:rsid w:val="00823992"/>
    <w:rsid w:val="00825E62"/>
    <w:rsid w:val="00831A8B"/>
    <w:rsid w:val="00831C07"/>
    <w:rsid w:val="008320D3"/>
    <w:rsid w:val="00832E15"/>
    <w:rsid w:val="0083616E"/>
    <w:rsid w:val="0083799C"/>
    <w:rsid w:val="00840A16"/>
    <w:rsid w:val="00846344"/>
    <w:rsid w:val="00846A1C"/>
    <w:rsid w:val="00852A5B"/>
    <w:rsid w:val="0085306B"/>
    <w:rsid w:val="00853493"/>
    <w:rsid w:val="008558E3"/>
    <w:rsid w:val="00855D1B"/>
    <w:rsid w:val="00863CE1"/>
    <w:rsid w:val="00866500"/>
    <w:rsid w:val="00866FC8"/>
    <w:rsid w:val="008706BC"/>
    <w:rsid w:val="00871386"/>
    <w:rsid w:val="00872008"/>
    <w:rsid w:val="0087243D"/>
    <w:rsid w:val="008749FE"/>
    <w:rsid w:val="00874BF5"/>
    <w:rsid w:val="008757A0"/>
    <w:rsid w:val="008838B5"/>
    <w:rsid w:val="00883ED7"/>
    <w:rsid w:val="00884EFF"/>
    <w:rsid w:val="00885F55"/>
    <w:rsid w:val="008863C9"/>
    <w:rsid w:val="00886912"/>
    <w:rsid w:val="00890F1C"/>
    <w:rsid w:val="008912B1"/>
    <w:rsid w:val="00891345"/>
    <w:rsid w:val="0089313D"/>
    <w:rsid w:val="00894415"/>
    <w:rsid w:val="0089449E"/>
    <w:rsid w:val="0089551C"/>
    <w:rsid w:val="00895FB2"/>
    <w:rsid w:val="00896491"/>
    <w:rsid w:val="008967B3"/>
    <w:rsid w:val="00896DCC"/>
    <w:rsid w:val="008A05C4"/>
    <w:rsid w:val="008A1009"/>
    <w:rsid w:val="008A18D4"/>
    <w:rsid w:val="008A3B3D"/>
    <w:rsid w:val="008A4643"/>
    <w:rsid w:val="008A47CE"/>
    <w:rsid w:val="008A5729"/>
    <w:rsid w:val="008A663A"/>
    <w:rsid w:val="008A678B"/>
    <w:rsid w:val="008B0E00"/>
    <w:rsid w:val="008B21B2"/>
    <w:rsid w:val="008B21C8"/>
    <w:rsid w:val="008B4368"/>
    <w:rsid w:val="008B525A"/>
    <w:rsid w:val="008B56FD"/>
    <w:rsid w:val="008B5A84"/>
    <w:rsid w:val="008B5D04"/>
    <w:rsid w:val="008B6086"/>
    <w:rsid w:val="008B6AF9"/>
    <w:rsid w:val="008B7C80"/>
    <w:rsid w:val="008C2E1F"/>
    <w:rsid w:val="008C3A8C"/>
    <w:rsid w:val="008C5B44"/>
    <w:rsid w:val="008C6826"/>
    <w:rsid w:val="008D1920"/>
    <w:rsid w:val="008D2BFD"/>
    <w:rsid w:val="008D67E6"/>
    <w:rsid w:val="008D7311"/>
    <w:rsid w:val="008E0CA2"/>
    <w:rsid w:val="008E19CF"/>
    <w:rsid w:val="008E2143"/>
    <w:rsid w:val="008E52DC"/>
    <w:rsid w:val="008E5977"/>
    <w:rsid w:val="008E6380"/>
    <w:rsid w:val="008E79AA"/>
    <w:rsid w:val="008E7E09"/>
    <w:rsid w:val="008F052C"/>
    <w:rsid w:val="008F0534"/>
    <w:rsid w:val="008F07AD"/>
    <w:rsid w:val="008F1DC0"/>
    <w:rsid w:val="008F23C4"/>
    <w:rsid w:val="008F4EAB"/>
    <w:rsid w:val="008F5EB7"/>
    <w:rsid w:val="008F6F71"/>
    <w:rsid w:val="008F7031"/>
    <w:rsid w:val="008F7C5A"/>
    <w:rsid w:val="008F7FDC"/>
    <w:rsid w:val="00901038"/>
    <w:rsid w:val="00903038"/>
    <w:rsid w:val="00904A0C"/>
    <w:rsid w:val="0090580A"/>
    <w:rsid w:val="009122F3"/>
    <w:rsid w:val="00912FFE"/>
    <w:rsid w:val="009136B8"/>
    <w:rsid w:val="009147EF"/>
    <w:rsid w:val="00917AED"/>
    <w:rsid w:val="0092095E"/>
    <w:rsid w:val="00921D6C"/>
    <w:rsid w:val="00921F73"/>
    <w:rsid w:val="00922098"/>
    <w:rsid w:val="00925F01"/>
    <w:rsid w:val="009278E9"/>
    <w:rsid w:val="00931705"/>
    <w:rsid w:val="0093193C"/>
    <w:rsid w:val="00932AE3"/>
    <w:rsid w:val="00934097"/>
    <w:rsid w:val="009348FF"/>
    <w:rsid w:val="00935973"/>
    <w:rsid w:val="009369C5"/>
    <w:rsid w:val="0093719A"/>
    <w:rsid w:val="009379A8"/>
    <w:rsid w:val="0094019F"/>
    <w:rsid w:val="009405F7"/>
    <w:rsid w:val="00940FF1"/>
    <w:rsid w:val="00943DE7"/>
    <w:rsid w:val="00943E97"/>
    <w:rsid w:val="00947918"/>
    <w:rsid w:val="009504BB"/>
    <w:rsid w:val="00950A1B"/>
    <w:rsid w:val="00950D2C"/>
    <w:rsid w:val="00954D2D"/>
    <w:rsid w:val="00954D65"/>
    <w:rsid w:val="009555B9"/>
    <w:rsid w:val="00955A26"/>
    <w:rsid w:val="00955C3A"/>
    <w:rsid w:val="00957178"/>
    <w:rsid w:val="00957EEB"/>
    <w:rsid w:val="0096077E"/>
    <w:rsid w:val="00960AE5"/>
    <w:rsid w:val="009615BA"/>
    <w:rsid w:val="009617A2"/>
    <w:rsid w:val="0096315D"/>
    <w:rsid w:val="00963182"/>
    <w:rsid w:val="009638DB"/>
    <w:rsid w:val="00966395"/>
    <w:rsid w:val="00973344"/>
    <w:rsid w:val="00973E2C"/>
    <w:rsid w:val="00974EDE"/>
    <w:rsid w:val="0097522C"/>
    <w:rsid w:val="0097561D"/>
    <w:rsid w:val="009763F4"/>
    <w:rsid w:val="009815A6"/>
    <w:rsid w:val="0098239B"/>
    <w:rsid w:val="0098294E"/>
    <w:rsid w:val="00982E6A"/>
    <w:rsid w:val="00985222"/>
    <w:rsid w:val="0098633D"/>
    <w:rsid w:val="0098676A"/>
    <w:rsid w:val="00990098"/>
    <w:rsid w:val="0099317B"/>
    <w:rsid w:val="009935E0"/>
    <w:rsid w:val="00994DB9"/>
    <w:rsid w:val="00996E70"/>
    <w:rsid w:val="0099730B"/>
    <w:rsid w:val="009A0E8E"/>
    <w:rsid w:val="009A32F3"/>
    <w:rsid w:val="009A3779"/>
    <w:rsid w:val="009A37E6"/>
    <w:rsid w:val="009A5800"/>
    <w:rsid w:val="009A6286"/>
    <w:rsid w:val="009A7C5B"/>
    <w:rsid w:val="009B0832"/>
    <w:rsid w:val="009B0A2C"/>
    <w:rsid w:val="009B24A7"/>
    <w:rsid w:val="009B4BC5"/>
    <w:rsid w:val="009B7BAE"/>
    <w:rsid w:val="009C7097"/>
    <w:rsid w:val="009C7DC0"/>
    <w:rsid w:val="009D05C8"/>
    <w:rsid w:val="009D1E91"/>
    <w:rsid w:val="009D2617"/>
    <w:rsid w:val="009D3678"/>
    <w:rsid w:val="009D7905"/>
    <w:rsid w:val="009D7E75"/>
    <w:rsid w:val="009E0E3A"/>
    <w:rsid w:val="009F0593"/>
    <w:rsid w:val="009F18E1"/>
    <w:rsid w:val="009F1EF2"/>
    <w:rsid w:val="009F466E"/>
    <w:rsid w:val="009F57EA"/>
    <w:rsid w:val="009F6262"/>
    <w:rsid w:val="009F6C97"/>
    <w:rsid w:val="009F6CFC"/>
    <w:rsid w:val="009F6FD7"/>
    <w:rsid w:val="00A00949"/>
    <w:rsid w:val="00A01AD4"/>
    <w:rsid w:val="00A02D2D"/>
    <w:rsid w:val="00A04A2F"/>
    <w:rsid w:val="00A05461"/>
    <w:rsid w:val="00A13C74"/>
    <w:rsid w:val="00A16550"/>
    <w:rsid w:val="00A20B7D"/>
    <w:rsid w:val="00A2360D"/>
    <w:rsid w:val="00A23F63"/>
    <w:rsid w:val="00A254C5"/>
    <w:rsid w:val="00A255B2"/>
    <w:rsid w:val="00A26922"/>
    <w:rsid w:val="00A32456"/>
    <w:rsid w:val="00A34129"/>
    <w:rsid w:val="00A3434E"/>
    <w:rsid w:val="00A3631F"/>
    <w:rsid w:val="00A376E6"/>
    <w:rsid w:val="00A41FAC"/>
    <w:rsid w:val="00A4214B"/>
    <w:rsid w:val="00A44205"/>
    <w:rsid w:val="00A45ADC"/>
    <w:rsid w:val="00A4619C"/>
    <w:rsid w:val="00A50401"/>
    <w:rsid w:val="00A52117"/>
    <w:rsid w:val="00A538F7"/>
    <w:rsid w:val="00A53B07"/>
    <w:rsid w:val="00A6122F"/>
    <w:rsid w:val="00A62674"/>
    <w:rsid w:val="00A705EC"/>
    <w:rsid w:val="00A71756"/>
    <w:rsid w:val="00A71C8A"/>
    <w:rsid w:val="00A763BA"/>
    <w:rsid w:val="00A76CD0"/>
    <w:rsid w:val="00A80E42"/>
    <w:rsid w:val="00A81651"/>
    <w:rsid w:val="00A81819"/>
    <w:rsid w:val="00A81A47"/>
    <w:rsid w:val="00A82C28"/>
    <w:rsid w:val="00A84072"/>
    <w:rsid w:val="00A84FFE"/>
    <w:rsid w:val="00A8602D"/>
    <w:rsid w:val="00A8638E"/>
    <w:rsid w:val="00A86873"/>
    <w:rsid w:val="00A90185"/>
    <w:rsid w:val="00A902FE"/>
    <w:rsid w:val="00A910E6"/>
    <w:rsid w:val="00A9170E"/>
    <w:rsid w:val="00A91A0C"/>
    <w:rsid w:val="00A945F5"/>
    <w:rsid w:val="00A94901"/>
    <w:rsid w:val="00A95F18"/>
    <w:rsid w:val="00AA0FED"/>
    <w:rsid w:val="00AA16E1"/>
    <w:rsid w:val="00AA190A"/>
    <w:rsid w:val="00AA2D5F"/>
    <w:rsid w:val="00AA2DD3"/>
    <w:rsid w:val="00AA69AA"/>
    <w:rsid w:val="00AB1044"/>
    <w:rsid w:val="00AB25CD"/>
    <w:rsid w:val="00AB3B59"/>
    <w:rsid w:val="00AB4335"/>
    <w:rsid w:val="00AB52E2"/>
    <w:rsid w:val="00AC0253"/>
    <w:rsid w:val="00AC07C6"/>
    <w:rsid w:val="00AC126E"/>
    <w:rsid w:val="00AC23E5"/>
    <w:rsid w:val="00AC3CAA"/>
    <w:rsid w:val="00AC7117"/>
    <w:rsid w:val="00AD00A0"/>
    <w:rsid w:val="00AD0FD1"/>
    <w:rsid w:val="00AD150E"/>
    <w:rsid w:val="00AD3654"/>
    <w:rsid w:val="00AD67F8"/>
    <w:rsid w:val="00AD6892"/>
    <w:rsid w:val="00AE1C91"/>
    <w:rsid w:val="00AE4AF0"/>
    <w:rsid w:val="00AE5078"/>
    <w:rsid w:val="00AF1B25"/>
    <w:rsid w:val="00AF2816"/>
    <w:rsid w:val="00AF2C97"/>
    <w:rsid w:val="00AF33CB"/>
    <w:rsid w:val="00AF5596"/>
    <w:rsid w:val="00AF6063"/>
    <w:rsid w:val="00AF75D7"/>
    <w:rsid w:val="00B02273"/>
    <w:rsid w:val="00B029D4"/>
    <w:rsid w:val="00B036A7"/>
    <w:rsid w:val="00B0410A"/>
    <w:rsid w:val="00B061D8"/>
    <w:rsid w:val="00B06585"/>
    <w:rsid w:val="00B066ED"/>
    <w:rsid w:val="00B068E2"/>
    <w:rsid w:val="00B06A6E"/>
    <w:rsid w:val="00B10EDF"/>
    <w:rsid w:val="00B12723"/>
    <w:rsid w:val="00B12EB2"/>
    <w:rsid w:val="00B14DA9"/>
    <w:rsid w:val="00B16408"/>
    <w:rsid w:val="00B16B88"/>
    <w:rsid w:val="00B20A57"/>
    <w:rsid w:val="00B2111F"/>
    <w:rsid w:val="00B215F1"/>
    <w:rsid w:val="00B227CD"/>
    <w:rsid w:val="00B277F3"/>
    <w:rsid w:val="00B27CCD"/>
    <w:rsid w:val="00B30878"/>
    <w:rsid w:val="00B308B6"/>
    <w:rsid w:val="00B332F2"/>
    <w:rsid w:val="00B337B6"/>
    <w:rsid w:val="00B3527A"/>
    <w:rsid w:val="00B367D9"/>
    <w:rsid w:val="00B36CF5"/>
    <w:rsid w:val="00B37B59"/>
    <w:rsid w:val="00B37BFC"/>
    <w:rsid w:val="00B403E6"/>
    <w:rsid w:val="00B4094B"/>
    <w:rsid w:val="00B42B4D"/>
    <w:rsid w:val="00B43BB4"/>
    <w:rsid w:val="00B5136D"/>
    <w:rsid w:val="00B52188"/>
    <w:rsid w:val="00B539C5"/>
    <w:rsid w:val="00B53E20"/>
    <w:rsid w:val="00B54A11"/>
    <w:rsid w:val="00B60A6B"/>
    <w:rsid w:val="00B61338"/>
    <w:rsid w:val="00B621D0"/>
    <w:rsid w:val="00B62EE3"/>
    <w:rsid w:val="00B640D3"/>
    <w:rsid w:val="00B66406"/>
    <w:rsid w:val="00B66F7E"/>
    <w:rsid w:val="00B82036"/>
    <w:rsid w:val="00B839A8"/>
    <w:rsid w:val="00B83ECE"/>
    <w:rsid w:val="00B844B3"/>
    <w:rsid w:val="00B84949"/>
    <w:rsid w:val="00B86B32"/>
    <w:rsid w:val="00B86BD1"/>
    <w:rsid w:val="00B87061"/>
    <w:rsid w:val="00B91AFF"/>
    <w:rsid w:val="00B92BAD"/>
    <w:rsid w:val="00B92E2F"/>
    <w:rsid w:val="00B936A6"/>
    <w:rsid w:val="00B97881"/>
    <w:rsid w:val="00B97A31"/>
    <w:rsid w:val="00B97F5F"/>
    <w:rsid w:val="00BA0EC1"/>
    <w:rsid w:val="00BA19AB"/>
    <w:rsid w:val="00BA4D85"/>
    <w:rsid w:val="00BA541C"/>
    <w:rsid w:val="00BA5522"/>
    <w:rsid w:val="00BA7B1B"/>
    <w:rsid w:val="00BB0542"/>
    <w:rsid w:val="00BB0569"/>
    <w:rsid w:val="00BB0B6C"/>
    <w:rsid w:val="00BB369F"/>
    <w:rsid w:val="00BB3F38"/>
    <w:rsid w:val="00BB4CA3"/>
    <w:rsid w:val="00BB606E"/>
    <w:rsid w:val="00BB65C2"/>
    <w:rsid w:val="00BC06F9"/>
    <w:rsid w:val="00BC0835"/>
    <w:rsid w:val="00BC10B5"/>
    <w:rsid w:val="00BC1AFF"/>
    <w:rsid w:val="00BC1D63"/>
    <w:rsid w:val="00BC3881"/>
    <w:rsid w:val="00BC421A"/>
    <w:rsid w:val="00BC500D"/>
    <w:rsid w:val="00BC7DD7"/>
    <w:rsid w:val="00BD0428"/>
    <w:rsid w:val="00BD06A6"/>
    <w:rsid w:val="00BD1897"/>
    <w:rsid w:val="00BD252D"/>
    <w:rsid w:val="00BD4D26"/>
    <w:rsid w:val="00BD73C3"/>
    <w:rsid w:val="00BE0434"/>
    <w:rsid w:val="00BE2EA7"/>
    <w:rsid w:val="00BE49FF"/>
    <w:rsid w:val="00BE6058"/>
    <w:rsid w:val="00BF0945"/>
    <w:rsid w:val="00BF1A44"/>
    <w:rsid w:val="00BF4A6F"/>
    <w:rsid w:val="00BF4D6A"/>
    <w:rsid w:val="00BF57DB"/>
    <w:rsid w:val="00C0014E"/>
    <w:rsid w:val="00C015B2"/>
    <w:rsid w:val="00C050CB"/>
    <w:rsid w:val="00C05EEF"/>
    <w:rsid w:val="00C07795"/>
    <w:rsid w:val="00C1063A"/>
    <w:rsid w:val="00C10652"/>
    <w:rsid w:val="00C10BDA"/>
    <w:rsid w:val="00C11660"/>
    <w:rsid w:val="00C118E0"/>
    <w:rsid w:val="00C12C9D"/>
    <w:rsid w:val="00C1304B"/>
    <w:rsid w:val="00C1348E"/>
    <w:rsid w:val="00C1561F"/>
    <w:rsid w:val="00C157D4"/>
    <w:rsid w:val="00C16F59"/>
    <w:rsid w:val="00C17300"/>
    <w:rsid w:val="00C17B46"/>
    <w:rsid w:val="00C2268A"/>
    <w:rsid w:val="00C229C3"/>
    <w:rsid w:val="00C2311A"/>
    <w:rsid w:val="00C249EA"/>
    <w:rsid w:val="00C26D3E"/>
    <w:rsid w:val="00C30A18"/>
    <w:rsid w:val="00C3413B"/>
    <w:rsid w:val="00C344A3"/>
    <w:rsid w:val="00C35E7B"/>
    <w:rsid w:val="00C36C33"/>
    <w:rsid w:val="00C419F1"/>
    <w:rsid w:val="00C41E9F"/>
    <w:rsid w:val="00C42102"/>
    <w:rsid w:val="00C42384"/>
    <w:rsid w:val="00C42EE1"/>
    <w:rsid w:val="00C44421"/>
    <w:rsid w:val="00C474BD"/>
    <w:rsid w:val="00C511AD"/>
    <w:rsid w:val="00C532A8"/>
    <w:rsid w:val="00C551D2"/>
    <w:rsid w:val="00C557C6"/>
    <w:rsid w:val="00C5672B"/>
    <w:rsid w:val="00C619F0"/>
    <w:rsid w:val="00C64153"/>
    <w:rsid w:val="00C67D18"/>
    <w:rsid w:val="00C7104C"/>
    <w:rsid w:val="00C71E20"/>
    <w:rsid w:val="00C74541"/>
    <w:rsid w:val="00C745CA"/>
    <w:rsid w:val="00C74B93"/>
    <w:rsid w:val="00C80A63"/>
    <w:rsid w:val="00C82004"/>
    <w:rsid w:val="00C83AD4"/>
    <w:rsid w:val="00C83BA1"/>
    <w:rsid w:val="00C83E99"/>
    <w:rsid w:val="00C84D41"/>
    <w:rsid w:val="00C84E09"/>
    <w:rsid w:val="00C851AF"/>
    <w:rsid w:val="00C92059"/>
    <w:rsid w:val="00C9568E"/>
    <w:rsid w:val="00C966E1"/>
    <w:rsid w:val="00C969B6"/>
    <w:rsid w:val="00C976AF"/>
    <w:rsid w:val="00CA07AC"/>
    <w:rsid w:val="00CA0C5E"/>
    <w:rsid w:val="00CA416F"/>
    <w:rsid w:val="00CA4CDB"/>
    <w:rsid w:val="00CA6107"/>
    <w:rsid w:val="00CA65F5"/>
    <w:rsid w:val="00CA6FA3"/>
    <w:rsid w:val="00CB01C3"/>
    <w:rsid w:val="00CB038D"/>
    <w:rsid w:val="00CB0C21"/>
    <w:rsid w:val="00CB1255"/>
    <w:rsid w:val="00CB1755"/>
    <w:rsid w:val="00CB23FF"/>
    <w:rsid w:val="00CB4644"/>
    <w:rsid w:val="00CB4837"/>
    <w:rsid w:val="00CB533B"/>
    <w:rsid w:val="00CB6CD6"/>
    <w:rsid w:val="00CB77E3"/>
    <w:rsid w:val="00CB7A51"/>
    <w:rsid w:val="00CC0EDB"/>
    <w:rsid w:val="00CC1C13"/>
    <w:rsid w:val="00CC2C4B"/>
    <w:rsid w:val="00CC4F03"/>
    <w:rsid w:val="00CD0E4B"/>
    <w:rsid w:val="00CD1C2D"/>
    <w:rsid w:val="00CD2F0D"/>
    <w:rsid w:val="00CD3494"/>
    <w:rsid w:val="00CD4415"/>
    <w:rsid w:val="00CD476C"/>
    <w:rsid w:val="00CD71A2"/>
    <w:rsid w:val="00CD79A0"/>
    <w:rsid w:val="00CE1C6E"/>
    <w:rsid w:val="00CE1FF0"/>
    <w:rsid w:val="00CE446B"/>
    <w:rsid w:val="00CE629F"/>
    <w:rsid w:val="00CF05C6"/>
    <w:rsid w:val="00CF1C54"/>
    <w:rsid w:val="00CF2625"/>
    <w:rsid w:val="00CF3293"/>
    <w:rsid w:val="00CF53B1"/>
    <w:rsid w:val="00CF67EF"/>
    <w:rsid w:val="00D00409"/>
    <w:rsid w:val="00D00EB8"/>
    <w:rsid w:val="00D05AC3"/>
    <w:rsid w:val="00D07225"/>
    <w:rsid w:val="00D103C8"/>
    <w:rsid w:val="00D108A7"/>
    <w:rsid w:val="00D10F4D"/>
    <w:rsid w:val="00D11482"/>
    <w:rsid w:val="00D13797"/>
    <w:rsid w:val="00D13967"/>
    <w:rsid w:val="00D1437D"/>
    <w:rsid w:val="00D1452E"/>
    <w:rsid w:val="00D157F0"/>
    <w:rsid w:val="00D173CC"/>
    <w:rsid w:val="00D17F44"/>
    <w:rsid w:val="00D20501"/>
    <w:rsid w:val="00D23564"/>
    <w:rsid w:val="00D2696D"/>
    <w:rsid w:val="00D27378"/>
    <w:rsid w:val="00D27BA5"/>
    <w:rsid w:val="00D30BBE"/>
    <w:rsid w:val="00D30D40"/>
    <w:rsid w:val="00D31098"/>
    <w:rsid w:val="00D31969"/>
    <w:rsid w:val="00D31BA8"/>
    <w:rsid w:val="00D31F31"/>
    <w:rsid w:val="00D33DD0"/>
    <w:rsid w:val="00D3455F"/>
    <w:rsid w:val="00D345CB"/>
    <w:rsid w:val="00D34643"/>
    <w:rsid w:val="00D37075"/>
    <w:rsid w:val="00D375A2"/>
    <w:rsid w:val="00D37986"/>
    <w:rsid w:val="00D420E9"/>
    <w:rsid w:val="00D43589"/>
    <w:rsid w:val="00D43AC0"/>
    <w:rsid w:val="00D44546"/>
    <w:rsid w:val="00D45AF9"/>
    <w:rsid w:val="00D47FCC"/>
    <w:rsid w:val="00D50812"/>
    <w:rsid w:val="00D54022"/>
    <w:rsid w:val="00D55087"/>
    <w:rsid w:val="00D56038"/>
    <w:rsid w:val="00D56D0A"/>
    <w:rsid w:val="00D56D7D"/>
    <w:rsid w:val="00D62A47"/>
    <w:rsid w:val="00D62FC8"/>
    <w:rsid w:val="00D63847"/>
    <w:rsid w:val="00D648B2"/>
    <w:rsid w:val="00D65BDA"/>
    <w:rsid w:val="00D6675F"/>
    <w:rsid w:val="00D66ABD"/>
    <w:rsid w:val="00D66D5A"/>
    <w:rsid w:val="00D674B0"/>
    <w:rsid w:val="00D70B64"/>
    <w:rsid w:val="00D736BE"/>
    <w:rsid w:val="00D741D9"/>
    <w:rsid w:val="00D76355"/>
    <w:rsid w:val="00D765D7"/>
    <w:rsid w:val="00D77002"/>
    <w:rsid w:val="00D80DB3"/>
    <w:rsid w:val="00D841EE"/>
    <w:rsid w:val="00D85D01"/>
    <w:rsid w:val="00D85FBA"/>
    <w:rsid w:val="00D86AA7"/>
    <w:rsid w:val="00D87D43"/>
    <w:rsid w:val="00D90CF8"/>
    <w:rsid w:val="00D91C7A"/>
    <w:rsid w:val="00D921D5"/>
    <w:rsid w:val="00D94059"/>
    <w:rsid w:val="00D96E71"/>
    <w:rsid w:val="00D9700B"/>
    <w:rsid w:val="00DA07C8"/>
    <w:rsid w:val="00DA2362"/>
    <w:rsid w:val="00DA300B"/>
    <w:rsid w:val="00DA32BD"/>
    <w:rsid w:val="00DA5359"/>
    <w:rsid w:val="00DA73B4"/>
    <w:rsid w:val="00DA79CC"/>
    <w:rsid w:val="00DA7A70"/>
    <w:rsid w:val="00DB1963"/>
    <w:rsid w:val="00DB3C49"/>
    <w:rsid w:val="00DB4738"/>
    <w:rsid w:val="00DB51E8"/>
    <w:rsid w:val="00DC1588"/>
    <w:rsid w:val="00DC1660"/>
    <w:rsid w:val="00DC21A0"/>
    <w:rsid w:val="00DC21FC"/>
    <w:rsid w:val="00DC390E"/>
    <w:rsid w:val="00DD002A"/>
    <w:rsid w:val="00DD066F"/>
    <w:rsid w:val="00DD17A0"/>
    <w:rsid w:val="00DD1FF0"/>
    <w:rsid w:val="00DD2064"/>
    <w:rsid w:val="00DD2CCF"/>
    <w:rsid w:val="00DD4CF2"/>
    <w:rsid w:val="00DD5023"/>
    <w:rsid w:val="00DD5344"/>
    <w:rsid w:val="00DD56CF"/>
    <w:rsid w:val="00DD5E10"/>
    <w:rsid w:val="00DD6445"/>
    <w:rsid w:val="00DD6862"/>
    <w:rsid w:val="00DE0A52"/>
    <w:rsid w:val="00DE1105"/>
    <w:rsid w:val="00DE4441"/>
    <w:rsid w:val="00DE5E84"/>
    <w:rsid w:val="00DE6127"/>
    <w:rsid w:val="00DE62B1"/>
    <w:rsid w:val="00DE6425"/>
    <w:rsid w:val="00DE6618"/>
    <w:rsid w:val="00DE6ECD"/>
    <w:rsid w:val="00DF01AE"/>
    <w:rsid w:val="00DF0AED"/>
    <w:rsid w:val="00DF2018"/>
    <w:rsid w:val="00DF2D3B"/>
    <w:rsid w:val="00DF2EAD"/>
    <w:rsid w:val="00DF6714"/>
    <w:rsid w:val="00E03B67"/>
    <w:rsid w:val="00E04472"/>
    <w:rsid w:val="00E04C2A"/>
    <w:rsid w:val="00E05265"/>
    <w:rsid w:val="00E11939"/>
    <w:rsid w:val="00E1267E"/>
    <w:rsid w:val="00E134B6"/>
    <w:rsid w:val="00E14BB7"/>
    <w:rsid w:val="00E154B5"/>
    <w:rsid w:val="00E2215D"/>
    <w:rsid w:val="00E27211"/>
    <w:rsid w:val="00E27D96"/>
    <w:rsid w:val="00E32954"/>
    <w:rsid w:val="00E35CEC"/>
    <w:rsid w:val="00E362A2"/>
    <w:rsid w:val="00E364A5"/>
    <w:rsid w:val="00E36D80"/>
    <w:rsid w:val="00E40B11"/>
    <w:rsid w:val="00E435E3"/>
    <w:rsid w:val="00E44943"/>
    <w:rsid w:val="00E459E2"/>
    <w:rsid w:val="00E46E70"/>
    <w:rsid w:val="00E4744E"/>
    <w:rsid w:val="00E50CFD"/>
    <w:rsid w:val="00E520EF"/>
    <w:rsid w:val="00E52908"/>
    <w:rsid w:val="00E52B85"/>
    <w:rsid w:val="00E5416D"/>
    <w:rsid w:val="00E550AE"/>
    <w:rsid w:val="00E553BE"/>
    <w:rsid w:val="00E57F93"/>
    <w:rsid w:val="00E604BE"/>
    <w:rsid w:val="00E6125A"/>
    <w:rsid w:val="00E61A4F"/>
    <w:rsid w:val="00E61CE4"/>
    <w:rsid w:val="00E6467B"/>
    <w:rsid w:val="00E65012"/>
    <w:rsid w:val="00E667E9"/>
    <w:rsid w:val="00E71AE9"/>
    <w:rsid w:val="00E72051"/>
    <w:rsid w:val="00E720A6"/>
    <w:rsid w:val="00E7366F"/>
    <w:rsid w:val="00E74A9E"/>
    <w:rsid w:val="00E76B3A"/>
    <w:rsid w:val="00E77BFF"/>
    <w:rsid w:val="00E77D44"/>
    <w:rsid w:val="00E8159F"/>
    <w:rsid w:val="00E81746"/>
    <w:rsid w:val="00E83282"/>
    <w:rsid w:val="00E83CF2"/>
    <w:rsid w:val="00E83FDE"/>
    <w:rsid w:val="00E84CEB"/>
    <w:rsid w:val="00E84D62"/>
    <w:rsid w:val="00E8718A"/>
    <w:rsid w:val="00E902A6"/>
    <w:rsid w:val="00E90DE8"/>
    <w:rsid w:val="00E91371"/>
    <w:rsid w:val="00E92AEE"/>
    <w:rsid w:val="00E9329C"/>
    <w:rsid w:val="00E94C5E"/>
    <w:rsid w:val="00E96CDD"/>
    <w:rsid w:val="00E9741B"/>
    <w:rsid w:val="00E9797F"/>
    <w:rsid w:val="00EA00BA"/>
    <w:rsid w:val="00EA048F"/>
    <w:rsid w:val="00EA2E50"/>
    <w:rsid w:val="00EA6DAA"/>
    <w:rsid w:val="00EA7AF3"/>
    <w:rsid w:val="00EA7E3A"/>
    <w:rsid w:val="00EB0859"/>
    <w:rsid w:val="00EB0CDE"/>
    <w:rsid w:val="00EB1133"/>
    <w:rsid w:val="00EB1607"/>
    <w:rsid w:val="00EB1920"/>
    <w:rsid w:val="00EB24AE"/>
    <w:rsid w:val="00EC0A87"/>
    <w:rsid w:val="00EC1188"/>
    <w:rsid w:val="00EC5214"/>
    <w:rsid w:val="00EC6BC4"/>
    <w:rsid w:val="00EC765D"/>
    <w:rsid w:val="00ED0944"/>
    <w:rsid w:val="00ED094A"/>
    <w:rsid w:val="00ED2A4C"/>
    <w:rsid w:val="00ED306B"/>
    <w:rsid w:val="00ED3113"/>
    <w:rsid w:val="00ED5696"/>
    <w:rsid w:val="00ED5A3D"/>
    <w:rsid w:val="00EE04FC"/>
    <w:rsid w:val="00EE42F4"/>
    <w:rsid w:val="00EE4FFD"/>
    <w:rsid w:val="00EE525C"/>
    <w:rsid w:val="00EE643B"/>
    <w:rsid w:val="00EE7A68"/>
    <w:rsid w:val="00EF018E"/>
    <w:rsid w:val="00EF1BAE"/>
    <w:rsid w:val="00EF5B04"/>
    <w:rsid w:val="00EF71DA"/>
    <w:rsid w:val="00EF7ABC"/>
    <w:rsid w:val="00F016C0"/>
    <w:rsid w:val="00F01F44"/>
    <w:rsid w:val="00F02112"/>
    <w:rsid w:val="00F03CFD"/>
    <w:rsid w:val="00F04B4E"/>
    <w:rsid w:val="00F10217"/>
    <w:rsid w:val="00F10F62"/>
    <w:rsid w:val="00F115C0"/>
    <w:rsid w:val="00F11658"/>
    <w:rsid w:val="00F12C53"/>
    <w:rsid w:val="00F1392C"/>
    <w:rsid w:val="00F15E88"/>
    <w:rsid w:val="00F161FE"/>
    <w:rsid w:val="00F16650"/>
    <w:rsid w:val="00F17D8A"/>
    <w:rsid w:val="00F224F6"/>
    <w:rsid w:val="00F22E7F"/>
    <w:rsid w:val="00F23515"/>
    <w:rsid w:val="00F24033"/>
    <w:rsid w:val="00F24AA6"/>
    <w:rsid w:val="00F24EE8"/>
    <w:rsid w:val="00F25EB7"/>
    <w:rsid w:val="00F27208"/>
    <w:rsid w:val="00F274B1"/>
    <w:rsid w:val="00F302AA"/>
    <w:rsid w:val="00F31966"/>
    <w:rsid w:val="00F31CE5"/>
    <w:rsid w:val="00F32C03"/>
    <w:rsid w:val="00F336C8"/>
    <w:rsid w:val="00F35721"/>
    <w:rsid w:val="00F370A4"/>
    <w:rsid w:val="00F37996"/>
    <w:rsid w:val="00F4233F"/>
    <w:rsid w:val="00F42B78"/>
    <w:rsid w:val="00F4500E"/>
    <w:rsid w:val="00F45140"/>
    <w:rsid w:val="00F4791B"/>
    <w:rsid w:val="00F516C3"/>
    <w:rsid w:val="00F539AE"/>
    <w:rsid w:val="00F545CC"/>
    <w:rsid w:val="00F56CDF"/>
    <w:rsid w:val="00F57BC2"/>
    <w:rsid w:val="00F607EE"/>
    <w:rsid w:val="00F632D7"/>
    <w:rsid w:val="00F6453D"/>
    <w:rsid w:val="00F6477D"/>
    <w:rsid w:val="00F6509D"/>
    <w:rsid w:val="00F6544E"/>
    <w:rsid w:val="00F65CA4"/>
    <w:rsid w:val="00F6630F"/>
    <w:rsid w:val="00F67BB7"/>
    <w:rsid w:val="00F67C0E"/>
    <w:rsid w:val="00F67C60"/>
    <w:rsid w:val="00F710A3"/>
    <w:rsid w:val="00F75306"/>
    <w:rsid w:val="00F767ED"/>
    <w:rsid w:val="00F8221C"/>
    <w:rsid w:val="00F84B6C"/>
    <w:rsid w:val="00F85530"/>
    <w:rsid w:val="00F86222"/>
    <w:rsid w:val="00F87471"/>
    <w:rsid w:val="00F902A3"/>
    <w:rsid w:val="00F91E31"/>
    <w:rsid w:val="00F931BB"/>
    <w:rsid w:val="00F93396"/>
    <w:rsid w:val="00F9367C"/>
    <w:rsid w:val="00F944BF"/>
    <w:rsid w:val="00F951D3"/>
    <w:rsid w:val="00F9626A"/>
    <w:rsid w:val="00FA0332"/>
    <w:rsid w:val="00FA1526"/>
    <w:rsid w:val="00FA1FB0"/>
    <w:rsid w:val="00FA2D0D"/>
    <w:rsid w:val="00FA6854"/>
    <w:rsid w:val="00FB14D2"/>
    <w:rsid w:val="00FB2E78"/>
    <w:rsid w:val="00FB4458"/>
    <w:rsid w:val="00FB4D7B"/>
    <w:rsid w:val="00FB5938"/>
    <w:rsid w:val="00FB685B"/>
    <w:rsid w:val="00FC10B8"/>
    <w:rsid w:val="00FC1C1E"/>
    <w:rsid w:val="00FC2DDA"/>
    <w:rsid w:val="00FC3070"/>
    <w:rsid w:val="00FC4B98"/>
    <w:rsid w:val="00FC4D10"/>
    <w:rsid w:val="00FC52F1"/>
    <w:rsid w:val="00FC76C6"/>
    <w:rsid w:val="00FD0688"/>
    <w:rsid w:val="00FD099C"/>
    <w:rsid w:val="00FD0B55"/>
    <w:rsid w:val="00FD1F54"/>
    <w:rsid w:val="00FD3D92"/>
    <w:rsid w:val="00FD7DC0"/>
    <w:rsid w:val="00FE0D61"/>
    <w:rsid w:val="00FE0D9C"/>
    <w:rsid w:val="00FE4894"/>
    <w:rsid w:val="00FE6CB2"/>
    <w:rsid w:val="00FF13AA"/>
    <w:rsid w:val="00FF28AB"/>
    <w:rsid w:val="00FF2EC8"/>
    <w:rsid w:val="00FF2FA9"/>
    <w:rsid w:val="00FF53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84"/>
    <o:shapelayout v:ext="edit">
      <o:idmap v:ext="edit" data="1"/>
      <o:rules v:ext="edit">
        <o:r id="V:Rule13" type="connector" idref="#AutoShape 1834"/>
        <o:r id="V:Rule14" type="connector" idref="#AutoShape 2012"/>
        <o:r id="V:Rule15" type="connector" idref="#AutoShape 2010"/>
        <o:r id="V:Rule16" type="connector" idref="#AutoShape 2009"/>
        <o:r id="V:Rule17" type="connector" idref="#AutoShape 2007"/>
        <o:r id="V:Rule18" type="connector" idref="#AutoShape 1838"/>
        <o:r id="V:Rule19" type="connector" idref="#AutoShape 1835"/>
        <o:r id="V:Rule20" type="connector" idref="#AutoShape 1833"/>
        <o:r id="V:Rule21" type="connector" idref="#AutoShape 1837"/>
        <o:r id="V:Rule22" type="connector" idref="#AutoShape 2011"/>
        <o:r id="V:Rule23" type="connector" idref="#AutoShape 1836"/>
        <o:r id="V:Rule24" type="connector" idref="#AutoShape 200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Strong" w:semiHidden="0" w:uiPriority="0" w:unhideWhenUsed="0" w:qFormat="1"/>
    <w:lsdException w:name="Emphasis" w:semiHidden="0" w:uiPriority="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07EE"/>
    <w:rPr>
      <w:sz w:val="24"/>
      <w:szCs w:val="24"/>
    </w:rPr>
  </w:style>
  <w:style w:type="paragraph" w:styleId="1">
    <w:name w:val="heading 1"/>
    <w:basedOn w:val="a"/>
    <w:next w:val="a"/>
    <w:link w:val="10"/>
    <w:qFormat/>
    <w:rsid w:val="00CF2625"/>
    <w:pPr>
      <w:keepNext/>
      <w:spacing w:before="240" w:after="60"/>
      <w:outlineLvl w:val="0"/>
    </w:pPr>
    <w:rPr>
      <w:rFonts w:ascii="Cambria" w:hAnsi="Cambria"/>
      <w:b/>
      <w:bCs/>
      <w:kern w:val="32"/>
      <w:sz w:val="32"/>
      <w:szCs w:val="32"/>
    </w:rPr>
  </w:style>
  <w:style w:type="paragraph" w:styleId="2">
    <w:name w:val="heading 2"/>
    <w:basedOn w:val="a"/>
    <w:next w:val="a"/>
    <w:link w:val="20"/>
    <w:qFormat/>
    <w:rsid w:val="00955A26"/>
    <w:pPr>
      <w:keepNext/>
      <w:spacing w:before="240" w:after="60"/>
      <w:outlineLvl w:val="1"/>
    </w:pPr>
    <w:rPr>
      <w:rFonts w:ascii="Arial" w:hAnsi="Arial"/>
      <w:b/>
      <w:bCs/>
      <w:i/>
      <w:iCs/>
      <w:sz w:val="28"/>
      <w:szCs w:val="28"/>
    </w:rPr>
  </w:style>
  <w:style w:type="paragraph" w:styleId="3">
    <w:name w:val="heading 3"/>
    <w:basedOn w:val="a"/>
    <w:next w:val="a"/>
    <w:link w:val="30"/>
    <w:unhideWhenUsed/>
    <w:qFormat/>
    <w:rsid w:val="00EF71DA"/>
    <w:pPr>
      <w:keepNext/>
      <w:spacing w:before="240" w:after="60"/>
      <w:outlineLvl w:val="2"/>
    </w:pPr>
    <w:rPr>
      <w:rFonts w:ascii="Cambria" w:hAnsi="Cambria"/>
      <w:b/>
      <w:bCs/>
      <w:sz w:val="26"/>
      <w:szCs w:val="26"/>
    </w:rPr>
  </w:style>
  <w:style w:type="paragraph" w:styleId="4">
    <w:name w:val="heading 4"/>
    <w:basedOn w:val="a"/>
    <w:next w:val="a"/>
    <w:link w:val="40"/>
    <w:qFormat/>
    <w:rsid w:val="00762067"/>
    <w:pPr>
      <w:keepNext/>
      <w:spacing w:before="240" w:after="60"/>
      <w:outlineLvl w:val="3"/>
    </w:pPr>
    <w:rPr>
      <w:b/>
      <w:bCs/>
      <w:sz w:val="28"/>
      <w:szCs w:val="28"/>
    </w:rPr>
  </w:style>
  <w:style w:type="paragraph" w:styleId="5">
    <w:name w:val="heading 5"/>
    <w:basedOn w:val="a"/>
    <w:next w:val="a"/>
    <w:link w:val="50"/>
    <w:qFormat/>
    <w:rsid w:val="00762067"/>
    <w:pPr>
      <w:tabs>
        <w:tab w:val="num" w:pos="3240"/>
      </w:tabs>
      <w:spacing w:before="240" w:after="60"/>
      <w:ind w:left="2880"/>
      <w:outlineLvl w:val="4"/>
    </w:pPr>
    <w:rPr>
      <w:sz w:val="22"/>
      <w:szCs w:val="20"/>
    </w:rPr>
  </w:style>
  <w:style w:type="paragraph" w:styleId="6">
    <w:name w:val="heading 6"/>
    <w:basedOn w:val="a"/>
    <w:next w:val="a"/>
    <w:link w:val="60"/>
    <w:qFormat/>
    <w:rsid w:val="00762067"/>
    <w:pPr>
      <w:tabs>
        <w:tab w:val="num" w:pos="3960"/>
      </w:tabs>
      <w:spacing w:before="240" w:after="60"/>
      <w:ind w:left="3600"/>
      <w:outlineLvl w:val="5"/>
    </w:pPr>
    <w:rPr>
      <w:i/>
      <w:sz w:val="22"/>
      <w:szCs w:val="20"/>
    </w:rPr>
  </w:style>
  <w:style w:type="paragraph" w:styleId="7">
    <w:name w:val="heading 7"/>
    <w:basedOn w:val="a"/>
    <w:next w:val="a"/>
    <w:link w:val="70"/>
    <w:qFormat/>
    <w:rsid w:val="00762067"/>
    <w:pPr>
      <w:tabs>
        <w:tab w:val="num" w:pos="4680"/>
      </w:tabs>
      <w:spacing w:before="240" w:after="60"/>
      <w:ind w:left="4320"/>
      <w:outlineLvl w:val="6"/>
    </w:pPr>
    <w:rPr>
      <w:rFonts w:ascii="Arial" w:hAnsi="Arial"/>
      <w:sz w:val="20"/>
      <w:szCs w:val="20"/>
    </w:rPr>
  </w:style>
  <w:style w:type="paragraph" w:styleId="8">
    <w:name w:val="heading 8"/>
    <w:basedOn w:val="a"/>
    <w:next w:val="a"/>
    <w:link w:val="80"/>
    <w:qFormat/>
    <w:rsid w:val="00762067"/>
    <w:pPr>
      <w:tabs>
        <w:tab w:val="num" w:pos="5400"/>
      </w:tabs>
      <w:spacing w:before="240" w:after="60"/>
      <w:ind w:left="5040"/>
      <w:outlineLvl w:val="7"/>
    </w:pPr>
    <w:rPr>
      <w:rFonts w:ascii="Arial" w:hAnsi="Arial"/>
      <w:i/>
      <w:sz w:val="20"/>
      <w:szCs w:val="20"/>
    </w:rPr>
  </w:style>
  <w:style w:type="paragraph" w:styleId="9">
    <w:name w:val="heading 9"/>
    <w:basedOn w:val="a"/>
    <w:next w:val="a"/>
    <w:link w:val="90"/>
    <w:qFormat/>
    <w:rsid w:val="00762067"/>
    <w:pPr>
      <w:tabs>
        <w:tab w:val="num" w:pos="6120"/>
      </w:tabs>
      <w:spacing w:before="240" w:after="60"/>
      <w:ind w:left="5760"/>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qFormat/>
    <w:rsid w:val="00CF2625"/>
    <w:rPr>
      <w:i/>
      <w:iCs/>
    </w:rPr>
  </w:style>
  <w:style w:type="character" w:customStyle="1" w:styleId="10">
    <w:name w:val="Заголовок 1 Знак"/>
    <w:link w:val="1"/>
    <w:rsid w:val="00CF2625"/>
    <w:rPr>
      <w:rFonts w:ascii="Cambria" w:eastAsia="Times New Roman" w:hAnsi="Cambria" w:cs="Times New Roman"/>
      <w:b/>
      <w:bCs/>
      <w:kern w:val="32"/>
      <w:sz w:val="32"/>
      <w:szCs w:val="32"/>
    </w:rPr>
  </w:style>
  <w:style w:type="paragraph" w:styleId="a4">
    <w:name w:val="Title"/>
    <w:basedOn w:val="a"/>
    <w:next w:val="a"/>
    <w:link w:val="a5"/>
    <w:qFormat/>
    <w:rsid w:val="00CF2625"/>
    <w:pPr>
      <w:spacing w:before="240" w:after="60"/>
      <w:jc w:val="center"/>
      <w:outlineLvl w:val="0"/>
    </w:pPr>
    <w:rPr>
      <w:rFonts w:ascii="Cambria" w:hAnsi="Cambria"/>
      <w:b/>
      <w:bCs/>
      <w:kern w:val="28"/>
      <w:sz w:val="32"/>
      <w:szCs w:val="32"/>
    </w:rPr>
  </w:style>
  <w:style w:type="character" w:customStyle="1" w:styleId="a5">
    <w:name w:val="Название Знак"/>
    <w:link w:val="a4"/>
    <w:rsid w:val="00CF2625"/>
    <w:rPr>
      <w:rFonts w:ascii="Cambria" w:eastAsia="Times New Roman" w:hAnsi="Cambria" w:cs="Times New Roman"/>
      <w:b/>
      <w:bCs/>
      <w:kern w:val="28"/>
      <w:sz w:val="32"/>
      <w:szCs w:val="32"/>
    </w:rPr>
  </w:style>
  <w:style w:type="paragraph" w:styleId="a6">
    <w:name w:val="header"/>
    <w:basedOn w:val="a"/>
    <w:link w:val="a7"/>
    <w:uiPriority w:val="99"/>
    <w:rsid w:val="006C45F7"/>
    <w:pPr>
      <w:tabs>
        <w:tab w:val="center" w:pos="4677"/>
        <w:tab w:val="right" w:pos="9355"/>
      </w:tabs>
    </w:pPr>
  </w:style>
  <w:style w:type="character" w:customStyle="1" w:styleId="a7">
    <w:name w:val="Верхний колонтитул Знак"/>
    <w:link w:val="a6"/>
    <w:uiPriority w:val="99"/>
    <w:rsid w:val="006C45F7"/>
    <w:rPr>
      <w:sz w:val="24"/>
      <w:szCs w:val="24"/>
    </w:rPr>
  </w:style>
  <w:style w:type="paragraph" w:styleId="a8">
    <w:name w:val="footer"/>
    <w:basedOn w:val="a"/>
    <w:link w:val="a9"/>
    <w:uiPriority w:val="99"/>
    <w:rsid w:val="006C45F7"/>
    <w:pPr>
      <w:tabs>
        <w:tab w:val="center" w:pos="4677"/>
        <w:tab w:val="right" w:pos="9355"/>
      </w:tabs>
    </w:pPr>
  </w:style>
  <w:style w:type="character" w:customStyle="1" w:styleId="a9">
    <w:name w:val="Нижний колонтитул Знак"/>
    <w:link w:val="a8"/>
    <w:uiPriority w:val="99"/>
    <w:rsid w:val="006C45F7"/>
    <w:rPr>
      <w:sz w:val="24"/>
      <w:szCs w:val="24"/>
    </w:rPr>
  </w:style>
  <w:style w:type="paragraph" w:styleId="aa">
    <w:name w:val="Normal (Web)"/>
    <w:basedOn w:val="a"/>
    <w:uiPriority w:val="99"/>
    <w:rsid w:val="00A91A0C"/>
    <w:pPr>
      <w:spacing w:before="100" w:beforeAutospacing="1" w:after="100" w:afterAutospacing="1"/>
    </w:pPr>
  </w:style>
  <w:style w:type="character" w:styleId="ab">
    <w:name w:val="page number"/>
    <w:basedOn w:val="a0"/>
    <w:rsid w:val="004F5CAD"/>
  </w:style>
  <w:style w:type="table" w:styleId="ac">
    <w:name w:val="Table Grid"/>
    <w:basedOn w:val="a1"/>
    <w:rsid w:val="00380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13AA"/>
    <w:pPr>
      <w:autoSpaceDE w:val="0"/>
      <w:autoSpaceDN w:val="0"/>
      <w:adjustRightInd w:val="0"/>
    </w:pPr>
    <w:rPr>
      <w:color w:val="000000"/>
      <w:sz w:val="24"/>
      <w:szCs w:val="24"/>
    </w:rPr>
  </w:style>
  <w:style w:type="paragraph" w:styleId="ad">
    <w:name w:val="Body Text"/>
    <w:basedOn w:val="a"/>
    <w:link w:val="ae"/>
    <w:rsid w:val="0060187E"/>
    <w:rPr>
      <w:sz w:val="28"/>
      <w:szCs w:val="20"/>
      <w:lang w:val="en-US"/>
    </w:rPr>
  </w:style>
  <w:style w:type="character" w:customStyle="1" w:styleId="ae">
    <w:name w:val="Основной текст Знак"/>
    <w:link w:val="ad"/>
    <w:semiHidden/>
    <w:rsid w:val="0060187E"/>
    <w:rPr>
      <w:sz w:val="28"/>
      <w:lang w:val="en-US"/>
    </w:rPr>
  </w:style>
  <w:style w:type="paragraph" w:styleId="af">
    <w:name w:val="Body Text Indent"/>
    <w:basedOn w:val="a"/>
    <w:link w:val="af0"/>
    <w:rsid w:val="0060187E"/>
    <w:pPr>
      <w:ind w:firstLine="851"/>
    </w:pPr>
    <w:rPr>
      <w:sz w:val="28"/>
      <w:szCs w:val="20"/>
    </w:rPr>
  </w:style>
  <w:style w:type="character" w:customStyle="1" w:styleId="af0">
    <w:name w:val="Основной текст с отступом Знак"/>
    <w:link w:val="af"/>
    <w:semiHidden/>
    <w:rsid w:val="0060187E"/>
    <w:rPr>
      <w:sz w:val="28"/>
    </w:rPr>
  </w:style>
  <w:style w:type="character" w:customStyle="1" w:styleId="11">
    <w:name w:val="Заголовок 1 Знак Знак Знак"/>
    <w:uiPriority w:val="99"/>
    <w:rsid w:val="00270BE9"/>
    <w:rPr>
      <w:rFonts w:ascii="Arial" w:hAnsi="Arial" w:cs="Arial" w:hint="default"/>
      <w:b/>
      <w:bCs/>
      <w:kern w:val="32"/>
      <w:sz w:val="32"/>
      <w:szCs w:val="32"/>
      <w:lang w:val="ru-RU" w:eastAsia="ru-RU" w:bidi="ar-SA"/>
    </w:rPr>
  </w:style>
  <w:style w:type="character" w:customStyle="1" w:styleId="30">
    <w:name w:val="Заголовок 3 Знак"/>
    <w:link w:val="3"/>
    <w:rsid w:val="00EF71DA"/>
    <w:rPr>
      <w:rFonts w:ascii="Cambria" w:hAnsi="Cambria"/>
      <w:b/>
      <w:bCs/>
      <w:sz w:val="26"/>
      <w:szCs w:val="26"/>
    </w:rPr>
  </w:style>
  <w:style w:type="paragraph" w:customStyle="1" w:styleId="Style5">
    <w:name w:val="Style5"/>
    <w:basedOn w:val="a"/>
    <w:rsid w:val="00EF71DA"/>
    <w:pPr>
      <w:widowControl w:val="0"/>
      <w:autoSpaceDE w:val="0"/>
      <w:autoSpaceDN w:val="0"/>
      <w:adjustRightInd w:val="0"/>
      <w:spacing w:line="216" w:lineRule="exact"/>
      <w:ind w:firstLine="480"/>
    </w:pPr>
  </w:style>
  <w:style w:type="paragraph" w:customStyle="1" w:styleId="Style7">
    <w:name w:val="Style7"/>
    <w:basedOn w:val="a"/>
    <w:rsid w:val="00EF71DA"/>
    <w:pPr>
      <w:widowControl w:val="0"/>
      <w:autoSpaceDE w:val="0"/>
      <w:autoSpaceDN w:val="0"/>
      <w:adjustRightInd w:val="0"/>
      <w:spacing w:line="222" w:lineRule="exact"/>
      <w:ind w:firstLine="480"/>
      <w:jc w:val="both"/>
    </w:pPr>
  </w:style>
  <w:style w:type="paragraph" w:customStyle="1" w:styleId="Style10">
    <w:name w:val="Style10"/>
    <w:basedOn w:val="a"/>
    <w:rsid w:val="00EF71DA"/>
    <w:pPr>
      <w:widowControl w:val="0"/>
      <w:autoSpaceDE w:val="0"/>
      <w:autoSpaceDN w:val="0"/>
      <w:adjustRightInd w:val="0"/>
    </w:pPr>
  </w:style>
  <w:style w:type="character" w:customStyle="1" w:styleId="FontStyle18">
    <w:name w:val="Font Style18"/>
    <w:rsid w:val="00EF71DA"/>
    <w:rPr>
      <w:rFonts w:ascii="Times New Roman" w:hAnsi="Times New Roman" w:cs="Times New Roman" w:hint="default"/>
      <w:b/>
      <w:bCs/>
      <w:sz w:val="18"/>
      <w:szCs w:val="18"/>
    </w:rPr>
  </w:style>
  <w:style w:type="character" w:customStyle="1" w:styleId="FontStyle19">
    <w:name w:val="Font Style19"/>
    <w:rsid w:val="00EF71DA"/>
    <w:rPr>
      <w:rFonts w:ascii="Times New Roman" w:hAnsi="Times New Roman" w:cs="Times New Roman" w:hint="default"/>
      <w:sz w:val="18"/>
      <w:szCs w:val="18"/>
    </w:rPr>
  </w:style>
  <w:style w:type="paragraph" w:customStyle="1" w:styleId="Style3">
    <w:name w:val="Style3"/>
    <w:basedOn w:val="a"/>
    <w:rsid w:val="00EF71DA"/>
    <w:pPr>
      <w:widowControl w:val="0"/>
      <w:autoSpaceDE w:val="0"/>
      <w:autoSpaceDN w:val="0"/>
      <w:adjustRightInd w:val="0"/>
      <w:spacing w:line="235" w:lineRule="exact"/>
      <w:jc w:val="center"/>
    </w:pPr>
  </w:style>
  <w:style w:type="paragraph" w:customStyle="1" w:styleId="Style9">
    <w:name w:val="Style9"/>
    <w:basedOn w:val="a"/>
    <w:rsid w:val="00EF71DA"/>
    <w:pPr>
      <w:widowControl w:val="0"/>
      <w:autoSpaceDE w:val="0"/>
      <w:autoSpaceDN w:val="0"/>
      <w:adjustRightInd w:val="0"/>
      <w:spacing w:line="230" w:lineRule="exact"/>
      <w:ind w:firstLine="869"/>
    </w:pPr>
  </w:style>
  <w:style w:type="paragraph" w:customStyle="1" w:styleId="Style12">
    <w:name w:val="Style12"/>
    <w:basedOn w:val="a"/>
    <w:rsid w:val="00EF71DA"/>
    <w:pPr>
      <w:widowControl w:val="0"/>
      <w:autoSpaceDE w:val="0"/>
      <w:autoSpaceDN w:val="0"/>
      <w:adjustRightInd w:val="0"/>
    </w:pPr>
    <w:rPr>
      <w:rFonts w:ascii="Century Gothic" w:hAnsi="Century Gothic" w:cs="Century Gothic"/>
    </w:rPr>
  </w:style>
  <w:style w:type="paragraph" w:customStyle="1" w:styleId="Style1">
    <w:name w:val="Style1"/>
    <w:basedOn w:val="a"/>
    <w:rsid w:val="00EF71DA"/>
    <w:pPr>
      <w:widowControl w:val="0"/>
      <w:autoSpaceDE w:val="0"/>
      <w:autoSpaceDN w:val="0"/>
      <w:adjustRightInd w:val="0"/>
    </w:pPr>
    <w:rPr>
      <w:rFonts w:ascii="Century Gothic" w:hAnsi="Century Gothic" w:cs="Century Gothic"/>
    </w:rPr>
  </w:style>
  <w:style w:type="paragraph" w:customStyle="1" w:styleId="Style4">
    <w:name w:val="Style4"/>
    <w:basedOn w:val="a"/>
    <w:rsid w:val="00EF71DA"/>
    <w:pPr>
      <w:widowControl w:val="0"/>
      <w:autoSpaceDE w:val="0"/>
      <w:autoSpaceDN w:val="0"/>
      <w:adjustRightInd w:val="0"/>
    </w:pPr>
    <w:rPr>
      <w:rFonts w:ascii="Century Gothic" w:hAnsi="Century Gothic" w:cs="Century Gothic"/>
    </w:rPr>
  </w:style>
  <w:style w:type="paragraph" w:customStyle="1" w:styleId="Style8">
    <w:name w:val="Style8"/>
    <w:basedOn w:val="a"/>
    <w:rsid w:val="00EF71DA"/>
    <w:pPr>
      <w:widowControl w:val="0"/>
      <w:autoSpaceDE w:val="0"/>
      <w:autoSpaceDN w:val="0"/>
      <w:adjustRightInd w:val="0"/>
    </w:pPr>
    <w:rPr>
      <w:rFonts w:ascii="Century Gothic" w:hAnsi="Century Gothic" w:cs="Century Gothic"/>
    </w:rPr>
  </w:style>
  <w:style w:type="paragraph" w:customStyle="1" w:styleId="Style11">
    <w:name w:val="Style11"/>
    <w:basedOn w:val="a"/>
    <w:rsid w:val="00EF71DA"/>
    <w:pPr>
      <w:widowControl w:val="0"/>
      <w:autoSpaceDE w:val="0"/>
      <w:autoSpaceDN w:val="0"/>
      <w:adjustRightInd w:val="0"/>
    </w:pPr>
    <w:rPr>
      <w:rFonts w:ascii="Century Gothic" w:hAnsi="Century Gothic" w:cs="Century Gothic"/>
    </w:rPr>
  </w:style>
  <w:style w:type="paragraph" w:customStyle="1" w:styleId="Style14">
    <w:name w:val="Style14"/>
    <w:basedOn w:val="a"/>
    <w:rsid w:val="00EF71DA"/>
    <w:pPr>
      <w:widowControl w:val="0"/>
      <w:autoSpaceDE w:val="0"/>
      <w:autoSpaceDN w:val="0"/>
      <w:adjustRightInd w:val="0"/>
    </w:pPr>
    <w:rPr>
      <w:rFonts w:ascii="Century Gothic" w:hAnsi="Century Gothic" w:cs="Century Gothic"/>
    </w:rPr>
  </w:style>
  <w:style w:type="character" w:customStyle="1" w:styleId="FontStyle21">
    <w:name w:val="Font Style21"/>
    <w:rsid w:val="00EF71DA"/>
    <w:rPr>
      <w:rFonts w:ascii="Times New Roman" w:hAnsi="Times New Roman" w:cs="Times New Roman" w:hint="default"/>
      <w:b/>
      <w:bCs/>
      <w:color w:val="000000"/>
      <w:sz w:val="20"/>
      <w:szCs w:val="20"/>
    </w:rPr>
  </w:style>
  <w:style w:type="character" w:customStyle="1" w:styleId="FontStyle12">
    <w:name w:val="Font Style12"/>
    <w:rsid w:val="00EF71DA"/>
    <w:rPr>
      <w:rFonts w:ascii="Bookman Old Style" w:hAnsi="Bookman Old Style" w:cs="Bookman Old Style" w:hint="default"/>
      <w:b/>
      <w:bCs/>
      <w:color w:val="000000"/>
      <w:sz w:val="16"/>
      <w:szCs w:val="16"/>
    </w:rPr>
  </w:style>
  <w:style w:type="character" w:customStyle="1" w:styleId="FontStyle20">
    <w:name w:val="Font Style20"/>
    <w:rsid w:val="00EF71DA"/>
    <w:rPr>
      <w:rFonts w:ascii="Times New Roman" w:hAnsi="Times New Roman" w:cs="Times New Roman" w:hint="default"/>
      <w:b/>
      <w:bCs/>
      <w:i/>
      <w:iCs/>
      <w:color w:val="000000"/>
      <w:sz w:val="20"/>
      <w:szCs w:val="20"/>
    </w:rPr>
  </w:style>
  <w:style w:type="character" w:customStyle="1" w:styleId="FontStyle22">
    <w:name w:val="Font Style22"/>
    <w:rsid w:val="00EF71DA"/>
    <w:rPr>
      <w:rFonts w:ascii="Times New Roman" w:hAnsi="Times New Roman" w:cs="Times New Roman" w:hint="default"/>
      <w:color w:val="000000"/>
      <w:sz w:val="20"/>
      <w:szCs w:val="20"/>
    </w:rPr>
  </w:style>
  <w:style w:type="character" w:customStyle="1" w:styleId="FontStyle11">
    <w:name w:val="Font Style11"/>
    <w:rsid w:val="00EF71DA"/>
    <w:rPr>
      <w:rFonts w:ascii="Times New Roman" w:hAnsi="Times New Roman" w:cs="Times New Roman" w:hint="default"/>
      <w:color w:val="000000"/>
      <w:sz w:val="20"/>
      <w:szCs w:val="20"/>
    </w:rPr>
  </w:style>
  <w:style w:type="character" w:customStyle="1" w:styleId="FontStyle15">
    <w:name w:val="Font Style15"/>
    <w:rsid w:val="00EF71DA"/>
    <w:rPr>
      <w:rFonts w:ascii="Times New Roman" w:hAnsi="Times New Roman" w:cs="Times New Roman" w:hint="default"/>
      <w:b/>
      <w:bCs/>
      <w:sz w:val="24"/>
      <w:szCs w:val="24"/>
    </w:rPr>
  </w:style>
  <w:style w:type="paragraph" w:customStyle="1" w:styleId="Style2">
    <w:name w:val="Style2"/>
    <w:basedOn w:val="a"/>
    <w:rsid w:val="00EF71DA"/>
    <w:pPr>
      <w:widowControl w:val="0"/>
      <w:autoSpaceDE w:val="0"/>
      <w:autoSpaceDN w:val="0"/>
      <w:adjustRightInd w:val="0"/>
    </w:pPr>
    <w:rPr>
      <w:rFonts w:ascii="Century Gothic" w:hAnsi="Century Gothic" w:cs="Century Gothic"/>
    </w:rPr>
  </w:style>
  <w:style w:type="character" w:customStyle="1" w:styleId="FontStyle14">
    <w:name w:val="Font Style14"/>
    <w:rsid w:val="00EF71DA"/>
    <w:rPr>
      <w:rFonts w:ascii="Century Gothic" w:hAnsi="Century Gothic" w:cs="Century Gothic" w:hint="default"/>
      <w:b/>
      <w:bCs/>
      <w:color w:val="000000"/>
      <w:sz w:val="18"/>
      <w:szCs w:val="18"/>
    </w:rPr>
  </w:style>
  <w:style w:type="character" w:customStyle="1" w:styleId="FontStyle24">
    <w:name w:val="Font Style24"/>
    <w:rsid w:val="00EF71DA"/>
    <w:rPr>
      <w:rFonts w:ascii="Times New Roman" w:hAnsi="Times New Roman" w:cs="Times New Roman" w:hint="default"/>
      <w:sz w:val="18"/>
      <w:szCs w:val="18"/>
    </w:rPr>
  </w:style>
  <w:style w:type="character" w:customStyle="1" w:styleId="FontStyle13">
    <w:name w:val="Font Style13"/>
    <w:rsid w:val="00EF71DA"/>
    <w:rPr>
      <w:rFonts w:ascii="Times New Roman" w:hAnsi="Times New Roman" w:cs="Times New Roman" w:hint="default"/>
      <w:i/>
      <w:iCs/>
      <w:sz w:val="18"/>
      <w:szCs w:val="18"/>
    </w:rPr>
  </w:style>
  <w:style w:type="paragraph" w:customStyle="1" w:styleId="Style6">
    <w:name w:val="Style6"/>
    <w:basedOn w:val="a"/>
    <w:rsid w:val="00EF71DA"/>
    <w:pPr>
      <w:widowControl w:val="0"/>
      <w:autoSpaceDE w:val="0"/>
      <w:autoSpaceDN w:val="0"/>
      <w:adjustRightInd w:val="0"/>
    </w:pPr>
    <w:rPr>
      <w:rFonts w:ascii="Century Gothic" w:hAnsi="Century Gothic" w:cs="Century Gothic"/>
    </w:rPr>
  </w:style>
  <w:style w:type="character" w:customStyle="1" w:styleId="FontStyle23">
    <w:name w:val="Font Style23"/>
    <w:rsid w:val="00EF71DA"/>
    <w:rPr>
      <w:rFonts w:ascii="Times New Roman" w:hAnsi="Times New Roman" w:cs="Times New Roman" w:hint="default"/>
      <w:b/>
      <w:bCs/>
      <w:color w:val="000000"/>
      <w:sz w:val="20"/>
      <w:szCs w:val="20"/>
    </w:rPr>
  </w:style>
  <w:style w:type="character" w:customStyle="1" w:styleId="FontStyle25">
    <w:name w:val="Font Style25"/>
    <w:rsid w:val="00EF71DA"/>
    <w:rPr>
      <w:rFonts w:ascii="Trebuchet MS" w:hAnsi="Trebuchet MS" w:cs="Trebuchet MS" w:hint="default"/>
      <w:i/>
      <w:iCs/>
      <w:color w:val="000000"/>
      <w:sz w:val="20"/>
      <w:szCs w:val="20"/>
    </w:rPr>
  </w:style>
  <w:style w:type="character" w:customStyle="1" w:styleId="FontStyle29">
    <w:name w:val="Font Style29"/>
    <w:rsid w:val="00EF71DA"/>
    <w:rPr>
      <w:rFonts w:ascii="Times New Roman" w:hAnsi="Times New Roman" w:cs="Times New Roman" w:hint="default"/>
      <w:color w:val="000000"/>
      <w:sz w:val="20"/>
      <w:szCs w:val="20"/>
    </w:rPr>
  </w:style>
  <w:style w:type="paragraph" w:styleId="af1">
    <w:name w:val="Balloon Text"/>
    <w:basedOn w:val="a"/>
    <w:link w:val="af2"/>
    <w:uiPriority w:val="99"/>
    <w:semiHidden/>
    <w:unhideWhenUsed/>
    <w:rsid w:val="0024209E"/>
    <w:rPr>
      <w:rFonts w:ascii="Tahoma" w:hAnsi="Tahoma" w:cs="Tahoma"/>
      <w:sz w:val="16"/>
      <w:szCs w:val="16"/>
    </w:rPr>
  </w:style>
  <w:style w:type="character" w:customStyle="1" w:styleId="af2">
    <w:name w:val="Текст выноски Знак"/>
    <w:link w:val="af1"/>
    <w:uiPriority w:val="99"/>
    <w:semiHidden/>
    <w:rsid w:val="0024209E"/>
    <w:rPr>
      <w:rFonts w:ascii="Tahoma" w:hAnsi="Tahoma" w:cs="Tahoma"/>
      <w:sz w:val="16"/>
      <w:szCs w:val="16"/>
    </w:rPr>
  </w:style>
  <w:style w:type="paragraph" w:styleId="af3">
    <w:name w:val="No Spacing"/>
    <w:uiPriority w:val="1"/>
    <w:qFormat/>
    <w:rsid w:val="00F931BB"/>
    <w:pPr>
      <w:widowControl w:val="0"/>
    </w:pPr>
    <w:rPr>
      <w:rFonts w:ascii="Arial Unicode MS" w:eastAsia="Arial Unicode MS" w:hAnsi="Arial Unicode MS" w:cs="Arial Unicode MS"/>
      <w:color w:val="000000"/>
      <w:sz w:val="24"/>
      <w:szCs w:val="24"/>
      <w:lang w:bidi="ru-RU"/>
    </w:rPr>
  </w:style>
  <w:style w:type="character" w:customStyle="1" w:styleId="71">
    <w:name w:val="Основной текст (7)"/>
    <w:rsid w:val="00F931BB"/>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ru-RU" w:eastAsia="ru-RU" w:bidi="ru-RU"/>
    </w:rPr>
  </w:style>
  <w:style w:type="paragraph" w:styleId="12">
    <w:name w:val="toc 1"/>
    <w:basedOn w:val="a"/>
    <w:next w:val="a"/>
    <w:autoRedefine/>
    <w:uiPriority w:val="39"/>
    <w:unhideWhenUsed/>
    <w:rsid w:val="0072388A"/>
    <w:pPr>
      <w:tabs>
        <w:tab w:val="right" w:leader="dot" w:pos="9347"/>
      </w:tabs>
      <w:jc w:val="both"/>
    </w:pPr>
  </w:style>
  <w:style w:type="paragraph" w:styleId="31">
    <w:name w:val="toc 3"/>
    <w:basedOn w:val="a"/>
    <w:next w:val="a"/>
    <w:autoRedefine/>
    <w:uiPriority w:val="39"/>
    <w:unhideWhenUsed/>
    <w:rsid w:val="000531CD"/>
    <w:pPr>
      <w:ind w:left="480"/>
    </w:pPr>
  </w:style>
  <w:style w:type="paragraph" w:styleId="21">
    <w:name w:val="toc 2"/>
    <w:basedOn w:val="a"/>
    <w:next w:val="a"/>
    <w:autoRedefine/>
    <w:uiPriority w:val="39"/>
    <w:unhideWhenUsed/>
    <w:rsid w:val="000531CD"/>
    <w:pPr>
      <w:ind w:left="240"/>
    </w:pPr>
  </w:style>
  <w:style w:type="character" w:styleId="af4">
    <w:name w:val="Hyperlink"/>
    <w:uiPriority w:val="99"/>
    <w:unhideWhenUsed/>
    <w:rsid w:val="000531CD"/>
    <w:rPr>
      <w:color w:val="0000FF"/>
      <w:u w:val="single"/>
    </w:rPr>
  </w:style>
  <w:style w:type="paragraph" w:styleId="af5">
    <w:name w:val="Subtitle"/>
    <w:basedOn w:val="a"/>
    <w:link w:val="af6"/>
    <w:qFormat/>
    <w:rsid w:val="00EA048F"/>
    <w:rPr>
      <w:sz w:val="32"/>
      <w:szCs w:val="20"/>
    </w:rPr>
  </w:style>
  <w:style w:type="character" w:customStyle="1" w:styleId="af6">
    <w:name w:val="Подзаголовок Знак"/>
    <w:basedOn w:val="a0"/>
    <w:link w:val="af5"/>
    <w:rsid w:val="00EA048F"/>
    <w:rPr>
      <w:sz w:val="32"/>
    </w:rPr>
  </w:style>
  <w:style w:type="paragraph" w:styleId="22">
    <w:name w:val="Body Text Indent 2"/>
    <w:basedOn w:val="a"/>
    <w:link w:val="23"/>
    <w:uiPriority w:val="99"/>
    <w:rsid w:val="006462C3"/>
    <w:pPr>
      <w:spacing w:after="120" w:line="480" w:lineRule="auto"/>
      <w:ind w:left="283"/>
    </w:pPr>
  </w:style>
  <w:style w:type="character" w:customStyle="1" w:styleId="23">
    <w:name w:val="Основной текст с отступом 2 Знак"/>
    <w:basedOn w:val="a0"/>
    <w:link w:val="22"/>
    <w:uiPriority w:val="99"/>
    <w:rsid w:val="006462C3"/>
    <w:rPr>
      <w:sz w:val="24"/>
      <w:szCs w:val="24"/>
    </w:rPr>
  </w:style>
  <w:style w:type="paragraph" w:customStyle="1" w:styleId="text">
    <w:name w:val="text"/>
    <w:basedOn w:val="a"/>
    <w:rsid w:val="00955A26"/>
    <w:pPr>
      <w:spacing w:before="100" w:beforeAutospacing="1" w:after="100" w:afterAutospacing="1"/>
    </w:pPr>
  </w:style>
  <w:style w:type="character" w:customStyle="1" w:styleId="20">
    <w:name w:val="Заголовок 2 Знак"/>
    <w:basedOn w:val="a0"/>
    <w:link w:val="2"/>
    <w:rsid w:val="00955A26"/>
    <w:rPr>
      <w:rFonts w:ascii="Arial" w:hAnsi="Arial"/>
      <w:b/>
      <w:bCs/>
      <w:i/>
      <w:iCs/>
      <w:sz w:val="28"/>
      <w:szCs w:val="28"/>
    </w:rPr>
  </w:style>
  <w:style w:type="character" w:styleId="af7">
    <w:name w:val="Strong"/>
    <w:qFormat/>
    <w:rsid w:val="00EF018E"/>
    <w:rPr>
      <w:b/>
      <w:bCs/>
    </w:rPr>
  </w:style>
  <w:style w:type="paragraph" w:styleId="24">
    <w:name w:val="Body Text 2"/>
    <w:basedOn w:val="a"/>
    <w:link w:val="25"/>
    <w:unhideWhenUsed/>
    <w:rsid w:val="00EF018E"/>
    <w:pPr>
      <w:spacing w:after="120" w:line="480" w:lineRule="auto"/>
    </w:pPr>
  </w:style>
  <w:style w:type="character" w:customStyle="1" w:styleId="25">
    <w:name w:val="Основной текст 2 Знак"/>
    <w:basedOn w:val="a0"/>
    <w:link w:val="24"/>
    <w:uiPriority w:val="99"/>
    <w:semiHidden/>
    <w:rsid w:val="00EF018E"/>
    <w:rPr>
      <w:sz w:val="24"/>
      <w:szCs w:val="24"/>
    </w:rPr>
  </w:style>
  <w:style w:type="paragraph" w:styleId="32">
    <w:name w:val="Body Text 3"/>
    <w:basedOn w:val="a"/>
    <w:link w:val="33"/>
    <w:rsid w:val="001A1830"/>
    <w:rPr>
      <w:b/>
      <w:sz w:val="28"/>
      <w:szCs w:val="20"/>
    </w:rPr>
  </w:style>
  <w:style w:type="character" w:customStyle="1" w:styleId="33">
    <w:name w:val="Основной текст 3 Знак"/>
    <w:basedOn w:val="a0"/>
    <w:link w:val="32"/>
    <w:rsid w:val="001A1830"/>
    <w:rPr>
      <w:b/>
      <w:sz w:val="28"/>
    </w:rPr>
  </w:style>
  <w:style w:type="paragraph" w:styleId="41">
    <w:name w:val="List 4"/>
    <w:basedOn w:val="a"/>
    <w:unhideWhenUsed/>
    <w:rsid w:val="00B2111F"/>
    <w:pPr>
      <w:widowControl w:val="0"/>
      <w:autoSpaceDE w:val="0"/>
      <w:autoSpaceDN w:val="0"/>
      <w:adjustRightInd w:val="0"/>
      <w:ind w:left="1132" w:hanging="283"/>
    </w:pPr>
    <w:rPr>
      <w:sz w:val="20"/>
      <w:szCs w:val="20"/>
    </w:rPr>
  </w:style>
  <w:style w:type="paragraph" w:styleId="af8">
    <w:name w:val="List Paragraph"/>
    <w:basedOn w:val="a"/>
    <w:uiPriority w:val="34"/>
    <w:qFormat/>
    <w:rsid w:val="00AF2816"/>
    <w:pPr>
      <w:ind w:left="720"/>
      <w:contextualSpacing/>
    </w:pPr>
  </w:style>
  <w:style w:type="character" w:customStyle="1" w:styleId="40">
    <w:name w:val="Заголовок 4 Знак"/>
    <w:basedOn w:val="a0"/>
    <w:link w:val="4"/>
    <w:rsid w:val="00762067"/>
    <w:rPr>
      <w:b/>
      <w:bCs/>
      <w:sz w:val="28"/>
      <w:szCs w:val="28"/>
    </w:rPr>
  </w:style>
  <w:style w:type="character" w:customStyle="1" w:styleId="50">
    <w:name w:val="Заголовок 5 Знак"/>
    <w:basedOn w:val="a0"/>
    <w:link w:val="5"/>
    <w:rsid w:val="00762067"/>
    <w:rPr>
      <w:sz w:val="22"/>
    </w:rPr>
  </w:style>
  <w:style w:type="character" w:customStyle="1" w:styleId="60">
    <w:name w:val="Заголовок 6 Знак"/>
    <w:basedOn w:val="a0"/>
    <w:link w:val="6"/>
    <w:rsid w:val="00762067"/>
    <w:rPr>
      <w:i/>
      <w:sz w:val="22"/>
    </w:rPr>
  </w:style>
  <w:style w:type="character" w:customStyle="1" w:styleId="70">
    <w:name w:val="Заголовок 7 Знак"/>
    <w:basedOn w:val="a0"/>
    <w:link w:val="7"/>
    <w:rsid w:val="00762067"/>
    <w:rPr>
      <w:rFonts w:ascii="Arial" w:hAnsi="Arial"/>
    </w:rPr>
  </w:style>
  <w:style w:type="character" w:customStyle="1" w:styleId="80">
    <w:name w:val="Заголовок 8 Знак"/>
    <w:basedOn w:val="a0"/>
    <w:link w:val="8"/>
    <w:rsid w:val="00762067"/>
    <w:rPr>
      <w:rFonts w:ascii="Arial" w:hAnsi="Arial"/>
      <w:i/>
    </w:rPr>
  </w:style>
  <w:style w:type="character" w:customStyle="1" w:styleId="90">
    <w:name w:val="Заголовок 9 Знак"/>
    <w:basedOn w:val="a0"/>
    <w:link w:val="9"/>
    <w:rsid w:val="00762067"/>
    <w:rPr>
      <w:rFonts w:ascii="Arial" w:hAnsi="Arial"/>
      <w:b/>
      <w:i/>
      <w:sz w:val="18"/>
    </w:rPr>
  </w:style>
  <w:style w:type="character" w:customStyle="1" w:styleId="FontStyle17">
    <w:name w:val="Font Style17"/>
    <w:rsid w:val="00762067"/>
    <w:rPr>
      <w:rFonts w:ascii="Times New Roman" w:hAnsi="Times New Roman" w:cs="Times New Roman"/>
      <w:sz w:val="18"/>
      <w:szCs w:val="18"/>
    </w:rPr>
  </w:style>
  <w:style w:type="paragraph" w:customStyle="1" w:styleId="Style13">
    <w:name w:val="Style13"/>
    <w:basedOn w:val="a"/>
    <w:rsid w:val="00762067"/>
    <w:pPr>
      <w:widowControl w:val="0"/>
      <w:autoSpaceDE w:val="0"/>
      <w:autoSpaceDN w:val="0"/>
      <w:adjustRightInd w:val="0"/>
    </w:pPr>
    <w:rPr>
      <w:rFonts w:ascii="Century Gothic" w:hAnsi="Century Gothic" w:cs="Century Gothic"/>
    </w:rPr>
  </w:style>
  <w:style w:type="paragraph" w:customStyle="1" w:styleId="Style18">
    <w:name w:val="Style18"/>
    <w:basedOn w:val="a"/>
    <w:rsid w:val="00762067"/>
    <w:pPr>
      <w:widowControl w:val="0"/>
      <w:autoSpaceDE w:val="0"/>
      <w:autoSpaceDN w:val="0"/>
      <w:adjustRightInd w:val="0"/>
    </w:pPr>
    <w:rPr>
      <w:rFonts w:ascii="Century Gothic" w:hAnsi="Century Gothic"/>
    </w:rPr>
  </w:style>
  <w:style w:type="paragraph" w:customStyle="1" w:styleId="Style20">
    <w:name w:val="Style20"/>
    <w:basedOn w:val="a"/>
    <w:rsid w:val="00762067"/>
    <w:pPr>
      <w:widowControl w:val="0"/>
      <w:autoSpaceDE w:val="0"/>
      <w:autoSpaceDN w:val="0"/>
      <w:adjustRightInd w:val="0"/>
    </w:pPr>
    <w:rPr>
      <w:rFonts w:ascii="Century Gothic" w:hAnsi="Century Gothic"/>
    </w:rPr>
  </w:style>
  <w:style w:type="character" w:customStyle="1" w:styleId="FontStyle26">
    <w:name w:val="Font Style26"/>
    <w:rsid w:val="00762067"/>
    <w:rPr>
      <w:rFonts w:ascii="Trebuchet MS" w:hAnsi="Trebuchet MS" w:cs="Trebuchet MS" w:hint="default"/>
      <w:b/>
      <w:bCs/>
      <w:color w:val="000000"/>
      <w:sz w:val="20"/>
      <w:szCs w:val="20"/>
    </w:rPr>
  </w:style>
  <w:style w:type="character" w:customStyle="1" w:styleId="FontStyle28">
    <w:name w:val="Font Style28"/>
    <w:rsid w:val="00762067"/>
    <w:rPr>
      <w:rFonts w:ascii="Times New Roman" w:hAnsi="Times New Roman" w:cs="Times New Roman" w:hint="default"/>
      <w:b/>
      <w:bCs/>
      <w:color w:val="000000"/>
      <w:w w:val="40"/>
      <w:sz w:val="26"/>
      <w:szCs w:val="26"/>
    </w:rPr>
  </w:style>
  <w:style w:type="character" w:customStyle="1" w:styleId="WW8Num6z4">
    <w:name w:val="WW8Num6z4"/>
    <w:rsid w:val="00552D6D"/>
  </w:style>
  <w:style w:type="character" w:customStyle="1" w:styleId="s4">
    <w:name w:val="s4"/>
    <w:rsid w:val="00552D6D"/>
  </w:style>
  <w:style w:type="character" w:customStyle="1" w:styleId="s3">
    <w:name w:val="s3"/>
    <w:rsid w:val="00552D6D"/>
  </w:style>
  <w:style w:type="character" w:customStyle="1" w:styleId="s5">
    <w:name w:val="s5"/>
    <w:rsid w:val="00552D6D"/>
  </w:style>
  <w:style w:type="paragraph" w:customStyle="1" w:styleId="p3">
    <w:name w:val="p3"/>
    <w:basedOn w:val="a"/>
    <w:rsid w:val="00552D6D"/>
    <w:pPr>
      <w:widowControl w:val="0"/>
      <w:suppressAutoHyphens/>
      <w:spacing w:before="280" w:after="280"/>
    </w:pPr>
    <w:rPr>
      <w:kern w:val="1"/>
    </w:rPr>
  </w:style>
  <w:style w:type="paragraph" w:customStyle="1" w:styleId="af9">
    <w:name w:val="Содержимое таблицы"/>
    <w:basedOn w:val="a"/>
    <w:rsid w:val="00552D6D"/>
    <w:pPr>
      <w:widowControl w:val="0"/>
      <w:suppressLineNumbers/>
      <w:suppressAutoHyphens/>
    </w:pPr>
    <w:rPr>
      <w:rFonts w:eastAsia="Andale Sans UI"/>
      <w:kern w:val="1"/>
    </w:rPr>
  </w:style>
  <w:style w:type="paragraph" w:styleId="afa">
    <w:name w:val="caption"/>
    <w:basedOn w:val="a"/>
    <w:qFormat/>
    <w:rsid w:val="00973E2C"/>
    <w:pPr>
      <w:jc w:val="center"/>
    </w:pPr>
    <w:rPr>
      <w:b/>
      <w:sz w:val="3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057857">
      <w:bodyDiv w:val="1"/>
      <w:marLeft w:val="0"/>
      <w:marRight w:val="0"/>
      <w:marTop w:val="0"/>
      <w:marBottom w:val="0"/>
      <w:divBdr>
        <w:top w:val="none" w:sz="0" w:space="0" w:color="auto"/>
        <w:left w:val="none" w:sz="0" w:space="0" w:color="auto"/>
        <w:bottom w:val="none" w:sz="0" w:space="0" w:color="auto"/>
        <w:right w:val="none" w:sz="0" w:space="0" w:color="auto"/>
      </w:divBdr>
    </w:div>
    <w:div w:id="1885366518">
      <w:bodyDiv w:val="1"/>
      <w:marLeft w:val="0"/>
      <w:marRight w:val="0"/>
      <w:marTop w:val="0"/>
      <w:marBottom w:val="0"/>
      <w:divBdr>
        <w:top w:val="none" w:sz="0" w:space="0" w:color="auto"/>
        <w:left w:val="none" w:sz="0" w:space="0" w:color="auto"/>
        <w:bottom w:val="none" w:sz="0" w:space="0" w:color="auto"/>
        <w:right w:val="none" w:sz="0" w:space="0" w:color="auto"/>
      </w:divBdr>
      <w:divsChild>
        <w:div w:id="545675895">
          <w:blockQuote w:val="1"/>
          <w:marLeft w:val="720"/>
          <w:marRight w:val="720"/>
          <w:marTop w:val="100"/>
          <w:marBottom w:val="100"/>
          <w:divBdr>
            <w:top w:val="none" w:sz="0" w:space="0" w:color="auto"/>
            <w:left w:val="none" w:sz="0" w:space="0" w:color="auto"/>
            <w:bottom w:val="none" w:sz="0" w:space="0" w:color="auto"/>
            <w:right w:val="none" w:sz="0" w:space="0" w:color="auto"/>
          </w:divBdr>
        </w:div>
        <w:div w:id="1915237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9590209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117" Type="http://schemas.openxmlformats.org/officeDocument/2006/relationships/image" Target="media/image79.jpeg"/><Relationship Id="rId21" Type="http://schemas.openxmlformats.org/officeDocument/2006/relationships/image" Target="media/image9.png"/><Relationship Id="rId42" Type="http://schemas.openxmlformats.org/officeDocument/2006/relationships/image" Target="media/image22.jpeg"/><Relationship Id="rId47" Type="http://schemas.openxmlformats.org/officeDocument/2006/relationships/image" Target="media/image27.png"/><Relationship Id="rId63" Type="http://schemas.openxmlformats.org/officeDocument/2006/relationships/image" Target="media/image41.gif"/><Relationship Id="rId68" Type="http://schemas.openxmlformats.org/officeDocument/2006/relationships/image" Target="media/image44.jpeg"/><Relationship Id="rId84" Type="http://schemas.openxmlformats.org/officeDocument/2006/relationships/image" Target="http://fiz.1september.ru/2006/16/03-14.gif" TargetMode="External"/><Relationship Id="rId89" Type="http://schemas.openxmlformats.org/officeDocument/2006/relationships/image" Target="http://fiz.1september.ru/2006/16/03-17.gif" TargetMode="External"/><Relationship Id="rId112" Type="http://schemas.openxmlformats.org/officeDocument/2006/relationships/image" Target="media/image74.png"/><Relationship Id="rId16" Type="http://schemas.openxmlformats.org/officeDocument/2006/relationships/image" Target="media/image4.emf"/><Relationship Id="rId107" Type="http://schemas.openxmlformats.org/officeDocument/2006/relationships/image" Target="media/image69.jpeg"/><Relationship Id="rId11" Type="http://schemas.openxmlformats.org/officeDocument/2006/relationships/hyperlink" Target="http://docs.cntd.ru/document/553154554" TargetMode="External"/><Relationship Id="rId32" Type="http://schemas.openxmlformats.org/officeDocument/2006/relationships/image" Target="media/image14.jpeg"/><Relationship Id="rId37" Type="http://schemas.openxmlformats.org/officeDocument/2006/relationships/image" Target="media/image19.jpeg"/><Relationship Id="rId53" Type="http://schemas.openxmlformats.org/officeDocument/2006/relationships/image" Target="media/image33.png"/><Relationship Id="rId58" Type="http://schemas.openxmlformats.org/officeDocument/2006/relationships/image" Target="media/image38.jpeg"/><Relationship Id="rId74" Type="http://schemas.openxmlformats.org/officeDocument/2006/relationships/image" Target="media/image47.gif"/><Relationship Id="rId79" Type="http://schemas.openxmlformats.org/officeDocument/2006/relationships/image" Target="media/image50.gif"/><Relationship Id="rId102" Type="http://schemas.openxmlformats.org/officeDocument/2006/relationships/image" Target="media/image64.jpeg"/><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0.gif"/><Relationship Id="rId82" Type="http://schemas.openxmlformats.org/officeDocument/2006/relationships/image" Target="http://fiz.1september.ru/2006/16/03-13.gif" TargetMode="External"/><Relationship Id="rId90" Type="http://schemas.openxmlformats.org/officeDocument/2006/relationships/image" Target="media/image56.gif"/><Relationship Id="rId95" Type="http://schemas.openxmlformats.org/officeDocument/2006/relationships/image" Target="http://fiz.1september.ru/2006/16/03-20.gif" TargetMode="Externa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17.jpeg"/><Relationship Id="rId43" Type="http://schemas.openxmlformats.org/officeDocument/2006/relationships/image" Target="media/image23.jpeg"/><Relationship Id="rId48" Type="http://schemas.openxmlformats.org/officeDocument/2006/relationships/image" Target="media/image28.png"/><Relationship Id="rId56" Type="http://schemas.openxmlformats.org/officeDocument/2006/relationships/image" Target="media/image36.jpeg"/><Relationship Id="rId64" Type="http://schemas.openxmlformats.org/officeDocument/2006/relationships/image" Target="http://fiz.1september.ru/2006/16/03-05.gif" TargetMode="External"/><Relationship Id="rId69" Type="http://schemas.openxmlformats.org/officeDocument/2006/relationships/image" Target="http://fiz.1september.ru/2006/16/umnoz.jpg" TargetMode="External"/><Relationship Id="rId77" Type="http://schemas.openxmlformats.org/officeDocument/2006/relationships/image" Target="http://fiz.1september.ru/2006/16/03-09.gif" TargetMode="External"/><Relationship Id="rId100" Type="http://schemas.openxmlformats.org/officeDocument/2006/relationships/image" Target="media/image62.jpeg"/><Relationship Id="rId105" Type="http://schemas.openxmlformats.org/officeDocument/2006/relationships/image" Target="media/image67.jpeg"/><Relationship Id="rId113" Type="http://schemas.openxmlformats.org/officeDocument/2006/relationships/image" Target="media/image75.png"/><Relationship Id="rId118" Type="http://schemas.openxmlformats.org/officeDocument/2006/relationships/image" Target="media/image80.jpeg"/><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image" Target="media/image46.gif"/><Relationship Id="rId80" Type="http://schemas.openxmlformats.org/officeDocument/2006/relationships/image" Target="http://fiz.1september.ru/2006/16/03-11.gif" TargetMode="External"/><Relationship Id="rId85" Type="http://schemas.openxmlformats.org/officeDocument/2006/relationships/image" Target="media/image53.png"/><Relationship Id="rId93" Type="http://schemas.openxmlformats.org/officeDocument/2006/relationships/image" Target="http://fiz.1september.ru/2006/16/03-19.gif" TargetMode="External"/><Relationship Id="rId98" Type="http://schemas.openxmlformats.org/officeDocument/2006/relationships/image" Target="media/image60.png"/><Relationship Id="rId121" Type="http://schemas.openxmlformats.org/officeDocument/2006/relationships/image" Target="media/image83.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13.jpe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image" Target="media/image26.png"/><Relationship Id="rId59" Type="http://schemas.openxmlformats.org/officeDocument/2006/relationships/image" Target="media/image39.gif"/><Relationship Id="rId67" Type="http://schemas.openxmlformats.org/officeDocument/2006/relationships/image" Target="http://fiz.1september.ru/2006/16/03-01.gif" TargetMode="External"/><Relationship Id="rId103" Type="http://schemas.openxmlformats.org/officeDocument/2006/relationships/image" Target="media/image65.jpeg"/><Relationship Id="rId108" Type="http://schemas.openxmlformats.org/officeDocument/2006/relationships/image" Target="media/image70.jpeg"/><Relationship Id="rId116" Type="http://schemas.openxmlformats.org/officeDocument/2006/relationships/image" Target="media/image78.jpeg"/><Relationship Id="rId124" Type="http://schemas.openxmlformats.org/officeDocument/2006/relationships/theme" Target="theme/theme1.xml"/><Relationship Id="rId20" Type="http://schemas.openxmlformats.org/officeDocument/2006/relationships/image" Target="media/image8.emf"/><Relationship Id="rId41" Type="http://schemas.openxmlformats.org/officeDocument/2006/relationships/oleObject" Target="embeddings/oleObject2.bin"/><Relationship Id="rId54" Type="http://schemas.openxmlformats.org/officeDocument/2006/relationships/image" Target="media/image34.png"/><Relationship Id="rId62" Type="http://schemas.openxmlformats.org/officeDocument/2006/relationships/image" Target="http://fiz.1september.ru/2006/16/03-04.gif" TargetMode="External"/><Relationship Id="rId70" Type="http://schemas.openxmlformats.org/officeDocument/2006/relationships/image" Target="media/image45.gif"/><Relationship Id="rId75" Type="http://schemas.openxmlformats.org/officeDocument/2006/relationships/image" Target="http://fiz.1september.ru/2006/16/03-08.gif" TargetMode="External"/><Relationship Id="rId83" Type="http://schemas.openxmlformats.org/officeDocument/2006/relationships/image" Target="media/image52.gif"/><Relationship Id="rId88" Type="http://schemas.openxmlformats.org/officeDocument/2006/relationships/image" Target="media/image55.gif"/><Relationship Id="rId91" Type="http://schemas.openxmlformats.org/officeDocument/2006/relationships/image" Target="http://fiz.1september.ru/2006/16/03-18.gif" TargetMode="External"/><Relationship Id="rId96" Type="http://schemas.openxmlformats.org/officeDocument/2006/relationships/image" Target="media/image59.gif"/><Relationship Id="rId111"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footer" Target="footer3.xml"/><Relationship Id="rId36" Type="http://schemas.openxmlformats.org/officeDocument/2006/relationships/image" Target="media/image18.png"/><Relationship Id="rId49" Type="http://schemas.openxmlformats.org/officeDocument/2006/relationships/image" Target="media/image29.png"/><Relationship Id="rId57" Type="http://schemas.openxmlformats.org/officeDocument/2006/relationships/image" Target="media/image37.jpeg"/><Relationship Id="rId106" Type="http://schemas.openxmlformats.org/officeDocument/2006/relationships/image" Target="media/image68.jpeg"/><Relationship Id="rId114" Type="http://schemas.openxmlformats.org/officeDocument/2006/relationships/image" Target="media/image76.jpeg"/><Relationship Id="rId119" Type="http://schemas.openxmlformats.org/officeDocument/2006/relationships/image" Target="media/image81.png"/><Relationship Id="rId10" Type="http://schemas.openxmlformats.org/officeDocument/2006/relationships/hyperlink" Target="http://docs.cntd.ru/document/557309575" TargetMode="External"/><Relationship Id="rId31" Type="http://schemas.openxmlformats.org/officeDocument/2006/relationships/footer" Target="footer5.xml"/><Relationship Id="rId44" Type="http://schemas.openxmlformats.org/officeDocument/2006/relationships/image" Target="media/image24.jpeg"/><Relationship Id="rId52" Type="http://schemas.openxmlformats.org/officeDocument/2006/relationships/image" Target="media/image32.png"/><Relationship Id="rId60" Type="http://schemas.openxmlformats.org/officeDocument/2006/relationships/image" Target="http://fiz.1september.ru/2006/16/03-03.gif" TargetMode="External"/><Relationship Id="rId65" Type="http://schemas.openxmlformats.org/officeDocument/2006/relationships/image" Target="media/image42.png"/><Relationship Id="rId73" Type="http://schemas.openxmlformats.org/officeDocument/2006/relationships/image" Target="http://fiz.1september.ru/2006/16/03-07.gif" TargetMode="External"/><Relationship Id="rId78" Type="http://schemas.openxmlformats.org/officeDocument/2006/relationships/image" Target="media/image49.png"/><Relationship Id="rId81" Type="http://schemas.openxmlformats.org/officeDocument/2006/relationships/image" Target="media/image51.gif"/><Relationship Id="rId86" Type="http://schemas.openxmlformats.org/officeDocument/2006/relationships/image" Target="media/image54.gif"/><Relationship Id="rId94" Type="http://schemas.openxmlformats.org/officeDocument/2006/relationships/image" Target="media/image58.gif"/><Relationship Id="rId99" Type="http://schemas.openxmlformats.org/officeDocument/2006/relationships/image" Target="media/image61.jpeg"/><Relationship Id="rId101" Type="http://schemas.openxmlformats.org/officeDocument/2006/relationships/image" Target="media/image63.jpeg"/><Relationship Id="rId122" Type="http://schemas.openxmlformats.org/officeDocument/2006/relationships/image" Target="media/image84.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emf"/><Relationship Id="rId39" Type="http://schemas.openxmlformats.org/officeDocument/2006/relationships/oleObject" Target="embeddings/oleObject1.bin"/><Relationship Id="rId109" Type="http://schemas.openxmlformats.org/officeDocument/2006/relationships/image" Target="media/image71.jpeg"/><Relationship Id="rId34" Type="http://schemas.openxmlformats.org/officeDocument/2006/relationships/image" Target="media/image16.jpeg"/><Relationship Id="rId50" Type="http://schemas.openxmlformats.org/officeDocument/2006/relationships/image" Target="media/image30.png"/><Relationship Id="rId55" Type="http://schemas.openxmlformats.org/officeDocument/2006/relationships/image" Target="media/image35.jpeg"/><Relationship Id="rId76" Type="http://schemas.openxmlformats.org/officeDocument/2006/relationships/image" Target="media/image48.gif"/><Relationship Id="rId97" Type="http://schemas.openxmlformats.org/officeDocument/2006/relationships/image" Target="http://fiz.1september.ru/2006/16/03-21.gif" TargetMode="External"/><Relationship Id="rId104" Type="http://schemas.openxmlformats.org/officeDocument/2006/relationships/image" Target="media/image66.jpeg"/><Relationship Id="rId120" Type="http://schemas.openxmlformats.org/officeDocument/2006/relationships/image" Target="media/image82.png"/><Relationship Id="rId7" Type="http://schemas.openxmlformats.org/officeDocument/2006/relationships/footnotes" Target="footnotes.xml"/><Relationship Id="rId71" Type="http://schemas.openxmlformats.org/officeDocument/2006/relationships/image" Target="http://fiz.1september.ru/2006/16/03-06.gif" TargetMode="External"/><Relationship Id="rId92" Type="http://schemas.openxmlformats.org/officeDocument/2006/relationships/image" Target="media/image57.gif"/><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image" Target="media/image12.jpeg"/><Relationship Id="rId40" Type="http://schemas.openxmlformats.org/officeDocument/2006/relationships/image" Target="media/image21.png"/><Relationship Id="rId45" Type="http://schemas.openxmlformats.org/officeDocument/2006/relationships/image" Target="media/image25.jpeg"/><Relationship Id="rId66" Type="http://schemas.openxmlformats.org/officeDocument/2006/relationships/image" Target="media/image43.gif"/><Relationship Id="rId87" Type="http://schemas.openxmlformats.org/officeDocument/2006/relationships/image" Target="http://fiz.1september.ru/2006/16/03-15.gif" TargetMode="External"/><Relationship Id="rId110" Type="http://schemas.openxmlformats.org/officeDocument/2006/relationships/image" Target="media/image72.png"/><Relationship Id="rId115" Type="http://schemas.openxmlformats.org/officeDocument/2006/relationships/image" Target="media/image7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A7A14-6C1B-4C88-A9D0-9B14C4451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2676</TotalTime>
  <Pages>106</Pages>
  <Words>25666</Words>
  <Characters>169280</Characters>
  <Application>Microsoft Office Word</Application>
  <DocSecurity>0</DocSecurity>
  <Lines>1410</Lines>
  <Paragraphs>389</Paragraphs>
  <ScaleCrop>false</ScaleCrop>
  <HeadingPairs>
    <vt:vector size="2" baseType="variant">
      <vt:variant>
        <vt:lpstr>Название</vt:lpstr>
      </vt:variant>
      <vt:variant>
        <vt:i4>1</vt:i4>
      </vt:variant>
    </vt:vector>
  </HeadingPairs>
  <TitlesOfParts>
    <vt:vector size="1" baseType="lpstr">
      <vt:lpstr>I  год обучения</vt:lpstr>
    </vt:vector>
  </TitlesOfParts>
  <Company>СЮТ</Company>
  <LinksUpToDate>false</LinksUpToDate>
  <CharactersWithSpaces>194557</CharactersWithSpaces>
  <SharedDoc>false</SharedDoc>
  <HLinks>
    <vt:vector size="108" baseType="variant">
      <vt:variant>
        <vt:i4>1900598</vt:i4>
      </vt:variant>
      <vt:variant>
        <vt:i4>104</vt:i4>
      </vt:variant>
      <vt:variant>
        <vt:i4>0</vt:i4>
      </vt:variant>
      <vt:variant>
        <vt:i4>5</vt:i4>
      </vt:variant>
      <vt:variant>
        <vt:lpwstr/>
      </vt:variant>
      <vt:variant>
        <vt:lpwstr>_Toc480544631</vt:lpwstr>
      </vt:variant>
      <vt:variant>
        <vt:i4>1900598</vt:i4>
      </vt:variant>
      <vt:variant>
        <vt:i4>98</vt:i4>
      </vt:variant>
      <vt:variant>
        <vt:i4>0</vt:i4>
      </vt:variant>
      <vt:variant>
        <vt:i4>5</vt:i4>
      </vt:variant>
      <vt:variant>
        <vt:lpwstr/>
      </vt:variant>
      <vt:variant>
        <vt:lpwstr>_Toc480544630</vt:lpwstr>
      </vt:variant>
      <vt:variant>
        <vt:i4>1966134</vt:i4>
      </vt:variant>
      <vt:variant>
        <vt:i4>92</vt:i4>
      </vt:variant>
      <vt:variant>
        <vt:i4>0</vt:i4>
      </vt:variant>
      <vt:variant>
        <vt:i4>5</vt:i4>
      </vt:variant>
      <vt:variant>
        <vt:lpwstr/>
      </vt:variant>
      <vt:variant>
        <vt:lpwstr>_Toc480544604</vt:lpwstr>
      </vt:variant>
      <vt:variant>
        <vt:i4>1966134</vt:i4>
      </vt:variant>
      <vt:variant>
        <vt:i4>86</vt:i4>
      </vt:variant>
      <vt:variant>
        <vt:i4>0</vt:i4>
      </vt:variant>
      <vt:variant>
        <vt:i4>5</vt:i4>
      </vt:variant>
      <vt:variant>
        <vt:lpwstr/>
      </vt:variant>
      <vt:variant>
        <vt:lpwstr>_Toc480544603</vt:lpwstr>
      </vt:variant>
      <vt:variant>
        <vt:i4>1507381</vt:i4>
      </vt:variant>
      <vt:variant>
        <vt:i4>80</vt:i4>
      </vt:variant>
      <vt:variant>
        <vt:i4>0</vt:i4>
      </vt:variant>
      <vt:variant>
        <vt:i4>5</vt:i4>
      </vt:variant>
      <vt:variant>
        <vt:lpwstr/>
      </vt:variant>
      <vt:variant>
        <vt:lpwstr>_Toc480544599</vt:lpwstr>
      </vt:variant>
      <vt:variant>
        <vt:i4>1507381</vt:i4>
      </vt:variant>
      <vt:variant>
        <vt:i4>74</vt:i4>
      </vt:variant>
      <vt:variant>
        <vt:i4>0</vt:i4>
      </vt:variant>
      <vt:variant>
        <vt:i4>5</vt:i4>
      </vt:variant>
      <vt:variant>
        <vt:lpwstr/>
      </vt:variant>
      <vt:variant>
        <vt:lpwstr>_Toc480544595</vt:lpwstr>
      </vt:variant>
      <vt:variant>
        <vt:i4>1507381</vt:i4>
      </vt:variant>
      <vt:variant>
        <vt:i4>68</vt:i4>
      </vt:variant>
      <vt:variant>
        <vt:i4>0</vt:i4>
      </vt:variant>
      <vt:variant>
        <vt:i4>5</vt:i4>
      </vt:variant>
      <vt:variant>
        <vt:lpwstr/>
      </vt:variant>
      <vt:variant>
        <vt:lpwstr>_Toc480544594</vt:lpwstr>
      </vt:variant>
      <vt:variant>
        <vt:i4>1507381</vt:i4>
      </vt:variant>
      <vt:variant>
        <vt:i4>62</vt:i4>
      </vt:variant>
      <vt:variant>
        <vt:i4>0</vt:i4>
      </vt:variant>
      <vt:variant>
        <vt:i4>5</vt:i4>
      </vt:variant>
      <vt:variant>
        <vt:lpwstr/>
      </vt:variant>
      <vt:variant>
        <vt:lpwstr>_Toc480544593</vt:lpwstr>
      </vt:variant>
      <vt:variant>
        <vt:i4>1507381</vt:i4>
      </vt:variant>
      <vt:variant>
        <vt:i4>56</vt:i4>
      </vt:variant>
      <vt:variant>
        <vt:i4>0</vt:i4>
      </vt:variant>
      <vt:variant>
        <vt:i4>5</vt:i4>
      </vt:variant>
      <vt:variant>
        <vt:lpwstr/>
      </vt:variant>
      <vt:variant>
        <vt:lpwstr>_Toc480544592</vt:lpwstr>
      </vt:variant>
      <vt:variant>
        <vt:i4>1507381</vt:i4>
      </vt:variant>
      <vt:variant>
        <vt:i4>50</vt:i4>
      </vt:variant>
      <vt:variant>
        <vt:i4>0</vt:i4>
      </vt:variant>
      <vt:variant>
        <vt:i4>5</vt:i4>
      </vt:variant>
      <vt:variant>
        <vt:lpwstr/>
      </vt:variant>
      <vt:variant>
        <vt:lpwstr>_Toc480544590</vt:lpwstr>
      </vt:variant>
      <vt:variant>
        <vt:i4>1441845</vt:i4>
      </vt:variant>
      <vt:variant>
        <vt:i4>44</vt:i4>
      </vt:variant>
      <vt:variant>
        <vt:i4>0</vt:i4>
      </vt:variant>
      <vt:variant>
        <vt:i4>5</vt:i4>
      </vt:variant>
      <vt:variant>
        <vt:lpwstr/>
      </vt:variant>
      <vt:variant>
        <vt:lpwstr>_Toc480544587</vt:lpwstr>
      </vt:variant>
      <vt:variant>
        <vt:i4>1441845</vt:i4>
      </vt:variant>
      <vt:variant>
        <vt:i4>38</vt:i4>
      </vt:variant>
      <vt:variant>
        <vt:i4>0</vt:i4>
      </vt:variant>
      <vt:variant>
        <vt:i4>5</vt:i4>
      </vt:variant>
      <vt:variant>
        <vt:lpwstr/>
      </vt:variant>
      <vt:variant>
        <vt:lpwstr>_Toc480544585</vt:lpwstr>
      </vt:variant>
      <vt:variant>
        <vt:i4>1441845</vt:i4>
      </vt:variant>
      <vt:variant>
        <vt:i4>32</vt:i4>
      </vt:variant>
      <vt:variant>
        <vt:i4>0</vt:i4>
      </vt:variant>
      <vt:variant>
        <vt:i4>5</vt:i4>
      </vt:variant>
      <vt:variant>
        <vt:lpwstr/>
      </vt:variant>
      <vt:variant>
        <vt:lpwstr>_Toc480544582</vt:lpwstr>
      </vt:variant>
      <vt:variant>
        <vt:i4>1441845</vt:i4>
      </vt:variant>
      <vt:variant>
        <vt:i4>26</vt:i4>
      </vt:variant>
      <vt:variant>
        <vt:i4>0</vt:i4>
      </vt:variant>
      <vt:variant>
        <vt:i4>5</vt:i4>
      </vt:variant>
      <vt:variant>
        <vt:lpwstr/>
      </vt:variant>
      <vt:variant>
        <vt:lpwstr>_Toc480544581</vt:lpwstr>
      </vt:variant>
      <vt:variant>
        <vt:i4>1441845</vt:i4>
      </vt:variant>
      <vt:variant>
        <vt:i4>20</vt:i4>
      </vt:variant>
      <vt:variant>
        <vt:i4>0</vt:i4>
      </vt:variant>
      <vt:variant>
        <vt:i4>5</vt:i4>
      </vt:variant>
      <vt:variant>
        <vt:lpwstr/>
      </vt:variant>
      <vt:variant>
        <vt:lpwstr>_Toc480544580</vt:lpwstr>
      </vt:variant>
      <vt:variant>
        <vt:i4>1638453</vt:i4>
      </vt:variant>
      <vt:variant>
        <vt:i4>14</vt:i4>
      </vt:variant>
      <vt:variant>
        <vt:i4>0</vt:i4>
      </vt:variant>
      <vt:variant>
        <vt:i4>5</vt:i4>
      </vt:variant>
      <vt:variant>
        <vt:lpwstr/>
      </vt:variant>
      <vt:variant>
        <vt:lpwstr>_Toc480544579</vt:lpwstr>
      </vt:variant>
      <vt:variant>
        <vt:i4>1638453</vt:i4>
      </vt:variant>
      <vt:variant>
        <vt:i4>8</vt:i4>
      </vt:variant>
      <vt:variant>
        <vt:i4>0</vt:i4>
      </vt:variant>
      <vt:variant>
        <vt:i4>5</vt:i4>
      </vt:variant>
      <vt:variant>
        <vt:lpwstr/>
      </vt:variant>
      <vt:variant>
        <vt:lpwstr>_Toc480544578</vt:lpwstr>
      </vt:variant>
      <vt:variant>
        <vt:i4>1638453</vt:i4>
      </vt:variant>
      <vt:variant>
        <vt:i4>2</vt:i4>
      </vt:variant>
      <vt:variant>
        <vt:i4>0</vt:i4>
      </vt:variant>
      <vt:variant>
        <vt:i4>5</vt:i4>
      </vt:variant>
      <vt:variant>
        <vt:lpwstr/>
      </vt:variant>
      <vt:variant>
        <vt:lpwstr>_Toc480544577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год обучения</dc:title>
  <dc:subject/>
  <dc:creator>Погудина Л.Н.</dc:creator>
  <cp:keywords/>
  <dc:description/>
  <cp:lastModifiedBy>Секретарь</cp:lastModifiedBy>
  <cp:revision>549</cp:revision>
  <cp:lastPrinted>2018-09-06T08:55:00Z</cp:lastPrinted>
  <dcterms:created xsi:type="dcterms:W3CDTF">2018-06-15T07:40:00Z</dcterms:created>
  <dcterms:modified xsi:type="dcterms:W3CDTF">2020-07-21T04:28:00Z</dcterms:modified>
</cp:coreProperties>
</file>