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DE7" w:rsidRDefault="00C1348E" w:rsidP="00015B36">
      <w:pPr>
        <w:rPr>
          <w:b/>
          <w:smallCaps/>
        </w:rPr>
      </w:pPr>
      <w:r>
        <w:rPr>
          <w:b/>
          <w:smallCaps/>
          <w:noProof/>
        </w:rPr>
        <w:drawing>
          <wp:anchor distT="0" distB="0" distL="114300" distR="114300" simplePos="0" relativeHeight="252190720" behindDoc="0" locked="0" layoutInCell="1" allowOverlap="1">
            <wp:simplePos x="0" y="0"/>
            <wp:positionH relativeFrom="margin">
              <wp:posOffset>-1070610</wp:posOffset>
            </wp:positionH>
            <wp:positionV relativeFrom="margin">
              <wp:posOffset>-350520</wp:posOffset>
            </wp:positionV>
            <wp:extent cx="7502525" cy="10639425"/>
            <wp:effectExtent l="0" t="0" r="3175" b="0"/>
            <wp:wrapSquare wrapText="bothSides"/>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_Интеллектуальная гостиная.jpg"/>
                    <pic:cNvPicPr/>
                  </pic:nvPicPr>
                  <pic:blipFill rotWithShape="1">
                    <a:blip r:embed="rId9" cstate="print">
                      <a:extLst>
                        <a:ext uri="{28A0092B-C50C-407E-A947-70E740481C1C}">
                          <a14:useLocalDpi xmlns:a14="http://schemas.microsoft.com/office/drawing/2010/main" val="0"/>
                        </a:ext>
                      </a:extLst>
                    </a:blip>
                    <a:srcRect t="578" r="2167" b="-578"/>
                    <a:stretch/>
                  </pic:blipFill>
                  <pic:spPr bwMode="auto">
                    <a:xfrm>
                      <a:off x="0" y="0"/>
                      <a:ext cx="7502525" cy="1063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1338" w:rsidRDefault="00D765D7" w:rsidP="00B61338">
      <w:pPr>
        <w:jc w:val="center"/>
        <w:rPr>
          <w:b/>
          <w:bCs/>
          <w:kern w:val="32"/>
          <w:sz w:val="28"/>
          <w:szCs w:val="32"/>
        </w:rPr>
      </w:pPr>
      <w:r w:rsidRPr="00B61338">
        <w:rPr>
          <w:b/>
          <w:bCs/>
          <w:kern w:val="32"/>
          <w:sz w:val="28"/>
          <w:szCs w:val="32"/>
        </w:rPr>
        <w:lastRenderedPageBreak/>
        <w:t>СОДЕРЖАНИЕ</w:t>
      </w:r>
    </w:p>
    <w:p w:rsidR="00D765D7" w:rsidRDefault="00D765D7" w:rsidP="00B61338">
      <w:pPr>
        <w:jc w:val="center"/>
        <w:rPr>
          <w:b/>
          <w:bCs/>
          <w:kern w:val="32"/>
          <w:sz w:val="28"/>
          <w:szCs w:val="32"/>
        </w:rPr>
      </w:pPr>
    </w:p>
    <w:p w:rsidR="00D765D7" w:rsidRDefault="00D765D7" w:rsidP="00B61338">
      <w:pPr>
        <w:jc w:val="center"/>
        <w:rPr>
          <w:b/>
          <w:bCs/>
          <w:kern w:val="32"/>
          <w:sz w:val="28"/>
          <w:szCs w:val="32"/>
        </w:rPr>
      </w:pPr>
    </w:p>
    <w:p w:rsidR="00D765D7" w:rsidRPr="00D765D7" w:rsidRDefault="00D765D7" w:rsidP="00D765D7">
      <w:pPr>
        <w:tabs>
          <w:tab w:val="right" w:leader="dot" w:pos="8931"/>
        </w:tabs>
        <w:ind w:right="425"/>
        <w:jc w:val="both"/>
        <w:outlineLvl w:val="0"/>
      </w:pPr>
      <w:r w:rsidRPr="00D765D7">
        <w:t xml:space="preserve">ПАСПОРТ ПРОГРАММЫ  </w:t>
      </w:r>
      <w:r w:rsidRPr="00D765D7">
        <w:tab/>
        <w:t>3</w:t>
      </w:r>
    </w:p>
    <w:p w:rsidR="00D765D7" w:rsidRPr="00D765D7" w:rsidRDefault="00D765D7" w:rsidP="00D765D7">
      <w:pPr>
        <w:tabs>
          <w:tab w:val="right" w:leader="dot" w:pos="8931"/>
        </w:tabs>
        <w:ind w:right="567"/>
        <w:jc w:val="both"/>
        <w:outlineLvl w:val="0"/>
      </w:pPr>
      <w:r w:rsidRPr="00D765D7">
        <w:t>1 КОМПЛЕКС ОСНОВНЫХ ХАРАКТЕРИСТИК ПРОГРАММЫ</w:t>
      </w:r>
      <w:r w:rsidRPr="00D765D7">
        <w:tab/>
        <w:t>6</w:t>
      </w:r>
    </w:p>
    <w:p w:rsidR="00D765D7" w:rsidRPr="00D765D7" w:rsidRDefault="00D765D7" w:rsidP="00D765D7">
      <w:pPr>
        <w:tabs>
          <w:tab w:val="right" w:leader="dot" w:pos="8931"/>
        </w:tabs>
        <w:ind w:right="567"/>
        <w:jc w:val="both"/>
        <w:outlineLvl w:val="0"/>
      </w:pPr>
      <w:r w:rsidRPr="00D765D7">
        <w:t>Календарный учебный график</w:t>
      </w:r>
      <w:r w:rsidRPr="00D765D7">
        <w:tab/>
        <w:t>1</w:t>
      </w:r>
      <w:r w:rsidR="00AB1044">
        <w:t>3</w:t>
      </w:r>
    </w:p>
    <w:p w:rsidR="00D765D7" w:rsidRPr="00D765D7" w:rsidRDefault="00D765D7" w:rsidP="00D765D7">
      <w:pPr>
        <w:tabs>
          <w:tab w:val="right" w:leader="dot" w:pos="8931"/>
        </w:tabs>
        <w:ind w:right="567"/>
        <w:jc w:val="both"/>
        <w:outlineLvl w:val="0"/>
      </w:pPr>
      <w:r w:rsidRPr="00D765D7">
        <w:t>Учебный план</w:t>
      </w:r>
      <w:r w:rsidRPr="00D765D7">
        <w:tab/>
        <w:t>1</w:t>
      </w:r>
      <w:r w:rsidR="00AB1044">
        <w:t>4</w:t>
      </w:r>
    </w:p>
    <w:p w:rsidR="00D765D7" w:rsidRPr="00D765D7" w:rsidRDefault="00D765D7" w:rsidP="00D765D7">
      <w:pPr>
        <w:tabs>
          <w:tab w:val="right" w:leader="dot" w:pos="8931"/>
        </w:tabs>
        <w:ind w:right="567"/>
        <w:jc w:val="both"/>
        <w:outlineLvl w:val="0"/>
      </w:pPr>
      <w:r w:rsidRPr="00D765D7">
        <w:t>ПРОГРАММА МОДУЛЯ 1</w:t>
      </w:r>
      <w:r w:rsidRPr="00D765D7">
        <w:tab/>
        <w:t>1</w:t>
      </w:r>
      <w:r w:rsidR="00AB1044">
        <w:t>7</w:t>
      </w:r>
    </w:p>
    <w:p w:rsidR="00D765D7" w:rsidRPr="00D765D7" w:rsidRDefault="00D765D7" w:rsidP="00D765D7">
      <w:pPr>
        <w:tabs>
          <w:tab w:val="right" w:leader="dot" w:pos="8931"/>
        </w:tabs>
        <w:ind w:right="567"/>
        <w:jc w:val="both"/>
        <w:outlineLvl w:val="0"/>
      </w:pPr>
      <w:r w:rsidRPr="00D765D7">
        <w:t>Учебно-тематический план модуль 1</w:t>
      </w:r>
      <w:r w:rsidRPr="00D765D7">
        <w:tab/>
        <w:t>1</w:t>
      </w:r>
      <w:r w:rsidR="00AB1044">
        <w:t>8</w:t>
      </w:r>
    </w:p>
    <w:p w:rsidR="00D765D7" w:rsidRPr="00D765D7" w:rsidRDefault="00D765D7" w:rsidP="00D765D7">
      <w:pPr>
        <w:tabs>
          <w:tab w:val="right" w:leader="dot" w:pos="8931"/>
        </w:tabs>
        <w:ind w:right="567"/>
        <w:jc w:val="both"/>
        <w:outlineLvl w:val="0"/>
      </w:pPr>
      <w:r w:rsidRPr="00D765D7">
        <w:t>Содержание программы модуль 1</w:t>
      </w:r>
      <w:r w:rsidRPr="00D765D7">
        <w:tab/>
        <w:t>2</w:t>
      </w:r>
      <w:r w:rsidR="00AB1044">
        <w:t>3</w:t>
      </w:r>
    </w:p>
    <w:p w:rsidR="00D765D7" w:rsidRPr="00D765D7" w:rsidRDefault="00D765D7" w:rsidP="00D765D7">
      <w:pPr>
        <w:tabs>
          <w:tab w:val="right" w:leader="dot" w:pos="8931"/>
        </w:tabs>
        <w:ind w:right="567"/>
        <w:jc w:val="both"/>
        <w:outlineLvl w:val="0"/>
      </w:pPr>
      <w:r w:rsidRPr="00D765D7">
        <w:t>Оценочные материалы модуль 1</w:t>
      </w:r>
      <w:r w:rsidRPr="00D765D7">
        <w:tab/>
      </w:r>
      <w:r w:rsidR="00AB1044">
        <w:t>32</w:t>
      </w:r>
    </w:p>
    <w:p w:rsidR="00D765D7" w:rsidRPr="00D765D7" w:rsidRDefault="00D765D7" w:rsidP="00D765D7">
      <w:pPr>
        <w:tabs>
          <w:tab w:val="right" w:leader="dot" w:pos="8931"/>
        </w:tabs>
        <w:ind w:right="567"/>
        <w:jc w:val="both"/>
        <w:outlineLvl w:val="0"/>
      </w:pPr>
      <w:r w:rsidRPr="00D765D7">
        <w:t>ПРОГРАММА МОДУЛЯ 2</w:t>
      </w:r>
      <w:r w:rsidRPr="00D765D7">
        <w:tab/>
        <w:t>3</w:t>
      </w:r>
      <w:r w:rsidR="00AB1044">
        <w:t>5</w:t>
      </w:r>
    </w:p>
    <w:p w:rsidR="00D765D7" w:rsidRPr="00D765D7" w:rsidRDefault="00D765D7" w:rsidP="00D765D7">
      <w:pPr>
        <w:tabs>
          <w:tab w:val="right" w:leader="dot" w:pos="8931"/>
        </w:tabs>
        <w:ind w:right="567"/>
        <w:jc w:val="both"/>
        <w:outlineLvl w:val="0"/>
      </w:pPr>
      <w:r w:rsidRPr="00D765D7">
        <w:t>Учебно-тематический план модуль 2</w:t>
      </w:r>
      <w:r w:rsidRPr="00D765D7">
        <w:tab/>
      </w:r>
      <w:r w:rsidR="00AB1044">
        <w:t>36</w:t>
      </w:r>
    </w:p>
    <w:p w:rsidR="00D765D7" w:rsidRPr="00D765D7" w:rsidRDefault="00D765D7" w:rsidP="00D765D7">
      <w:pPr>
        <w:tabs>
          <w:tab w:val="right" w:leader="dot" w:pos="8931"/>
        </w:tabs>
        <w:ind w:right="567"/>
        <w:jc w:val="both"/>
        <w:outlineLvl w:val="0"/>
      </w:pPr>
      <w:r w:rsidRPr="00D765D7">
        <w:t>Содержание программы модуль 2</w:t>
      </w:r>
      <w:r w:rsidRPr="00D765D7">
        <w:tab/>
      </w:r>
      <w:r w:rsidR="00AB1044">
        <w:t>37</w:t>
      </w:r>
    </w:p>
    <w:p w:rsidR="00D765D7" w:rsidRPr="00D765D7" w:rsidRDefault="00D765D7" w:rsidP="00D765D7">
      <w:pPr>
        <w:tabs>
          <w:tab w:val="right" w:leader="dot" w:pos="8931"/>
        </w:tabs>
        <w:ind w:right="567"/>
        <w:jc w:val="both"/>
        <w:outlineLvl w:val="0"/>
      </w:pPr>
      <w:r w:rsidRPr="00D765D7">
        <w:t>ПРОГРАММА МОДУЛЯ 3</w:t>
      </w:r>
      <w:r w:rsidRPr="00D765D7">
        <w:tab/>
      </w:r>
      <w:r w:rsidR="00AB1044">
        <w:t>38</w:t>
      </w:r>
    </w:p>
    <w:p w:rsidR="00D765D7" w:rsidRPr="00D765D7" w:rsidRDefault="00D765D7" w:rsidP="00D765D7">
      <w:pPr>
        <w:tabs>
          <w:tab w:val="right" w:leader="dot" w:pos="8931"/>
        </w:tabs>
        <w:ind w:right="567"/>
        <w:jc w:val="both"/>
        <w:outlineLvl w:val="0"/>
      </w:pPr>
      <w:r w:rsidRPr="00D765D7">
        <w:t>Учебно-тематический план модуль 3</w:t>
      </w:r>
      <w:r w:rsidRPr="00D765D7">
        <w:tab/>
      </w:r>
      <w:r w:rsidR="00AB1044">
        <w:t>39</w:t>
      </w:r>
    </w:p>
    <w:p w:rsidR="00D765D7" w:rsidRPr="00D765D7" w:rsidRDefault="00D765D7" w:rsidP="00D765D7">
      <w:pPr>
        <w:tabs>
          <w:tab w:val="right" w:leader="dot" w:pos="8931"/>
        </w:tabs>
        <w:ind w:right="567"/>
        <w:jc w:val="both"/>
        <w:outlineLvl w:val="0"/>
      </w:pPr>
      <w:r w:rsidRPr="00D765D7">
        <w:t>Содержание программы модуль 3</w:t>
      </w:r>
      <w:r w:rsidRPr="00D765D7">
        <w:tab/>
        <w:t>4</w:t>
      </w:r>
      <w:r w:rsidR="00AB1044">
        <w:t>4</w:t>
      </w:r>
    </w:p>
    <w:p w:rsidR="00D765D7" w:rsidRPr="00D765D7" w:rsidRDefault="00D765D7" w:rsidP="00D765D7">
      <w:pPr>
        <w:tabs>
          <w:tab w:val="right" w:leader="dot" w:pos="8931"/>
        </w:tabs>
        <w:ind w:right="567"/>
        <w:jc w:val="both"/>
        <w:outlineLvl w:val="0"/>
      </w:pPr>
      <w:r w:rsidRPr="00D765D7">
        <w:t>Оценочные материалы модуль 3</w:t>
      </w:r>
      <w:r w:rsidRPr="00D765D7">
        <w:tab/>
      </w:r>
      <w:r w:rsidR="00AB1044">
        <w:t>49</w:t>
      </w:r>
    </w:p>
    <w:p w:rsidR="00D765D7" w:rsidRPr="00D765D7" w:rsidRDefault="00D765D7" w:rsidP="00D765D7">
      <w:pPr>
        <w:tabs>
          <w:tab w:val="right" w:leader="dot" w:pos="8931"/>
        </w:tabs>
        <w:ind w:right="567"/>
        <w:jc w:val="both"/>
        <w:outlineLvl w:val="0"/>
      </w:pPr>
      <w:r w:rsidRPr="00D765D7">
        <w:t>ПРОГРАММА МОДУЛЯ 4</w:t>
      </w:r>
      <w:r w:rsidRPr="00D765D7">
        <w:tab/>
      </w:r>
      <w:r w:rsidR="00AB1044">
        <w:t>52</w:t>
      </w:r>
    </w:p>
    <w:p w:rsidR="00D765D7" w:rsidRPr="00D765D7" w:rsidRDefault="00D765D7" w:rsidP="00D765D7">
      <w:pPr>
        <w:tabs>
          <w:tab w:val="right" w:leader="dot" w:pos="8931"/>
        </w:tabs>
        <w:ind w:right="567"/>
        <w:jc w:val="both"/>
        <w:outlineLvl w:val="0"/>
      </w:pPr>
      <w:r w:rsidRPr="00D765D7">
        <w:t>Учебно-тематический план модуль 4</w:t>
      </w:r>
      <w:r w:rsidRPr="00D765D7">
        <w:tab/>
      </w:r>
      <w:r w:rsidR="00AB1044">
        <w:t>53</w:t>
      </w:r>
    </w:p>
    <w:p w:rsidR="00D765D7" w:rsidRPr="00D765D7" w:rsidRDefault="00D765D7" w:rsidP="00D765D7">
      <w:pPr>
        <w:tabs>
          <w:tab w:val="right" w:leader="dot" w:pos="8931"/>
        </w:tabs>
        <w:ind w:right="567"/>
        <w:jc w:val="both"/>
        <w:outlineLvl w:val="0"/>
      </w:pPr>
      <w:r w:rsidRPr="00D765D7">
        <w:t>Содержание программы модуль 4</w:t>
      </w:r>
      <w:r w:rsidRPr="00D765D7">
        <w:tab/>
      </w:r>
      <w:r w:rsidR="00AB1044">
        <w:t>54</w:t>
      </w:r>
    </w:p>
    <w:p w:rsidR="00D765D7" w:rsidRPr="00D765D7" w:rsidRDefault="00D765D7" w:rsidP="00D765D7">
      <w:pPr>
        <w:tabs>
          <w:tab w:val="right" w:leader="dot" w:pos="8931"/>
        </w:tabs>
        <w:ind w:right="567"/>
        <w:jc w:val="both"/>
        <w:outlineLvl w:val="0"/>
      </w:pPr>
      <w:r w:rsidRPr="00D765D7">
        <w:t>ПРОГРАММА МОДУЛЯ 5</w:t>
      </w:r>
      <w:r w:rsidRPr="00D765D7">
        <w:tab/>
      </w:r>
      <w:r w:rsidR="00AB1044">
        <w:t>55</w:t>
      </w:r>
    </w:p>
    <w:p w:rsidR="00D765D7" w:rsidRPr="00D765D7" w:rsidRDefault="00D765D7" w:rsidP="00D765D7">
      <w:pPr>
        <w:tabs>
          <w:tab w:val="right" w:leader="dot" w:pos="8931"/>
        </w:tabs>
        <w:ind w:right="567"/>
        <w:jc w:val="both"/>
        <w:outlineLvl w:val="0"/>
      </w:pPr>
      <w:r w:rsidRPr="00D765D7">
        <w:t>Учебно-тематический план модуль 5</w:t>
      </w:r>
      <w:r w:rsidRPr="00D765D7">
        <w:tab/>
      </w:r>
      <w:r w:rsidR="00AB1044">
        <w:t>56</w:t>
      </w:r>
    </w:p>
    <w:p w:rsidR="00D765D7" w:rsidRPr="00D765D7" w:rsidRDefault="00D765D7" w:rsidP="00D765D7">
      <w:pPr>
        <w:tabs>
          <w:tab w:val="right" w:leader="dot" w:pos="8931"/>
        </w:tabs>
        <w:ind w:right="567"/>
        <w:jc w:val="both"/>
        <w:outlineLvl w:val="0"/>
      </w:pPr>
      <w:r w:rsidRPr="00D765D7">
        <w:t>Содержание программы модуль 5</w:t>
      </w:r>
      <w:r w:rsidRPr="00D765D7">
        <w:tab/>
        <w:t>6</w:t>
      </w:r>
      <w:r w:rsidR="00AB1044">
        <w:t>1</w:t>
      </w:r>
    </w:p>
    <w:p w:rsidR="00D765D7" w:rsidRPr="00D765D7" w:rsidRDefault="00D765D7" w:rsidP="00D765D7">
      <w:pPr>
        <w:tabs>
          <w:tab w:val="right" w:leader="dot" w:pos="8931"/>
        </w:tabs>
        <w:ind w:right="567"/>
        <w:jc w:val="both"/>
        <w:outlineLvl w:val="0"/>
      </w:pPr>
      <w:r w:rsidRPr="00D765D7">
        <w:t xml:space="preserve">Оценочные материалы модуль 5 </w:t>
      </w:r>
      <w:r w:rsidRPr="00D765D7">
        <w:tab/>
      </w:r>
      <w:r w:rsidR="00AB1044">
        <w:t>66</w:t>
      </w:r>
    </w:p>
    <w:p w:rsidR="00D765D7" w:rsidRPr="00D765D7" w:rsidRDefault="00D765D7" w:rsidP="00D765D7">
      <w:pPr>
        <w:tabs>
          <w:tab w:val="right" w:leader="dot" w:pos="8931"/>
        </w:tabs>
        <w:ind w:right="567"/>
        <w:jc w:val="both"/>
        <w:outlineLvl w:val="0"/>
      </w:pPr>
      <w:r w:rsidRPr="00D765D7">
        <w:t>ПРОГРАММА МОДУЛЯ 6</w:t>
      </w:r>
      <w:r w:rsidRPr="00D765D7">
        <w:tab/>
      </w:r>
      <w:r w:rsidR="00AB1044">
        <w:t>69</w:t>
      </w:r>
    </w:p>
    <w:p w:rsidR="00D765D7" w:rsidRPr="00D765D7" w:rsidRDefault="00D765D7" w:rsidP="00D765D7">
      <w:pPr>
        <w:tabs>
          <w:tab w:val="right" w:leader="dot" w:pos="8931"/>
        </w:tabs>
        <w:ind w:right="567"/>
        <w:jc w:val="both"/>
        <w:outlineLvl w:val="0"/>
      </w:pPr>
      <w:r w:rsidRPr="00D765D7">
        <w:t>Учебно-тематический план модуль 6</w:t>
      </w:r>
      <w:r w:rsidRPr="00D765D7">
        <w:tab/>
      </w:r>
      <w:r w:rsidR="00AB1044">
        <w:t>70</w:t>
      </w:r>
    </w:p>
    <w:p w:rsidR="00D765D7" w:rsidRPr="00D765D7" w:rsidRDefault="00D765D7" w:rsidP="00D765D7">
      <w:pPr>
        <w:tabs>
          <w:tab w:val="right" w:leader="dot" w:pos="8931"/>
        </w:tabs>
        <w:ind w:right="567"/>
        <w:jc w:val="both"/>
        <w:outlineLvl w:val="0"/>
      </w:pPr>
      <w:r w:rsidRPr="00D765D7">
        <w:t>Содержание программы модуль 6</w:t>
      </w:r>
      <w:r w:rsidRPr="00D765D7">
        <w:tab/>
      </w:r>
      <w:r w:rsidR="00AB1044">
        <w:t>71</w:t>
      </w:r>
    </w:p>
    <w:p w:rsidR="00D765D7" w:rsidRPr="00D765D7" w:rsidRDefault="00D765D7" w:rsidP="00D765D7">
      <w:pPr>
        <w:tabs>
          <w:tab w:val="right" w:leader="dot" w:pos="8931"/>
        </w:tabs>
        <w:ind w:right="567"/>
        <w:jc w:val="both"/>
        <w:outlineLvl w:val="0"/>
      </w:pPr>
      <w:r w:rsidRPr="00D765D7">
        <w:t>2 КОМПЛЕКС ОРГАНИЗАЦИОННО-ПЕДАГОГИЧЕСКИХ УСЛОВИЙ</w:t>
      </w:r>
      <w:r w:rsidRPr="00D765D7">
        <w:tab/>
      </w:r>
      <w:r w:rsidR="00AB1044">
        <w:t>72</w:t>
      </w:r>
    </w:p>
    <w:p w:rsidR="00D765D7" w:rsidRPr="00D765D7" w:rsidRDefault="00D765D7" w:rsidP="00D765D7">
      <w:pPr>
        <w:tabs>
          <w:tab w:val="right" w:leader="dot" w:pos="8931"/>
        </w:tabs>
        <w:ind w:right="567"/>
        <w:jc w:val="both"/>
        <w:outlineLvl w:val="0"/>
      </w:pPr>
      <w:r w:rsidRPr="00D765D7">
        <w:t>Список используемой литературы</w:t>
      </w:r>
      <w:r w:rsidRPr="00D765D7">
        <w:tab/>
        <w:t>………………….</w:t>
      </w:r>
      <w:r w:rsidR="00AB1044">
        <w:t>74</w:t>
      </w:r>
      <w:r w:rsidRPr="00D765D7">
        <w:fldChar w:fldCharType="begin"/>
      </w:r>
      <w:r w:rsidRPr="00D765D7">
        <w:instrText xml:space="preserve"> TOC \o "1-3" \h \z \u </w:instrText>
      </w:r>
      <w:r w:rsidRPr="00D765D7">
        <w:fldChar w:fldCharType="separate"/>
      </w:r>
    </w:p>
    <w:p w:rsidR="00D765D7" w:rsidRPr="00D765D7" w:rsidRDefault="00E76B3A" w:rsidP="00D765D7">
      <w:pPr>
        <w:tabs>
          <w:tab w:val="right" w:leader="underscore" w:pos="9950"/>
        </w:tabs>
        <w:jc w:val="both"/>
        <w:rPr>
          <w:rFonts w:ascii="Calibri" w:hAnsi="Calibri"/>
          <w:noProof/>
          <w:sz w:val="22"/>
          <w:szCs w:val="22"/>
        </w:rPr>
      </w:pPr>
      <w:hyperlink w:anchor="_Toc492633308" w:history="1">
        <w:r w:rsidR="00D765D7" w:rsidRPr="00D765D7">
          <w:rPr>
            <w:noProof/>
          </w:rPr>
          <w:t>ПРИЛОЖЕНИЕ 1  Методические материалы...................................................................</w:t>
        </w:r>
        <w:r w:rsidR="00AB1044">
          <w:rPr>
            <w:noProof/>
            <w:webHidden/>
          </w:rPr>
          <w:t>76</w:t>
        </w:r>
      </w:hyperlink>
    </w:p>
    <w:p w:rsidR="00D765D7" w:rsidRPr="00D765D7" w:rsidRDefault="00E76B3A" w:rsidP="00D765D7">
      <w:pPr>
        <w:tabs>
          <w:tab w:val="right" w:leader="underscore" w:pos="9950"/>
        </w:tabs>
        <w:jc w:val="both"/>
        <w:rPr>
          <w:rFonts w:ascii="Calibri" w:hAnsi="Calibri"/>
          <w:noProof/>
          <w:sz w:val="22"/>
          <w:szCs w:val="22"/>
        </w:rPr>
      </w:pPr>
      <w:hyperlink w:anchor="_Toc492633375" w:history="1">
        <w:r w:rsidR="00D765D7" w:rsidRPr="00D765D7">
          <w:rPr>
            <w:noProof/>
          </w:rPr>
          <w:t>ПРИЛОЖЕНИЕ 2  Дидактические материалы..................................</w:t>
        </w:r>
        <w:r w:rsidR="00AB1044">
          <w:rPr>
            <w:noProof/>
          </w:rPr>
          <w:t>..............................</w:t>
        </w:r>
        <w:r w:rsidR="00AB1044">
          <w:rPr>
            <w:noProof/>
            <w:webHidden/>
          </w:rPr>
          <w:t>100</w:t>
        </w:r>
      </w:hyperlink>
    </w:p>
    <w:p w:rsidR="00D765D7" w:rsidRPr="00D765D7" w:rsidRDefault="00D765D7" w:rsidP="00D765D7">
      <w:pPr>
        <w:spacing w:after="200" w:line="276" w:lineRule="auto"/>
        <w:rPr>
          <w:rFonts w:ascii="Calibri" w:eastAsia="Calibri" w:hAnsi="Calibri"/>
          <w:sz w:val="22"/>
          <w:szCs w:val="22"/>
          <w:lang w:eastAsia="en-US"/>
        </w:rPr>
      </w:pPr>
      <w:r w:rsidRPr="00D765D7">
        <w:rPr>
          <w:b/>
        </w:rPr>
        <w:fldChar w:fldCharType="end"/>
      </w:r>
    </w:p>
    <w:p w:rsidR="00D765D7" w:rsidRPr="00D765D7" w:rsidRDefault="00D765D7" w:rsidP="00D765D7">
      <w:r w:rsidRPr="00D765D7">
        <w:br w:type="page"/>
      </w:r>
    </w:p>
    <w:p w:rsidR="00572338" w:rsidRDefault="00572338" w:rsidP="00572338">
      <w:pPr>
        <w:jc w:val="center"/>
        <w:rPr>
          <w:b/>
          <w:bCs/>
          <w:kern w:val="32"/>
          <w:sz w:val="28"/>
          <w:szCs w:val="32"/>
        </w:rPr>
      </w:pPr>
    </w:p>
    <w:p w:rsidR="00973E2C" w:rsidRPr="00973E2C" w:rsidRDefault="00973E2C" w:rsidP="00B61338">
      <w:pPr>
        <w:jc w:val="center"/>
        <w:rPr>
          <w:rStyle w:val="11"/>
          <w:rFonts w:ascii="Times New Roman" w:hAnsi="Times New Roman" w:cs="Times New Roman"/>
          <w:sz w:val="28"/>
        </w:rPr>
      </w:pPr>
      <w:r w:rsidRPr="00973E2C">
        <w:rPr>
          <w:rStyle w:val="11"/>
          <w:rFonts w:ascii="Times New Roman" w:hAnsi="Times New Roman" w:cs="Times New Roman"/>
          <w:sz w:val="28"/>
        </w:rPr>
        <w:t>ПАСПОРТ ПРОГРАММЫ</w:t>
      </w:r>
    </w:p>
    <w:p w:rsidR="00973E2C" w:rsidRPr="00B61338" w:rsidRDefault="00973E2C" w:rsidP="00E03B67">
      <w:pPr>
        <w:jc w:val="center"/>
        <w:rPr>
          <w:b/>
          <w:smallCaps/>
        </w:rPr>
      </w:pPr>
    </w:p>
    <w:tbl>
      <w:tblPr>
        <w:tblW w:w="0" w:type="auto"/>
        <w:tblLook w:val="01E0" w:firstRow="1" w:lastRow="1" w:firstColumn="1" w:lastColumn="1" w:noHBand="0" w:noVBand="0"/>
      </w:tblPr>
      <w:tblGrid>
        <w:gridCol w:w="9572"/>
      </w:tblGrid>
      <w:tr w:rsidR="00973E2C" w:rsidRPr="004F2DEE" w:rsidTr="000A7E67">
        <w:tc>
          <w:tcPr>
            <w:tcW w:w="9572" w:type="dxa"/>
          </w:tcPr>
          <w:p w:rsidR="00973E2C" w:rsidRPr="004F2DEE" w:rsidRDefault="00973E2C" w:rsidP="00147174">
            <w:pPr>
              <w:pStyle w:val="af3"/>
              <w:jc w:val="both"/>
              <w:rPr>
                <w:rFonts w:ascii="Times New Roman" w:hAnsi="Times New Roman" w:cs="Times New Roman"/>
                <w:b/>
                <w:i/>
              </w:rPr>
            </w:pPr>
            <w:r w:rsidRPr="004F2DEE">
              <w:rPr>
                <w:rFonts w:ascii="Times New Roman" w:hAnsi="Times New Roman" w:cs="Times New Roman"/>
                <w:b/>
                <w:i/>
              </w:rPr>
              <w:t>Наименование программы:</w:t>
            </w:r>
          </w:p>
        </w:tc>
      </w:tr>
      <w:tr w:rsidR="00973E2C" w:rsidRPr="004F2DEE" w:rsidTr="000A7E67">
        <w:tc>
          <w:tcPr>
            <w:tcW w:w="9572" w:type="dxa"/>
          </w:tcPr>
          <w:p w:rsidR="00973E2C" w:rsidRPr="004F2DEE" w:rsidRDefault="00973E2C" w:rsidP="00973E2C">
            <w:pPr>
              <w:pStyle w:val="af3"/>
              <w:jc w:val="both"/>
              <w:rPr>
                <w:rFonts w:ascii="Times New Roman" w:hAnsi="Times New Roman" w:cs="Times New Roman"/>
                <w:bCs/>
              </w:rPr>
            </w:pPr>
            <w:r w:rsidRPr="004F2DEE">
              <w:rPr>
                <w:rFonts w:ascii="Times New Roman" w:hAnsi="Times New Roman" w:cs="Times New Roman"/>
                <w:bCs/>
              </w:rPr>
              <w:t xml:space="preserve">Дополнительная  общеразвивающая </w:t>
            </w:r>
            <w:r w:rsidR="00C41E9F">
              <w:rPr>
                <w:rFonts w:ascii="Times New Roman" w:hAnsi="Times New Roman" w:cs="Times New Roman"/>
                <w:bCs/>
              </w:rPr>
              <w:t xml:space="preserve">модульная </w:t>
            </w:r>
            <w:r w:rsidRPr="004F2DEE">
              <w:rPr>
                <w:rFonts w:ascii="Times New Roman" w:hAnsi="Times New Roman" w:cs="Times New Roman"/>
                <w:bCs/>
              </w:rPr>
              <w:t xml:space="preserve">программа </w:t>
            </w:r>
            <w:r>
              <w:rPr>
                <w:rFonts w:ascii="Times New Roman" w:hAnsi="Times New Roman" w:cs="Times New Roman"/>
                <w:bCs/>
              </w:rPr>
              <w:t>«Интеллектуальная гостиная»</w:t>
            </w:r>
          </w:p>
        </w:tc>
      </w:tr>
      <w:tr w:rsidR="00973E2C" w:rsidRPr="004F2DEE" w:rsidTr="000A7E67">
        <w:tc>
          <w:tcPr>
            <w:tcW w:w="9572" w:type="dxa"/>
          </w:tcPr>
          <w:p w:rsidR="00973E2C" w:rsidRPr="004F2DEE" w:rsidRDefault="00973E2C" w:rsidP="000F2ED2">
            <w:pPr>
              <w:pStyle w:val="af3"/>
              <w:jc w:val="both"/>
              <w:rPr>
                <w:rFonts w:ascii="Times New Roman" w:hAnsi="Times New Roman" w:cs="Times New Roman"/>
                <w:b/>
                <w:i/>
              </w:rPr>
            </w:pPr>
            <w:r w:rsidRPr="004F2DEE">
              <w:rPr>
                <w:rFonts w:ascii="Times New Roman" w:hAnsi="Times New Roman" w:cs="Times New Roman"/>
                <w:b/>
                <w:i/>
              </w:rPr>
              <w:t>Авто</w:t>
            </w:r>
            <w:r w:rsidR="000F2ED2">
              <w:rPr>
                <w:rFonts w:ascii="Times New Roman" w:hAnsi="Times New Roman" w:cs="Times New Roman"/>
                <w:b/>
                <w:i/>
              </w:rPr>
              <w:t>ры</w:t>
            </w:r>
            <w:r w:rsidRPr="004F2DEE">
              <w:rPr>
                <w:rFonts w:ascii="Times New Roman" w:hAnsi="Times New Roman" w:cs="Times New Roman"/>
                <w:b/>
                <w:i/>
              </w:rPr>
              <w:t xml:space="preserve"> программы:</w:t>
            </w:r>
          </w:p>
        </w:tc>
      </w:tr>
      <w:tr w:rsidR="00973E2C" w:rsidRPr="004F2DEE" w:rsidTr="000A7E67">
        <w:tc>
          <w:tcPr>
            <w:tcW w:w="9572" w:type="dxa"/>
          </w:tcPr>
          <w:p w:rsidR="00973E2C" w:rsidRDefault="00D741D9" w:rsidP="00147174">
            <w:pPr>
              <w:pStyle w:val="af3"/>
              <w:jc w:val="both"/>
              <w:rPr>
                <w:rFonts w:ascii="Times New Roman" w:hAnsi="Times New Roman" w:cs="Times New Roman"/>
              </w:rPr>
            </w:pPr>
            <w:r>
              <w:rPr>
                <w:rFonts w:ascii="Times New Roman" w:hAnsi="Times New Roman" w:cs="Times New Roman"/>
              </w:rPr>
              <w:t>Шабалкина Наталья Викторовна</w:t>
            </w:r>
            <w:r w:rsidR="00973E2C" w:rsidRPr="004F2DEE">
              <w:rPr>
                <w:rFonts w:ascii="Times New Roman" w:hAnsi="Times New Roman" w:cs="Times New Roman"/>
              </w:rPr>
              <w:t>, педагог дополнительного образования</w:t>
            </w:r>
          </w:p>
          <w:p w:rsidR="007716BE" w:rsidRPr="004F2DEE" w:rsidRDefault="007716BE" w:rsidP="007716BE">
            <w:pPr>
              <w:pStyle w:val="af3"/>
              <w:jc w:val="both"/>
              <w:rPr>
                <w:rFonts w:ascii="Times New Roman" w:hAnsi="Times New Roman" w:cs="Times New Roman"/>
              </w:rPr>
            </w:pPr>
            <w:r>
              <w:rPr>
                <w:rFonts w:ascii="Times New Roman" w:hAnsi="Times New Roman" w:cs="Times New Roman"/>
              </w:rPr>
              <w:t xml:space="preserve">Сидоркина Мария Васильевна, </w:t>
            </w:r>
            <w:r w:rsidRPr="007716BE">
              <w:rPr>
                <w:rFonts w:ascii="Times New Roman" w:hAnsi="Times New Roman" w:cs="Times New Roman"/>
              </w:rPr>
              <w:t>педагог дополнительного образования</w:t>
            </w:r>
          </w:p>
        </w:tc>
      </w:tr>
      <w:tr w:rsidR="00973E2C" w:rsidRPr="004F2DEE" w:rsidTr="000A7E67">
        <w:tc>
          <w:tcPr>
            <w:tcW w:w="9572" w:type="dxa"/>
          </w:tcPr>
          <w:p w:rsidR="00973E2C" w:rsidRPr="004F2DEE" w:rsidRDefault="00973E2C" w:rsidP="00147174">
            <w:pPr>
              <w:pStyle w:val="af3"/>
              <w:jc w:val="both"/>
              <w:rPr>
                <w:rFonts w:ascii="Times New Roman" w:hAnsi="Times New Roman" w:cs="Times New Roman"/>
                <w:b/>
                <w:i/>
              </w:rPr>
            </w:pPr>
            <w:r w:rsidRPr="004F2DEE">
              <w:rPr>
                <w:rFonts w:ascii="Times New Roman" w:hAnsi="Times New Roman" w:cs="Times New Roman"/>
                <w:b/>
                <w:i/>
              </w:rPr>
              <w:t>Образовательная направленность:</w:t>
            </w:r>
          </w:p>
        </w:tc>
      </w:tr>
      <w:tr w:rsidR="00973E2C" w:rsidRPr="004F2DEE" w:rsidTr="000A7E67">
        <w:tc>
          <w:tcPr>
            <w:tcW w:w="9572" w:type="dxa"/>
          </w:tcPr>
          <w:p w:rsidR="00973E2C" w:rsidRPr="004F2DEE" w:rsidRDefault="00973E2C" w:rsidP="00147174">
            <w:pPr>
              <w:pStyle w:val="af3"/>
              <w:jc w:val="both"/>
              <w:rPr>
                <w:rFonts w:ascii="Times New Roman" w:hAnsi="Times New Roman" w:cs="Times New Roman"/>
              </w:rPr>
            </w:pPr>
            <w:r>
              <w:rPr>
                <w:rFonts w:ascii="Times New Roman" w:hAnsi="Times New Roman" w:cs="Times New Roman"/>
              </w:rPr>
              <w:t>Социально - педагогическая</w:t>
            </w:r>
          </w:p>
        </w:tc>
      </w:tr>
      <w:tr w:rsidR="00973E2C" w:rsidRPr="004F2DEE" w:rsidTr="000A7E67">
        <w:tc>
          <w:tcPr>
            <w:tcW w:w="9572" w:type="dxa"/>
          </w:tcPr>
          <w:p w:rsidR="00973E2C" w:rsidRPr="004F2DEE" w:rsidRDefault="00973E2C" w:rsidP="00147174">
            <w:pPr>
              <w:pStyle w:val="af3"/>
              <w:jc w:val="both"/>
              <w:rPr>
                <w:rFonts w:ascii="Times New Roman" w:hAnsi="Times New Roman" w:cs="Times New Roman"/>
                <w:b/>
                <w:i/>
              </w:rPr>
            </w:pPr>
            <w:r w:rsidRPr="004F2DEE">
              <w:rPr>
                <w:rFonts w:ascii="Times New Roman" w:hAnsi="Times New Roman" w:cs="Times New Roman"/>
                <w:b/>
                <w:i/>
              </w:rPr>
              <w:t>Цель программы:</w:t>
            </w:r>
          </w:p>
        </w:tc>
      </w:tr>
      <w:tr w:rsidR="00973E2C" w:rsidRPr="004F2DEE" w:rsidTr="000A7E67">
        <w:tc>
          <w:tcPr>
            <w:tcW w:w="9572" w:type="dxa"/>
          </w:tcPr>
          <w:p w:rsidR="00973E2C" w:rsidRPr="00973E2C" w:rsidRDefault="00973E2C" w:rsidP="00973E2C">
            <w:r w:rsidRPr="001D4D80">
              <w:rPr>
                <w:bCs/>
              </w:rPr>
              <w:t xml:space="preserve">реализация  интересов и интеллектуальных способностей  у   учащихся  </w:t>
            </w:r>
            <w:r w:rsidRPr="001D4D80">
              <w:t>в области техн</w:t>
            </w:r>
            <w:r w:rsidRPr="001D4D80">
              <w:t>и</w:t>
            </w:r>
            <w:r w:rsidRPr="001D4D80">
              <w:t>ческого творчества  посредством занятий  и  образовательно -   творческих мероприятий.</w:t>
            </w:r>
          </w:p>
        </w:tc>
      </w:tr>
      <w:tr w:rsidR="00973E2C" w:rsidRPr="004F2DEE" w:rsidTr="000A7E67">
        <w:tc>
          <w:tcPr>
            <w:tcW w:w="9572" w:type="dxa"/>
          </w:tcPr>
          <w:p w:rsidR="00973E2C" w:rsidRPr="004F2DEE" w:rsidRDefault="00973E2C" w:rsidP="00147174">
            <w:pPr>
              <w:pStyle w:val="af3"/>
              <w:jc w:val="both"/>
              <w:rPr>
                <w:rFonts w:ascii="Times New Roman" w:hAnsi="Times New Roman" w:cs="Times New Roman"/>
                <w:b/>
                <w:i/>
              </w:rPr>
            </w:pPr>
            <w:r w:rsidRPr="004F2DEE">
              <w:rPr>
                <w:rFonts w:ascii="Times New Roman" w:hAnsi="Times New Roman" w:cs="Times New Roman"/>
                <w:b/>
                <w:i/>
              </w:rPr>
              <w:t>Задачи программы:</w:t>
            </w:r>
          </w:p>
        </w:tc>
      </w:tr>
      <w:tr w:rsidR="00973E2C" w:rsidRPr="004F2DEE" w:rsidTr="000A7E67">
        <w:tc>
          <w:tcPr>
            <w:tcW w:w="9572" w:type="dxa"/>
          </w:tcPr>
          <w:p w:rsidR="00F951D3" w:rsidRPr="009B4BC5" w:rsidRDefault="00F951D3" w:rsidP="00F951D3">
            <w:pPr>
              <w:pStyle w:val="aa"/>
              <w:spacing w:before="0" w:beforeAutospacing="0" w:after="0" w:afterAutospacing="0"/>
              <w:rPr>
                <w:b/>
                <w:bCs/>
              </w:rPr>
            </w:pPr>
            <w:r w:rsidRPr="009B4BC5">
              <w:rPr>
                <w:b/>
                <w:bCs/>
              </w:rPr>
              <w:t>Образовательные:</w:t>
            </w:r>
          </w:p>
          <w:p w:rsidR="00F951D3" w:rsidRPr="001D4D80" w:rsidRDefault="00F951D3" w:rsidP="00F951D3">
            <w:pPr>
              <w:pStyle w:val="af5"/>
              <w:numPr>
                <w:ilvl w:val="0"/>
                <w:numId w:val="1"/>
              </w:numPr>
              <w:jc w:val="both"/>
              <w:rPr>
                <w:sz w:val="24"/>
                <w:szCs w:val="24"/>
              </w:rPr>
            </w:pPr>
            <w:r>
              <w:rPr>
                <w:sz w:val="24"/>
                <w:szCs w:val="24"/>
              </w:rPr>
              <w:t>с</w:t>
            </w:r>
            <w:r w:rsidRPr="001D4D80">
              <w:rPr>
                <w:sz w:val="24"/>
                <w:szCs w:val="24"/>
              </w:rPr>
              <w:t>формировать  нравственный и интеллектуальный  потенциал учащихся для успешной самореализации в общественных</w:t>
            </w:r>
            <w:r>
              <w:rPr>
                <w:sz w:val="24"/>
                <w:szCs w:val="24"/>
              </w:rPr>
              <w:t xml:space="preserve"> отношениях;</w:t>
            </w:r>
          </w:p>
          <w:p w:rsidR="00F951D3" w:rsidRPr="001D4D80" w:rsidRDefault="00F951D3" w:rsidP="00F951D3">
            <w:pPr>
              <w:pStyle w:val="af5"/>
              <w:numPr>
                <w:ilvl w:val="0"/>
                <w:numId w:val="1"/>
              </w:numPr>
              <w:jc w:val="both"/>
              <w:rPr>
                <w:sz w:val="24"/>
                <w:szCs w:val="24"/>
              </w:rPr>
            </w:pPr>
            <w:r>
              <w:rPr>
                <w:sz w:val="24"/>
                <w:szCs w:val="24"/>
              </w:rPr>
              <w:t>с</w:t>
            </w:r>
            <w:r w:rsidRPr="001D4D80">
              <w:rPr>
                <w:sz w:val="24"/>
                <w:szCs w:val="24"/>
              </w:rPr>
              <w:t>пособствовать  личностному и профессиональному самоопределению уча</w:t>
            </w:r>
            <w:r>
              <w:rPr>
                <w:sz w:val="24"/>
                <w:szCs w:val="24"/>
              </w:rPr>
              <w:t>щихся;</w:t>
            </w:r>
          </w:p>
          <w:p w:rsidR="00F951D3" w:rsidRPr="00736D0C" w:rsidRDefault="00F951D3" w:rsidP="00F951D3">
            <w:pPr>
              <w:pStyle w:val="af5"/>
              <w:numPr>
                <w:ilvl w:val="0"/>
                <w:numId w:val="1"/>
              </w:numPr>
              <w:jc w:val="both"/>
              <w:rPr>
                <w:sz w:val="24"/>
                <w:szCs w:val="24"/>
              </w:rPr>
            </w:pPr>
            <w:r>
              <w:rPr>
                <w:color w:val="000000"/>
                <w:spacing w:val="3"/>
                <w:sz w:val="24"/>
                <w:szCs w:val="24"/>
              </w:rPr>
              <w:t>о</w:t>
            </w:r>
            <w:r w:rsidRPr="001D4D80">
              <w:rPr>
                <w:color w:val="000000"/>
                <w:spacing w:val="3"/>
                <w:sz w:val="24"/>
                <w:szCs w:val="24"/>
              </w:rPr>
              <w:t>риентировать учащихся на поиски различных решений творческих задач.</w:t>
            </w:r>
          </w:p>
          <w:p w:rsidR="00F951D3" w:rsidRDefault="00F951D3" w:rsidP="00F951D3">
            <w:pPr>
              <w:pStyle w:val="aa"/>
              <w:spacing w:before="0" w:beforeAutospacing="0" w:after="0" w:afterAutospacing="0"/>
              <w:rPr>
                <w:b/>
                <w:bCs/>
              </w:rPr>
            </w:pPr>
            <w:r w:rsidRPr="009B4BC5">
              <w:rPr>
                <w:b/>
                <w:bCs/>
              </w:rPr>
              <w:t>Развивающие:</w:t>
            </w:r>
          </w:p>
          <w:p w:rsidR="00EC0A87" w:rsidRPr="00EC0A87" w:rsidRDefault="00EC0A87" w:rsidP="00EC0A87">
            <w:pPr>
              <w:widowControl w:val="0"/>
              <w:tabs>
                <w:tab w:val="left" w:pos="0"/>
              </w:tabs>
              <w:ind w:right="-83"/>
            </w:pPr>
            <w:r>
              <w:t xml:space="preserve">        </w:t>
            </w:r>
            <w:r w:rsidRPr="00EC0A87">
              <w:t xml:space="preserve">- </w:t>
            </w:r>
            <w:r>
              <w:t>ф</w:t>
            </w:r>
            <w:r w:rsidRPr="00EC0A87">
              <w:t>ормировать социально-адаптированную творческую личность;</w:t>
            </w:r>
          </w:p>
          <w:p w:rsidR="00F951D3" w:rsidRPr="001D4D80" w:rsidRDefault="00F951D3" w:rsidP="00F951D3">
            <w:pPr>
              <w:pStyle w:val="af5"/>
              <w:numPr>
                <w:ilvl w:val="0"/>
                <w:numId w:val="2"/>
              </w:numPr>
              <w:jc w:val="both"/>
              <w:rPr>
                <w:sz w:val="24"/>
                <w:szCs w:val="24"/>
              </w:rPr>
            </w:pPr>
            <w:r>
              <w:rPr>
                <w:sz w:val="24"/>
                <w:szCs w:val="24"/>
              </w:rPr>
              <w:t>р</w:t>
            </w:r>
            <w:r w:rsidRPr="001D4D80">
              <w:rPr>
                <w:sz w:val="24"/>
                <w:szCs w:val="24"/>
              </w:rPr>
              <w:t xml:space="preserve">азвивать  мотивацию детей к познанию </w:t>
            </w:r>
            <w:r>
              <w:rPr>
                <w:sz w:val="24"/>
                <w:szCs w:val="24"/>
              </w:rPr>
              <w:t xml:space="preserve"> и творчеству;</w:t>
            </w:r>
          </w:p>
          <w:p w:rsidR="00F951D3" w:rsidRPr="001D4D80" w:rsidRDefault="00F951D3" w:rsidP="00F951D3">
            <w:pPr>
              <w:pStyle w:val="af5"/>
              <w:numPr>
                <w:ilvl w:val="0"/>
                <w:numId w:val="2"/>
              </w:numPr>
              <w:jc w:val="both"/>
              <w:rPr>
                <w:sz w:val="24"/>
                <w:szCs w:val="24"/>
              </w:rPr>
            </w:pPr>
            <w:r>
              <w:rPr>
                <w:sz w:val="24"/>
                <w:szCs w:val="24"/>
              </w:rPr>
              <w:t>р</w:t>
            </w:r>
            <w:r w:rsidRPr="001D4D80">
              <w:rPr>
                <w:sz w:val="24"/>
                <w:szCs w:val="24"/>
              </w:rPr>
              <w:t>асшир</w:t>
            </w:r>
            <w:r w:rsidR="003E234A">
              <w:rPr>
                <w:sz w:val="24"/>
                <w:szCs w:val="24"/>
              </w:rPr>
              <w:t>я</w:t>
            </w:r>
            <w:r w:rsidRPr="001D4D80">
              <w:rPr>
                <w:sz w:val="24"/>
                <w:szCs w:val="24"/>
              </w:rPr>
              <w:t>ть  индивидуальные</w:t>
            </w:r>
            <w:r w:rsidR="003E234A">
              <w:rPr>
                <w:sz w:val="24"/>
                <w:szCs w:val="24"/>
              </w:rPr>
              <w:t xml:space="preserve"> и</w:t>
            </w:r>
            <w:r w:rsidRPr="001D4D80">
              <w:rPr>
                <w:sz w:val="24"/>
                <w:szCs w:val="24"/>
              </w:rPr>
              <w:t xml:space="preserve"> интеллектуальные ресурсы  личности в процессе</w:t>
            </w:r>
            <w:r>
              <w:rPr>
                <w:sz w:val="24"/>
                <w:szCs w:val="24"/>
              </w:rPr>
              <w:t xml:space="preserve"> и</w:t>
            </w:r>
            <w:r>
              <w:rPr>
                <w:sz w:val="24"/>
                <w:szCs w:val="24"/>
              </w:rPr>
              <w:t>с</w:t>
            </w:r>
            <w:r>
              <w:rPr>
                <w:sz w:val="24"/>
                <w:szCs w:val="24"/>
              </w:rPr>
              <w:t>следовательской деятельности;</w:t>
            </w:r>
          </w:p>
          <w:p w:rsidR="00F951D3" w:rsidRPr="00736D0C" w:rsidRDefault="00F951D3" w:rsidP="00F951D3">
            <w:pPr>
              <w:pStyle w:val="af5"/>
              <w:numPr>
                <w:ilvl w:val="0"/>
                <w:numId w:val="2"/>
              </w:numPr>
              <w:jc w:val="both"/>
              <w:rPr>
                <w:sz w:val="24"/>
                <w:szCs w:val="24"/>
              </w:rPr>
            </w:pPr>
            <w:r>
              <w:rPr>
                <w:color w:val="000000"/>
                <w:spacing w:val="6"/>
                <w:sz w:val="24"/>
                <w:szCs w:val="24"/>
              </w:rPr>
              <w:t>п</w:t>
            </w:r>
            <w:r w:rsidRPr="001D4D80">
              <w:rPr>
                <w:color w:val="000000"/>
                <w:spacing w:val="6"/>
                <w:sz w:val="24"/>
                <w:szCs w:val="24"/>
              </w:rPr>
              <w:t xml:space="preserve">редоставить   возможность   находить  </w:t>
            </w:r>
            <w:r w:rsidRPr="001D4D80">
              <w:rPr>
                <w:color w:val="000000"/>
                <w:spacing w:val="-6"/>
                <w:sz w:val="24"/>
                <w:szCs w:val="24"/>
              </w:rPr>
              <w:t>различные   методы к решению творческих  задач.</w:t>
            </w:r>
          </w:p>
          <w:p w:rsidR="00F951D3" w:rsidRPr="009B4BC5" w:rsidRDefault="00F951D3" w:rsidP="00F951D3">
            <w:pPr>
              <w:pStyle w:val="aa"/>
              <w:spacing w:before="0" w:beforeAutospacing="0" w:after="0" w:afterAutospacing="0"/>
              <w:rPr>
                <w:b/>
                <w:bCs/>
              </w:rPr>
            </w:pPr>
            <w:r w:rsidRPr="009B4BC5">
              <w:rPr>
                <w:b/>
                <w:bCs/>
              </w:rPr>
              <w:t>Воспитательные:</w:t>
            </w:r>
          </w:p>
          <w:p w:rsidR="00F951D3" w:rsidRDefault="00F951D3" w:rsidP="00F951D3">
            <w:pPr>
              <w:pStyle w:val="af5"/>
              <w:numPr>
                <w:ilvl w:val="0"/>
                <w:numId w:val="3"/>
              </w:numPr>
              <w:jc w:val="both"/>
              <w:rPr>
                <w:sz w:val="24"/>
                <w:szCs w:val="24"/>
              </w:rPr>
            </w:pPr>
            <w:r>
              <w:rPr>
                <w:sz w:val="24"/>
                <w:szCs w:val="24"/>
              </w:rPr>
              <w:t>п</w:t>
            </w:r>
            <w:r w:rsidRPr="001D4D80">
              <w:rPr>
                <w:sz w:val="24"/>
                <w:szCs w:val="24"/>
              </w:rPr>
              <w:t xml:space="preserve">риобщать  </w:t>
            </w:r>
            <w:r>
              <w:rPr>
                <w:sz w:val="24"/>
                <w:szCs w:val="24"/>
              </w:rPr>
              <w:t xml:space="preserve">учащихся </w:t>
            </w:r>
            <w:r w:rsidRPr="001D4D80">
              <w:rPr>
                <w:sz w:val="24"/>
                <w:szCs w:val="24"/>
              </w:rPr>
              <w:t>к созидательно-творческому образу жизни</w:t>
            </w:r>
            <w:r>
              <w:rPr>
                <w:sz w:val="24"/>
                <w:szCs w:val="24"/>
              </w:rPr>
              <w:t>;</w:t>
            </w:r>
          </w:p>
          <w:p w:rsidR="00F951D3" w:rsidRDefault="00F951D3" w:rsidP="00F951D3">
            <w:pPr>
              <w:pStyle w:val="af5"/>
              <w:numPr>
                <w:ilvl w:val="0"/>
                <w:numId w:val="3"/>
              </w:numPr>
              <w:jc w:val="both"/>
              <w:rPr>
                <w:sz w:val="24"/>
                <w:szCs w:val="24"/>
              </w:rPr>
            </w:pPr>
            <w:r>
              <w:rPr>
                <w:sz w:val="24"/>
                <w:szCs w:val="24"/>
              </w:rPr>
              <w:t>р</w:t>
            </w:r>
            <w:r w:rsidRPr="00EA048F">
              <w:rPr>
                <w:color w:val="000000"/>
                <w:spacing w:val="4"/>
                <w:sz w:val="24"/>
                <w:szCs w:val="24"/>
              </w:rPr>
              <w:t>азвивать  умения  работать  в команде</w:t>
            </w:r>
            <w:r>
              <w:rPr>
                <w:color w:val="000000"/>
                <w:spacing w:val="4"/>
                <w:sz w:val="24"/>
                <w:szCs w:val="24"/>
              </w:rPr>
              <w:t>;</w:t>
            </w:r>
          </w:p>
          <w:p w:rsidR="00973E2C" w:rsidRPr="00F951D3" w:rsidRDefault="00F951D3" w:rsidP="00F951D3">
            <w:pPr>
              <w:pStyle w:val="af5"/>
              <w:numPr>
                <w:ilvl w:val="0"/>
                <w:numId w:val="3"/>
              </w:numPr>
              <w:jc w:val="both"/>
              <w:rPr>
                <w:sz w:val="24"/>
                <w:szCs w:val="24"/>
              </w:rPr>
            </w:pPr>
            <w:r>
              <w:rPr>
                <w:sz w:val="24"/>
                <w:szCs w:val="24"/>
              </w:rPr>
              <w:t>с</w:t>
            </w:r>
            <w:r w:rsidRPr="00EA048F">
              <w:rPr>
                <w:color w:val="000000"/>
                <w:spacing w:val="4"/>
                <w:sz w:val="24"/>
                <w:szCs w:val="24"/>
              </w:rPr>
              <w:t>одействовать   воспитанию волевых и нравственных качеств личности.</w:t>
            </w:r>
          </w:p>
        </w:tc>
      </w:tr>
      <w:tr w:rsidR="00973E2C" w:rsidRPr="004F2DEE" w:rsidTr="000A7E67">
        <w:tc>
          <w:tcPr>
            <w:tcW w:w="9572" w:type="dxa"/>
          </w:tcPr>
          <w:p w:rsidR="00973E2C" w:rsidRPr="004F2DEE" w:rsidRDefault="00973E2C" w:rsidP="00147174">
            <w:pPr>
              <w:pStyle w:val="af3"/>
              <w:jc w:val="both"/>
              <w:rPr>
                <w:rFonts w:ascii="Times New Roman" w:hAnsi="Times New Roman" w:cs="Times New Roman"/>
                <w:b/>
                <w:i/>
              </w:rPr>
            </w:pPr>
            <w:r w:rsidRPr="004F2DEE">
              <w:rPr>
                <w:rFonts w:ascii="Times New Roman" w:hAnsi="Times New Roman" w:cs="Times New Roman"/>
                <w:b/>
                <w:i/>
              </w:rPr>
              <w:t>Возраст учащихся:</w:t>
            </w:r>
          </w:p>
        </w:tc>
      </w:tr>
      <w:tr w:rsidR="00973E2C" w:rsidRPr="004F2DEE" w:rsidTr="000A7E67">
        <w:tc>
          <w:tcPr>
            <w:tcW w:w="9572" w:type="dxa"/>
          </w:tcPr>
          <w:p w:rsidR="00973E2C" w:rsidRPr="004F2DEE" w:rsidRDefault="00973E2C" w:rsidP="00F951D3">
            <w:pPr>
              <w:pStyle w:val="af3"/>
              <w:jc w:val="both"/>
              <w:rPr>
                <w:rFonts w:ascii="Times New Roman" w:hAnsi="Times New Roman" w:cs="Times New Roman"/>
              </w:rPr>
            </w:pPr>
            <w:r w:rsidRPr="004F2DEE">
              <w:rPr>
                <w:rFonts w:ascii="Times New Roman" w:hAnsi="Times New Roman" w:cs="Times New Roman"/>
              </w:rPr>
              <w:t xml:space="preserve">От </w:t>
            </w:r>
            <w:r>
              <w:rPr>
                <w:rFonts w:ascii="Times New Roman" w:hAnsi="Times New Roman" w:cs="Times New Roman"/>
              </w:rPr>
              <w:t>7</w:t>
            </w:r>
            <w:r w:rsidRPr="004F2DEE">
              <w:rPr>
                <w:rFonts w:ascii="Times New Roman" w:hAnsi="Times New Roman" w:cs="Times New Roman"/>
              </w:rPr>
              <w:t xml:space="preserve"> до 1</w:t>
            </w:r>
            <w:r w:rsidR="00F951D3">
              <w:rPr>
                <w:rFonts w:ascii="Times New Roman" w:hAnsi="Times New Roman" w:cs="Times New Roman"/>
              </w:rPr>
              <w:t>2</w:t>
            </w:r>
            <w:r w:rsidRPr="004F2DEE">
              <w:rPr>
                <w:rFonts w:ascii="Times New Roman" w:hAnsi="Times New Roman" w:cs="Times New Roman"/>
              </w:rPr>
              <w:t xml:space="preserve"> лет  </w:t>
            </w:r>
          </w:p>
        </w:tc>
      </w:tr>
      <w:tr w:rsidR="00973E2C" w:rsidRPr="004F2DEE" w:rsidTr="000A7E67">
        <w:tc>
          <w:tcPr>
            <w:tcW w:w="9572" w:type="dxa"/>
          </w:tcPr>
          <w:p w:rsidR="00973E2C" w:rsidRPr="004F2DEE" w:rsidRDefault="00973E2C" w:rsidP="00147174">
            <w:pPr>
              <w:pStyle w:val="af3"/>
              <w:jc w:val="both"/>
              <w:rPr>
                <w:rFonts w:ascii="Times New Roman" w:hAnsi="Times New Roman" w:cs="Times New Roman"/>
                <w:b/>
                <w:i/>
              </w:rPr>
            </w:pPr>
            <w:r w:rsidRPr="004F2DEE">
              <w:rPr>
                <w:rFonts w:ascii="Times New Roman" w:hAnsi="Times New Roman" w:cs="Times New Roman"/>
                <w:b/>
                <w:i/>
              </w:rPr>
              <w:t>Год разработки программы:</w:t>
            </w:r>
          </w:p>
        </w:tc>
      </w:tr>
      <w:tr w:rsidR="00973E2C" w:rsidRPr="004F2DEE" w:rsidTr="000A7E67">
        <w:tc>
          <w:tcPr>
            <w:tcW w:w="9572" w:type="dxa"/>
          </w:tcPr>
          <w:p w:rsidR="00973E2C" w:rsidRPr="004F2DEE" w:rsidRDefault="00973E2C" w:rsidP="00147174">
            <w:pPr>
              <w:pStyle w:val="af3"/>
              <w:jc w:val="both"/>
              <w:rPr>
                <w:rFonts w:ascii="Times New Roman" w:hAnsi="Times New Roman" w:cs="Times New Roman"/>
              </w:rPr>
            </w:pPr>
            <w:r w:rsidRPr="004F2DEE">
              <w:rPr>
                <w:rFonts w:ascii="Times New Roman" w:hAnsi="Times New Roman" w:cs="Times New Roman"/>
              </w:rPr>
              <w:t>201</w:t>
            </w:r>
            <w:r>
              <w:rPr>
                <w:rFonts w:ascii="Times New Roman" w:hAnsi="Times New Roman" w:cs="Times New Roman"/>
              </w:rPr>
              <w:t>8-</w:t>
            </w:r>
            <w:r w:rsidRPr="004F2DEE">
              <w:rPr>
                <w:rFonts w:ascii="Times New Roman" w:hAnsi="Times New Roman" w:cs="Times New Roman"/>
              </w:rPr>
              <w:t xml:space="preserve"> 201</w:t>
            </w:r>
            <w:r>
              <w:rPr>
                <w:rFonts w:ascii="Times New Roman" w:hAnsi="Times New Roman" w:cs="Times New Roman"/>
              </w:rPr>
              <w:t>9</w:t>
            </w:r>
            <w:r w:rsidR="005A7DDF">
              <w:rPr>
                <w:rFonts w:ascii="Times New Roman" w:hAnsi="Times New Roman" w:cs="Times New Roman"/>
              </w:rPr>
              <w:t xml:space="preserve"> </w:t>
            </w:r>
            <w:r>
              <w:rPr>
                <w:rFonts w:ascii="Times New Roman" w:hAnsi="Times New Roman" w:cs="Times New Roman"/>
              </w:rPr>
              <w:t>учебный год</w:t>
            </w:r>
          </w:p>
        </w:tc>
      </w:tr>
      <w:tr w:rsidR="00973E2C" w:rsidRPr="004F2DEE" w:rsidTr="000A7E67">
        <w:tc>
          <w:tcPr>
            <w:tcW w:w="9572" w:type="dxa"/>
          </w:tcPr>
          <w:p w:rsidR="00973E2C" w:rsidRPr="004F2DEE" w:rsidRDefault="00973E2C" w:rsidP="00147174">
            <w:pPr>
              <w:pStyle w:val="af3"/>
              <w:jc w:val="both"/>
              <w:rPr>
                <w:rFonts w:ascii="Times New Roman" w:hAnsi="Times New Roman" w:cs="Times New Roman"/>
                <w:b/>
                <w:i/>
              </w:rPr>
            </w:pPr>
            <w:r w:rsidRPr="004F2DEE">
              <w:rPr>
                <w:rFonts w:ascii="Times New Roman" w:hAnsi="Times New Roman" w:cs="Times New Roman"/>
                <w:b/>
                <w:i/>
              </w:rPr>
              <w:t>Сроки реализации программы:</w:t>
            </w:r>
          </w:p>
        </w:tc>
      </w:tr>
      <w:tr w:rsidR="00973E2C" w:rsidRPr="004F2DEE" w:rsidTr="000A7E67">
        <w:tc>
          <w:tcPr>
            <w:tcW w:w="9572" w:type="dxa"/>
          </w:tcPr>
          <w:p w:rsidR="00973E2C" w:rsidRPr="004F2DEE" w:rsidRDefault="00973E2C" w:rsidP="00147174">
            <w:pPr>
              <w:pStyle w:val="af3"/>
              <w:jc w:val="both"/>
              <w:rPr>
                <w:rFonts w:ascii="Times New Roman" w:hAnsi="Times New Roman" w:cs="Times New Roman"/>
              </w:rPr>
            </w:pPr>
            <w:r w:rsidRPr="004F2DEE">
              <w:rPr>
                <w:rFonts w:ascii="Times New Roman" w:hAnsi="Times New Roman" w:cs="Times New Roman"/>
              </w:rPr>
              <w:t xml:space="preserve">Модуль </w:t>
            </w:r>
            <w:r>
              <w:rPr>
                <w:rFonts w:ascii="Times New Roman" w:hAnsi="Times New Roman" w:cs="Times New Roman"/>
              </w:rPr>
              <w:t xml:space="preserve">1 </w:t>
            </w:r>
            <w:r w:rsidRPr="004F2DEE">
              <w:rPr>
                <w:rFonts w:ascii="Times New Roman" w:hAnsi="Times New Roman" w:cs="Times New Roman"/>
              </w:rPr>
              <w:t>«</w:t>
            </w:r>
            <w:r w:rsidR="003E234A">
              <w:rPr>
                <w:rFonts w:ascii="Times New Roman" w:hAnsi="Times New Roman" w:cs="Times New Roman"/>
              </w:rPr>
              <w:t>Основы графического и логического мышления</w:t>
            </w:r>
            <w:r w:rsidRPr="004F2DEE">
              <w:rPr>
                <w:rFonts w:ascii="Times New Roman" w:hAnsi="Times New Roman" w:cs="Times New Roman"/>
              </w:rPr>
              <w:t>» - 1 год</w:t>
            </w:r>
            <w:r w:rsidR="005A7DDF">
              <w:rPr>
                <w:rFonts w:ascii="Times New Roman" w:hAnsi="Times New Roman" w:cs="Times New Roman"/>
              </w:rPr>
              <w:t xml:space="preserve"> обучения;</w:t>
            </w:r>
          </w:p>
          <w:p w:rsidR="005A7DDF" w:rsidRPr="005A7DDF" w:rsidRDefault="005A7DDF" w:rsidP="005A7DDF">
            <w:pPr>
              <w:suppressAutoHyphens/>
              <w:jc w:val="both"/>
              <w:rPr>
                <w:lang w:eastAsia="ar-SA"/>
              </w:rPr>
            </w:pPr>
            <w:r w:rsidRPr="005A7DDF">
              <w:rPr>
                <w:lang w:eastAsia="ar-SA"/>
              </w:rPr>
              <w:t>Модуль 2 ««Летний калейдоскоп. Творческая мастерская» - 7 недель;</w:t>
            </w:r>
          </w:p>
          <w:p w:rsidR="00973E2C" w:rsidRPr="004F2DEE" w:rsidRDefault="00973E2C" w:rsidP="00147174">
            <w:pPr>
              <w:pStyle w:val="af3"/>
              <w:jc w:val="both"/>
              <w:rPr>
                <w:rFonts w:ascii="Times New Roman" w:hAnsi="Times New Roman" w:cs="Times New Roman"/>
              </w:rPr>
            </w:pPr>
            <w:r w:rsidRPr="004F2DEE">
              <w:rPr>
                <w:rFonts w:ascii="Times New Roman" w:hAnsi="Times New Roman" w:cs="Times New Roman"/>
              </w:rPr>
              <w:t xml:space="preserve">Модуль </w:t>
            </w:r>
            <w:r w:rsidR="005A7DDF">
              <w:rPr>
                <w:rFonts w:ascii="Times New Roman" w:hAnsi="Times New Roman" w:cs="Times New Roman"/>
              </w:rPr>
              <w:t>3</w:t>
            </w:r>
            <w:r>
              <w:rPr>
                <w:rFonts w:ascii="Times New Roman" w:hAnsi="Times New Roman" w:cs="Times New Roman"/>
              </w:rPr>
              <w:t xml:space="preserve"> </w:t>
            </w:r>
            <w:r w:rsidRPr="004F2DEE">
              <w:rPr>
                <w:rFonts w:ascii="Times New Roman" w:hAnsi="Times New Roman" w:cs="Times New Roman"/>
              </w:rPr>
              <w:t>«</w:t>
            </w:r>
            <w:r w:rsidR="003E234A">
              <w:rPr>
                <w:rFonts w:ascii="Times New Roman" w:hAnsi="Times New Roman" w:cs="Times New Roman"/>
              </w:rPr>
              <w:t>Основные элементы системного мышления</w:t>
            </w:r>
            <w:r w:rsidRPr="004F2DEE">
              <w:rPr>
                <w:rFonts w:ascii="Times New Roman" w:hAnsi="Times New Roman" w:cs="Times New Roman"/>
              </w:rPr>
              <w:t>» - 1 год</w:t>
            </w:r>
            <w:r w:rsidR="005A7DDF">
              <w:rPr>
                <w:rFonts w:ascii="Times New Roman" w:hAnsi="Times New Roman" w:cs="Times New Roman"/>
              </w:rPr>
              <w:t xml:space="preserve"> обучения;</w:t>
            </w:r>
          </w:p>
          <w:p w:rsidR="005A7DDF" w:rsidRPr="005A7DDF" w:rsidRDefault="005A7DDF" w:rsidP="005A7DDF">
            <w:pPr>
              <w:suppressAutoHyphens/>
              <w:jc w:val="both"/>
              <w:rPr>
                <w:lang w:eastAsia="ar-SA"/>
              </w:rPr>
            </w:pPr>
            <w:r w:rsidRPr="005A7DDF">
              <w:rPr>
                <w:lang w:eastAsia="ar-SA"/>
              </w:rPr>
              <w:t>Модуль 4 «Летний калейдоскоп. Уроки мастерства» - 7 недель;</w:t>
            </w:r>
          </w:p>
          <w:p w:rsidR="00973E2C" w:rsidRPr="004F2DEE" w:rsidRDefault="00973E2C" w:rsidP="005A7DDF">
            <w:pPr>
              <w:pStyle w:val="af3"/>
              <w:jc w:val="both"/>
              <w:rPr>
                <w:rFonts w:ascii="Times New Roman" w:hAnsi="Times New Roman" w:cs="Times New Roman"/>
              </w:rPr>
            </w:pPr>
            <w:r w:rsidRPr="004F2DEE">
              <w:rPr>
                <w:rFonts w:ascii="Times New Roman" w:hAnsi="Times New Roman" w:cs="Times New Roman"/>
              </w:rPr>
              <w:t xml:space="preserve">Модуль </w:t>
            </w:r>
            <w:r w:rsidR="005A7DDF">
              <w:rPr>
                <w:rFonts w:ascii="Times New Roman" w:hAnsi="Times New Roman" w:cs="Times New Roman"/>
              </w:rPr>
              <w:t>5</w:t>
            </w:r>
            <w:r>
              <w:rPr>
                <w:rFonts w:ascii="Times New Roman" w:hAnsi="Times New Roman" w:cs="Times New Roman"/>
              </w:rPr>
              <w:t xml:space="preserve"> </w:t>
            </w:r>
            <w:r w:rsidRPr="004F2DEE">
              <w:rPr>
                <w:rFonts w:ascii="Times New Roman" w:hAnsi="Times New Roman" w:cs="Times New Roman"/>
              </w:rPr>
              <w:t>«</w:t>
            </w:r>
            <w:r w:rsidR="003E234A">
              <w:rPr>
                <w:rFonts w:ascii="Times New Roman" w:hAnsi="Times New Roman" w:cs="Times New Roman"/>
              </w:rPr>
              <w:t>Интеллектуальное проектирование</w:t>
            </w:r>
            <w:r w:rsidRPr="004F2DEE">
              <w:rPr>
                <w:rFonts w:ascii="Times New Roman" w:hAnsi="Times New Roman" w:cs="Times New Roman"/>
              </w:rPr>
              <w:t>» - 1 год</w:t>
            </w:r>
            <w:r w:rsidR="00EC0A87">
              <w:rPr>
                <w:rFonts w:ascii="Times New Roman" w:hAnsi="Times New Roman" w:cs="Times New Roman"/>
              </w:rPr>
              <w:t xml:space="preserve"> обучения</w:t>
            </w:r>
            <w:r w:rsidR="005A7DDF">
              <w:rPr>
                <w:rFonts w:ascii="Times New Roman" w:hAnsi="Times New Roman" w:cs="Times New Roman"/>
              </w:rPr>
              <w:t>;</w:t>
            </w:r>
          </w:p>
        </w:tc>
      </w:tr>
      <w:tr w:rsidR="00973E2C" w:rsidRPr="004F2DEE" w:rsidTr="000A7E67">
        <w:tc>
          <w:tcPr>
            <w:tcW w:w="9572" w:type="dxa"/>
          </w:tcPr>
          <w:p w:rsidR="005A7DDF" w:rsidRDefault="005A7DDF" w:rsidP="00147174">
            <w:pPr>
              <w:pStyle w:val="af3"/>
              <w:rPr>
                <w:rFonts w:ascii="Times New Roman" w:hAnsi="Times New Roman" w:cs="Times New Roman"/>
                <w:b/>
                <w:bCs/>
              </w:rPr>
            </w:pPr>
            <w:bookmarkStart w:id="0" w:name="_Toc509407062"/>
            <w:r w:rsidRPr="005A7DDF">
              <w:rPr>
                <w:rFonts w:ascii="Times New Roman" w:eastAsia="Times New Roman" w:hAnsi="Times New Roman" w:cs="Times New Roman"/>
                <w:color w:val="auto"/>
                <w:lang w:bidi="ar-SA"/>
              </w:rPr>
              <w:t>Модуль 6 «Летний калейдоскоп. Творчество без границ» - 7 недель.</w:t>
            </w:r>
          </w:p>
          <w:p w:rsidR="00973E2C" w:rsidRPr="004F2DEE" w:rsidRDefault="00973E2C" w:rsidP="00147174">
            <w:pPr>
              <w:pStyle w:val="af3"/>
              <w:rPr>
                <w:rFonts w:ascii="Times New Roman" w:hAnsi="Times New Roman" w:cs="Times New Roman"/>
                <w:b/>
                <w:bCs/>
              </w:rPr>
            </w:pPr>
            <w:r w:rsidRPr="004F2DEE">
              <w:rPr>
                <w:rFonts w:ascii="Times New Roman" w:hAnsi="Times New Roman" w:cs="Times New Roman"/>
                <w:b/>
                <w:bCs/>
              </w:rPr>
              <w:t>Ожидаемые результаты реализации программы</w:t>
            </w:r>
            <w:bookmarkEnd w:id="0"/>
          </w:p>
        </w:tc>
      </w:tr>
      <w:tr w:rsidR="00973E2C" w:rsidRPr="004F2DEE" w:rsidTr="003732BA">
        <w:trPr>
          <w:trHeight w:val="3043"/>
        </w:trPr>
        <w:tc>
          <w:tcPr>
            <w:tcW w:w="9572" w:type="dxa"/>
          </w:tcPr>
          <w:p w:rsidR="003639C3" w:rsidRPr="003639C3" w:rsidRDefault="003639C3" w:rsidP="003639C3">
            <w:pPr>
              <w:pStyle w:val="af3"/>
              <w:rPr>
                <w:rFonts w:ascii="Times New Roman" w:hAnsi="Times New Roman" w:cs="Times New Roman"/>
                <w:i/>
              </w:rPr>
            </w:pPr>
            <w:r w:rsidRPr="004F2DEE">
              <w:rPr>
                <w:rFonts w:ascii="Times New Roman" w:hAnsi="Times New Roman" w:cs="Times New Roman"/>
                <w:i/>
              </w:rPr>
              <w:t>Предметные компетенции:</w:t>
            </w:r>
          </w:p>
          <w:p w:rsidR="003639C3" w:rsidRPr="00AF2816" w:rsidRDefault="003639C3" w:rsidP="003639C3">
            <w:pPr>
              <w:pStyle w:val="aa"/>
              <w:spacing w:before="0" w:beforeAutospacing="0" w:after="0" w:afterAutospacing="0" w:line="276" w:lineRule="auto"/>
              <w:jc w:val="both"/>
              <w:rPr>
                <w:color w:val="000000"/>
                <w:spacing w:val="3"/>
              </w:rPr>
            </w:pPr>
            <w:r>
              <w:t xml:space="preserve">- знание </w:t>
            </w:r>
            <w:r w:rsidRPr="001D4D80">
              <w:t xml:space="preserve">о различных приемах   решений творческих задач </w:t>
            </w:r>
            <w:r>
              <w:t xml:space="preserve">и </w:t>
            </w:r>
            <w:r w:rsidRPr="001D4D80">
              <w:t>разработке проектов</w:t>
            </w:r>
            <w:r>
              <w:t>;</w:t>
            </w:r>
          </w:p>
          <w:p w:rsidR="003639C3" w:rsidRDefault="003639C3" w:rsidP="003639C3">
            <w:pPr>
              <w:pStyle w:val="aa"/>
              <w:spacing w:before="0" w:beforeAutospacing="0" w:after="0" w:afterAutospacing="0" w:line="276" w:lineRule="auto"/>
              <w:jc w:val="both"/>
              <w:rPr>
                <w:rStyle w:val="FontStyle24"/>
                <w:color w:val="000000"/>
                <w:spacing w:val="3"/>
                <w:sz w:val="24"/>
                <w:szCs w:val="24"/>
              </w:rPr>
            </w:pPr>
            <w:r>
              <w:t xml:space="preserve">- знание об </w:t>
            </w:r>
            <w:r w:rsidRPr="001D4D80">
              <w:t xml:space="preserve">исследовательской  деятельности, </w:t>
            </w:r>
            <w:r w:rsidRPr="001D4D80">
              <w:rPr>
                <w:rStyle w:val="FontStyle24"/>
              </w:rPr>
              <w:t xml:space="preserve"> </w:t>
            </w:r>
            <w:r w:rsidRPr="00AF2816">
              <w:rPr>
                <w:rStyle w:val="FontStyle24"/>
                <w:sz w:val="24"/>
                <w:szCs w:val="24"/>
              </w:rPr>
              <w:t>как самостоятельном компоненте образов</w:t>
            </w:r>
            <w:r w:rsidRPr="00AF2816">
              <w:rPr>
                <w:rStyle w:val="FontStyle24"/>
                <w:sz w:val="24"/>
                <w:szCs w:val="24"/>
              </w:rPr>
              <w:t>а</w:t>
            </w:r>
            <w:r w:rsidRPr="00AF2816">
              <w:rPr>
                <w:rStyle w:val="FontStyle24"/>
                <w:sz w:val="24"/>
                <w:szCs w:val="24"/>
              </w:rPr>
              <w:t>тельного процесса в учебном заведении.</w:t>
            </w:r>
          </w:p>
          <w:p w:rsidR="003639C3" w:rsidRDefault="003639C3" w:rsidP="003639C3">
            <w:pPr>
              <w:jc w:val="both"/>
            </w:pPr>
            <w:r>
              <w:t xml:space="preserve">- </w:t>
            </w:r>
            <w:r w:rsidR="00FC76C6">
              <w:t xml:space="preserve">знание об </w:t>
            </w:r>
            <w:r w:rsidRPr="0056472D">
              <w:t>основны</w:t>
            </w:r>
            <w:r w:rsidR="00FC76C6">
              <w:t>х</w:t>
            </w:r>
            <w:r w:rsidRPr="0056472D">
              <w:t xml:space="preserve"> требования</w:t>
            </w:r>
            <w:r w:rsidR="00FC76C6">
              <w:t>х</w:t>
            </w:r>
            <w:r w:rsidRPr="0056472D">
              <w:t xml:space="preserve"> техники безопасности при работе с инструментами и материалами;</w:t>
            </w:r>
          </w:p>
          <w:p w:rsidR="003639C3" w:rsidRDefault="003639C3" w:rsidP="003639C3">
            <w:pPr>
              <w:jc w:val="both"/>
            </w:pPr>
            <w:r>
              <w:t xml:space="preserve">- </w:t>
            </w:r>
            <w:r w:rsidR="00FC76C6">
              <w:t xml:space="preserve">знать </w:t>
            </w:r>
            <w:r>
              <w:t>основы начальной графики;</w:t>
            </w:r>
          </w:p>
          <w:p w:rsidR="003639C3" w:rsidRPr="0056472D" w:rsidRDefault="003639C3" w:rsidP="003639C3">
            <w:pPr>
              <w:jc w:val="both"/>
            </w:pPr>
            <w:r>
              <w:t xml:space="preserve">- </w:t>
            </w:r>
            <w:r w:rsidR="00FC76C6">
              <w:t xml:space="preserve">знание о </w:t>
            </w:r>
            <w:r>
              <w:t>различны</w:t>
            </w:r>
            <w:r w:rsidR="00FC76C6">
              <w:t xml:space="preserve">х </w:t>
            </w:r>
            <w:r>
              <w:t>метод</w:t>
            </w:r>
            <w:r w:rsidR="00FC76C6">
              <w:t>ах</w:t>
            </w:r>
            <w:r>
              <w:t xml:space="preserve"> решения творческих задач.</w:t>
            </w:r>
          </w:p>
          <w:p w:rsidR="003639C3" w:rsidRDefault="003639C3" w:rsidP="003639C3">
            <w:pPr>
              <w:jc w:val="both"/>
            </w:pPr>
            <w:r>
              <w:t xml:space="preserve">- </w:t>
            </w:r>
            <w:r w:rsidR="00FC76C6">
              <w:t xml:space="preserve">умение </w:t>
            </w:r>
            <w:r>
              <w:t>выполнять простейшие технологические операции;</w:t>
            </w:r>
          </w:p>
          <w:p w:rsidR="003639C3" w:rsidRPr="0056472D" w:rsidRDefault="003639C3" w:rsidP="003639C3">
            <w:pPr>
              <w:jc w:val="both"/>
            </w:pPr>
            <w:r>
              <w:t xml:space="preserve">- </w:t>
            </w:r>
            <w:r w:rsidR="00FC76C6">
              <w:t xml:space="preserve">умение </w:t>
            </w:r>
            <w:r w:rsidRPr="0056472D">
              <w:t>различать виды материалов;</w:t>
            </w:r>
          </w:p>
          <w:p w:rsidR="002A0C06" w:rsidRDefault="002A0C06" w:rsidP="002A0C06">
            <w:pPr>
              <w:pStyle w:val="aa"/>
              <w:spacing w:before="0" w:beforeAutospacing="0" w:after="0" w:afterAutospacing="0" w:line="276" w:lineRule="auto"/>
              <w:jc w:val="both"/>
              <w:rPr>
                <w:color w:val="000000"/>
                <w:spacing w:val="3"/>
              </w:rPr>
            </w:pPr>
            <w:r>
              <w:rPr>
                <w:color w:val="000000"/>
                <w:spacing w:val="-5"/>
              </w:rPr>
              <w:t xml:space="preserve">- умение </w:t>
            </w:r>
            <w:r w:rsidRPr="001D4D80">
              <w:rPr>
                <w:color w:val="000000"/>
                <w:spacing w:val="-5"/>
              </w:rPr>
              <w:t>находить различные п</w:t>
            </w:r>
            <w:r w:rsidRPr="001D4D80">
              <w:rPr>
                <w:color w:val="000000"/>
                <w:spacing w:val="-6"/>
              </w:rPr>
              <w:t xml:space="preserve">одходы к  решению   практических и творческих                                                                      </w:t>
            </w:r>
            <w:r w:rsidRPr="001D4D80">
              <w:rPr>
                <w:color w:val="000000"/>
                <w:spacing w:val="-6"/>
              </w:rPr>
              <w:lastRenderedPageBreak/>
              <w:t xml:space="preserve">задач,  </w:t>
            </w:r>
            <w:r w:rsidRPr="001D4D80">
              <w:rPr>
                <w:color w:val="000000"/>
                <w:spacing w:val="4"/>
              </w:rPr>
              <w:t xml:space="preserve">исследований.  </w:t>
            </w:r>
            <w:r w:rsidRPr="001D4D80">
              <w:rPr>
                <w:color w:val="000000"/>
                <w:spacing w:val="3"/>
              </w:rPr>
              <w:t xml:space="preserve"> </w:t>
            </w:r>
          </w:p>
          <w:p w:rsidR="002A7EEE" w:rsidRPr="00736D0C" w:rsidRDefault="002A7EEE" w:rsidP="002A7EEE">
            <w:pPr>
              <w:jc w:val="both"/>
              <w:rPr>
                <w:rStyle w:val="FontStyle24"/>
                <w:sz w:val="24"/>
                <w:szCs w:val="24"/>
              </w:rPr>
            </w:pPr>
            <w:r w:rsidRPr="002A7EEE">
              <w:t>-знание методов решения творческих задач.</w:t>
            </w:r>
          </w:p>
          <w:p w:rsidR="00B20A57" w:rsidRPr="007D255B" w:rsidRDefault="00B20A57" w:rsidP="00B20A57">
            <w:pPr>
              <w:jc w:val="both"/>
            </w:pPr>
            <w:r>
              <w:t xml:space="preserve">-знание  </w:t>
            </w:r>
            <w:r w:rsidRPr="007D255B">
              <w:t>метод</w:t>
            </w:r>
            <w:r>
              <w:t xml:space="preserve">ов </w:t>
            </w:r>
            <w:r w:rsidRPr="007D255B">
              <w:t xml:space="preserve"> и этап</w:t>
            </w:r>
            <w:r>
              <w:t>ов</w:t>
            </w:r>
            <w:r w:rsidRPr="007D255B">
              <w:t xml:space="preserve"> решения творческих нестандартных задач;</w:t>
            </w:r>
          </w:p>
          <w:p w:rsidR="00B20A57" w:rsidRPr="00736D0C" w:rsidRDefault="00B20A57" w:rsidP="00B20A57">
            <w:pPr>
              <w:jc w:val="both"/>
              <w:rPr>
                <w:b/>
              </w:rPr>
            </w:pPr>
            <w:r>
              <w:t xml:space="preserve">-знание </w:t>
            </w:r>
            <w:r w:rsidRPr="007D255B">
              <w:t>способ</w:t>
            </w:r>
            <w:r>
              <w:t>ов</w:t>
            </w:r>
            <w:r w:rsidRPr="007D255B">
              <w:t xml:space="preserve"> разработки исследовательских проектов и творческих работ.</w:t>
            </w:r>
          </w:p>
          <w:p w:rsidR="00F86222" w:rsidRPr="007D255B" w:rsidRDefault="00F86222" w:rsidP="00F86222">
            <w:pPr>
              <w:pStyle w:val="aa"/>
              <w:spacing w:before="0" w:beforeAutospacing="0" w:after="0" w:afterAutospacing="0"/>
              <w:jc w:val="both"/>
              <w:rPr>
                <w:b/>
              </w:rPr>
            </w:pPr>
            <w:r>
              <w:rPr>
                <w:rStyle w:val="FontStyle19"/>
                <w:sz w:val="24"/>
                <w:szCs w:val="24"/>
              </w:rPr>
              <w:t>- умение составлять необходимые деловые бу</w:t>
            </w:r>
            <w:r w:rsidRPr="007D255B">
              <w:rPr>
                <w:rStyle w:val="FontStyle19"/>
                <w:sz w:val="24"/>
                <w:szCs w:val="24"/>
              </w:rPr>
              <w:t>маг</w:t>
            </w:r>
            <w:r>
              <w:rPr>
                <w:rStyle w:val="FontStyle19"/>
                <w:sz w:val="24"/>
                <w:szCs w:val="24"/>
              </w:rPr>
              <w:t>и</w:t>
            </w:r>
            <w:r w:rsidRPr="007D255B">
              <w:rPr>
                <w:rStyle w:val="FontStyle19"/>
                <w:sz w:val="24"/>
                <w:szCs w:val="24"/>
              </w:rPr>
              <w:t xml:space="preserve"> (заявления, автобиографии, резюме).</w:t>
            </w:r>
          </w:p>
          <w:p w:rsidR="00F86222" w:rsidRPr="007D255B" w:rsidRDefault="00F86222" w:rsidP="00F86222">
            <w:pPr>
              <w:pStyle w:val="aa"/>
              <w:spacing w:before="0" w:beforeAutospacing="0" w:after="0" w:afterAutospacing="0"/>
              <w:jc w:val="both"/>
              <w:rPr>
                <w:b/>
              </w:rPr>
            </w:pPr>
            <w:r>
              <w:rPr>
                <w:rStyle w:val="FontStyle19"/>
                <w:sz w:val="24"/>
                <w:szCs w:val="24"/>
              </w:rPr>
              <w:t xml:space="preserve">- умение </w:t>
            </w:r>
            <w:r w:rsidRPr="007D255B">
              <w:rPr>
                <w:rStyle w:val="FontStyle19"/>
                <w:sz w:val="24"/>
                <w:szCs w:val="24"/>
              </w:rPr>
              <w:t>устанавливать деловые контакты и удачно адаптироваться в современных жи</w:t>
            </w:r>
            <w:r w:rsidRPr="007D255B">
              <w:rPr>
                <w:rStyle w:val="FontStyle19"/>
                <w:sz w:val="24"/>
                <w:szCs w:val="24"/>
              </w:rPr>
              <w:t>з</w:t>
            </w:r>
            <w:r w:rsidRPr="007D255B">
              <w:rPr>
                <w:rStyle w:val="FontStyle19"/>
                <w:sz w:val="24"/>
                <w:szCs w:val="24"/>
              </w:rPr>
              <w:t>ненных условиях, научиться строить отношения, находить подход к людям;</w:t>
            </w:r>
          </w:p>
          <w:p w:rsidR="00F86222" w:rsidRPr="00653B2A" w:rsidRDefault="00F86222" w:rsidP="00F86222">
            <w:pPr>
              <w:pStyle w:val="Style5"/>
              <w:widowControl/>
              <w:tabs>
                <w:tab w:val="left" w:pos="600"/>
              </w:tabs>
              <w:spacing w:line="276" w:lineRule="auto"/>
              <w:ind w:firstLine="0"/>
              <w:jc w:val="both"/>
              <w:rPr>
                <w:rStyle w:val="FontStyle24"/>
                <w:sz w:val="24"/>
                <w:szCs w:val="24"/>
              </w:rPr>
            </w:pPr>
            <w:r>
              <w:rPr>
                <w:rStyle w:val="FontStyle24"/>
                <w:sz w:val="24"/>
                <w:szCs w:val="24"/>
              </w:rPr>
              <w:t xml:space="preserve">- умение </w:t>
            </w:r>
            <w:r w:rsidRPr="007D255B">
              <w:rPr>
                <w:rStyle w:val="FontStyle24"/>
                <w:sz w:val="24"/>
                <w:szCs w:val="24"/>
              </w:rPr>
              <w:t>с</w:t>
            </w:r>
            <w:r>
              <w:rPr>
                <w:rStyle w:val="FontStyle24"/>
                <w:sz w:val="24"/>
                <w:szCs w:val="24"/>
              </w:rPr>
              <w:t>амопрезентироваться.</w:t>
            </w:r>
          </w:p>
          <w:p w:rsidR="002A7EEE" w:rsidRDefault="002A7EEE" w:rsidP="002A7EEE">
            <w:pPr>
              <w:pStyle w:val="aa"/>
              <w:tabs>
                <w:tab w:val="left" w:pos="180"/>
              </w:tabs>
              <w:spacing w:before="0" w:beforeAutospacing="0" w:after="0" w:afterAutospacing="0"/>
              <w:jc w:val="both"/>
              <w:rPr>
                <w:rStyle w:val="FontStyle24"/>
                <w:sz w:val="24"/>
                <w:szCs w:val="24"/>
              </w:rPr>
            </w:pPr>
            <w:r>
              <w:t>- знание различных приемов и методов</w:t>
            </w:r>
            <w:r w:rsidRPr="00653B2A">
              <w:t xml:space="preserve">  решен</w:t>
            </w:r>
            <w:r>
              <w:t>ия</w:t>
            </w:r>
            <w:r w:rsidRPr="00653B2A">
              <w:t xml:space="preserve"> творческих задач, разработке проектов, исследовательской  деятельности, </w:t>
            </w:r>
            <w:r w:rsidRPr="00653B2A">
              <w:rPr>
                <w:rStyle w:val="FontStyle24"/>
                <w:sz w:val="24"/>
                <w:szCs w:val="24"/>
              </w:rPr>
              <w:t xml:space="preserve"> как самостоятельном компоненте образовательного процесса в учебном заведении</w:t>
            </w:r>
            <w:r>
              <w:rPr>
                <w:rStyle w:val="FontStyle24"/>
                <w:sz w:val="24"/>
                <w:szCs w:val="24"/>
              </w:rPr>
              <w:t>;</w:t>
            </w:r>
          </w:p>
          <w:p w:rsidR="005A56A3" w:rsidRDefault="005A56A3" w:rsidP="002A7EEE">
            <w:pPr>
              <w:pStyle w:val="aa"/>
              <w:tabs>
                <w:tab w:val="left" w:pos="180"/>
              </w:tabs>
              <w:spacing w:before="0" w:beforeAutospacing="0" w:after="0" w:afterAutospacing="0"/>
              <w:jc w:val="both"/>
            </w:pPr>
            <w:r>
              <w:t xml:space="preserve">-знание методов </w:t>
            </w:r>
            <w:r w:rsidRPr="007D255B">
              <w:t>решения творческих нестандартных задач</w:t>
            </w:r>
            <w:r>
              <w:t>;</w:t>
            </w:r>
          </w:p>
          <w:p w:rsidR="002A7EEE" w:rsidRPr="004F2DEE" w:rsidRDefault="002A7EEE" w:rsidP="002A7EEE">
            <w:pPr>
              <w:pStyle w:val="af3"/>
              <w:rPr>
                <w:rFonts w:ascii="Times New Roman" w:hAnsi="Times New Roman" w:cs="Times New Roman"/>
                <w:i/>
              </w:rPr>
            </w:pPr>
            <w:r w:rsidRPr="004F2DEE">
              <w:rPr>
                <w:rFonts w:ascii="Times New Roman" w:hAnsi="Times New Roman" w:cs="Times New Roman"/>
                <w:i/>
              </w:rPr>
              <w:t>Предметные компетенции:</w:t>
            </w:r>
          </w:p>
          <w:p w:rsidR="002A7EEE" w:rsidRPr="002A7EEE" w:rsidRDefault="002A7EEE" w:rsidP="002A7EEE">
            <w:pPr>
              <w:jc w:val="both"/>
            </w:pPr>
            <w:r w:rsidRPr="002A7EEE">
              <w:t>- сформированы навыки работы с инструментами;</w:t>
            </w:r>
          </w:p>
          <w:p w:rsidR="002A7EEE" w:rsidRPr="002A7EEE" w:rsidRDefault="002A7EEE" w:rsidP="002A7EEE">
            <w:pPr>
              <w:jc w:val="both"/>
            </w:pPr>
            <w:r w:rsidRPr="002A7EEE">
              <w:t>- сформировано  первичные навыки исследовательской деятельности;</w:t>
            </w:r>
          </w:p>
          <w:p w:rsidR="000A7E67" w:rsidRPr="00653B2A" w:rsidRDefault="000A7E67" w:rsidP="000A7E67">
            <w:pPr>
              <w:pStyle w:val="aa"/>
              <w:spacing w:before="0" w:beforeAutospacing="0" w:after="0" w:afterAutospacing="0"/>
              <w:jc w:val="both"/>
              <w:rPr>
                <w:b/>
              </w:rPr>
            </w:pPr>
            <w:r>
              <w:rPr>
                <w:color w:val="000000"/>
                <w:spacing w:val="3"/>
              </w:rPr>
              <w:t xml:space="preserve">- сформировано умение </w:t>
            </w:r>
            <w:r w:rsidRPr="001D4D80">
              <w:rPr>
                <w:color w:val="000000"/>
                <w:spacing w:val="3"/>
              </w:rPr>
              <w:t>правильно  излагать свои мысли и внимательно  слушать др</w:t>
            </w:r>
            <w:r w:rsidRPr="001D4D80">
              <w:rPr>
                <w:color w:val="000000"/>
                <w:spacing w:val="3"/>
              </w:rPr>
              <w:t>у</w:t>
            </w:r>
            <w:r w:rsidRPr="001D4D80">
              <w:rPr>
                <w:color w:val="000000"/>
                <w:spacing w:val="3"/>
              </w:rPr>
              <w:t>гих</w:t>
            </w:r>
            <w:r>
              <w:rPr>
                <w:color w:val="000000"/>
                <w:spacing w:val="3"/>
              </w:rPr>
              <w:t>;</w:t>
            </w:r>
          </w:p>
          <w:p w:rsidR="000A7E67" w:rsidRDefault="000A7E67" w:rsidP="000A7E67">
            <w:pPr>
              <w:widowControl w:val="0"/>
              <w:shd w:val="clear" w:color="auto" w:fill="FFFFFF"/>
              <w:tabs>
                <w:tab w:val="left" w:pos="180"/>
                <w:tab w:val="left" w:pos="778"/>
              </w:tabs>
              <w:autoSpaceDE w:val="0"/>
              <w:autoSpaceDN w:val="0"/>
              <w:adjustRightInd w:val="0"/>
              <w:spacing w:line="322" w:lineRule="exact"/>
              <w:ind w:right="135"/>
              <w:jc w:val="both"/>
              <w:rPr>
                <w:spacing w:val="3"/>
              </w:rPr>
            </w:pPr>
            <w:r>
              <w:rPr>
                <w:spacing w:val="3"/>
              </w:rPr>
              <w:t xml:space="preserve">- умение </w:t>
            </w:r>
            <w:r w:rsidRPr="001D4D80">
              <w:rPr>
                <w:spacing w:val="3"/>
              </w:rPr>
              <w:t>с</w:t>
            </w:r>
            <w:r w:rsidRPr="001D4D80">
              <w:t xml:space="preserve">истематизировать полученные ранее знания и умения по структуре </w:t>
            </w:r>
            <w:r w:rsidRPr="001D4D80">
              <w:rPr>
                <w:spacing w:val="3"/>
              </w:rPr>
              <w:t>творч</w:t>
            </w:r>
            <w:r w:rsidRPr="001D4D80">
              <w:rPr>
                <w:spacing w:val="3"/>
              </w:rPr>
              <w:t>е</w:t>
            </w:r>
            <w:r w:rsidRPr="001D4D80">
              <w:rPr>
                <w:spacing w:val="3"/>
              </w:rPr>
              <w:t>ских задач.</w:t>
            </w:r>
          </w:p>
          <w:p w:rsidR="005A56A3" w:rsidRPr="00FF2FA9" w:rsidRDefault="005A56A3" w:rsidP="005A56A3">
            <w:pPr>
              <w:pStyle w:val="Style5"/>
              <w:widowControl/>
              <w:tabs>
                <w:tab w:val="left" w:pos="600"/>
              </w:tabs>
              <w:spacing w:line="276" w:lineRule="auto"/>
              <w:ind w:firstLine="0"/>
              <w:jc w:val="both"/>
              <w:rPr>
                <w:rStyle w:val="FontStyle24"/>
                <w:sz w:val="24"/>
                <w:szCs w:val="24"/>
              </w:rPr>
            </w:pPr>
            <w:r>
              <w:t xml:space="preserve">-сформированы первичные навыки коммуникации, </w:t>
            </w:r>
            <w:r w:rsidRPr="0079310F">
              <w:rPr>
                <w:rStyle w:val="FontStyle24"/>
                <w:sz w:val="24"/>
                <w:szCs w:val="24"/>
              </w:rPr>
              <w:t>самопрезентации.</w:t>
            </w:r>
          </w:p>
          <w:p w:rsidR="005A56A3" w:rsidRPr="00736D0C" w:rsidRDefault="005A56A3" w:rsidP="005A56A3">
            <w:pPr>
              <w:widowControl w:val="0"/>
              <w:shd w:val="clear" w:color="auto" w:fill="FFFFFF"/>
              <w:tabs>
                <w:tab w:val="left" w:pos="180"/>
                <w:tab w:val="left" w:pos="778"/>
              </w:tabs>
              <w:autoSpaceDE w:val="0"/>
              <w:autoSpaceDN w:val="0"/>
              <w:adjustRightInd w:val="0"/>
              <w:spacing w:line="322" w:lineRule="exact"/>
              <w:ind w:right="135"/>
              <w:jc w:val="both"/>
              <w:rPr>
                <w:b/>
                <w:spacing w:val="-17"/>
              </w:rPr>
            </w:pPr>
            <w:r>
              <w:t xml:space="preserve">- сформировано умение </w:t>
            </w:r>
            <w:r w:rsidRPr="00653B2A">
              <w:t>решен</w:t>
            </w:r>
            <w:r>
              <w:t>ия</w:t>
            </w:r>
            <w:r w:rsidRPr="00653B2A">
              <w:t xml:space="preserve"> творческих задач</w:t>
            </w:r>
            <w:r>
              <w:t xml:space="preserve"> различными приемами и методами;</w:t>
            </w:r>
          </w:p>
          <w:p w:rsidR="000A7E67" w:rsidRDefault="000A7E67" w:rsidP="000A7E67">
            <w:pPr>
              <w:pStyle w:val="aa"/>
              <w:spacing w:before="0" w:beforeAutospacing="0" w:after="0" w:afterAutospacing="0"/>
              <w:jc w:val="both"/>
              <w:rPr>
                <w:spacing w:val="3"/>
              </w:rPr>
            </w:pPr>
            <w:r w:rsidRPr="004F2DEE">
              <w:rPr>
                <w:i/>
              </w:rPr>
              <w:t>Личностные результаты</w:t>
            </w:r>
            <w:r w:rsidRPr="004F2DEE">
              <w:t>:</w:t>
            </w:r>
          </w:p>
          <w:p w:rsidR="000A7E67" w:rsidRPr="001D4D80" w:rsidRDefault="000A7E67" w:rsidP="000A7E67">
            <w:pPr>
              <w:pStyle w:val="aa"/>
              <w:spacing w:before="0" w:beforeAutospacing="0" w:after="0" w:afterAutospacing="0"/>
              <w:jc w:val="both"/>
              <w:rPr>
                <w:color w:val="000000"/>
                <w:spacing w:val="3"/>
              </w:rPr>
            </w:pPr>
            <w:r>
              <w:rPr>
                <w:spacing w:val="3"/>
              </w:rPr>
              <w:t xml:space="preserve">- сформирована </w:t>
            </w:r>
            <w:r w:rsidRPr="001D4D80">
              <w:rPr>
                <w:spacing w:val="3"/>
              </w:rPr>
              <w:t>активн</w:t>
            </w:r>
            <w:r>
              <w:rPr>
                <w:spacing w:val="3"/>
              </w:rPr>
              <w:t>ая</w:t>
            </w:r>
            <w:r w:rsidRPr="001D4D80">
              <w:rPr>
                <w:spacing w:val="3"/>
              </w:rPr>
              <w:t xml:space="preserve"> жизненн</w:t>
            </w:r>
            <w:r>
              <w:rPr>
                <w:spacing w:val="3"/>
              </w:rPr>
              <w:t>ая</w:t>
            </w:r>
            <w:r w:rsidRPr="001D4D80">
              <w:rPr>
                <w:spacing w:val="3"/>
              </w:rPr>
              <w:t xml:space="preserve"> позици</w:t>
            </w:r>
            <w:r>
              <w:rPr>
                <w:spacing w:val="3"/>
              </w:rPr>
              <w:t>я</w:t>
            </w:r>
            <w:r w:rsidRPr="001D4D80">
              <w:rPr>
                <w:spacing w:val="3"/>
              </w:rPr>
              <w:t xml:space="preserve"> в </w:t>
            </w:r>
            <w:r w:rsidRPr="001D4D80">
              <w:t xml:space="preserve">воспитании волевых </w:t>
            </w:r>
            <w:r>
              <w:t>и нравственных к</w:t>
            </w:r>
            <w:r>
              <w:t>а</w:t>
            </w:r>
            <w:r>
              <w:t>честв личности;</w:t>
            </w:r>
          </w:p>
          <w:p w:rsidR="000A7E67" w:rsidRPr="00653B2A" w:rsidRDefault="000A7E67" w:rsidP="000A7E67">
            <w:pPr>
              <w:pStyle w:val="aa"/>
              <w:spacing w:before="0" w:beforeAutospacing="0" w:after="0" w:afterAutospacing="0"/>
              <w:jc w:val="both"/>
              <w:rPr>
                <w:rStyle w:val="FontStyle24"/>
                <w:b/>
                <w:sz w:val="24"/>
                <w:szCs w:val="24"/>
              </w:rPr>
            </w:pPr>
            <w:r>
              <w:rPr>
                <w:rStyle w:val="FontStyle19"/>
                <w:sz w:val="24"/>
                <w:szCs w:val="24"/>
              </w:rPr>
              <w:t>- приобщение</w:t>
            </w:r>
            <w:r w:rsidRPr="007D255B">
              <w:rPr>
                <w:rStyle w:val="FontStyle19"/>
                <w:sz w:val="24"/>
                <w:szCs w:val="24"/>
              </w:rPr>
              <w:t xml:space="preserve"> </w:t>
            </w:r>
            <w:r w:rsidRPr="001D4D80">
              <w:t>к созидательно-творческому образу жизни</w:t>
            </w:r>
            <w:r>
              <w:rPr>
                <w:rStyle w:val="FontStyle24"/>
                <w:sz w:val="24"/>
                <w:szCs w:val="24"/>
              </w:rPr>
              <w:t>;</w:t>
            </w:r>
          </w:p>
          <w:p w:rsidR="005A56A3" w:rsidRDefault="002A0C06" w:rsidP="005A56A3">
            <w:pPr>
              <w:pStyle w:val="aa"/>
              <w:spacing w:before="0" w:beforeAutospacing="0" w:after="0" w:afterAutospacing="0" w:line="276" w:lineRule="auto"/>
              <w:jc w:val="both"/>
            </w:pPr>
            <w:r>
              <w:t>-</w:t>
            </w:r>
            <w:r w:rsidR="005A56A3">
              <w:t xml:space="preserve">сформированы чувства </w:t>
            </w:r>
            <w:r w:rsidR="003639C3" w:rsidRPr="001D4D80">
              <w:t>уважени</w:t>
            </w:r>
            <w:r w:rsidR="005A56A3">
              <w:t>я</w:t>
            </w:r>
            <w:r w:rsidR="003639C3" w:rsidRPr="001D4D80">
              <w:t xml:space="preserve">  друг</w:t>
            </w:r>
            <w:r w:rsidR="005A56A3">
              <w:t xml:space="preserve"> к</w:t>
            </w:r>
            <w:r w:rsidR="003639C3" w:rsidRPr="001D4D80">
              <w:t xml:space="preserve">  другу, взаимопонимани</w:t>
            </w:r>
            <w:r w:rsidR="005A56A3">
              <w:t>я</w:t>
            </w:r>
            <w:r w:rsidR="003639C3" w:rsidRPr="001D4D80">
              <w:t>, стремлени</w:t>
            </w:r>
            <w:r w:rsidR="005A56A3">
              <w:t>я</w:t>
            </w:r>
            <w:r w:rsidR="003639C3" w:rsidRPr="001D4D80">
              <w:t xml:space="preserve"> к самов</w:t>
            </w:r>
            <w:r w:rsidR="003639C3" w:rsidRPr="001D4D80">
              <w:t>ы</w:t>
            </w:r>
            <w:r w:rsidR="003639C3" w:rsidRPr="001D4D80">
              <w:t>ражению</w:t>
            </w:r>
            <w:r w:rsidR="003639C3">
              <w:t xml:space="preserve">, </w:t>
            </w:r>
            <w:r w:rsidR="005A56A3">
              <w:t xml:space="preserve">умение </w:t>
            </w:r>
            <w:r w:rsidR="003639C3">
              <w:t>работать  в команде;</w:t>
            </w:r>
          </w:p>
          <w:p w:rsidR="005A56A3" w:rsidRDefault="005A56A3" w:rsidP="005A56A3">
            <w:pPr>
              <w:pStyle w:val="aa"/>
              <w:spacing w:before="0" w:beforeAutospacing="0" w:after="0" w:afterAutospacing="0" w:line="276" w:lineRule="auto"/>
              <w:jc w:val="both"/>
            </w:pPr>
            <w:r>
              <w:t xml:space="preserve">- сформированы </w:t>
            </w:r>
            <w:r w:rsidRPr="00736D0C">
              <w:rPr>
                <w:rStyle w:val="FontStyle24"/>
                <w:sz w:val="24"/>
                <w:szCs w:val="24"/>
              </w:rPr>
              <w:t>первичны</w:t>
            </w:r>
            <w:r>
              <w:rPr>
                <w:rStyle w:val="FontStyle24"/>
                <w:sz w:val="24"/>
                <w:szCs w:val="24"/>
              </w:rPr>
              <w:t>е навык</w:t>
            </w:r>
            <w:r w:rsidRPr="00736D0C">
              <w:rPr>
                <w:rStyle w:val="FontStyle24"/>
                <w:sz w:val="24"/>
                <w:szCs w:val="24"/>
              </w:rPr>
              <w:t>и формирования активной жизненной позиции;</w:t>
            </w:r>
          </w:p>
          <w:p w:rsidR="00973E2C" w:rsidRPr="004F2DEE" w:rsidRDefault="005A56A3" w:rsidP="006A1D64">
            <w:pPr>
              <w:pStyle w:val="aa"/>
              <w:spacing w:before="0" w:beforeAutospacing="0" w:after="0" w:afterAutospacing="0"/>
              <w:jc w:val="both"/>
            </w:pPr>
            <w:r>
              <w:t xml:space="preserve">-развиты навыки коммуникации, </w:t>
            </w:r>
            <w:r w:rsidRPr="00736D0C">
              <w:rPr>
                <w:rStyle w:val="FontStyle24"/>
                <w:sz w:val="24"/>
                <w:szCs w:val="24"/>
              </w:rPr>
              <w:t>самопрезентации.</w:t>
            </w:r>
          </w:p>
        </w:tc>
      </w:tr>
      <w:tr w:rsidR="00973E2C" w:rsidRPr="004F2DEE" w:rsidTr="000A7E67">
        <w:tc>
          <w:tcPr>
            <w:tcW w:w="9572" w:type="dxa"/>
          </w:tcPr>
          <w:p w:rsidR="00973E2C" w:rsidRPr="004F2DEE" w:rsidRDefault="00973E2C" w:rsidP="00147174">
            <w:r w:rsidRPr="004F2DEE">
              <w:rPr>
                <w:b/>
                <w:i/>
              </w:rPr>
              <w:lastRenderedPageBreak/>
              <w:t>Методическое обеспечение программы:</w:t>
            </w:r>
          </w:p>
        </w:tc>
      </w:tr>
      <w:tr w:rsidR="00973E2C" w:rsidRPr="004F2DEE" w:rsidTr="000A7E67">
        <w:tc>
          <w:tcPr>
            <w:tcW w:w="9572" w:type="dxa"/>
          </w:tcPr>
          <w:p w:rsidR="00973E2C" w:rsidRPr="004F2DEE" w:rsidRDefault="00973E2C" w:rsidP="00147174">
            <w:pPr>
              <w:pStyle w:val="af3"/>
              <w:jc w:val="both"/>
              <w:rPr>
                <w:rFonts w:ascii="Times New Roman" w:hAnsi="Times New Roman" w:cs="Times New Roman"/>
              </w:rPr>
            </w:pPr>
            <w:r w:rsidRPr="004F2DEE">
              <w:rPr>
                <w:rFonts w:ascii="Times New Roman" w:hAnsi="Times New Roman" w:cs="Times New Roman"/>
              </w:rPr>
              <w:t>Данная программа может быть эффективно реализована во взаимосвязи методического обеспечения программы и материально-технических условий.</w:t>
            </w:r>
          </w:p>
          <w:p w:rsidR="00973E2C" w:rsidRPr="004F2DEE" w:rsidRDefault="00973E2C" w:rsidP="00147174">
            <w:pPr>
              <w:pStyle w:val="af3"/>
              <w:jc w:val="both"/>
              <w:rPr>
                <w:rFonts w:ascii="Times New Roman" w:hAnsi="Times New Roman" w:cs="Times New Roman"/>
              </w:rPr>
            </w:pPr>
            <w:r w:rsidRPr="004F2DEE">
              <w:rPr>
                <w:rFonts w:ascii="Times New Roman" w:hAnsi="Times New Roman" w:cs="Times New Roman"/>
              </w:rPr>
              <w:t>Методическое обеспечение программы включает в себя:</w:t>
            </w:r>
          </w:p>
          <w:p w:rsidR="00973E2C" w:rsidRPr="004F2DEE" w:rsidRDefault="00973E2C" w:rsidP="00147174">
            <w:pPr>
              <w:pStyle w:val="af3"/>
              <w:jc w:val="both"/>
              <w:rPr>
                <w:rFonts w:ascii="Times New Roman" w:hAnsi="Times New Roman" w:cs="Times New Roman"/>
              </w:rPr>
            </w:pPr>
            <w:r w:rsidRPr="004F2DEE">
              <w:rPr>
                <w:rFonts w:ascii="Times New Roman" w:hAnsi="Times New Roman" w:cs="Times New Roman"/>
              </w:rPr>
              <w:t>учебно-методический комплекс «</w:t>
            </w:r>
            <w:r w:rsidR="0026461C">
              <w:rPr>
                <w:rFonts w:ascii="Times New Roman" w:hAnsi="Times New Roman" w:cs="Times New Roman"/>
              </w:rPr>
              <w:t>Интеллектуальная гостиная</w:t>
            </w:r>
            <w:r w:rsidRPr="004F2DEE">
              <w:rPr>
                <w:rFonts w:ascii="Times New Roman" w:hAnsi="Times New Roman" w:cs="Times New Roman"/>
              </w:rPr>
              <w:t>»:</w:t>
            </w:r>
          </w:p>
          <w:p w:rsidR="00973E2C" w:rsidRPr="004F2DEE" w:rsidRDefault="00973E2C" w:rsidP="00B839A8">
            <w:pPr>
              <w:pStyle w:val="af8"/>
              <w:numPr>
                <w:ilvl w:val="0"/>
                <w:numId w:val="60"/>
              </w:numPr>
              <w:jc w:val="both"/>
            </w:pPr>
            <w:r w:rsidRPr="004F2DEE">
              <w:rPr>
                <w:b/>
              </w:rPr>
              <w:t xml:space="preserve">Дополнительная общеразвивающая </w:t>
            </w:r>
            <w:r w:rsidR="00C41E9F">
              <w:rPr>
                <w:b/>
              </w:rPr>
              <w:t xml:space="preserve">модульная </w:t>
            </w:r>
            <w:r w:rsidRPr="004F2DEE">
              <w:rPr>
                <w:b/>
              </w:rPr>
              <w:t>программа</w:t>
            </w:r>
            <w:r w:rsidR="00C41E9F">
              <w:rPr>
                <w:b/>
              </w:rPr>
              <w:t xml:space="preserve"> </w:t>
            </w:r>
            <w:r>
              <w:t>«</w:t>
            </w:r>
            <w:r w:rsidR="0026461C">
              <w:t>Интеллектуальная го</w:t>
            </w:r>
            <w:r w:rsidR="0026461C">
              <w:t>с</w:t>
            </w:r>
            <w:r w:rsidR="0026461C">
              <w:t>тиная</w:t>
            </w:r>
            <w:r w:rsidRPr="004F2DEE">
              <w:t>»</w:t>
            </w:r>
          </w:p>
          <w:p w:rsidR="00973E2C" w:rsidRPr="004F2DEE" w:rsidRDefault="00973E2C" w:rsidP="00B839A8">
            <w:pPr>
              <w:pStyle w:val="af8"/>
              <w:numPr>
                <w:ilvl w:val="0"/>
                <w:numId w:val="60"/>
              </w:numPr>
              <w:jc w:val="both"/>
              <w:rPr>
                <w:b/>
              </w:rPr>
            </w:pPr>
            <w:r w:rsidRPr="004F2DEE">
              <w:rPr>
                <w:b/>
              </w:rPr>
              <w:t>Календарно-тематические планы:</w:t>
            </w:r>
          </w:p>
          <w:p w:rsidR="00973E2C" w:rsidRDefault="00973E2C" w:rsidP="005A7DDF">
            <w:pPr>
              <w:pStyle w:val="af3"/>
              <w:ind w:left="426"/>
              <w:jc w:val="both"/>
              <w:rPr>
                <w:rFonts w:ascii="Times New Roman" w:hAnsi="Times New Roman" w:cs="Times New Roman"/>
              </w:rPr>
            </w:pPr>
            <w:r w:rsidRPr="00672DCF">
              <w:rPr>
                <w:rFonts w:ascii="Times New Roman" w:hAnsi="Times New Roman"/>
              </w:rPr>
              <w:t xml:space="preserve">2.1. </w:t>
            </w:r>
            <w:r w:rsidRPr="00672DCF">
              <w:rPr>
                <w:rFonts w:ascii="Times New Roman" w:hAnsi="Times New Roman" w:cs="Times New Roman"/>
              </w:rPr>
              <w:t>Модуль 1 «</w:t>
            </w:r>
            <w:r w:rsidR="00672DCF" w:rsidRPr="00672DCF">
              <w:rPr>
                <w:rFonts w:ascii="Times New Roman" w:hAnsi="Times New Roman" w:cs="Times New Roman"/>
              </w:rPr>
              <w:t>Основы графического и логического мышления</w:t>
            </w:r>
            <w:r w:rsidRPr="00672DCF">
              <w:rPr>
                <w:rFonts w:ascii="Times New Roman" w:hAnsi="Times New Roman" w:cs="Times New Roman"/>
              </w:rPr>
              <w:t xml:space="preserve">» - 1 год обучения, </w:t>
            </w:r>
            <w:r w:rsidR="00464608" w:rsidRPr="00672DCF">
              <w:rPr>
                <w:rFonts w:ascii="Times New Roman" w:hAnsi="Times New Roman" w:cs="Times New Roman"/>
              </w:rPr>
              <w:t>2</w:t>
            </w:r>
            <w:r w:rsidR="005A7DDF">
              <w:rPr>
                <w:rFonts w:ascii="Times New Roman" w:hAnsi="Times New Roman" w:cs="Times New Roman"/>
              </w:rPr>
              <w:t>1</w:t>
            </w:r>
            <w:r w:rsidR="00464608" w:rsidRPr="00672DCF">
              <w:rPr>
                <w:rFonts w:ascii="Times New Roman" w:hAnsi="Times New Roman" w:cs="Times New Roman"/>
              </w:rPr>
              <w:t xml:space="preserve">6 </w:t>
            </w:r>
            <w:r w:rsidRPr="00672DCF">
              <w:rPr>
                <w:rFonts w:ascii="Times New Roman" w:hAnsi="Times New Roman" w:cs="Times New Roman"/>
              </w:rPr>
              <w:t>час</w:t>
            </w:r>
            <w:r w:rsidR="00464608" w:rsidRPr="00672DCF">
              <w:rPr>
                <w:rFonts w:ascii="Times New Roman" w:hAnsi="Times New Roman" w:cs="Times New Roman"/>
              </w:rPr>
              <w:t>ов</w:t>
            </w:r>
            <w:r w:rsidRPr="00672DCF">
              <w:rPr>
                <w:rFonts w:ascii="Times New Roman" w:hAnsi="Times New Roman" w:cs="Times New Roman"/>
              </w:rPr>
              <w:t>;</w:t>
            </w:r>
          </w:p>
          <w:p w:rsidR="005A7DDF" w:rsidRPr="005A7DDF" w:rsidRDefault="005A7DDF" w:rsidP="005A7DDF">
            <w:pPr>
              <w:widowControl w:val="0"/>
              <w:ind w:left="426"/>
              <w:jc w:val="both"/>
              <w:rPr>
                <w:rFonts w:eastAsia="Arial Unicode MS"/>
                <w:color w:val="000000"/>
                <w:lang w:eastAsia="ar-SA" w:bidi="ru-RU"/>
              </w:rPr>
            </w:pPr>
            <w:r w:rsidRPr="005A7DDF">
              <w:rPr>
                <w:rFonts w:eastAsia="Arial Unicode MS"/>
                <w:color w:val="000000"/>
                <w:lang w:bidi="ru-RU"/>
              </w:rPr>
              <w:t xml:space="preserve">2.2 </w:t>
            </w:r>
            <w:r w:rsidRPr="005A7DDF">
              <w:rPr>
                <w:rFonts w:eastAsia="Arial Unicode MS"/>
                <w:color w:val="000000"/>
                <w:lang w:eastAsia="ar-SA" w:bidi="ru-RU"/>
              </w:rPr>
              <w:t xml:space="preserve">Модуль 2 «Летний калейдоскоп. Творческая мастерская» - 7 недель, </w:t>
            </w:r>
            <w:r>
              <w:rPr>
                <w:rFonts w:eastAsia="Arial Unicode MS"/>
                <w:color w:val="000000"/>
                <w:lang w:eastAsia="ar-SA" w:bidi="ru-RU"/>
              </w:rPr>
              <w:t>42</w:t>
            </w:r>
            <w:r w:rsidRPr="005A7DDF">
              <w:rPr>
                <w:rFonts w:eastAsia="Arial Unicode MS"/>
                <w:color w:val="000000"/>
                <w:lang w:eastAsia="ar-SA" w:bidi="ru-RU"/>
              </w:rPr>
              <w:t xml:space="preserve"> час</w:t>
            </w:r>
            <w:r>
              <w:rPr>
                <w:rFonts w:eastAsia="Arial Unicode MS"/>
                <w:color w:val="000000"/>
                <w:lang w:eastAsia="ar-SA" w:bidi="ru-RU"/>
              </w:rPr>
              <w:t>а</w:t>
            </w:r>
            <w:r w:rsidRPr="005A7DDF">
              <w:rPr>
                <w:rFonts w:eastAsia="Arial Unicode MS"/>
                <w:color w:val="000000"/>
                <w:lang w:eastAsia="ar-SA" w:bidi="ru-RU"/>
              </w:rPr>
              <w:t>;</w:t>
            </w:r>
          </w:p>
          <w:p w:rsidR="00973E2C" w:rsidRDefault="00973E2C" w:rsidP="005A7DDF">
            <w:pPr>
              <w:pStyle w:val="af3"/>
              <w:ind w:left="426"/>
              <w:jc w:val="both"/>
              <w:rPr>
                <w:rFonts w:ascii="Times New Roman" w:hAnsi="Times New Roman" w:cs="Times New Roman"/>
              </w:rPr>
            </w:pPr>
            <w:r w:rsidRPr="00672DCF">
              <w:rPr>
                <w:rFonts w:ascii="Times New Roman" w:hAnsi="Times New Roman"/>
              </w:rPr>
              <w:t>2.</w:t>
            </w:r>
            <w:r w:rsidR="005A7DDF">
              <w:rPr>
                <w:rFonts w:ascii="Times New Roman" w:hAnsi="Times New Roman"/>
              </w:rPr>
              <w:t>3</w:t>
            </w:r>
            <w:r w:rsidRPr="00672DCF">
              <w:rPr>
                <w:rFonts w:ascii="Times New Roman" w:hAnsi="Times New Roman"/>
              </w:rPr>
              <w:t xml:space="preserve">. </w:t>
            </w:r>
            <w:r w:rsidRPr="00672DCF">
              <w:rPr>
                <w:rFonts w:ascii="Times New Roman" w:hAnsi="Times New Roman" w:cs="Times New Roman"/>
              </w:rPr>
              <w:t xml:space="preserve">Модуль </w:t>
            </w:r>
            <w:r w:rsidR="005A7DDF">
              <w:rPr>
                <w:rFonts w:ascii="Times New Roman" w:hAnsi="Times New Roman" w:cs="Times New Roman"/>
              </w:rPr>
              <w:t>3</w:t>
            </w:r>
            <w:r w:rsidRPr="00672DCF">
              <w:rPr>
                <w:rFonts w:ascii="Times New Roman" w:hAnsi="Times New Roman" w:cs="Times New Roman"/>
              </w:rPr>
              <w:t xml:space="preserve"> «</w:t>
            </w:r>
            <w:r w:rsidR="00672DCF" w:rsidRPr="00672DCF">
              <w:rPr>
                <w:rFonts w:ascii="Times New Roman" w:hAnsi="Times New Roman" w:cs="Times New Roman"/>
              </w:rPr>
              <w:t>Основные элементы системного мышления</w:t>
            </w:r>
            <w:r w:rsidRPr="00672DCF">
              <w:rPr>
                <w:rFonts w:ascii="Times New Roman" w:hAnsi="Times New Roman" w:cs="Times New Roman"/>
              </w:rPr>
              <w:t xml:space="preserve">» - </w:t>
            </w:r>
            <w:r w:rsidR="005A7DDF">
              <w:rPr>
                <w:rFonts w:ascii="Times New Roman" w:hAnsi="Times New Roman" w:cs="Times New Roman"/>
              </w:rPr>
              <w:t>1</w:t>
            </w:r>
            <w:r w:rsidRPr="00672DCF">
              <w:rPr>
                <w:rFonts w:ascii="Times New Roman" w:hAnsi="Times New Roman" w:cs="Times New Roman"/>
              </w:rPr>
              <w:t xml:space="preserve"> год обучения, </w:t>
            </w:r>
            <w:r w:rsidR="00464608" w:rsidRPr="00672DCF">
              <w:rPr>
                <w:rFonts w:ascii="Times New Roman" w:hAnsi="Times New Roman" w:cs="Times New Roman"/>
              </w:rPr>
              <w:t>2</w:t>
            </w:r>
            <w:r w:rsidR="005A7DDF">
              <w:rPr>
                <w:rFonts w:ascii="Times New Roman" w:hAnsi="Times New Roman" w:cs="Times New Roman"/>
              </w:rPr>
              <w:t>1</w:t>
            </w:r>
            <w:r w:rsidR="00464608" w:rsidRPr="00672DCF">
              <w:rPr>
                <w:rFonts w:ascii="Times New Roman" w:hAnsi="Times New Roman" w:cs="Times New Roman"/>
              </w:rPr>
              <w:t>6</w:t>
            </w:r>
            <w:r w:rsidRPr="00672DCF">
              <w:rPr>
                <w:rFonts w:ascii="Times New Roman" w:hAnsi="Times New Roman" w:cs="Times New Roman"/>
              </w:rPr>
              <w:t xml:space="preserve"> ч</w:t>
            </w:r>
            <w:r w:rsidRPr="00672DCF">
              <w:rPr>
                <w:rFonts w:ascii="Times New Roman" w:hAnsi="Times New Roman" w:cs="Times New Roman"/>
              </w:rPr>
              <w:t>а</w:t>
            </w:r>
            <w:r w:rsidRPr="00672DCF">
              <w:rPr>
                <w:rFonts w:ascii="Times New Roman" w:hAnsi="Times New Roman" w:cs="Times New Roman"/>
              </w:rPr>
              <w:t>сов;</w:t>
            </w:r>
          </w:p>
          <w:p w:rsidR="005A7DDF" w:rsidRPr="005A7DDF" w:rsidRDefault="005A7DDF" w:rsidP="005A7DDF">
            <w:pPr>
              <w:widowControl w:val="0"/>
              <w:jc w:val="both"/>
              <w:rPr>
                <w:rFonts w:eastAsia="Arial Unicode MS"/>
                <w:color w:val="000000"/>
                <w:lang w:bidi="ru-RU"/>
              </w:rPr>
            </w:pPr>
            <w:r>
              <w:rPr>
                <w:rFonts w:eastAsia="Arial Unicode MS"/>
                <w:color w:val="000000"/>
                <w:lang w:bidi="ru-RU"/>
              </w:rPr>
              <w:t xml:space="preserve">       </w:t>
            </w:r>
            <w:r w:rsidRPr="005A7DDF">
              <w:rPr>
                <w:rFonts w:eastAsia="Arial Unicode MS"/>
                <w:color w:val="000000"/>
                <w:lang w:bidi="ru-RU"/>
              </w:rPr>
              <w:t>2.4</w:t>
            </w:r>
            <w:r w:rsidRPr="005A7DDF">
              <w:t xml:space="preserve"> Модуль 4 «Летний калейдоскоп. Уроки мастерства» - 7 недель, </w:t>
            </w:r>
            <w:r>
              <w:t>42</w:t>
            </w:r>
            <w:r w:rsidRPr="005A7DDF">
              <w:t xml:space="preserve"> час</w:t>
            </w:r>
            <w:r>
              <w:t>а</w:t>
            </w:r>
            <w:r w:rsidRPr="005A7DDF">
              <w:t>;</w:t>
            </w:r>
          </w:p>
          <w:p w:rsidR="00973E2C" w:rsidRDefault="00973E2C" w:rsidP="005A7DDF">
            <w:pPr>
              <w:pStyle w:val="af8"/>
              <w:ind w:left="426"/>
            </w:pPr>
            <w:r w:rsidRPr="00672DCF">
              <w:t>2.</w:t>
            </w:r>
            <w:r w:rsidR="005A7DDF">
              <w:t>5</w:t>
            </w:r>
            <w:r w:rsidRPr="00672DCF">
              <w:t xml:space="preserve">. Модуль </w:t>
            </w:r>
            <w:r w:rsidR="005A7DDF">
              <w:t>5</w:t>
            </w:r>
            <w:r w:rsidRPr="00672DCF">
              <w:t xml:space="preserve"> «</w:t>
            </w:r>
            <w:r w:rsidR="003E234A">
              <w:t>И</w:t>
            </w:r>
            <w:r w:rsidR="00672DCF" w:rsidRPr="00672DCF">
              <w:t>нтеллектуальное проектирование»</w:t>
            </w:r>
            <w:r w:rsidRPr="00672DCF">
              <w:t xml:space="preserve">- </w:t>
            </w:r>
            <w:r w:rsidR="005A7DDF">
              <w:t>1</w:t>
            </w:r>
            <w:r w:rsidRPr="00672DCF">
              <w:t xml:space="preserve"> год обучения, </w:t>
            </w:r>
            <w:r w:rsidR="00464608" w:rsidRPr="00672DCF">
              <w:t>2</w:t>
            </w:r>
            <w:r w:rsidR="005A7DDF">
              <w:t>1</w:t>
            </w:r>
            <w:r w:rsidR="00464608" w:rsidRPr="00672DCF">
              <w:t>6</w:t>
            </w:r>
            <w:r w:rsidR="005A7DDF">
              <w:t xml:space="preserve"> часов;</w:t>
            </w:r>
          </w:p>
          <w:p w:rsidR="005A7DDF" w:rsidRPr="005A7DDF" w:rsidRDefault="005A7DDF" w:rsidP="005A7DDF">
            <w:pPr>
              <w:widowControl w:val="0"/>
              <w:ind w:left="426"/>
              <w:jc w:val="both"/>
              <w:rPr>
                <w:rFonts w:eastAsia="Arial Unicode MS"/>
                <w:color w:val="000000"/>
                <w:lang w:eastAsia="ar-SA" w:bidi="ru-RU"/>
              </w:rPr>
            </w:pPr>
            <w:r w:rsidRPr="005A7DDF">
              <w:rPr>
                <w:rFonts w:eastAsia="Arial Unicode MS"/>
                <w:color w:val="000000"/>
                <w:lang w:bidi="ru-RU"/>
              </w:rPr>
              <w:t>2.6.</w:t>
            </w:r>
            <w:r w:rsidRPr="005A7DDF">
              <w:rPr>
                <w:rFonts w:eastAsia="Arial Unicode MS"/>
                <w:color w:val="000000"/>
                <w:lang w:eastAsia="ar-SA" w:bidi="ru-RU"/>
              </w:rPr>
              <w:t xml:space="preserve"> Модуль 6 «Летний калейдоскоп. Творчество без границ» - 7 недель, </w:t>
            </w:r>
            <w:r>
              <w:rPr>
                <w:rFonts w:eastAsia="Arial Unicode MS"/>
                <w:color w:val="000000"/>
                <w:lang w:eastAsia="ar-SA" w:bidi="ru-RU"/>
              </w:rPr>
              <w:t>42</w:t>
            </w:r>
            <w:r w:rsidRPr="005A7DDF">
              <w:rPr>
                <w:rFonts w:eastAsia="Arial Unicode MS"/>
                <w:color w:val="000000"/>
                <w:lang w:eastAsia="ar-SA" w:bidi="ru-RU"/>
              </w:rPr>
              <w:t xml:space="preserve"> час</w:t>
            </w:r>
            <w:r>
              <w:rPr>
                <w:rFonts w:eastAsia="Arial Unicode MS"/>
                <w:color w:val="000000"/>
                <w:lang w:eastAsia="ar-SA" w:bidi="ru-RU"/>
              </w:rPr>
              <w:t>а</w:t>
            </w:r>
            <w:r w:rsidRPr="005A7DDF">
              <w:rPr>
                <w:rFonts w:eastAsia="Arial Unicode MS"/>
                <w:color w:val="000000"/>
                <w:lang w:eastAsia="ar-SA" w:bidi="ru-RU"/>
              </w:rPr>
              <w:t>.</w:t>
            </w:r>
          </w:p>
          <w:p w:rsidR="00973E2C" w:rsidRPr="004F2DEE" w:rsidRDefault="00973E2C" w:rsidP="00B839A8">
            <w:pPr>
              <w:pStyle w:val="af8"/>
              <w:numPr>
                <w:ilvl w:val="0"/>
                <w:numId w:val="60"/>
              </w:numPr>
              <w:jc w:val="both"/>
              <w:rPr>
                <w:b/>
              </w:rPr>
            </w:pPr>
            <w:r w:rsidRPr="004F2DEE">
              <w:rPr>
                <w:b/>
              </w:rPr>
              <w:t>Методические материалы:</w:t>
            </w:r>
          </w:p>
          <w:p w:rsidR="00973E2C" w:rsidRDefault="00973E2C" w:rsidP="00147174">
            <w:pPr>
              <w:pStyle w:val="af8"/>
              <w:ind w:left="360"/>
            </w:pPr>
            <w:r w:rsidRPr="004F2DEE">
              <w:t>3.</w:t>
            </w:r>
            <w:r>
              <w:t>1</w:t>
            </w:r>
            <w:r w:rsidRPr="004F2DEE">
              <w:t>. Методические рекомендации по проведению занятий по дополнительной общера</w:t>
            </w:r>
            <w:r w:rsidRPr="004F2DEE">
              <w:t>з</w:t>
            </w:r>
            <w:r w:rsidRPr="004F2DEE">
              <w:t xml:space="preserve">вивающей </w:t>
            </w:r>
            <w:r w:rsidR="00C41E9F">
              <w:t xml:space="preserve">модульной </w:t>
            </w:r>
            <w:r w:rsidRPr="004F2DEE">
              <w:t>программе «</w:t>
            </w:r>
            <w:r w:rsidR="00464608">
              <w:t>Интеллектуальная гостина</w:t>
            </w:r>
            <w:r>
              <w:t>я</w:t>
            </w:r>
            <w:r w:rsidRPr="004F2DEE">
              <w:t xml:space="preserve">» </w:t>
            </w:r>
          </w:p>
          <w:p w:rsidR="00973E2C" w:rsidRPr="004F2DEE" w:rsidRDefault="00973E2C" w:rsidP="00147174">
            <w:pPr>
              <w:pStyle w:val="af8"/>
              <w:ind w:left="360" w:hanging="360"/>
              <w:rPr>
                <w:b/>
              </w:rPr>
            </w:pPr>
            <w:r>
              <w:rPr>
                <w:b/>
              </w:rPr>
              <w:t xml:space="preserve">4. </w:t>
            </w:r>
            <w:r w:rsidRPr="004F2DEE">
              <w:rPr>
                <w:b/>
              </w:rPr>
              <w:t>Контрольно-измерительные материалы:</w:t>
            </w:r>
          </w:p>
          <w:p w:rsidR="00973E2C" w:rsidRDefault="00973E2C" w:rsidP="00147174">
            <w:pPr>
              <w:pStyle w:val="af8"/>
              <w:ind w:left="360"/>
            </w:pPr>
            <w:r w:rsidRPr="004F2DEE">
              <w:t>4.</w:t>
            </w:r>
            <w:r>
              <w:t>1. Промежуточная и итоговая аттестация учащихся:</w:t>
            </w:r>
          </w:p>
          <w:p w:rsidR="00973E2C" w:rsidRDefault="00973E2C" w:rsidP="00147174">
            <w:pPr>
              <w:pStyle w:val="af8"/>
              <w:ind w:left="360"/>
            </w:pPr>
            <w:r>
              <w:t>-текущий контроль;</w:t>
            </w:r>
          </w:p>
          <w:p w:rsidR="00973E2C" w:rsidRDefault="00973E2C" w:rsidP="00147174">
            <w:pPr>
              <w:pStyle w:val="af8"/>
              <w:ind w:left="360"/>
            </w:pPr>
            <w:r>
              <w:t>- по итогам полугодия;</w:t>
            </w:r>
          </w:p>
          <w:p w:rsidR="00973E2C" w:rsidRDefault="00973E2C" w:rsidP="00147174">
            <w:pPr>
              <w:pStyle w:val="af8"/>
              <w:ind w:left="360"/>
            </w:pPr>
            <w:r>
              <w:t>- по итогам освоения модуля;</w:t>
            </w:r>
          </w:p>
          <w:p w:rsidR="00973E2C" w:rsidRPr="004F2DEE" w:rsidRDefault="00973E2C" w:rsidP="00147174">
            <w:pPr>
              <w:pStyle w:val="af8"/>
              <w:ind w:left="360"/>
            </w:pPr>
            <w:r>
              <w:lastRenderedPageBreak/>
              <w:t>- по результатам освоения программы.</w:t>
            </w:r>
          </w:p>
          <w:p w:rsidR="00973E2C" w:rsidRPr="005A1549" w:rsidRDefault="00973E2C" w:rsidP="00147174">
            <w:pPr>
              <w:jc w:val="both"/>
              <w:rPr>
                <w:b/>
              </w:rPr>
            </w:pPr>
            <w:r>
              <w:rPr>
                <w:b/>
              </w:rPr>
              <w:t xml:space="preserve">5. </w:t>
            </w:r>
            <w:r w:rsidRPr="005A1549">
              <w:rPr>
                <w:b/>
              </w:rPr>
              <w:t>Дидактические материалы:</w:t>
            </w:r>
          </w:p>
          <w:p w:rsidR="00973E2C" w:rsidRPr="005A1549" w:rsidRDefault="00973E2C" w:rsidP="00147174">
            <w:pPr>
              <w:pStyle w:val="af8"/>
              <w:ind w:left="360" w:firstLine="66"/>
            </w:pPr>
            <w:r w:rsidRPr="004F2DEE">
              <w:t>5.</w:t>
            </w:r>
            <w:r>
              <w:t>1</w:t>
            </w:r>
            <w:r w:rsidRPr="004F2DEE">
              <w:t xml:space="preserve">. Презентации к занятиям по дополнительной общеразвивающей </w:t>
            </w:r>
            <w:r w:rsidR="00C41E9F">
              <w:t xml:space="preserve">модульной </w:t>
            </w:r>
            <w:r w:rsidRPr="004F2DEE">
              <w:t>пр</w:t>
            </w:r>
            <w:r w:rsidRPr="004F2DEE">
              <w:t>о</w:t>
            </w:r>
            <w:r w:rsidRPr="004F2DEE">
              <w:t xml:space="preserve">грамме </w:t>
            </w:r>
          </w:p>
          <w:p w:rsidR="00973E2C" w:rsidRPr="004F2DEE" w:rsidRDefault="00973E2C" w:rsidP="00147174">
            <w:pPr>
              <w:ind w:left="360" w:firstLine="66"/>
            </w:pPr>
            <w:r w:rsidRPr="004F2DEE">
              <w:t>5.</w:t>
            </w:r>
            <w:r>
              <w:t>2</w:t>
            </w:r>
            <w:r w:rsidRPr="004F2DEE">
              <w:t xml:space="preserve">. Конспекты занятий по дополнительной общеразвивающей </w:t>
            </w:r>
            <w:r w:rsidR="00C41E9F">
              <w:t xml:space="preserve">модульной </w:t>
            </w:r>
            <w:r w:rsidRPr="004F2DEE">
              <w:t xml:space="preserve">программе </w:t>
            </w:r>
          </w:p>
          <w:p w:rsidR="00973E2C" w:rsidRPr="004F2DEE" w:rsidRDefault="00973E2C" w:rsidP="00147174">
            <w:pPr>
              <w:ind w:left="360" w:firstLine="66"/>
            </w:pPr>
            <w:r w:rsidRPr="004F2DEE">
              <w:t>5.</w:t>
            </w:r>
            <w:r>
              <w:t>3</w:t>
            </w:r>
            <w:r w:rsidRPr="004F2DEE">
              <w:t xml:space="preserve">. </w:t>
            </w:r>
            <w:r>
              <w:t>Шаблоны, чертежи, схемы для проведения занятий</w:t>
            </w:r>
            <w:r w:rsidRPr="004F2DEE">
              <w:t xml:space="preserve"> по дополнительной обще</w:t>
            </w:r>
            <w:r>
              <w:t>ра</w:t>
            </w:r>
            <w:r>
              <w:t>з</w:t>
            </w:r>
            <w:r>
              <w:t>вивающей</w:t>
            </w:r>
            <w:r w:rsidRPr="004F2DEE">
              <w:t xml:space="preserve"> </w:t>
            </w:r>
            <w:r w:rsidR="00C41E9F">
              <w:t xml:space="preserve">модульной </w:t>
            </w:r>
            <w:r w:rsidRPr="004F2DEE">
              <w:t xml:space="preserve">программе </w:t>
            </w:r>
          </w:p>
          <w:p w:rsidR="00973E2C" w:rsidRPr="00D61ED5" w:rsidRDefault="00973E2C" w:rsidP="00147174">
            <w:pPr>
              <w:pStyle w:val="af3"/>
              <w:jc w:val="both"/>
              <w:rPr>
                <w:rFonts w:ascii="Times New Roman" w:hAnsi="Times New Roman" w:cs="Times New Roman"/>
                <w:b/>
              </w:rPr>
            </w:pPr>
            <w:r w:rsidRPr="00D61ED5">
              <w:rPr>
                <w:rFonts w:ascii="Times New Roman" w:hAnsi="Times New Roman" w:cs="Times New Roman"/>
                <w:b/>
              </w:rPr>
              <w:t>6.- Материальное обеспечение программы:</w:t>
            </w:r>
          </w:p>
          <w:p w:rsidR="00973E2C" w:rsidRDefault="00973E2C" w:rsidP="00B839A8">
            <w:pPr>
              <w:pStyle w:val="af3"/>
              <w:widowControl/>
              <w:numPr>
                <w:ilvl w:val="0"/>
                <w:numId w:val="59"/>
              </w:numPr>
              <w:ind w:left="284" w:firstLine="142"/>
              <w:jc w:val="both"/>
              <w:rPr>
                <w:rFonts w:ascii="Times New Roman" w:hAnsi="Times New Roman" w:cs="Times New Roman"/>
              </w:rPr>
            </w:pPr>
            <w:r w:rsidRPr="004F2DEE">
              <w:rPr>
                <w:rFonts w:ascii="Times New Roman" w:hAnsi="Times New Roman" w:cs="Times New Roman"/>
              </w:rPr>
              <w:t xml:space="preserve">плакаты: </w:t>
            </w:r>
          </w:p>
          <w:p w:rsidR="00973E2C" w:rsidRDefault="00973E2C" w:rsidP="00B839A8">
            <w:pPr>
              <w:pStyle w:val="af3"/>
              <w:widowControl/>
              <w:numPr>
                <w:ilvl w:val="0"/>
                <w:numId w:val="59"/>
              </w:numPr>
              <w:ind w:left="284" w:firstLine="142"/>
              <w:jc w:val="both"/>
              <w:rPr>
                <w:rFonts w:ascii="Times New Roman" w:hAnsi="Times New Roman" w:cs="Times New Roman"/>
              </w:rPr>
            </w:pPr>
            <w:r>
              <w:rPr>
                <w:rFonts w:ascii="Times New Roman" w:hAnsi="Times New Roman" w:cs="Times New Roman"/>
              </w:rPr>
              <w:t>чертежи;</w:t>
            </w:r>
          </w:p>
          <w:p w:rsidR="00973E2C" w:rsidRDefault="00973E2C" w:rsidP="00B839A8">
            <w:pPr>
              <w:pStyle w:val="af3"/>
              <w:widowControl/>
              <w:numPr>
                <w:ilvl w:val="0"/>
                <w:numId w:val="59"/>
              </w:numPr>
              <w:ind w:left="284" w:firstLine="142"/>
              <w:jc w:val="both"/>
              <w:rPr>
                <w:rFonts w:ascii="Times New Roman" w:hAnsi="Times New Roman" w:cs="Times New Roman"/>
              </w:rPr>
            </w:pPr>
            <w:r>
              <w:rPr>
                <w:rFonts w:ascii="Times New Roman" w:hAnsi="Times New Roman" w:cs="Times New Roman"/>
              </w:rPr>
              <w:t>ребусы, кроссворды;</w:t>
            </w:r>
          </w:p>
          <w:p w:rsidR="00973E2C" w:rsidRPr="004F2DEE" w:rsidRDefault="00973E2C" w:rsidP="00B839A8">
            <w:pPr>
              <w:pStyle w:val="af3"/>
              <w:widowControl/>
              <w:numPr>
                <w:ilvl w:val="0"/>
                <w:numId w:val="59"/>
              </w:numPr>
              <w:ind w:left="284" w:firstLine="142"/>
              <w:jc w:val="both"/>
              <w:rPr>
                <w:rFonts w:ascii="Times New Roman" w:hAnsi="Times New Roman" w:cs="Times New Roman"/>
              </w:rPr>
            </w:pPr>
            <w:r>
              <w:rPr>
                <w:rFonts w:ascii="Times New Roman" w:hAnsi="Times New Roman" w:cs="Times New Roman"/>
              </w:rPr>
              <w:t>инструкционные и технологические карты.</w:t>
            </w:r>
          </w:p>
        </w:tc>
      </w:tr>
      <w:tr w:rsidR="00973E2C" w:rsidRPr="004F2DEE" w:rsidTr="000A7E67">
        <w:tc>
          <w:tcPr>
            <w:tcW w:w="9572" w:type="dxa"/>
          </w:tcPr>
          <w:p w:rsidR="00973E2C" w:rsidRPr="003E234A" w:rsidRDefault="00973E2C" w:rsidP="00147174">
            <w:pPr>
              <w:pStyle w:val="af3"/>
              <w:jc w:val="both"/>
              <w:rPr>
                <w:rFonts w:ascii="Times New Roman" w:hAnsi="Times New Roman" w:cs="Times New Roman"/>
                <w:b/>
                <w:i/>
              </w:rPr>
            </w:pPr>
            <w:r w:rsidRPr="003E234A">
              <w:rPr>
                <w:rFonts w:ascii="Times New Roman" w:hAnsi="Times New Roman" w:cs="Times New Roman"/>
                <w:b/>
                <w:i/>
              </w:rPr>
              <w:lastRenderedPageBreak/>
              <w:t>Рецензенты:</w:t>
            </w:r>
          </w:p>
        </w:tc>
      </w:tr>
      <w:tr w:rsidR="00973E2C" w:rsidRPr="004F2DEE" w:rsidTr="000A7E67">
        <w:tc>
          <w:tcPr>
            <w:tcW w:w="9572" w:type="dxa"/>
          </w:tcPr>
          <w:p w:rsidR="00973E2C" w:rsidRPr="003E234A" w:rsidRDefault="00973E2C" w:rsidP="00147174">
            <w:r w:rsidRPr="003E234A">
              <w:rPr>
                <w:b/>
              </w:rPr>
              <w:t>Внешняя рецензия:</w:t>
            </w:r>
            <w:r w:rsidR="00464608" w:rsidRPr="003E234A">
              <w:rPr>
                <w:b/>
              </w:rPr>
              <w:t xml:space="preserve"> </w:t>
            </w:r>
            <w:r w:rsidRPr="003E234A">
              <w:t>А.В. Фомина, декан факультета информатики, математики и экон</w:t>
            </w:r>
            <w:r w:rsidRPr="003E234A">
              <w:t>о</w:t>
            </w:r>
            <w:r w:rsidRPr="003E234A">
              <w:t>мики, кандидат физико-математических наук, доцент</w:t>
            </w:r>
          </w:p>
        </w:tc>
      </w:tr>
    </w:tbl>
    <w:p w:rsidR="00973E2C" w:rsidRDefault="00973E2C" w:rsidP="00E03B67">
      <w:pPr>
        <w:jc w:val="center"/>
        <w:rPr>
          <w:b/>
          <w:smallCaps/>
        </w:rPr>
      </w:pPr>
    </w:p>
    <w:p w:rsidR="00973E2C" w:rsidRDefault="00973E2C" w:rsidP="00E03B67">
      <w:pPr>
        <w:jc w:val="center"/>
        <w:rPr>
          <w:b/>
          <w:smallCaps/>
        </w:rPr>
      </w:pPr>
    </w:p>
    <w:p w:rsidR="00973E2C" w:rsidRDefault="00973E2C" w:rsidP="00E03B67">
      <w:pPr>
        <w:jc w:val="center"/>
        <w:rPr>
          <w:b/>
          <w:smallCaps/>
        </w:rPr>
      </w:pPr>
    </w:p>
    <w:p w:rsidR="00973E2C" w:rsidRDefault="00973E2C" w:rsidP="00E03B67">
      <w:pPr>
        <w:jc w:val="center"/>
        <w:rPr>
          <w:b/>
          <w:smallCaps/>
        </w:rPr>
      </w:pPr>
    </w:p>
    <w:p w:rsidR="00973E2C" w:rsidRDefault="00973E2C" w:rsidP="00E03B67">
      <w:pPr>
        <w:jc w:val="center"/>
        <w:rPr>
          <w:b/>
          <w:smallCaps/>
        </w:rPr>
      </w:pPr>
    </w:p>
    <w:p w:rsidR="00973E2C" w:rsidRDefault="00973E2C" w:rsidP="00E03B67">
      <w:pPr>
        <w:jc w:val="center"/>
        <w:rPr>
          <w:b/>
          <w:smallCaps/>
        </w:rPr>
      </w:pPr>
    </w:p>
    <w:p w:rsidR="00973E2C" w:rsidRDefault="00973E2C" w:rsidP="00E03B67">
      <w:pPr>
        <w:jc w:val="center"/>
        <w:rPr>
          <w:b/>
          <w:smallCaps/>
        </w:rPr>
      </w:pPr>
    </w:p>
    <w:p w:rsidR="00973E2C" w:rsidRDefault="00973E2C" w:rsidP="00E03B67">
      <w:pPr>
        <w:jc w:val="center"/>
        <w:rPr>
          <w:b/>
          <w:smallCaps/>
        </w:rPr>
      </w:pPr>
    </w:p>
    <w:p w:rsidR="00973E2C" w:rsidRDefault="00973E2C" w:rsidP="00E03B67">
      <w:pPr>
        <w:jc w:val="center"/>
        <w:rPr>
          <w:b/>
          <w:smallCaps/>
        </w:rPr>
      </w:pPr>
    </w:p>
    <w:p w:rsidR="00973E2C" w:rsidRDefault="00973E2C" w:rsidP="00E03B67">
      <w:pPr>
        <w:jc w:val="center"/>
        <w:rPr>
          <w:b/>
          <w:smallCaps/>
        </w:rPr>
      </w:pPr>
    </w:p>
    <w:p w:rsidR="00973E2C" w:rsidRDefault="00973E2C" w:rsidP="00E03B67">
      <w:pPr>
        <w:jc w:val="center"/>
        <w:rPr>
          <w:b/>
          <w:smallCaps/>
        </w:rPr>
      </w:pPr>
    </w:p>
    <w:p w:rsidR="00973E2C" w:rsidRDefault="00973E2C" w:rsidP="00540AF7">
      <w:pPr>
        <w:rPr>
          <w:b/>
          <w:smallCaps/>
        </w:rPr>
      </w:pPr>
    </w:p>
    <w:p w:rsidR="00973E2C" w:rsidRDefault="00973E2C" w:rsidP="00E03B67">
      <w:pPr>
        <w:jc w:val="center"/>
        <w:rPr>
          <w:b/>
          <w:smallCaps/>
        </w:rPr>
      </w:pPr>
    </w:p>
    <w:p w:rsidR="00147174" w:rsidRDefault="00147174" w:rsidP="00487B25">
      <w:pPr>
        <w:rPr>
          <w:b/>
          <w:smallCaps/>
        </w:rPr>
      </w:pPr>
      <w:bookmarkStart w:id="1" w:name="_Toc480544577"/>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B0410A" w:rsidRDefault="00B0410A" w:rsidP="00487B25">
      <w:pPr>
        <w:rPr>
          <w:b/>
          <w:smallCaps/>
        </w:rPr>
      </w:pPr>
    </w:p>
    <w:p w:rsidR="00F10217" w:rsidRDefault="00F10217" w:rsidP="00487B25">
      <w:pPr>
        <w:rPr>
          <w:b/>
          <w:smallCaps/>
        </w:rPr>
      </w:pPr>
    </w:p>
    <w:p w:rsidR="00F10217" w:rsidRDefault="00F10217" w:rsidP="00487B25">
      <w:pPr>
        <w:rPr>
          <w:b/>
          <w:smallCaps/>
        </w:rPr>
      </w:pPr>
    </w:p>
    <w:p w:rsidR="00F10217" w:rsidRDefault="00F10217" w:rsidP="00487B25">
      <w:pPr>
        <w:rPr>
          <w:b/>
          <w:smallCaps/>
        </w:rPr>
      </w:pPr>
    </w:p>
    <w:p w:rsidR="0000281E" w:rsidRDefault="0000281E">
      <w:pPr>
        <w:rPr>
          <w:b/>
          <w:smallCaps/>
        </w:rPr>
      </w:pPr>
      <w:r>
        <w:rPr>
          <w:b/>
          <w:smallCaps/>
        </w:rPr>
        <w:br w:type="page"/>
      </w:r>
    </w:p>
    <w:p w:rsidR="00F10217" w:rsidRDefault="00F10217" w:rsidP="00487B25">
      <w:pPr>
        <w:rPr>
          <w:b/>
          <w:smallCaps/>
        </w:rPr>
      </w:pPr>
    </w:p>
    <w:p w:rsidR="009A5800" w:rsidRDefault="009A5800" w:rsidP="00487B25">
      <w:pPr>
        <w:jc w:val="center"/>
        <w:rPr>
          <w:rStyle w:val="11"/>
          <w:rFonts w:ascii="Times New Roman" w:hAnsi="Times New Roman" w:cs="Times New Roman"/>
          <w:sz w:val="24"/>
        </w:rPr>
      </w:pPr>
    </w:p>
    <w:p w:rsidR="00487B25" w:rsidRPr="00487B25" w:rsidRDefault="00487B25" w:rsidP="00487B25">
      <w:pPr>
        <w:jc w:val="center"/>
        <w:rPr>
          <w:rStyle w:val="11"/>
          <w:rFonts w:ascii="Times New Roman" w:hAnsi="Times New Roman" w:cs="Times New Roman"/>
          <w:sz w:val="24"/>
        </w:rPr>
      </w:pPr>
      <w:r w:rsidRPr="00487B25">
        <w:rPr>
          <w:rStyle w:val="11"/>
          <w:rFonts w:ascii="Times New Roman" w:hAnsi="Times New Roman" w:cs="Times New Roman"/>
          <w:sz w:val="24"/>
        </w:rPr>
        <w:t>1 КОМПЛЕКС ОСНОВНЫХ ХАРАКТЕРИСТИК ПРОГРАММЫ</w:t>
      </w:r>
    </w:p>
    <w:p w:rsidR="00487B25" w:rsidRPr="00487B25" w:rsidRDefault="00487B25" w:rsidP="00487B25">
      <w:pPr>
        <w:jc w:val="center"/>
        <w:rPr>
          <w:rStyle w:val="11"/>
          <w:rFonts w:ascii="Times New Roman" w:hAnsi="Times New Roman" w:cs="Times New Roman"/>
          <w:sz w:val="24"/>
        </w:rPr>
      </w:pPr>
    </w:p>
    <w:p w:rsidR="00487B25" w:rsidRPr="00487B25" w:rsidRDefault="00487B25" w:rsidP="00487B25">
      <w:pPr>
        <w:jc w:val="center"/>
        <w:rPr>
          <w:rStyle w:val="11"/>
          <w:rFonts w:ascii="Times New Roman" w:hAnsi="Times New Roman" w:cs="Times New Roman"/>
          <w:b w:val="0"/>
          <w:sz w:val="24"/>
        </w:rPr>
      </w:pPr>
      <w:r w:rsidRPr="00487B25">
        <w:rPr>
          <w:rStyle w:val="11"/>
          <w:rFonts w:ascii="Times New Roman" w:hAnsi="Times New Roman" w:cs="Times New Roman"/>
          <w:sz w:val="24"/>
        </w:rPr>
        <w:t>ПОЯСНИТЕЛЬНАЯ ЗАПИСКА</w:t>
      </w:r>
    </w:p>
    <w:p w:rsidR="00487B25" w:rsidRPr="00D93536" w:rsidRDefault="00487B25" w:rsidP="00487B25"/>
    <w:p w:rsidR="00487B25" w:rsidRPr="00E84718" w:rsidRDefault="00487B25" w:rsidP="00487B25">
      <w:pPr>
        <w:pStyle w:val="aa"/>
        <w:spacing w:before="0" w:beforeAutospacing="0" w:after="0" w:afterAutospacing="0" w:line="276" w:lineRule="auto"/>
        <w:ind w:firstLine="709"/>
        <w:jc w:val="both"/>
        <w:rPr>
          <w:sz w:val="28"/>
          <w:szCs w:val="28"/>
        </w:rPr>
      </w:pPr>
      <w:r>
        <w:t xml:space="preserve">Дополнительная общеразвивающая </w:t>
      </w:r>
      <w:r w:rsidR="00C41E9F">
        <w:t xml:space="preserve">модульная </w:t>
      </w:r>
      <w:r>
        <w:t>п</w:t>
      </w:r>
      <w:r w:rsidRPr="00594118">
        <w:t>рограмма объединения «</w:t>
      </w:r>
      <w:r>
        <w:t>Интелле</w:t>
      </w:r>
      <w:r>
        <w:t>к</w:t>
      </w:r>
      <w:r>
        <w:t>туальная гостиная</w:t>
      </w:r>
      <w:r w:rsidRPr="00594118">
        <w:t xml:space="preserve">» </w:t>
      </w:r>
      <w:r>
        <w:t xml:space="preserve">относится к </w:t>
      </w:r>
      <w:r w:rsidRPr="00594118">
        <w:t>технической направленности.</w:t>
      </w:r>
    </w:p>
    <w:p w:rsidR="006963FB" w:rsidRPr="00630B01" w:rsidRDefault="006963FB" w:rsidP="006963FB">
      <w:pPr>
        <w:ind w:firstLine="708"/>
        <w:contextualSpacing/>
        <w:jc w:val="both"/>
        <w:textAlignment w:val="baseline"/>
        <w:rPr>
          <w:rFonts w:eastAsia="+mn-ea"/>
          <w:color w:val="000000"/>
          <w:kern w:val="24"/>
          <w:szCs w:val="56"/>
        </w:rPr>
      </w:pPr>
      <w:r w:rsidRPr="00630B01">
        <w:t>Программа разработана с целью реализации федерального проекта «Успех каждого ребенка» национального проекта «Образование», в соответствии с:</w:t>
      </w:r>
    </w:p>
    <w:p w:rsidR="006963FB" w:rsidRPr="00630B01" w:rsidRDefault="006963FB" w:rsidP="006963FB">
      <w:pPr>
        <w:numPr>
          <w:ilvl w:val="0"/>
          <w:numId w:val="61"/>
        </w:numPr>
        <w:ind w:left="0" w:firstLine="0"/>
        <w:contextualSpacing/>
        <w:textAlignment w:val="baseline"/>
      </w:pPr>
      <w:hyperlink r:id="rId10" w:history="1">
        <w:r w:rsidRPr="00630B01">
          <w:rPr>
            <w:spacing w:val="2"/>
            <w:shd w:val="clear" w:color="auto" w:fill="FFFFFF"/>
          </w:rPr>
          <w:t>Указом Президента Российской Федерации от 07.05.2018 N 204 "О национальных целях и стратегических задачах развития Российской Федерации на период до 2024 г</w:t>
        </w:r>
        <w:r w:rsidRPr="00630B01">
          <w:rPr>
            <w:spacing w:val="2"/>
            <w:shd w:val="clear" w:color="auto" w:fill="FFFFFF"/>
          </w:rPr>
          <w:t>о</w:t>
        </w:r>
        <w:r w:rsidRPr="00630B01">
          <w:rPr>
            <w:spacing w:val="2"/>
            <w:shd w:val="clear" w:color="auto" w:fill="FFFFFF"/>
          </w:rPr>
          <w:t>да"</w:t>
        </w:r>
      </w:hyperlink>
      <w:r w:rsidRPr="00630B01">
        <w:t>;</w:t>
      </w:r>
    </w:p>
    <w:p w:rsidR="006963FB" w:rsidRPr="00630B01" w:rsidRDefault="006963FB" w:rsidP="006963FB">
      <w:pPr>
        <w:numPr>
          <w:ilvl w:val="0"/>
          <w:numId w:val="61"/>
        </w:numPr>
        <w:ind w:left="0" w:firstLine="0"/>
        <w:contextualSpacing/>
        <w:textAlignment w:val="baseline"/>
        <w:rPr>
          <w:color w:val="000000"/>
        </w:rPr>
      </w:pPr>
      <w:hyperlink r:id="rId11" w:history="1">
        <w:r w:rsidRPr="00630B01">
          <w:rPr>
            <w:color w:val="000000"/>
            <w:spacing w:val="2"/>
            <w:shd w:val="clear" w:color="auto" w:fill="FFFFFF"/>
          </w:rPr>
          <w:t>Распоряжением Коллегии Администрации Кемеровской области от 26.10.2018 N 484-р "О реализации мероприятий по формированию современных управленческих и о</w:t>
        </w:r>
        <w:r w:rsidRPr="00630B01">
          <w:rPr>
            <w:color w:val="000000"/>
            <w:spacing w:val="2"/>
            <w:shd w:val="clear" w:color="auto" w:fill="FFFFFF"/>
          </w:rPr>
          <w:t>р</w:t>
        </w:r>
        <w:r w:rsidRPr="00630B01">
          <w:rPr>
            <w:color w:val="000000"/>
            <w:spacing w:val="2"/>
            <w:shd w:val="clear" w:color="auto" w:fill="FFFFFF"/>
          </w:rPr>
          <w:t>ганизационно-экономических механизмов в системе дополнительного образования детей в Кемеровской области"</w:t>
        </w:r>
      </w:hyperlink>
      <w:r w:rsidRPr="00630B01">
        <w:rPr>
          <w:color w:val="000000"/>
        </w:rPr>
        <w:t>;</w:t>
      </w:r>
    </w:p>
    <w:p w:rsidR="006963FB" w:rsidRPr="00630B01" w:rsidRDefault="006963FB" w:rsidP="006963FB">
      <w:pPr>
        <w:numPr>
          <w:ilvl w:val="0"/>
          <w:numId w:val="61"/>
        </w:numPr>
        <w:ind w:left="0" w:firstLine="0"/>
        <w:contextualSpacing/>
        <w:jc w:val="both"/>
        <w:textAlignment w:val="baseline"/>
      </w:pPr>
      <w:r w:rsidRPr="00630B01">
        <w:t>Федеральным законом от 29.12.2012 N 273-ФЗ "Об образовании в Российской Ф</w:t>
      </w:r>
      <w:r w:rsidRPr="00630B01">
        <w:t>е</w:t>
      </w:r>
      <w:r w:rsidRPr="00630B01">
        <w:t xml:space="preserve">дерации"; </w:t>
      </w:r>
    </w:p>
    <w:p w:rsidR="006963FB" w:rsidRPr="00630B01" w:rsidRDefault="006963FB" w:rsidP="006963FB">
      <w:pPr>
        <w:numPr>
          <w:ilvl w:val="0"/>
          <w:numId w:val="61"/>
        </w:numPr>
        <w:ind w:left="0" w:firstLine="0"/>
        <w:contextualSpacing/>
        <w:jc w:val="both"/>
        <w:textAlignment w:val="baseline"/>
      </w:pPr>
      <w:r w:rsidRPr="00630B01">
        <w:t>Приказом Министерства образования и науки РФ от 9.11.2018 г. № 196 «Об утве</w:t>
      </w:r>
      <w:r w:rsidRPr="00630B01">
        <w:t>р</w:t>
      </w:r>
      <w:r w:rsidRPr="00630B01">
        <w:t>ждении порядка организации и осуществления образовательной деятельности по допо</w:t>
      </w:r>
      <w:r w:rsidRPr="00630B01">
        <w:t>л</w:t>
      </w:r>
      <w:r w:rsidRPr="00630B01">
        <w:t xml:space="preserve">нительным общеобразовательным программам» (далее – Приказ № 1008); </w:t>
      </w:r>
    </w:p>
    <w:p w:rsidR="006963FB" w:rsidRPr="00630B01" w:rsidRDefault="006963FB" w:rsidP="006963FB">
      <w:pPr>
        <w:numPr>
          <w:ilvl w:val="0"/>
          <w:numId w:val="61"/>
        </w:numPr>
        <w:ind w:left="0" w:firstLine="0"/>
        <w:contextualSpacing/>
        <w:jc w:val="both"/>
        <w:textAlignment w:val="baseline"/>
      </w:pPr>
      <w:r w:rsidRPr="00630B01">
        <w:rPr>
          <w:rFonts w:eastAsia="+mn-ea"/>
          <w:color w:val="000000"/>
          <w:kern w:val="24"/>
        </w:rPr>
        <w:t xml:space="preserve">Приказом Минпросвещения России от 09.11.2018 № </w:t>
      </w:r>
      <w:r w:rsidRPr="00630B01">
        <w:rPr>
          <w:rFonts w:eastAsia="+mn-ea"/>
          <w:bCs/>
          <w:color w:val="000000"/>
          <w:kern w:val="24"/>
        </w:rPr>
        <w:t>196</w:t>
      </w:r>
      <w:r w:rsidRPr="00630B01">
        <w:rPr>
          <w:rFonts w:eastAsia="+mn-ea"/>
          <w:color w:val="000000"/>
          <w:kern w:val="24"/>
        </w:rPr>
        <w:t xml:space="preserve"> «Об утверждении Порядка организации и осуществления образовательной деятельности по дополнительным общ</w:t>
      </w:r>
      <w:r w:rsidRPr="00630B01">
        <w:rPr>
          <w:rFonts w:eastAsia="+mn-ea"/>
          <w:color w:val="000000"/>
          <w:kern w:val="24"/>
        </w:rPr>
        <w:t>е</w:t>
      </w:r>
      <w:r w:rsidRPr="00630B01">
        <w:rPr>
          <w:rFonts w:eastAsia="+mn-ea"/>
          <w:color w:val="000000"/>
          <w:kern w:val="24"/>
        </w:rPr>
        <w:t>образовательным программам»;</w:t>
      </w:r>
    </w:p>
    <w:p w:rsidR="006963FB" w:rsidRPr="00630B01" w:rsidRDefault="006963FB" w:rsidP="006963FB">
      <w:pPr>
        <w:numPr>
          <w:ilvl w:val="0"/>
          <w:numId w:val="61"/>
        </w:numPr>
        <w:ind w:left="0" w:firstLine="0"/>
        <w:contextualSpacing/>
        <w:jc w:val="both"/>
        <w:textAlignment w:val="baseline"/>
      </w:pPr>
      <w:r w:rsidRPr="00630B01">
        <w:rPr>
          <w:rFonts w:eastAsia="+mn-ea"/>
          <w:color w:val="000000"/>
          <w:kern w:val="24"/>
        </w:rPr>
        <w:t>Концепцией развития дополнительного образования детей (Распоряжение Прав</w:t>
      </w:r>
      <w:r w:rsidRPr="00630B01">
        <w:rPr>
          <w:rFonts w:eastAsia="+mn-ea"/>
          <w:color w:val="000000"/>
          <w:kern w:val="24"/>
        </w:rPr>
        <w:t>и</w:t>
      </w:r>
      <w:r w:rsidRPr="00630B01">
        <w:rPr>
          <w:rFonts w:eastAsia="+mn-ea"/>
          <w:color w:val="000000"/>
          <w:kern w:val="24"/>
        </w:rPr>
        <w:t>тельства РФ от 4 сентября 2014 г. № 1726-р);</w:t>
      </w:r>
    </w:p>
    <w:p w:rsidR="006963FB" w:rsidRPr="00630B01" w:rsidRDefault="006963FB" w:rsidP="006963FB">
      <w:pPr>
        <w:numPr>
          <w:ilvl w:val="0"/>
          <w:numId w:val="61"/>
        </w:numPr>
        <w:ind w:left="0" w:firstLine="0"/>
        <w:contextualSpacing/>
        <w:jc w:val="both"/>
        <w:textAlignment w:val="baseline"/>
      </w:pPr>
      <w:r w:rsidRPr="00630B01">
        <w:rPr>
          <w:rFonts w:eastAsia="+mn-ea"/>
          <w:color w:val="000000"/>
          <w:kern w:val="24"/>
          <w:szCs w:val="56"/>
        </w:rPr>
        <w:t>Письмом Министерства образования и науки РФ от 18.11.2015 № 09-3242 «Метод</w:t>
      </w:r>
      <w:r w:rsidRPr="00630B01">
        <w:rPr>
          <w:rFonts w:eastAsia="+mn-ea"/>
          <w:color w:val="000000"/>
          <w:kern w:val="24"/>
          <w:szCs w:val="56"/>
        </w:rPr>
        <w:t>и</w:t>
      </w:r>
      <w:r w:rsidRPr="00630B01">
        <w:rPr>
          <w:rFonts w:eastAsia="+mn-ea"/>
          <w:color w:val="000000"/>
          <w:kern w:val="24"/>
          <w:szCs w:val="56"/>
        </w:rPr>
        <w:t>ческие рекомендации по проектированию дополнительных общеразвивающих программ (включая разноуровневые программы);</w:t>
      </w:r>
    </w:p>
    <w:p w:rsidR="006963FB" w:rsidRPr="00630B01" w:rsidRDefault="006963FB" w:rsidP="006963FB">
      <w:pPr>
        <w:numPr>
          <w:ilvl w:val="0"/>
          <w:numId w:val="61"/>
        </w:numPr>
        <w:snapToGrid w:val="0"/>
        <w:ind w:left="0" w:firstLine="0"/>
        <w:jc w:val="both"/>
        <w:rPr>
          <w:bCs/>
        </w:rPr>
      </w:pPr>
      <w:r w:rsidRPr="00630B01">
        <w:rPr>
          <w:bCs/>
        </w:rPr>
        <w:t>Прогноз долгосрочного социально-экономического развития Российской Федер</w:t>
      </w:r>
      <w:r w:rsidRPr="00630B01">
        <w:rPr>
          <w:bCs/>
        </w:rPr>
        <w:t>а</w:t>
      </w:r>
      <w:r w:rsidRPr="00630B01">
        <w:rPr>
          <w:bCs/>
        </w:rPr>
        <w:t>ции на период до 2030 года;</w:t>
      </w:r>
    </w:p>
    <w:p w:rsidR="006963FB" w:rsidRPr="00630B01" w:rsidRDefault="006963FB" w:rsidP="006963FB">
      <w:pPr>
        <w:numPr>
          <w:ilvl w:val="0"/>
          <w:numId w:val="61"/>
        </w:numPr>
        <w:snapToGrid w:val="0"/>
        <w:ind w:left="0" w:firstLine="0"/>
        <w:jc w:val="both"/>
        <w:rPr>
          <w:bCs/>
        </w:rPr>
      </w:pPr>
      <w:r w:rsidRPr="00630B01">
        <w:rPr>
          <w:bCs/>
        </w:rPr>
        <w:t>Стратегия развития воспитания в Российской Федерации до 2025 года (от 29.05.2015 г. № 996-р);</w:t>
      </w:r>
    </w:p>
    <w:p w:rsidR="006963FB" w:rsidRPr="00630B01" w:rsidRDefault="006963FB" w:rsidP="006963FB">
      <w:pPr>
        <w:numPr>
          <w:ilvl w:val="0"/>
          <w:numId w:val="61"/>
        </w:numPr>
        <w:snapToGrid w:val="0"/>
        <w:ind w:left="0" w:firstLine="0"/>
        <w:jc w:val="both"/>
        <w:rPr>
          <w:bCs/>
        </w:rPr>
      </w:pPr>
      <w:r w:rsidRPr="00630B01">
        <w:rPr>
          <w:bCs/>
        </w:rPr>
        <w:t>Постановление Главного государственного санитарного врача РФ от 4 июля 2014 г. № 41 «Об утверждении СанПиН 2.4.4.3172-14 «Санитарно-эпидемиологические требов</w:t>
      </w:r>
      <w:r w:rsidRPr="00630B01">
        <w:rPr>
          <w:bCs/>
        </w:rPr>
        <w:t>а</w:t>
      </w:r>
      <w:r w:rsidRPr="00630B01">
        <w:rPr>
          <w:bCs/>
        </w:rPr>
        <w:t>ния к устройству, содержанию и организации режима работы образовательных организ</w:t>
      </w:r>
      <w:r w:rsidRPr="00630B01">
        <w:rPr>
          <w:bCs/>
        </w:rPr>
        <w:t>а</w:t>
      </w:r>
      <w:r w:rsidRPr="00630B01">
        <w:rPr>
          <w:bCs/>
        </w:rPr>
        <w:t>ций ДО детей».</w:t>
      </w:r>
    </w:p>
    <w:p w:rsidR="00487B25" w:rsidRDefault="00487B25" w:rsidP="00D34643">
      <w:pPr>
        <w:pStyle w:val="1"/>
        <w:spacing w:before="0" w:after="0" w:line="360" w:lineRule="auto"/>
        <w:jc w:val="center"/>
        <w:rPr>
          <w:rFonts w:ascii="Times New Roman" w:hAnsi="Times New Roman"/>
          <w:sz w:val="24"/>
          <w:szCs w:val="24"/>
        </w:rPr>
      </w:pPr>
    </w:p>
    <w:bookmarkEnd w:id="1"/>
    <w:p w:rsidR="00231E59" w:rsidRPr="008863C9" w:rsidRDefault="00231E59" w:rsidP="00231E59">
      <w:pPr>
        <w:shd w:val="clear" w:color="auto" w:fill="FEFEFE"/>
        <w:spacing w:line="276" w:lineRule="auto"/>
        <w:jc w:val="both"/>
        <w:rPr>
          <w:b/>
          <w:bCs/>
          <w:color w:val="000000"/>
        </w:rPr>
      </w:pPr>
      <w:r w:rsidRPr="008863C9">
        <w:rPr>
          <w:b/>
          <w:bCs/>
          <w:color w:val="000000"/>
        </w:rPr>
        <w:t>1.1 Направленность</w:t>
      </w:r>
    </w:p>
    <w:p w:rsidR="00231E59" w:rsidRPr="00231E59" w:rsidRDefault="00CB0C21" w:rsidP="00F10217">
      <w:pPr>
        <w:shd w:val="clear" w:color="auto" w:fill="FEFEFE"/>
        <w:spacing w:line="276" w:lineRule="auto"/>
        <w:ind w:firstLine="709"/>
        <w:jc w:val="both"/>
        <w:rPr>
          <w:b/>
          <w:bCs/>
          <w:color w:val="000000"/>
          <w:highlight w:val="yellow"/>
        </w:rPr>
      </w:pPr>
      <w:r w:rsidRPr="00C41E9F">
        <w:t>Данная д</w:t>
      </w:r>
      <w:r w:rsidR="00105F05" w:rsidRPr="00C41E9F">
        <w:t xml:space="preserve">ополнительная </w:t>
      </w:r>
      <w:r w:rsidR="00554C0F" w:rsidRPr="00C41E9F">
        <w:t xml:space="preserve">общеразвивающая </w:t>
      </w:r>
      <w:r w:rsidR="00C41E9F" w:rsidRPr="00C41E9F">
        <w:t xml:space="preserve">модульная </w:t>
      </w:r>
      <w:r w:rsidR="00554C0F" w:rsidRPr="00C41E9F">
        <w:t>п</w:t>
      </w:r>
      <w:r w:rsidR="00594118" w:rsidRPr="00C41E9F">
        <w:t>рограмма объеди</w:t>
      </w:r>
      <w:r w:rsidR="00A6122F" w:rsidRPr="00C41E9F">
        <w:t>нения «Интеллектуальная гостиная</w:t>
      </w:r>
      <w:r w:rsidR="00594118" w:rsidRPr="00C41E9F">
        <w:t xml:space="preserve">» </w:t>
      </w:r>
      <w:r w:rsidR="00231E59" w:rsidRPr="00C41E9F">
        <w:t>имеет</w:t>
      </w:r>
      <w:r w:rsidR="00A6122F" w:rsidRPr="00C41E9F">
        <w:t xml:space="preserve">  </w:t>
      </w:r>
      <w:r w:rsidR="00A6122F" w:rsidRPr="00C41E9F">
        <w:rPr>
          <w:color w:val="000000"/>
        </w:rPr>
        <w:t>социально-педагогическую направленность</w:t>
      </w:r>
      <w:r w:rsidR="00231E59" w:rsidRPr="00C41E9F">
        <w:t xml:space="preserve">. </w:t>
      </w:r>
      <w:r w:rsidR="00231E59" w:rsidRPr="00C41E9F">
        <w:rPr>
          <w:bCs/>
          <w:color w:val="000000"/>
        </w:rPr>
        <w:t>Это м</w:t>
      </w:r>
      <w:r w:rsidR="00231E59" w:rsidRPr="00C41E9F">
        <w:rPr>
          <w:bCs/>
          <w:color w:val="000000"/>
        </w:rPr>
        <w:t>о</w:t>
      </w:r>
      <w:r w:rsidR="00231E59" w:rsidRPr="00C41E9F">
        <w:rPr>
          <w:bCs/>
          <w:color w:val="000000"/>
        </w:rPr>
        <w:t>дифицированная (адаптированная) программа</w:t>
      </w:r>
      <w:r w:rsidR="00231E59">
        <w:rPr>
          <w:color w:val="000000"/>
        </w:rPr>
        <w:t>,</w:t>
      </w:r>
      <w:r w:rsidR="00231E59" w:rsidRPr="003B3D58">
        <w:rPr>
          <w:color w:val="000000"/>
        </w:rPr>
        <w:t xml:space="preserve"> в основу которой положена</w:t>
      </w:r>
      <w:r w:rsidR="00231E59">
        <w:rPr>
          <w:color w:val="000000"/>
        </w:rPr>
        <w:t xml:space="preserve"> </w:t>
      </w:r>
      <w:r w:rsidR="00231E59" w:rsidRPr="00C41E9F">
        <w:rPr>
          <w:bCs/>
          <w:color w:val="000000"/>
        </w:rPr>
        <w:t>примерная (т</w:t>
      </w:r>
      <w:r w:rsidR="00231E59" w:rsidRPr="00C41E9F">
        <w:rPr>
          <w:bCs/>
          <w:color w:val="000000"/>
        </w:rPr>
        <w:t>и</w:t>
      </w:r>
      <w:r w:rsidR="00231E59" w:rsidRPr="00C41E9F">
        <w:rPr>
          <w:bCs/>
          <w:color w:val="000000"/>
        </w:rPr>
        <w:t>повая)</w:t>
      </w:r>
      <w:r w:rsidR="00231E59" w:rsidRPr="003B3D58">
        <w:rPr>
          <w:b/>
          <w:bCs/>
          <w:color w:val="000000"/>
        </w:rPr>
        <w:t xml:space="preserve"> </w:t>
      </w:r>
      <w:r w:rsidR="00231E59" w:rsidRPr="00C41E9F">
        <w:rPr>
          <w:bCs/>
          <w:color w:val="000000"/>
        </w:rPr>
        <w:t>программа</w:t>
      </w:r>
      <w:r w:rsidR="00231E59">
        <w:rPr>
          <w:color w:val="000000"/>
        </w:rPr>
        <w:t xml:space="preserve">, </w:t>
      </w:r>
      <w:r w:rsidR="00231E59" w:rsidRPr="003B3D58">
        <w:rPr>
          <w:color w:val="000000"/>
        </w:rPr>
        <w:t xml:space="preserve"> но изменённая с учётом особенностей учреждения, возраста и уровня подготовки </w:t>
      </w:r>
      <w:r w:rsidR="00231E59">
        <w:rPr>
          <w:color w:val="000000"/>
        </w:rPr>
        <w:t>учащихся</w:t>
      </w:r>
      <w:r w:rsidR="00231E59" w:rsidRPr="003B3D58">
        <w:rPr>
          <w:color w:val="000000"/>
        </w:rPr>
        <w:t>, режима и временных параметров осуществления деятельности, н</w:t>
      </w:r>
      <w:r w:rsidR="00231E59" w:rsidRPr="003B3D58">
        <w:rPr>
          <w:color w:val="000000"/>
        </w:rPr>
        <w:t>е</w:t>
      </w:r>
      <w:r w:rsidR="00231E59" w:rsidRPr="003B3D58">
        <w:rPr>
          <w:color w:val="000000"/>
        </w:rPr>
        <w:t xml:space="preserve">стандартности индивидуальных результатов обучения и воспитания. </w:t>
      </w:r>
      <w:r w:rsidR="00231E59" w:rsidRPr="00C41E9F">
        <w:rPr>
          <w:color w:val="000000"/>
        </w:rPr>
        <w:t>Диагностика</w:t>
      </w:r>
      <w:r w:rsidR="00231E59" w:rsidRPr="003B3D58">
        <w:rPr>
          <w:color w:val="000000"/>
        </w:rPr>
        <w:t xml:space="preserve"> резул</w:t>
      </w:r>
      <w:r w:rsidR="00231E59" w:rsidRPr="003B3D58">
        <w:rPr>
          <w:color w:val="000000"/>
        </w:rPr>
        <w:t>ь</w:t>
      </w:r>
      <w:r w:rsidR="00231E59" w:rsidRPr="003B3D58">
        <w:rPr>
          <w:color w:val="000000"/>
        </w:rPr>
        <w:t xml:space="preserve">татов работы по таким программам связана с демонстрацией достижений </w:t>
      </w:r>
      <w:r w:rsidR="00231E59">
        <w:rPr>
          <w:color w:val="000000"/>
        </w:rPr>
        <w:t>уча</w:t>
      </w:r>
      <w:r w:rsidR="00231E59" w:rsidRPr="003B3D58">
        <w:rPr>
          <w:color w:val="000000"/>
        </w:rPr>
        <w:t xml:space="preserve">щихся, например: выставки, выступления на соревнованиях, конкурсах, </w:t>
      </w:r>
      <w:r w:rsidR="00231E59">
        <w:rPr>
          <w:color w:val="000000"/>
        </w:rPr>
        <w:t>олимпиадах, фестивалях</w:t>
      </w:r>
      <w:r w:rsidR="00231E59" w:rsidRPr="003B3D58">
        <w:rPr>
          <w:color w:val="000000"/>
        </w:rPr>
        <w:t>, но при этом не отрицаются и количественные показатели знаний, присущих исходной программе, которая была взята за основу.</w:t>
      </w:r>
    </w:p>
    <w:p w:rsidR="00231E59" w:rsidRDefault="00231E59" w:rsidP="00231E59">
      <w:pPr>
        <w:pStyle w:val="aa"/>
        <w:spacing w:before="0" w:beforeAutospacing="0" w:after="0" w:afterAutospacing="0"/>
        <w:jc w:val="both"/>
      </w:pPr>
    </w:p>
    <w:p w:rsidR="00231E59" w:rsidRDefault="00231E59" w:rsidP="00231E59">
      <w:pPr>
        <w:pStyle w:val="aa"/>
        <w:spacing w:before="0" w:beforeAutospacing="0" w:after="0" w:afterAutospacing="0"/>
        <w:jc w:val="both"/>
        <w:rPr>
          <w:sz w:val="28"/>
          <w:szCs w:val="28"/>
        </w:rPr>
      </w:pPr>
    </w:p>
    <w:p w:rsidR="00534010" w:rsidRPr="001D4D80" w:rsidRDefault="00594118" w:rsidP="00170CC5">
      <w:pPr>
        <w:spacing w:line="276" w:lineRule="auto"/>
        <w:rPr>
          <w:bCs/>
        </w:rPr>
      </w:pPr>
      <w:r>
        <w:rPr>
          <w:sz w:val="28"/>
          <w:szCs w:val="28"/>
        </w:rPr>
        <w:lastRenderedPageBreak/>
        <w:t xml:space="preserve"> </w:t>
      </w:r>
      <w:r w:rsidR="00534010" w:rsidRPr="00534010">
        <w:rPr>
          <w:b/>
          <w:bCs/>
          <w:szCs w:val="21"/>
        </w:rPr>
        <w:t xml:space="preserve">1.2 </w:t>
      </w:r>
      <w:r w:rsidR="00534010" w:rsidRPr="007A1BB4">
        <w:rPr>
          <w:b/>
          <w:bCs/>
        </w:rPr>
        <w:t>Новизна</w:t>
      </w:r>
      <w:r w:rsidR="00534010" w:rsidRPr="001D4D80">
        <w:rPr>
          <w:bCs/>
          <w:iCs/>
        </w:rPr>
        <w:t xml:space="preserve"> </w:t>
      </w:r>
      <w:r w:rsidR="00534010">
        <w:rPr>
          <w:bCs/>
        </w:rPr>
        <w:t>данной программы</w:t>
      </w:r>
      <w:r w:rsidR="00534010" w:rsidRPr="001D4D80">
        <w:rPr>
          <w:bCs/>
        </w:rPr>
        <w:t xml:space="preserve">  </w:t>
      </w:r>
      <w:r w:rsidR="00534010">
        <w:rPr>
          <w:bCs/>
        </w:rPr>
        <w:t xml:space="preserve">заключается в </w:t>
      </w:r>
      <w:r w:rsidR="00534010" w:rsidRPr="001D4D80">
        <w:rPr>
          <w:bCs/>
        </w:rPr>
        <w:t>комплексном подходе к подготовке мол</w:t>
      </w:r>
      <w:r w:rsidR="00534010" w:rsidRPr="001D4D80">
        <w:rPr>
          <w:bCs/>
        </w:rPr>
        <w:t>о</w:t>
      </w:r>
      <w:r w:rsidR="00534010" w:rsidRPr="001D4D80">
        <w:rPr>
          <w:bCs/>
        </w:rPr>
        <w:t>дого человека "новой формации",  "интеллекта</w:t>
      </w:r>
      <w:r w:rsidR="00534010">
        <w:rPr>
          <w:bCs/>
        </w:rPr>
        <w:t>" уча</w:t>
      </w:r>
      <w:r w:rsidR="00534010" w:rsidRPr="001D4D80">
        <w:rPr>
          <w:bCs/>
        </w:rPr>
        <w:t>щего</w:t>
      </w:r>
      <w:r w:rsidR="00534010">
        <w:rPr>
          <w:bCs/>
        </w:rPr>
        <w:t>ся</w:t>
      </w:r>
      <w:r w:rsidR="00534010" w:rsidRPr="001D4D80">
        <w:rPr>
          <w:bCs/>
        </w:rPr>
        <w:t>, умеющего жить в совреме</w:t>
      </w:r>
      <w:r w:rsidR="00534010" w:rsidRPr="001D4D80">
        <w:rPr>
          <w:bCs/>
        </w:rPr>
        <w:t>н</w:t>
      </w:r>
      <w:r w:rsidR="00534010" w:rsidRPr="001D4D80">
        <w:rPr>
          <w:bCs/>
        </w:rPr>
        <w:t>ных социально-экономических условиях: компетентного, мобильного, с высокой культ</w:t>
      </w:r>
      <w:r w:rsidR="00534010" w:rsidRPr="001D4D80">
        <w:rPr>
          <w:bCs/>
        </w:rPr>
        <w:t>у</w:t>
      </w:r>
      <w:r w:rsidR="00534010" w:rsidRPr="001D4D80">
        <w:rPr>
          <w:bCs/>
        </w:rPr>
        <w:t>рой делового общения, готового к принятию управленческих решений, умеющего эффе</w:t>
      </w:r>
      <w:r w:rsidR="00534010" w:rsidRPr="001D4D80">
        <w:rPr>
          <w:bCs/>
        </w:rPr>
        <w:t>к</w:t>
      </w:r>
      <w:r w:rsidR="00534010" w:rsidRPr="001D4D80">
        <w:rPr>
          <w:bCs/>
        </w:rPr>
        <w:t>тивно взаимодействовать с деловыми партнерами.</w:t>
      </w:r>
    </w:p>
    <w:p w:rsidR="00534010" w:rsidRDefault="006E6F30" w:rsidP="008838B5">
      <w:pPr>
        <w:spacing w:line="276" w:lineRule="auto"/>
        <w:ind w:firstLine="709"/>
        <w:jc w:val="both"/>
        <w:rPr>
          <w:szCs w:val="21"/>
        </w:rPr>
      </w:pPr>
      <w:r>
        <w:rPr>
          <w:szCs w:val="21"/>
        </w:rPr>
        <w:t xml:space="preserve">            </w:t>
      </w:r>
      <w:r w:rsidR="00534010" w:rsidRPr="002F5BD6">
        <w:rPr>
          <w:szCs w:val="21"/>
        </w:rPr>
        <w:t xml:space="preserve">Дополнительная </w:t>
      </w:r>
      <w:r w:rsidR="00C41E9F">
        <w:rPr>
          <w:szCs w:val="21"/>
        </w:rPr>
        <w:t xml:space="preserve">общеразвивающая модульная </w:t>
      </w:r>
      <w:r w:rsidR="00534010" w:rsidRPr="002F5BD6">
        <w:rPr>
          <w:szCs w:val="21"/>
        </w:rPr>
        <w:t>программа «</w:t>
      </w:r>
      <w:r w:rsidR="00534010">
        <w:rPr>
          <w:szCs w:val="21"/>
        </w:rPr>
        <w:t>Интеллектуал</w:t>
      </w:r>
      <w:r w:rsidR="00534010">
        <w:rPr>
          <w:szCs w:val="21"/>
        </w:rPr>
        <w:t>ь</w:t>
      </w:r>
      <w:r w:rsidR="00534010">
        <w:rPr>
          <w:szCs w:val="21"/>
        </w:rPr>
        <w:t>ная гостиная</w:t>
      </w:r>
      <w:r w:rsidR="00534010" w:rsidRPr="002F5BD6">
        <w:rPr>
          <w:szCs w:val="21"/>
        </w:rPr>
        <w:t xml:space="preserve">» </w:t>
      </w:r>
      <w:r w:rsidR="000D37ED" w:rsidRPr="000D37ED">
        <w:rPr>
          <w:szCs w:val="21"/>
        </w:rPr>
        <w:t xml:space="preserve">состоит из </w:t>
      </w:r>
      <w:r w:rsidR="008838B5">
        <w:rPr>
          <w:szCs w:val="21"/>
        </w:rPr>
        <w:t>6</w:t>
      </w:r>
      <w:r w:rsidR="000D37ED" w:rsidRPr="000D37ED">
        <w:rPr>
          <w:szCs w:val="21"/>
        </w:rPr>
        <w:t xml:space="preserve"> модулей: «Основы графического и логического мышления</w:t>
      </w:r>
      <w:r w:rsidR="00534010" w:rsidRPr="000D37ED">
        <w:rPr>
          <w:szCs w:val="21"/>
        </w:rPr>
        <w:t xml:space="preserve">», </w:t>
      </w:r>
      <w:r w:rsidR="008838B5" w:rsidRPr="008838B5">
        <w:rPr>
          <w:szCs w:val="21"/>
        </w:rPr>
        <w:t xml:space="preserve">«Летний калейдоскоп. Творческая мастерская», </w:t>
      </w:r>
      <w:r w:rsidR="00534010" w:rsidRPr="000D37ED">
        <w:rPr>
          <w:szCs w:val="21"/>
        </w:rPr>
        <w:t>«</w:t>
      </w:r>
      <w:r w:rsidR="008838B5">
        <w:rPr>
          <w:szCs w:val="21"/>
        </w:rPr>
        <w:t>О</w:t>
      </w:r>
      <w:r w:rsidR="000D37ED" w:rsidRPr="000D37ED">
        <w:rPr>
          <w:szCs w:val="21"/>
        </w:rPr>
        <w:t>сновные элементы системного мышл</w:t>
      </w:r>
      <w:r w:rsidR="000D37ED" w:rsidRPr="000D37ED">
        <w:rPr>
          <w:szCs w:val="21"/>
        </w:rPr>
        <w:t>е</w:t>
      </w:r>
      <w:r w:rsidR="000D37ED" w:rsidRPr="000D37ED">
        <w:rPr>
          <w:szCs w:val="21"/>
        </w:rPr>
        <w:t>ния</w:t>
      </w:r>
      <w:r w:rsidR="00534010" w:rsidRPr="000D37ED">
        <w:rPr>
          <w:szCs w:val="21"/>
        </w:rPr>
        <w:t xml:space="preserve">», </w:t>
      </w:r>
      <w:r w:rsidR="008838B5" w:rsidRPr="008838B5">
        <w:rPr>
          <w:szCs w:val="21"/>
        </w:rPr>
        <w:t xml:space="preserve">« Летний калейдоскоп. Уроки мастерства», </w:t>
      </w:r>
      <w:r w:rsidR="00534010" w:rsidRPr="000D37ED">
        <w:rPr>
          <w:szCs w:val="21"/>
        </w:rPr>
        <w:t>«</w:t>
      </w:r>
      <w:r w:rsidR="000D37ED" w:rsidRPr="000D37ED">
        <w:rPr>
          <w:szCs w:val="21"/>
        </w:rPr>
        <w:t>Интеллектуальное проектирование</w:t>
      </w:r>
      <w:r w:rsidR="00534010" w:rsidRPr="000D37ED">
        <w:rPr>
          <w:szCs w:val="21"/>
        </w:rPr>
        <w:t>»</w:t>
      </w:r>
      <w:r w:rsidR="008838B5">
        <w:rPr>
          <w:szCs w:val="21"/>
        </w:rPr>
        <w:t xml:space="preserve">, </w:t>
      </w:r>
      <w:r w:rsidR="008838B5" w:rsidRPr="008838B5">
        <w:rPr>
          <w:szCs w:val="21"/>
        </w:rPr>
        <w:t>«Летний калейдоскоп. Творчество без границ».</w:t>
      </w:r>
    </w:p>
    <w:p w:rsidR="00534010" w:rsidRPr="00041E95" w:rsidRDefault="00534010" w:rsidP="00534010">
      <w:pPr>
        <w:spacing w:line="276" w:lineRule="auto"/>
        <w:ind w:firstLine="709"/>
        <w:jc w:val="both"/>
        <w:rPr>
          <w:rFonts w:eastAsia="Calibri"/>
          <w:color w:val="000000"/>
          <w:szCs w:val="22"/>
          <w:lang w:eastAsia="en-US"/>
        </w:rPr>
      </w:pPr>
      <w:r w:rsidRPr="00D61ED5">
        <w:rPr>
          <w:rFonts w:eastAsia="Calibri"/>
          <w:bCs/>
          <w:color w:val="000000"/>
          <w:szCs w:val="22"/>
          <w:lang w:eastAsia="en-US"/>
        </w:rPr>
        <w:t>Модульные программы</w:t>
      </w:r>
      <w:r>
        <w:rPr>
          <w:rFonts w:eastAsia="Calibri"/>
          <w:bCs/>
          <w:color w:val="000000"/>
          <w:szCs w:val="22"/>
          <w:lang w:eastAsia="en-US"/>
        </w:rPr>
        <w:t xml:space="preserve"> </w:t>
      </w:r>
      <w:r w:rsidRPr="00041E95">
        <w:rPr>
          <w:rFonts w:eastAsia="Calibri"/>
          <w:color w:val="000000"/>
          <w:szCs w:val="22"/>
          <w:lang w:eastAsia="en-US"/>
        </w:rPr>
        <w:t xml:space="preserve">составлены из самостоятельных целостных блоков. </w:t>
      </w:r>
    </w:p>
    <w:p w:rsidR="00534010" w:rsidRPr="006960C0" w:rsidRDefault="00534010" w:rsidP="00534010">
      <w:pPr>
        <w:spacing w:line="276" w:lineRule="auto"/>
        <w:ind w:firstLine="709"/>
        <w:jc w:val="both"/>
        <w:rPr>
          <w:szCs w:val="21"/>
        </w:rPr>
      </w:pPr>
      <w:r w:rsidRPr="002F5BD6">
        <w:rPr>
          <w:szCs w:val="21"/>
        </w:rPr>
        <w:t xml:space="preserve">Модульная технология строится на идеях развивающего обучения: если </w:t>
      </w:r>
      <w:r>
        <w:rPr>
          <w:szCs w:val="21"/>
        </w:rPr>
        <w:t>учащийся</w:t>
      </w:r>
      <w:r w:rsidRPr="002F5BD6">
        <w:rPr>
          <w:szCs w:val="21"/>
        </w:rPr>
        <w:t xml:space="preserve"> выполняет задание с дозированной помощью педагога или товарищей (подбадривание,</w:t>
      </w:r>
      <w:r>
        <w:rPr>
          <w:szCs w:val="21"/>
        </w:rPr>
        <w:t xml:space="preserve"> </w:t>
      </w:r>
      <w:r w:rsidRPr="002F5BD6">
        <w:rPr>
          <w:szCs w:val="21"/>
        </w:rPr>
        <w:t>указание ориентира и т.п.) он находится в зоне своего ближайшего развития. Такой по</w:t>
      </w:r>
      <w:r w:rsidRPr="002F5BD6">
        <w:rPr>
          <w:szCs w:val="21"/>
        </w:rPr>
        <w:t>д</w:t>
      </w:r>
      <w:r w:rsidRPr="002F5BD6">
        <w:rPr>
          <w:szCs w:val="21"/>
        </w:rPr>
        <w:t>ход способствует созреванию функций психики ребенка: то, что сегодня он делает с п</w:t>
      </w:r>
      <w:r w:rsidRPr="002F5BD6">
        <w:rPr>
          <w:szCs w:val="21"/>
        </w:rPr>
        <w:t>о</w:t>
      </w:r>
      <w:r w:rsidRPr="002F5BD6">
        <w:rPr>
          <w:szCs w:val="21"/>
        </w:rPr>
        <w:t xml:space="preserve">мощью других, завтра сможет сам, т.е. один цикл завершается, </w:t>
      </w:r>
      <w:r>
        <w:rPr>
          <w:szCs w:val="21"/>
        </w:rPr>
        <w:t>уча</w:t>
      </w:r>
      <w:r w:rsidRPr="002F5BD6">
        <w:rPr>
          <w:szCs w:val="21"/>
        </w:rPr>
        <w:t>щийся переходит</w:t>
      </w:r>
      <w:r>
        <w:rPr>
          <w:szCs w:val="21"/>
        </w:rPr>
        <w:t xml:space="preserve"> </w:t>
      </w:r>
      <w:r w:rsidRPr="002F5BD6">
        <w:rPr>
          <w:szCs w:val="21"/>
        </w:rPr>
        <w:t>в зону актуального развития, и виток раскручивается на новом уровне. В модульном обучении это реализуется посредством дифференци</w:t>
      </w:r>
      <w:r>
        <w:rPr>
          <w:szCs w:val="21"/>
        </w:rPr>
        <w:t>ации содержания и дозы помощи уча</w:t>
      </w:r>
      <w:r w:rsidRPr="002F5BD6">
        <w:rPr>
          <w:szCs w:val="21"/>
        </w:rPr>
        <w:t>щемуся, а также организации учебной деятельности в разных формах</w:t>
      </w:r>
      <w:r w:rsidR="00653FC1">
        <w:rPr>
          <w:szCs w:val="21"/>
        </w:rPr>
        <w:t xml:space="preserve"> </w:t>
      </w:r>
      <w:r w:rsidRPr="002F5BD6">
        <w:rPr>
          <w:szCs w:val="21"/>
        </w:rPr>
        <w:t>(индивидуальной, групповой, в парах постоянного и сменного состава).</w:t>
      </w:r>
      <w:r w:rsidR="00653FC1">
        <w:rPr>
          <w:szCs w:val="21"/>
        </w:rPr>
        <w:t xml:space="preserve"> </w:t>
      </w:r>
      <w:r w:rsidRPr="002F5BD6">
        <w:rPr>
          <w:szCs w:val="21"/>
        </w:rPr>
        <w:t>В основании модульной технологии находится и программированное обучение.</w:t>
      </w:r>
      <w:r>
        <w:rPr>
          <w:szCs w:val="21"/>
        </w:rPr>
        <w:t xml:space="preserve"> </w:t>
      </w:r>
      <w:r w:rsidRPr="002F5BD6">
        <w:rPr>
          <w:szCs w:val="21"/>
        </w:rPr>
        <w:t>Четкость и логичность действий, активность и самосто</w:t>
      </w:r>
      <w:r w:rsidRPr="002F5BD6">
        <w:rPr>
          <w:szCs w:val="21"/>
        </w:rPr>
        <w:t>я</w:t>
      </w:r>
      <w:r w:rsidRPr="002F5BD6">
        <w:rPr>
          <w:szCs w:val="21"/>
        </w:rPr>
        <w:t xml:space="preserve">тельность </w:t>
      </w:r>
      <w:r>
        <w:rPr>
          <w:szCs w:val="21"/>
        </w:rPr>
        <w:t>учащегося</w:t>
      </w:r>
      <w:r w:rsidRPr="002F5BD6">
        <w:rPr>
          <w:szCs w:val="21"/>
        </w:rPr>
        <w:t>,</w:t>
      </w:r>
      <w:r>
        <w:rPr>
          <w:szCs w:val="21"/>
        </w:rPr>
        <w:t xml:space="preserve"> </w:t>
      </w:r>
      <w:r w:rsidRPr="002F5BD6">
        <w:rPr>
          <w:szCs w:val="21"/>
        </w:rPr>
        <w:t>индивидуализированный темп работы, регулярная сверка результ</w:t>
      </w:r>
      <w:r w:rsidRPr="002F5BD6">
        <w:rPr>
          <w:szCs w:val="21"/>
        </w:rPr>
        <w:t>а</w:t>
      </w:r>
      <w:r w:rsidRPr="002F5BD6">
        <w:rPr>
          <w:szCs w:val="21"/>
        </w:rPr>
        <w:t>тов (промежуточных и итоговых), самоконтроль и взаимоконтроль - эти черты програ</w:t>
      </w:r>
      <w:r w:rsidRPr="002F5BD6">
        <w:rPr>
          <w:szCs w:val="21"/>
        </w:rPr>
        <w:t>м</w:t>
      </w:r>
      <w:r w:rsidRPr="002F5BD6">
        <w:rPr>
          <w:szCs w:val="21"/>
        </w:rPr>
        <w:t>мированного подхода присущи и технологии модульного обучения.</w:t>
      </w:r>
    </w:p>
    <w:p w:rsidR="00534010" w:rsidRPr="00E460DC" w:rsidRDefault="00534010" w:rsidP="00534010">
      <w:pPr>
        <w:widowControl w:val="0"/>
        <w:suppressAutoHyphens/>
        <w:autoSpaceDE w:val="0"/>
        <w:spacing w:line="276" w:lineRule="auto"/>
        <w:ind w:firstLine="709"/>
        <w:jc w:val="both"/>
        <w:rPr>
          <w:color w:val="000000"/>
          <w:lang w:eastAsia="ar-SA"/>
        </w:rPr>
      </w:pPr>
      <w:r w:rsidRPr="009E044C">
        <w:rPr>
          <w:rFonts w:eastAsia="Calibri"/>
          <w:lang w:eastAsia="ar-SA"/>
        </w:rPr>
        <w:t xml:space="preserve">В объединение принимаются учащиеся с разной степенью одаренности и различным уровнем базовой подготовки, задача педагога учитывать это и обеспечить индивидуальный подход к каждому. Учитывая возрастные особенности и логику мышления учащихся, обучение по программе строится по принципу «от простого к сложному». </w:t>
      </w:r>
      <w:r w:rsidRPr="009E044C">
        <w:rPr>
          <w:rFonts w:eastAsia="Calibri"/>
          <w:color w:val="222222"/>
          <w:shd w:val="clear" w:color="auto" w:fill="FFFFFF"/>
          <w:lang w:eastAsia="ar-SA"/>
        </w:rPr>
        <w:t>Программа построена по концентрическому типу т</w:t>
      </w:r>
      <w:r w:rsidRPr="009E044C">
        <w:rPr>
          <w:rFonts w:eastAsia="Calibri"/>
          <w:lang w:eastAsia="ar-SA"/>
        </w:rPr>
        <w:t>аким образом, что для лучшего усвоения материала некоторые темы повторяются, углубляются и</w:t>
      </w:r>
      <w:r w:rsidRPr="00E460DC">
        <w:rPr>
          <w:rFonts w:eastAsia="Calibri"/>
          <w:lang w:eastAsia="ar-SA"/>
        </w:rPr>
        <w:t xml:space="preserve"> расширяются в каждом учебном году, а задания </w:t>
      </w:r>
      <w:r w:rsidRPr="00E460DC">
        <w:rPr>
          <w:rFonts w:eastAsia="Calibri"/>
          <w:bCs/>
          <w:lang w:eastAsia="ar-SA"/>
        </w:rPr>
        <w:t>усложняются</w:t>
      </w:r>
      <w:r w:rsidRPr="00E460DC">
        <w:rPr>
          <w:rFonts w:eastAsia="Calibri"/>
          <w:lang w:eastAsia="ar-SA"/>
        </w:rPr>
        <w:t xml:space="preserve">. </w:t>
      </w:r>
    </w:p>
    <w:p w:rsidR="0040587E" w:rsidRPr="007A1BB4" w:rsidRDefault="0040587E" w:rsidP="00C41E9F">
      <w:pPr>
        <w:pStyle w:val="Default"/>
        <w:spacing w:line="276" w:lineRule="auto"/>
        <w:ind w:firstLine="540"/>
        <w:jc w:val="both"/>
      </w:pPr>
      <w:r>
        <w:t xml:space="preserve"> </w:t>
      </w:r>
      <w:r w:rsidRPr="007A1BB4">
        <w:t>Данная программа ориентирована на потр</w:t>
      </w:r>
      <w:r>
        <w:t>ебности и интересы учащихся</w:t>
      </w:r>
      <w:r w:rsidRPr="007A1BB4">
        <w:t xml:space="preserve"> и их род</w:t>
      </w:r>
      <w:r w:rsidRPr="007A1BB4">
        <w:t>и</w:t>
      </w:r>
      <w:r w:rsidRPr="007A1BB4">
        <w:t>телей</w:t>
      </w:r>
      <w:r>
        <w:t xml:space="preserve"> (законных представителей) несовершеннолетних учащихся</w:t>
      </w:r>
      <w:r w:rsidRPr="007A1BB4">
        <w:t xml:space="preserve">, разработана с учетом </w:t>
      </w:r>
      <w:r>
        <w:t xml:space="preserve"> </w:t>
      </w:r>
      <w:r w:rsidRPr="007A1BB4">
        <w:t xml:space="preserve">приоритетного направления </w:t>
      </w:r>
      <w:r>
        <w:t>МБ</w:t>
      </w:r>
      <w:r w:rsidRPr="007A1BB4">
        <w:t>У</w:t>
      </w:r>
      <w:r>
        <w:t xml:space="preserve"> </w:t>
      </w:r>
      <w:r w:rsidRPr="007A1BB4">
        <w:t>ДО</w:t>
      </w:r>
      <w:r>
        <w:t xml:space="preserve"> СЮТ </w:t>
      </w:r>
      <w:r w:rsidRPr="007A1BB4">
        <w:t xml:space="preserve"> и сложившимся традициям, включает со</w:t>
      </w:r>
      <w:r>
        <w:t>де</w:t>
      </w:r>
      <w:r>
        <w:t>р</w:t>
      </w:r>
      <w:r>
        <w:t>жание</w:t>
      </w:r>
      <w:r w:rsidRPr="007A1BB4">
        <w:t xml:space="preserve"> работы, направленной на выяв</w:t>
      </w:r>
      <w:r>
        <w:t>ление и развитие у учащихся</w:t>
      </w:r>
      <w:r w:rsidRPr="007A1BB4">
        <w:t xml:space="preserve"> выдающихся способн</w:t>
      </w:r>
      <w:r w:rsidRPr="007A1BB4">
        <w:t>о</w:t>
      </w:r>
      <w:r w:rsidRPr="007A1BB4">
        <w:t xml:space="preserve">стей. </w:t>
      </w:r>
    </w:p>
    <w:p w:rsidR="00313682" w:rsidRDefault="00134AA2" w:rsidP="00F10217">
      <w:pPr>
        <w:spacing w:line="276" w:lineRule="auto"/>
        <w:jc w:val="both"/>
        <w:rPr>
          <w:b/>
          <w:bCs/>
        </w:rPr>
      </w:pPr>
      <w:r>
        <w:rPr>
          <w:sz w:val="28"/>
          <w:szCs w:val="28"/>
        </w:rPr>
        <w:t xml:space="preserve"> </w:t>
      </w:r>
      <w:r w:rsidRPr="007A1BB4">
        <w:rPr>
          <w:b/>
          <w:bCs/>
        </w:rPr>
        <w:t xml:space="preserve">Актуальность программы </w:t>
      </w:r>
    </w:p>
    <w:p w:rsidR="00313682" w:rsidRPr="00313682" w:rsidRDefault="00313682" w:rsidP="00313682">
      <w:pPr>
        <w:shd w:val="clear" w:color="auto" w:fill="FFFFFF"/>
        <w:spacing w:line="276" w:lineRule="auto"/>
        <w:ind w:firstLine="709"/>
        <w:jc w:val="both"/>
        <w:rPr>
          <w:sz w:val="22"/>
        </w:rPr>
      </w:pPr>
      <w:r w:rsidRPr="00313682">
        <w:rPr>
          <w:rFonts w:eastAsia="Calibri"/>
          <w:color w:val="000000"/>
          <w:szCs w:val="27"/>
          <w:lang w:eastAsia="en-US"/>
        </w:rPr>
        <w:t>На сегодняшний день важными приоритетами политики региона в сфере образов</w:t>
      </w:r>
      <w:r w:rsidRPr="00313682">
        <w:rPr>
          <w:rFonts w:eastAsia="Calibri"/>
          <w:color w:val="000000"/>
          <w:szCs w:val="27"/>
          <w:lang w:eastAsia="en-US"/>
        </w:rPr>
        <w:t>а</w:t>
      </w:r>
      <w:r w:rsidRPr="00313682">
        <w:rPr>
          <w:rFonts w:eastAsia="Calibri"/>
          <w:color w:val="000000"/>
          <w:szCs w:val="27"/>
          <w:lang w:eastAsia="en-US"/>
        </w:rPr>
        <w:t>ния становится поддержка и развитие детского технического творчества, привлечение подрастающего поколения в научно-техническую сферу профессиональной деятельности и повышение престижа научно-технических профессий. В настоящее время, когда ос</w:t>
      </w:r>
      <w:r w:rsidRPr="00313682">
        <w:rPr>
          <w:rFonts w:eastAsia="Calibri"/>
          <w:color w:val="000000"/>
          <w:szCs w:val="27"/>
          <w:lang w:eastAsia="en-US"/>
        </w:rPr>
        <w:t>у</w:t>
      </w:r>
      <w:r w:rsidRPr="00313682">
        <w:rPr>
          <w:rFonts w:eastAsia="Calibri"/>
          <w:color w:val="000000"/>
          <w:szCs w:val="27"/>
          <w:lang w:eastAsia="en-US"/>
        </w:rPr>
        <w:t>ществляется государственный и социальный заказ на техническое творчество учащихся, перед организациями дополнительного образования нашего региона стоит задача расш</w:t>
      </w:r>
      <w:r w:rsidRPr="00313682">
        <w:rPr>
          <w:rFonts w:eastAsia="Calibri"/>
          <w:color w:val="000000"/>
          <w:szCs w:val="27"/>
          <w:lang w:eastAsia="en-US"/>
        </w:rPr>
        <w:t>и</w:t>
      </w:r>
      <w:r w:rsidRPr="00313682">
        <w:rPr>
          <w:rFonts w:eastAsia="Calibri"/>
          <w:color w:val="000000"/>
          <w:szCs w:val="27"/>
          <w:lang w:eastAsia="en-US"/>
        </w:rPr>
        <w:t xml:space="preserve">рения деятельности по развитию научно-технического творчества детей. </w:t>
      </w:r>
    </w:p>
    <w:p w:rsidR="00313682" w:rsidRPr="00313682" w:rsidRDefault="00313682" w:rsidP="00313682">
      <w:pPr>
        <w:shd w:val="clear" w:color="auto" w:fill="FFFFFF"/>
        <w:spacing w:line="276" w:lineRule="auto"/>
        <w:ind w:firstLine="709"/>
        <w:jc w:val="both"/>
      </w:pPr>
      <w:r w:rsidRPr="00313682">
        <w:t>Данная программа разработана</w:t>
      </w:r>
      <w:r w:rsidR="002D45F6">
        <w:t xml:space="preserve"> </w:t>
      </w:r>
      <w:r w:rsidR="002D45F6" w:rsidRPr="002D45F6">
        <w:t>в целях сопровождения социально-экономического развития муниципалитета и</w:t>
      </w:r>
      <w:r w:rsidRPr="00313682">
        <w:t xml:space="preserve"> </w:t>
      </w:r>
      <w:r w:rsidR="00170CC5">
        <w:t xml:space="preserve">в </w:t>
      </w:r>
      <w:r w:rsidRPr="00313682">
        <w:t>целях развития приоритетных видов деятельности региона, таких как освоение новых технологий в угледобывающей промышленности, машиностр</w:t>
      </w:r>
      <w:r w:rsidRPr="00313682">
        <w:t>о</w:t>
      </w:r>
      <w:r w:rsidRPr="00313682">
        <w:t>ении и металлургии.</w:t>
      </w:r>
    </w:p>
    <w:p w:rsidR="00313682" w:rsidRPr="00313682" w:rsidRDefault="00313682" w:rsidP="00313682">
      <w:pPr>
        <w:shd w:val="clear" w:color="auto" w:fill="FFFFFF"/>
        <w:spacing w:line="276" w:lineRule="auto"/>
        <w:ind w:firstLine="709"/>
        <w:jc w:val="both"/>
      </w:pPr>
      <w:r w:rsidRPr="00313682">
        <w:lastRenderedPageBreak/>
        <w:t>В современных социально-экономических условиях растет потребность в людях, умеющих самостоятельно ставить задачи и принимать решения, инициативных, изобрет</w:t>
      </w:r>
      <w:r w:rsidRPr="00313682">
        <w:t>а</w:t>
      </w:r>
      <w:r w:rsidRPr="00313682">
        <w:t>тельных, нестандартно мыслящих, профессионально мобильных специалистах, способных адаптироваться к изменяющимся социальным условиям. В связи с этим приобретает пе</w:t>
      </w:r>
      <w:r w:rsidRPr="00313682">
        <w:t>р</w:t>
      </w:r>
      <w:r w:rsidRPr="00313682">
        <w:t>востепенное значение развивающая, политехническая, технологическая и информацио</w:t>
      </w:r>
      <w:r w:rsidRPr="00313682">
        <w:t>н</w:t>
      </w:r>
      <w:r w:rsidRPr="00313682">
        <w:t xml:space="preserve">ная направленность содержания образования. </w:t>
      </w:r>
    </w:p>
    <w:p w:rsidR="00313682" w:rsidRPr="00313682" w:rsidRDefault="00313682" w:rsidP="00313682">
      <w:pPr>
        <w:shd w:val="clear" w:color="auto" w:fill="FFFFFF"/>
        <w:spacing w:line="276" w:lineRule="auto"/>
        <w:ind w:firstLine="709"/>
        <w:jc w:val="both"/>
      </w:pPr>
      <w:r w:rsidRPr="00313682">
        <w:t>Предлагаемая программа способствует увеличению интеллектуального потенциала подрастающего поколения, расширению образовательного пространства и созданию те</w:t>
      </w:r>
      <w:r w:rsidRPr="00313682">
        <w:t>с</w:t>
      </w:r>
      <w:r w:rsidRPr="00313682">
        <w:t>ных связей  дополнительного образования технического направления с техникумами и ВУЗами муниципалитета и региона и будет способствовать дальнейшему социально-экономическому развитию Кузбасса.</w:t>
      </w:r>
    </w:p>
    <w:p w:rsidR="00313682" w:rsidRDefault="00134AA2" w:rsidP="00F10217">
      <w:pPr>
        <w:spacing w:line="276" w:lineRule="auto"/>
        <w:jc w:val="both"/>
      </w:pPr>
      <w:r w:rsidRPr="0075428B">
        <w:rPr>
          <w:b/>
          <w:bCs/>
        </w:rPr>
        <w:t>Педагогическая целесообразность</w:t>
      </w:r>
    </w:p>
    <w:p w:rsidR="00134AA2" w:rsidRPr="00F10217" w:rsidRDefault="00134AA2" w:rsidP="00313682">
      <w:pPr>
        <w:spacing w:line="276" w:lineRule="auto"/>
        <w:ind w:firstLine="709"/>
        <w:jc w:val="both"/>
        <w:rPr>
          <w:sz w:val="28"/>
          <w:szCs w:val="28"/>
        </w:rPr>
      </w:pPr>
      <w:r w:rsidRPr="0075428B">
        <w:t xml:space="preserve"> </w:t>
      </w:r>
      <w:r w:rsidR="00313682">
        <w:rPr>
          <w:bCs/>
        </w:rPr>
        <w:t>Д</w:t>
      </w:r>
      <w:r w:rsidRPr="001D4D80">
        <w:rPr>
          <w:bCs/>
        </w:rPr>
        <w:t>анная</w:t>
      </w:r>
      <w:r>
        <w:rPr>
          <w:bCs/>
        </w:rPr>
        <w:t xml:space="preserve"> дополнительная</w:t>
      </w:r>
      <w:r w:rsidRPr="001D4D80">
        <w:rPr>
          <w:bCs/>
        </w:rPr>
        <w:t xml:space="preserve"> </w:t>
      </w:r>
      <w:r>
        <w:rPr>
          <w:bCs/>
        </w:rPr>
        <w:t>общеразвивающа</w:t>
      </w:r>
      <w:r w:rsidRPr="001D4D80">
        <w:rPr>
          <w:bCs/>
        </w:rPr>
        <w:t xml:space="preserve">я </w:t>
      </w:r>
      <w:r w:rsidR="00313682">
        <w:rPr>
          <w:bCs/>
        </w:rPr>
        <w:t xml:space="preserve">модульная </w:t>
      </w:r>
      <w:r w:rsidRPr="001D4D80">
        <w:rPr>
          <w:bCs/>
        </w:rPr>
        <w:t xml:space="preserve">программа </w:t>
      </w:r>
      <w:r>
        <w:rPr>
          <w:bCs/>
        </w:rPr>
        <w:t xml:space="preserve">объединения </w:t>
      </w:r>
      <w:r w:rsidRPr="001D4D80">
        <w:rPr>
          <w:bCs/>
        </w:rPr>
        <w:t xml:space="preserve">"Интеллектуальная  гостиная " </w:t>
      </w:r>
      <w:r w:rsidRPr="001D4D80">
        <w:rPr>
          <w:bCs/>
          <w:iCs/>
        </w:rPr>
        <w:t>педагогически целесообразна</w:t>
      </w:r>
      <w:r w:rsidRPr="001D4D80">
        <w:rPr>
          <w:bCs/>
        </w:rPr>
        <w:t>,  т.к. при ее реализ</w:t>
      </w:r>
      <w:r>
        <w:rPr>
          <w:bCs/>
        </w:rPr>
        <w:t xml:space="preserve">ации </w:t>
      </w:r>
      <w:r w:rsidRPr="001D4D80">
        <w:rPr>
          <w:bCs/>
        </w:rPr>
        <w:t>учреждение, оставаясь самостоятельным структурным подразделением, становится ва</w:t>
      </w:r>
      <w:r w:rsidRPr="001D4D80">
        <w:rPr>
          <w:bCs/>
        </w:rPr>
        <w:t>ж</w:t>
      </w:r>
      <w:r w:rsidRPr="001D4D80">
        <w:rPr>
          <w:bCs/>
        </w:rPr>
        <w:t xml:space="preserve">ным и неотъемлемым компонентом,  в среде школьных  учреждений города.   </w:t>
      </w:r>
    </w:p>
    <w:p w:rsidR="00134AA2" w:rsidRPr="00736D0C" w:rsidRDefault="00134AA2" w:rsidP="00F10217">
      <w:pPr>
        <w:spacing w:line="276" w:lineRule="auto"/>
        <w:jc w:val="both"/>
      </w:pPr>
      <w:r w:rsidRPr="00134AA2">
        <w:rPr>
          <w:b/>
          <w:bCs/>
        </w:rPr>
        <w:t>1.3</w:t>
      </w:r>
      <w:r w:rsidR="0083616E">
        <w:rPr>
          <w:b/>
          <w:bCs/>
        </w:rPr>
        <w:t>.</w:t>
      </w:r>
      <w:r>
        <w:rPr>
          <w:bCs/>
        </w:rPr>
        <w:t xml:space="preserve"> </w:t>
      </w:r>
      <w:r>
        <w:rPr>
          <w:b/>
          <w:bCs/>
        </w:rPr>
        <w:t>Ц</w:t>
      </w:r>
      <w:r w:rsidRPr="00A91A0C">
        <w:rPr>
          <w:b/>
          <w:bCs/>
        </w:rPr>
        <w:t>елью</w:t>
      </w:r>
      <w:r>
        <w:t xml:space="preserve"> данной программы </w:t>
      </w:r>
      <w:r w:rsidRPr="00A91A0C">
        <w:t xml:space="preserve"> </w:t>
      </w:r>
      <w:r>
        <w:t xml:space="preserve">является </w:t>
      </w:r>
      <w:r w:rsidRPr="001D4D80">
        <w:rPr>
          <w:bCs/>
        </w:rPr>
        <w:t>реализация  интересов и интеллектуальных сп</w:t>
      </w:r>
      <w:r w:rsidRPr="001D4D80">
        <w:rPr>
          <w:bCs/>
        </w:rPr>
        <w:t>о</w:t>
      </w:r>
      <w:r w:rsidRPr="001D4D80">
        <w:rPr>
          <w:bCs/>
        </w:rPr>
        <w:t xml:space="preserve">собностей  у   учащихся  </w:t>
      </w:r>
      <w:r w:rsidRPr="001D4D80">
        <w:t>в области технического творчества  посредством занятий  и  о</w:t>
      </w:r>
      <w:r w:rsidRPr="001D4D80">
        <w:t>б</w:t>
      </w:r>
      <w:r w:rsidRPr="001D4D80">
        <w:t>разовательно -   творческих мероприятий.</w:t>
      </w:r>
    </w:p>
    <w:p w:rsidR="00313682" w:rsidRDefault="00313682" w:rsidP="0083616E">
      <w:pPr>
        <w:pStyle w:val="aa"/>
        <w:spacing w:before="0" w:beforeAutospacing="0" w:after="0" w:afterAutospacing="0"/>
        <w:ind w:firstLine="540"/>
      </w:pPr>
    </w:p>
    <w:p w:rsidR="00134AA2" w:rsidRDefault="00134AA2" w:rsidP="0083616E">
      <w:pPr>
        <w:pStyle w:val="aa"/>
        <w:spacing w:before="0" w:beforeAutospacing="0" w:after="0" w:afterAutospacing="0"/>
        <w:ind w:firstLine="540"/>
      </w:pPr>
      <w:r>
        <w:t>В программе</w:t>
      </w:r>
      <w:r w:rsidRPr="00A91A0C">
        <w:t xml:space="preserve"> ставятся следующие </w:t>
      </w:r>
      <w:r w:rsidRPr="00A91A0C">
        <w:rPr>
          <w:b/>
          <w:bCs/>
        </w:rPr>
        <w:t>задачи</w:t>
      </w:r>
      <w:r w:rsidRPr="00A91A0C">
        <w:t>:</w:t>
      </w:r>
    </w:p>
    <w:p w:rsidR="0083616E" w:rsidRDefault="0083616E" w:rsidP="00134AA2">
      <w:pPr>
        <w:pStyle w:val="aa"/>
        <w:spacing w:before="0" w:beforeAutospacing="0" w:after="0" w:afterAutospacing="0"/>
        <w:rPr>
          <w:b/>
          <w:bCs/>
        </w:rPr>
      </w:pPr>
    </w:p>
    <w:p w:rsidR="00134AA2" w:rsidRPr="009B4BC5" w:rsidRDefault="00134AA2" w:rsidP="00134AA2">
      <w:pPr>
        <w:pStyle w:val="aa"/>
        <w:spacing w:before="0" w:beforeAutospacing="0" w:after="0" w:afterAutospacing="0"/>
        <w:rPr>
          <w:b/>
          <w:bCs/>
        </w:rPr>
      </w:pPr>
      <w:r w:rsidRPr="009B4BC5">
        <w:rPr>
          <w:b/>
          <w:bCs/>
        </w:rPr>
        <w:t>Образовательные:</w:t>
      </w:r>
    </w:p>
    <w:p w:rsidR="00134AA2" w:rsidRPr="001D4D80" w:rsidRDefault="00134AA2" w:rsidP="00134AA2">
      <w:pPr>
        <w:pStyle w:val="af5"/>
        <w:numPr>
          <w:ilvl w:val="0"/>
          <w:numId w:val="1"/>
        </w:numPr>
        <w:jc w:val="both"/>
        <w:rPr>
          <w:sz w:val="24"/>
          <w:szCs w:val="24"/>
        </w:rPr>
      </w:pPr>
      <w:r>
        <w:rPr>
          <w:sz w:val="24"/>
          <w:szCs w:val="24"/>
        </w:rPr>
        <w:t>с</w:t>
      </w:r>
      <w:r w:rsidRPr="001D4D80">
        <w:rPr>
          <w:sz w:val="24"/>
          <w:szCs w:val="24"/>
        </w:rPr>
        <w:t>формировать  нравственный и интеллектуальный  потенциал учащихся для успешной самореализации в общественных</w:t>
      </w:r>
      <w:r>
        <w:rPr>
          <w:sz w:val="24"/>
          <w:szCs w:val="24"/>
        </w:rPr>
        <w:t xml:space="preserve"> отношениях;</w:t>
      </w:r>
    </w:p>
    <w:p w:rsidR="00134AA2" w:rsidRPr="001D4D80" w:rsidRDefault="00134AA2" w:rsidP="00134AA2">
      <w:pPr>
        <w:pStyle w:val="af5"/>
        <w:numPr>
          <w:ilvl w:val="0"/>
          <w:numId w:val="1"/>
        </w:numPr>
        <w:jc w:val="both"/>
        <w:rPr>
          <w:sz w:val="24"/>
          <w:szCs w:val="24"/>
        </w:rPr>
      </w:pPr>
      <w:r>
        <w:rPr>
          <w:sz w:val="24"/>
          <w:szCs w:val="24"/>
        </w:rPr>
        <w:t>с</w:t>
      </w:r>
      <w:r w:rsidRPr="001D4D80">
        <w:rPr>
          <w:sz w:val="24"/>
          <w:szCs w:val="24"/>
        </w:rPr>
        <w:t>пособствовать  личностному и профессиональному самоопределению уча</w:t>
      </w:r>
      <w:r>
        <w:rPr>
          <w:sz w:val="24"/>
          <w:szCs w:val="24"/>
        </w:rPr>
        <w:t>щихся;</w:t>
      </w:r>
    </w:p>
    <w:p w:rsidR="00134AA2" w:rsidRPr="00736D0C" w:rsidRDefault="00134AA2" w:rsidP="00134AA2">
      <w:pPr>
        <w:pStyle w:val="af5"/>
        <w:numPr>
          <w:ilvl w:val="0"/>
          <w:numId w:val="1"/>
        </w:numPr>
        <w:jc w:val="both"/>
        <w:rPr>
          <w:sz w:val="24"/>
          <w:szCs w:val="24"/>
        </w:rPr>
      </w:pPr>
      <w:r>
        <w:rPr>
          <w:color w:val="000000"/>
          <w:spacing w:val="3"/>
          <w:sz w:val="24"/>
          <w:szCs w:val="24"/>
        </w:rPr>
        <w:t>о</w:t>
      </w:r>
      <w:r w:rsidRPr="001D4D80">
        <w:rPr>
          <w:color w:val="000000"/>
          <w:spacing w:val="3"/>
          <w:sz w:val="24"/>
          <w:szCs w:val="24"/>
        </w:rPr>
        <w:t>риентировать учащихся на поиски различных решений творческих задач.</w:t>
      </w:r>
    </w:p>
    <w:p w:rsidR="00134AA2" w:rsidRDefault="00134AA2" w:rsidP="00134AA2">
      <w:pPr>
        <w:pStyle w:val="aa"/>
        <w:spacing w:before="0" w:beforeAutospacing="0" w:after="0" w:afterAutospacing="0"/>
        <w:rPr>
          <w:b/>
          <w:bCs/>
        </w:rPr>
      </w:pPr>
      <w:r w:rsidRPr="009B4BC5">
        <w:rPr>
          <w:b/>
          <w:bCs/>
        </w:rPr>
        <w:t>Развивающие:</w:t>
      </w:r>
    </w:p>
    <w:p w:rsidR="00EC0A87" w:rsidRPr="00EC0A87" w:rsidRDefault="00313682" w:rsidP="00313682">
      <w:pPr>
        <w:widowControl w:val="0"/>
        <w:tabs>
          <w:tab w:val="left" w:pos="0"/>
        </w:tabs>
        <w:ind w:right="-83"/>
      </w:pPr>
      <w:r>
        <w:t xml:space="preserve">        </w:t>
      </w:r>
      <w:r w:rsidR="00EC0A87" w:rsidRPr="00EC0A87">
        <w:t xml:space="preserve">- </w:t>
      </w:r>
      <w:r>
        <w:t>ф</w:t>
      </w:r>
      <w:r w:rsidR="00EC0A87" w:rsidRPr="00EC0A87">
        <w:t>ормировать социально-адаптированную творческую личность;</w:t>
      </w:r>
    </w:p>
    <w:p w:rsidR="00134AA2" w:rsidRPr="001D4D80" w:rsidRDefault="00134AA2" w:rsidP="00134AA2">
      <w:pPr>
        <w:pStyle w:val="af5"/>
        <w:numPr>
          <w:ilvl w:val="0"/>
          <w:numId w:val="2"/>
        </w:numPr>
        <w:jc w:val="both"/>
        <w:rPr>
          <w:sz w:val="24"/>
          <w:szCs w:val="24"/>
        </w:rPr>
      </w:pPr>
      <w:r>
        <w:rPr>
          <w:sz w:val="24"/>
          <w:szCs w:val="24"/>
        </w:rPr>
        <w:t>р</w:t>
      </w:r>
      <w:r w:rsidRPr="001D4D80">
        <w:rPr>
          <w:sz w:val="24"/>
          <w:szCs w:val="24"/>
        </w:rPr>
        <w:t xml:space="preserve">азвивать  мотивацию детей к познанию </w:t>
      </w:r>
      <w:r>
        <w:rPr>
          <w:sz w:val="24"/>
          <w:szCs w:val="24"/>
        </w:rPr>
        <w:t xml:space="preserve"> и творчеству;</w:t>
      </w:r>
    </w:p>
    <w:p w:rsidR="00134AA2" w:rsidRPr="001D4D80" w:rsidRDefault="00134AA2" w:rsidP="00134AA2">
      <w:pPr>
        <w:pStyle w:val="af5"/>
        <w:numPr>
          <w:ilvl w:val="0"/>
          <w:numId w:val="2"/>
        </w:numPr>
        <w:jc w:val="both"/>
        <w:rPr>
          <w:sz w:val="24"/>
          <w:szCs w:val="24"/>
        </w:rPr>
      </w:pPr>
      <w:r>
        <w:rPr>
          <w:sz w:val="24"/>
          <w:szCs w:val="24"/>
        </w:rPr>
        <w:t>р</w:t>
      </w:r>
      <w:r w:rsidRPr="001D4D80">
        <w:rPr>
          <w:sz w:val="24"/>
          <w:szCs w:val="24"/>
        </w:rPr>
        <w:t>асширить  индивидуальные интеллектуальные ресурсы  личности в процессе</w:t>
      </w:r>
      <w:r>
        <w:rPr>
          <w:sz w:val="24"/>
          <w:szCs w:val="24"/>
        </w:rPr>
        <w:t xml:space="preserve"> и</w:t>
      </w:r>
      <w:r>
        <w:rPr>
          <w:sz w:val="24"/>
          <w:szCs w:val="24"/>
        </w:rPr>
        <w:t>с</w:t>
      </w:r>
      <w:r>
        <w:rPr>
          <w:sz w:val="24"/>
          <w:szCs w:val="24"/>
        </w:rPr>
        <w:t>следовательской деятельности;</w:t>
      </w:r>
    </w:p>
    <w:p w:rsidR="00134AA2" w:rsidRPr="00736D0C" w:rsidRDefault="00134AA2" w:rsidP="00134AA2">
      <w:pPr>
        <w:pStyle w:val="af5"/>
        <w:numPr>
          <w:ilvl w:val="0"/>
          <w:numId w:val="2"/>
        </w:numPr>
        <w:jc w:val="both"/>
        <w:rPr>
          <w:sz w:val="24"/>
          <w:szCs w:val="24"/>
        </w:rPr>
      </w:pPr>
      <w:r>
        <w:rPr>
          <w:color w:val="000000"/>
          <w:spacing w:val="6"/>
          <w:sz w:val="24"/>
          <w:szCs w:val="24"/>
        </w:rPr>
        <w:t>п</w:t>
      </w:r>
      <w:r w:rsidRPr="001D4D80">
        <w:rPr>
          <w:color w:val="000000"/>
          <w:spacing w:val="6"/>
          <w:sz w:val="24"/>
          <w:szCs w:val="24"/>
        </w:rPr>
        <w:t xml:space="preserve">редоставить   возможность   находить  </w:t>
      </w:r>
      <w:r w:rsidRPr="001D4D80">
        <w:rPr>
          <w:color w:val="000000"/>
          <w:spacing w:val="-6"/>
          <w:sz w:val="24"/>
          <w:szCs w:val="24"/>
        </w:rPr>
        <w:t>различные   методы к решению творческих  задач.</w:t>
      </w:r>
    </w:p>
    <w:p w:rsidR="00134AA2" w:rsidRPr="009B4BC5" w:rsidRDefault="00134AA2" w:rsidP="00134AA2">
      <w:pPr>
        <w:pStyle w:val="aa"/>
        <w:spacing w:before="0" w:beforeAutospacing="0" w:after="0" w:afterAutospacing="0"/>
        <w:rPr>
          <w:b/>
          <w:bCs/>
        </w:rPr>
      </w:pPr>
      <w:r w:rsidRPr="009B4BC5">
        <w:rPr>
          <w:b/>
          <w:bCs/>
        </w:rPr>
        <w:t>Воспитательные:</w:t>
      </w:r>
    </w:p>
    <w:p w:rsidR="00134AA2" w:rsidRDefault="00134AA2" w:rsidP="00134AA2">
      <w:pPr>
        <w:pStyle w:val="af5"/>
        <w:numPr>
          <w:ilvl w:val="0"/>
          <w:numId w:val="3"/>
        </w:numPr>
        <w:jc w:val="both"/>
        <w:rPr>
          <w:sz w:val="24"/>
          <w:szCs w:val="24"/>
        </w:rPr>
      </w:pPr>
      <w:r>
        <w:rPr>
          <w:sz w:val="24"/>
          <w:szCs w:val="24"/>
        </w:rPr>
        <w:t>п</w:t>
      </w:r>
      <w:r w:rsidRPr="001D4D80">
        <w:rPr>
          <w:sz w:val="24"/>
          <w:szCs w:val="24"/>
        </w:rPr>
        <w:t xml:space="preserve">риобщать  </w:t>
      </w:r>
      <w:r>
        <w:rPr>
          <w:sz w:val="24"/>
          <w:szCs w:val="24"/>
        </w:rPr>
        <w:t xml:space="preserve">учащихся </w:t>
      </w:r>
      <w:r w:rsidRPr="001D4D80">
        <w:rPr>
          <w:sz w:val="24"/>
          <w:szCs w:val="24"/>
        </w:rPr>
        <w:t>к созидательно-творческому образу жизни</w:t>
      </w:r>
      <w:r>
        <w:rPr>
          <w:sz w:val="24"/>
          <w:szCs w:val="24"/>
        </w:rPr>
        <w:t>;</w:t>
      </w:r>
    </w:p>
    <w:p w:rsidR="00134AA2" w:rsidRDefault="00134AA2" w:rsidP="00134AA2">
      <w:pPr>
        <w:pStyle w:val="af5"/>
        <w:numPr>
          <w:ilvl w:val="0"/>
          <w:numId w:val="3"/>
        </w:numPr>
        <w:jc w:val="both"/>
        <w:rPr>
          <w:sz w:val="24"/>
          <w:szCs w:val="24"/>
        </w:rPr>
      </w:pPr>
      <w:r>
        <w:rPr>
          <w:sz w:val="24"/>
          <w:szCs w:val="24"/>
        </w:rPr>
        <w:t>р</w:t>
      </w:r>
      <w:r w:rsidRPr="00EA048F">
        <w:rPr>
          <w:color w:val="000000"/>
          <w:spacing w:val="4"/>
          <w:sz w:val="24"/>
          <w:szCs w:val="24"/>
        </w:rPr>
        <w:t>азвивать  умения  работать  в команде</w:t>
      </w:r>
      <w:r>
        <w:rPr>
          <w:color w:val="000000"/>
          <w:spacing w:val="4"/>
          <w:sz w:val="24"/>
          <w:szCs w:val="24"/>
        </w:rPr>
        <w:t>;</w:t>
      </w:r>
    </w:p>
    <w:p w:rsidR="00134AA2" w:rsidRPr="00736D0C" w:rsidRDefault="00134AA2" w:rsidP="00134AA2">
      <w:pPr>
        <w:pStyle w:val="af5"/>
        <w:numPr>
          <w:ilvl w:val="0"/>
          <w:numId w:val="3"/>
        </w:numPr>
        <w:jc w:val="both"/>
        <w:rPr>
          <w:sz w:val="24"/>
          <w:szCs w:val="24"/>
        </w:rPr>
      </w:pPr>
      <w:r>
        <w:rPr>
          <w:sz w:val="24"/>
          <w:szCs w:val="24"/>
        </w:rPr>
        <w:t>с</w:t>
      </w:r>
      <w:r w:rsidRPr="00EA048F">
        <w:rPr>
          <w:color w:val="000000"/>
          <w:spacing w:val="4"/>
          <w:sz w:val="24"/>
          <w:szCs w:val="24"/>
        </w:rPr>
        <w:t>одействовать   воспитанию волевых и нравственных качеств личности.</w:t>
      </w:r>
    </w:p>
    <w:p w:rsidR="0040587E" w:rsidRDefault="0040587E" w:rsidP="00231E59">
      <w:pPr>
        <w:pStyle w:val="aa"/>
        <w:spacing w:before="0" w:beforeAutospacing="0" w:after="0" w:afterAutospacing="0"/>
        <w:jc w:val="both"/>
        <w:rPr>
          <w:sz w:val="28"/>
          <w:szCs w:val="28"/>
        </w:rPr>
      </w:pPr>
    </w:p>
    <w:p w:rsidR="00492877" w:rsidRDefault="00492877" w:rsidP="00C41E9F">
      <w:pPr>
        <w:jc w:val="both"/>
        <w:rPr>
          <w:b/>
          <w:bCs/>
          <w:iCs/>
        </w:rPr>
      </w:pPr>
      <w:r w:rsidRPr="00492877">
        <w:rPr>
          <w:b/>
        </w:rPr>
        <w:t>Отличительные особенности программы</w:t>
      </w:r>
    </w:p>
    <w:p w:rsidR="00492877" w:rsidRDefault="00492877" w:rsidP="008838B5">
      <w:pPr>
        <w:jc w:val="both"/>
        <w:rPr>
          <w:b/>
          <w:bCs/>
          <w:iCs/>
        </w:rPr>
      </w:pPr>
    </w:p>
    <w:p w:rsidR="00492877" w:rsidRPr="009E044C" w:rsidRDefault="00492877" w:rsidP="00492877">
      <w:pPr>
        <w:suppressAutoHyphens/>
        <w:ind w:firstLine="567"/>
        <w:jc w:val="both"/>
        <w:textAlignment w:val="baseline"/>
        <w:rPr>
          <w:rFonts w:eastAsia="SimSun"/>
          <w:kern w:val="3"/>
          <w:lang w:eastAsia="zh-CN" w:bidi="hi-IN"/>
        </w:rPr>
      </w:pPr>
      <w:r w:rsidRPr="009E044C">
        <w:rPr>
          <w:rFonts w:eastAsia="Calibri"/>
          <w:lang w:eastAsia="ar-SA"/>
        </w:rPr>
        <w:t xml:space="preserve">Основанием для составления программы являются </w:t>
      </w:r>
      <w:r w:rsidRPr="009E044C">
        <w:rPr>
          <w:rFonts w:eastAsia="SimSun"/>
          <w:kern w:val="3"/>
          <w:lang w:eastAsia="zh-CN" w:bidi="hi-IN"/>
        </w:rPr>
        <w:t>«Санитарно-эпидемиологические требования к учреждениям дополнительного образования. СанПин 2.4.4.1251-03», утвержденные 01.04.2003 года и «Санитарно-эпидемиологические требования к учреждениям дополнительного образования. СанПин 2.4.4.3172-14», утвержденные 04.07.2014 года.</w:t>
      </w:r>
    </w:p>
    <w:p w:rsidR="008838B5" w:rsidRDefault="00492877" w:rsidP="00B839A8">
      <w:pPr>
        <w:widowControl w:val="0"/>
        <w:numPr>
          <w:ilvl w:val="0"/>
          <w:numId w:val="62"/>
        </w:numPr>
        <w:tabs>
          <w:tab w:val="left" w:pos="567"/>
        </w:tabs>
        <w:suppressAutoHyphens/>
        <w:autoSpaceDN w:val="0"/>
        <w:spacing w:line="276" w:lineRule="auto"/>
        <w:ind w:left="0" w:firstLine="284"/>
        <w:jc w:val="both"/>
        <w:textAlignment w:val="baseline"/>
        <w:rPr>
          <w:rFonts w:eastAsia="SimSun"/>
          <w:kern w:val="3"/>
          <w:lang w:eastAsia="zh-CN" w:bidi="hi-IN"/>
        </w:rPr>
      </w:pPr>
      <w:r w:rsidRPr="008838B5">
        <w:rPr>
          <w:rFonts w:eastAsia="SimSun"/>
          <w:kern w:val="3"/>
          <w:lang w:eastAsia="zh-CN" w:bidi="hi-IN"/>
        </w:rPr>
        <w:t xml:space="preserve">Состав учащихся: </w:t>
      </w:r>
      <w:r w:rsidR="008838B5" w:rsidRPr="008838B5">
        <w:rPr>
          <w:rFonts w:eastAsia="SimSun"/>
          <w:kern w:val="3"/>
          <w:lang w:eastAsia="zh-CN" w:bidi="hi-IN"/>
        </w:rPr>
        <w:t>в каждом модуле  – 12 учащихся.</w:t>
      </w:r>
    </w:p>
    <w:p w:rsidR="00492877" w:rsidRPr="008838B5" w:rsidRDefault="00492877" w:rsidP="00B839A8">
      <w:pPr>
        <w:widowControl w:val="0"/>
        <w:numPr>
          <w:ilvl w:val="0"/>
          <w:numId w:val="62"/>
        </w:numPr>
        <w:tabs>
          <w:tab w:val="left" w:pos="567"/>
        </w:tabs>
        <w:suppressAutoHyphens/>
        <w:autoSpaceDN w:val="0"/>
        <w:spacing w:line="276" w:lineRule="auto"/>
        <w:ind w:left="0" w:firstLine="284"/>
        <w:jc w:val="both"/>
        <w:textAlignment w:val="baseline"/>
        <w:rPr>
          <w:rFonts w:eastAsia="SimSun"/>
          <w:kern w:val="3"/>
          <w:lang w:eastAsia="zh-CN" w:bidi="hi-IN"/>
        </w:rPr>
      </w:pPr>
      <w:r w:rsidRPr="008838B5">
        <w:rPr>
          <w:rFonts w:eastAsia="SimSun"/>
          <w:kern w:val="3"/>
          <w:lang w:eastAsia="zh-CN" w:bidi="hi-IN"/>
        </w:rPr>
        <w:t xml:space="preserve">Условия набора учащихся: в </w:t>
      </w:r>
      <w:r w:rsidRPr="008838B5">
        <w:rPr>
          <w:rFonts w:eastAsia="SimSun"/>
          <w:kern w:val="3"/>
          <w:lang w:val="en-US" w:eastAsia="zh-CN" w:bidi="hi-IN"/>
        </w:rPr>
        <w:t>I</w:t>
      </w:r>
      <w:r w:rsidRPr="008838B5">
        <w:rPr>
          <w:rFonts w:eastAsia="SimSun"/>
          <w:kern w:val="3"/>
          <w:lang w:eastAsia="zh-CN" w:bidi="hi-IN"/>
        </w:rPr>
        <w:t xml:space="preserve"> модуль – по заявлению родителей (законных представителей), </w:t>
      </w:r>
      <w:r w:rsidR="008838B5" w:rsidRPr="008838B5">
        <w:rPr>
          <w:rFonts w:eastAsia="SimSun"/>
          <w:kern w:val="3"/>
          <w:lang w:eastAsia="zh-CN" w:bidi="hi-IN"/>
        </w:rPr>
        <w:t xml:space="preserve">во </w:t>
      </w:r>
      <w:r w:rsidR="008838B5" w:rsidRPr="008838B5">
        <w:rPr>
          <w:rFonts w:eastAsia="SimSun"/>
          <w:kern w:val="3"/>
          <w:lang w:val="en-US" w:eastAsia="zh-CN" w:bidi="hi-IN"/>
        </w:rPr>
        <w:t>II</w:t>
      </w:r>
      <w:r w:rsidR="008838B5" w:rsidRPr="008838B5">
        <w:rPr>
          <w:rFonts w:eastAsia="SimSun"/>
          <w:kern w:val="3"/>
          <w:lang w:eastAsia="zh-CN" w:bidi="hi-IN"/>
        </w:rPr>
        <w:t>,</w:t>
      </w:r>
      <w:r w:rsidR="008838B5" w:rsidRPr="008838B5">
        <w:rPr>
          <w:rFonts w:eastAsia="SimSun"/>
          <w:kern w:val="3"/>
          <w:lang w:val="en-US" w:eastAsia="zh-CN" w:bidi="hi-IN"/>
        </w:rPr>
        <w:t>III</w:t>
      </w:r>
      <w:r w:rsidR="008838B5" w:rsidRPr="008838B5">
        <w:rPr>
          <w:rFonts w:eastAsia="SimSun"/>
          <w:kern w:val="3"/>
          <w:lang w:eastAsia="zh-CN" w:bidi="hi-IN"/>
        </w:rPr>
        <w:t xml:space="preserve">, </w:t>
      </w:r>
      <w:r w:rsidR="008838B5" w:rsidRPr="008838B5">
        <w:rPr>
          <w:rFonts w:eastAsia="SimSun"/>
          <w:kern w:val="3"/>
          <w:lang w:val="en-US" w:eastAsia="zh-CN" w:bidi="hi-IN"/>
        </w:rPr>
        <w:t>IV</w:t>
      </w:r>
      <w:r w:rsidR="008838B5" w:rsidRPr="008838B5">
        <w:rPr>
          <w:rFonts w:eastAsia="SimSun"/>
          <w:kern w:val="3"/>
          <w:lang w:eastAsia="zh-CN" w:bidi="hi-IN"/>
        </w:rPr>
        <w:t xml:space="preserve">, </w:t>
      </w:r>
      <w:r w:rsidR="008838B5" w:rsidRPr="008838B5">
        <w:rPr>
          <w:rFonts w:eastAsia="SimSun"/>
          <w:kern w:val="3"/>
          <w:lang w:val="en-US" w:eastAsia="zh-CN" w:bidi="hi-IN"/>
        </w:rPr>
        <w:t>V</w:t>
      </w:r>
      <w:r w:rsidR="008838B5" w:rsidRPr="008838B5">
        <w:rPr>
          <w:rFonts w:eastAsia="SimSun"/>
          <w:kern w:val="3"/>
          <w:lang w:eastAsia="zh-CN" w:bidi="hi-IN"/>
        </w:rPr>
        <w:t xml:space="preserve">, </w:t>
      </w:r>
      <w:r w:rsidR="008838B5" w:rsidRPr="008838B5">
        <w:rPr>
          <w:rFonts w:eastAsia="SimSun"/>
          <w:kern w:val="3"/>
          <w:lang w:val="en-US" w:eastAsia="zh-CN" w:bidi="hi-IN"/>
        </w:rPr>
        <w:t>VI</w:t>
      </w:r>
      <w:r w:rsidR="008838B5" w:rsidRPr="008838B5">
        <w:rPr>
          <w:rFonts w:eastAsia="SimSun"/>
          <w:kern w:val="3"/>
          <w:lang w:eastAsia="zh-CN" w:bidi="hi-IN"/>
        </w:rPr>
        <w:t xml:space="preserve"> модулях </w:t>
      </w:r>
      <w:r w:rsidRPr="008838B5">
        <w:rPr>
          <w:rFonts w:eastAsia="SimSun"/>
          <w:kern w:val="3"/>
          <w:lang w:eastAsia="zh-CN" w:bidi="hi-IN"/>
        </w:rPr>
        <w:t>– продолжат обучение по программе учащиеся предыдущего модуля, также возможен добор в группы при наличии свободных мест.</w:t>
      </w:r>
    </w:p>
    <w:p w:rsidR="00492877" w:rsidRPr="009E044C" w:rsidRDefault="00492877" w:rsidP="00B839A8">
      <w:pPr>
        <w:widowControl w:val="0"/>
        <w:numPr>
          <w:ilvl w:val="0"/>
          <w:numId w:val="62"/>
        </w:numPr>
        <w:tabs>
          <w:tab w:val="left" w:pos="567"/>
          <w:tab w:val="left" w:pos="851"/>
        </w:tabs>
        <w:suppressAutoHyphens/>
        <w:autoSpaceDN w:val="0"/>
        <w:spacing w:after="200" w:line="276" w:lineRule="auto"/>
        <w:jc w:val="both"/>
        <w:textAlignment w:val="baseline"/>
        <w:rPr>
          <w:rFonts w:eastAsia="SimSun"/>
          <w:kern w:val="3"/>
          <w:lang w:eastAsia="zh-CN" w:bidi="hi-IN"/>
        </w:rPr>
      </w:pPr>
      <w:r w:rsidRPr="009E044C">
        <w:rPr>
          <w:rFonts w:eastAsia="SimSun"/>
          <w:kern w:val="3"/>
          <w:lang w:eastAsia="zh-CN" w:bidi="hi-IN"/>
        </w:rPr>
        <w:lastRenderedPageBreak/>
        <w:t>Режим занятий.</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2"/>
        <w:gridCol w:w="2256"/>
        <w:gridCol w:w="1899"/>
        <w:gridCol w:w="1564"/>
      </w:tblGrid>
      <w:tr w:rsidR="00492877" w:rsidRPr="00E460DC" w:rsidTr="008838B5">
        <w:tc>
          <w:tcPr>
            <w:tcW w:w="3462" w:type="dxa"/>
            <w:shd w:val="clear" w:color="auto" w:fill="auto"/>
          </w:tcPr>
          <w:p w:rsidR="00492877" w:rsidRPr="009E044C" w:rsidRDefault="00492877" w:rsidP="00147174">
            <w:pPr>
              <w:suppressAutoHyphens/>
              <w:jc w:val="center"/>
              <w:textAlignment w:val="baseline"/>
              <w:rPr>
                <w:rFonts w:eastAsia="Calibri"/>
                <w:kern w:val="3"/>
                <w:lang w:eastAsia="ar-SA" w:bidi="hi-IN"/>
              </w:rPr>
            </w:pPr>
            <w:r w:rsidRPr="009E044C">
              <w:rPr>
                <w:rFonts w:eastAsia="Calibri"/>
                <w:kern w:val="3"/>
                <w:lang w:eastAsia="ar-SA" w:bidi="hi-IN"/>
              </w:rPr>
              <w:t>Модуль</w:t>
            </w:r>
          </w:p>
        </w:tc>
        <w:tc>
          <w:tcPr>
            <w:tcW w:w="2256" w:type="dxa"/>
            <w:shd w:val="clear" w:color="auto" w:fill="auto"/>
          </w:tcPr>
          <w:p w:rsidR="00492877" w:rsidRPr="009E044C" w:rsidRDefault="00492877" w:rsidP="00147174">
            <w:pPr>
              <w:suppressAutoHyphens/>
              <w:jc w:val="center"/>
              <w:textAlignment w:val="baseline"/>
              <w:rPr>
                <w:rFonts w:eastAsia="Calibri"/>
                <w:kern w:val="3"/>
                <w:lang w:eastAsia="ar-SA" w:bidi="hi-IN"/>
              </w:rPr>
            </w:pPr>
            <w:r w:rsidRPr="009E044C">
              <w:rPr>
                <w:rFonts w:eastAsia="Calibri"/>
                <w:kern w:val="3"/>
                <w:lang w:eastAsia="ar-SA" w:bidi="hi-IN"/>
              </w:rPr>
              <w:t>Количество часов в неделю</w:t>
            </w:r>
          </w:p>
        </w:tc>
        <w:tc>
          <w:tcPr>
            <w:tcW w:w="1899" w:type="dxa"/>
            <w:shd w:val="clear" w:color="auto" w:fill="auto"/>
          </w:tcPr>
          <w:p w:rsidR="00492877" w:rsidRPr="009E044C" w:rsidRDefault="00492877" w:rsidP="00147174">
            <w:pPr>
              <w:suppressAutoHyphens/>
              <w:jc w:val="center"/>
              <w:textAlignment w:val="baseline"/>
              <w:rPr>
                <w:rFonts w:eastAsia="Calibri"/>
                <w:kern w:val="3"/>
                <w:lang w:eastAsia="ar-SA" w:bidi="hi-IN"/>
              </w:rPr>
            </w:pPr>
            <w:r w:rsidRPr="009E044C">
              <w:rPr>
                <w:rFonts w:eastAsia="Calibri"/>
                <w:kern w:val="3"/>
                <w:lang w:eastAsia="ar-SA" w:bidi="hi-IN"/>
              </w:rPr>
              <w:t>Количество недель в учебном году</w:t>
            </w:r>
          </w:p>
        </w:tc>
        <w:tc>
          <w:tcPr>
            <w:tcW w:w="1564" w:type="dxa"/>
            <w:shd w:val="clear" w:color="auto" w:fill="auto"/>
          </w:tcPr>
          <w:p w:rsidR="00492877" w:rsidRPr="009E044C" w:rsidRDefault="00492877" w:rsidP="00147174">
            <w:pPr>
              <w:suppressAutoHyphens/>
              <w:jc w:val="center"/>
              <w:textAlignment w:val="baseline"/>
              <w:rPr>
                <w:rFonts w:eastAsia="Calibri"/>
                <w:kern w:val="3"/>
                <w:lang w:eastAsia="ar-SA" w:bidi="hi-IN"/>
              </w:rPr>
            </w:pPr>
            <w:r w:rsidRPr="009E044C">
              <w:rPr>
                <w:rFonts w:eastAsia="Calibri"/>
                <w:kern w:val="3"/>
                <w:lang w:eastAsia="ar-SA" w:bidi="hi-IN"/>
              </w:rPr>
              <w:t>Всего часов в год</w:t>
            </w:r>
          </w:p>
        </w:tc>
      </w:tr>
      <w:tr w:rsidR="00492877" w:rsidRPr="00E460DC" w:rsidTr="008838B5">
        <w:tc>
          <w:tcPr>
            <w:tcW w:w="3462" w:type="dxa"/>
            <w:shd w:val="clear" w:color="auto" w:fill="auto"/>
          </w:tcPr>
          <w:p w:rsidR="00492877" w:rsidRPr="00E11939" w:rsidRDefault="00492877" w:rsidP="00147174">
            <w:pPr>
              <w:suppressAutoHyphens/>
              <w:jc w:val="center"/>
              <w:textAlignment w:val="baseline"/>
              <w:rPr>
                <w:rFonts w:eastAsia="Calibri"/>
                <w:kern w:val="3"/>
                <w:lang w:eastAsia="ar-SA" w:bidi="hi-IN"/>
              </w:rPr>
            </w:pPr>
            <w:r w:rsidRPr="00E11939">
              <w:rPr>
                <w:rFonts w:eastAsia="Calibri"/>
                <w:kern w:val="3"/>
                <w:lang w:val="en-US" w:eastAsia="ar-SA" w:bidi="hi-IN"/>
              </w:rPr>
              <w:t>I</w:t>
            </w:r>
          </w:p>
          <w:p w:rsidR="00492877" w:rsidRPr="00E11939" w:rsidRDefault="00492877" w:rsidP="00E11939">
            <w:pPr>
              <w:suppressAutoHyphens/>
              <w:jc w:val="center"/>
              <w:textAlignment w:val="baseline"/>
              <w:rPr>
                <w:rFonts w:eastAsia="Calibri"/>
                <w:kern w:val="3"/>
                <w:lang w:eastAsia="ar-SA" w:bidi="hi-IN"/>
              </w:rPr>
            </w:pPr>
            <w:r w:rsidRPr="00E11939">
              <w:rPr>
                <w:szCs w:val="21"/>
              </w:rPr>
              <w:t>«</w:t>
            </w:r>
            <w:r w:rsidR="00E11939" w:rsidRPr="00E11939">
              <w:rPr>
                <w:szCs w:val="21"/>
              </w:rPr>
              <w:t>Основы графического и логического мышления</w:t>
            </w:r>
            <w:r w:rsidRPr="00E11939">
              <w:rPr>
                <w:szCs w:val="21"/>
              </w:rPr>
              <w:t>»</w:t>
            </w:r>
          </w:p>
        </w:tc>
        <w:tc>
          <w:tcPr>
            <w:tcW w:w="2256" w:type="dxa"/>
            <w:shd w:val="clear" w:color="auto" w:fill="auto"/>
          </w:tcPr>
          <w:p w:rsidR="00492877" w:rsidRPr="009E044C" w:rsidRDefault="00C16F59" w:rsidP="00147174">
            <w:pPr>
              <w:suppressAutoHyphens/>
              <w:jc w:val="center"/>
              <w:textAlignment w:val="baseline"/>
              <w:rPr>
                <w:rFonts w:eastAsia="Calibri"/>
                <w:kern w:val="3"/>
                <w:lang w:eastAsia="ar-SA" w:bidi="hi-IN"/>
              </w:rPr>
            </w:pPr>
            <w:r>
              <w:rPr>
                <w:rFonts w:eastAsia="Calibri"/>
                <w:kern w:val="3"/>
                <w:lang w:eastAsia="ar-SA" w:bidi="hi-IN"/>
              </w:rPr>
              <w:t>6</w:t>
            </w:r>
          </w:p>
        </w:tc>
        <w:tc>
          <w:tcPr>
            <w:tcW w:w="1899" w:type="dxa"/>
            <w:shd w:val="clear" w:color="auto" w:fill="auto"/>
          </w:tcPr>
          <w:p w:rsidR="00492877" w:rsidRPr="009E044C" w:rsidRDefault="008838B5" w:rsidP="00147174">
            <w:pPr>
              <w:suppressAutoHyphens/>
              <w:jc w:val="center"/>
              <w:textAlignment w:val="baseline"/>
              <w:rPr>
                <w:rFonts w:eastAsia="Calibri"/>
                <w:kern w:val="3"/>
                <w:lang w:eastAsia="ar-SA" w:bidi="hi-IN"/>
              </w:rPr>
            </w:pPr>
            <w:r>
              <w:rPr>
                <w:rFonts w:eastAsia="Calibri"/>
                <w:kern w:val="3"/>
                <w:lang w:eastAsia="ar-SA" w:bidi="hi-IN"/>
              </w:rPr>
              <w:t>39</w:t>
            </w:r>
          </w:p>
        </w:tc>
        <w:tc>
          <w:tcPr>
            <w:tcW w:w="1564" w:type="dxa"/>
            <w:shd w:val="clear" w:color="auto" w:fill="auto"/>
          </w:tcPr>
          <w:p w:rsidR="00492877" w:rsidRPr="009E044C" w:rsidRDefault="00C16F59" w:rsidP="008838B5">
            <w:pPr>
              <w:suppressAutoHyphens/>
              <w:jc w:val="center"/>
              <w:textAlignment w:val="baseline"/>
              <w:rPr>
                <w:rFonts w:eastAsia="Calibri"/>
                <w:kern w:val="3"/>
                <w:lang w:eastAsia="ar-SA" w:bidi="hi-IN"/>
              </w:rPr>
            </w:pPr>
            <w:r>
              <w:rPr>
                <w:rFonts w:eastAsia="Calibri"/>
                <w:kern w:val="3"/>
                <w:lang w:eastAsia="ar-SA" w:bidi="hi-IN"/>
              </w:rPr>
              <w:t>2</w:t>
            </w:r>
            <w:r w:rsidR="008838B5">
              <w:rPr>
                <w:rFonts w:eastAsia="Calibri"/>
                <w:kern w:val="3"/>
                <w:lang w:eastAsia="ar-SA" w:bidi="hi-IN"/>
              </w:rPr>
              <w:t>1</w:t>
            </w:r>
            <w:r>
              <w:rPr>
                <w:rFonts w:eastAsia="Calibri"/>
                <w:kern w:val="3"/>
                <w:lang w:eastAsia="ar-SA" w:bidi="hi-IN"/>
              </w:rPr>
              <w:t>6</w:t>
            </w:r>
          </w:p>
        </w:tc>
      </w:tr>
      <w:tr w:rsidR="008838B5" w:rsidRPr="00E460DC" w:rsidTr="008838B5">
        <w:tc>
          <w:tcPr>
            <w:tcW w:w="3462" w:type="dxa"/>
            <w:shd w:val="clear" w:color="auto" w:fill="auto"/>
          </w:tcPr>
          <w:p w:rsidR="008838B5" w:rsidRDefault="008838B5" w:rsidP="0005332C">
            <w:pPr>
              <w:suppressAutoHyphens/>
              <w:ind w:firstLine="34"/>
              <w:jc w:val="center"/>
              <w:textAlignment w:val="baseline"/>
              <w:rPr>
                <w:rFonts w:eastAsia="Calibri"/>
                <w:kern w:val="3"/>
                <w:lang w:eastAsia="ar-SA" w:bidi="hi-IN"/>
              </w:rPr>
            </w:pPr>
            <w:r>
              <w:rPr>
                <w:rFonts w:eastAsia="Calibri"/>
                <w:kern w:val="3"/>
                <w:lang w:eastAsia="ar-SA" w:bidi="hi-IN"/>
              </w:rPr>
              <w:t xml:space="preserve"> </w:t>
            </w:r>
            <w:r w:rsidRPr="009E044C">
              <w:rPr>
                <w:rFonts w:eastAsia="Calibri"/>
                <w:kern w:val="3"/>
                <w:lang w:val="en-US" w:eastAsia="ar-SA" w:bidi="hi-IN"/>
              </w:rPr>
              <w:t>II</w:t>
            </w:r>
            <w:r w:rsidRPr="00610906">
              <w:rPr>
                <w:rFonts w:eastAsia="Calibri"/>
                <w:kern w:val="3"/>
                <w:lang w:eastAsia="ar-SA" w:bidi="hi-IN"/>
              </w:rPr>
              <w:t xml:space="preserve"> </w:t>
            </w:r>
          </w:p>
          <w:p w:rsidR="008838B5" w:rsidRPr="005346D8" w:rsidRDefault="008838B5" w:rsidP="0005332C">
            <w:pPr>
              <w:suppressAutoHyphens/>
              <w:ind w:firstLine="34"/>
              <w:jc w:val="center"/>
              <w:textAlignment w:val="baseline"/>
              <w:rPr>
                <w:rFonts w:eastAsia="Calibri"/>
                <w:kern w:val="3"/>
                <w:lang w:eastAsia="ar-SA" w:bidi="hi-IN"/>
              </w:rPr>
            </w:pPr>
            <w:r>
              <w:rPr>
                <w:rFonts w:eastAsia="Calibri"/>
                <w:kern w:val="3"/>
                <w:lang w:eastAsia="ar-SA" w:bidi="hi-IN"/>
              </w:rPr>
              <w:t>«Летний калейдоскоп. Творческая мастерская»</w:t>
            </w:r>
          </w:p>
        </w:tc>
        <w:tc>
          <w:tcPr>
            <w:tcW w:w="2256" w:type="dxa"/>
            <w:shd w:val="clear" w:color="auto" w:fill="auto"/>
          </w:tcPr>
          <w:p w:rsidR="008838B5" w:rsidRDefault="008838B5" w:rsidP="0005332C">
            <w:pPr>
              <w:suppressAutoHyphens/>
              <w:jc w:val="center"/>
              <w:textAlignment w:val="baseline"/>
              <w:rPr>
                <w:rFonts w:eastAsia="Calibri"/>
                <w:kern w:val="3"/>
                <w:lang w:eastAsia="ar-SA" w:bidi="hi-IN"/>
              </w:rPr>
            </w:pPr>
            <w:r>
              <w:rPr>
                <w:rFonts w:eastAsia="Calibri"/>
                <w:kern w:val="3"/>
                <w:lang w:eastAsia="ar-SA" w:bidi="hi-IN"/>
              </w:rPr>
              <w:t>6</w:t>
            </w:r>
          </w:p>
        </w:tc>
        <w:tc>
          <w:tcPr>
            <w:tcW w:w="1899" w:type="dxa"/>
            <w:shd w:val="clear" w:color="auto" w:fill="auto"/>
          </w:tcPr>
          <w:p w:rsidR="008838B5" w:rsidRDefault="008838B5" w:rsidP="0005332C">
            <w:pPr>
              <w:suppressAutoHyphens/>
              <w:jc w:val="center"/>
              <w:textAlignment w:val="baseline"/>
              <w:rPr>
                <w:rFonts w:eastAsia="Calibri"/>
                <w:kern w:val="3"/>
                <w:lang w:eastAsia="ar-SA" w:bidi="hi-IN"/>
              </w:rPr>
            </w:pPr>
            <w:r>
              <w:rPr>
                <w:rFonts w:eastAsia="Calibri"/>
                <w:kern w:val="3"/>
                <w:lang w:eastAsia="ar-SA" w:bidi="hi-IN"/>
              </w:rPr>
              <w:t>7</w:t>
            </w:r>
          </w:p>
        </w:tc>
        <w:tc>
          <w:tcPr>
            <w:tcW w:w="1564" w:type="dxa"/>
            <w:shd w:val="clear" w:color="auto" w:fill="auto"/>
          </w:tcPr>
          <w:p w:rsidR="008838B5" w:rsidRDefault="008838B5" w:rsidP="0005332C">
            <w:pPr>
              <w:suppressAutoHyphens/>
              <w:jc w:val="center"/>
              <w:textAlignment w:val="baseline"/>
              <w:rPr>
                <w:rFonts w:eastAsia="Calibri"/>
                <w:kern w:val="3"/>
                <w:lang w:eastAsia="ar-SA" w:bidi="hi-IN"/>
              </w:rPr>
            </w:pPr>
            <w:r>
              <w:rPr>
                <w:rFonts w:eastAsia="Calibri"/>
                <w:kern w:val="3"/>
                <w:lang w:eastAsia="ar-SA" w:bidi="hi-IN"/>
              </w:rPr>
              <w:t>42</w:t>
            </w:r>
          </w:p>
        </w:tc>
      </w:tr>
      <w:tr w:rsidR="008838B5" w:rsidRPr="00E460DC" w:rsidTr="008838B5">
        <w:tc>
          <w:tcPr>
            <w:tcW w:w="3462" w:type="dxa"/>
            <w:shd w:val="clear" w:color="auto" w:fill="auto"/>
          </w:tcPr>
          <w:p w:rsidR="008838B5" w:rsidRPr="008838B5" w:rsidRDefault="008838B5" w:rsidP="008838B5">
            <w:pPr>
              <w:suppressAutoHyphens/>
              <w:ind w:firstLine="34"/>
              <w:jc w:val="center"/>
              <w:textAlignment w:val="baseline"/>
              <w:rPr>
                <w:rFonts w:eastAsia="Calibri"/>
                <w:kern w:val="3"/>
                <w:lang w:eastAsia="ar-SA" w:bidi="hi-IN"/>
              </w:rPr>
            </w:pPr>
            <w:r w:rsidRPr="008838B5">
              <w:rPr>
                <w:rFonts w:eastAsia="Calibri"/>
                <w:kern w:val="3"/>
                <w:lang w:val="en-US" w:eastAsia="ar-SA" w:bidi="hi-IN"/>
              </w:rPr>
              <w:t>III</w:t>
            </w:r>
          </w:p>
          <w:p w:rsidR="008838B5" w:rsidRPr="00E11939" w:rsidRDefault="008838B5" w:rsidP="008838B5">
            <w:pPr>
              <w:suppressAutoHyphens/>
              <w:jc w:val="center"/>
              <w:textAlignment w:val="baseline"/>
              <w:rPr>
                <w:rFonts w:eastAsia="Calibri"/>
                <w:kern w:val="3"/>
                <w:lang w:eastAsia="ar-SA" w:bidi="hi-IN"/>
              </w:rPr>
            </w:pPr>
            <w:r w:rsidRPr="00E11939">
              <w:rPr>
                <w:szCs w:val="21"/>
              </w:rPr>
              <w:t xml:space="preserve"> «Основные элементы системного мышления»</w:t>
            </w:r>
          </w:p>
        </w:tc>
        <w:tc>
          <w:tcPr>
            <w:tcW w:w="2256" w:type="dxa"/>
            <w:shd w:val="clear" w:color="auto" w:fill="auto"/>
          </w:tcPr>
          <w:p w:rsidR="008838B5" w:rsidRPr="009E044C" w:rsidRDefault="008838B5" w:rsidP="00147174">
            <w:pPr>
              <w:suppressAutoHyphens/>
              <w:jc w:val="center"/>
              <w:textAlignment w:val="baseline"/>
              <w:rPr>
                <w:rFonts w:eastAsia="Calibri"/>
                <w:kern w:val="3"/>
                <w:lang w:eastAsia="ar-SA" w:bidi="hi-IN"/>
              </w:rPr>
            </w:pPr>
            <w:r>
              <w:rPr>
                <w:rFonts w:eastAsia="Calibri"/>
                <w:kern w:val="3"/>
                <w:lang w:eastAsia="ar-SA" w:bidi="hi-IN"/>
              </w:rPr>
              <w:t>6</w:t>
            </w:r>
          </w:p>
        </w:tc>
        <w:tc>
          <w:tcPr>
            <w:tcW w:w="1899" w:type="dxa"/>
            <w:shd w:val="clear" w:color="auto" w:fill="auto"/>
          </w:tcPr>
          <w:p w:rsidR="008838B5" w:rsidRDefault="008838B5" w:rsidP="008838B5">
            <w:pPr>
              <w:jc w:val="center"/>
            </w:pPr>
            <w:r w:rsidRPr="00742A59">
              <w:rPr>
                <w:rFonts w:eastAsia="Calibri"/>
                <w:kern w:val="3"/>
                <w:lang w:eastAsia="ar-SA" w:bidi="hi-IN"/>
              </w:rPr>
              <w:t>39</w:t>
            </w:r>
          </w:p>
        </w:tc>
        <w:tc>
          <w:tcPr>
            <w:tcW w:w="1564" w:type="dxa"/>
            <w:shd w:val="clear" w:color="auto" w:fill="auto"/>
          </w:tcPr>
          <w:p w:rsidR="008838B5" w:rsidRPr="009E044C" w:rsidRDefault="008838B5" w:rsidP="008838B5">
            <w:pPr>
              <w:suppressAutoHyphens/>
              <w:jc w:val="center"/>
              <w:textAlignment w:val="baseline"/>
              <w:rPr>
                <w:rFonts w:eastAsia="Calibri"/>
                <w:kern w:val="3"/>
                <w:lang w:eastAsia="ar-SA" w:bidi="hi-IN"/>
              </w:rPr>
            </w:pPr>
            <w:r>
              <w:rPr>
                <w:rFonts w:eastAsia="Calibri"/>
                <w:kern w:val="3"/>
                <w:lang w:eastAsia="ar-SA" w:bidi="hi-IN"/>
              </w:rPr>
              <w:t>216</w:t>
            </w:r>
          </w:p>
        </w:tc>
      </w:tr>
      <w:tr w:rsidR="008838B5" w:rsidRPr="00E460DC" w:rsidTr="008838B5">
        <w:tc>
          <w:tcPr>
            <w:tcW w:w="3462" w:type="dxa"/>
            <w:shd w:val="clear" w:color="auto" w:fill="auto"/>
          </w:tcPr>
          <w:p w:rsidR="008838B5" w:rsidRDefault="008838B5" w:rsidP="0005332C">
            <w:pPr>
              <w:suppressAutoHyphens/>
              <w:ind w:firstLine="34"/>
              <w:jc w:val="center"/>
              <w:textAlignment w:val="baseline"/>
              <w:rPr>
                <w:rFonts w:eastAsia="Calibri"/>
                <w:kern w:val="3"/>
                <w:lang w:eastAsia="ar-SA" w:bidi="hi-IN"/>
              </w:rPr>
            </w:pPr>
            <w:r w:rsidRPr="009E044C">
              <w:rPr>
                <w:rFonts w:eastAsia="Calibri"/>
                <w:kern w:val="3"/>
                <w:lang w:val="en-US" w:eastAsia="ar-SA" w:bidi="hi-IN"/>
              </w:rPr>
              <w:t>I</w:t>
            </w:r>
            <w:r>
              <w:rPr>
                <w:rFonts w:eastAsia="Calibri"/>
                <w:kern w:val="3"/>
                <w:lang w:val="en-US" w:eastAsia="ar-SA" w:bidi="hi-IN"/>
              </w:rPr>
              <w:t>V</w:t>
            </w:r>
          </w:p>
          <w:p w:rsidR="008838B5" w:rsidRPr="005346D8" w:rsidRDefault="008838B5" w:rsidP="0005332C">
            <w:pPr>
              <w:suppressAutoHyphens/>
              <w:ind w:firstLine="34"/>
              <w:jc w:val="center"/>
              <w:textAlignment w:val="baseline"/>
              <w:rPr>
                <w:rFonts w:eastAsia="Calibri"/>
                <w:kern w:val="3"/>
                <w:lang w:eastAsia="ar-SA" w:bidi="hi-IN"/>
              </w:rPr>
            </w:pPr>
            <w:r>
              <w:rPr>
                <w:rFonts w:eastAsia="Calibri"/>
                <w:kern w:val="3"/>
                <w:lang w:eastAsia="ar-SA" w:bidi="hi-IN"/>
              </w:rPr>
              <w:t>«Летний калейдоскоп. Уроки мастерства»</w:t>
            </w:r>
          </w:p>
        </w:tc>
        <w:tc>
          <w:tcPr>
            <w:tcW w:w="2256" w:type="dxa"/>
            <w:shd w:val="clear" w:color="auto" w:fill="auto"/>
          </w:tcPr>
          <w:p w:rsidR="008838B5" w:rsidRDefault="008838B5" w:rsidP="0005332C">
            <w:pPr>
              <w:suppressAutoHyphens/>
              <w:jc w:val="center"/>
              <w:textAlignment w:val="baseline"/>
              <w:rPr>
                <w:rFonts w:eastAsia="Calibri"/>
                <w:kern w:val="3"/>
                <w:lang w:eastAsia="ar-SA" w:bidi="hi-IN"/>
              </w:rPr>
            </w:pPr>
            <w:r>
              <w:rPr>
                <w:rFonts w:eastAsia="Calibri"/>
                <w:kern w:val="3"/>
                <w:lang w:eastAsia="ar-SA" w:bidi="hi-IN"/>
              </w:rPr>
              <w:t>6</w:t>
            </w:r>
          </w:p>
        </w:tc>
        <w:tc>
          <w:tcPr>
            <w:tcW w:w="1899" w:type="dxa"/>
            <w:shd w:val="clear" w:color="auto" w:fill="auto"/>
          </w:tcPr>
          <w:p w:rsidR="008838B5" w:rsidRDefault="008838B5" w:rsidP="0005332C">
            <w:pPr>
              <w:suppressAutoHyphens/>
              <w:jc w:val="center"/>
              <w:textAlignment w:val="baseline"/>
              <w:rPr>
                <w:rFonts w:eastAsia="Calibri"/>
                <w:kern w:val="3"/>
                <w:lang w:eastAsia="ar-SA" w:bidi="hi-IN"/>
              </w:rPr>
            </w:pPr>
            <w:r>
              <w:rPr>
                <w:rFonts w:eastAsia="Calibri"/>
                <w:kern w:val="3"/>
                <w:lang w:eastAsia="ar-SA" w:bidi="hi-IN"/>
              </w:rPr>
              <w:t>7</w:t>
            </w:r>
          </w:p>
        </w:tc>
        <w:tc>
          <w:tcPr>
            <w:tcW w:w="1564" w:type="dxa"/>
            <w:shd w:val="clear" w:color="auto" w:fill="auto"/>
          </w:tcPr>
          <w:p w:rsidR="008838B5" w:rsidRPr="009E044C" w:rsidRDefault="008838B5" w:rsidP="0005332C">
            <w:pPr>
              <w:suppressAutoHyphens/>
              <w:jc w:val="center"/>
              <w:textAlignment w:val="baseline"/>
              <w:rPr>
                <w:rFonts w:eastAsia="Calibri"/>
                <w:kern w:val="3"/>
                <w:lang w:eastAsia="ar-SA" w:bidi="hi-IN"/>
              </w:rPr>
            </w:pPr>
            <w:r>
              <w:rPr>
                <w:rFonts w:eastAsia="Calibri"/>
                <w:kern w:val="3"/>
                <w:lang w:eastAsia="ar-SA" w:bidi="hi-IN"/>
              </w:rPr>
              <w:t>42</w:t>
            </w:r>
          </w:p>
        </w:tc>
      </w:tr>
      <w:tr w:rsidR="008838B5" w:rsidRPr="00E460DC" w:rsidTr="008838B5">
        <w:tc>
          <w:tcPr>
            <w:tcW w:w="3462" w:type="dxa"/>
            <w:shd w:val="clear" w:color="auto" w:fill="auto"/>
          </w:tcPr>
          <w:p w:rsidR="008838B5" w:rsidRPr="008838B5" w:rsidRDefault="008838B5" w:rsidP="008838B5">
            <w:pPr>
              <w:suppressAutoHyphens/>
              <w:jc w:val="center"/>
              <w:textAlignment w:val="baseline"/>
              <w:rPr>
                <w:rFonts w:eastAsia="Calibri"/>
                <w:kern w:val="3"/>
                <w:lang w:eastAsia="ar-SA" w:bidi="hi-IN"/>
              </w:rPr>
            </w:pPr>
            <w:r w:rsidRPr="008838B5">
              <w:rPr>
                <w:rFonts w:eastAsia="Calibri"/>
                <w:kern w:val="3"/>
                <w:lang w:val="en-US" w:eastAsia="ar-SA" w:bidi="hi-IN"/>
              </w:rPr>
              <w:t>V</w:t>
            </w:r>
          </w:p>
          <w:p w:rsidR="008838B5" w:rsidRPr="00E11939" w:rsidRDefault="008838B5" w:rsidP="008838B5">
            <w:pPr>
              <w:suppressAutoHyphens/>
              <w:jc w:val="center"/>
              <w:textAlignment w:val="baseline"/>
              <w:rPr>
                <w:rFonts w:eastAsia="Calibri"/>
                <w:kern w:val="3"/>
                <w:lang w:eastAsia="ar-SA" w:bidi="hi-IN"/>
              </w:rPr>
            </w:pPr>
            <w:r w:rsidRPr="00E11939">
              <w:rPr>
                <w:szCs w:val="21"/>
              </w:rPr>
              <w:t xml:space="preserve"> «Интеллектуальное проектирование»</w:t>
            </w:r>
          </w:p>
          <w:p w:rsidR="008838B5" w:rsidRPr="00E11939" w:rsidRDefault="008838B5" w:rsidP="00147174">
            <w:pPr>
              <w:suppressAutoHyphens/>
              <w:jc w:val="center"/>
              <w:textAlignment w:val="baseline"/>
              <w:rPr>
                <w:rFonts w:eastAsia="Calibri"/>
                <w:kern w:val="3"/>
                <w:lang w:eastAsia="ar-SA" w:bidi="hi-IN"/>
              </w:rPr>
            </w:pPr>
          </w:p>
        </w:tc>
        <w:tc>
          <w:tcPr>
            <w:tcW w:w="2256" w:type="dxa"/>
            <w:shd w:val="clear" w:color="auto" w:fill="auto"/>
          </w:tcPr>
          <w:p w:rsidR="008838B5" w:rsidRPr="009E044C" w:rsidRDefault="008838B5" w:rsidP="00147174">
            <w:pPr>
              <w:suppressAutoHyphens/>
              <w:jc w:val="center"/>
              <w:textAlignment w:val="baseline"/>
              <w:rPr>
                <w:rFonts w:eastAsia="Calibri"/>
                <w:kern w:val="3"/>
                <w:lang w:eastAsia="ar-SA" w:bidi="hi-IN"/>
              </w:rPr>
            </w:pPr>
            <w:r>
              <w:rPr>
                <w:rFonts w:eastAsia="Calibri"/>
                <w:kern w:val="3"/>
                <w:lang w:eastAsia="ar-SA" w:bidi="hi-IN"/>
              </w:rPr>
              <w:t>6</w:t>
            </w:r>
          </w:p>
        </w:tc>
        <w:tc>
          <w:tcPr>
            <w:tcW w:w="1899" w:type="dxa"/>
            <w:shd w:val="clear" w:color="auto" w:fill="auto"/>
          </w:tcPr>
          <w:p w:rsidR="008838B5" w:rsidRDefault="008838B5" w:rsidP="008838B5">
            <w:pPr>
              <w:jc w:val="center"/>
            </w:pPr>
            <w:r w:rsidRPr="00742A59">
              <w:rPr>
                <w:rFonts w:eastAsia="Calibri"/>
                <w:kern w:val="3"/>
                <w:lang w:eastAsia="ar-SA" w:bidi="hi-IN"/>
              </w:rPr>
              <w:t>39</w:t>
            </w:r>
          </w:p>
        </w:tc>
        <w:tc>
          <w:tcPr>
            <w:tcW w:w="1564" w:type="dxa"/>
            <w:shd w:val="clear" w:color="auto" w:fill="auto"/>
          </w:tcPr>
          <w:p w:rsidR="008838B5" w:rsidRPr="009E044C" w:rsidRDefault="008838B5" w:rsidP="008838B5">
            <w:pPr>
              <w:suppressAutoHyphens/>
              <w:jc w:val="center"/>
              <w:textAlignment w:val="baseline"/>
              <w:rPr>
                <w:rFonts w:eastAsia="Calibri"/>
                <w:kern w:val="3"/>
                <w:lang w:eastAsia="ar-SA" w:bidi="hi-IN"/>
              </w:rPr>
            </w:pPr>
            <w:r>
              <w:rPr>
                <w:rFonts w:eastAsia="Calibri"/>
                <w:kern w:val="3"/>
                <w:lang w:eastAsia="ar-SA" w:bidi="hi-IN"/>
              </w:rPr>
              <w:t>216</w:t>
            </w:r>
          </w:p>
        </w:tc>
      </w:tr>
      <w:tr w:rsidR="008838B5" w:rsidRPr="00E460DC" w:rsidTr="008838B5">
        <w:tc>
          <w:tcPr>
            <w:tcW w:w="3462" w:type="dxa"/>
            <w:shd w:val="clear" w:color="auto" w:fill="auto"/>
          </w:tcPr>
          <w:p w:rsidR="008838B5" w:rsidRDefault="008838B5" w:rsidP="0005332C">
            <w:pPr>
              <w:suppressAutoHyphens/>
              <w:ind w:firstLine="34"/>
              <w:jc w:val="center"/>
              <w:textAlignment w:val="baseline"/>
              <w:rPr>
                <w:rFonts w:eastAsia="Calibri"/>
                <w:kern w:val="3"/>
                <w:lang w:eastAsia="ar-SA" w:bidi="hi-IN"/>
              </w:rPr>
            </w:pPr>
            <w:r>
              <w:rPr>
                <w:rFonts w:eastAsia="Calibri"/>
                <w:kern w:val="3"/>
                <w:lang w:val="en-US" w:eastAsia="ar-SA" w:bidi="hi-IN"/>
              </w:rPr>
              <w:t>V</w:t>
            </w:r>
            <w:r w:rsidRPr="009E044C">
              <w:rPr>
                <w:rFonts w:eastAsia="Calibri"/>
                <w:kern w:val="3"/>
                <w:lang w:val="en-US" w:eastAsia="ar-SA" w:bidi="hi-IN"/>
              </w:rPr>
              <w:t>I</w:t>
            </w:r>
          </w:p>
          <w:p w:rsidR="008838B5" w:rsidRPr="005346D8" w:rsidRDefault="008838B5" w:rsidP="0005332C">
            <w:pPr>
              <w:suppressAutoHyphens/>
              <w:ind w:firstLine="34"/>
              <w:jc w:val="center"/>
              <w:textAlignment w:val="baseline"/>
              <w:rPr>
                <w:rFonts w:eastAsia="Calibri"/>
                <w:kern w:val="3"/>
                <w:lang w:eastAsia="ar-SA" w:bidi="hi-IN"/>
              </w:rPr>
            </w:pPr>
            <w:r>
              <w:rPr>
                <w:rFonts w:eastAsia="Calibri"/>
                <w:kern w:val="3"/>
                <w:lang w:eastAsia="ar-SA" w:bidi="hi-IN"/>
              </w:rPr>
              <w:t>«Летний калейдоскоп. Творчество без границ»</w:t>
            </w:r>
          </w:p>
        </w:tc>
        <w:tc>
          <w:tcPr>
            <w:tcW w:w="2256" w:type="dxa"/>
            <w:shd w:val="clear" w:color="auto" w:fill="auto"/>
          </w:tcPr>
          <w:p w:rsidR="008838B5" w:rsidRDefault="008838B5" w:rsidP="0005332C">
            <w:pPr>
              <w:suppressAutoHyphens/>
              <w:jc w:val="center"/>
              <w:textAlignment w:val="baseline"/>
              <w:rPr>
                <w:rFonts w:eastAsia="Calibri"/>
                <w:kern w:val="3"/>
                <w:lang w:eastAsia="ar-SA" w:bidi="hi-IN"/>
              </w:rPr>
            </w:pPr>
            <w:r>
              <w:rPr>
                <w:rFonts w:eastAsia="Calibri"/>
                <w:kern w:val="3"/>
                <w:lang w:eastAsia="ar-SA" w:bidi="hi-IN"/>
              </w:rPr>
              <w:t>6</w:t>
            </w:r>
          </w:p>
        </w:tc>
        <w:tc>
          <w:tcPr>
            <w:tcW w:w="1899" w:type="dxa"/>
            <w:shd w:val="clear" w:color="auto" w:fill="auto"/>
          </w:tcPr>
          <w:p w:rsidR="008838B5" w:rsidRDefault="008838B5" w:rsidP="0005332C">
            <w:pPr>
              <w:suppressAutoHyphens/>
              <w:jc w:val="center"/>
              <w:textAlignment w:val="baseline"/>
              <w:rPr>
                <w:rFonts w:eastAsia="Calibri"/>
                <w:kern w:val="3"/>
                <w:lang w:eastAsia="ar-SA" w:bidi="hi-IN"/>
              </w:rPr>
            </w:pPr>
            <w:r>
              <w:rPr>
                <w:rFonts w:eastAsia="Calibri"/>
                <w:kern w:val="3"/>
                <w:lang w:eastAsia="ar-SA" w:bidi="hi-IN"/>
              </w:rPr>
              <w:t>7</w:t>
            </w:r>
          </w:p>
        </w:tc>
        <w:tc>
          <w:tcPr>
            <w:tcW w:w="1564" w:type="dxa"/>
            <w:shd w:val="clear" w:color="auto" w:fill="auto"/>
          </w:tcPr>
          <w:p w:rsidR="008838B5" w:rsidRPr="009E044C" w:rsidRDefault="008838B5" w:rsidP="0005332C">
            <w:pPr>
              <w:suppressAutoHyphens/>
              <w:jc w:val="center"/>
              <w:textAlignment w:val="baseline"/>
              <w:rPr>
                <w:rFonts w:eastAsia="Calibri"/>
                <w:kern w:val="3"/>
                <w:lang w:eastAsia="ar-SA" w:bidi="hi-IN"/>
              </w:rPr>
            </w:pPr>
            <w:r>
              <w:rPr>
                <w:rFonts w:eastAsia="Calibri"/>
                <w:kern w:val="3"/>
                <w:lang w:eastAsia="ar-SA" w:bidi="hi-IN"/>
              </w:rPr>
              <w:t>42</w:t>
            </w:r>
          </w:p>
        </w:tc>
      </w:tr>
    </w:tbl>
    <w:p w:rsidR="00C9568E" w:rsidRDefault="00C9568E" w:rsidP="00C9568E">
      <w:pPr>
        <w:jc w:val="both"/>
        <w:rPr>
          <w:szCs w:val="20"/>
        </w:rPr>
      </w:pPr>
    </w:p>
    <w:p w:rsidR="003732BA" w:rsidRDefault="00134AA2" w:rsidP="00313682">
      <w:pPr>
        <w:spacing w:line="276" w:lineRule="auto"/>
        <w:ind w:firstLine="709"/>
        <w:jc w:val="both"/>
      </w:pPr>
      <w:r w:rsidRPr="00313682">
        <w:rPr>
          <w:b/>
          <w:bCs/>
          <w:iCs/>
        </w:rPr>
        <w:t>Отличительн</w:t>
      </w:r>
      <w:r w:rsidR="00C9568E" w:rsidRPr="00313682">
        <w:rPr>
          <w:b/>
          <w:bCs/>
          <w:iCs/>
        </w:rPr>
        <w:t>ой</w:t>
      </w:r>
      <w:r w:rsidRPr="00313682">
        <w:rPr>
          <w:b/>
          <w:bCs/>
          <w:iCs/>
        </w:rPr>
        <w:t xml:space="preserve">  особенност</w:t>
      </w:r>
      <w:r w:rsidR="00C9568E" w:rsidRPr="00313682">
        <w:rPr>
          <w:b/>
          <w:bCs/>
          <w:iCs/>
        </w:rPr>
        <w:t>ью</w:t>
      </w:r>
      <w:r w:rsidRPr="00C41E9F">
        <w:rPr>
          <w:bCs/>
          <w:iCs/>
        </w:rPr>
        <w:t xml:space="preserve">  дополнительной общеразвивающей  </w:t>
      </w:r>
      <w:r w:rsidR="00C41E9F" w:rsidRPr="00C41E9F">
        <w:rPr>
          <w:bCs/>
          <w:iCs/>
        </w:rPr>
        <w:t xml:space="preserve">модульной </w:t>
      </w:r>
      <w:r w:rsidRPr="00C41E9F">
        <w:rPr>
          <w:bCs/>
          <w:iCs/>
        </w:rPr>
        <w:t>программы объединения "Интеллектуальная  гостиная"</w:t>
      </w:r>
      <w:r w:rsidR="00C9568E">
        <w:rPr>
          <w:b/>
          <w:bCs/>
          <w:iCs/>
        </w:rPr>
        <w:t xml:space="preserve"> </w:t>
      </w:r>
      <w:r w:rsidRPr="006462C3">
        <w:t>выступает педагогика отношений, предъявляющая  высокие тре</w:t>
      </w:r>
      <w:r w:rsidRPr="006462C3">
        <w:softHyphen/>
        <w:t xml:space="preserve">бования к  учащемуся.  </w:t>
      </w:r>
    </w:p>
    <w:p w:rsidR="00C9568E" w:rsidRDefault="00C9568E" w:rsidP="00313682">
      <w:pPr>
        <w:spacing w:line="276" w:lineRule="auto"/>
        <w:ind w:firstLine="709"/>
        <w:jc w:val="both"/>
      </w:pPr>
      <w:r w:rsidRPr="00545FD9">
        <w:t>На занятиях создаются все необходимые условия для развития интеллектуальных и творческих способностей  учащихся. Каждое занятие строится в зависимости от темы и конкретных задач, которые предусмотрены программой, с учетом возрастных особенн</w:t>
      </w:r>
      <w:r w:rsidRPr="00545FD9">
        <w:t>о</w:t>
      </w:r>
      <w:r w:rsidRPr="00545FD9">
        <w:t>стей детей, их индивидуальной подготовленности. Данная программа дает возможность учащимся по окончании курса обучения определиться с выбором занятий в специализир</w:t>
      </w:r>
      <w:r w:rsidRPr="00545FD9">
        <w:t>о</w:t>
      </w:r>
      <w:r w:rsidRPr="00545FD9">
        <w:t>ванных объединениях  - авиамодельном, судомодельном, радиотехническом и т.д</w:t>
      </w:r>
      <w:r w:rsidR="00545FD9">
        <w:t>.</w:t>
      </w:r>
    </w:p>
    <w:p w:rsidR="00134AA2" w:rsidRPr="00C9568E" w:rsidRDefault="00134AA2" w:rsidP="00313682">
      <w:pPr>
        <w:spacing w:line="276" w:lineRule="auto"/>
        <w:ind w:firstLine="709"/>
        <w:jc w:val="both"/>
        <w:rPr>
          <w:b/>
          <w:bCs/>
          <w:iCs/>
        </w:rPr>
      </w:pPr>
      <w:r w:rsidRPr="006462C3">
        <w:t>Занятия</w:t>
      </w:r>
      <w:r w:rsidRPr="006462C3">
        <w:rPr>
          <w:color w:val="434343"/>
        </w:rPr>
        <w:t xml:space="preserve">   </w:t>
      </w:r>
      <w:r w:rsidRPr="006462C3">
        <w:t>позволяют сформировать  у учащихся   качества, необходимые  в дал</w:t>
      </w:r>
      <w:r w:rsidRPr="006462C3">
        <w:t>ь</w:t>
      </w:r>
      <w:r w:rsidRPr="006462C3">
        <w:t>нейшей жизни:</w:t>
      </w:r>
    </w:p>
    <w:p w:rsidR="00134AA2" w:rsidRPr="001D4D80" w:rsidRDefault="00134AA2" w:rsidP="00313682">
      <w:pPr>
        <w:pStyle w:val="22"/>
        <w:spacing w:after="0" w:line="276" w:lineRule="auto"/>
        <w:ind w:left="0"/>
        <w:jc w:val="both"/>
        <w:rPr>
          <w:bCs/>
        </w:rPr>
      </w:pPr>
      <w:r w:rsidRPr="001D4D80">
        <w:rPr>
          <w:bCs/>
        </w:rPr>
        <w:t>- обучиться    методам и принципам самостоятельной работы.</w:t>
      </w:r>
    </w:p>
    <w:p w:rsidR="00134AA2" w:rsidRPr="001D4D80" w:rsidRDefault="00134AA2" w:rsidP="00313682">
      <w:pPr>
        <w:pStyle w:val="22"/>
        <w:spacing w:after="0" w:line="276" w:lineRule="auto"/>
        <w:ind w:left="0"/>
        <w:jc w:val="both"/>
      </w:pPr>
      <w:r w:rsidRPr="001D4D80">
        <w:rPr>
          <w:bCs/>
        </w:rPr>
        <w:t>- развить   устойчивый  интерес к поисковой, исследовательской  деятельности; изобрет</w:t>
      </w:r>
      <w:r w:rsidRPr="001D4D80">
        <w:rPr>
          <w:bCs/>
        </w:rPr>
        <w:t>а</w:t>
      </w:r>
      <w:r w:rsidRPr="001D4D80">
        <w:rPr>
          <w:bCs/>
        </w:rPr>
        <w:t xml:space="preserve">тельности, смекалки, способности  к анализу явлений, построению обобщенных моделей из набора представлений об объекте, </w:t>
      </w:r>
      <w:r w:rsidRPr="001D4D80">
        <w:t>коммуникативные качества.</w:t>
      </w:r>
    </w:p>
    <w:p w:rsidR="00134AA2" w:rsidRPr="001D4D80" w:rsidRDefault="00134AA2" w:rsidP="00313682">
      <w:pPr>
        <w:pStyle w:val="22"/>
        <w:spacing w:after="0" w:line="276" w:lineRule="auto"/>
        <w:ind w:left="0"/>
        <w:jc w:val="both"/>
        <w:rPr>
          <w:bCs/>
        </w:rPr>
      </w:pPr>
      <w:r w:rsidRPr="001D4D80">
        <w:t xml:space="preserve"> - развить умения мыслить нестандартно, находить интересные ассоциации,         перекл</w:t>
      </w:r>
      <w:r w:rsidRPr="001D4D80">
        <w:t>ю</w:t>
      </w:r>
      <w:r w:rsidRPr="001D4D80">
        <w:t>чаться на задачи различного уровня и направления.</w:t>
      </w:r>
    </w:p>
    <w:p w:rsidR="00134AA2" w:rsidRPr="001D4D80" w:rsidRDefault="00134AA2" w:rsidP="00313682">
      <w:pPr>
        <w:pStyle w:val="22"/>
        <w:spacing w:after="0" w:line="276" w:lineRule="auto"/>
        <w:ind w:left="0"/>
        <w:jc w:val="both"/>
        <w:rPr>
          <w:bCs/>
        </w:rPr>
      </w:pPr>
      <w:r w:rsidRPr="001D4D80">
        <w:t>- сформировать  техническую  культуру, которая должна соответствовать современным достижениям  науки и техники, расширить общий кругозор ребенка, создать банк данных одаренных детей в сфере технического творчества и т.д.</w:t>
      </w:r>
    </w:p>
    <w:p w:rsidR="00134AA2" w:rsidRPr="001D4D80" w:rsidRDefault="00134AA2" w:rsidP="00313682">
      <w:pPr>
        <w:pStyle w:val="af5"/>
        <w:spacing w:line="276" w:lineRule="auto"/>
        <w:jc w:val="both"/>
        <w:rPr>
          <w:sz w:val="24"/>
          <w:szCs w:val="24"/>
        </w:rPr>
      </w:pPr>
      <w:r w:rsidRPr="001D4D80">
        <w:rPr>
          <w:sz w:val="24"/>
          <w:szCs w:val="24"/>
        </w:rPr>
        <w:t>-  создать традиционную систему детских мероприятий в сфере технического творчества;</w:t>
      </w:r>
    </w:p>
    <w:p w:rsidR="00134AA2" w:rsidRPr="006462C3" w:rsidRDefault="00134AA2" w:rsidP="00313682">
      <w:pPr>
        <w:shd w:val="clear" w:color="auto" w:fill="FFFFFF"/>
        <w:autoSpaceDE w:val="0"/>
        <w:autoSpaceDN w:val="0"/>
        <w:adjustRightInd w:val="0"/>
        <w:spacing w:line="276" w:lineRule="auto"/>
        <w:jc w:val="both"/>
      </w:pPr>
      <w:r w:rsidRPr="001D4D80">
        <w:t xml:space="preserve">- найти творческие технические пути нахождения применения себя в других технических областях. </w:t>
      </w:r>
    </w:p>
    <w:p w:rsidR="007F0672" w:rsidRPr="00C41E9F" w:rsidRDefault="008838B5" w:rsidP="007F0672">
      <w:pPr>
        <w:shd w:val="clear" w:color="auto" w:fill="FFFFFF"/>
        <w:rPr>
          <w:b/>
          <w:bCs/>
          <w:color w:val="000000"/>
        </w:rPr>
      </w:pPr>
      <w:r>
        <w:rPr>
          <w:b/>
          <w:bCs/>
          <w:color w:val="000000"/>
        </w:rPr>
        <w:t>М</w:t>
      </w:r>
      <w:r w:rsidR="007F0672" w:rsidRPr="00C41E9F">
        <w:rPr>
          <w:b/>
          <w:bCs/>
          <w:color w:val="000000"/>
        </w:rPr>
        <w:t>одуль</w:t>
      </w:r>
      <w:r w:rsidR="006D2308" w:rsidRPr="00C41E9F">
        <w:rPr>
          <w:b/>
          <w:bCs/>
          <w:color w:val="000000"/>
        </w:rPr>
        <w:t xml:space="preserve"> </w:t>
      </w:r>
      <w:r w:rsidR="007F0672" w:rsidRPr="00C41E9F">
        <w:rPr>
          <w:b/>
          <w:szCs w:val="21"/>
        </w:rPr>
        <w:t>«</w:t>
      </w:r>
      <w:r w:rsidR="006D2308" w:rsidRPr="00C41E9F">
        <w:rPr>
          <w:b/>
          <w:szCs w:val="21"/>
        </w:rPr>
        <w:t>Основы графического и логического мышления</w:t>
      </w:r>
      <w:r w:rsidR="007F0672" w:rsidRPr="00C41E9F">
        <w:rPr>
          <w:b/>
          <w:szCs w:val="21"/>
        </w:rPr>
        <w:t>»</w:t>
      </w:r>
      <w:r w:rsidR="00C41E9F">
        <w:rPr>
          <w:b/>
          <w:szCs w:val="21"/>
        </w:rPr>
        <w:t xml:space="preserve"> </w:t>
      </w:r>
      <w:r w:rsidR="007F0672" w:rsidRPr="00C41E9F">
        <w:rPr>
          <w:b/>
          <w:bCs/>
          <w:color w:val="000000"/>
        </w:rPr>
        <w:t xml:space="preserve"> -  Стартовый уровень.</w:t>
      </w:r>
    </w:p>
    <w:p w:rsidR="007F0672" w:rsidRPr="00C41E9F" w:rsidRDefault="007F0672" w:rsidP="007F0672">
      <w:pPr>
        <w:widowControl w:val="0"/>
        <w:shd w:val="clear" w:color="auto" w:fill="FFFFFF"/>
        <w:tabs>
          <w:tab w:val="left" w:pos="778"/>
        </w:tabs>
        <w:autoSpaceDE w:val="0"/>
        <w:autoSpaceDN w:val="0"/>
        <w:adjustRightInd w:val="0"/>
        <w:ind w:right="135"/>
        <w:jc w:val="both"/>
      </w:pPr>
    </w:p>
    <w:p w:rsidR="007F0672" w:rsidRPr="006D2308" w:rsidRDefault="007F0672" w:rsidP="00513201">
      <w:pPr>
        <w:widowControl w:val="0"/>
        <w:shd w:val="clear" w:color="auto" w:fill="FFFFFF"/>
        <w:tabs>
          <w:tab w:val="left" w:pos="778"/>
        </w:tabs>
        <w:autoSpaceDE w:val="0"/>
        <w:autoSpaceDN w:val="0"/>
        <w:adjustRightInd w:val="0"/>
        <w:spacing w:line="276" w:lineRule="auto"/>
        <w:ind w:right="135"/>
        <w:jc w:val="both"/>
        <w:rPr>
          <w:spacing w:val="-5"/>
        </w:rPr>
      </w:pPr>
      <w:r w:rsidRPr="006D2308">
        <w:t>Предполагает развитие стремления учащихся  к созидательному творчеству, доброжел</w:t>
      </w:r>
      <w:r w:rsidRPr="006D2308">
        <w:t>а</w:t>
      </w:r>
      <w:r w:rsidRPr="006D2308">
        <w:lastRenderedPageBreak/>
        <w:t xml:space="preserve">тельному отношению к  другим учащимся, аккуратности  и терпимости в труде, </w:t>
      </w:r>
      <w:r w:rsidRPr="006D2308">
        <w:rPr>
          <w:spacing w:val="-6"/>
        </w:rPr>
        <w:t>разн</w:t>
      </w:r>
      <w:r w:rsidRPr="006D2308">
        <w:rPr>
          <w:spacing w:val="-6"/>
        </w:rPr>
        <w:t>о</w:t>
      </w:r>
      <w:r w:rsidRPr="006D2308">
        <w:rPr>
          <w:spacing w:val="-6"/>
        </w:rPr>
        <w:t>сторонние подходы к решению творческих задач, систематизацию методов их решения.</w:t>
      </w:r>
      <w:r w:rsidRPr="006D2308">
        <w:rPr>
          <w:spacing w:val="4"/>
        </w:rPr>
        <w:t xml:space="preserve">  </w:t>
      </w:r>
      <w:r w:rsidRPr="006D2308">
        <w:t>При содействии  с образовательными учреждениями  и  семьями учащихся акцент сделан на воспитание умения работать  в команде.</w:t>
      </w:r>
    </w:p>
    <w:p w:rsidR="007F0672" w:rsidRPr="006D2308" w:rsidRDefault="007F0672" w:rsidP="00513201">
      <w:pPr>
        <w:spacing w:line="276" w:lineRule="auto"/>
        <w:jc w:val="both"/>
        <w:rPr>
          <w:rFonts w:eastAsia="+mn-ea"/>
          <w:color w:val="000000"/>
          <w:kern w:val="24"/>
          <w:szCs w:val="56"/>
        </w:rPr>
      </w:pPr>
    </w:p>
    <w:p w:rsidR="007F0672" w:rsidRPr="00C41E9F" w:rsidRDefault="008838B5" w:rsidP="00513201">
      <w:pPr>
        <w:spacing w:line="276" w:lineRule="auto"/>
        <w:jc w:val="both"/>
        <w:rPr>
          <w:rFonts w:eastAsia="Calibri"/>
          <w:b/>
          <w:lang w:eastAsia="en-US"/>
        </w:rPr>
      </w:pPr>
      <w:r>
        <w:rPr>
          <w:rFonts w:eastAsia="Calibri"/>
          <w:b/>
          <w:lang w:eastAsia="en-US"/>
        </w:rPr>
        <w:t>М</w:t>
      </w:r>
      <w:r w:rsidR="007F0672" w:rsidRPr="00C41E9F">
        <w:rPr>
          <w:rFonts w:eastAsia="Calibri"/>
          <w:b/>
          <w:lang w:eastAsia="en-US"/>
        </w:rPr>
        <w:t xml:space="preserve">одуль </w:t>
      </w:r>
      <w:r w:rsidR="007F0672" w:rsidRPr="00C41E9F">
        <w:rPr>
          <w:b/>
          <w:szCs w:val="21"/>
        </w:rPr>
        <w:t>«</w:t>
      </w:r>
      <w:r w:rsidR="006D2308" w:rsidRPr="00C41E9F">
        <w:rPr>
          <w:b/>
          <w:szCs w:val="21"/>
        </w:rPr>
        <w:t>Основные элементы системного мышления</w:t>
      </w:r>
      <w:r w:rsidR="007F0672" w:rsidRPr="00C41E9F">
        <w:rPr>
          <w:b/>
          <w:szCs w:val="21"/>
        </w:rPr>
        <w:t>»</w:t>
      </w:r>
      <w:r w:rsidR="00C41E9F">
        <w:rPr>
          <w:b/>
          <w:szCs w:val="21"/>
        </w:rPr>
        <w:t xml:space="preserve"> </w:t>
      </w:r>
      <w:r w:rsidR="007F0672" w:rsidRPr="00C41E9F">
        <w:rPr>
          <w:rFonts w:eastAsia="Calibri"/>
          <w:b/>
          <w:lang w:eastAsia="en-US"/>
        </w:rPr>
        <w:t>-</w:t>
      </w:r>
      <w:r w:rsidR="00C41E9F">
        <w:rPr>
          <w:rFonts w:eastAsia="Calibri"/>
          <w:b/>
          <w:lang w:eastAsia="en-US"/>
        </w:rPr>
        <w:t xml:space="preserve"> </w:t>
      </w:r>
      <w:r w:rsidR="007F0672" w:rsidRPr="00C41E9F">
        <w:rPr>
          <w:rFonts w:eastAsia="Calibri"/>
          <w:b/>
          <w:lang w:eastAsia="en-US"/>
        </w:rPr>
        <w:t>Базовый уровень.</w:t>
      </w:r>
    </w:p>
    <w:p w:rsidR="008863C9" w:rsidRPr="006D2308" w:rsidRDefault="007F0672" w:rsidP="00513201">
      <w:pPr>
        <w:pStyle w:val="aa"/>
        <w:kinsoku w:val="0"/>
        <w:overflowPunct w:val="0"/>
        <w:spacing w:before="0" w:beforeAutospacing="0" w:after="0" w:afterAutospacing="0" w:line="276" w:lineRule="auto"/>
        <w:ind w:firstLine="709"/>
        <w:jc w:val="both"/>
        <w:textAlignment w:val="baseline"/>
        <w:rPr>
          <w:rFonts w:eastAsia="+mn-ea"/>
          <w:color w:val="000000"/>
          <w:kern w:val="24"/>
          <w:szCs w:val="56"/>
        </w:rPr>
      </w:pPr>
      <w:r w:rsidRPr="006D2308">
        <w:rPr>
          <w:rFonts w:eastAsia="+mn-ea"/>
          <w:color w:val="000000"/>
          <w:kern w:val="24"/>
          <w:szCs w:val="56"/>
        </w:rPr>
        <w:t xml:space="preserve">Предполагает </w:t>
      </w:r>
      <w:r w:rsidR="008863C9" w:rsidRPr="006D2308">
        <w:rPr>
          <w:spacing w:val="3"/>
        </w:rPr>
        <w:t xml:space="preserve">развитие </w:t>
      </w:r>
      <w:r w:rsidR="008863C9" w:rsidRPr="006D2308">
        <w:t>умения  мыслить нестандартно, находить интересные асс</w:t>
      </w:r>
      <w:r w:rsidR="008863C9" w:rsidRPr="006D2308">
        <w:t>о</w:t>
      </w:r>
      <w:r w:rsidR="008863C9" w:rsidRPr="006D2308">
        <w:t>циации, переключаться на задачи различного уровня и направления, находить творческие технические пути применения себя в других технических областях</w:t>
      </w:r>
      <w:r w:rsidR="008863C9" w:rsidRPr="006D2308">
        <w:rPr>
          <w:spacing w:val="4"/>
        </w:rPr>
        <w:t>.</w:t>
      </w:r>
      <w:r w:rsidR="008863C9" w:rsidRPr="006D2308">
        <w:t xml:space="preserve"> При содействии  с о</w:t>
      </w:r>
      <w:r w:rsidR="008863C9" w:rsidRPr="006D2308">
        <w:t>б</w:t>
      </w:r>
      <w:r w:rsidR="008863C9" w:rsidRPr="006D2308">
        <w:t>разовательными учреждениями  и  семьями учащихся акцент сделан на воспитание и ре</w:t>
      </w:r>
      <w:r w:rsidR="008863C9" w:rsidRPr="006D2308">
        <w:t>а</w:t>
      </w:r>
      <w:r w:rsidR="008863C9" w:rsidRPr="006D2308">
        <w:t>лизацию своего личностного потенциала.</w:t>
      </w:r>
    </w:p>
    <w:p w:rsidR="007F0672" w:rsidRPr="006D2308" w:rsidRDefault="007F0672" w:rsidP="007F0672">
      <w:pPr>
        <w:pStyle w:val="aa"/>
        <w:kinsoku w:val="0"/>
        <w:overflowPunct w:val="0"/>
        <w:spacing w:before="0" w:beforeAutospacing="0" w:after="0" w:afterAutospacing="0"/>
        <w:jc w:val="both"/>
        <w:textAlignment w:val="baseline"/>
        <w:rPr>
          <w:sz w:val="8"/>
        </w:rPr>
      </w:pPr>
    </w:p>
    <w:p w:rsidR="007F0672" w:rsidRPr="00C41E9F" w:rsidRDefault="008838B5" w:rsidP="007F0672">
      <w:pPr>
        <w:ind w:left="48" w:hanging="48"/>
        <w:jc w:val="both"/>
        <w:rPr>
          <w:b/>
        </w:rPr>
      </w:pPr>
      <w:r>
        <w:rPr>
          <w:b/>
        </w:rPr>
        <w:t>М</w:t>
      </w:r>
      <w:r w:rsidR="007F0672" w:rsidRPr="00C41E9F">
        <w:rPr>
          <w:b/>
        </w:rPr>
        <w:t>одуль</w:t>
      </w:r>
      <w:r w:rsidR="00C41E9F">
        <w:rPr>
          <w:b/>
        </w:rPr>
        <w:t xml:space="preserve"> </w:t>
      </w:r>
      <w:r w:rsidR="007F0672" w:rsidRPr="00C41E9F">
        <w:rPr>
          <w:b/>
          <w:szCs w:val="21"/>
        </w:rPr>
        <w:t>«</w:t>
      </w:r>
      <w:r w:rsidR="006D2308" w:rsidRPr="00C41E9F">
        <w:rPr>
          <w:b/>
          <w:szCs w:val="21"/>
        </w:rPr>
        <w:t>Интеллектуальное проектирование</w:t>
      </w:r>
      <w:r w:rsidR="007F0672" w:rsidRPr="00C41E9F">
        <w:rPr>
          <w:b/>
          <w:szCs w:val="21"/>
        </w:rPr>
        <w:t>»</w:t>
      </w:r>
      <w:r w:rsidR="007F0672" w:rsidRPr="00C41E9F">
        <w:rPr>
          <w:b/>
        </w:rPr>
        <w:t xml:space="preserve"> - Продвинутый уровень.</w:t>
      </w:r>
    </w:p>
    <w:p w:rsidR="007F0672" w:rsidRDefault="007F0672" w:rsidP="007F0672">
      <w:pPr>
        <w:spacing w:line="276" w:lineRule="auto"/>
        <w:jc w:val="both"/>
        <w:rPr>
          <w:b/>
          <w:sz w:val="10"/>
        </w:rPr>
      </w:pPr>
    </w:p>
    <w:p w:rsidR="008863C9" w:rsidRDefault="008863C9" w:rsidP="007F0672">
      <w:pPr>
        <w:spacing w:line="276" w:lineRule="auto"/>
        <w:jc w:val="both"/>
        <w:rPr>
          <w:b/>
          <w:sz w:val="10"/>
        </w:rPr>
      </w:pPr>
      <w:r>
        <w:rPr>
          <w:spacing w:val="-6"/>
        </w:rPr>
        <w:t xml:space="preserve">Предполагает </w:t>
      </w:r>
      <w:r w:rsidRPr="001D4D80">
        <w:rPr>
          <w:spacing w:val="-6"/>
        </w:rPr>
        <w:t>личностно-ориентированно</w:t>
      </w:r>
      <w:r>
        <w:rPr>
          <w:spacing w:val="-6"/>
        </w:rPr>
        <w:t>е</w:t>
      </w:r>
      <w:r w:rsidRPr="001D4D80">
        <w:rPr>
          <w:spacing w:val="-6"/>
        </w:rPr>
        <w:t xml:space="preserve"> обучени</w:t>
      </w:r>
      <w:r>
        <w:rPr>
          <w:spacing w:val="-6"/>
        </w:rPr>
        <w:t>е, направленное</w:t>
      </w:r>
      <w:r w:rsidRPr="001D4D80">
        <w:rPr>
          <w:spacing w:val="-6"/>
        </w:rPr>
        <w:t xml:space="preserve"> </w:t>
      </w:r>
      <w:r w:rsidRPr="001D4D80">
        <w:rPr>
          <w:spacing w:val="3"/>
        </w:rPr>
        <w:t>на поиски изящных р</w:t>
      </w:r>
      <w:r w:rsidRPr="001D4D80">
        <w:rPr>
          <w:spacing w:val="3"/>
        </w:rPr>
        <w:t>е</w:t>
      </w:r>
      <w:r w:rsidRPr="001D4D80">
        <w:rPr>
          <w:spacing w:val="3"/>
        </w:rPr>
        <w:t>шений творческих задач,  способствует эстетическому воспи</w:t>
      </w:r>
      <w:r w:rsidRPr="001D4D80">
        <w:rPr>
          <w:spacing w:val="3"/>
        </w:rPr>
        <w:softHyphen/>
      </w:r>
      <w:r w:rsidRPr="001D4D80">
        <w:rPr>
          <w:spacing w:val="4"/>
        </w:rPr>
        <w:t>танию учащихся и пов</w:t>
      </w:r>
      <w:r w:rsidRPr="001D4D80">
        <w:rPr>
          <w:spacing w:val="4"/>
        </w:rPr>
        <w:t>ы</w:t>
      </w:r>
      <w:r w:rsidRPr="001D4D80">
        <w:rPr>
          <w:spacing w:val="4"/>
        </w:rPr>
        <w:t>шению их  технической творческой  культуры.</w:t>
      </w:r>
      <w:r>
        <w:t xml:space="preserve"> Позволяе</w:t>
      </w:r>
      <w:r w:rsidRPr="001D4D80">
        <w:t>т развивать из</w:t>
      </w:r>
      <w:r>
        <w:t xml:space="preserve">обретательские способности учащихся и </w:t>
      </w:r>
      <w:r>
        <w:rPr>
          <w:spacing w:val="-2"/>
        </w:rPr>
        <w:t>исследовательскую</w:t>
      </w:r>
      <w:r w:rsidRPr="001D4D80">
        <w:rPr>
          <w:spacing w:val="-2"/>
        </w:rPr>
        <w:t xml:space="preserve"> деятельность. </w:t>
      </w:r>
      <w:r w:rsidRPr="001D4D80">
        <w:rPr>
          <w:spacing w:val="-5"/>
        </w:rPr>
        <w:t>При содействии  с образовател</w:t>
      </w:r>
      <w:r w:rsidRPr="001D4D80">
        <w:rPr>
          <w:spacing w:val="-5"/>
        </w:rPr>
        <w:t>ь</w:t>
      </w:r>
      <w:r w:rsidRPr="001D4D80">
        <w:rPr>
          <w:spacing w:val="-5"/>
        </w:rPr>
        <w:t xml:space="preserve">ными учреждениями и  семьями учащихся акцент сделан на воспитание и  </w:t>
      </w:r>
      <w:r w:rsidRPr="001D4D80">
        <w:t>реализацию  сво</w:t>
      </w:r>
      <w:r w:rsidRPr="001D4D80">
        <w:t>е</w:t>
      </w:r>
      <w:r w:rsidRPr="001D4D80">
        <w:t>го личностного  потенциала</w:t>
      </w:r>
    </w:p>
    <w:p w:rsidR="008863C9" w:rsidRPr="00BF713C" w:rsidRDefault="008863C9" w:rsidP="007F0672">
      <w:pPr>
        <w:spacing w:line="276" w:lineRule="auto"/>
        <w:jc w:val="both"/>
        <w:rPr>
          <w:b/>
          <w:sz w:val="10"/>
        </w:rPr>
      </w:pPr>
    </w:p>
    <w:p w:rsidR="00C41E9F" w:rsidRDefault="007F0672" w:rsidP="00C41E9F">
      <w:pPr>
        <w:jc w:val="both"/>
        <w:rPr>
          <w:b/>
        </w:rPr>
      </w:pPr>
      <w:r w:rsidRPr="00AD0266">
        <w:rPr>
          <w:b/>
        </w:rPr>
        <w:t>Во</w:t>
      </w:r>
      <w:r>
        <w:rPr>
          <w:b/>
        </w:rPr>
        <w:t>зрастной контингент учащихся</w:t>
      </w:r>
    </w:p>
    <w:p w:rsidR="007F0672" w:rsidRPr="00B03318" w:rsidRDefault="007F0672" w:rsidP="007F0672">
      <w:pPr>
        <w:ind w:firstLine="709"/>
        <w:jc w:val="both"/>
        <w:rPr>
          <w:b/>
          <w:i/>
        </w:rPr>
      </w:pPr>
      <w:r w:rsidRPr="00B03318">
        <w:t xml:space="preserve">Дополнительная общеразвивающая </w:t>
      </w:r>
      <w:r w:rsidR="00C41E9F">
        <w:t xml:space="preserve">модульная </w:t>
      </w:r>
      <w:r w:rsidRPr="00B03318">
        <w:t>программа разработана для учащи</w:t>
      </w:r>
      <w:r w:rsidRPr="00B03318">
        <w:t>х</w:t>
      </w:r>
      <w:r w:rsidRPr="00B03318">
        <w:t xml:space="preserve">ся в возрасте от </w:t>
      </w:r>
      <w:r>
        <w:t>7</w:t>
      </w:r>
      <w:r w:rsidRPr="00B03318">
        <w:t xml:space="preserve"> до 1</w:t>
      </w:r>
      <w:r w:rsidR="008863C9">
        <w:t>2</w:t>
      </w:r>
      <w:r w:rsidRPr="00B03318">
        <w:t xml:space="preserve"> лет. Условиями отбора учащихся в объединение является желание заниматься деятельностью, связанной </w:t>
      </w:r>
      <w:r w:rsidRPr="001E4FA2">
        <w:t xml:space="preserve">с развитием </w:t>
      </w:r>
      <w:r w:rsidR="001E4FA2" w:rsidRPr="001E4FA2">
        <w:t>интеллектуального</w:t>
      </w:r>
      <w:r w:rsidRPr="001E4FA2">
        <w:t xml:space="preserve"> мышления.</w:t>
      </w:r>
    </w:p>
    <w:p w:rsidR="007F0672" w:rsidRPr="00DB3C49" w:rsidRDefault="007F0672" w:rsidP="007F0672">
      <w:pPr>
        <w:autoSpaceDE w:val="0"/>
        <w:autoSpaceDN w:val="0"/>
        <w:adjustRightInd w:val="0"/>
        <w:ind w:firstLine="851"/>
        <w:jc w:val="both"/>
      </w:pPr>
      <w:r w:rsidRPr="00DB3C49">
        <w:t>Зачисление в группы производится с обязательным условием - подписание зая</w:t>
      </w:r>
      <w:r w:rsidRPr="00DB3C49">
        <w:t>в</w:t>
      </w:r>
      <w:r w:rsidRPr="00DB3C49">
        <w:t xml:space="preserve">ления с родителями (законными представителями), подписание согласия на обработку персональных данных. </w:t>
      </w:r>
    </w:p>
    <w:p w:rsidR="007F0672" w:rsidRPr="00DB3C49" w:rsidRDefault="007F0672" w:rsidP="007F0672">
      <w:pPr>
        <w:autoSpaceDE w:val="0"/>
        <w:autoSpaceDN w:val="0"/>
        <w:adjustRightInd w:val="0"/>
        <w:ind w:firstLine="851"/>
        <w:jc w:val="both"/>
      </w:pPr>
      <w:r w:rsidRPr="00DB3C49">
        <w:t>Допуск к занятиям производится только после обязательного проведения и з</w:t>
      </w:r>
      <w:r w:rsidRPr="00DB3C49">
        <w:t>а</w:t>
      </w:r>
      <w:r w:rsidRPr="00DB3C49">
        <w:t xml:space="preserve">крепления инструктажа по технике безопасности по соответствующим инструкциям. </w:t>
      </w:r>
    </w:p>
    <w:p w:rsidR="007F0672" w:rsidRPr="00DB3C49" w:rsidRDefault="007F0672" w:rsidP="007F0672">
      <w:pPr>
        <w:ind w:firstLine="851"/>
        <w:jc w:val="both"/>
        <w:rPr>
          <w:color w:val="000000"/>
        </w:rPr>
      </w:pPr>
      <w:r w:rsidRPr="00DB3C49">
        <w:rPr>
          <w:color w:val="000000"/>
        </w:rPr>
        <w:t>Формирование учебных групп объединения осуществляется на добровольной о</w:t>
      </w:r>
      <w:r w:rsidRPr="00DB3C49">
        <w:rPr>
          <w:color w:val="000000"/>
        </w:rPr>
        <w:t>с</w:t>
      </w:r>
      <w:r w:rsidRPr="00DB3C49">
        <w:rPr>
          <w:color w:val="000000"/>
        </w:rPr>
        <w:t xml:space="preserve">нове. Перевод на следующий год обучения или модуль осуществляет педагог после успешного освоения программы текущего года обучения. </w:t>
      </w:r>
    </w:p>
    <w:p w:rsidR="007F0672" w:rsidRPr="00DB3C49" w:rsidRDefault="007F0672" w:rsidP="007F0672">
      <w:pPr>
        <w:ind w:firstLine="851"/>
        <w:jc w:val="both"/>
        <w:rPr>
          <w:color w:val="000000"/>
        </w:rPr>
      </w:pPr>
      <w:r w:rsidRPr="00DB3C49">
        <w:rPr>
          <w:color w:val="000000"/>
        </w:rPr>
        <w:t>Вновь прибывший ребенок поступает в соответствующий модуль в зависимости от имеющихся у него знаний, возможно поступление на базовый и продвинутый уровень по результатам анкетирования или тестирования.</w:t>
      </w:r>
    </w:p>
    <w:p w:rsidR="009147EF" w:rsidRDefault="009147EF" w:rsidP="00C41E9F">
      <w:pPr>
        <w:jc w:val="both"/>
        <w:rPr>
          <w:b/>
          <w:bCs/>
        </w:rPr>
      </w:pPr>
    </w:p>
    <w:p w:rsidR="00F42B78" w:rsidRDefault="00F42B78" w:rsidP="00C41E9F">
      <w:pPr>
        <w:jc w:val="both"/>
        <w:rPr>
          <w:sz w:val="28"/>
          <w:szCs w:val="28"/>
        </w:rPr>
      </w:pPr>
      <w:r w:rsidRPr="00171FB3">
        <w:rPr>
          <w:b/>
          <w:bCs/>
        </w:rPr>
        <w:t>Срок реализации</w:t>
      </w:r>
      <w:r w:rsidRPr="00171FB3">
        <w:t>:</w:t>
      </w:r>
      <w:r>
        <w:rPr>
          <w:sz w:val="28"/>
          <w:szCs w:val="28"/>
        </w:rPr>
        <w:t xml:space="preserve"> </w:t>
      </w:r>
    </w:p>
    <w:p w:rsidR="00F42B78" w:rsidRDefault="00F42B78" w:rsidP="00F42B78">
      <w:pPr>
        <w:ind w:firstLine="540"/>
        <w:jc w:val="both"/>
      </w:pPr>
      <w:r>
        <w:t xml:space="preserve">Программа «Интеллектуальная гостиная» рассчитана на 3 года  обучения в объеме </w:t>
      </w:r>
      <w:r w:rsidR="008838B5">
        <w:t>774 часа</w:t>
      </w:r>
      <w:r>
        <w:t>, 1 год обучения - 2</w:t>
      </w:r>
      <w:r w:rsidR="008838B5">
        <w:t>58</w:t>
      </w:r>
      <w:r>
        <w:t xml:space="preserve"> часов, 2 год обучения – 2</w:t>
      </w:r>
      <w:r w:rsidR="008838B5">
        <w:t>58</w:t>
      </w:r>
      <w:r>
        <w:t xml:space="preserve"> часов, 3 год обучения - 2</w:t>
      </w:r>
      <w:r w:rsidR="008838B5">
        <w:t>58</w:t>
      </w:r>
      <w:r>
        <w:t xml:space="preserve"> ч</w:t>
      </w:r>
      <w:r>
        <w:t>а</w:t>
      </w:r>
      <w:r>
        <w:t>сов.</w:t>
      </w:r>
    </w:p>
    <w:p w:rsidR="00F42B78" w:rsidRPr="00C6135B" w:rsidRDefault="00F42B78" w:rsidP="00C41E9F">
      <w:pPr>
        <w:jc w:val="both"/>
      </w:pPr>
      <w:r w:rsidRPr="00171FB3">
        <w:rPr>
          <w:b/>
          <w:bCs/>
        </w:rPr>
        <w:t>Режим занятий:</w:t>
      </w:r>
      <w:r>
        <w:rPr>
          <w:b/>
          <w:bCs/>
          <w:sz w:val="28"/>
          <w:szCs w:val="28"/>
        </w:rPr>
        <w:t xml:space="preserve"> </w:t>
      </w:r>
      <w:r>
        <w:t>занятия проводятся 2 раза в неделю по 3</w:t>
      </w:r>
      <w:r w:rsidRPr="00C6135B">
        <w:t xml:space="preserve"> часа. </w:t>
      </w:r>
    </w:p>
    <w:p w:rsidR="00F42B78" w:rsidRDefault="00F42B78" w:rsidP="00F42B78">
      <w:pPr>
        <w:jc w:val="both"/>
      </w:pPr>
      <w:r w:rsidRPr="00C6135B">
        <w:t xml:space="preserve">Место проведения – </w:t>
      </w:r>
      <w:r>
        <w:t>учебный кабинет объединения «Интеллектуальная гостиная».</w:t>
      </w:r>
    </w:p>
    <w:p w:rsidR="00F42B78" w:rsidRDefault="00F42B78" w:rsidP="00F42B78">
      <w:pPr>
        <w:jc w:val="both"/>
      </w:pPr>
      <w:r w:rsidRPr="00C6135B">
        <w:t>Сро</w:t>
      </w:r>
      <w:r w:rsidR="00EC0A87">
        <w:t>ки обучения  с 1</w:t>
      </w:r>
      <w:r>
        <w:t xml:space="preserve"> сентября по </w:t>
      </w:r>
      <w:r w:rsidR="00EC0A87">
        <w:t>15 июля</w:t>
      </w:r>
      <w:r w:rsidRPr="00C6135B">
        <w:t>.</w:t>
      </w:r>
    </w:p>
    <w:p w:rsidR="00F42B78" w:rsidRPr="001D4D80" w:rsidRDefault="00F42B78" w:rsidP="00F42B78">
      <w:pPr>
        <w:ind w:firstLine="708"/>
        <w:jc w:val="both"/>
      </w:pPr>
      <w:r w:rsidRPr="00BC1AFF">
        <w:t>Для осуществления образовательного процесса на занятиях используются следу</w:t>
      </w:r>
      <w:r w:rsidRPr="00BC1AFF">
        <w:t>ю</w:t>
      </w:r>
      <w:r w:rsidRPr="00BC1AFF">
        <w:t xml:space="preserve">щие </w:t>
      </w:r>
      <w:r w:rsidRPr="000308B7">
        <w:rPr>
          <w:b/>
          <w:bCs/>
          <w:iCs/>
        </w:rPr>
        <w:t>формы занятий</w:t>
      </w:r>
      <w:r w:rsidRPr="00BC1AFF">
        <w:rPr>
          <w:b/>
          <w:bCs/>
          <w:i/>
          <w:iCs/>
        </w:rPr>
        <w:t xml:space="preserve">: </w:t>
      </w:r>
      <w:r w:rsidRPr="001D4D80">
        <w:t>теоретические  занятия</w:t>
      </w:r>
      <w:r>
        <w:t xml:space="preserve">, </w:t>
      </w:r>
      <w:r w:rsidRPr="001D4D80">
        <w:t>лекции, эвристические беседы,  ''круглые столы'', гостиная, мастер-класс,  «мозговой штурм»</w:t>
      </w:r>
      <w:r>
        <w:t xml:space="preserve">, </w:t>
      </w:r>
      <w:r w:rsidRPr="001D4D80">
        <w:t xml:space="preserve">практические занятия: </w:t>
      </w:r>
    </w:p>
    <w:p w:rsidR="00F42B78" w:rsidRPr="001D4D80" w:rsidRDefault="00F42B78" w:rsidP="00F42B78">
      <w:pPr>
        <w:jc w:val="both"/>
      </w:pPr>
      <w:r w:rsidRPr="001D4D80">
        <w:t xml:space="preserve"> тренинги,  исследования, тестирова</w:t>
      </w:r>
      <w:r>
        <w:t xml:space="preserve">ние, конструирование, олимпиады, </w:t>
      </w:r>
      <w:r w:rsidRPr="001D4D80">
        <w:t>творческие  зан</w:t>
      </w:r>
      <w:r w:rsidRPr="001D4D80">
        <w:t>я</w:t>
      </w:r>
      <w:r w:rsidRPr="001D4D80">
        <w:t>тия</w:t>
      </w:r>
      <w:r>
        <w:t xml:space="preserve">, </w:t>
      </w:r>
      <w:r w:rsidRPr="001D4D80">
        <w:t>игротека, игра  деловая,  игра-путешествие, игра сюжетно-ролевая, игровая програ</w:t>
      </w:r>
      <w:r w:rsidRPr="001D4D80">
        <w:t>м</w:t>
      </w:r>
      <w:r w:rsidRPr="001D4D80">
        <w:t>ма,  олимпиады,  викторины, конференции, защита проектов, представление, презентации.</w:t>
      </w:r>
    </w:p>
    <w:p w:rsidR="00F42B78" w:rsidRDefault="00F42B78" w:rsidP="00F42B78">
      <w:pPr>
        <w:pStyle w:val="Default"/>
        <w:ind w:firstLine="708"/>
        <w:jc w:val="both"/>
      </w:pPr>
      <w:r w:rsidRPr="00BC1AFF">
        <w:t>Реал</w:t>
      </w:r>
      <w:r>
        <w:t>изация вышеперечисленных форм</w:t>
      </w:r>
      <w:r w:rsidRPr="00BC1AFF">
        <w:t xml:space="preserve"> дополняется </w:t>
      </w:r>
      <w:r w:rsidRPr="00BC1AFF">
        <w:rPr>
          <w:b/>
        </w:rPr>
        <w:t>методами контроля</w:t>
      </w:r>
      <w:r w:rsidRPr="00BC1AFF">
        <w:t>: педаг</w:t>
      </w:r>
      <w:r w:rsidRPr="00BC1AFF">
        <w:t>о</w:t>
      </w:r>
      <w:r w:rsidRPr="00BC1AFF">
        <w:t>гическое наблюдение, беседы, устные опросы, анализ результатов деятельн</w:t>
      </w:r>
      <w:r>
        <w:t>ости, колле</w:t>
      </w:r>
      <w:r>
        <w:t>к</w:t>
      </w:r>
      <w:r>
        <w:t>тивный анализ работ</w:t>
      </w:r>
      <w:r w:rsidRPr="00BC1AFF">
        <w:t xml:space="preserve">. </w:t>
      </w:r>
    </w:p>
    <w:p w:rsidR="00F42B78" w:rsidRPr="00736D0C" w:rsidRDefault="00F42B78" w:rsidP="00F42B78">
      <w:pPr>
        <w:jc w:val="both"/>
        <w:rPr>
          <w:b/>
          <w:bCs/>
          <w:iCs/>
        </w:rPr>
      </w:pPr>
      <w:r w:rsidRPr="00A05720">
        <w:rPr>
          <w:b/>
          <w:bCs/>
          <w:iCs/>
        </w:rPr>
        <w:lastRenderedPageBreak/>
        <w:t>Формы организации деятельности  учащихся  на занятии:</w:t>
      </w:r>
      <w:r w:rsidRPr="001D4D80">
        <w:rPr>
          <w:bCs/>
          <w:iCs/>
        </w:rPr>
        <w:t xml:space="preserve"> </w:t>
      </w:r>
      <w:r w:rsidRPr="001D4D80">
        <w:t>индивидуальная, групповая, работа по подгруппам,  массовые мероприятия.</w:t>
      </w:r>
    </w:p>
    <w:p w:rsidR="00F42B78" w:rsidRPr="00DE73F2" w:rsidRDefault="00F42B78" w:rsidP="00F42B78">
      <w:pPr>
        <w:jc w:val="both"/>
        <w:rPr>
          <w:b/>
          <w:szCs w:val="28"/>
        </w:rPr>
      </w:pPr>
      <w:r>
        <w:rPr>
          <w:b/>
          <w:iCs/>
          <w:szCs w:val="28"/>
        </w:rPr>
        <w:t>У</w:t>
      </w:r>
      <w:r w:rsidRPr="00DE73F2">
        <w:rPr>
          <w:b/>
          <w:iCs/>
          <w:szCs w:val="28"/>
        </w:rPr>
        <w:t xml:space="preserve">ровень деятельности </w:t>
      </w:r>
      <w:r>
        <w:rPr>
          <w:b/>
          <w:iCs/>
          <w:szCs w:val="28"/>
        </w:rPr>
        <w:t>учащихся</w:t>
      </w:r>
      <w:r w:rsidRPr="00DE73F2">
        <w:rPr>
          <w:b/>
          <w:iCs/>
          <w:szCs w:val="28"/>
        </w:rPr>
        <w:t>:</w:t>
      </w:r>
    </w:p>
    <w:p w:rsidR="00F42B78" w:rsidRPr="00DE73F2" w:rsidRDefault="00F42B78" w:rsidP="00F42B78">
      <w:pPr>
        <w:jc w:val="both"/>
        <w:rPr>
          <w:szCs w:val="28"/>
        </w:rPr>
      </w:pPr>
      <w:r w:rsidRPr="00DE73F2">
        <w:rPr>
          <w:szCs w:val="28"/>
        </w:rPr>
        <w:t xml:space="preserve">объяснительно-иллюстративный – дети воспринимают и усваивают готовую информацию </w:t>
      </w:r>
    </w:p>
    <w:p w:rsidR="00F42B78" w:rsidRPr="00DE73F2" w:rsidRDefault="00F42B78" w:rsidP="00F42B78">
      <w:pPr>
        <w:jc w:val="both"/>
        <w:rPr>
          <w:szCs w:val="28"/>
        </w:rPr>
      </w:pPr>
      <w:r w:rsidRPr="00DE73F2">
        <w:rPr>
          <w:szCs w:val="28"/>
        </w:rPr>
        <w:t>репродуктивный – дети воспроизводят полученные знания и освоенные способы деятел</w:t>
      </w:r>
      <w:r w:rsidRPr="00DE73F2">
        <w:rPr>
          <w:szCs w:val="28"/>
        </w:rPr>
        <w:t>ь</w:t>
      </w:r>
      <w:r w:rsidRPr="00DE73F2">
        <w:rPr>
          <w:szCs w:val="28"/>
        </w:rPr>
        <w:t xml:space="preserve">ности </w:t>
      </w:r>
    </w:p>
    <w:p w:rsidR="00F42B78" w:rsidRPr="00DE73F2" w:rsidRDefault="00F42B78" w:rsidP="00F42B78">
      <w:pPr>
        <w:jc w:val="both"/>
        <w:rPr>
          <w:szCs w:val="28"/>
        </w:rPr>
      </w:pPr>
      <w:r w:rsidRPr="00DE73F2">
        <w:rPr>
          <w:szCs w:val="28"/>
        </w:rPr>
        <w:t>частично-поисковый – участие детей в поиске решения поставленной задачи совместно с педагогом</w:t>
      </w:r>
    </w:p>
    <w:p w:rsidR="00F42B78" w:rsidRPr="00DE73F2" w:rsidRDefault="00F42B78" w:rsidP="00F42B78">
      <w:pPr>
        <w:jc w:val="both"/>
        <w:rPr>
          <w:szCs w:val="28"/>
        </w:rPr>
      </w:pPr>
      <w:r w:rsidRPr="00DE73F2">
        <w:rPr>
          <w:szCs w:val="28"/>
        </w:rPr>
        <w:t>исследовательский – самостоятельная творческая работа</w:t>
      </w:r>
    </w:p>
    <w:p w:rsidR="00F42B78" w:rsidRPr="000308B7" w:rsidRDefault="00F42B78" w:rsidP="00F42B78">
      <w:pPr>
        <w:pStyle w:val="aa"/>
        <w:spacing w:before="0" w:beforeAutospacing="0" w:after="0" w:afterAutospacing="0"/>
        <w:jc w:val="both"/>
      </w:pPr>
    </w:p>
    <w:p w:rsidR="00F42B78" w:rsidRPr="007E17B4" w:rsidRDefault="00F42B78" w:rsidP="00C41E9F">
      <w:pPr>
        <w:pStyle w:val="ad"/>
        <w:jc w:val="both"/>
        <w:rPr>
          <w:sz w:val="24"/>
          <w:szCs w:val="24"/>
          <w:lang w:val="ru-RU"/>
        </w:rPr>
      </w:pPr>
      <w:r w:rsidRPr="007E17B4">
        <w:rPr>
          <w:b/>
          <w:iCs/>
          <w:sz w:val="24"/>
          <w:szCs w:val="24"/>
          <w:lang w:val="ru-RU"/>
        </w:rPr>
        <w:t>Виды занятий:</w:t>
      </w:r>
      <w:r w:rsidRPr="007E17B4">
        <w:rPr>
          <w:sz w:val="24"/>
          <w:szCs w:val="24"/>
          <w:lang w:val="ru-RU"/>
        </w:rPr>
        <w:t xml:space="preserve"> </w:t>
      </w:r>
    </w:p>
    <w:p w:rsidR="00F42B78" w:rsidRPr="007E17B4" w:rsidRDefault="00F42B78" w:rsidP="00F42B78">
      <w:pPr>
        <w:pStyle w:val="ad"/>
        <w:ind w:left="14"/>
        <w:jc w:val="both"/>
        <w:rPr>
          <w:sz w:val="24"/>
          <w:szCs w:val="24"/>
          <w:lang w:val="ru-RU"/>
        </w:rPr>
      </w:pPr>
      <w:r w:rsidRPr="007E17B4">
        <w:rPr>
          <w:sz w:val="24"/>
          <w:szCs w:val="24"/>
          <w:lang w:val="ru-RU"/>
        </w:rPr>
        <w:t>- работа с литературой;</w:t>
      </w:r>
    </w:p>
    <w:p w:rsidR="00F42B78" w:rsidRPr="007E17B4" w:rsidRDefault="00F42B78" w:rsidP="00F42B78">
      <w:pPr>
        <w:pStyle w:val="ad"/>
        <w:ind w:left="14"/>
        <w:jc w:val="both"/>
        <w:rPr>
          <w:sz w:val="24"/>
          <w:szCs w:val="24"/>
          <w:lang w:val="ru-RU"/>
        </w:rPr>
      </w:pPr>
      <w:r w:rsidRPr="007E17B4">
        <w:rPr>
          <w:sz w:val="24"/>
          <w:szCs w:val="24"/>
          <w:lang w:val="ru-RU"/>
        </w:rPr>
        <w:t>- практическая работа;</w:t>
      </w:r>
    </w:p>
    <w:p w:rsidR="00F42B78" w:rsidRPr="007E17B4" w:rsidRDefault="00F42B78" w:rsidP="00F42B78">
      <w:pPr>
        <w:pStyle w:val="ad"/>
        <w:ind w:left="14"/>
        <w:jc w:val="both"/>
        <w:rPr>
          <w:sz w:val="24"/>
          <w:szCs w:val="24"/>
          <w:lang w:val="ru-RU"/>
        </w:rPr>
      </w:pPr>
      <w:r w:rsidRPr="007E17B4">
        <w:rPr>
          <w:sz w:val="24"/>
          <w:szCs w:val="24"/>
          <w:lang w:val="ru-RU"/>
        </w:rPr>
        <w:t>- самостоятельная работа;</w:t>
      </w:r>
    </w:p>
    <w:p w:rsidR="00F42B78" w:rsidRPr="007E17B4" w:rsidRDefault="00F42B78" w:rsidP="00F42B78">
      <w:pPr>
        <w:pStyle w:val="ad"/>
        <w:ind w:left="14"/>
        <w:jc w:val="both"/>
        <w:rPr>
          <w:sz w:val="24"/>
          <w:szCs w:val="24"/>
          <w:lang w:val="ru-RU"/>
        </w:rPr>
      </w:pPr>
      <w:r w:rsidRPr="007E17B4">
        <w:rPr>
          <w:sz w:val="24"/>
          <w:szCs w:val="24"/>
          <w:lang w:val="ru-RU"/>
        </w:rPr>
        <w:t xml:space="preserve">- выставка; </w:t>
      </w:r>
    </w:p>
    <w:p w:rsidR="00F42B78" w:rsidRPr="007E17B4" w:rsidRDefault="00F42B78" w:rsidP="00F42B78">
      <w:pPr>
        <w:pStyle w:val="ad"/>
        <w:ind w:left="14"/>
        <w:jc w:val="both"/>
        <w:rPr>
          <w:sz w:val="24"/>
          <w:szCs w:val="24"/>
          <w:lang w:val="ru-RU"/>
        </w:rPr>
      </w:pPr>
      <w:r w:rsidRPr="007E17B4">
        <w:rPr>
          <w:sz w:val="24"/>
          <w:szCs w:val="24"/>
          <w:lang w:val="ru-RU"/>
        </w:rPr>
        <w:t xml:space="preserve">- конкурс; </w:t>
      </w:r>
    </w:p>
    <w:p w:rsidR="00134AA2" w:rsidRPr="00C551D2" w:rsidRDefault="00F42B78" w:rsidP="00C551D2">
      <w:pPr>
        <w:pStyle w:val="ad"/>
        <w:ind w:left="14"/>
        <w:jc w:val="both"/>
        <w:rPr>
          <w:sz w:val="24"/>
          <w:szCs w:val="24"/>
          <w:lang w:val="ru-RU"/>
        </w:rPr>
      </w:pPr>
      <w:r>
        <w:rPr>
          <w:sz w:val="24"/>
          <w:szCs w:val="24"/>
          <w:lang w:val="ru-RU"/>
        </w:rPr>
        <w:t>- творческий проект.</w:t>
      </w:r>
    </w:p>
    <w:p w:rsidR="00C551D2" w:rsidRPr="00DF2018" w:rsidRDefault="00C551D2" w:rsidP="00C551D2">
      <w:pPr>
        <w:shd w:val="clear" w:color="auto" w:fill="FFFFFF"/>
        <w:spacing w:line="276" w:lineRule="auto"/>
        <w:ind w:firstLine="709"/>
        <w:jc w:val="both"/>
        <w:rPr>
          <w:rFonts w:ascii="Arial" w:hAnsi="Arial" w:cs="Arial"/>
          <w:color w:val="000000"/>
          <w:sz w:val="21"/>
          <w:szCs w:val="21"/>
        </w:rPr>
      </w:pPr>
      <w:r w:rsidRPr="00DF2018">
        <w:rPr>
          <w:color w:val="000000"/>
        </w:rPr>
        <w:t>Результативность освоения конкретных тем: отслеживается с помощью текущего контроля: опро</w:t>
      </w:r>
      <w:r w:rsidR="00C41E9F">
        <w:rPr>
          <w:color w:val="000000"/>
        </w:rPr>
        <w:t>с, тестирование, викторина</w:t>
      </w:r>
      <w:r w:rsidRPr="00DF2018">
        <w:rPr>
          <w:color w:val="000000"/>
        </w:rPr>
        <w:t>. Развитие личностных качеств учащихся опр</w:t>
      </w:r>
      <w:r w:rsidRPr="00DF2018">
        <w:rPr>
          <w:color w:val="000000"/>
        </w:rPr>
        <w:t>е</w:t>
      </w:r>
      <w:r w:rsidRPr="00DF2018">
        <w:rPr>
          <w:color w:val="000000"/>
        </w:rPr>
        <w:t>деляется методом постоянного наблюдения, а их коррекция проводиться с помощью и</w:t>
      </w:r>
      <w:r w:rsidRPr="00DF2018">
        <w:rPr>
          <w:color w:val="000000"/>
        </w:rPr>
        <w:t>н</w:t>
      </w:r>
      <w:r w:rsidRPr="00DF2018">
        <w:rPr>
          <w:color w:val="000000"/>
        </w:rPr>
        <w:t>дивидуальных бесед, конкретных заданий и других мероприятии.</w:t>
      </w:r>
    </w:p>
    <w:p w:rsidR="00C551D2" w:rsidRPr="00DF2018" w:rsidRDefault="00C551D2" w:rsidP="00C551D2">
      <w:pPr>
        <w:spacing w:line="276" w:lineRule="auto"/>
        <w:ind w:firstLine="709"/>
        <w:jc w:val="both"/>
        <w:rPr>
          <w:szCs w:val="21"/>
        </w:rPr>
      </w:pPr>
      <w:r w:rsidRPr="00DF2018">
        <w:rPr>
          <w:szCs w:val="21"/>
        </w:rPr>
        <w:t>В результате освоения данной дополнительной общеразвивающей</w:t>
      </w:r>
      <w:r w:rsidR="00C41E9F">
        <w:rPr>
          <w:szCs w:val="21"/>
        </w:rPr>
        <w:t xml:space="preserve"> модульной</w:t>
      </w:r>
      <w:r w:rsidRPr="00DF2018">
        <w:rPr>
          <w:szCs w:val="21"/>
        </w:rPr>
        <w:t xml:space="preserve"> пр</w:t>
      </w:r>
      <w:r w:rsidRPr="00DF2018">
        <w:rPr>
          <w:szCs w:val="21"/>
        </w:rPr>
        <w:t>о</w:t>
      </w:r>
      <w:r w:rsidRPr="00DF2018">
        <w:rPr>
          <w:szCs w:val="21"/>
        </w:rPr>
        <w:t>граммы учащиеся формируют целый комплекс качеств творческой личности:</w:t>
      </w:r>
    </w:p>
    <w:p w:rsidR="00C551D2" w:rsidRPr="00DF2018" w:rsidRDefault="00C551D2" w:rsidP="00C551D2">
      <w:pPr>
        <w:spacing w:line="276" w:lineRule="auto"/>
        <w:jc w:val="both"/>
        <w:rPr>
          <w:szCs w:val="21"/>
        </w:rPr>
      </w:pPr>
      <w:r w:rsidRPr="00DF2018">
        <w:rPr>
          <w:szCs w:val="21"/>
        </w:rPr>
        <w:t>- умственная активность;</w:t>
      </w:r>
    </w:p>
    <w:p w:rsidR="00C551D2" w:rsidRPr="00DF2018" w:rsidRDefault="00C551D2" w:rsidP="00C551D2">
      <w:pPr>
        <w:spacing w:line="276" w:lineRule="auto"/>
        <w:jc w:val="both"/>
        <w:rPr>
          <w:szCs w:val="21"/>
        </w:rPr>
      </w:pPr>
      <w:r w:rsidRPr="00DF2018">
        <w:rPr>
          <w:szCs w:val="21"/>
        </w:rPr>
        <w:t>- стремление добывать знания и формировать умения для выполнения практической раб</w:t>
      </w:r>
      <w:r w:rsidRPr="00DF2018">
        <w:rPr>
          <w:szCs w:val="21"/>
        </w:rPr>
        <w:t>о</w:t>
      </w:r>
      <w:r w:rsidRPr="00DF2018">
        <w:rPr>
          <w:szCs w:val="21"/>
        </w:rPr>
        <w:t>ты;</w:t>
      </w:r>
    </w:p>
    <w:p w:rsidR="00C551D2" w:rsidRPr="00DF2018" w:rsidRDefault="00C551D2" w:rsidP="00C551D2">
      <w:pPr>
        <w:spacing w:line="276" w:lineRule="auto"/>
        <w:jc w:val="both"/>
        <w:rPr>
          <w:szCs w:val="21"/>
        </w:rPr>
      </w:pPr>
      <w:r w:rsidRPr="00DF2018">
        <w:rPr>
          <w:szCs w:val="21"/>
        </w:rPr>
        <w:t>- самостоятельность в решении поставленной задачи;</w:t>
      </w:r>
    </w:p>
    <w:p w:rsidR="00C551D2" w:rsidRPr="00DF2018" w:rsidRDefault="00C551D2" w:rsidP="00C551D2">
      <w:pPr>
        <w:spacing w:line="276" w:lineRule="auto"/>
        <w:jc w:val="both"/>
        <w:rPr>
          <w:szCs w:val="21"/>
        </w:rPr>
      </w:pPr>
      <w:r w:rsidRPr="00DF2018">
        <w:rPr>
          <w:szCs w:val="21"/>
        </w:rPr>
        <w:t>- трудолюбие;</w:t>
      </w:r>
    </w:p>
    <w:p w:rsidR="00C9568E" w:rsidRPr="00DF2018" w:rsidRDefault="00C551D2" w:rsidP="00DF2018">
      <w:pPr>
        <w:spacing w:line="276" w:lineRule="auto"/>
        <w:rPr>
          <w:szCs w:val="21"/>
        </w:rPr>
      </w:pPr>
      <w:r w:rsidRPr="00DF2018">
        <w:rPr>
          <w:szCs w:val="21"/>
        </w:rPr>
        <w:t>- изобретательность.</w:t>
      </w:r>
    </w:p>
    <w:p w:rsidR="00C551D2" w:rsidRPr="00BC1AFF" w:rsidRDefault="00C551D2" w:rsidP="00C551D2">
      <w:pPr>
        <w:pStyle w:val="af"/>
        <w:ind w:firstLine="540"/>
        <w:jc w:val="both"/>
        <w:rPr>
          <w:b/>
          <w:iCs/>
          <w:sz w:val="24"/>
          <w:szCs w:val="24"/>
        </w:rPr>
      </w:pPr>
      <w:r>
        <w:rPr>
          <w:b/>
          <w:iCs/>
          <w:sz w:val="24"/>
          <w:szCs w:val="24"/>
        </w:rPr>
        <w:t xml:space="preserve">   </w:t>
      </w:r>
      <w:r w:rsidRPr="00C41E9F">
        <w:rPr>
          <w:iCs/>
          <w:sz w:val="24"/>
          <w:szCs w:val="24"/>
        </w:rPr>
        <w:t xml:space="preserve">Формы подведения итогов реализации дополнительной общеразвивающей </w:t>
      </w:r>
      <w:r w:rsidR="00C41E9F">
        <w:rPr>
          <w:iCs/>
          <w:sz w:val="24"/>
          <w:szCs w:val="24"/>
        </w:rPr>
        <w:t xml:space="preserve"> м</w:t>
      </w:r>
      <w:r w:rsidR="00C41E9F">
        <w:rPr>
          <w:iCs/>
          <w:sz w:val="24"/>
          <w:szCs w:val="24"/>
        </w:rPr>
        <w:t>о</w:t>
      </w:r>
      <w:r w:rsidR="00C41E9F">
        <w:rPr>
          <w:iCs/>
          <w:sz w:val="24"/>
          <w:szCs w:val="24"/>
        </w:rPr>
        <w:t xml:space="preserve">дульной </w:t>
      </w:r>
      <w:r w:rsidRPr="00C41E9F">
        <w:rPr>
          <w:iCs/>
          <w:sz w:val="24"/>
          <w:szCs w:val="24"/>
        </w:rPr>
        <w:t>программы</w:t>
      </w:r>
      <w:r>
        <w:rPr>
          <w:sz w:val="24"/>
          <w:szCs w:val="24"/>
        </w:rPr>
        <w:t xml:space="preserve"> предусматривают </w:t>
      </w:r>
      <w:r w:rsidRPr="003368C4">
        <w:rPr>
          <w:sz w:val="24"/>
          <w:szCs w:val="24"/>
        </w:rPr>
        <w:t>проведение открытых заняти</w:t>
      </w:r>
      <w:r>
        <w:rPr>
          <w:sz w:val="24"/>
          <w:szCs w:val="24"/>
        </w:rPr>
        <w:t>й, выставок, конку</w:t>
      </w:r>
      <w:r>
        <w:rPr>
          <w:sz w:val="24"/>
          <w:szCs w:val="24"/>
        </w:rPr>
        <w:t>р</w:t>
      </w:r>
      <w:r>
        <w:rPr>
          <w:sz w:val="24"/>
          <w:szCs w:val="24"/>
        </w:rPr>
        <w:t>сов, викторин, игр.</w:t>
      </w:r>
      <w:r>
        <w:rPr>
          <w:b/>
          <w:iCs/>
          <w:sz w:val="24"/>
          <w:szCs w:val="24"/>
        </w:rPr>
        <w:t xml:space="preserve">  </w:t>
      </w:r>
    </w:p>
    <w:p w:rsidR="00C551D2" w:rsidRPr="003368C4" w:rsidRDefault="00C551D2" w:rsidP="00C551D2">
      <w:pPr>
        <w:ind w:firstLine="708"/>
        <w:jc w:val="both"/>
      </w:pPr>
      <w:r w:rsidRPr="003368C4">
        <w:rPr>
          <w:color w:val="000000"/>
          <w:spacing w:val="-1"/>
        </w:rPr>
        <w:t>Всё это способствует решению поставленных задач. Развивая познавательный инт</w:t>
      </w:r>
      <w:r w:rsidRPr="003368C4">
        <w:rPr>
          <w:color w:val="000000"/>
          <w:spacing w:val="-1"/>
        </w:rPr>
        <w:t>е</w:t>
      </w:r>
      <w:r w:rsidRPr="003368C4">
        <w:rPr>
          <w:color w:val="000000"/>
          <w:spacing w:val="-1"/>
        </w:rPr>
        <w:t>рес</w:t>
      </w:r>
      <w:r>
        <w:rPr>
          <w:color w:val="000000"/>
          <w:spacing w:val="-1"/>
        </w:rPr>
        <w:t xml:space="preserve"> учащихся</w:t>
      </w:r>
      <w:r w:rsidRPr="003368C4">
        <w:rPr>
          <w:color w:val="000000"/>
          <w:spacing w:val="-1"/>
        </w:rPr>
        <w:t xml:space="preserve"> к современной технике и достижениям науки, </w:t>
      </w:r>
      <w:r w:rsidRPr="003368C4">
        <w:t>воспитыва</w:t>
      </w:r>
      <w:r>
        <w:t>ется</w:t>
      </w:r>
      <w:r w:rsidRPr="003368C4">
        <w:t xml:space="preserve">  культур</w:t>
      </w:r>
      <w:r>
        <w:t>а д</w:t>
      </w:r>
      <w:r>
        <w:t>е</w:t>
      </w:r>
      <w:r>
        <w:t>тей</w:t>
      </w:r>
      <w:r w:rsidRPr="003368C4">
        <w:t xml:space="preserve">, </w:t>
      </w:r>
      <w:r>
        <w:t>волевые и нравственные качества.</w:t>
      </w:r>
      <w:r w:rsidRPr="003368C4">
        <w:t xml:space="preserve"> </w:t>
      </w:r>
      <w:r>
        <w:t xml:space="preserve">Они </w:t>
      </w:r>
      <w:r w:rsidRPr="003368C4">
        <w:t>учат</w:t>
      </w:r>
      <w:r>
        <w:t>ся</w:t>
      </w:r>
      <w:r w:rsidRPr="003368C4">
        <w:t xml:space="preserve">  моделировать, развивая при этом  ко</w:t>
      </w:r>
      <w:r w:rsidRPr="003368C4">
        <w:t>н</w:t>
      </w:r>
      <w:r w:rsidRPr="003368C4">
        <w:t>структорские способности</w:t>
      </w:r>
      <w:r>
        <w:t>.</w:t>
      </w:r>
    </w:p>
    <w:p w:rsidR="00C551D2" w:rsidRDefault="00C551D2" w:rsidP="00C551D2">
      <w:pPr>
        <w:tabs>
          <w:tab w:val="left" w:pos="284"/>
          <w:tab w:val="left" w:pos="567"/>
        </w:tabs>
        <w:jc w:val="both"/>
      </w:pPr>
      <w:r w:rsidRPr="00703FE1">
        <w:t xml:space="preserve">     </w:t>
      </w:r>
      <w:r>
        <w:tab/>
        <w:t>Текущий контроль проводится в течение учебного года в различных формах: уч</w:t>
      </w:r>
      <w:r>
        <w:t>а</w:t>
      </w:r>
      <w:r>
        <w:t xml:space="preserve">стие в конкурсах, выставках, фестивалях, городских мероприятиях, </w:t>
      </w:r>
      <w:r w:rsidRPr="001D4D80">
        <w:t>участие</w:t>
      </w:r>
      <w:r>
        <w:t xml:space="preserve"> уча</w:t>
      </w:r>
      <w:r w:rsidRPr="001D4D80">
        <w:t>щихся в олимпиадах</w:t>
      </w:r>
      <w:r>
        <w:t>,</w:t>
      </w:r>
      <w:r w:rsidRPr="00F767ED">
        <w:t xml:space="preserve"> </w:t>
      </w:r>
      <w:r w:rsidRPr="001D4D80">
        <w:t>викторинах</w:t>
      </w:r>
      <w:r>
        <w:t>.</w:t>
      </w:r>
    </w:p>
    <w:p w:rsidR="00C551D2" w:rsidRDefault="00C551D2" w:rsidP="00C551D2">
      <w:pPr>
        <w:tabs>
          <w:tab w:val="left" w:pos="284"/>
          <w:tab w:val="left" w:pos="567"/>
        </w:tabs>
        <w:jc w:val="both"/>
      </w:pPr>
      <w:r>
        <w:tab/>
      </w:r>
      <w:r>
        <w:tab/>
        <w:t xml:space="preserve">Промежуточная аттестация проводится по итогам 1 полугодия. Форма проведения промежуточной аттестации: тестирование, итоговое занятие, защита проекта. </w:t>
      </w:r>
    </w:p>
    <w:p w:rsidR="00C41E9F" w:rsidRDefault="00C551D2" w:rsidP="00C41E9F">
      <w:pPr>
        <w:tabs>
          <w:tab w:val="left" w:pos="284"/>
          <w:tab w:val="left" w:pos="567"/>
        </w:tabs>
        <w:jc w:val="both"/>
      </w:pPr>
      <w:r>
        <w:tab/>
      </w:r>
      <w:r>
        <w:tab/>
        <w:t>Итоговая аттестация учащихся проводится по итогам освоения программы в конце учебного года. Форма проведения итоговой аттестации – тестирование, защита творческ</w:t>
      </w:r>
      <w:r>
        <w:t>о</w:t>
      </w:r>
      <w:r>
        <w:t>го проекта, творческий отчет, выполнение творческих заданий, которые включают в себя вопросы по основным темам курса</w:t>
      </w:r>
      <w:r w:rsidRPr="00385C8D">
        <w:t xml:space="preserve"> (</w:t>
      </w:r>
      <w:r w:rsidR="00C41E9F">
        <w:t>приложение 2)</w:t>
      </w:r>
    </w:p>
    <w:p w:rsidR="00C551D2" w:rsidRPr="00C41E9F" w:rsidRDefault="00C551D2" w:rsidP="00C41E9F">
      <w:pPr>
        <w:tabs>
          <w:tab w:val="left" w:pos="284"/>
          <w:tab w:val="left" w:pos="567"/>
        </w:tabs>
        <w:jc w:val="both"/>
      </w:pPr>
      <w:r w:rsidRPr="00FB5938">
        <w:rPr>
          <w:b/>
        </w:rPr>
        <w:t>Оценочные материалы</w:t>
      </w:r>
    </w:p>
    <w:p w:rsidR="00C551D2" w:rsidRDefault="00C551D2" w:rsidP="00C551D2">
      <w:pPr>
        <w:tabs>
          <w:tab w:val="left" w:pos="284"/>
          <w:tab w:val="left" w:pos="567"/>
        </w:tabs>
        <w:jc w:val="both"/>
      </w:pPr>
      <w:r>
        <w:tab/>
      </w:r>
      <w:r w:rsidRPr="00595D7D">
        <w:t>При определении</w:t>
      </w:r>
      <w:r w:rsidRPr="000C4265">
        <w:t xml:space="preserve"> уровня освоения учащимися программы объединения «</w:t>
      </w:r>
      <w:r>
        <w:t>Интеллект</w:t>
      </w:r>
      <w:r>
        <w:t>у</w:t>
      </w:r>
      <w:r>
        <w:t>альная гостиная</w:t>
      </w:r>
      <w:r w:rsidRPr="000C4265">
        <w:t>»</w:t>
      </w:r>
      <w:r>
        <w:t xml:space="preserve">: </w:t>
      </w:r>
      <w:r w:rsidRPr="000C4265">
        <w:t>1 года обучения</w:t>
      </w:r>
      <w:r>
        <w:t>:</w:t>
      </w:r>
      <w:r w:rsidRPr="000C4265">
        <w:t xml:space="preserve">  </w:t>
      </w:r>
      <w:r>
        <w:t>первое полугодие (тестирование)</w:t>
      </w:r>
      <w:r w:rsidRPr="000C4265">
        <w:t xml:space="preserve"> использует</w:t>
      </w:r>
      <w:r w:rsidR="00C41E9F">
        <w:t>ся</w:t>
      </w:r>
      <w:r w:rsidRPr="000C4265">
        <w:t xml:space="preserve"> </w:t>
      </w:r>
      <w:r>
        <w:t>10-ти бальн</w:t>
      </w:r>
      <w:r w:rsidR="00C41E9F">
        <w:t>ая</w:t>
      </w:r>
      <w:r>
        <w:t xml:space="preserve"> систем</w:t>
      </w:r>
      <w:r w:rsidR="00C41E9F">
        <w:t>а</w:t>
      </w:r>
      <w:r>
        <w:t xml:space="preserve"> </w:t>
      </w:r>
      <w:r w:rsidRPr="000C4265">
        <w:t>оценки освоения программы: минимальный уровень</w:t>
      </w:r>
      <w:r>
        <w:t xml:space="preserve"> -3-4</w:t>
      </w:r>
      <w:r w:rsidRPr="000C4265">
        <w:t xml:space="preserve"> балл</w:t>
      </w:r>
      <w:r>
        <w:t>а, средний уровень – от 5</w:t>
      </w:r>
      <w:r w:rsidRPr="000C4265">
        <w:t xml:space="preserve"> до </w:t>
      </w:r>
      <w:r>
        <w:t xml:space="preserve">8 баллов, </w:t>
      </w:r>
      <w:r w:rsidRPr="000C4265">
        <w:t>максимальный уровень –</w:t>
      </w:r>
      <w:r>
        <w:t xml:space="preserve"> от 9 до 10 </w:t>
      </w:r>
      <w:r w:rsidRPr="000C4265">
        <w:t>баллов</w:t>
      </w:r>
      <w:r>
        <w:t>;</w:t>
      </w:r>
      <w:r w:rsidRPr="000C4265">
        <w:t xml:space="preserve"> </w:t>
      </w:r>
      <w:r>
        <w:t xml:space="preserve">второе полугодие (творческая работа) </w:t>
      </w:r>
      <w:r w:rsidRPr="000C4265">
        <w:t>использует</w:t>
      </w:r>
      <w:r w:rsidR="00C41E9F">
        <w:t>ся</w:t>
      </w:r>
      <w:r w:rsidRPr="000C4265">
        <w:t xml:space="preserve"> 1</w:t>
      </w:r>
      <w:r>
        <w:t>2</w:t>
      </w:r>
      <w:r w:rsidRPr="000C4265">
        <w:t>-ти балльн</w:t>
      </w:r>
      <w:r w:rsidR="00C41E9F">
        <w:t>ая</w:t>
      </w:r>
      <w:r w:rsidRPr="000C4265">
        <w:t xml:space="preserve"> систем</w:t>
      </w:r>
      <w:r w:rsidR="00C41E9F">
        <w:t>а</w:t>
      </w:r>
      <w:r w:rsidRPr="000C4265">
        <w:t xml:space="preserve"> оценки освоения прог</w:t>
      </w:r>
      <w:r>
        <w:t>раммы: минимальный уровень – 6</w:t>
      </w:r>
      <w:r w:rsidRPr="000C4265">
        <w:t xml:space="preserve"> балл</w:t>
      </w:r>
      <w:r>
        <w:t>ов, средний уровень – от 7 до 10</w:t>
      </w:r>
      <w:r w:rsidRPr="000C4265">
        <w:t xml:space="preserve"> баллов, - максимальный уровень – от </w:t>
      </w:r>
      <w:r>
        <w:t>11</w:t>
      </w:r>
      <w:r w:rsidRPr="000C4265">
        <w:t xml:space="preserve"> до 1</w:t>
      </w:r>
      <w:r>
        <w:t>2</w:t>
      </w:r>
      <w:r w:rsidRPr="000C4265">
        <w:t xml:space="preserve"> баллов</w:t>
      </w:r>
      <w:r>
        <w:t>.</w:t>
      </w:r>
    </w:p>
    <w:p w:rsidR="00C551D2" w:rsidRDefault="00C551D2" w:rsidP="00C551D2">
      <w:pPr>
        <w:tabs>
          <w:tab w:val="left" w:pos="284"/>
          <w:tab w:val="left" w:pos="567"/>
        </w:tabs>
        <w:jc w:val="both"/>
      </w:pPr>
      <w:r>
        <w:lastRenderedPageBreak/>
        <w:t xml:space="preserve">        </w:t>
      </w:r>
      <w:r w:rsidRPr="00753693">
        <w:t>При определении уровня освоения учащимися программы объединения «</w:t>
      </w:r>
      <w:r>
        <w:t>Интеллект</w:t>
      </w:r>
      <w:r>
        <w:t>у</w:t>
      </w:r>
      <w:r>
        <w:t>альная гостиная</w:t>
      </w:r>
      <w:r w:rsidRPr="00753693">
        <w:t>»: 2 года обучения:  первое полугодие (тестирование) использует</w:t>
      </w:r>
      <w:r w:rsidR="00C41E9F">
        <w:t>ся</w:t>
      </w:r>
      <w:r w:rsidRPr="00753693">
        <w:t xml:space="preserve"> </w:t>
      </w:r>
      <w:r>
        <w:t>10</w:t>
      </w:r>
      <w:r w:rsidRPr="00753693">
        <w:t>-ти бальн</w:t>
      </w:r>
      <w:r w:rsidR="00C41E9F">
        <w:t>ая</w:t>
      </w:r>
      <w:r w:rsidRPr="00753693">
        <w:t xml:space="preserve"> систем</w:t>
      </w:r>
      <w:r w:rsidR="00C41E9F">
        <w:t>а</w:t>
      </w:r>
      <w:r w:rsidRPr="00753693">
        <w:t xml:space="preserve"> оценки освоения программы: минимальный уровень </w:t>
      </w:r>
      <w:r>
        <w:t>– 3-4</w:t>
      </w:r>
      <w:r w:rsidRPr="00753693">
        <w:t xml:space="preserve"> балл</w:t>
      </w:r>
      <w:r>
        <w:t>а, средний уровень – от 5</w:t>
      </w:r>
      <w:r w:rsidRPr="00753693">
        <w:t xml:space="preserve"> до </w:t>
      </w:r>
      <w:r>
        <w:t>8</w:t>
      </w:r>
      <w:r w:rsidRPr="00753693">
        <w:t xml:space="preserve"> бал</w:t>
      </w:r>
      <w:r>
        <w:t>лов, максимальный уровень – от 9 до 10</w:t>
      </w:r>
      <w:r w:rsidRPr="00753693">
        <w:t xml:space="preserve"> баллов;  </w:t>
      </w:r>
      <w:r>
        <w:t>второе</w:t>
      </w:r>
      <w:r w:rsidRPr="00753693">
        <w:t xml:space="preserve"> полугодие (тестирование) использует</w:t>
      </w:r>
      <w:r w:rsidR="00C41E9F">
        <w:t>ся</w:t>
      </w:r>
      <w:r w:rsidRPr="00753693">
        <w:t xml:space="preserve"> 10-ти бальн</w:t>
      </w:r>
      <w:r w:rsidR="00C41E9F">
        <w:t>ая</w:t>
      </w:r>
      <w:r w:rsidRPr="00753693">
        <w:t xml:space="preserve"> систем</w:t>
      </w:r>
      <w:r w:rsidR="00C41E9F">
        <w:t>а</w:t>
      </w:r>
      <w:r w:rsidRPr="00753693">
        <w:t xml:space="preserve"> оценки освоения программы: мин</w:t>
      </w:r>
      <w:r w:rsidRPr="00753693">
        <w:t>и</w:t>
      </w:r>
      <w:r w:rsidRPr="00753693">
        <w:t>мальный уровень -</w:t>
      </w:r>
      <w:r w:rsidRPr="00037D73">
        <w:t xml:space="preserve"> </w:t>
      </w:r>
      <w:r w:rsidRPr="00753693">
        <w:t>3-4 ба</w:t>
      </w:r>
      <w:r>
        <w:t>лла, средний уровень – от 5 до 8</w:t>
      </w:r>
      <w:r w:rsidRPr="00753693">
        <w:t xml:space="preserve"> баллов, </w:t>
      </w:r>
      <w:r>
        <w:t>максимальный уровень – от 9 до 10</w:t>
      </w:r>
      <w:r w:rsidRPr="00753693">
        <w:t xml:space="preserve"> баллов</w:t>
      </w:r>
      <w:r>
        <w:t>.</w:t>
      </w:r>
    </w:p>
    <w:p w:rsidR="00C551D2" w:rsidRDefault="00C551D2" w:rsidP="00C551D2">
      <w:pPr>
        <w:tabs>
          <w:tab w:val="left" w:pos="284"/>
          <w:tab w:val="left" w:pos="567"/>
        </w:tabs>
        <w:jc w:val="both"/>
      </w:pPr>
      <w:r>
        <w:tab/>
      </w:r>
      <w:r w:rsidRPr="00EC5214">
        <w:t>При определении уровня освоения учащимися программы объединения «Интеллект</w:t>
      </w:r>
      <w:r w:rsidRPr="00EC5214">
        <w:t>у</w:t>
      </w:r>
      <w:r w:rsidRPr="00EC5214">
        <w:t>альная гостиная»: 3 года обучения:  первое полугодие (тестирование) использует</w:t>
      </w:r>
      <w:r w:rsidR="00C41E9F">
        <w:t>ся</w:t>
      </w:r>
      <w:r w:rsidRPr="00EC5214">
        <w:t xml:space="preserve"> 10-ти бальн</w:t>
      </w:r>
      <w:r w:rsidR="00C41E9F">
        <w:t>ая</w:t>
      </w:r>
      <w:r w:rsidRPr="00EC5214">
        <w:t xml:space="preserve"> систем</w:t>
      </w:r>
      <w:r w:rsidR="00C41E9F">
        <w:t>а</w:t>
      </w:r>
      <w:r w:rsidRPr="00EC5214">
        <w:t xml:space="preserve"> оценки освоения программы: минимальный уровень – 3-4 ба</w:t>
      </w:r>
      <w:r>
        <w:t>лла, средний уровень – от 5 до 8</w:t>
      </w:r>
      <w:r w:rsidRPr="00EC5214">
        <w:t xml:space="preserve"> бал</w:t>
      </w:r>
      <w:r>
        <w:t>лов, максимальный уровень – от 9</w:t>
      </w:r>
      <w:r w:rsidRPr="00EC5214">
        <w:t xml:space="preserve"> до 10 баллов;  </w:t>
      </w:r>
      <w:r>
        <w:t>втор</w:t>
      </w:r>
      <w:r w:rsidRPr="00EC5214">
        <w:t>ое полугодие (тестирование) использует</w:t>
      </w:r>
      <w:r w:rsidR="00C41E9F">
        <w:t>ся</w:t>
      </w:r>
      <w:r w:rsidRPr="00EC5214">
        <w:t xml:space="preserve"> 10-ти бальн</w:t>
      </w:r>
      <w:r w:rsidR="00C41E9F">
        <w:t>ая</w:t>
      </w:r>
      <w:r w:rsidRPr="00EC5214">
        <w:t xml:space="preserve"> систем</w:t>
      </w:r>
      <w:r w:rsidR="00C41E9F">
        <w:t>а</w:t>
      </w:r>
      <w:r w:rsidRPr="00EC5214">
        <w:t xml:space="preserve"> оценки освоения программы: мин</w:t>
      </w:r>
      <w:r w:rsidRPr="00EC5214">
        <w:t>и</w:t>
      </w:r>
      <w:r w:rsidRPr="00EC5214">
        <w:t>мальный уровень – 3-4 балла, средний уровень – от 5 до 8 баллов, максимальный уровень – от 9 до 10 баллов.</w:t>
      </w:r>
    </w:p>
    <w:p w:rsidR="00513201" w:rsidRPr="00197312" w:rsidRDefault="00513201" w:rsidP="00A86873">
      <w:pPr>
        <w:tabs>
          <w:tab w:val="left" w:pos="284"/>
          <w:tab w:val="left" w:pos="567"/>
        </w:tabs>
        <w:spacing w:line="276" w:lineRule="auto"/>
        <w:ind w:firstLine="709"/>
        <w:jc w:val="both"/>
        <w:rPr>
          <w:rStyle w:val="11"/>
          <w:b w:val="0"/>
          <w:bCs w:val="0"/>
        </w:rPr>
      </w:pPr>
    </w:p>
    <w:p w:rsidR="00A86873" w:rsidRPr="00372737" w:rsidRDefault="00A86873" w:rsidP="00A86873">
      <w:pPr>
        <w:widowControl w:val="0"/>
        <w:suppressAutoHyphens/>
        <w:jc w:val="center"/>
        <w:rPr>
          <w:b/>
          <w:lang w:eastAsia="ar-SA"/>
        </w:rPr>
      </w:pPr>
      <w:r w:rsidRPr="00372737">
        <w:rPr>
          <w:b/>
          <w:lang w:eastAsia="ar-SA"/>
        </w:rPr>
        <w:t xml:space="preserve">Перечень компетенций, </w:t>
      </w:r>
    </w:p>
    <w:p w:rsidR="00A86873" w:rsidRPr="00372737" w:rsidRDefault="00A86873" w:rsidP="00A86873">
      <w:pPr>
        <w:widowControl w:val="0"/>
        <w:suppressAutoHyphens/>
        <w:jc w:val="center"/>
        <w:rPr>
          <w:b/>
          <w:lang w:eastAsia="ar-SA"/>
        </w:rPr>
      </w:pPr>
      <w:r w:rsidRPr="00372737">
        <w:rPr>
          <w:b/>
          <w:lang w:eastAsia="ar-SA"/>
        </w:rPr>
        <w:t>сформированных у учащихся по программе</w:t>
      </w:r>
    </w:p>
    <w:p w:rsidR="00A86873" w:rsidRPr="00372737" w:rsidRDefault="00A86873" w:rsidP="00A86873">
      <w:pPr>
        <w:widowControl w:val="0"/>
        <w:suppressAutoHyphens/>
        <w:jc w:val="center"/>
        <w:rPr>
          <w:b/>
          <w:lang w:eastAsia="ar-SA"/>
        </w:rPr>
      </w:pPr>
      <w:r w:rsidRPr="00372737">
        <w:rPr>
          <w:b/>
          <w:lang w:eastAsia="ar-SA"/>
        </w:rPr>
        <w:t>«</w:t>
      </w:r>
      <w:r>
        <w:rPr>
          <w:b/>
          <w:lang w:eastAsia="ar-SA"/>
        </w:rPr>
        <w:t>Развитие технического мышления</w:t>
      </w:r>
      <w:r w:rsidRPr="00372737">
        <w:rPr>
          <w:b/>
          <w:lang w:eastAsia="ar-SA"/>
        </w:rPr>
        <w:t>»</w:t>
      </w:r>
    </w:p>
    <w:p w:rsidR="00A86873" w:rsidRPr="00372737" w:rsidRDefault="00A86873" w:rsidP="00A86873">
      <w:pPr>
        <w:widowControl w:val="0"/>
        <w:suppressAutoHyphens/>
        <w:jc w:val="center"/>
        <w:rPr>
          <w:b/>
          <w:lang w:eastAsia="ar-SA"/>
        </w:rPr>
      </w:pPr>
    </w:p>
    <w:tbl>
      <w:tblPr>
        <w:tblW w:w="509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1"/>
        <w:gridCol w:w="2105"/>
        <w:gridCol w:w="2392"/>
        <w:gridCol w:w="4589"/>
      </w:tblGrid>
      <w:tr w:rsidR="00A86873" w:rsidRPr="00197312" w:rsidTr="00147174">
        <w:trPr>
          <w:trHeight w:val="230"/>
          <w:jc w:val="center"/>
        </w:trPr>
        <w:tc>
          <w:tcPr>
            <w:tcW w:w="33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6873" w:rsidRPr="00197312" w:rsidRDefault="00A86873" w:rsidP="00147174">
            <w:pPr>
              <w:widowControl w:val="0"/>
              <w:suppressAutoHyphens/>
              <w:jc w:val="center"/>
              <w:rPr>
                <w:b/>
                <w:sz w:val="22"/>
                <w:lang w:eastAsia="ar-SA"/>
              </w:rPr>
            </w:pPr>
            <w:r w:rsidRPr="00197312">
              <w:rPr>
                <w:b/>
                <w:sz w:val="22"/>
                <w:lang w:eastAsia="ar-SA"/>
              </w:rPr>
              <w:t>№</w:t>
            </w:r>
          </w:p>
        </w:tc>
        <w:tc>
          <w:tcPr>
            <w:tcW w:w="108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6873" w:rsidRPr="00197312" w:rsidRDefault="00A86873" w:rsidP="00147174">
            <w:pPr>
              <w:widowControl w:val="0"/>
              <w:suppressAutoHyphens/>
              <w:jc w:val="center"/>
              <w:rPr>
                <w:b/>
                <w:sz w:val="22"/>
                <w:lang w:eastAsia="ar-SA"/>
              </w:rPr>
            </w:pPr>
            <w:r w:rsidRPr="00197312">
              <w:rPr>
                <w:b/>
                <w:sz w:val="22"/>
                <w:lang w:eastAsia="ar-SA"/>
              </w:rPr>
              <w:t>Модуль</w:t>
            </w:r>
          </w:p>
        </w:tc>
        <w:tc>
          <w:tcPr>
            <w:tcW w:w="1227"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6873" w:rsidRPr="00197312" w:rsidRDefault="00A86873" w:rsidP="00147174">
            <w:pPr>
              <w:widowControl w:val="0"/>
              <w:suppressAutoHyphens/>
              <w:jc w:val="center"/>
              <w:rPr>
                <w:b/>
                <w:sz w:val="22"/>
                <w:lang w:eastAsia="ar-SA"/>
              </w:rPr>
            </w:pPr>
            <w:r w:rsidRPr="00197312">
              <w:rPr>
                <w:b/>
                <w:sz w:val="22"/>
                <w:lang w:eastAsia="ar-SA"/>
              </w:rPr>
              <w:t>Теория</w:t>
            </w:r>
          </w:p>
        </w:tc>
        <w:tc>
          <w:tcPr>
            <w:tcW w:w="235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86873" w:rsidRPr="00197312" w:rsidRDefault="00A86873" w:rsidP="00147174">
            <w:pPr>
              <w:widowControl w:val="0"/>
              <w:suppressAutoHyphens/>
              <w:jc w:val="center"/>
              <w:rPr>
                <w:b/>
                <w:sz w:val="22"/>
                <w:lang w:eastAsia="ar-SA"/>
              </w:rPr>
            </w:pPr>
            <w:r w:rsidRPr="00197312">
              <w:rPr>
                <w:b/>
                <w:sz w:val="22"/>
                <w:lang w:eastAsia="ar-SA"/>
              </w:rPr>
              <w:t>Практика</w:t>
            </w:r>
          </w:p>
          <w:p w:rsidR="00A86873" w:rsidRPr="00197312" w:rsidRDefault="00A86873" w:rsidP="00147174">
            <w:pPr>
              <w:widowControl w:val="0"/>
              <w:suppressAutoHyphens/>
              <w:jc w:val="center"/>
              <w:rPr>
                <w:b/>
                <w:sz w:val="22"/>
                <w:lang w:eastAsia="ar-SA"/>
              </w:rPr>
            </w:pPr>
            <w:r w:rsidRPr="00197312">
              <w:rPr>
                <w:b/>
                <w:sz w:val="22"/>
                <w:lang w:eastAsia="ar-SA"/>
              </w:rPr>
              <w:t>(умения, навыки)</w:t>
            </w:r>
          </w:p>
        </w:tc>
      </w:tr>
      <w:tr w:rsidR="00A86873" w:rsidRPr="00197312" w:rsidTr="00147174">
        <w:trPr>
          <w:trHeight w:val="230"/>
          <w:jc w:val="center"/>
        </w:trPr>
        <w:tc>
          <w:tcPr>
            <w:tcW w:w="339" w:type="pct"/>
            <w:tcBorders>
              <w:top w:val="single" w:sz="4" w:space="0" w:color="000000"/>
              <w:left w:val="single" w:sz="4" w:space="0" w:color="000000"/>
              <w:bottom w:val="single" w:sz="4" w:space="0" w:color="000000"/>
              <w:right w:val="single" w:sz="4" w:space="0" w:color="000000"/>
            </w:tcBorders>
            <w:vAlign w:val="center"/>
          </w:tcPr>
          <w:p w:rsidR="00A86873" w:rsidRPr="00197312" w:rsidRDefault="00A86873" w:rsidP="00147174">
            <w:pPr>
              <w:widowControl w:val="0"/>
              <w:suppressAutoHyphens/>
              <w:jc w:val="center"/>
              <w:rPr>
                <w:sz w:val="22"/>
                <w:lang w:eastAsia="ar-SA"/>
              </w:rPr>
            </w:pPr>
            <w:r w:rsidRPr="00197312">
              <w:rPr>
                <w:sz w:val="22"/>
                <w:lang w:eastAsia="ar-SA"/>
              </w:rPr>
              <w:t>1</w:t>
            </w:r>
          </w:p>
        </w:tc>
        <w:tc>
          <w:tcPr>
            <w:tcW w:w="1080" w:type="pct"/>
            <w:tcBorders>
              <w:top w:val="single" w:sz="4" w:space="0" w:color="000000"/>
              <w:left w:val="single" w:sz="4" w:space="0" w:color="000000"/>
              <w:bottom w:val="single" w:sz="4" w:space="0" w:color="000000"/>
              <w:right w:val="single" w:sz="4" w:space="0" w:color="000000"/>
            </w:tcBorders>
            <w:vAlign w:val="center"/>
          </w:tcPr>
          <w:p w:rsidR="00A86873" w:rsidRPr="000263FD" w:rsidRDefault="00A86873" w:rsidP="00147174">
            <w:pPr>
              <w:widowControl w:val="0"/>
              <w:suppressAutoHyphens/>
              <w:jc w:val="center"/>
              <w:rPr>
                <w:sz w:val="22"/>
                <w:lang w:eastAsia="ar-SA"/>
              </w:rPr>
            </w:pPr>
            <w:r w:rsidRPr="000263FD">
              <w:rPr>
                <w:sz w:val="22"/>
              </w:rPr>
              <w:t>«</w:t>
            </w:r>
            <w:r w:rsidR="000263FD" w:rsidRPr="000263FD">
              <w:rPr>
                <w:sz w:val="22"/>
              </w:rPr>
              <w:t>Основы графического и логического мышления</w:t>
            </w:r>
            <w:r w:rsidRPr="000263FD">
              <w:rPr>
                <w:sz w:val="22"/>
              </w:rPr>
              <w:t>»</w:t>
            </w:r>
          </w:p>
          <w:p w:rsidR="00A86873" w:rsidRPr="000263FD" w:rsidRDefault="00A86873" w:rsidP="00147174">
            <w:pPr>
              <w:widowControl w:val="0"/>
              <w:suppressAutoHyphens/>
              <w:jc w:val="center"/>
              <w:rPr>
                <w:sz w:val="22"/>
                <w:lang w:eastAsia="ar-SA"/>
              </w:rPr>
            </w:pPr>
            <w:r w:rsidRPr="000263FD">
              <w:rPr>
                <w:sz w:val="22"/>
                <w:lang w:eastAsia="ar-SA"/>
              </w:rPr>
              <w:t xml:space="preserve">7-8 лет </w:t>
            </w:r>
          </w:p>
        </w:tc>
        <w:tc>
          <w:tcPr>
            <w:tcW w:w="1227" w:type="pct"/>
            <w:tcBorders>
              <w:top w:val="single" w:sz="4" w:space="0" w:color="000000"/>
              <w:left w:val="single" w:sz="4" w:space="0" w:color="000000"/>
              <w:bottom w:val="single" w:sz="4" w:space="0" w:color="000000"/>
              <w:right w:val="single" w:sz="4" w:space="0" w:color="000000"/>
            </w:tcBorders>
            <w:vAlign w:val="center"/>
          </w:tcPr>
          <w:p w:rsidR="00A86873" w:rsidRPr="000263FD" w:rsidRDefault="00A86873" w:rsidP="00147174">
            <w:pPr>
              <w:widowControl w:val="0"/>
              <w:suppressAutoHyphens/>
              <w:jc w:val="center"/>
              <w:rPr>
                <w:sz w:val="22"/>
                <w:lang w:eastAsia="ar-SA"/>
              </w:rPr>
            </w:pPr>
            <w:r w:rsidRPr="000263FD">
              <w:rPr>
                <w:sz w:val="22"/>
                <w:lang w:eastAsia="ar-SA"/>
              </w:rPr>
              <w:t>теоретические знания по модулю</w:t>
            </w:r>
          </w:p>
        </w:tc>
        <w:tc>
          <w:tcPr>
            <w:tcW w:w="2354" w:type="pct"/>
            <w:tcBorders>
              <w:top w:val="single" w:sz="4" w:space="0" w:color="000000"/>
              <w:left w:val="single" w:sz="4" w:space="0" w:color="000000"/>
              <w:bottom w:val="single" w:sz="4" w:space="0" w:color="000000"/>
              <w:right w:val="single" w:sz="4" w:space="0" w:color="000000"/>
            </w:tcBorders>
            <w:vAlign w:val="center"/>
          </w:tcPr>
          <w:p w:rsidR="00A86873" w:rsidRPr="00197312" w:rsidRDefault="00A86873" w:rsidP="00147174">
            <w:pPr>
              <w:widowControl w:val="0"/>
              <w:suppressAutoHyphens/>
              <w:jc w:val="center"/>
              <w:rPr>
                <w:sz w:val="22"/>
                <w:lang w:eastAsia="ar-SA"/>
              </w:rPr>
            </w:pPr>
            <w:r w:rsidRPr="00197312">
              <w:rPr>
                <w:sz w:val="22"/>
                <w:lang w:eastAsia="ar-SA"/>
              </w:rPr>
              <w:t>практические навыки и умения; развитие интеллектуальных умений: логического мышления, памяти, внимания, воображения</w:t>
            </w:r>
          </w:p>
        </w:tc>
      </w:tr>
      <w:tr w:rsidR="008838B5" w:rsidRPr="00197312" w:rsidTr="00147174">
        <w:trPr>
          <w:trHeight w:val="230"/>
          <w:jc w:val="center"/>
        </w:trPr>
        <w:tc>
          <w:tcPr>
            <w:tcW w:w="339" w:type="pct"/>
            <w:tcBorders>
              <w:top w:val="single" w:sz="4" w:space="0" w:color="000000"/>
              <w:left w:val="single" w:sz="4" w:space="0" w:color="000000"/>
              <w:bottom w:val="single" w:sz="4" w:space="0" w:color="000000"/>
              <w:right w:val="single" w:sz="4" w:space="0" w:color="000000"/>
            </w:tcBorders>
            <w:vAlign w:val="center"/>
          </w:tcPr>
          <w:p w:rsidR="008838B5" w:rsidRPr="00197312" w:rsidRDefault="008838B5" w:rsidP="0005332C">
            <w:pPr>
              <w:widowControl w:val="0"/>
              <w:suppressAutoHyphens/>
              <w:jc w:val="center"/>
              <w:rPr>
                <w:sz w:val="22"/>
                <w:lang w:eastAsia="ar-SA"/>
              </w:rPr>
            </w:pPr>
            <w:r>
              <w:rPr>
                <w:sz w:val="22"/>
                <w:lang w:eastAsia="ar-SA"/>
              </w:rPr>
              <w:t>2</w:t>
            </w:r>
          </w:p>
        </w:tc>
        <w:tc>
          <w:tcPr>
            <w:tcW w:w="1080" w:type="pct"/>
            <w:tcBorders>
              <w:top w:val="single" w:sz="4" w:space="0" w:color="000000"/>
              <w:left w:val="single" w:sz="4" w:space="0" w:color="000000"/>
              <w:bottom w:val="single" w:sz="4" w:space="0" w:color="000000"/>
              <w:right w:val="single" w:sz="4" w:space="0" w:color="000000"/>
            </w:tcBorders>
            <w:vAlign w:val="center"/>
          </w:tcPr>
          <w:p w:rsidR="008838B5" w:rsidRDefault="008838B5" w:rsidP="0005332C">
            <w:pPr>
              <w:widowControl w:val="0"/>
              <w:suppressAutoHyphens/>
              <w:jc w:val="center"/>
              <w:rPr>
                <w:spacing w:val="-1"/>
                <w:sz w:val="22"/>
              </w:rPr>
            </w:pPr>
            <w:r>
              <w:rPr>
                <w:spacing w:val="-1"/>
                <w:sz w:val="22"/>
              </w:rPr>
              <w:t>«Летний калейдоскоп. Творческая мастерская»</w:t>
            </w:r>
          </w:p>
          <w:p w:rsidR="008838B5" w:rsidRPr="00197312" w:rsidRDefault="008838B5" w:rsidP="0005332C">
            <w:pPr>
              <w:widowControl w:val="0"/>
              <w:suppressAutoHyphens/>
              <w:jc w:val="center"/>
              <w:rPr>
                <w:spacing w:val="-1"/>
                <w:sz w:val="22"/>
              </w:rPr>
            </w:pPr>
            <w:r>
              <w:rPr>
                <w:spacing w:val="-1"/>
                <w:sz w:val="22"/>
              </w:rPr>
              <w:t>7-8 лет</w:t>
            </w:r>
          </w:p>
        </w:tc>
        <w:tc>
          <w:tcPr>
            <w:tcW w:w="1227" w:type="pct"/>
            <w:tcBorders>
              <w:top w:val="single" w:sz="4" w:space="0" w:color="000000"/>
              <w:left w:val="single" w:sz="4" w:space="0" w:color="000000"/>
              <w:bottom w:val="single" w:sz="4" w:space="0" w:color="000000"/>
              <w:right w:val="single" w:sz="4" w:space="0" w:color="000000"/>
            </w:tcBorders>
            <w:vAlign w:val="center"/>
          </w:tcPr>
          <w:p w:rsidR="008838B5" w:rsidRPr="00197312" w:rsidRDefault="008838B5" w:rsidP="0005332C">
            <w:pPr>
              <w:widowControl w:val="0"/>
              <w:suppressAutoHyphens/>
              <w:jc w:val="center"/>
              <w:rPr>
                <w:sz w:val="22"/>
                <w:lang w:eastAsia="ar-SA"/>
              </w:rPr>
            </w:pPr>
            <w:r>
              <w:rPr>
                <w:sz w:val="22"/>
                <w:lang w:eastAsia="ar-SA"/>
              </w:rPr>
              <w:t>практические знания по модулю</w:t>
            </w:r>
          </w:p>
        </w:tc>
        <w:tc>
          <w:tcPr>
            <w:tcW w:w="2354" w:type="pct"/>
            <w:tcBorders>
              <w:top w:val="single" w:sz="4" w:space="0" w:color="000000"/>
              <w:left w:val="single" w:sz="4" w:space="0" w:color="000000"/>
              <w:bottom w:val="single" w:sz="4" w:space="0" w:color="000000"/>
              <w:right w:val="single" w:sz="4" w:space="0" w:color="000000"/>
            </w:tcBorders>
            <w:vAlign w:val="center"/>
          </w:tcPr>
          <w:p w:rsidR="008838B5" w:rsidRPr="00197312" w:rsidRDefault="008838B5" w:rsidP="008838B5">
            <w:pPr>
              <w:widowControl w:val="0"/>
              <w:suppressAutoHyphens/>
              <w:jc w:val="center"/>
              <w:rPr>
                <w:sz w:val="22"/>
                <w:lang w:eastAsia="ar-SA"/>
              </w:rPr>
            </w:pPr>
            <w:r w:rsidRPr="00197312">
              <w:rPr>
                <w:sz w:val="22"/>
                <w:lang w:eastAsia="ar-SA"/>
              </w:rPr>
              <w:t xml:space="preserve">практические навыки и умения; развитие </w:t>
            </w:r>
            <w:r>
              <w:rPr>
                <w:sz w:val="22"/>
                <w:lang w:eastAsia="ar-SA"/>
              </w:rPr>
              <w:t xml:space="preserve">технических </w:t>
            </w:r>
            <w:r w:rsidRPr="00197312">
              <w:rPr>
                <w:sz w:val="22"/>
                <w:lang w:eastAsia="ar-SA"/>
              </w:rPr>
              <w:t xml:space="preserve">способностей: </w:t>
            </w:r>
            <w:r>
              <w:rPr>
                <w:sz w:val="22"/>
                <w:lang w:eastAsia="ar-SA"/>
              </w:rPr>
              <w:t xml:space="preserve">логического </w:t>
            </w:r>
            <w:r w:rsidRPr="00197312">
              <w:rPr>
                <w:sz w:val="22"/>
                <w:lang w:eastAsia="ar-SA"/>
              </w:rPr>
              <w:t>мышления, воображения, памяти; мотивация к обучению.</w:t>
            </w:r>
          </w:p>
        </w:tc>
      </w:tr>
      <w:tr w:rsidR="008838B5" w:rsidRPr="00197312" w:rsidTr="00147174">
        <w:trPr>
          <w:trHeight w:val="230"/>
          <w:jc w:val="center"/>
        </w:trPr>
        <w:tc>
          <w:tcPr>
            <w:tcW w:w="339" w:type="pct"/>
            <w:tcBorders>
              <w:top w:val="single" w:sz="4" w:space="0" w:color="000000"/>
              <w:left w:val="single" w:sz="4" w:space="0" w:color="000000"/>
              <w:bottom w:val="single" w:sz="4" w:space="0" w:color="000000"/>
              <w:right w:val="single" w:sz="4" w:space="0" w:color="000000"/>
            </w:tcBorders>
            <w:vAlign w:val="center"/>
          </w:tcPr>
          <w:p w:rsidR="008838B5" w:rsidRPr="00197312" w:rsidRDefault="008838B5" w:rsidP="00147174">
            <w:pPr>
              <w:widowControl w:val="0"/>
              <w:suppressAutoHyphens/>
              <w:jc w:val="center"/>
              <w:rPr>
                <w:sz w:val="22"/>
                <w:lang w:eastAsia="ar-SA"/>
              </w:rPr>
            </w:pPr>
            <w:r>
              <w:rPr>
                <w:sz w:val="22"/>
                <w:lang w:eastAsia="ar-SA"/>
              </w:rPr>
              <w:t>3</w:t>
            </w:r>
          </w:p>
        </w:tc>
        <w:tc>
          <w:tcPr>
            <w:tcW w:w="1080" w:type="pct"/>
            <w:tcBorders>
              <w:top w:val="single" w:sz="4" w:space="0" w:color="000000"/>
              <w:left w:val="single" w:sz="4" w:space="0" w:color="000000"/>
              <w:bottom w:val="single" w:sz="4" w:space="0" w:color="000000"/>
              <w:right w:val="single" w:sz="4" w:space="0" w:color="000000"/>
            </w:tcBorders>
            <w:vAlign w:val="center"/>
          </w:tcPr>
          <w:p w:rsidR="008838B5" w:rsidRPr="000263FD" w:rsidRDefault="008838B5" w:rsidP="00147174">
            <w:pPr>
              <w:widowControl w:val="0"/>
              <w:suppressAutoHyphens/>
              <w:jc w:val="center"/>
              <w:rPr>
                <w:b/>
                <w:bCs/>
                <w:sz w:val="22"/>
                <w:lang w:eastAsia="ar-SA"/>
              </w:rPr>
            </w:pPr>
            <w:r w:rsidRPr="000263FD">
              <w:rPr>
                <w:spacing w:val="-1"/>
                <w:sz w:val="22"/>
              </w:rPr>
              <w:t>«Основные элементы системного мышления»</w:t>
            </w:r>
          </w:p>
          <w:p w:rsidR="008838B5" w:rsidRPr="000263FD" w:rsidRDefault="00033B37" w:rsidP="00147174">
            <w:pPr>
              <w:widowControl w:val="0"/>
              <w:suppressAutoHyphens/>
              <w:jc w:val="center"/>
              <w:rPr>
                <w:sz w:val="22"/>
                <w:lang w:eastAsia="ar-SA"/>
              </w:rPr>
            </w:pPr>
            <w:r>
              <w:rPr>
                <w:sz w:val="22"/>
                <w:lang w:eastAsia="ar-SA"/>
              </w:rPr>
              <w:t>9</w:t>
            </w:r>
            <w:r w:rsidR="008838B5" w:rsidRPr="000263FD">
              <w:rPr>
                <w:sz w:val="22"/>
                <w:lang w:eastAsia="ar-SA"/>
              </w:rPr>
              <w:t>-</w:t>
            </w:r>
            <w:r>
              <w:rPr>
                <w:sz w:val="22"/>
                <w:lang w:eastAsia="ar-SA"/>
              </w:rPr>
              <w:t>10</w:t>
            </w:r>
            <w:r w:rsidR="008838B5" w:rsidRPr="000263FD">
              <w:rPr>
                <w:sz w:val="22"/>
                <w:lang w:eastAsia="ar-SA"/>
              </w:rPr>
              <w:t xml:space="preserve"> лет </w:t>
            </w:r>
          </w:p>
          <w:p w:rsidR="008838B5" w:rsidRPr="000263FD" w:rsidRDefault="008838B5" w:rsidP="00147174">
            <w:pPr>
              <w:widowControl w:val="0"/>
              <w:suppressAutoHyphens/>
              <w:jc w:val="center"/>
              <w:rPr>
                <w:sz w:val="22"/>
                <w:lang w:eastAsia="ar-SA"/>
              </w:rPr>
            </w:pPr>
          </w:p>
        </w:tc>
        <w:tc>
          <w:tcPr>
            <w:tcW w:w="1227" w:type="pct"/>
            <w:tcBorders>
              <w:top w:val="single" w:sz="4" w:space="0" w:color="000000"/>
              <w:left w:val="single" w:sz="4" w:space="0" w:color="000000"/>
              <w:bottom w:val="single" w:sz="4" w:space="0" w:color="000000"/>
              <w:right w:val="single" w:sz="4" w:space="0" w:color="000000"/>
            </w:tcBorders>
            <w:vAlign w:val="center"/>
          </w:tcPr>
          <w:p w:rsidR="008838B5" w:rsidRPr="000263FD" w:rsidRDefault="008838B5" w:rsidP="00147174">
            <w:pPr>
              <w:widowControl w:val="0"/>
              <w:suppressAutoHyphens/>
              <w:jc w:val="center"/>
              <w:rPr>
                <w:sz w:val="22"/>
                <w:lang w:eastAsia="ar-SA"/>
              </w:rPr>
            </w:pPr>
            <w:r w:rsidRPr="000263FD">
              <w:rPr>
                <w:sz w:val="22"/>
                <w:lang w:eastAsia="ar-SA"/>
              </w:rPr>
              <w:t>теоретические знания по модулю</w:t>
            </w:r>
          </w:p>
        </w:tc>
        <w:tc>
          <w:tcPr>
            <w:tcW w:w="2354" w:type="pct"/>
            <w:tcBorders>
              <w:top w:val="single" w:sz="4" w:space="0" w:color="000000"/>
              <w:left w:val="single" w:sz="4" w:space="0" w:color="000000"/>
              <w:bottom w:val="single" w:sz="4" w:space="0" w:color="000000"/>
              <w:right w:val="single" w:sz="4" w:space="0" w:color="000000"/>
            </w:tcBorders>
            <w:vAlign w:val="center"/>
          </w:tcPr>
          <w:p w:rsidR="008838B5" w:rsidRPr="00197312" w:rsidRDefault="008838B5" w:rsidP="00147174">
            <w:pPr>
              <w:widowControl w:val="0"/>
              <w:suppressAutoHyphens/>
              <w:jc w:val="center"/>
              <w:rPr>
                <w:sz w:val="22"/>
                <w:lang w:eastAsia="ar-SA"/>
              </w:rPr>
            </w:pPr>
            <w:r w:rsidRPr="00197312">
              <w:rPr>
                <w:sz w:val="22"/>
                <w:lang w:eastAsia="ar-SA"/>
              </w:rPr>
              <w:t>практические навыки и умения; развитие познавательных способностей: логического мышления, пространственного воображения, памяти; мотивация к обучению. Результаты участия в творческих конкурсах разного уровня.</w:t>
            </w:r>
          </w:p>
        </w:tc>
      </w:tr>
      <w:tr w:rsidR="008838B5" w:rsidRPr="00197312" w:rsidTr="00147174">
        <w:trPr>
          <w:trHeight w:val="230"/>
          <w:jc w:val="center"/>
        </w:trPr>
        <w:tc>
          <w:tcPr>
            <w:tcW w:w="339" w:type="pct"/>
            <w:tcBorders>
              <w:top w:val="single" w:sz="4" w:space="0" w:color="000000"/>
              <w:left w:val="single" w:sz="4" w:space="0" w:color="000000"/>
              <w:bottom w:val="single" w:sz="4" w:space="0" w:color="000000"/>
              <w:right w:val="single" w:sz="4" w:space="0" w:color="000000"/>
            </w:tcBorders>
            <w:vAlign w:val="center"/>
          </w:tcPr>
          <w:p w:rsidR="008838B5" w:rsidRPr="00197312" w:rsidRDefault="008838B5" w:rsidP="0005332C">
            <w:pPr>
              <w:widowControl w:val="0"/>
              <w:suppressAutoHyphens/>
              <w:jc w:val="center"/>
              <w:rPr>
                <w:sz w:val="22"/>
                <w:lang w:eastAsia="ar-SA"/>
              </w:rPr>
            </w:pPr>
            <w:r>
              <w:rPr>
                <w:sz w:val="22"/>
                <w:lang w:eastAsia="ar-SA"/>
              </w:rPr>
              <w:t>4</w:t>
            </w:r>
          </w:p>
        </w:tc>
        <w:tc>
          <w:tcPr>
            <w:tcW w:w="1080" w:type="pct"/>
            <w:tcBorders>
              <w:top w:val="single" w:sz="4" w:space="0" w:color="000000"/>
              <w:left w:val="single" w:sz="4" w:space="0" w:color="000000"/>
              <w:bottom w:val="single" w:sz="4" w:space="0" w:color="000000"/>
              <w:right w:val="single" w:sz="4" w:space="0" w:color="000000"/>
            </w:tcBorders>
            <w:vAlign w:val="center"/>
          </w:tcPr>
          <w:p w:rsidR="008838B5" w:rsidRDefault="008838B5" w:rsidP="0005332C">
            <w:pPr>
              <w:widowControl w:val="0"/>
              <w:suppressAutoHyphens/>
              <w:jc w:val="center"/>
              <w:rPr>
                <w:spacing w:val="-1"/>
                <w:sz w:val="22"/>
              </w:rPr>
            </w:pPr>
            <w:r>
              <w:rPr>
                <w:spacing w:val="-1"/>
                <w:sz w:val="22"/>
              </w:rPr>
              <w:t>«Летний калейдоскоп. Уроки мастерства»</w:t>
            </w:r>
          </w:p>
          <w:p w:rsidR="008838B5" w:rsidRPr="00197312" w:rsidRDefault="00033B37" w:rsidP="00033B37">
            <w:pPr>
              <w:jc w:val="center"/>
              <w:rPr>
                <w:b/>
                <w:bCs/>
                <w:sz w:val="22"/>
                <w:lang w:eastAsia="ar-SA"/>
              </w:rPr>
            </w:pPr>
            <w:r>
              <w:rPr>
                <w:spacing w:val="-1"/>
                <w:sz w:val="22"/>
              </w:rPr>
              <w:t>9</w:t>
            </w:r>
            <w:r w:rsidR="008838B5">
              <w:rPr>
                <w:spacing w:val="-1"/>
                <w:sz w:val="22"/>
              </w:rPr>
              <w:t>-</w:t>
            </w:r>
            <w:r>
              <w:rPr>
                <w:spacing w:val="-1"/>
                <w:sz w:val="22"/>
              </w:rPr>
              <w:t>10</w:t>
            </w:r>
            <w:r w:rsidR="008838B5">
              <w:rPr>
                <w:spacing w:val="-1"/>
                <w:sz w:val="22"/>
              </w:rPr>
              <w:t xml:space="preserve"> лет</w:t>
            </w:r>
          </w:p>
        </w:tc>
        <w:tc>
          <w:tcPr>
            <w:tcW w:w="1227" w:type="pct"/>
            <w:tcBorders>
              <w:top w:val="single" w:sz="4" w:space="0" w:color="000000"/>
              <w:left w:val="single" w:sz="4" w:space="0" w:color="000000"/>
              <w:bottom w:val="single" w:sz="4" w:space="0" w:color="000000"/>
              <w:right w:val="single" w:sz="4" w:space="0" w:color="000000"/>
            </w:tcBorders>
            <w:vAlign w:val="center"/>
          </w:tcPr>
          <w:p w:rsidR="008838B5" w:rsidRPr="00197312" w:rsidRDefault="008838B5" w:rsidP="0005332C">
            <w:pPr>
              <w:widowControl w:val="0"/>
              <w:suppressAutoHyphens/>
              <w:jc w:val="center"/>
              <w:rPr>
                <w:sz w:val="22"/>
                <w:lang w:eastAsia="ar-SA"/>
              </w:rPr>
            </w:pPr>
            <w:r>
              <w:rPr>
                <w:sz w:val="22"/>
                <w:lang w:eastAsia="ar-SA"/>
              </w:rPr>
              <w:t>практические знания по модулю</w:t>
            </w:r>
          </w:p>
        </w:tc>
        <w:tc>
          <w:tcPr>
            <w:tcW w:w="2354" w:type="pct"/>
            <w:tcBorders>
              <w:top w:val="single" w:sz="4" w:space="0" w:color="000000"/>
              <w:left w:val="single" w:sz="4" w:space="0" w:color="000000"/>
              <w:bottom w:val="single" w:sz="4" w:space="0" w:color="000000"/>
              <w:right w:val="single" w:sz="4" w:space="0" w:color="000000"/>
            </w:tcBorders>
            <w:vAlign w:val="center"/>
          </w:tcPr>
          <w:p w:rsidR="008838B5" w:rsidRPr="00197312" w:rsidRDefault="008838B5" w:rsidP="00147174">
            <w:pPr>
              <w:widowControl w:val="0"/>
              <w:suppressAutoHyphens/>
              <w:jc w:val="center"/>
              <w:rPr>
                <w:sz w:val="22"/>
                <w:lang w:eastAsia="ar-SA"/>
              </w:rPr>
            </w:pPr>
            <w:r w:rsidRPr="00197312">
              <w:rPr>
                <w:sz w:val="22"/>
                <w:lang w:eastAsia="ar-SA"/>
              </w:rPr>
              <w:t xml:space="preserve">практические навыки и умения; развитие </w:t>
            </w:r>
            <w:r>
              <w:rPr>
                <w:sz w:val="22"/>
                <w:lang w:eastAsia="ar-SA"/>
              </w:rPr>
              <w:t xml:space="preserve">технических </w:t>
            </w:r>
            <w:r w:rsidRPr="00197312">
              <w:rPr>
                <w:sz w:val="22"/>
                <w:lang w:eastAsia="ar-SA"/>
              </w:rPr>
              <w:t xml:space="preserve">способностей: </w:t>
            </w:r>
            <w:r>
              <w:rPr>
                <w:sz w:val="22"/>
                <w:lang w:eastAsia="ar-SA"/>
              </w:rPr>
              <w:t xml:space="preserve">логического </w:t>
            </w:r>
            <w:r w:rsidRPr="00197312">
              <w:rPr>
                <w:sz w:val="22"/>
                <w:lang w:eastAsia="ar-SA"/>
              </w:rPr>
              <w:t>мышления, воображения, памяти; мотивация к обучению.</w:t>
            </w:r>
          </w:p>
        </w:tc>
      </w:tr>
      <w:tr w:rsidR="008838B5" w:rsidRPr="00197312" w:rsidTr="00147174">
        <w:trPr>
          <w:trHeight w:val="230"/>
          <w:jc w:val="center"/>
        </w:trPr>
        <w:tc>
          <w:tcPr>
            <w:tcW w:w="339" w:type="pct"/>
            <w:tcBorders>
              <w:top w:val="single" w:sz="4" w:space="0" w:color="000000"/>
              <w:left w:val="single" w:sz="4" w:space="0" w:color="000000"/>
              <w:bottom w:val="single" w:sz="4" w:space="0" w:color="000000"/>
              <w:right w:val="single" w:sz="4" w:space="0" w:color="000000"/>
            </w:tcBorders>
            <w:vAlign w:val="center"/>
          </w:tcPr>
          <w:p w:rsidR="008838B5" w:rsidRPr="00197312" w:rsidRDefault="008838B5" w:rsidP="00147174">
            <w:pPr>
              <w:widowControl w:val="0"/>
              <w:suppressAutoHyphens/>
              <w:jc w:val="center"/>
              <w:rPr>
                <w:sz w:val="22"/>
                <w:lang w:eastAsia="ar-SA"/>
              </w:rPr>
            </w:pPr>
            <w:r>
              <w:rPr>
                <w:sz w:val="22"/>
                <w:lang w:eastAsia="ar-SA"/>
              </w:rPr>
              <w:t>5</w:t>
            </w:r>
          </w:p>
        </w:tc>
        <w:tc>
          <w:tcPr>
            <w:tcW w:w="1080" w:type="pct"/>
            <w:tcBorders>
              <w:top w:val="single" w:sz="4" w:space="0" w:color="000000"/>
              <w:left w:val="single" w:sz="4" w:space="0" w:color="000000"/>
              <w:bottom w:val="single" w:sz="4" w:space="0" w:color="000000"/>
              <w:right w:val="single" w:sz="4" w:space="0" w:color="000000"/>
            </w:tcBorders>
            <w:vAlign w:val="center"/>
          </w:tcPr>
          <w:p w:rsidR="008838B5" w:rsidRPr="000263FD" w:rsidRDefault="008838B5" w:rsidP="00147174">
            <w:pPr>
              <w:jc w:val="center"/>
              <w:rPr>
                <w:bCs/>
                <w:sz w:val="22"/>
                <w:lang w:eastAsia="ar-SA"/>
              </w:rPr>
            </w:pPr>
            <w:r w:rsidRPr="000263FD">
              <w:rPr>
                <w:b/>
                <w:bCs/>
                <w:sz w:val="22"/>
                <w:lang w:eastAsia="ar-SA"/>
              </w:rPr>
              <w:t>«</w:t>
            </w:r>
            <w:r w:rsidRPr="000263FD">
              <w:rPr>
                <w:bCs/>
                <w:sz w:val="22"/>
                <w:lang w:eastAsia="ar-SA"/>
              </w:rPr>
              <w:t>Интеллектуальное проектирование»</w:t>
            </w:r>
          </w:p>
          <w:p w:rsidR="008838B5" w:rsidRPr="000263FD" w:rsidRDefault="008838B5" w:rsidP="00147174">
            <w:pPr>
              <w:jc w:val="center"/>
              <w:rPr>
                <w:bCs/>
                <w:sz w:val="22"/>
                <w:lang w:eastAsia="ar-SA"/>
              </w:rPr>
            </w:pPr>
            <w:r w:rsidRPr="000263FD">
              <w:rPr>
                <w:bCs/>
                <w:sz w:val="22"/>
                <w:lang w:eastAsia="ar-SA"/>
              </w:rPr>
              <w:t xml:space="preserve"> </w:t>
            </w:r>
          </w:p>
          <w:p w:rsidR="008838B5" w:rsidRPr="000263FD" w:rsidRDefault="00033B37" w:rsidP="00033B37">
            <w:pPr>
              <w:jc w:val="center"/>
              <w:rPr>
                <w:b/>
                <w:bCs/>
                <w:sz w:val="22"/>
                <w:lang w:eastAsia="ar-SA"/>
              </w:rPr>
            </w:pPr>
            <w:r>
              <w:rPr>
                <w:bCs/>
                <w:sz w:val="22"/>
                <w:lang w:eastAsia="ar-SA"/>
              </w:rPr>
              <w:t>11</w:t>
            </w:r>
            <w:r w:rsidR="008838B5" w:rsidRPr="000263FD">
              <w:rPr>
                <w:bCs/>
                <w:sz w:val="22"/>
                <w:lang w:eastAsia="ar-SA"/>
              </w:rPr>
              <w:t>-1</w:t>
            </w:r>
            <w:r>
              <w:rPr>
                <w:bCs/>
                <w:sz w:val="22"/>
                <w:lang w:eastAsia="ar-SA"/>
              </w:rPr>
              <w:t>2</w:t>
            </w:r>
            <w:r w:rsidR="008838B5" w:rsidRPr="000263FD">
              <w:rPr>
                <w:bCs/>
                <w:sz w:val="22"/>
                <w:lang w:eastAsia="ar-SA"/>
              </w:rPr>
              <w:t xml:space="preserve"> лет</w:t>
            </w:r>
          </w:p>
        </w:tc>
        <w:tc>
          <w:tcPr>
            <w:tcW w:w="1227" w:type="pct"/>
            <w:tcBorders>
              <w:top w:val="single" w:sz="4" w:space="0" w:color="000000"/>
              <w:left w:val="single" w:sz="4" w:space="0" w:color="000000"/>
              <w:bottom w:val="single" w:sz="4" w:space="0" w:color="000000"/>
              <w:right w:val="single" w:sz="4" w:space="0" w:color="000000"/>
            </w:tcBorders>
            <w:vAlign w:val="center"/>
          </w:tcPr>
          <w:p w:rsidR="008838B5" w:rsidRPr="000263FD" w:rsidRDefault="008838B5" w:rsidP="00147174">
            <w:pPr>
              <w:widowControl w:val="0"/>
              <w:suppressAutoHyphens/>
              <w:jc w:val="center"/>
              <w:rPr>
                <w:sz w:val="22"/>
                <w:lang w:eastAsia="ar-SA"/>
              </w:rPr>
            </w:pPr>
            <w:r w:rsidRPr="000263FD">
              <w:rPr>
                <w:sz w:val="22"/>
                <w:lang w:eastAsia="ar-SA"/>
              </w:rPr>
              <w:t>теоретические знания по модулю</w:t>
            </w:r>
          </w:p>
        </w:tc>
        <w:tc>
          <w:tcPr>
            <w:tcW w:w="2354" w:type="pct"/>
            <w:tcBorders>
              <w:top w:val="single" w:sz="4" w:space="0" w:color="000000"/>
              <w:left w:val="single" w:sz="4" w:space="0" w:color="000000"/>
              <w:bottom w:val="single" w:sz="4" w:space="0" w:color="000000"/>
              <w:right w:val="single" w:sz="4" w:space="0" w:color="000000"/>
            </w:tcBorders>
            <w:vAlign w:val="center"/>
          </w:tcPr>
          <w:p w:rsidR="008838B5" w:rsidRPr="00197312" w:rsidRDefault="008838B5" w:rsidP="00147174">
            <w:pPr>
              <w:widowControl w:val="0"/>
              <w:suppressAutoHyphens/>
              <w:jc w:val="center"/>
              <w:rPr>
                <w:sz w:val="22"/>
                <w:lang w:eastAsia="ar-SA"/>
              </w:rPr>
            </w:pPr>
            <w:r w:rsidRPr="00197312">
              <w:rPr>
                <w:sz w:val="22"/>
                <w:lang w:eastAsia="ar-SA"/>
              </w:rPr>
              <w:t>практические навыки и умения; развитие интеллектуальных умений: логического мышления, памяти, внимания, воображения, результаты участия в творческих конкурсах разного уровня, планирование и реализация социально значимых инициатив, участие в планировании и реализации социально значимых инициатив, участие в составе проектных команда в грантовых конкурсах</w:t>
            </w:r>
          </w:p>
        </w:tc>
      </w:tr>
      <w:tr w:rsidR="008838B5" w:rsidRPr="00197312" w:rsidTr="00147174">
        <w:trPr>
          <w:trHeight w:val="230"/>
          <w:jc w:val="center"/>
        </w:trPr>
        <w:tc>
          <w:tcPr>
            <w:tcW w:w="339" w:type="pct"/>
            <w:tcBorders>
              <w:top w:val="single" w:sz="4" w:space="0" w:color="000000"/>
              <w:left w:val="single" w:sz="4" w:space="0" w:color="000000"/>
              <w:bottom w:val="single" w:sz="4" w:space="0" w:color="000000"/>
              <w:right w:val="single" w:sz="4" w:space="0" w:color="000000"/>
            </w:tcBorders>
            <w:vAlign w:val="center"/>
          </w:tcPr>
          <w:p w:rsidR="008838B5" w:rsidRPr="00197312" w:rsidRDefault="008838B5" w:rsidP="0005332C">
            <w:pPr>
              <w:widowControl w:val="0"/>
              <w:suppressAutoHyphens/>
              <w:jc w:val="center"/>
              <w:rPr>
                <w:sz w:val="22"/>
                <w:lang w:eastAsia="ar-SA"/>
              </w:rPr>
            </w:pPr>
            <w:r>
              <w:rPr>
                <w:sz w:val="22"/>
                <w:lang w:eastAsia="ar-SA"/>
              </w:rPr>
              <w:t>6</w:t>
            </w:r>
          </w:p>
        </w:tc>
        <w:tc>
          <w:tcPr>
            <w:tcW w:w="1080" w:type="pct"/>
            <w:tcBorders>
              <w:top w:val="single" w:sz="4" w:space="0" w:color="000000"/>
              <w:left w:val="single" w:sz="4" w:space="0" w:color="000000"/>
              <w:bottom w:val="single" w:sz="4" w:space="0" w:color="000000"/>
              <w:right w:val="single" w:sz="4" w:space="0" w:color="000000"/>
            </w:tcBorders>
            <w:vAlign w:val="center"/>
          </w:tcPr>
          <w:p w:rsidR="008838B5" w:rsidRDefault="008838B5" w:rsidP="0005332C">
            <w:pPr>
              <w:widowControl w:val="0"/>
              <w:suppressAutoHyphens/>
              <w:jc w:val="center"/>
              <w:rPr>
                <w:spacing w:val="-1"/>
                <w:sz w:val="22"/>
              </w:rPr>
            </w:pPr>
            <w:r>
              <w:rPr>
                <w:spacing w:val="-1"/>
                <w:sz w:val="22"/>
              </w:rPr>
              <w:t>«Летний калейдоскоп. Творчество без границ»</w:t>
            </w:r>
          </w:p>
          <w:p w:rsidR="008838B5" w:rsidRPr="00197312" w:rsidRDefault="00033B37" w:rsidP="00033B37">
            <w:pPr>
              <w:jc w:val="center"/>
              <w:rPr>
                <w:b/>
                <w:bCs/>
                <w:sz w:val="22"/>
                <w:lang w:eastAsia="ar-SA"/>
              </w:rPr>
            </w:pPr>
            <w:r>
              <w:rPr>
                <w:spacing w:val="-1"/>
                <w:sz w:val="22"/>
              </w:rPr>
              <w:t>11</w:t>
            </w:r>
            <w:r w:rsidR="008838B5">
              <w:rPr>
                <w:spacing w:val="-1"/>
                <w:sz w:val="22"/>
              </w:rPr>
              <w:t>-1</w:t>
            </w:r>
            <w:r>
              <w:rPr>
                <w:spacing w:val="-1"/>
                <w:sz w:val="22"/>
              </w:rPr>
              <w:t>2</w:t>
            </w:r>
            <w:r w:rsidR="008838B5">
              <w:rPr>
                <w:spacing w:val="-1"/>
                <w:sz w:val="22"/>
              </w:rPr>
              <w:t xml:space="preserve"> лет</w:t>
            </w:r>
          </w:p>
        </w:tc>
        <w:tc>
          <w:tcPr>
            <w:tcW w:w="1227" w:type="pct"/>
            <w:tcBorders>
              <w:top w:val="single" w:sz="4" w:space="0" w:color="000000"/>
              <w:left w:val="single" w:sz="4" w:space="0" w:color="000000"/>
              <w:bottom w:val="single" w:sz="4" w:space="0" w:color="000000"/>
              <w:right w:val="single" w:sz="4" w:space="0" w:color="000000"/>
            </w:tcBorders>
            <w:vAlign w:val="center"/>
          </w:tcPr>
          <w:p w:rsidR="008838B5" w:rsidRPr="00197312" w:rsidRDefault="008838B5" w:rsidP="0005332C">
            <w:pPr>
              <w:widowControl w:val="0"/>
              <w:suppressAutoHyphens/>
              <w:jc w:val="center"/>
              <w:rPr>
                <w:sz w:val="22"/>
                <w:lang w:eastAsia="ar-SA"/>
              </w:rPr>
            </w:pPr>
            <w:r>
              <w:rPr>
                <w:sz w:val="22"/>
                <w:lang w:eastAsia="ar-SA"/>
              </w:rPr>
              <w:t>практические знания по модулю</w:t>
            </w:r>
          </w:p>
        </w:tc>
        <w:tc>
          <w:tcPr>
            <w:tcW w:w="2354" w:type="pct"/>
            <w:tcBorders>
              <w:top w:val="single" w:sz="4" w:space="0" w:color="000000"/>
              <w:left w:val="single" w:sz="4" w:space="0" w:color="000000"/>
              <w:bottom w:val="single" w:sz="4" w:space="0" w:color="000000"/>
              <w:right w:val="single" w:sz="4" w:space="0" w:color="000000"/>
            </w:tcBorders>
            <w:vAlign w:val="center"/>
          </w:tcPr>
          <w:p w:rsidR="008838B5" w:rsidRPr="00197312" w:rsidRDefault="008838B5" w:rsidP="00147174">
            <w:pPr>
              <w:widowControl w:val="0"/>
              <w:suppressAutoHyphens/>
              <w:jc w:val="center"/>
              <w:rPr>
                <w:sz w:val="22"/>
                <w:lang w:eastAsia="ar-SA"/>
              </w:rPr>
            </w:pPr>
            <w:r w:rsidRPr="00197312">
              <w:rPr>
                <w:sz w:val="22"/>
                <w:lang w:eastAsia="ar-SA"/>
              </w:rPr>
              <w:t xml:space="preserve">практические навыки и умения; развитие </w:t>
            </w:r>
            <w:r>
              <w:rPr>
                <w:sz w:val="22"/>
                <w:lang w:eastAsia="ar-SA"/>
              </w:rPr>
              <w:t xml:space="preserve">технических </w:t>
            </w:r>
            <w:r w:rsidRPr="00197312">
              <w:rPr>
                <w:sz w:val="22"/>
                <w:lang w:eastAsia="ar-SA"/>
              </w:rPr>
              <w:t xml:space="preserve">способностей: </w:t>
            </w:r>
            <w:r>
              <w:rPr>
                <w:sz w:val="22"/>
                <w:lang w:eastAsia="ar-SA"/>
              </w:rPr>
              <w:t xml:space="preserve">логического </w:t>
            </w:r>
            <w:r w:rsidRPr="00197312">
              <w:rPr>
                <w:sz w:val="22"/>
                <w:lang w:eastAsia="ar-SA"/>
              </w:rPr>
              <w:t>мышления, воображения, памяти; мотивация к обучению.</w:t>
            </w:r>
          </w:p>
        </w:tc>
      </w:tr>
    </w:tbl>
    <w:p w:rsidR="00A86873" w:rsidRDefault="00A86873" w:rsidP="00231E59">
      <w:pPr>
        <w:pStyle w:val="aa"/>
        <w:spacing w:before="0" w:beforeAutospacing="0" w:after="0" w:afterAutospacing="0"/>
        <w:jc w:val="both"/>
        <w:rPr>
          <w:sz w:val="28"/>
          <w:szCs w:val="28"/>
        </w:rPr>
      </w:pPr>
    </w:p>
    <w:p w:rsidR="00134AA2" w:rsidRDefault="00134AA2" w:rsidP="00231E59">
      <w:pPr>
        <w:pStyle w:val="aa"/>
        <w:spacing w:before="0" w:beforeAutospacing="0" w:after="0" w:afterAutospacing="0"/>
        <w:jc w:val="both"/>
        <w:rPr>
          <w:sz w:val="28"/>
          <w:szCs w:val="28"/>
        </w:rPr>
      </w:pPr>
    </w:p>
    <w:p w:rsidR="008A3B3D" w:rsidRDefault="008A3B3D" w:rsidP="000C5882">
      <w:pPr>
        <w:rPr>
          <w:b/>
        </w:rPr>
        <w:sectPr w:rsidR="008A3B3D" w:rsidSect="00572338">
          <w:footerReference w:type="default" r:id="rId12"/>
          <w:footerReference w:type="first" r:id="rId13"/>
          <w:pgSz w:w="11909" w:h="16834"/>
          <w:pgMar w:top="567" w:right="851" w:bottom="851" w:left="1701" w:header="720" w:footer="720" w:gutter="0"/>
          <w:pgNumType w:start="1"/>
          <w:cols w:space="720"/>
          <w:noEndnote/>
          <w:titlePg/>
          <w:docGrid w:linePitch="326"/>
        </w:sectPr>
      </w:pPr>
    </w:p>
    <w:p w:rsidR="00F4233F" w:rsidRPr="00C41E9F" w:rsidRDefault="00C41E9F" w:rsidP="00F4233F">
      <w:pPr>
        <w:pStyle w:val="1"/>
        <w:spacing w:before="0" w:after="0"/>
        <w:jc w:val="center"/>
        <w:rPr>
          <w:rFonts w:ascii="Times New Roman" w:hAnsi="Times New Roman"/>
          <w:sz w:val="24"/>
          <w:szCs w:val="24"/>
        </w:rPr>
      </w:pPr>
      <w:bookmarkStart w:id="2" w:name="_Toc480544578"/>
      <w:r w:rsidRPr="00C41E9F">
        <w:rPr>
          <w:rFonts w:ascii="Times New Roman" w:hAnsi="Times New Roman"/>
          <w:sz w:val="24"/>
          <w:szCs w:val="24"/>
        </w:rPr>
        <w:lastRenderedPageBreak/>
        <w:t>КАЛЕНДАРНЫЙ УЧЕБНЫЙ ГРАФИК</w:t>
      </w:r>
      <w:bookmarkEnd w:id="2"/>
    </w:p>
    <w:p w:rsidR="00F4233F" w:rsidRDefault="00F4233F" w:rsidP="00F4233F">
      <w:pPr>
        <w:jc w:val="center"/>
      </w:pPr>
      <w:r>
        <w:t>д</w:t>
      </w:r>
      <w:r w:rsidRPr="0007755D">
        <w:t>опо</w:t>
      </w:r>
      <w:r>
        <w:t xml:space="preserve">лнительной </w:t>
      </w:r>
      <w:r w:rsidRPr="0007755D">
        <w:t>общеразвива</w:t>
      </w:r>
      <w:r>
        <w:t>ющей</w:t>
      </w:r>
      <w:r w:rsidRPr="0007755D">
        <w:t xml:space="preserve"> </w:t>
      </w:r>
      <w:r w:rsidR="00C41E9F">
        <w:t xml:space="preserve">модульной </w:t>
      </w:r>
      <w:r w:rsidRPr="0007755D">
        <w:t>программы объеди</w:t>
      </w:r>
      <w:r>
        <w:t>нения «Интеллектуальная гостиная</w:t>
      </w:r>
      <w:r w:rsidRPr="0007755D">
        <w:t>»</w:t>
      </w:r>
    </w:p>
    <w:p w:rsidR="00F4233F" w:rsidRDefault="001D12ED" w:rsidP="00F4233F">
      <w:pPr>
        <w:jc w:val="center"/>
      </w:pPr>
      <w:r>
        <w:t>201</w:t>
      </w:r>
      <w:r w:rsidR="00C41E9F">
        <w:t>9</w:t>
      </w:r>
      <w:r>
        <w:t>-20</w:t>
      </w:r>
      <w:r w:rsidR="00C41E9F">
        <w:t xml:space="preserve">20 </w:t>
      </w:r>
      <w:r w:rsidR="00F4233F">
        <w:t>учебный год</w:t>
      </w:r>
    </w:p>
    <w:p w:rsidR="00313682" w:rsidRDefault="00313682" w:rsidP="00F4233F">
      <w:pPr>
        <w:jc w:val="center"/>
      </w:pPr>
    </w:p>
    <w:p w:rsidR="00313682" w:rsidRDefault="00313682" w:rsidP="00F4233F">
      <w:pPr>
        <w:jc w:val="center"/>
      </w:pPr>
    </w:p>
    <w:p w:rsidR="00313682" w:rsidRDefault="00313682" w:rsidP="00F4233F">
      <w:pPr>
        <w:jc w:val="center"/>
      </w:pPr>
    </w:p>
    <w:p w:rsidR="00313682" w:rsidRDefault="00313682" w:rsidP="00F4233F">
      <w:pPr>
        <w:jc w:val="center"/>
      </w:pPr>
    </w:p>
    <w:tbl>
      <w:tblPr>
        <w:tblW w:w="163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84"/>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76"/>
        <w:gridCol w:w="7"/>
        <w:gridCol w:w="284"/>
        <w:gridCol w:w="283"/>
        <w:gridCol w:w="284"/>
        <w:gridCol w:w="283"/>
        <w:gridCol w:w="284"/>
        <w:gridCol w:w="283"/>
        <w:gridCol w:w="284"/>
        <w:gridCol w:w="283"/>
        <w:gridCol w:w="284"/>
        <w:gridCol w:w="236"/>
        <w:gridCol w:w="236"/>
        <w:gridCol w:w="237"/>
        <w:gridCol w:w="283"/>
        <w:gridCol w:w="285"/>
        <w:gridCol w:w="283"/>
        <w:gridCol w:w="284"/>
        <w:gridCol w:w="283"/>
        <w:gridCol w:w="661"/>
        <w:gridCol w:w="473"/>
        <w:gridCol w:w="29"/>
      </w:tblGrid>
      <w:tr w:rsidR="00313682" w:rsidRPr="00313682" w:rsidTr="0037747D">
        <w:trPr>
          <w:cantSplit/>
          <w:trHeight w:val="1023"/>
        </w:trPr>
        <w:tc>
          <w:tcPr>
            <w:tcW w:w="566" w:type="dxa"/>
            <w:shd w:val="clear" w:color="auto" w:fill="auto"/>
          </w:tcPr>
          <w:p w:rsidR="00313682" w:rsidRPr="00313682" w:rsidRDefault="00313682" w:rsidP="00313682">
            <w:pPr>
              <w:jc w:val="center"/>
              <w:rPr>
                <w:sz w:val="16"/>
                <w:szCs w:val="12"/>
              </w:rPr>
            </w:pPr>
            <w:r w:rsidRPr="00313682">
              <w:rPr>
                <w:sz w:val="16"/>
                <w:szCs w:val="12"/>
              </w:rPr>
              <w:t>Год об</w:t>
            </w:r>
            <w:r w:rsidRPr="00313682">
              <w:rPr>
                <w:sz w:val="16"/>
                <w:szCs w:val="12"/>
              </w:rPr>
              <w:t>у</w:t>
            </w:r>
            <w:r w:rsidRPr="00313682">
              <w:rPr>
                <w:sz w:val="16"/>
                <w:szCs w:val="12"/>
              </w:rPr>
              <w:t>ч</w:t>
            </w:r>
            <w:r w:rsidRPr="00313682">
              <w:rPr>
                <w:sz w:val="16"/>
                <w:szCs w:val="12"/>
              </w:rPr>
              <w:t>е</w:t>
            </w:r>
            <w:r w:rsidRPr="00313682">
              <w:rPr>
                <w:sz w:val="16"/>
                <w:szCs w:val="12"/>
              </w:rPr>
              <w:t>ния</w:t>
            </w:r>
          </w:p>
        </w:tc>
        <w:tc>
          <w:tcPr>
            <w:tcW w:w="1135" w:type="dxa"/>
            <w:gridSpan w:val="4"/>
            <w:shd w:val="clear" w:color="auto" w:fill="auto"/>
          </w:tcPr>
          <w:p w:rsidR="00313682" w:rsidRPr="00313682" w:rsidRDefault="00313682" w:rsidP="00313682">
            <w:pPr>
              <w:jc w:val="center"/>
              <w:rPr>
                <w:sz w:val="16"/>
                <w:szCs w:val="12"/>
              </w:rPr>
            </w:pPr>
            <w:r w:rsidRPr="00313682">
              <w:rPr>
                <w:sz w:val="16"/>
                <w:szCs w:val="12"/>
              </w:rPr>
              <w:t>сентябрь</w:t>
            </w:r>
          </w:p>
        </w:tc>
        <w:tc>
          <w:tcPr>
            <w:tcW w:w="1417" w:type="dxa"/>
            <w:gridSpan w:val="5"/>
            <w:shd w:val="clear" w:color="auto" w:fill="auto"/>
          </w:tcPr>
          <w:p w:rsidR="00313682" w:rsidRPr="00313682" w:rsidRDefault="00313682" w:rsidP="00313682">
            <w:pPr>
              <w:jc w:val="center"/>
              <w:rPr>
                <w:sz w:val="16"/>
                <w:szCs w:val="12"/>
              </w:rPr>
            </w:pPr>
            <w:r w:rsidRPr="00313682">
              <w:rPr>
                <w:sz w:val="16"/>
                <w:szCs w:val="12"/>
              </w:rPr>
              <w:t>октябрь</w:t>
            </w:r>
          </w:p>
        </w:tc>
        <w:tc>
          <w:tcPr>
            <w:tcW w:w="1134" w:type="dxa"/>
            <w:gridSpan w:val="4"/>
            <w:shd w:val="clear" w:color="auto" w:fill="auto"/>
          </w:tcPr>
          <w:p w:rsidR="00313682" w:rsidRPr="00313682" w:rsidRDefault="00313682" w:rsidP="00313682">
            <w:pPr>
              <w:jc w:val="center"/>
              <w:rPr>
                <w:sz w:val="16"/>
                <w:szCs w:val="12"/>
              </w:rPr>
            </w:pPr>
            <w:r w:rsidRPr="00313682">
              <w:rPr>
                <w:sz w:val="16"/>
                <w:szCs w:val="12"/>
              </w:rPr>
              <w:t>ноябрь</w:t>
            </w:r>
          </w:p>
        </w:tc>
        <w:tc>
          <w:tcPr>
            <w:tcW w:w="1134" w:type="dxa"/>
            <w:gridSpan w:val="4"/>
            <w:shd w:val="clear" w:color="auto" w:fill="auto"/>
          </w:tcPr>
          <w:p w:rsidR="00313682" w:rsidRPr="00313682" w:rsidRDefault="00313682" w:rsidP="00313682">
            <w:pPr>
              <w:jc w:val="center"/>
              <w:rPr>
                <w:sz w:val="16"/>
                <w:szCs w:val="12"/>
              </w:rPr>
            </w:pPr>
            <w:r w:rsidRPr="00313682">
              <w:rPr>
                <w:sz w:val="16"/>
                <w:szCs w:val="12"/>
              </w:rPr>
              <w:t>декабрь</w:t>
            </w:r>
          </w:p>
        </w:tc>
        <w:tc>
          <w:tcPr>
            <w:tcW w:w="1418" w:type="dxa"/>
            <w:gridSpan w:val="5"/>
            <w:shd w:val="clear" w:color="auto" w:fill="auto"/>
          </w:tcPr>
          <w:p w:rsidR="00313682" w:rsidRPr="00313682" w:rsidRDefault="00313682" w:rsidP="00313682">
            <w:pPr>
              <w:jc w:val="center"/>
              <w:rPr>
                <w:sz w:val="16"/>
                <w:szCs w:val="12"/>
              </w:rPr>
            </w:pPr>
            <w:r w:rsidRPr="00313682">
              <w:rPr>
                <w:sz w:val="16"/>
                <w:szCs w:val="12"/>
              </w:rPr>
              <w:t>январь</w:t>
            </w:r>
          </w:p>
        </w:tc>
        <w:tc>
          <w:tcPr>
            <w:tcW w:w="1134" w:type="dxa"/>
            <w:gridSpan w:val="4"/>
            <w:shd w:val="clear" w:color="auto" w:fill="auto"/>
          </w:tcPr>
          <w:p w:rsidR="00313682" w:rsidRPr="00313682" w:rsidRDefault="00313682" w:rsidP="00313682">
            <w:pPr>
              <w:jc w:val="center"/>
              <w:rPr>
                <w:sz w:val="16"/>
                <w:szCs w:val="12"/>
              </w:rPr>
            </w:pPr>
            <w:r w:rsidRPr="00313682">
              <w:rPr>
                <w:sz w:val="16"/>
                <w:szCs w:val="12"/>
              </w:rPr>
              <w:t>февраль</w:t>
            </w:r>
          </w:p>
        </w:tc>
        <w:tc>
          <w:tcPr>
            <w:tcW w:w="1134" w:type="dxa"/>
            <w:gridSpan w:val="4"/>
            <w:shd w:val="clear" w:color="auto" w:fill="auto"/>
          </w:tcPr>
          <w:p w:rsidR="00313682" w:rsidRPr="00313682" w:rsidRDefault="00313682" w:rsidP="00313682">
            <w:pPr>
              <w:jc w:val="center"/>
              <w:rPr>
                <w:sz w:val="16"/>
                <w:szCs w:val="12"/>
              </w:rPr>
            </w:pPr>
            <w:r w:rsidRPr="00313682">
              <w:rPr>
                <w:sz w:val="16"/>
                <w:szCs w:val="12"/>
              </w:rPr>
              <w:t>март</w:t>
            </w:r>
          </w:p>
          <w:p w:rsidR="00313682" w:rsidRPr="00313682" w:rsidRDefault="00313682" w:rsidP="00313682">
            <w:pPr>
              <w:jc w:val="center"/>
              <w:rPr>
                <w:sz w:val="16"/>
                <w:szCs w:val="12"/>
              </w:rPr>
            </w:pPr>
          </w:p>
        </w:tc>
        <w:tc>
          <w:tcPr>
            <w:tcW w:w="1410" w:type="dxa"/>
            <w:gridSpan w:val="5"/>
            <w:shd w:val="clear" w:color="auto" w:fill="auto"/>
          </w:tcPr>
          <w:p w:rsidR="00313682" w:rsidRPr="00313682" w:rsidRDefault="00313682" w:rsidP="00313682">
            <w:pPr>
              <w:jc w:val="center"/>
              <w:rPr>
                <w:sz w:val="16"/>
                <w:szCs w:val="12"/>
              </w:rPr>
            </w:pPr>
            <w:r w:rsidRPr="00313682">
              <w:rPr>
                <w:sz w:val="16"/>
                <w:szCs w:val="12"/>
              </w:rPr>
              <w:t>апрель</w:t>
            </w:r>
          </w:p>
          <w:p w:rsidR="00313682" w:rsidRPr="00313682" w:rsidRDefault="00313682" w:rsidP="00313682">
            <w:pPr>
              <w:jc w:val="center"/>
              <w:rPr>
                <w:sz w:val="16"/>
                <w:szCs w:val="12"/>
              </w:rPr>
            </w:pPr>
          </w:p>
          <w:p w:rsidR="00313682" w:rsidRPr="00313682" w:rsidRDefault="00313682" w:rsidP="00313682">
            <w:pPr>
              <w:jc w:val="center"/>
              <w:rPr>
                <w:sz w:val="16"/>
                <w:szCs w:val="12"/>
              </w:rPr>
            </w:pPr>
          </w:p>
          <w:p w:rsidR="00313682" w:rsidRPr="00313682" w:rsidRDefault="00313682" w:rsidP="00313682">
            <w:pPr>
              <w:jc w:val="center"/>
              <w:rPr>
                <w:sz w:val="16"/>
                <w:szCs w:val="12"/>
              </w:rPr>
            </w:pPr>
          </w:p>
          <w:p w:rsidR="00313682" w:rsidRPr="00313682" w:rsidRDefault="00313682" w:rsidP="00313682">
            <w:pPr>
              <w:jc w:val="center"/>
              <w:rPr>
                <w:sz w:val="16"/>
                <w:szCs w:val="12"/>
              </w:rPr>
            </w:pPr>
          </w:p>
        </w:tc>
        <w:tc>
          <w:tcPr>
            <w:tcW w:w="1141" w:type="dxa"/>
            <w:gridSpan w:val="5"/>
            <w:shd w:val="clear" w:color="auto" w:fill="auto"/>
          </w:tcPr>
          <w:p w:rsidR="00313682" w:rsidRPr="00313682" w:rsidRDefault="00313682" w:rsidP="00313682">
            <w:pPr>
              <w:jc w:val="center"/>
              <w:rPr>
                <w:sz w:val="16"/>
                <w:szCs w:val="12"/>
              </w:rPr>
            </w:pPr>
            <w:r w:rsidRPr="00313682">
              <w:rPr>
                <w:sz w:val="16"/>
                <w:szCs w:val="12"/>
              </w:rPr>
              <w:t>май</w:t>
            </w:r>
          </w:p>
          <w:p w:rsidR="00313682" w:rsidRPr="00313682" w:rsidRDefault="00313682" w:rsidP="00313682">
            <w:pPr>
              <w:jc w:val="center"/>
              <w:rPr>
                <w:sz w:val="16"/>
                <w:szCs w:val="12"/>
              </w:rPr>
            </w:pPr>
          </w:p>
        </w:tc>
        <w:tc>
          <w:tcPr>
            <w:tcW w:w="1134" w:type="dxa"/>
            <w:gridSpan w:val="4"/>
            <w:shd w:val="clear" w:color="auto" w:fill="auto"/>
          </w:tcPr>
          <w:p w:rsidR="00313682" w:rsidRPr="00313682" w:rsidRDefault="00313682" w:rsidP="00313682">
            <w:pPr>
              <w:jc w:val="center"/>
              <w:rPr>
                <w:sz w:val="16"/>
                <w:szCs w:val="12"/>
              </w:rPr>
            </w:pPr>
            <w:r w:rsidRPr="00313682">
              <w:rPr>
                <w:sz w:val="16"/>
                <w:szCs w:val="12"/>
              </w:rPr>
              <w:t>июнь</w:t>
            </w:r>
          </w:p>
          <w:p w:rsidR="00313682" w:rsidRPr="00313682" w:rsidRDefault="00313682" w:rsidP="00313682">
            <w:pPr>
              <w:jc w:val="center"/>
              <w:rPr>
                <w:sz w:val="16"/>
                <w:szCs w:val="12"/>
              </w:rPr>
            </w:pPr>
          </w:p>
          <w:p w:rsidR="00313682" w:rsidRPr="00313682" w:rsidRDefault="00313682" w:rsidP="00313682">
            <w:pPr>
              <w:jc w:val="center"/>
              <w:rPr>
                <w:sz w:val="16"/>
                <w:szCs w:val="12"/>
              </w:rPr>
            </w:pPr>
          </w:p>
          <w:p w:rsidR="00313682" w:rsidRPr="00313682" w:rsidRDefault="00313682" w:rsidP="00313682">
            <w:pPr>
              <w:jc w:val="center"/>
              <w:rPr>
                <w:sz w:val="16"/>
                <w:szCs w:val="12"/>
              </w:rPr>
            </w:pPr>
          </w:p>
          <w:p w:rsidR="00313682" w:rsidRPr="00313682" w:rsidRDefault="00313682" w:rsidP="00313682">
            <w:pPr>
              <w:jc w:val="center"/>
              <w:rPr>
                <w:sz w:val="16"/>
                <w:szCs w:val="12"/>
              </w:rPr>
            </w:pPr>
          </w:p>
        </w:tc>
        <w:tc>
          <w:tcPr>
            <w:tcW w:w="1276" w:type="dxa"/>
            <w:gridSpan w:val="5"/>
            <w:shd w:val="clear" w:color="auto" w:fill="auto"/>
          </w:tcPr>
          <w:p w:rsidR="00313682" w:rsidRPr="00313682" w:rsidRDefault="00313682" w:rsidP="00313682">
            <w:pPr>
              <w:jc w:val="center"/>
              <w:rPr>
                <w:sz w:val="16"/>
                <w:szCs w:val="12"/>
              </w:rPr>
            </w:pPr>
            <w:r w:rsidRPr="00313682">
              <w:rPr>
                <w:sz w:val="16"/>
                <w:szCs w:val="12"/>
              </w:rPr>
              <w:t>июль</w:t>
            </w:r>
          </w:p>
          <w:p w:rsidR="00313682" w:rsidRPr="00313682" w:rsidRDefault="00313682" w:rsidP="00313682">
            <w:pPr>
              <w:jc w:val="center"/>
              <w:rPr>
                <w:sz w:val="16"/>
                <w:szCs w:val="12"/>
              </w:rPr>
            </w:pPr>
          </w:p>
        </w:tc>
        <w:tc>
          <w:tcPr>
            <w:tcW w:w="1135" w:type="dxa"/>
            <w:gridSpan w:val="4"/>
            <w:shd w:val="clear" w:color="auto" w:fill="auto"/>
          </w:tcPr>
          <w:p w:rsidR="00313682" w:rsidRPr="00313682" w:rsidRDefault="00313682" w:rsidP="00313682">
            <w:pPr>
              <w:jc w:val="center"/>
              <w:rPr>
                <w:sz w:val="16"/>
                <w:szCs w:val="12"/>
              </w:rPr>
            </w:pPr>
            <w:r w:rsidRPr="00313682">
              <w:rPr>
                <w:sz w:val="16"/>
                <w:szCs w:val="12"/>
              </w:rPr>
              <w:t>август</w:t>
            </w:r>
          </w:p>
          <w:p w:rsidR="00313682" w:rsidRPr="00313682" w:rsidRDefault="00313682" w:rsidP="00313682">
            <w:pPr>
              <w:jc w:val="center"/>
              <w:rPr>
                <w:sz w:val="16"/>
                <w:szCs w:val="12"/>
              </w:rPr>
            </w:pPr>
          </w:p>
        </w:tc>
        <w:tc>
          <w:tcPr>
            <w:tcW w:w="661" w:type="dxa"/>
            <w:shd w:val="clear" w:color="auto" w:fill="auto"/>
          </w:tcPr>
          <w:p w:rsidR="00313682" w:rsidRPr="00313682" w:rsidRDefault="00313682" w:rsidP="00313682">
            <w:pPr>
              <w:jc w:val="center"/>
              <w:rPr>
                <w:sz w:val="16"/>
                <w:szCs w:val="12"/>
              </w:rPr>
            </w:pPr>
            <w:r w:rsidRPr="00313682">
              <w:rPr>
                <w:sz w:val="16"/>
                <w:szCs w:val="12"/>
              </w:rPr>
              <w:t>Всего недель/часов</w:t>
            </w:r>
          </w:p>
        </w:tc>
        <w:tc>
          <w:tcPr>
            <w:tcW w:w="502" w:type="dxa"/>
            <w:gridSpan w:val="2"/>
            <w:shd w:val="clear" w:color="auto" w:fill="auto"/>
          </w:tcPr>
          <w:p w:rsidR="00313682" w:rsidRPr="00313682" w:rsidRDefault="00313682" w:rsidP="00313682">
            <w:pPr>
              <w:jc w:val="center"/>
              <w:rPr>
                <w:sz w:val="16"/>
                <w:szCs w:val="12"/>
              </w:rPr>
            </w:pPr>
            <w:r w:rsidRPr="00313682">
              <w:rPr>
                <w:sz w:val="16"/>
                <w:szCs w:val="12"/>
              </w:rPr>
              <w:t>Всего ч</w:t>
            </w:r>
            <w:r w:rsidRPr="00313682">
              <w:rPr>
                <w:sz w:val="16"/>
                <w:szCs w:val="12"/>
              </w:rPr>
              <w:t>а</w:t>
            </w:r>
            <w:r w:rsidRPr="00313682">
              <w:rPr>
                <w:sz w:val="16"/>
                <w:szCs w:val="12"/>
              </w:rPr>
              <w:t>сов по программе</w:t>
            </w:r>
          </w:p>
        </w:tc>
      </w:tr>
      <w:tr w:rsidR="006963FB" w:rsidRPr="00313682" w:rsidTr="0037747D">
        <w:trPr>
          <w:gridAfter w:val="1"/>
          <w:wAfter w:w="29" w:type="dxa"/>
          <w:cantSplit/>
          <w:trHeight w:val="452"/>
        </w:trPr>
        <w:tc>
          <w:tcPr>
            <w:tcW w:w="566" w:type="dxa"/>
            <w:shd w:val="clear" w:color="auto" w:fill="auto"/>
          </w:tcPr>
          <w:p w:rsidR="00313682" w:rsidRPr="00313682" w:rsidRDefault="00313682" w:rsidP="00313682">
            <w:pPr>
              <w:jc w:val="center"/>
              <w:rPr>
                <w:sz w:val="16"/>
                <w:szCs w:val="12"/>
              </w:rPr>
            </w:pP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3</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4</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5</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6</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7</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8</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9</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10</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11</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12</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13</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14</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15</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16</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17</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18</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19</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20</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21</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22</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23</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24</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25</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26</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27</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28</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29</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30</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31</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32</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33</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34</w:t>
            </w:r>
          </w:p>
        </w:tc>
        <w:tc>
          <w:tcPr>
            <w:tcW w:w="283" w:type="dxa"/>
            <w:gridSpan w:val="2"/>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35</w:t>
            </w:r>
          </w:p>
        </w:tc>
        <w:tc>
          <w:tcPr>
            <w:tcW w:w="284"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36</w:t>
            </w:r>
          </w:p>
        </w:tc>
        <w:tc>
          <w:tcPr>
            <w:tcW w:w="283"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37</w:t>
            </w:r>
          </w:p>
        </w:tc>
        <w:tc>
          <w:tcPr>
            <w:tcW w:w="284"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38</w:t>
            </w:r>
          </w:p>
        </w:tc>
        <w:tc>
          <w:tcPr>
            <w:tcW w:w="283"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39</w:t>
            </w:r>
          </w:p>
        </w:tc>
        <w:tc>
          <w:tcPr>
            <w:tcW w:w="284"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40</w:t>
            </w:r>
          </w:p>
        </w:tc>
        <w:tc>
          <w:tcPr>
            <w:tcW w:w="283"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41</w:t>
            </w:r>
          </w:p>
        </w:tc>
        <w:tc>
          <w:tcPr>
            <w:tcW w:w="284"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42</w:t>
            </w:r>
          </w:p>
        </w:tc>
        <w:tc>
          <w:tcPr>
            <w:tcW w:w="283"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43</w:t>
            </w:r>
          </w:p>
        </w:tc>
        <w:tc>
          <w:tcPr>
            <w:tcW w:w="284"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44</w:t>
            </w:r>
          </w:p>
        </w:tc>
        <w:tc>
          <w:tcPr>
            <w:tcW w:w="236"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45</w:t>
            </w:r>
          </w:p>
        </w:tc>
        <w:tc>
          <w:tcPr>
            <w:tcW w:w="236"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46</w:t>
            </w:r>
          </w:p>
        </w:tc>
        <w:tc>
          <w:tcPr>
            <w:tcW w:w="237"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47</w:t>
            </w:r>
          </w:p>
        </w:tc>
        <w:tc>
          <w:tcPr>
            <w:tcW w:w="283"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48</w:t>
            </w:r>
          </w:p>
        </w:tc>
        <w:tc>
          <w:tcPr>
            <w:tcW w:w="285"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49</w:t>
            </w:r>
          </w:p>
        </w:tc>
        <w:tc>
          <w:tcPr>
            <w:tcW w:w="283"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50</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51</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52</w:t>
            </w:r>
          </w:p>
        </w:tc>
        <w:tc>
          <w:tcPr>
            <w:tcW w:w="661" w:type="dxa"/>
            <w:shd w:val="clear" w:color="auto" w:fill="auto"/>
          </w:tcPr>
          <w:p w:rsidR="00313682" w:rsidRPr="00313682" w:rsidRDefault="00313682" w:rsidP="00313682">
            <w:pPr>
              <w:jc w:val="center"/>
              <w:rPr>
                <w:sz w:val="16"/>
                <w:szCs w:val="12"/>
              </w:rPr>
            </w:pPr>
          </w:p>
        </w:tc>
        <w:tc>
          <w:tcPr>
            <w:tcW w:w="473" w:type="dxa"/>
            <w:shd w:val="clear" w:color="auto" w:fill="auto"/>
          </w:tcPr>
          <w:p w:rsidR="00313682" w:rsidRPr="00313682" w:rsidRDefault="00313682" w:rsidP="00313682">
            <w:pPr>
              <w:jc w:val="center"/>
              <w:rPr>
                <w:sz w:val="16"/>
                <w:szCs w:val="12"/>
              </w:rPr>
            </w:pPr>
          </w:p>
        </w:tc>
      </w:tr>
      <w:tr w:rsidR="006963FB" w:rsidRPr="00313682" w:rsidTr="0037747D">
        <w:trPr>
          <w:gridAfter w:val="1"/>
          <w:wAfter w:w="29" w:type="dxa"/>
        </w:trPr>
        <w:tc>
          <w:tcPr>
            <w:tcW w:w="566" w:type="dxa"/>
            <w:shd w:val="clear" w:color="auto" w:fill="auto"/>
          </w:tcPr>
          <w:p w:rsidR="008838B5" w:rsidRPr="00313682" w:rsidRDefault="008838B5" w:rsidP="00313682">
            <w:pPr>
              <w:jc w:val="center"/>
              <w:rPr>
                <w:b/>
                <w:sz w:val="16"/>
                <w:szCs w:val="12"/>
              </w:rPr>
            </w:pPr>
            <w:r w:rsidRPr="00313682">
              <w:rPr>
                <w:b/>
                <w:sz w:val="16"/>
                <w:szCs w:val="12"/>
              </w:rPr>
              <w:t xml:space="preserve">1 год </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Pr>
                <w:sz w:val="16"/>
                <w:szCs w:val="12"/>
              </w:rPr>
              <w:t>3</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00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p>
        </w:tc>
        <w:tc>
          <w:tcPr>
            <w:tcW w:w="283" w:type="dxa"/>
            <w:shd w:val="clear" w:color="auto" w:fill="FFFF00"/>
          </w:tcPr>
          <w:p w:rsidR="008838B5" w:rsidRDefault="008838B5">
            <w:r w:rsidRPr="004B0259">
              <w:rPr>
                <w:sz w:val="16"/>
                <w:szCs w:val="12"/>
              </w:rPr>
              <w:t>3</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gridSpan w:val="2"/>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Default="008838B5">
            <w:r w:rsidRPr="00F66C98">
              <w:rPr>
                <w:sz w:val="16"/>
                <w:szCs w:val="12"/>
              </w:rPr>
              <w:t>3</w:t>
            </w:r>
          </w:p>
        </w:tc>
        <w:tc>
          <w:tcPr>
            <w:tcW w:w="283" w:type="dxa"/>
            <w:shd w:val="clear" w:color="auto" w:fill="FFFF00"/>
          </w:tcPr>
          <w:p w:rsidR="008838B5" w:rsidRDefault="008838B5">
            <w:r w:rsidRPr="00F66C98">
              <w:rPr>
                <w:sz w:val="16"/>
                <w:szCs w:val="12"/>
              </w:rPr>
              <w:t>3</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00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36" w:type="dxa"/>
            <w:shd w:val="clear" w:color="auto" w:fill="FFFF00"/>
          </w:tcPr>
          <w:p w:rsidR="008838B5" w:rsidRPr="00313682" w:rsidRDefault="008838B5" w:rsidP="00313682">
            <w:pPr>
              <w:jc w:val="center"/>
              <w:rPr>
                <w:sz w:val="16"/>
                <w:szCs w:val="12"/>
              </w:rPr>
            </w:pPr>
            <w:r w:rsidRPr="00313682">
              <w:rPr>
                <w:sz w:val="16"/>
                <w:szCs w:val="12"/>
              </w:rPr>
              <w:t>6</w:t>
            </w:r>
          </w:p>
        </w:tc>
        <w:tc>
          <w:tcPr>
            <w:tcW w:w="236" w:type="dxa"/>
            <w:shd w:val="clear" w:color="auto" w:fill="FFFF00"/>
          </w:tcPr>
          <w:p w:rsidR="008838B5" w:rsidRPr="00313682" w:rsidRDefault="008838B5" w:rsidP="00313682">
            <w:pPr>
              <w:jc w:val="center"/>
              <w:rPr>
                <w:sz w:val="16"/>
                <w:szCs w:val="12"/>
              </w:rPr>
            </w:pPr>
            <w:r w:rsidRPr="00313682">
              <w:rPr>
                <w:sz w:val="16"/>
                <w:szCs w:val="12"/>
              </w:rPr>
              <w:t>6</w:t>
            </w:r>
          </w:p>
        </w:tc>
        <w:tc>
          <w:tcPr>
            <w:tcW w:w="237" w:type="dxa"/>
            <w:shd w:val="clear" w:color="auto" w:fill="92D050"/>
          </w:tcPr>
          <w:p w:rsidR="008838B5" w:rsidRPr="00313682" w:rsidRDefault="008838B5" w:rsidP="00313682">
            <w:pPr>
              <w:jc w:val="center"/>
              <w:rPr>
                <w:sz w:val="16"/>
                <w:szCs w:val="12"/>
              </w:rPr>
            </w:pPr>
          </w:p>
        </w:tc>
        <w:tc>
          <w:tcPr>
            <w:tcW w:w="283" w:type="dxa"/>
            <w:shd w:val="clear" w:color="auto" w:fill="92D050"/>
          </w:tcPr>
          <w:p w:rsidR="008838B5" w:rsidRPr="00313682" w:rsidRDefault="008838B5" w:rsidP="00313682">
            <w:pPr>
              <w:jc w:val="center"/>
              <w:rPr>
                <w:sz w:val="16"/>
                <w:szCs w:val="12"/>
              </w:rPr>
            </w:pPr>
          </w:p>
        </w:tc>
        <w:tc>
          <w:tcPr>
            <w:tcW w:w="285" w:type="dxa"/>
            <w:shd w:val="clear" w:color="auto" w:fill="92D050"/>
          </w:tcPr>
          <w:p w:rsidR="008838B5" w:rsidRPr="00313682" w:rsidRDefault="008838B5" w:rsidP="00313682">
            <w:pPr>
              <w:jc w:val="center"/>
              <w:rPr>
                <w:sz w:val="16"/>
                <w:szCs w:val="12"/>
              </w:rPr>
            </w:pPr>
          </w:p>
        </w:tc>
        <w:tc>
          <w:tcPr>
            <w:tcW w:w="283" w:type="dxa"/>
            <w:shd w:val="clear" w:color="auto" w:fill="92D050"/>
          </w:tcPr>
          <w:p w:rsidR="008838B5" w:rsidRPr="00313682" w:rsidRDefault="008838B5" w:rsidP="00313682">
            <w:pPr>
              <w:jc w:val="center"/>
              <w:rPr>
                <w:sz w:val="16"/>
                <w:szCs w:val="12"/>
              </w:rPr>
            </w:pPr>
          </w:p>
        </w:tc>
        <w:tc>
          <w:tcPr>
            <w:tcW w:w="284" w:type="dxa"/>
            <w:shd w:val="clear" w:color="auto" w:fill="92D050"/>
          </w:tcPr>
          <w:p w:rsidR="008838B5" w:rsidRPr="00313682" w:rsidRDefault="008838B5" w:rsidP="00313682">
            <w:pPr>
              <w:jc w:val="center"/>
              <w:rPr>
                <w:sz w:val="16"/>
                <w:szCs w:val="12"/>
              </w:rPr>
            </w:pPr>
          </w:p>
        </w:tc>
        <w:tc>
          <w:tcPr>
            <w:tcW w:w="283" w:type="dxa"/>
            <w:shd w:val="clear" w:color="auto" w:fill="92D050"/>
          </w:tcPr>
          <w:p w:rsidR="008838B5" w:rsidRPr="00313682" w:rsidRDefault="008838B5" w:rsidP="00313682">
            <w:pPr>
              <w:jc w:val="center"/>
              <w:rPr>
                <w:sz w:val="16"/>
                <w:szCs w:val="12"/>
              </w:rPr>
            </w:pPr>
          </w:p>
        </w:tc>
        <w:tc>
          <w:tcPr>
            <w:tcW w:w="661" w:type="dxa"/>
            <w:shd w:val="clear" w:color="auto" w:fill="auto"/>
          </w:tcPr>
          <w:p w:rsidR="008838B5" w:rsidRPr="00313682" w:rsidRDefault="008838B5" w:rsidP="00313682">
            <w:pPr>
              <w:jc w:val="center"/>
              <w:rPr>
                <w:b/>
                <w:sz w:val="16"/>
                <w:szCs w:val="12"/>
              </w:rPr>
            </w:pPr>
            <w:r w:rsidRPr="00313682">
              <w:rPr>
                <w:b/>
                <w:sz w:val="16"/>
                <w:szCs w:val="12"/>
              </w:rPr>
              <w:t>46/</w:t>
            </w:r>
          </w:p>
          <w:p w:rsidR="008838B5" w:rsidRPr="00313682" w:rsidRDefault="008838B5" w:rsidP="008838B5">
            <w:pPr>
              <w:jc w:val="center"/>
              <w:rPr>
                <w:b/>
                <w:sz w:val="16"/>
                <w:szCs w:val="12"/>
              </w:rPr>
            </w:pPr>
            <w:r w:rsidRPr="00313682">
              <w:rPr>
                <w:b/>
                <w:sz w:val="16"/>
                <w:szCs w:val="12"/>
              </w:rPr>
              <w:t>2</w:t>
            </w:r>
            <w:r>
              <w:rPr>
                <w:b/>
                <w:sz w:val="16"/>
                <w:szCs w:val="12"/>
              </w:rPr>
              <w:t>58</w:t>
            </w:r>
          </w:p>
        </w:tc>
        <w:tc>
          <w:tcPr>
            <w:tcW w:w="473" w:type="dxa"/>
            <w:vMerge w:val="restart"/>
            <w:shd w:val="clear" w:color="auto" w:fill="auto"/>
          </w:tcPr>
          <w:p w:rsidR="008838B5" w:rsidRPr="00313682" w:rsidRDefault="008838B5" w:rsidP="00313682">
            <w:pPr>
              <w:jc w:val="center"/>
              <w:rPr>
                <w:b/>
                <w:sz w:val="16"/>
                <w:szCs w:val="12"/>
              </w:rPr>
            </w:pPr>
          </w:p>
          <w:p w:rsidR="008838B5" w:rsidRPr="00313682" w:rsidRDefault="008838B5" w:rsidP="00313682">
            <w:pPr>
              <w:jc w:val="center"/>
              <w:rPr>
                <w:b/>
                <w:sz w:val="16"/>
                <w:szCs w:val="12"/>
              </w:rPr>
            </w:pPr>
          </w:p>
          <w:p w:rsidR="008838B5" w:rsidRPr="00313682" w:rsidRDefault="008838B5" w:rsidP="00313682">
            <w:pPr>
              <w:jc w:val="center"/>
              <w:rPr>
                <w:b/>
                <w:sz w:val="16"/>
                <w:szCs w:val="12"/>
              </w:rPr>
            </w:pPr>
            <w:r>
              <w:rPr>
                <w:b/>
                <w:sz w:val="16"/>
                <w:szCs w:val="12"/>
              </w:rPr>
              <w:t>774</w:t>
            </w:r>
          </w:p>
        </w:tc>
      </w:tr>
      <w:tr w:rsidR="006963FB" w:rsidRPr="00313682" w:rsidTr="0037747D">
        <w:trPr>
          <w:gridAfter w:val="1"/>
          <w:wAfter w:w="29" w:type="dxa"/>
        </w:trPr>
        <w:tc>
          <w:tcPr>
            <w:tcW w:w="566" w:type="dxa"/>
            <w:shd w:val="clear" w:color="auto" w:fill="auto"/>
          </w:tcPr>
          <w:p w:rsidR="008838B5" w:rsidRPr="00313682" w:rsidRDefault="008838B5" w:rsidP="00313682">
            <w:pPr>
              <w:jc w:val="center"/>
              <w:rPr>
                <w:b/>
                <w:sz w:val="16"/>
                <w:szCs w:val="12"/>
              </w:rPr>
            </w:pPr>
            <w:r w:rsidRPr="00313682">
              <w:rPr>
                <w:b/>
                <w:sz w:val="16"/>
                <w:szCs w:val="12"/>
              </w:rPr>
              <w:t xml:space="preserve">2 год </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Default="008838B5">
            <w:r w:rsidRPr="00C169F8">
              <w:rPr>
                <w:sz w:val="16"/>
                <w:szCs w:val="12"/>
              </w:rPr>
              <w:t>3</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00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p>
        </w:tc>
        <w:tc>
          <w:tcPr>
            <w:tcW w:w="283" w:type="dxa"/>
            <w:shd w:val="clear" w:color="auto" w:fill="FFFF00"/>
          </w:tcPr>
          <w:p w:rsidR="008838B5" w:rsidRDefault="008838B5">
            <w:r w:rsidRPr="004B0259">
              <w:rPr>
                <w:sz w:val="16"/>
                <w:szCs w:val="12"/>
              </w:rPr>
              <w:t>3</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gridSpan w:val="2"/>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Default="008838B5">
            <w:r w:rsidRPr="00F66C98">
              <w:rPr>
                <w:sz w:val="16"/>
                <w:szCs w:val="12"/>
              </w:rPr>
              <w:t>3</w:t>
            </w:r>
          </w:p>
        </w:tc>
        <w:tc>
          <w:tcPr>
            <w:tcW w:w="283" w:type="dxa"/>
            <w:shd w:val="clear" w:color="auto" w:fill="FFFF00"/>
          </w:tcPr>
          <w:p w:rsidR="008838B5" w:rsidRDefault="008838B5">
            <w:r w:rsidRPr="00F66C98">
              <w:rPr>
                <w:sz w:val="16"/>
                <w:szCs w:val="12"/>
              </w:rPr>
              <w:t>3</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00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36" w:type="dxa"/>
            <w:shd w:val="clear" w:color="auto" w:fill="FFFF00"/>
          </w:tcPr>
          <w:p w:rsidR="008838B5" w:rsidRPr="00313682" w:rsidRDefault="008838B5" w:rsidP="00313682">
            <w:pPr>
              <w:jc w:val="center"/>
              <w:rPr>
                <w:sz w:val="16"/>
                <w:szCs w:val="12"/>
              </w:rPr>
            </w:pPr>
            <w:r w:rsidRPr="00313682">
              <w:rPr>
                <w:sz w:val="16"/>
                <w:szCs w:val="12"/>
              </w:rPr>
              <w:t>6</w:t>
            </w:r>
          </w:p>
        </w:tc>
        <w:tc>
          <w:tcPr>
            <w:tcW w:w="236" w:type="dxa"/>
            <w:shd w:val="clear" w:color="auto" w:fill="FFFF00"/>
          </w:tcPr>
          <w:p w:rsidR="008838B5" w:rsidRPr="00313682" w:rsidRDefault="008838B5" w:rsidP="00313682">
            <w:pPr>
              <w:jc w:val="center"/>
              <w:rPr>
                <w:sz w:val="16"/>
                <w:szCs w:val="12"/>
              </w:rPr>
            </w:pPr>
            <w:r w:rsidRPr="00313682">
              <w:rPr>
                <w:sz w:val="16"/>
                <w:szCs w:val="12"/>
              </w:rPr>
              <w:t>6</w:t>
            </w:r>
          </w:p>
        </w:tc>
        <w:tc>
          <w:tcPr>
            <w:tcW w:w="237" w:type="dxa"/>
            <w:shd w:val="clear" w:color="auto" w:fill="92D050"/>
          </w:tcPr>
          <w:p w:rsidR="008838B5" w:rsidRPr="00313682" w:rsidRDefault="008838B5" w:rsidP="00313682">
            <w:pPr>
              <w:jc w:val="center"/>
              <w:rPr>
                <w:sz w:val="16"/>
                <w:szCs w:val="12"/>
              </w:rPr>
            </w:pPr>
          </w:p>
        </w:tc>
        <w:tc>
          <w:tcPr>
            <w:tcW w:w="283" w:type="dxa"/>
            <w:shd w:val="clear" w:color="auto" w:fill="92D050"/>
          </w:tcPr>
          <w:p w:rsidR="008838B5" w:rsidRPr="00313682" w:rsidRDefault="008838B5" w:rsidP="00313682">
            <w:pPr>
              <w:jc w:val="center"/>
              <w:rPr>
                <w:sz w:val="16"/>
                <w:szCs w:val="12"/>
              </w:rPr>
            </w:pPr>
          </w:p>
        </w:tc>
        <w:tc>
          <w:tcPr>
            <w:tcW w:w="285" w:type="dxa"/>
            <w:shd w:val="clear" w:color="auto" w:fill="92D050"/>
          </w:tcPr>
          <w:p w:rsidR="008838B5" w:rsidRPr="00313682" w:rsidRDefault="008838B5" w:rsidP="00313682">
            <w:pPr>
              <w:jc w:val="center"/>
              <w:rPr>
                <w:sz w:val="16"/>
                <w:szCs w:val="12"/>
              </w:rPr>
            </w:pPr>
          </w:p>
        </w:tc>
        <w:tc>
          <w:tcPr>
            <w:tcW w:w="283" w:type="dxa"/>
            <w:shd w:val="clear" w:color="auto" w:fill="92D050"/>
          </w:tcPr>
          <w:p w:rsidR="008838B5" w:rsidRPr="00313682" w:rsidRDefault="008838B5" w:rsidP="00313682">
            <w:pPr>
              <w:jc w:val="center"/>
              <w:rPr>
                <w:sz w:val="16"/>
                <w:szCs w:val="12"/>
              </w:rPr>
            </w:pPr>
          </w:p>
        </w:tc>
        <w:tc>
          <w:tcPr>
            <w:tcW w:w="284" w:type="dxa"/>
            <w:shd w:val="clear" w:color="auto" w:fill="92D050"/>
          </w:tcPr>
          <w:p w:rsidR="008838B5" w:rsidRPr="00313682" w:rsidRDefault="008838B5" w:rsidP="00313682">
            <w:pPr>
              <w:jc w:val="center"/>
              <w:rPr>
                <w:sz w:val="16"/>
                <w:szCs w:val="12"/>
              </w:rPr>
            </w:pPr>
          </w:p>
        </w:tc>
        <w:tc>
          <w:tcPr>
            <w:tcW w:w="283" w:type="dxa"/>
            <w:shd w:val="clear" w:color="auto" w:fill="92D050"/>
          </w:tcPr>
          <w:p w:rsidR="008838B5" w:rsidRPr="00313682" w:rsidRDefault="008838B5" w:rsidP="00313682">
            <w:pPr>
              <w:jc w:val="center"/>
              <w:rPr>
                <w:sz w:val="16"/>
                <w:szCs w:val="12"/>
              </w:rPr>
            </w:pPr>
          </w:p>
        </w:tc>
        <w:tc>
          <w:tcPr>
            <w:tcW w:w="661" w:type="dxa"/>
            <w:shd w:val="clear" w:color="auto" w:fill="auto"/>
          </w:tcPr>
          <w:p w:rsidR="008838B5" w:rsidRPr="00313682" w:rsidRDefault="008838B5" w:rsidP="00313682">
            <w:pPr>
              <w:jc w:val="center"/>
              <w:rPr>
                <w:b/>
                <w:sz w:val="16"/>
                <w:szCs w:val="12"/>
              </w:rPr>
            </w:pPr>
            <w:r w:rsidRPr="00313682">
              <w:rPr>
                <w:b/>
                <w:sz w:val="16"/>
                <w:szCs w:val="12"/>
              </w:rPr>
              <w:t>46/</w:t>
            </w:r>
          </w:p>
          <w:p w:rsidR="008838B5" w:rsidRPr="00313682" w:rsidRDefault="008838B5" w:rsidP="008838B5">
            <w:pPr>
              <w:jc w:val="center"/>
              <w:rPr>
                <w:b/>
                <w:sz w:val="16"/>
                <w:szCs w:val="12"/>
              </w:rPr>
            </w:pPr>
            <w:r w:rsidRPr="00313682">
              <w:rPr>
                <w:b/>
                <w:sz w:val="16"/>
                <w:szCs w:val="12"/>
              </w:rPr>
              <w:t>2</w:t>
            </w:r>
            <w:r>
              <w:rPr>
                <w:b/>
                <w:sz w:val="16"/>
                <w:szCs w:val="12"/>
              </w:rPr>
              <w:t>58</w:t>
            </w:r>
          </w:p>
        </w:tc>
        <w:tc>
          <w:tcPr>
            <w:tcW w:w="473" w:type="dxa"/>
            <w:vMerge/>
            <w:shd w:val="clear" w:color="auto" w:fill="auto"/>
          </w:tcPr>
          <w:p w:rsidR="008838B5" w:rsidRPr="00313682" w:rsidRDefault="008838B5" w:rsidP="00313682">
            <w:pPr>
              <w:jc w:val="center"/>
              <w:rPr>
                <w:sz w:val="16"/>
                <w:szCs w:val="12"/>
              </w:rPr>
            </w:pPr>
          </w:p>
        </w:tc>
      </w:tr>
      <w:tr w:rsidR="006963FB" w:rsidRPr="00313682" w:rsidTr="0037747D">
        <w:trPr>
          <w:gridAfter w:val="1"/>
          <w:wAfter w:w="29" w:type="dxa"/>
        </w:trPr>
        <w:tc>
          <w:tcPr>
            <w:tcW w:w="566" w:type="dxa"/>
            <w:shd w:val="clear" w:color="auto" w:fill="auto"/>
          </w:tcPr>
          <w:p w:rsidR="008838B5" w:rsidRPr="00313682" w:rsidRDefault="008838B5" w:rsidP="00313682">
            <w:pPr>
              <w:jc w:val="center"/>
              <w:rPr>
                <w:b/>
                <w:sz w:val="16"/>
                <w:szCs w:val="12"/>
              </w:rPr>
            </w:pPr>
            <w:r w:rsidRPr="00313682">
              <w:rPr>
                <w:b/>
                <w:sz w:val="16"/>
                <w:szCs w:val="12"/>
              </w:rPr>
              <w:t>3 год</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Default="008838B5">
            <w:r w:rsidRPr="00C169F8">
              <w:rPr>
                <w:sz w:val="16"/>
                <w:szCs w:val="12"/>
              </w:rPr>
              <w:t>3</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00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p>
        </w:tc>
        <w:tc>
          <w:tcPr>
            <w:tcW w:w="283" w:type="dxa"/>
            <w:shd w:val="clear" w:color="auto" w:fill="FFFF00"/>
          </w:tcPr>
          <w:p w:rsidR="008838B5" w:rsidRDefault="008838B5">
            <w:r w:rsidRPr="004B0259">
              <w:rPr>
                <w:sz w:val="16"/>
                <w:szCs w:val="12"/>
              </w:rPr>
              <w:t>3</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gridSpan w:val="2"/>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Default="008838B5">
            <w:r w:rsidRPr="00F66C98">
              <w:rPr>
                <w:sz w:val="16"/>
                <w:szCs w:val="12"/>
              </w:rPr>
              <w:t>3</w:t>
            </w:r>
          </w:p>
        </w:tc>
        <w:tc>
          <w:tcPr>
            <w:tcW w:w="283" w:type="dxa"/>
            <w:shd w:val="clear" w:color="auto" w:fill="FFFF00"/>
          </w:tcPr>
          <w:p w:rsidR="008838B5" w:rsidRDefault="008838B5">
            <w:r w:rsidRPr="00F66C98">
              <w:rPr>
                <w:sz w:val="16"/>
                <w:szCs w:val="12"/>
              </w:rPr>
              <w:t>3</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00B0F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36" w:type="dxa"/>
            <w:shd w:val="clear" w:color="auto" w:fill="FFFF00"/>
          </w:tcPr>
          <w:p w:rsidR="008838B5" w:rsidRPr="00313682" w:rsidRDefault="008838B5" w:rsidP="00313682">
            <w:pPr>
              <w:jc w:val="center"/>
              <w:rPr>
                <w:sz w:val="16"/>
                <w:szCs w:val="12"/>
              </w:rPr>
            </w:pPr>
            <w:r w:rsidRPr="00313682">
              <w:rPr>
                <w:sz w:val="16"/>
                <w:szCs w:val="12"/>
              </w:rPr>
              <w:t>6</w:t>
            </w:r>
          </w:p>
        </w:tc>
        <w:tc>
          <w:tcPr>
            <w:tcW w:w="236" w:type="dxa"/>
            <w:shd w:val="clear" w:color="auto" w:fill="FFFF00"/>
          </w:tcPr>
          <w:p w:rsidR="008838B5" w:rsidRPr="00313682" w:rsidRDefault="008838B5" w:rsidP="00313682">
            <w:pPr>
              <w:jc w:val="center"/>
              <w:rPr>
                <w:sz w:val="16"/>
                <w:szCs w:val="12"/>
              </w:rPr>
            </w:pPr>
            <w:r w:rsidRPr="00313682">
              <w:rPr>
                <w:sz w:val="16"/>
                <w:szCs w:val="12"/>
              </w:rPr>
              <w:t>6</w:t>
            </w:r>
          </w:p>
        </w:tc>
        <w:tc>
          <w:tcPr>
            <w:tcW w:w="237" w:type="dxa"/>
            <w:shd w:val="clear" w:color="auto" w:fill="92D050"/>
          </w:tcPr>
          <w:p w:rsidR="008838B5" w:rsidRPr="00313682" w:rsidRDefault="008838B5" w:rsidP="00313682">
            <w:pPr>
              <w:jc w:val="center"/>
              <w:rPr>
                <w:sz w:val="16"/>
                <w:szCs w:val="12"/>
              </w:rPr>
            </w:pPr>
          </w:p>
        </w:tc>
        <w:tc>
          <w:tcPr>
            <w:tcW w:w="283" w:type="dxa"/>
            <w:shd w:val="clear" w:color="auto" w:fill="92D050"/>
          </w:tcPr>
          <w:p w:rsidR="008838B5" w:rsidRPr="00313682" w:rsidRDefault="008838B5" w:rsidP="00313682">
            <w:pPr>
              <w:jc w:val="center"/>
              <w:rPr>
                <w:sz w:val="16"/>
                <w:szCs w:val="12"/>
              </w:rPr>
            </w:pPr>
          </w:p>
        </w:tc>
        <w:tc>
          <w:tcPr>
            <w:tcW w:w="285" w:type="dxa"/>
            <w:shd w:val="clear" w:color="auto" w:fill="92D050"/>
          </w:tcPr>
          <w:p w:rsidR="008838B5" w:rsidRPr="00313682" w:rsidRDefault="008838B5" w:rsidP="00313682">
            <w:pPr>
              <w:jc w:val="center"/>
              <w:rPr>
                <w:sz w:val="16"/>
                <w:szCs w:val="12"/>
              </w:rPr>
            </w:pPr>
          </w:p>
        </w:tc>
        <w:tc>
          <w:tcPr>
            <w:tcW w:w="283" w:type="dxa"/>
            <w:shd w:val="clear" w:color="auto" w:fill="92D050"/>
          </w:tcPr>
          <w:p w:rsidR="008838B5" w:rsidRPr="00313682" w:rsidRDefault="008838B5" w:rsidP="00313682">
            <w:pPr>
              <w:jc w:val="center"/>
              <w:rPr>
                <w:sz w:val="16"/>
                <w:szCs w:val="12"/>
              </w:rPr>
            </w:pPr>
          </w:p>
        </w:tc>
        <w:tc>
          <w:tcPr>
            <w:tcW w:w="284" w:type="dxa"/>
            <w:shd w:val="clear" w:color="auto" w:fill="92D050"/>
          </w:tcPr>
          <w:p w:rsidR="008838B5" w:rsidRPr="00313682" w:rsidRDefault="008838B5" w:rsidP="00313682">
            <w:pPr>
              <w:jc w:val="center"/>
              <w:rPr>
                <w:sz w:val="16"/>
                <w:szCs w:val="12"/>
              </w:rPr>
            </w:pPr>
          </w:p>
        </w:tc>
        <w:tc>
          <w:tcPr>
            <w:tcW w:w="283" w:type="dxa"/>
            <w:shd w:val="clear" w:color="auto" w:fill="92D050"/>
          </w:tcPr>
          <w:p w:rsidR="008838B5" w:rsidRPr="00313682" w:rsidRDefault="008838B5" w:rsidP="00313682">
            <w:pPr>
              <w:jc w:val="center"/>
              <w:rPr>
                <w:sz w:val="16"/>
                <w:szCs w:val="12"/>
              </w:rPr>
            </w:pPr>
          </w:p>
        </w:tc>
        <w:tc>
          <w:tcPr>
            <w:tcW w:w="661" w:type="dxa"/>
            <w:shd w:val="clear" w:color="auto" w:fill="auto"/>
          </w:tcPr>
          <w:p w:rsidR="008838B5" w:rsidRPr="00313682" w:rsidRDefault="008838B5" w:rsidP="00313682">
            <w:pPr>
              <w:jc w:val="center"/>
              <w:rPr>
                <w:b/>
                <w:sz w:val="16"/>
                <w:szCs w:val="12"/>
              </w:rPr>
            </w:pPr>
            <w:r w:rsidRPr="00313682">
              <w:rPr>
                <w:b/>
                <w:sz w:val="16"/>
                <w:szCs w:val="12"/>
              </w:rPr>
              <w:t>46/</w:t>
            </w:r>
          </w:p>
          <w:p w:rsidR="008838B5" w:rsidRPr="00313682" w:rsidRDefault="008838B5" w:rsidP="008838B5">
            <w:pPr>
              <w:jc w:val="center"/>
              <w:rPr>
                <w:b/>
                <w:sz w:val="16"/>
                <w:szCs w:val="12"/>
              </w:rPr>
            </w:pPr>
            <w:r w:rsidRPr="00313682">
              <w:rPr>
                <w:b/>
                <w:sz w:val="16"/>
                <w:szCs w:val="12"/>
              </w:rPr>
              <w:t>2</w:t>
            </w:r>
            <w:r>
              <w:rPr>
                <w:b/>
                <w:sz w:val="16"/>
                <w:szCs w:val="12"/>
              </w:rPr>
              <w:t>58</w:t>
            </w:r>
          </w:p>
        </w:tc>
        <w:tc>
          <w:tcPr>
            <w:tcW w:w="473" w:type="dxa"/>
            <w:vMerge/>
            <w:shd w:val="clear" w:color="auto" w:fill="auto"/>
          </w:tcPr>
          <w:p w:rsidR="008838B5" w:rsidRPr="00313682" w:rsidRDefault="008838B5" w:rsidP="00313682">
            <w:pPr>
              <w:jc w:val="center"/>
              <w:rPr>
                <w:sz w:val="16"/>
                <w:szCs w:val="12"/>
              </w:rPr>
            </w:pPr>
          </w:p>
        </w:tc>
      </w:tr>
    </w:tbl>
    <w:p w:rsidR="00313682" w:rsidRDefault="00313682" w:rsidP="00F4233F">
      <w:pPr>
        <w:jc w:val="center"/>
      </w:pPr>
    </w:p>
    <w:p w:rsidR="00313682" w:rsidRDefault="00313682" w:rsidP="00F4233F">
      <w:pPr>
        <w:jc w:val="center"/>
      </w:pPr>
    </w:p>
    <w:p w:rsidR="00313682" w:rsidRDefault="00313682" w:rsidP="00F4233F">
      <w:pPr>
        <w:jc w:val="center"/>
      </w:pPr>
    </w:p>
    <w:p w:rsidR="00313682" w:rsidRDefault="00313682" w:rsidP="00F4233F">
      <w:pPr>
        <w:jc w:val="center"/>
      </w:pPr>
    </w:p>
    <w:p w:rsidR="00313682" w:rsidRDefault="00313682" w:rsidP="00F4233F">
      <w:pPr>
        <w:jc w:val="center"/>
      </w:pPr>
    </w:p>
    <w:p w:rsidR="009D05C8" w:rsidRPr="00F20467" w:rsidRDefault="009D05C8" w:rsidP="009D05C8">
      <w:pPr>
        <w:rPr>
          <w:sz w:val="22"/>
          <w:szCs w:val="22"/>
        </w:rPr>
      </w:pPr>
      <w:r w:rsidRPr="00F20467">
        <w:rPr>
          <w:sz w:val="22"/>
          <w:szCs w:val="22"/>
        </w:rPr>
        <w:t>Условные обозначения:</w:t>
      </w:r>
    </w:p>
    <w:p w:rsidR="009D05C8" w:rsidRDefault="009D05C8" w:rsidP="009D05C8"/>
    <w:p w:rsidR="009815A6" w:rsidRDefault="00515607" w:rsidP="009D05C8">
      <w:r>
        <w:rPr>
          <w:noProof/>
        </w:rPr>
        <mc:AlternateContent>
          <mc:Choice Requires="wps">
            <w:drawing>
              <wp:anchor distT="0" distB="0" distL="114300" distR="114300" simplePos="0" relativeHeight="251651072" behindDoc="0" locked="0" layoutInCell="1" allowOverlap="1" wp14:anchorId="705EE972" wp14:editId="042EA21E">
                <wp:simplePos x="0" y="0"/>
                <wp:positionH relativeFrom="column">
                  <wp:posOffset>-205740</wp:posOffset>
                </wp:positionH>
                <wp:positionV relativeFrom="paragraph">
                  <wp:posOffset>34290</wp:posOffset>
                </wp:positionV>
                <wp:extent cx="200025" cy="95250"/>
                <wp:effectExtent l="0" t="0" r="9525" b="0"/>
                <wp:wrapNone/>
                <wp:docPr id="1800"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95250"/>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9F4A86A" id="Прямоугольник 1" o:spid="_x0000_s1026" style="position:absolute;margin-left:-16.2pt;margin-top:2.7pt;width:15.75pt;height: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" fillcolor="red" strokecolor="red" strokeweight="2pt">
                <v:path arrowok="t"/>
              </v:rect>
            </w:pict>
          </mc:Fallback>
        </mc:AlternateContent>
      </w:r>
      <w:r w:rsidR="009D05C8">
        <w:t xml:space="preserve"> - </w:t>
      </w:r>
      <w:r w:rsidR="009D05C8" w:rsidRPr="00F20467">
        <w:rPr>
          <w:sz w:val="22"/>
          <w:szCs w:val="22"/>
        </w:rPr>
        <w:t xml:space="preserve">промежуточная </w:t>
      </w:r>
      <w:r w:rsidR="009D05C8">
        <w:t>ат</w:t>
      </w:r>
      <w:r w:rsidR="009815A6">
        <w:t xml:space="preserve">тестация </w:t>
      </w:r>
      <w:r w:rsidR="009815A6" w:rsidRPr="006208FD">
        <w:rPr>
          <w:color w:val="FFFFFF"/>
        </w:rPr>
        <w:t>за 1 полугодие</w:t>
      </w:r>
    </w:p>
    <w:p w:rsidR="009815A6" w:rsidRDefault="009815A6" w:rsidP="009D05C8"/>
    <w:p w:rsidR="009D05C8" w:rsidRDefault="00515607" w:rsidP="009D05C8">
      <w:r>
        <w:rPr>
          <w:noProof/>
          <w:color w:val="FFFFFF"/>
        </w:rPr>
        <mc:AlternateContent>
          <mc:Choice Requires="wps">
            <w:drawing>
              <wp:anchor distT="0" distB="0" distL="114300" distR="114300" simplePos="0" relativeHeight="251664384" behindDoc="0" locked="0" layoutInCell="1" allowOverlap="1" wp14:anchorId="0C0E1B5D" wp14:editId="143C76AF">
                <wp:simplePos x="0" y="0"/>
                <wp:positionH relativeFrom="column">
                  <wp:posOffset>-205740</wp:posOffset>
                </wp:positionH>
                <wp:positionV relativeFrom="paragraph">
                  <wp:posOffset>43815</wp:posOffset>
                </wp:positionV>
                <wp:extent cx="200025" cy="95250"/>
                <wp:effectExtent l="19050" t="18415" r="19050" b="19685"/>
                <wp:wrapNone/>
                <wp:docPr id="179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5250"/>
                        </a:xfrm>
                        <a:prstGeom prst="rect">
                          <a:avLst/>
                        </a:prstGeom>
                        <a:solidFill>
                          <a:srgbClr val="0070C0"/>
                        </a:solidFill>
                        <a:ln w="2540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8A0D3DE" id="Rectangle 22" o:spid="_x0000_s1026" style="position:absolute;margin-left:-16.2pt;margin-top:3.45pt;width:15.7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" fillcolor="#0070c0" strokecolor="#0070c0" strokeweight="2pt"/>
            </w:pict>
          </mc:Fallback>
        </mc:AlternateContent>
      </w:r>
      <w:r w:rsidR="00B068E2">
        <w:t xml:space="preserve"> </w:t>
      </w:r>
      <w:r w:rsidR="009815A6">
        <w:t xml:space="preserve">- </w:t>
      </w:r>
      <w:r w:rsidR="009D05C8">
        <w:t xml:space="preserve">итоговая </w:t>
      </w:r>
      <w:r w:rsidR="009D05C8" w:rsidRPr="00F20467">
        <w:rPr>
          <w:sz w:val="22"/>
          <w:szCs w:val="22"/>
        </w:rPr>
        <w:t>аттестация</w:t>
      </w:r>
      <w:r w:rsidR="005100BE">
        <w:t xml:space="preserve"> по результатам</w:t>
      </w:r>
      <w:r w:rsidR="009D05C8">
        <w:t xml:space="preserve"> освоения программы                                                      </w:t>
      </w:r>
    </w:p>
    <w:p w:rsidR="009D05C8" w:rsidRDefault="009D05C8" w:rsidP="009D05C8"/>
    <w:p w:rsidR="00973344" w:rsidRDefault="00515607" w:rsidP="00973344">
      <w:r>
        <w:rPr>
          <w:noProof/>
        </w:rPr>
        <mc:AlternateContent>
          <mc:Choice Requires="wps">
            <w:drawing>
              <wp:anchor distT="0" distB="0" distL="114300" distR="114300" simplePos="0" relativeHeight="251665408" behindDoc="0" locked="0" layoutInCell="1" allowOverlap="1" wp14:anchorId="6EA1DE61" wp14:editId="52DD2207">
                <wp:simplePos x="0" y="0"/>
                <wp:positionH relativeFrom="column">
                  <wp:posOffset>4690110</wp:posOffset>
                </wp:positionH>
                <wp:positionV relativeFrom="paragraph">
                  <wp:posOffset>36830</wp:posOffset>
                </wp:positionV>
                <wp:extent cx="200025" cy="95250"/>
                <wp:effectExtent l="0" t="0" r="9525" b="0"/>
                <wp:wrapNone/>
                <wp:docPr id="1798"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95250"/>
                        </a:xfrm>
                        <a:prstGeom prst="rect">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6C8B59E" id="Прямоугольник 4" o:spid="_x0000_s1026" style="position:absolute;margin-left:369.3pt;margin-top:2.9pt;width:15.7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" fillcolor="yellow" strokecolor="yellow" strokeweight="2pt">
                <v:path arrowok="t"/>
              </v:rect>
            </w:pict>
          </mc:Fallback>
        </mc:AlternateContent>
      </w:r>
      <w:r>
        <w:rPr>
          <w:noProof/>
        </w:rPr>
        <mc:AlternateContent>
          <mc:Choice Requires="wps">
            <w:drawing>
              <wp:anchor distT="0" distB="0" distL="114300" distR="114300" simplePos="0" relativeHeight="251652096" behindDoc="0" locked="0" layoutInCell="1" allowOverlap="1" wp14:anchorId="086F4AE0" wp14:editId="30982F2B">
                <wp:simplePos x="0" y="0"/>
                <wp:positionH relativeFrom="column">
                  <wp:posOffset>-205740</wp:posOffset>
                </wp:positionH>
                <wp:positionV relativeFrom="paragraph">
                  <wp:posOffset>36830</wp:posOffset>
                </wp:positionV>
                <wp:extent cx="200025" cy="95250"/>
                <wp:effectExtent l="19050" t="19050" r="19050" b="19050"/>
                <wp:wrapNone/>
                <wp:docPr id="1797"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5250"/>
                        </a:xfrm>
                        <a:prstGeom prst="rect">
                          <a:avLst/>
                        </a:prstGeom>
                        <a:solidFill>
                          <a:srgbClr val="92D050"/>
                        </a:solidFill>
                        <a:ln w="25400">
                          <a:solidFill>
                            <a:srgbClr val="92D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66342B4" id="Прямоугольник 3" o:spid="_x0000_s1026" style="position:absolute;margin-left:-16.2pt;margin-top:2.9pt;width:15.75pt;height: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" fillcolor="#92d050" strokecolor="#92d050" strokeweight="2pt"/>
            </w:pict>
          </mc:Fallback>
        </mc:AlternateContent>
      </w:r>
      <w:r w:rsidR="009D05C8">
        <w:t xml:space="preserve"> - </w:t>
      </w:r>
      <w:r w:rsidR="009D05C8" w:rsidRPr="00F20467">
        <w:rPr>
          <w:sz w:val="22"/>
          <w:szCs w:val="22"/>
        </w:rPr>
        <w:t>каникулярный период</w:t>
      </w:r>
      <w:r w:rsidR="00FB5938">
        <w:rPr>
          <w:sz w:val="22"/>
          <w:szCs w:val="22"/>
        </w:rPr>
        <w:t xml:space="preserve"> </w:t>
      </w:r>
      <w:r w:rsidR="00FB5938" w:rsidRPr="006208FD">
        <w:rPr>
          <w:color w:val="FFFFFF"/>
          <w:sz w:val="22"/>
          <w:szCs w:val="22"/>
        </w:rPr>
        <w:t>занятия в летнем оздоровительном лагере</w:t>
      </w:r>
      <w:r w:rsidR="00955C3A">
        <w:rPr>
          <w:sz w:val="22"/>
          <w:szCs w:val="22"/>
        </w:rPr>
        <w:t xml:space="preserve">                          </w:t>
      </w:r>
      <w:r w:rsidR="00FB5938">
        <w:rPr>
          <w:sz w:val="22"/>
          <w:szCs w:val="22"/>
        </w:rPr>
        <w:t xml:space="preserve"> </w:t>
      </w:r>
      <w:r w:rsidR="00973344">
        <w:t>- ведение занятий по расписанию</w:t>
      </w:r>
    </w:p>
    <w:p w:rsidR="00973344" w:rsidRDefault="00973344" w:rsidP="00973344">
      <w:pPr>
        <w:rPr>
          <w:b/>
        </w:rPr>
      </w:pPr>
    </w:p>
    <w:p w:rsidR="00AC07C6" w:rsidRDefault="00AC07C6" w:rsidP="00973344">
      <w:pPr>
        <w:rPr>
          <w:b/>
        </w:rPr>
      </w:pPr>
    </w:p>
    <w:p w:rsidR="00AC07C6" w:rsidRDefault="00AC07C6" w:rsidP="00973344">
      <w:pPr>
        <w:rPr>
          <w:b/>
        </w:rPr>
      </w:pPr>
    </w:p>
    <w:p w:rsidR="00753693" w:rsidRDefault="00753693" w:rsidP="00973344">
      <w:pPr>
        <w:rPr>
          <w:b/>
        </w:rPr>
      </w:pPr>
    </w:p>
    <w:p w:rsidR="00635A9B" w:rsidRDefault="00635A9B" w:rsidP="00973344">
      <w:pPr>
        <w:rPr>
          <w:b/>
        </w:rPr>
        <w:sectPr w:rsidR="00635A9B" w:rsidSect="0053799A">
          <w:pgSz w:w="16834" w:h="11909" w:orient="landscape"/>
          <w:pgMar w:top="851" w:right="284" w:bottom="1276" w:left="1134" w:header="720" w:footer="720" w:gutter="0"/>
          <w:cols w:space="720"/>
          <w:noEndnote/>
        </w:sectPr>
      </w:pPr>
    </w:p>
    <w:p w:rsidR="00157E48" w:rsidRPr="00635A9B" w:rsidRDefault="00635A9B" w:rsidP="008E79AA">
      <w:pPr>
        <w:pStyle w:val="1"/>
        <w:spacing w:before="0" w:after="0"/>
        <w:jc w:val="center"/>
        <w:rPr>
          <w:rFonts w:ascii="Times New Roman" w:hAnsi="Times New Roman"/>
          <w:sz w:val="24"/>
          <w:szCs w:val="24"/>
        </w:rPr>
      </w:pPr>
      <w:bookmarkStart w:id="3" w:name="_Toc480544579"/>
      <w:r w:rsidRPr="00635A9B">
        <w:rPr>
          <w:rFonts w:ascii="Times New Roman" w:hAnsi="Times New Roman"/>
          <w:sz w:val="24"/>
          <w:szCs w:val="24"/>
        </w:rPr>
        <w:lastRenderedPageBreak/>
        <w:t>УЧЕБНЫЙ ПЛАН</w:t>
      </w:r>
    </w:p>
    <w:p w:rsidR="00157E48" w:rsidRPr="00157E48" w:rsidRDefault="00157E48" w:rsidP="008E79AA">
      <w:pPr>
        <w:pStyle w:val="1"/>
        <w:spacing w:before="0" w:after="0"/>
        <w:jc w:val="center"/>
        <w:rPr>
          <w:rFonts w:ascii="Times New Roman" w:hAnsi="Times New Roman"/>
          <w:b w:val="0"/>
          <w:sz w:val="24"/>
          <w:szCs w:val="24"/>
        </w:rPr>
      </w:pPr>
      <w:r w:rsidRPr="00157E48">
        <w:rPr>
          <w:rFonts w:ascii="Times New Roman" w:hAnsi="Times New Roman"/>
          <w:b w:val="0"/>
          <w:sz w:val="24"/>
          <w:szCs w:val="24"/>
        </w:rPr>
        <w:t xml:space="preserve">дополнительной общеразвивающей </w:t>
      </w:r>
      <w:r w:rsidR="00C41E9F">
        <w:rPr>
          <w:rFonts w:ascii="Times New Roman" w:hAnsi="Times New Roman"/>
          <w:b w:val="0"/>
          <w:sz w:val="24"/>
          <w:szCs w:val="24"/>
        </w:rPr>
        <w:t xml:space="preserve">модульной </w:t>
      </w:r>
      <w:r w:rsidRPr="00157E48">
        <w:rPr>
          <w:rFonts w:ascii="Times New Roman" w:hAnsi="Times New Roman"/>
          <w:b w:val="0"/>
          <w:sz w:val="24"/>
          <w:szCs w:val="24"/>
        </w:rPr>
        <w:t xml:space="preserve">программы                                                                                                                    </w:t>
      </w:r>
    </w:p>
    <w:p w:rsidR="00157E48" w:rsidRPr="00157E48" w:rsidRDefault="00157E48" w:rsidP="008E79AA">
      <w:pPr>
        <w:pStyle w:val="1"/>
        <w:spacing w:before="0" w:after="0"/>
        <w:jc w:val="center"/>
        <w:rPr>
          <w:rFonts w:ascii="Times New Roman" w:hAnsi="Times New Roman"/>
          <w:b w:val="0"/>
          <w:sz w:val="24"/>
          <w:szCs w:val="24"/>
        </w:rPr>
      </w:pPr>
      <w:r w:rsidRPr="00157E48">
        <w:rPr>
          <w:rFonts w:ascii="Times New Roman" w:hAnsi="Times New Roman"/>
          <w:b w:val="0"/>
          <w:sz w:val="24"/>
          <w:szCs w:val="24"/>
        </w:rPr>
        <w:t>объединения «Интеллектуальная гостиная»</w:t>
      </w:r>
    </w:p>
    <w:p w:rsidR="00157E48" w:rsidRDefault="00157E48" w:rsidP="008E79AA">
      <w:pPr>
        <w:pStyle w:val="1"/>
        <w:spacing w:before="0" w:after="0"/>
        <w:jc w:val="center"/>
        <w:rPr>
          <w:rFonts w:ascii="Times New Roman" w:hAnsi="Times New Roman"/>
          <w:b w:val="0"/>
          <w:sz w:val="24"/>
          <w:szCs w:val="24"/>
        </w:rPr>
      </w:pPr>
    </w:p>
    <w:p w:rsidR="00157E48" w:rsidRPr="00513201" w:rsidRDefault="00157E48" w:rsidP="008E79AA">
      <w:pPr>
        <w:pStyle w:val="1"/>
        <w:spacing w:before="0" w:after="0"/>
        <w:rPr>
          <w:rFonts w:ascii="Times New Roman" w:hAnsi="Times New Roman"/>
          <w:b w:val="0"/>
          <w:sz w:val="24"/>
          <w:szCs w:val="24"/>
        </w:rPr>
      </w:pPr>
      <w:r w:rsidRPr="00513201">
        <w:rPr>
          <w:rFonts w:ascii="Times New Roman" w:hAnsi="Times New Roman"/>
          <w:b w:val="0"/>
          <w:sz w:val="24"/>
          <w:szCs w:val="24"/>
        </w:rPr>
        <w:t>Срок реализации программы: 3 года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02"/>
        <w:gridCol w:w="893"/>
        <w:gridCol w:w="867"/>
        <w:gridCol w:w="881"/>
        <w:gridCol w:w="872"/>
        <w:gridCol w:w="853"/>
        <w:gridCol w:w="1395"/>
        <w:gridCol w:w="1134"/>
      </w:tblGrid>
      <w:tr w:rsidR="003074BA" w:rsidRPr="00513201" w:rsidTr="00513201">
        <w:trPr>
          <w:trHeight w:val="822"/>
        </w:trPr>
        <w:tc>
          <w:tcPr>
            <w:tcW w:w="1701" w:type="dxa"/>
            <w:vMerge w:val="restart"/>
            <w:shd w:val="clear" w:color="auto" w:fill="auto"/>
          </w:tcPr>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 xml:space="preserve">Название </w:t>
            </w:r>
          </w:p>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 xml:space="preserve"> раздела</w:t>
            </w:r>
          </w:p>
          <w:p w:rsidR="003074BA" w:rsidRPr="00513201" w:rsidRDefault="003074BA" w:rsidP="008E79AA">
            <w:pPr>
              <w:pStyle w:val="1"/>
              <w:spacing w:before="0"/>
              <w:jc w:val="center"/>
              <w:rPr>
                <w:rFonts w:ascii="Times New Roman" w:hAnsi="Times New Roman"/>
                <w:sz w:val="24"/>
                <w:szCs w:val="24"/>
                <w:lang w:val="en-US"/>
              </w:rPr>
            </w:pPr>
          </w:p>
        </w:tc>
        <w:tc>
          <w:tcPr>
            <w:tcW w:w="7797" w:type="dxa"/>
            <w:gridSpan w:val="8"/>
            <w:shd w:val="clear" w:color="auto" w:fill="auto"/>
          </w:tcPr>
          <w:p w:rsidR="003074BA" w:rsidRPr="00513201" w:rsidRDefault="003074BA" w:rsidP="008E79AA">
            <w:pPr>
              <w:pStyle w:val="1"/>
              <w:spacing w:before="0"/>
              <w:rPr>
                <w:rFonts w:ascii="Times New Roman" w:hAnsi="Times New Roman"/>
                <w:sz w:val="24"/>
                <w:szCs w:val="24"/>
              </w:rPr>
            </w:pPr>
          </w:p>
          <w:p w:rsidR="003074BA" w:rsidRPr="00513201" w:rsidRDefault="003074BA" w:rsidP="008E79AA">
            <w:pPr>
              <w:pStyle w:val="1"/>
              <w:spacing w:before="0"/>
              <w:jc w:val="center"/>
              <w:rPr>
                <w:rFonts w:ascii="Times New Roman" w:hAnsi="Times New Roman"/>
                <w:sz w:val="24"/>
                <w:szCs w:val="24"/>
              </w:rPr>
            </w:pPr>
            <w:r w:rsidRPr="00513201">
              <w:rPr>
                <w:rFonts w:ascii="Times New Roman" w:hAnsi="Times New Roman"/>
                <w:sz w:val="24"/>
                <w:szCs w:val="24"/>
              </w:rPr>
              <w:t>1модуль</w:t>
            </w:r>
          </w:p>
        </w:tc>
      </w:tr>
      <w:tr w:rsidR="003074BA" w:rsidRPr="00513201" w:rsidTr="00513201">
        <w:tc>
          <w:tcPr>
            <w:tcW w:w="1701" w:type="dxa"/>
            <w:vMerge/>
            <w:shd w:val="clear" w:color="auto" w:fill="auto"/>
          </w:tcPr>
          <w:p w:rsidR="003074BA" w:rsidRPr="00513201" w:rsidRDefault="003074BA" w:rsidP="008E79AA">
            <w:pPr>
              <w:pStyle w:val="1"/>
              <w:spacing w:before="0"/>
              <w:jc w:val="center"/>
              <w:rPr>
                <w:rFonts w:ascii="Times New Roman" w:hAnsi="Times New Roman"/>
                <w:sz w:val="24"/>
                <w:szCs w:val="24"/>
              </w:rPr>
            </w:pPr>
          </w:p>
        </w:tc>
        <w:tc>
          <w:tcPr>
            <w:tcW w:w="7797" w:type="dxa"/>
            <w:gridSpan w:val="8"/>
            <w:shd w:val="clear" w:color="auto" w:fill="auto"/>
          </w:tcPr>
          <w:p w:rsidR="003074BA" w:rsidRPr="00513201" w:rsidRDefault="003074BA" w:rsidP="008E79AA">
            <w:pPr>
              <w:pStyle w:val="1"/>
              <w:spacing w:before="0"/>
              <w:rPr>
                <w:rFonts w:ascii="Times New Roman" w:hAnsi="Times New Roman"/>
                <w:b w:val="0"/>
                <w:sz w:val="24"/>
                <w:szCs w:val="24"/>
              </w:rPr>
            </w:pPr>
          </w:p>
        </w:tc>
      </w:tr>
      <w:tr w:rsidR="003074BA" w:rsidRPr="00513201" w:rsidTr="00513201">
        <w:tc>
          <w:tcPr>
            <w:tcW w:w="1701" w:type="dxa"/>
            <w:vMerge/>
            <w:shd w:val="clear" w:color="auto" w:fill="auto"/>
          </w:tcPr>
          <w:p w:rsidR="003074BA" w:rsidRPr="00513201" w:rsidRDefault="003074BA" w:rsidP="008E79AA">
            <w:pPr>
              <w:pStyle w:val="1"/>
              <w:spacing w:before="0"/>
              <w:jc w:val="center"/>
              <w:rPr>
                <w:rFonts w:ascii="Times New Roman" w:hAnsi="Times New Roman"/>
                <w:sz w:val="24"/>
                <w:szCs w:val="24"/>
              </w:rPr>
            </w:pPr>
          </w:p>
        </w:tc>
        <w:tc>
          <w:tcPr>
            <w:tcW w:w="2662" w:type="dxa"/>
            <w:gridSpan w:val="3"/>
            <w:shd w:val="clear" w:color="auto" w:fill="auto"/>
          </w:tcPr>
          <w:p w:rsidR="003074BA" w:rsidRPr="00513201" w:rsidRDefault="003074BA" w:rsidP="008E79AA">
            <w:pPr>
              <w:pStyle w:val="1"/>
              <w:spacing w:before="0"/>
              <w:rPr>
                <w:rFonts w:ascii="Times New Roman" w:hAnsi="Times New Roman"/>
                <w:sz w:val="24"/>
                <w:szCs w:val="24"/>
              </w:rPr>
            </w:pPr>
            <w:r w:rsidRPr="00513201">
              <w:rPr>
                <w:rFonts w:ascii="Times New Roman" w:hAnsi="Times New Roman"/>
                <w:sz w:val="24"/>
                <w:szCs w:val="24"/>
              </w:rPr>
              <w:t>1 полугодие</w:t>
            </w:r>
          </w:p>
        </w:tc>
        <w:tc>
          <w:tcPr>
            <w:tcW w:w="2606" w:type="dxa"/>
            <w:gridSpan w:val="3"/>
            <w:shd w:val="clear" w:color="auto" w:fill="auto"/>
          </w:tcPr>
          <w:p w:rsidR="003074BA" w:rsidRPr="00513201" w:rsidRDefault="003074BA" w:rsidP="008E79AA">
            <w:pPr>
              <w:pStyle w:val="1"/>
              <w:spacing w:before="0"/>
              <w:rPr>
                <w:rFonts w:ascii="Times New Roman" w:hAnsi="Times New Roman"/>
                <w:sz w:val="24"/>
                <w:szCs w:val="24"/>
              </w:rPr>
            </w:pPr>
            <w:r w:rsidRPr="00513201">
              <w:rPr>
                <w:rFonts w:ascii="Times New Roman" w:hAnsi="Times New Roman"/>
                <w:sz w:val="24"/>
                <w:szCs w:val="24"/>
              </w:rPr>
              <w:t>2 полугодие</w:t>
            </w:r>
          </w:p>
        </w:tc>
        <w:tc>
          <w:tcPr>
            <w:tcW w:w="1395" w:type="dxa"/>
            <w:vMerge w:val="restart"/>
            <w:shd w:val="clear" w:color="auto" w:fill="auto"/>
          </w:tcPr>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Всего недель</w:t>
            </w:r>
            <w:r w:rsidRPr="00513201">
              <w:rPr>
                <w:rFonts w:ascii="Times New Roman" w:hAnsi="Times New Roman"/>
                <w:b w:val="0"/>
                <w:sz w:val="24"/>
                <w:szCs w:val="24"/>
                <w:lang w:val="en-US"/>
              </w:rPr>
              <w:t>/</w:t>
            </w:r>
          </w:p>
          <w:p w:rsidR="003074BA" w:rsidRPr="00513201" w:rsidRDefault="003074BA" w:rsidP="008E79AA">
            <w:pPr>
              <w:pStyle w:val="1"/>
              <w:spacing w:before="0"/>
              <w:jc w:val="center"/>
              <w:rPr>
                <w:rFonts w:ascii="Times New Roman" w:hAnsi="Times New Roman"/>
                <w:sz w:val="24"/>
                <w:szCs w:val="24"/>
              </w:rPr>
            </w:pPr>
            <w:r w:rsidRPr="00513201">
              <w:rPr>
                <w:rFonts w:ascii="Times New Roman" w:hAnsi="Times New Roman"/>
                <w:b w:val="0"/>
                <w:sz w:val="24"/>
                <w:szCs w:val="24"/>
              </w:rPr>
              <w:t>часов</w:t>
            </w:r>
          </w:p>
        </w:tc>
        <w:tc>
          <w:tcPr>
            <w:tcW w:w="1134" w:type="dxa"/>
            <w:vMerge w:val="restart"/>
          </w:tcPr>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Всего часов по пр</w:t>
            </w:r>
            <w:r w:rsidRPr="00513201">
              <w:rPr>
                <w:rFonts w:ascii="Times New Roman" w:hAnsi="Times New Roman"/>
                <w:b w:val="0"/>
                <w:sz w:val="24"/>
                <w:szCs w:val="24"/>
              </w:rPr>
              <w:t>о</w:t>
            </w:r>
            <w:r w:rsidRPr="00513201">
              <w:rPr>
                <w:rFonts w:ascii="Times New Roman" w:hAnsi="Times New Roman"/>
                <w:b w:val="0"/>
                <w:sz w:val="24"/>
                <w:szCs w:val="24"/>
              </w:rPr>
              <w:t>грамме</w:t>
            </w:r>
          </w:p>
        </w:tc>
      </w:tr>
      <w:tr w:rsidR="003074BA" w:rsidRPr="00513201" w:rsidTr="00513201">
        <w:tc>
          <w:tcPr>
            <w:tcW w:w="1701" w:type="dxa"/>
            <w:vMerge/>
            <w:shd w:val="clear" w:color="auto" w:fill="auto"/>
          </w:tcPr>
          <w:p w:rsidR="003074BA" w:rsidRPr="00513201" w:rsidRDefault="003074BA" w:rsidP="008E79AA">
            <w:pPr>
              <w:pStyle w:val="1"/>
              <w:spacing w:before="0"/>
              <w:jc w:val="center"/>
              <w:rPr>
                <w:rFonts w:ascii="Times New Roman" w:hAnsi="Times New Roman"/>
                <w:sz w:val="24"/>
                <w:szCs w:val="24"/>
              </w:rPr>
            </w:pPr>
          </w:p>
        </w:tc>
        <w:tc>
          <w:tcPr>
            <w:tcW w:w="902" w:type="dxa"/>
            <w:shd w:val="clear" w:color="auto" w:fill="auto"/>
          </w:tcPr>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Всего недель</w:t>
            </w:r>
          </w:p>
        </w:tc>
        <w:tc>
          <w:tcPr>
            <w:tcW w:w="893" w:type="dxa"/>
            <w:shd w:val="clear" w:color="auto" w:fill="auto"/>
          </w:tcPr>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Всего часов</w:t>
            </w:r>
          </w:p>
        </w:tc>
        <w:tc>
          <w:tcPr>
            <w:tcW w:w="867" w:type="dxa"/>
            <w:shd w:val="clear" w:color="auto" w:fill="auto"/>
          </w:tcPr>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Атт.</w:t>
            </w:r>
          </w:p>
        </w:tc>
        <w:tc>
          <w:tcPr>
            <w:tcW w:w="881" w:type="dxa"/>
            <w:shd w:val="clear" w:color="auto" w:fill="auto"/>
          </w:tcPr>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Всего недель</w:t>
            </w:r>
          </w:p>
        </w:tc>
        <w:tc>
          <w:tcPr>
            <w:tcW w:w="872" w:type="dxa"/>
            <w:shd w:val="clear" w:color="auto" w:fill="auto"/>
          </w:tcPr>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Всего часов</w:t>
            </w:r>
          </w:p>
        </w:tc>
        <w:tc>
          <w:tcPr>
            <w:tcW w:w="853" w:type="dxa"/>
            <w:shd w:val="clear" w:color="auto" w:fill="auto"/>
          </w:tcPr>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Атт.</w:t>
            </w:r>
          </w:p>
        </w:tc>
        <w:tc>
          <w:tcPr>
            <w:tcW w:w="1395" w:type="dxa"/>
            <w:vMerge/>
            <w:shd w:val="clear" w:color="auto" w:fill="auto"/>
          </w:tcPr>
          <w:p w:rsidR="003074BA" w:rsidRPr="00513201" w:rsidRDefault="003074BA" w:rsidP="008E79AA">
            <w:pPr>
              <w:pStyle w:val="1"/>
              <w:spacing w:before="0"/>
              <w:jc w:val="center"/>
              <w:rPr>
                <w:rFonts w:ascii="Times New Roman" w:hAnsi="Times New Roman"/>
                <w:b w:val="0"/>
                <w:sz w:val="24"/>
                <w:szCs w:val="24"/>
              </w:rPr>
            </w:pPr>
          </w:p>
        </w:tc>
        <w:tc>
          <w:tcPr>
            <w:tcW w:w="1134" w:type="dxa"/>
            <w:vMerge/>
          </w:tcPr>
          <w:p w:rsidR="003074BA" w:rsidRPr="00513201" w:rsidRDefault="003074BA" w:rsidP="008E79AA">
            <w:pPr>
              <w:pStyle w:val="1"/>
              <w:spacing w:before="0"/>
              <w:jc w:val="center"/>
              <w:rPr>
                <w:rFonts w:ascii="Times New Roman" w:hAnsi="Times New Roman"/>
                <w:b w:val="0"/>
                <w:sz w:val="24"/>
                <w:szCs w:val="24"/>
              </w:rPr>
            </w:pPr>
          </w:p>
        </w:tc>
      </w:tr>
      <w:tr w:rsidR="00EB24AE" w:rsidRPr="00513201" w:rsidTr="0037747D">
        <w:tc>
          <w:tcPr>
            <w:tcW w:w="9498" w:type="dxa"/>
            <w:gridSpan w:val="9"/>
            <w:shd w:val="clear" w:color="auto" w:fill="auto"/>
          </w:tcPr>
          <w:p w:rsidR="00EB24AE" w:rsidRPr="00513201" w:rsidRDefault="00EB24AE" w:rsidP="008E79AA">
            <w:pPr>
              <w:pStyle w:val="1"/>
              <w:spacing w:before="0"/>
              <w:jc w:val="center"/>
              <w:rPr>
                <w:rFonts w:ascii="Times New Roman" w:hAnsi="Times New Roman"/>
                <w:sz w:val="24"/>
                <w:szCs w:val="24"/>
              </w:rPr>
            </w:pPr>
            <w:r w:rsidRPr="00513201">
              <w:rPr>
                <w:rFonts w:ascii="Times New Roman" w:hAnsi="Times New Roman"/>
                <w:sz w:val="24"/>
                <w:szCs w:val="24"/>
              </w:rPr>
              <w:t>1 блок</w:t>
            </w:r>
          </w:p>
        </w:tc>
      </w:tr>
      <w:tr w:rsidR="003074BA" w:rsidRPr="00513201" w:rsidTr="00513201">
        <w:tc>
          <w:tcPr>
            <w:tcW w:w="1701" w:type="dxa"/>
            <w:shd w:val="clear" w:color="auto" w:fill="auto"/>
          </w:tcPr>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Организац</w:t>
            </w:r>
            <w:r w:rsidRPr="00513201">
              <w:rPr>
                <w:rFonts w:ascii="Times New Roman" w:hAnsi="Times New Roman"/>
                <w:b w:val="0"/>
                <w:sz w:val="24"/>
                <w:szCs w:val="24"/>
              </w:rPr>
              <w:t>и</w:t>
            </w:r>
            <w:r w:rsidRPr="00513201">
              <w:rPr>
                <w:rFonts w:ascii="Times New Roman" w:hAnsi="Times New Roman"/>
                <w:b w:val="0"/>
                <w:sz w:val="24"/>
                <w:szCs w:val="24"/>
              </w:rPr>
              <w:t xml:space="preserve">онный </w:t>
            </w:r>
          </w:p>
        </w:tc>
        <w:tc>
          <w:tcPr>
            <w:tcW w:w="902" w:type="dxa"/>
            <w:shd w:val="clear" w:color="auto" w:fill="auto"/>
            <w:vAlign w:val="center"/>
          </w:tcPr>
          <w:p w:rsidR="003074BA" w:rsidRPr="00513201" w:rsidRDefault="00BA0EC1" w:rsidP="008E79AA">
            <w:pPr>
              <w:pStyle w:val="1"/>
              <w:spacing w:before="0"/>
              <w:rPr>
                <w:rFonts w:ascii="Times New Roman" w:hAnsi="Times New Roman"/>
                <w:b w:val="0"/>
                <w:sz w:val="24"/>
                <w:szCs w:val="24"/>
              </w:rPr>
            </w:pPr>
            <w:r w:rsidRPr="00513201">
              <w:rPr>
                <w:rFonts w:ascii="Times New Roman" w:hAnsi="Times New Roman"/>
                <w:b w:val="0"/>
                <w:sz w:val="24"/>
                <w:szCs w:val="24"/>
              </w:rPr>
              <w:t>2</w:t>
            </w:r>
          </w:p>
        </w:tc>
        <w:tc>
          <w:tcPr>
            <w:tcW w:w="893" w:type="dxa"/>
            <w:shd w:val="clear" w:color="auto" w:fill="auto"/>
            <w:vAlign w:val="center"/>
          </w:tcPr>
          <w:p w:rsidR="003074BA" w:rsidRPr="00513201" w:rsidRDefault="003074BA" w:rsidP="008E79AA">
            <w:pPr>
              <w:pStyle w:val="1"/>
              <w:spacing w:before="0"/>
              <w:rPr>
                <w:rFonts w:ascii="Times New Roman" w:hAnsi="Times New Roman"/>
                <w:b w:val="0"/>
                <w:sz w:val="24"/>
                <w:szCs w:val="24"/>
              </w:rPr>
            </w:pPr>
            <w:r w:rsidRPr="00513201">
              <w:rPr>
                <w:rFonts w:ascii="Times New Roman" w:hAnsi="Times New Roman"/>
                <w:b w:val="0"/>
                <w:sz w:val="24"/>
                <w:szCs w:val="24"/>
              </w:rPr>
              <w:t>12</w:t>
            </w:r>
          </w:p>
        </w:tc>
        <w:tc>
          <w:tcPr>
            <w:tcW w:w="867" w:type="dxa"/>
            <w:shd w:val="clear" w:color="auto" w:fill="auto"/>
            <w:vAlign w:val="center"/>
          </w:tcPr>
          <w:p w:rsidR="003074BA" w:rsidRPr="00513201" w:rsidRDefault="003074BA"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81" w:type="dxa"/>
            <w:shd w:val="clear" w:color="auto" w:fill="auto"/>
            <w:vAlign w:val="center"/>
          </w:tcPr>
          <w:p w:rsidR="003074BA" w:rsidRPr="00513201" w:rsidRDefault="003074BA"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72" w:type="dxa"/>
            <w:shd w:val="clear" w:color="auto" w:fill="auto"/>
            <w:vAlign w:val="center"/>
          </w:tcPr>
          <w:p w:rsidR="003074BA" w:rsidRPr="00513201" w:rsidRDefault="003074BA"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53" w:type="dxa"/>
            <w:shd w:val="clear" w:color="auto" w:fill="auto"/>
            <w:vAlign w:val="center"/>
          </w:tcPr>
          <w:p w:rsidR="003074BA" w:rsidRPr="00513201" w:rsidRDefault="003074BA"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1395" w:type="dxa"/>
            <w:shd w:val="clear" w:color="auto" w:fill="auto"/>
            <w:vAlign w:val="center"/>
          </w:tcPr>
          <w:p w:rsidR="003074BA" w:rsidRPr="00513201" w:rsidRDefault="00BA0EC1" w:rsidP="00EB24AE">
            <w:pPr>
              <w:pStyle w:val="1"/>
              <w:spacing w:before="0"/>
              <w:jc w:val="center"/>
              <w:rPr>
                <w:rFonts w:ascii="Times New Roman" w:hAnsi="Times New Roman"/>
                <w:sz w:val="24"/>
                <w:szCs w:val="24"/>
              </w:rPr>
            </w:pPr>
            <w:r w:rsidRPr="00513201">
              <w:rPr>
                <w:rFonts w:ascii="Times New Roman" w:hAnsi="Times New Roman"/>
                <w:sz w:val="24"/>
                <w:szCs w:val="24"/>
              </w:rPr>
              <w:t>2</w:t>
            </w:r>
            <w:r w:rsidR="003074BA" w:rsidRPr="00513201">
              <w:rPr>
                <w:rFonts w:ascii="Times New Roman" w:hAnsi="Times New Roman"/>
                <w:sz w:val="24"/>
                <w:szCs w:val="24"/>
                <w:lang w:val="en-US"/>
              </w:rPr>
              <w:t>/</w:t>
            </w:r>
            <w:r w:rsidR="003074BA" w:rsidRPr="00513201">
              <w:rPr>
                <w:rFonts w:ascii="Times New Roman" w:hAnsi="Times New Roman"/>
                <w:sz w:val="24"/>
                <w:szCs w:val="24"/>
              </w:rPr>
              <w:t>12</w:t>
            </w:r>
          </w:p>
        </w:tc>
        <w:tc>
          <w:tcPr>
            <w:tcW w:w="1134" w:type="dxa"/>
          </w:tcPr>
          <w:p w:rsidR="003074BA" w:rsidRPr="00513201" w:rsidRDefault="00BA0EC1" w:rsidP="008E79AA">
            <w:pPr>
              <w:pStyle w:val="1"/>
              <w:spacing w:before="0"/>
              <w:jc w:val="center"/>
              <w:rPr>
                <w:rFonts w:ascii="Times New Roman" w:hAnsi="Times New Roman"/>
                <w:sz w:val="24"/>
                <w:szCs w:val="24"/>
              </w:rPr>
            </w:pPr>
            <w:r w:rsidRPr="00513201">
              <w:rPr>
                <w:rFonts w:ascii="Times New Roman" w:hAnsi="Times New Roman"/>
                <w:sz w:val="24"/>
                <w:szCs w:val="24"/>
              </w:rPr>
              <w:t>12</w:t>
            </w:r>
          </w:p>
        </w:tc>
      </w:tr>
      <w:tr w:rsidR="00EB24AE" w:rsidRPr="00513201" w:rsidTr="0037747D">
        <w:tc>
          <w:tcPr>
            <w:tcW w:w="9498" w:type="dxa"/>
            <w:gridSpan w:val="9"/>
            <w:shd w:val="clear" w:color="auto" w:fill="auto"/>
          </w:tcPr>
          <w:p w:rsidR="00EB24AE" w:rsidRPr="00513201" w:rsidRDefault="00EB24AE" w:rsidP="008E79AA">
            <w:pPr>
              <w:pStyle w:val="1"/>
              <w:spacing w:before="0"/>
              <w:jc w:val="center"/>
              <w:rPr>
                <w:rFonts w:ascii="Times New Roman" w:hAnsi="Times New Roman"/>
                <w:sz w:val="24"/>
                <w:szCs w:val="24"/>
              </w:rPr>
            </w:pPr>
            <w:r w:rsidRPr="00513201">
              <w:rPr>
                <w:rFonts w:ascii="Times New Roman" w:hAnsi="Times New Roman"/>
                <w:sz w:val="24"/>
                <w:szCs w:val="24"/>
              </w:rPr>
              <w:t>2 блок</w:t>
            </w:r>
          </w:p>
        </w:tc>
      </w:tr>
      <w:tr w:rsidR="00183C79" w:rsidRPr="00513201" w:rsidTr="00513201">
        <w:tc>
          <w:tcPr>
            <w:tcW w:w="1701" w:type="dxa"/>
            <w:shd w:val="clear" w:color="auto" w:fill="auto"/>
          </w:tcPr>
          <w:p w:rsidR="00183C79" w:rsidRPr="00513201" w:rsidRDefault="00D17F44"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«Информац</w:t>
            </w:r>
            <w:r w:rsidRPr="00513201">
              <w:rPr>
                <w:rFonts w:ascii="Times New Roman" w:hAnsi="Times New Roman"/>
                <w:b w:val="0"/>
                <w:sz w:val="24"/>
                <w:szCs w:val="24"/>
              </w:rPr>
              <w:t>и</w:t>
            </w:r>
            <w:r w:rsidRPr="00513201">
              <w:rPr>
                <w:rFonts w:ascii="Times New Roman" w:hAnsi="Times New Roman"/>
                <w:b w:val="0"/>
                <w:sz w:val="24"/>
                <w:szCs w:val="24"/>
              </w:rPr>
              <w:t>онно-мотивацио</w:t>
            </w:r>
            <w:r w:rsidRPr="00513201">
              <w:rPr>
                <w:rFonts w:ascii="Times New Roman" w:hAnsi="Times New Roman"/>
                <w:b w:val="0"/>
                <w:sz w:val="24"/>
                <w:szCs w:val="24"/>
              </w:rPr>
              <w:t>н</w:t>
            </w:r>
            <w:r w:rsidRPr="00513201">
              <w:rPr>
                <w:rFonts w:ascii="Times New Roman" w:hAnsi="Times New Roman"/>
                <w:b w:val="0"/>
                <w:sz w:val="24"/>
                <w:szCs w:val="24"/>
              </w:rPr>
              <w:t>ный "</w:t>
            </w:r>
          </w:p>
        </w:tc>
        <w:tc>
          <w:tcPr>
            <w:tcW w:w="902" w:type="dxa"/>
            <w:shd w:val="clear" w:color="auto" w:fill="auto"/>
            <w:vAlign w:val="center"/>
          </w:tcPr>
          <w:p w:rsidR="00183C79"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9,5</w:t>
            </w:r>
          </w:p>
        </w:tc>
        <w:tc>
          <w:tcPr>
            <w:tcW w:w="893" w:type="dxa"/>
            <w:shd w:val="clear" w:color="auto" w:fill="auto"/>
            <w:vAlign w:val="center"/>
          </w:tcPr>
          <w:p w:rsidR="00183C79" w:rsidRPr="00513201" w:rsidRDefault="00EB24AE" w:rsidP="00125563">
            <w:pPr>
              <w:pStyle w:val="1"/>
              <w:spacing w:before="0"/>
              <w:rPr>
                <w:rFonts w:ascii="Times New Roman" w:hAnsi="Times New Roman"/>
                <w:b w:val="0"/>
                <w:sz w:val="24"/>
                <w:szCs w:val="24"/>
              </w:rPr>
            </w:pPr>
            <w:r>
              <w:rPr>
                <w:rFonts w:ascii="Times New Roman" w:hAnsi="Times New Roman"/>
                <w:b w:val="0"/>
                <w:sz w:val="24"/>
                <w:szCs w:val="24"/>
              </w:rPr>
              <w:t>5</w:t>
            </w:r>
            <w:r w:rsidR="00125563">
              <w:rPr>
                <w:rFonts w:ascii="Times New Roman" w:hAnsi="Times New Roman"/>
                <w:b w:val="0"/>
                <w:sz w:val="24"/>
                <w:szCs w:val="24"/>
              </w:rPr>
              <w:t>4</w:t>
            </w:r>
          </w:p>
        </w:tc>
        <w:tc>
          <w:tcPr>
            <w:tcW w:w="867" w:type="dxa"/>
            <w:shd w:val="clear" w:color="auto" w:fill="auto"/>
            <w:vAlign w:val="center"/>
          </w:tcPr>
          <w:p w:rsidR="00183C79" w:rsidRPr="00513201" w:rsidRDefault="00183C79" w:rsidP="008E79AA">
            <w:pPr>
              <w:pStyle w:val="1"/>
              <w:spacing w:before="0"/>
              <w:rPr>
                <w:rFonts w:ascii="Times New Roman" w:hAnsi="Times New Roman"/>
                <w:b w:val="0"/>
                <w:sz w:val="24"/>
                <w:szCs w:val="24"/>
              </w:rPr>
            </w:pPr>
          </w:p>
        </w:tc>
        <w:tc>
          <w:tcPr>
            <w:tcW w:w="881" w:type="dxa"/>
            <w:shd w:val="clear" w:color="auto" w:fill="auto"/>
            <w:vAlign w:val="center"/>
          </w:tcPr>
          <w:p w:rsidR="00183C79" w:rsidRPr="00513201" w:rsidRDefault="00183C79" w:rsidP="008E79AA">
            <w:pPr>
              <w:pStyle w:val="1"/>
              <w:spacing w:before="0"/>
              <w:rPr>
                <w:rFonts w:ascii="Times New Roman" w:hAnsi="Times New Roman"/>
                <w:b w:val="0"/>
                <w:sz w:val="24"/>
                <w:szCs w:val="24"/>
              </w:rPr>
            </w:pPr>
          </w:p>
        </w:tc>
        <w:tc>
          <w:tcPr>
            <w:tcW w:w="872" w:type="dxa"/>
            <w:shd w:val="clear" w:color="auto" w:fill="auto"/>
            <w:vAlign w:val="center"/>
          </w:tcPr>
          <w:p w:rsidR="00183C79" w:rsidRPr="00513201" w:rsidRDefault="00183C79" w:rsidP="008E79AA">
            <w:pPr>
              <w:pStyle w:val="1"/>
              <w:spacing w:before="0"/>
              <w:rPr>
                <w:rFonts w:ascii="Times New Roman" w:hAnsi="Times New Roman"/>
                <w:b w:val="0"/>
                <w:sz w:val="24"/>
                <w:szCs w:val="24"/>
              </w:rPr>
            </w:pPr>
          </w:p>
        </w:tc>
        <w:tc>
          <w:tcPr>
            <w:tcW w:w="853" w:type="dxa"/>
            <w:shd w:val="clear" w:color="auto" w:fill="auto"/>
            <w:vAlign w:val="center"/>
          </w:tcPr>
          <w:p w:rsidR="00183C79" w:rsidRPr="00513201" w:rsidRDefault="00183C79"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1395" w:type="dxa"/>
            <w:shd w:val="clear" w:color="auto" w:fill="auto"/>
            <w:vAlign w:val="center"/>
          </w:tcPr>
          <w:p w:rsidR="00183C79" w:rsidRPr="00513201" w:rsidRDefault="00D17F44" w:rsidP="00125563">
            <w:pPr>
              <w:pStyle w:val="1"/>
              <w:spacing w:before="0"/>
              <w:jc w:val="center"/>
              <w:rPr>
                <w:rFonts w:ascii="Times New Roman" w:hAnsi="Times New Roman"/>
                <w:sz w:val="24"/>
                <w:szCs w:val="24"/>
              </w:rPr>
            </w:pPr>
            <w:r w:rsidRPr="00513201">
              <w:rPr>
                <w:rFonts w:ascii="Times New Roman" w:hAnsi="Times New Roman"/>
                <w:sz w:val="24"/>
                <w:szCs w:val="24"/>
              </w:rPr>
              <w:t>9,5</w:t>
            </w:r>
            <w:r w:rsidRPr="00513201">
              <w:rPr>
                <w:rFonts w:ascii="Times New Roman" w:hAnsi="Times New Roman"/>
                <w:sz w:val="24"/>
                <w:szCs w:val="24"/>
                <w:lang w:val="en-US"/>
              </w:rPr>
              <w:t>/</w:t>
            </w:r>
            <w:r w:rsidR="00EB24AE">
              <w:rPr>
                <w:rFonts w:ascii="Times New Roman" w:hAnsi="Times New Roman"/>
                <w:sz w:val="24"/>
                <w:szCs w:val="24"/>
              </w:rPr>
              <w:t>5</w:t>
            </w:r>
            <w:r w:rsidR="00125563">
              <w:rPr>
                <w:rFonts w:ascii="Times New Roman" w:hAnsi="Times New Roman"/>
                <w:sz w:val="24"/>
                <w:szCs w:val="24"/>
              </w:rPr>
              <w:t>4</w:t>
            </w:r>
          </w:p>
        </w:tc>
        <w:tc>
          <w:tcPr>
            <w:tcW w:w="1134" w:type="dxa"/>
          </w:tcPr>
          <w:p w:rsidR="00183C79" w:rsidRPr="00513201" w:rsidRDefault="00EB24AE" w:rsidP="00125563">
            <w:pPr>
              <w:pStyle w:val="1"/>
              <w:spacing w:before="0"/>
              <w:jc w:val="center"/>
              <w:rPr>
                <w:rFonts w:ascii="Times New Roman" w:hAnsi="Times New Roman"/>
                <w:sz w:val="24"/>
                <w:szCs w:val="24"/>
              </w:rPr>
            </w:pPr>
            <w:r>
              <w:rPr>
                <w:rFonts w:ascii="Times New Roman" w:hAnsi="Times New Roman"/>
                <w:sz w:val="24"/>
                <w:szCs w:val="24"/>
              </w:rPr>
              <w:t>5</w:t>
            </w:r>
            <w:r w:rsidR="00125563">
              <w:rPr>
                <w:rFonts w:ascii="Times New Roman" w:hAnsi="Times New Roman"/>
                <w:sz w:val="24"/>
                <w:szCs w:val="24"/>
              </w:rPr>
              <w:t>4</w:t>
            </w:r>
          </w:p>
        </w:tc>
      </w:tr>
      <w:tr w:rsidR="00EB24AE" w:rsidRPr="00513201" w:rsidTr="0037747D">
        <w:tc>
          <w:tcPr>
            <w:tcW w:w="9498" w:type="dxa"/>
            <w:gridSpan w:val="9"/>
            <w:shd w:val="clear" w:color="auto" w:fill="auto"/>
          </w:tcPr>
          <w:p w:rsidR="00EB24AE" w:rsidRPr="00513201" w:rsidRDefault="00EB24AE" w:rsidP="008E79AA">
            <w:pPr>
              <w:pStyle w:val="1"/>
              <w:spacing w:before="0"/>
              <w:jc w:val="center"/>
              <w:rPr>
                <w:rFonts w:ascii="Times New Roman" w:hAnsi="Times New Roman"/>
                <w:sz w:val="24"/>
                <w:szCs w:val="24"/>
              </w:rPr>
            </w:pPr>
            <w:r w:rsidRPr="00513201">
              <w:rPr>
                <w:rFonts w:ascii="Times New Roman" w:hAnsi="Times New Roman"/>
                <w:sz w:val="24"/>
                <w:szCs w:val="24"/>
              </w:rPr>
              <w:t>3 блок</w:t>
            </w:r>
          </w:p>
        </w:tc>
      </w:tr>
      <w:tr w:rsidR="00D17F44" w:rsidRPr="00513201" w:rsidTr="00513201">
        <w:tc>
          <w:tcPr>
            <w:tcW w:w="1701" w:type="dxa"/>
            <w:shd w:val="clear" w:color="auto" w:fill="auto"/>
          </w:tcPr>
          <w:p w:rsidR="00D17F44" w:rsidRPr="00513201" w:rsidRDefault="00D17F44"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«Приемы  мышления"</w:t>
            </w:r>
          </w:p>
        </w:tc>
        <w:tc>
          <w:tcPr>
            <w:tcW w:w="902" w:type="dxa"/>
            <w:shd w:val="clear" w:color="auto" w:fill="auto"/>
            <w:vAlign w:val="center"/>
          </w:tcPr>
          <w:p w:rsidR="00D17F44" w:rsidRPr="00513201" w:rsidRDefault="00EB24AE" w:rsidP="008E79AA">
            <w:pPr>
              <w:pStyle w:val="1"/>
              <w:spacing w:before="0"/>
              <w:rPr>
                <w:rFonts w:ascii="Times New Roman" w:hAnsi="Times New Roman"/>
                <w:b w:val="0"/>
                <w:sz w:val="24"/>
                <w:szCs w:val="24"/>
              </w:rPr>
            </w:pPr>
            <w:r>
              <w:rPr>
                <w:rFonts w:ascii="Times New Roman" w:hAnsi="Times New Roman"/>
                <w:b w:val="0"/>
                <w:sz w:val="24"/>
                <w:szCs w:val="24"/>
              </w:rPr>
              <w:t>5</w:t>
            </w:r>
            <w:r w:rsidR="00D17F44" w:rsidRPr="00513201">
              <w:rPr>
                <w:rFonts w:ascii="Times New Roman" w:hAnsi="Times New Roman"/>
                <w:b w:val="0"/>
                <w:sz w:val="24"/>
                <w:szCs w:val="24"/>
              </w:rPr>
              <w:t>,5</w:t>
            </w:r>
          </w:p>
        </w:tc>
        <w:tc>
          <w:tcPr>
            <w:tcW w:w="893" w:type="dxa"/>
            <w:shd w:val="clear" w:color="auto" w:fill="auto"/>
            <w:vAlign w:val="center"/>
          </w:tcPr>
          <w:p w:rsidR="00D17F44" w:rsidRPr="00513201" w:rsidRDefault="00125563" w:rsidP="00470F70">
            <w:pPr>
              <w:pStyle w:val="1"/>
              <w:spacing w:before="0"/>
              <w:rPr>
                <w:rFonts w:ascii="Times New Roman" w:hAnsi="Times New Roman"/>
                <w:b w:val="0"/>
                <w:sz w:val="24"/>
                <w:szCs w:val="24"/>
              </w:rPr>
            </w:pPr>
            <w:r>
              <w:rPr>
                <w:rFonts w:ascii="Times New Roman" w:hAnsi="Times New Roman"/>
                <w:b w:val="0"/>
                <w:sz w:val="24"/>
                <w:szCs w:val="24"/>
              </w:rPr>
              <w:t>21</w:t>
            </w:r>
          </w:p>
        </w:tc>
        <w:tc>
          <w:tcPr>
            <w:tcW w:w="867"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3</w:t>
            </w:r>
          </w:p>
        </w:tc>
        <w:tc>
          <w:tcPr>
            <w:tcW w:w="881" w:type="dxa"/>
            <w:shd w:val="clear" w:color="auto" w:fill="auto"/>
            <w:vAlign w:val="center"/>
          </w:tcPr>
          <w:p w:rsidR="00D17F44" w:rsidRPr="00513201" w:rsidRDefault="00E84CEB" w:rsidP="008E79AA">
            <w:pPr>
              <w:pStyle w:val="1"/>
              <w:spacing w:before="0"/>
              <w:rPr>
                <w:rFonts w:ascii="Times New Roman" w:hAnsi="Times New Roman"/>
                <w:b w:val="0"/>
                <w:sz w:val="24"/>
                <w:szCs w:val="24"/>
              </w:rPr>
            </w:pPr>
            <w:r w:rsidRPr="00513201">
              <w:rPr>
                <w:rFonts w:ascii="Times New Roman" w:hAnsi="Times New Roman"/>
                <w:b w:val="0"/>
                <w:sz w:val="24"/>
                <w:szCs w:val="24"/>
              </w:rPr>
              <w:t>2</w:t>
            </w:r>
          </w:p>
        </w:tc>
        <w:tc>
          <w:tcPr>
            <w:tcW w:w="872" w:type="dxa"/>
            <w:shd w:val="clear" w:color="auto" w:fill="auto"/>
            <w:vAlign w:val="center"/>
          </w:tcPr>
          <w:p w:rsidR="00D17F44" w:rsidRPr="00513201" w:rsidRDefault="00E84CEB" w:rsidP="00470F70">
            <w:pPr>
              <w:pStyle w:val="1"/>
              <w:spacing w:before="0"/>
              <w:rPr>
                <w:rFonts w:ascii="Times New Roman" w:hAnsi="Times New Roman"/>
                <w:b w:val="0"/>
                <w:sz w:val="24"/>
                <w:szCs w:val="24"/>
              </w:rPr>
            </w:pPr>
            <w:r w:rsidRPr="00513201">
              <w:rPr>
                <w:rFonts w:ascii="Times New Roman" w:hAnsi="Times New Roman"/>
                <w:b w:val="0"/>
                <w:sz w:val="24"/>
                <w:szCs w:val="24"/>
              </w:rPr>
              <w:t>12</w:t>
            </w:r>
          </w:p>
        </w:tc>
        <w:tc>
          <w:tcPr>
            <w:tcW w:w="853"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p>
        </w:tc>
        <w:tc>
          <w:tcPr>
            <w:tcW w:w="1395" w:type="dxa"/>
            <w:shd w:val="clear" w:color="auto" w:fill="auto"/>
            <w:vAlign w:val="center"/>
          </w:tcPr>
          <w:p w:rsidR="00D17F44" w:rsidRPr="00513201" w:rsidRDefault="00EB24AE" w:rsidP="00125563">
            <w:pPr>
              <w:pStyle w:val="1"/>
              <w:spacing w:before="0"/>
              <w:jc w:val="center"/>
              <w:rPr>
                <w:rFonts w:ascii="Times New Roman" w:hAnsi="Times New Roman"/>
                <w:sz w:val="24"/>
                <w:szCs w:val="24"/>
              </w:rPr>
            </w:pPr>
            <w:r>
              <w:rPr>
                <w:rFonts w:ascii="Times New Roman" w:hAnsi="Times New Roman"/>
                <w:sz w:val="24"/>
                <w:szCs w:val="24"/>
              </w:rPr>
              <w:t>7</w:t>
            </w:r>
            <w:r w:rsidR="00D17F44" w:rsidRPr="00513201">
              <w:rPr>
                <w:rFonts w:ascii="Times New Roman" w:hAnsi="Times New Roman"/>
                <w:sz w:val="24"/>
                <w:szCs w:val="24"/>
              </w:rPr>
              <w:t>,5</w:t>
            </w:r>
            <w:r w:rsidR="00D17F44" w:rsidRPr="00513201">
              <w:rPr>
                <w:rFonts w:ascii="Times New Roman" w:hAnsi="Times New Roman"/>
                <w:sz w:val="24"/>
                <w:szCs w:val="24"/>
                <w:lang w:val="en-US"/>
              </w:rPr>
              <w:t>/</w:t>
            </w:r>
            <w:r w:rsidR="00125563">
              <w:rPr>
                <w:rFonts w:ascii="Times New Roman" w:hAnsi="Times New Roman"/>
                <w:sz w:val="24"/>
                <w:szCs w:val="24"/>
              </w:rPr>
              <w:t>36</w:t>
            </w:r>
          </w:p>
        </w:tc>
        <w:tc>
          <w:tcPr>
            <w:tcW w:w="1134" w:type="dxa"/>
          </w:tcPr>
          <w:p w:rsidR="00D17F44" w:rsidRPr="00513201" w:rsidRDefault="00125563" w:rsidP="008E79AA">
            <w:pPr>
              <w:pStyle w:val="1"/>
              <w:spacing w:before="0"/>
              <w:jc w:val="center"/>
              <w:rPr>
                <w:rFonts w:ascii="Times New Roman" w:hAnsi="Times New Roman"/>
                <w:sz w:val="24"/>
                <w:szCs w:val="24"/>
              </w:rPr>
            </w:pPr>
            <w:r>
              <w:rPr>
                <w:rFonts w:ascii="Times New Roman" w:hAnsi="Times New Roman"/>
                <w:sz w:val="24"/>
                <w:szCs w:val="24"/>
              </w:rPr>
              <w:t>36</w:t>
            </w:r>
          </w:p>
        </w:tc>
      </w:tr>
      <w:tr w:rsidR="00EB24AE" w:rsidRPr="00513201" w:rsidTr="0037747D">
        <w:tc>
          <w:tcPr>
            <w:tcW w:w="9498" w:type="dxa"/>
            <w:gridSpan w:val="9"/>
            <w:shd w:val="clear" w:color="auto" w:fill="auto"/>
          </w:tcPr>
          <w:p w:rsidR="00EB24AE" w:rsidRPr="00513201" w:rsidRDefault="00EB24AE" w:rsidP="008E79AA">
            <w:pPr>
              <w:pStyle w:val="1"/>
              <w:spacing w:before="0"/>
              <w:jc w:val="center"/>
              <w:rPr>
                <w:rFonts w:ascii="Times New Roman" w:hAnsi="Times New Roman"/>
                <w:sz w:val="24"/>
                <w:szCs w:val="24"/>
              </w:rPr>
            </w:pPr>
            <w:r w:rsidRPr="00513201">
              <w:rPr>
                <w:rFonts w:ascii="Times New Roman" w:hAnsi="Times New Roman"/>
                <w:sz w:val="24"/>
                <w:szCs w:val="24"/>
              </w:rPr>
              <w:t>4 блок</w:t>
            </w:r>
          </w:p>
        </w:tc>
      </w:tr>
      <w:tr w:rsidR="00D17F44" w:rsidRPr="00513201" w:rsidTr="00513201">
        <w:tc>
          <w:tcPr>
            <w:tcW w:w="1701" w:type="dxa"/>
            <w:shd w:val="clear" w:color="auto" w:fill="auto"/>
          </w:tcPr>
          <w:p w:rsidR="00D17F44" w:rsidRPr="00513201" w:rsidRDefault="00D17F44"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"Интеллект</w:t>
            </w:r>
            <w:r w:rsidRPr="00513201">
              <w:rPr>
                <w:rFonts w:ascii="Times New Roman" w:hAnsi="Times New Roman"/>
                <w:b w:val="0"/>
                <w:sz w:val="24"/>
                <w:szCs w:val="24"/>
              </w:rPr>
              <w:t>у</w:t>
            </w:r>
            <w:r w:rsidRPr="00513201">
              <w:rPr>
                <w:rFonts w:ascii="Times New Roman" w:hAnsi="Times New Roman"/>
                <w:b w:val="0"/>
                <w:sz w:val="24"/>
                <w:szCs w:val="24"/>
              </w:rPr>
              <w:t>альный спорт "</w:t>
            </w:r>
          </w:p>
        </w:tc>
        <w:tc>
          <w:tcPr>
            <w:tcW w:w="902"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93"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67"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81" w:type="dxa"/>
            <w:shd w:val="clear" w:color="auto" w:fill="auto"/>
            <w:vAlign w:val="center"/>
          </w:tcPr>
          <w:p w:rsidR="00D17F44" w:rsidRPr="00513201" w:rsidRDefault="00EB24AE" w:rsidP="00D96E71">
            <w:pPr>
              <w:pStyle w:val="1"/>
              <w:spacing w:before="0"/>
              <w:rPr>
                <w:rFonts w:ascii="Times New Roman" w:hAnsi="Times New Roman"/>
                <w:b w:val="0"/>
                <w:sz w:val="24"/>
                <w:szCs w:val="24"/>
              </w:rPr>
            </w:pPr>
            <w:r>
              <w:rPr>
                <w:rFonts w:ascii="Times New Roman" w:hAnsi="Times New Roman"/>
                <w:b w:val="0"/>
                <w:sz w:val="24"/>
                <w:szCs w:val="24"/>
              </w:rPr>
              <w:t>7</w:t>
            </w:r>
            <w:r w:rsidR="00D17F44" w:rsidRPr="00513201">
              <w:rPr>
                <w:rFonts w:ascii="Times New Roman" w:hAnsi="Times New Roman"/>
                <w:b w:val="0"/>
                <w:sz w:val="24"/>
                <w:szCs w:val="24"/>
              </w:rPr>
              <w:t>,5</w:t>
            </w:r>
          </w:p>
        </w:tc>
        <w:tc>
          <w:tcPr>
            <w:tcW w:w="872" w:type="dxa"/>
            <w:shd w:val="clear" w:color="auto" w:fill="auto"/>
            <w:vAlign w:val="center"/>
          </w:tcPr>
          <w:p w:rsidR="00D17F44" w:rsidRPr="00513201" w:rsidRDefault="00125563" w:rsidP="00932AE3">
            <w:pPr>
              <w:pStyle w:val="1"/>
              <w:spacing w:before="0"/>
              <w:rPr>
                <w:rFonts w:ascii="Times New Roman" w:hAnsi="Times New Roman"/>
                <w:b w:val="0"/>
                <w:sz w:val="24"/>
                <w:szCs w:val="24"/>
              </w:rPr>
            </w:pPr>
            <w:r>
              <w:rPr>
                <w:rFonts w:ascii="Times New Roman" w:hAnsi="Times New Roman"/>
                <w:b w:val="0"/>
                <w:sz w:val="24"/>
                <w:szCs w:val="24"/>
              </w:rPr>
              <w:t>39</w:t>
            </w:r>
          </w:p>
        </w:tc>
        <w:tc>
          <w:tcPr>
            <w:tcW w:w="853"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p>
        </w:tc>
        <w:tc>
          <w:tcPr>
            <w:tcW w:w="1395" w:type="dxa"/>
            <w:shd w:val="clear" w:color="auto" w:fill="auto"/>
            <w:vAlign w:val="center"/>
          </w:tcPr>
          <w:p w:rsidR="00D17F44" w:rsidRPr="00513201" w:rsidRDefault="00EB24AE" w:rsidP="00125563">
            <w:pPr>
              <w:pStyle w:val="1"/>
              <w:spacing w:before="0"/>
              <w:jc w:val="center"/>
              <w:rPr>
                <w:rFonts w:ascii="Times New Roman" w:hAnsi="Times New Roman"/>
                <w:sz w:val="24"/>
                <w:szCs w:val="24"/>
              </w:rPr>
            </w:pPr>
            <w:r>
              <w:rPr>
                <w:rFonts w:ascii="Times New Roman" w:hAnsi="Times New Roman"/>
                <w:sz w:val="24"/>
                <w:szCs w:val="24"/>
              </w:rPr>
              <w:t>7</w:t>
            </w:r>
            <w:r w:rsidR="00D17F44" w:rsidRPr="00513201">
              <w:rPr>
                <w:rFonts w:ascii="Times New Roman" w:hAnsi="Times New Roman"/>
                <w:sz w:val="24"/>
                <w:szCs w:val="24"/>
              </w:rPr>
              <w:t>,5</w:t>
            </w:r>
            <w:r w:rsidR="00D17F44" w:rsidRPr="00513201">
              <w:rPr>
                <w:rFonts w:ascii="Times New Roman" w:hAnsi="Times New Roman"/>
                <w:sz w:val="24"/>
                <w:szCs w:val="24"/>
                <w:lang w:val="en-US"/>
              </w:rPr>
              <w:t>/</w:t>
            </w:r>
            <w:r w:rsidR="00125563">
              <w:rPr>
                <w:rFonts w:ascii="Times New Roman" w:hAnsi="Times New Roman"/>
                <w:sz w:val="24"/>
                <w:szCs w:val="24"/>
              </w:rPr>
              <w:t>39</w:t>
            </w:r>
          </w:p>
        </w:tc>
        <w:tc>
          <w:tcPr>
            <w:tcW w:w="1134" w:type="dxa"/>
          </w:tcPr>
          <w:p w:rsidR="00D17F44" w:rsidRPr="00513201" w:rsidRDefault="00125563" w:rsidP="003D4806">
            <w:pPr>
              <w:pStyle w:val="1"/>
              <w:spacing w:before="0"/>
              <w:jc w:val="center"/>
              <w:rPr>
                <w:rFonts w:ascii="Times New Roman" w:hAnsi="Times New Roman"/>
                <w:sz w:val="24"/>
                <w:szCs w:val="24"/>
              </w:rPr>
            </w:pPr>
            <w:r>
              <w:rPr>
                <w:rFonts w:ascii="Times New Roman" w:hAnsi="Times New Roman"/>
                <w:sz w:val="24"/>
                <w:szCs w:val="24"/>
              </w:rPr>
              <w:t>39</w:t>
            </w:r>
          </w:p>
        </w:tc>
      </w:tr>
      <w:tr w:rsidR="00EB24AE" w:rsidRPr="00513201" w:rsidTr="0037747D">
        <w:tc>
          <w:tcPr>
            <w:tcW w:w="9498" w:type="dxa"/>
            <w:gridSpan w:val="9"/>
            <w:shd w:val="clear" w:color="auto" w:fill="auto"/>
          </w:tcPr>
          <w:p w:rsidR="00EB24AE" w:rsidRPr="00513201" w:rsidRDefault="00EB24AE" w:rsidP="008E79AA">
            <w:pPr>
              <w:pStyle w:val="1"/>
              <w:spacing w:before="0"/>
              <w:jc w:val="center"/>
              <w:rPr>
                <w:rFonts w:ascii="Times New Roman" w:hAnsi="Times New Roman"/>
                <w:sz w:val="24"/>
                <w:szCs w:val="24"/>
              </w:rPr>
            </w:pPr>
            <w:r w:rsidRPr="00513201">
              <w:rPr>
                <w:rFonts w:ascii="Times New Roman" w:hAnsi="Times New Roman"/>
                <w:sz w:val="24"/>
                <w:szCs w:val="24"/>
              </w:rPr>
              <w:t>5 блок</w:t>
            </w:r>
          </w:p>
        </w:tc>
      </w:tr>
      <w:tr w:rsidR="00D17F44" w:rsidRPr="00513201" w:rsidTr="00513201">
        <w:tc>
          <w:tcPr>
            <w:tcW w:w="1701" w:type="dxa"/>
            <w:shd w:val="clear" w:color="auto" w:fill="auto"/>
          </w:tcPr>
          <w:p w:rsidR="00D17F44" w:rsidRPr="00513201" w:rsidRDefault="00D17F44"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Технологи</w:t>
            </w:r>
            <w:r w:rsidRPr="00513201">
              <w:rPr>
                <w:rFonts w:ascii="Times New Roman" w:hAnsi="Times New Roman"/>
                <w:b w:val="0"/>
                <w:sz w:val="24"/>
                <w:szCs w:val="24"/>
              </w:rPr>
              <w:softHyphen/>
              <w:t xml:space="preserve">ческий  </w:t>
            </w:r>
          </w:p>
        </w:tc>
        <w:tc>
          <w:tcPr>
            <w:tcW w:w="902"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93"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67"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81" w:type="dxa"/>
            <w:shd w:val="clear" w:color="auto" w:fill="auto"/>
            <w:vAlign w:val="center"/>
          </w:tcPr>
          <w:p w:rsidR="00D17F44" w:rsidRPr="00513201" w:rsidRDefault="00EB24AE" w:rsidP="00D96E71">
            <w:pPr>
              <w:pStyle w:val="1"/>
              <w:spacing w:before="0"/>
              <w:rPr>
                <w:rFonts w:ascii="Times New Roman" w:hAnsi="Times New Roman"/>
                <w:b w:val="0"/>
                <w:sz w:val="24"/>
                <w:szCs w:val="24"/>
              </w:rPr>
            </w:pPr>
            <w:r>
              <w:rPr>
                <w:rFonts w:ascii="Times New Roman" w:hAnsi="Times New Roman"/>
                <w:b w:val="0"/>
                <w:sz w:val="24"/>
                <w:szCs w:val="24"/>
              </w:rPr>
              <w:t>10</w:t>
            </w:r>
            <w:r w:rsidR="00D17F44" w:rsidRPr="00513201">
              <w:rPr>
                <w:rFonts w:ascii="Times New Roman" w:hAnsi="Times New Roman"/>
                <w:b w:val="0"/>
                <w:sz w:val="24"/>
                <w:szCs w:val="24"/>
              </w:rPr>
              <w:t>,5</w:t>
            </w:r>
          </w:p>
        </w:tc>
        <w:tc>
          <w:tcPr>
            <w:tcW w:w="872" w:type="dxa"/>
            <w:shd w:val="clear" w:color="auto" w:fill="auto"/>
            <w:vAlign w:val="center"/>
          </w:tcPr>
          <w:p w:rsidR="00D17F44" w:rsidRPr="00513201" w:rsidRDefault="00EB24AE" w:rsidP="00E52B85">
            <w:pPr>
              <w:pStyle w:val="1"/>
              <w:spacing w:before="0"/>
              <w:rPr>
                <w:rFonts w:ascii="Times New Roman" w:hAnsi="Times New Roman"/>
                <w:b w:val="0"/>
                <w:sz w:val="24"/>
                <w:szCs w:val="24"/>
              </w:rPr>
            </w:pPr>
            <w:r>
              <w:rPr>
                <w:rFonts w:ascii="Times New Roman" w:hAnsi="Times New Roman"/>
                <w:b w:val="0"/>
                <w:sz w:val="24"/>
                <w:szCs w:val="24"/>
              </w:rPr>
              <w:t>63</w:t>
            </w:r>
          </w:p>
        </w:tc>
        <w:tc>
          <w:tcPr>
            <w:tcW w:w="853"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p>
        </w:tc>
        <w:tc>
          <w:tcPr>
            <w:tcW w:w="1395" w:type="dxa"/>
            <w:shd w:val="clear" w:color="auto" w:fill="auto"/>
            <w:vAlign w:val="center"/>
          </w:tcPr>
          <w:p w:rsidR="00D17F44" w:rsidRPr="00513201" w:rsidRDefault="00EB24AE" w:rsidP="00EB24AE">
            <w:pPr>
              <w:pStyle w:val="1"/>
              <w:spacing w:before="0"/>
              <w:jc w:val="center"/>
              <w:rPr>
                <w:rFonts w:ascii="Times New Roman" w:hAnsi="Times New Roman"/>
                <w:sz w:val="24"/>
                <w:szCs w:val="24"/>
              </w:rPr>
            </w:pPr>
            <w:r>
              <w:rPr>
                <w:rFonts w:ascii="Times New Roman" w:hAnsi="Times New Roman"/>
                <w:sz w:val="24"/>
                <w:szCs w:val="24"/>
              </w:rPr>
              <w:t>10</w:t>
            </w:r>
            <w:r w:rsidR="00D17F44" w:rsidRPr="00513201">
              <w:rPr>
                <w:rFonts w:ascii="Times New Roman" w:hAnsi="Times New Roman"/>
                <w:sz w:val="24"/>
                <w:szCs w:val="24"/>
              </w:rPr>
              <w:t>,5</w:t>
            </w:r>
            <w:r w:rsidR="00D17F44" w:rsidRPr="00513201">
              <w:rPr>
                <w:rFonts w:ascii="Times New Roman" w:hAnsi="Times New Roman"/>
                <w:sz w:val="24"/>
                <w:szCs w:val="24"/>
                <w:lang w:val="en-US"/>
              </w:rPr>
              <w:t>/</w:t>
            </w:r>
            <w:r>
              <w:rPr>
                <w:rFonts w:ascii="Times New Roman" w:hAnsi="Times New Roman"/>
                <w:sz w:val="24"/>
                <w:szCs w:val="24"/>
              </w:rPr>
              <w:t>63</w:t>
            </w:r>
          </w:p>
        </w:tc>
        <w:tc>
          <w:tcPr>
            <w:tcW w:w="1134" w:type="dxa"/>
          </w:tcPr>
          <w:p w:rsidR="00D17F44" w:rsidRPr="00513201" w:rsidRDefault="00EB24AE" w:rsidP="00E52B85">
            <w:pPr>
              <w:pStyle w:val="1"/>
              <w:spacing w:before="0"/>
              <w:jc w:val="center"/>
              <w:rPr>
                <w:rFonts w:ascii="Times New Roman" w:hAnsi="Times New Roman"/>
                <w:sz w:val="24"/>
                <w:szCs w:val="24"/>
              </w:rPr>
            </w:pPr>
            <w:r>
              <w:rPr>
                <w:rFonts w:ascii="Times New Roman" w:hAnsi="Times New Roman"/>
                <w:sz w:val="24"/>
                <w:szCs w:val="24"/>
              </w:rPr>
              <w:t>63</w:t>
            </w:r>
          </w:p>
        </w:tc>
      </w:tr>
      <w:tr w:rsidR="00EB24AE" w:rsidRPr="00513201" w:rsidTr="0037747D">
        <w:tc>
          <w:tcPr>
            <w:tcW w:w="9498" w:type="dxa"/>
            <w:gridSpan w:val="9"/>
            <w:shd w:val="clear" w:color="auto" w:fill="auto"/>
          </w:tcPr>
          <w:p w:rsidR="00EB24AE" w:rsidRPr="00513201" w:rsidRDefault="00EB24AE" w:rsidP="008E79AA">
            <w:pPr>
              <w:pStyle w:val="1"/>
              <w:spacing w:before="0"/>
              <w:jc w:val="center"/>
              <w:rPr>
                <w:rFonts w:ascii="Times New Roman" w:hAnsi="Times New Roman"/>
                <w:sz w:val="24"/>
                <w:szCs w:val="24"/>
              </w:rPr>
            </w:pPr>
            <w:r w:rsidRPr="00513201">
              <w:rPr>
                <w:rFonts w:ascii="Times New Roman" w:hAnsi="Times New Roman"/>
                <w:sz w:val="24"/>
                <w:szCs w:val="24"/>
              </w:rPr>
              <w:t>6 блок</w:t>
            </w:r>
          </w:p>
        </w:tc>
      </w:tr>
      <w:tr w:rsidR="00D17F44" w:rsidRPr="00513201" w:rsidTr="00513201">
        <w:tc>
          <w:tcPr>
            <w:tcW w:w="1701" w:type="dxa"/>
            <w:shd w:val="clear" w:color="auto" w:fill="auto"/>
          </w:tcPr>
          <w:p w:rsidR="00D17F44" w:rsidRPr="00513201" w:rsidRDefault="00D17F44"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Провероч</w:t>
            </w:r>
            <w:r w:rsidRPr="00513201">
              <w:rPr>
                <w:rFonts w:ascii="Times New Roman" w:hAnsi="Times New Roman"/>
                <w:b w:val="0"/>
                <w:sz w:val="24"/>
                <w:szCs w:val="24"/>
              </w:rPr>
              <w:softHyphen/>
              <w:t>но-результа</w:t>
            </w:r>
            <w:r w:rsidRPr="00513201">
              <w:rPr>
                <w:rFonts w:ascii="Times New Roman" w:hAnsi="Times New Roman"/>
                <w:b w:val="0"/>
                <w:sz w:val="24"/>
                <w:szCs w:val="24"/>
              </w:rPr>
              <w:softHyphen/>
              <w:t>тивный блок</w:t>
            </w:r>
          </w:p>
        </w:tc>
        <w:tc>
          <w:tcPr>
            <w:tcW w:w="902"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93"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67"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81"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2</w:t>
            </w:r>
          </w:p>
        </w:tc>
        <w:tc>
          <w:tcPr>
            <w:tcW w:w="872" w:type="dxa"/>
            <w:shd w:val="clear" w:color="auto" w:fill="auto"/>
            <w:vAlign w:val="center"/>
          </w:tcPr>
          <w:p w:rsidR="00D17F44" w:rsidRPr="00513201" w:rsidRDefault="00D17F44" w:rsidP="00DE6ECD">
            <w:pPr>
              <w:pStyle w:val="1"/>
              <w:spacing w:before="0"/>
              <w:jc w:val="center"/>
              <w:rPr>
                <w:rFonts w:ascii="Times New Roman" w:hAnsi="Times New Roman"/>
                <w:b w:val="0"/>
                <w:sz w:val="24"/>
                <w:szCs w:val="24"/>
              </w:rPr>
            </w:pPr>
            <w:r w:rsidRPr="00513201">
              <w:rPr>
                <w:rFonts w:ascii="Times New Roman" w:hAnsi="Times New Roman"/>
                <w:b w:val="0"/>
                <w:sz w:val="24"/>
                <w:szCs w:val="24"/>
              </w:rPr>
              <w:t>9</w:t>
            </w:r>
          </w:p>
        </w:tc>
        <w:tc>
          <w:tcPr>
            <w:tcW w:w="853" w:type="dxa"/>
            <w:shd w:val="clear" w:color="auto" w:fill="auto"/>
            <w:vAlign w:val="center"/>
          </w:tcPr>
          <w:p w:rsidR="00D17F44" w:rsidRPr="00513201" w:rsidRDefault="00D17F44" w:rsidP="00DE6ECD">
            <w:pPr>
              <w:pStyle w:val="1"/>
              <w:spacing w:before="0"/>
              <w:jc w:val="center"/>
              <w:rPr>
                <w:rFonts w:ascii="Times New Roman" w:hAnsi="Times New Roman"/>
                <w:b w:val="0"/>
                <w:sz w:val="24"/>
                <w:szCs w:val="24"/>
              </w:rPr>
            </w:pPr>
            <w:r w:rsidRPr="00513201">
              <w:rPr>
                <w:rFonts w:ascii="Times New Roman" w:hAnsi="Times New Roman"/>
                <w:b w:val="0"/>
                <w:sz w:val="24"/>
                <w:szCs w:val="24"/>
              </w:rPr>
              <w:t>3</w:t>
            </w:r>
          </w:p>
        </w:tc>
        <w:tc>
          <w:tcPr>
            <w:tcW w:w="1395" w:type="dxa"/>
            <w:shd w:val="clear" w:color="auto" w:fill="auto"/>
            <w:vAlign w:val="center"/>
          </w:tcPr>
          <w:p w:rsidR="00D17F44" w:rsidRPr="00513201" w:rsidRDefault="00D17F44" w:rsidP="00EB24AE">
            <w:pPr>
              <w:pStyle w:val="1"/>
              <w:spacing w:before="0"/>
              <w:jc w:val="center"/>
              <w:rPr>
                <w:rFonts w:ascii="Times New Roman" w:hAnsi="Times New Roman"/>
                <w:sz w:val="24"/>
                <w:szCs w:val="24"/>
              </w:rPr>
            </w:pPr>
            <w:r w:rsidRPr="00513201">
              <w:rPr>
                <w:rFonts w:ascii="Times New Roman" w:hAnsi="Times New Roman"/>
                <w:sz w:val="24"/>
                <w:szCs w:val="24"/>
              </w:rPr>
              <w:t>2</w:t>
            </w:r>
            <w:r w:rsidRPr="00513201">
              <w:rPr>
                <w:rFonts w:ascii="Times New Roman" w:hAnsi="Times New Roman"/>
                <w:sz w:val="24"/>
                <w:szCs w:val="24"/>
                <w:lang w:val="en-US"/>
              </w:rPr>
              <w:t>/</w:t>
            </w:r>
            <w:r w:rsidRPr="00513201">
              <w:rPr>
                <w:rFonts w:ascii="Times New Roman" w:hAnsi="Times New Roman"/>
                <w:sz w:val="24"/>
                <w:szCs w:val="24"/>
              </w:rPr>
              <w:t>12</w:t>
            </w:r>
          </w:p>
        </w:tc>
        <w:tc>
          <w:tcPr>
            <w:tcW w:w="1134" w:type="dxa"/>
          </w:tcPr>
          <w:p w:rsidR="00D17F44" w:rsidRPr="00513201" w:rsidRDefault="00D17F44" w:rsidP="008E79AA">
            <w:pPr>
              <w:pStyle w:val="1"/>
              <w:spacing w:before="0"/>
              <w:jc w:val="center"/>
              <w:rPr>
                <w:rFonts w:ascii="Times New Roman" w:hAnsi="Times New Roman"/>
                <w:sz w:val="24"/>
                <w:szCs w:val="24"/>
              </w:rPr>
            </w:pPr>
          </w:p>
          <w:p w:rsidR="00D17F44" w:rsidRPr="00513201" w:rsidRDefault="00D17F44" w:rsidP="008E79AA">
            <w:pPr>
              <w:pStyle w:val="1"/>
              <w:spacing w:before="0"/>
              <w:jc w:val="center"/>
              <w:rPr>
                <w:rFonts w:ascii="Times New Roman" w:hAnsi="Times New Roman"/>
                <w:sz w:val="24"/>
                <w:szCs w:val="24"/>
              </w:rPr>
            </w:pPr>
            <w:r w:rsidRPr="00513201">
              <w:rPr>
                <w:rFonts w:ascii="Times New Roman" w:hAnsi="Times New Roman"/>
                <w:sz w:val="24"/>
                <w:szCs w:val="24"/>
              </w:rPr>
              <w:t>12</w:t>
            </w:r>
          </w:p>
        </w:tc>
      </w:tr>
      <w:tr w:rsidR="00D2696D" w:rsidRPr="00513201" w:rsidTr="00D2696D">
        <w:tc>
          <w:tcPr>
            <w:tcW w:w="1701" w:type="dxa"/>
            <w:shd w:val="clear" w:color="auto" w:fill="auto"/>
            <w:vAlign w:val="center"/>
          </w:tcPr>
          <w:p w:rsidR="00D2696D" w:rsidRPr="00513201" w:rsidRDefault="00D2696D" w:rsidP="0005332C">
            <w:pPr>
              <w:pStyle w:val="1"/>
              <w:spacing w:before="0"/>
              <w:jc w:val="center"/>
              <w:rPr>
                <w:rFonts w:ascii="Times New Roman" w:hAnsi="Times New Roman"/>
                <w:b w:val="0"/>
                <w:sz w:val="24"/>
                <w:szCs w:val="24"/>
              </w:rPr>
            </w:pPr>
            <w:r w:rsidRPr="00513201">
              <w:rPr>
                <w:rFonts w:ascii="Times New Roman" w:hAnsi="Times New Roman"/>
                <w:b w:val="0"/>
                <w:sz w:val="24"/>
                <w:szCs w:val="24"/>
              </w:rPr>
              <w:t xml:space="preserve">Всего по </w:t>
            </w:r>
            <w:r>
              <w:rPr>
                <w:rFonts w:ascii="Times New Roman" w:hAnsi="Times New Roman"/>
                <w:b w:val="0"/>
                <w:sz w:val="24"/>
                <w:szCs w:val="24"/>
              </w:rPr>
              <w:t>м</w:t>
            </w:r>
            <w:r>
              <w:rPr>
                <w:rFonts w:ascii="Times New Roman" w:hAnsi="Times New Roman"/>
                <w:b w:val="0"/>
                <w:sz w:val="24"/>
                <w:szCs w:val="24"/>
              </w:rPr>
              <w:t>о</w:t>
            </w:r>
            <w:r>
              <w:rPr>
                <w:rFonts w:ascii="Times New Roman" w:hAnsi="Times New Roman"/>
                <w:b w:val="0"/>
                <w:sz w:val="24"/>
                <w:szCs w:val="24"/>
              </w:rPr>
              <w:t>дулю</w:t>
            </w:r>
            <w:r w:rsidRPr="00513201">
              <w:rPr>
                <w:rFonts w:ascii="Times New Roman" w:hAnsi="Times New Roman"/>
                <w:b w:val="0"/>
                <w:sz w:val="24"/>
                <w:szCs w:val="24"/>
              </w:rPr>
              <w:t>:</w:t>
            </w:r>
          </w:p>
        </w:tc>
        <w:tc>
          <w:tcPr>
            <w:tcW w:w="5268" w:type="dxa"/>
            <w:gridSpan w:val="6"/>
            <w:shd w:val="clear" w:color="auto" w:fill="auto"/>
          </w:tcPr>
          <w:p w:rsidR="00D2696D" w:rsidRPr="00513201" w:rsidRDefault="00D2696D" w:rsidP="0005332C">
            <w:pPr>
              <w:pStyle w:val="1"/>
              <w:spacing w:before="0"/>
              <w:jc w:val="center"/>
              <w:rPr>
                <w:rFonts w:ascii="Times New Roman" w:hAnsi="Times New Roman"/>
                <w:b w:val="0"/>
                <w:sz w:val="24"/>
                <w:szCs w:val="24"/>
              </w:rPr>
            </w:pPr>
            <w:r w:rsidRPr="00513201">
              <w:rPr>
                <w:rFonts w:ascii="Times New Roman" w:hAnsi="Times New Roman"/>
                <w:b w:val="0"/>
                <w:sz w:val="24"/>
                <w:szCs w:val="24"/>
              </w:rPr>
              <w:t xml:space="preserve">Всего недель/часов за </w:t>
            </w:r>
            <w:r>
              <w:rPr>
                <w:rFonts w:ascii="Times New Roman" w:hAnsi="Times New Roman"/>
                <w:b w:val="0"/>
                <w:sz w:val="24"/>
                <w:szCs w:val="24"/>
              </w:rPr>
              <w:t>первый модуль</w:t>
            </w:r>
            <w:r w:rsidRPr="00513201">
              <w:rPr>
                <w:rFonts w:ascii="Times New Roman" w:hAnsi="Times New Roman"/>
                <w:b w:val="0"/>
                <w:sz w:val="24"/>
                <w:szCs w:val="24"/>
              </w:rPr>
              <w:t xml:space="preserve"> (с учетом часов на прохождение аттестации)</w:t>
            </w:r>
          </w:p>
        </w:tc>
        <w:tc>
          <w:tcPr>
            <w:tcW w:w="1395" w:type="dxa"/>
            <w:shd w:val="clear" w:color="auto" w:fill="auto"/>
            <w:vAlign w:val="center"/>
          </w:tcPr>
          <w:p w:rsidR="00D2696D" w:rsidRPr="00513201" w:rsidRDefault="00D2696D" w:rsidP="0005332C">
            <w:pPr>
              <w:pStyle w:val="1"/>
              <w:spacing w:before="0"/>
              <w:jc w:val="center"/>
              <w:rPr>
                <w:rFonts w:ascii="Times New Roman" w:hAnsi="Times New Roman"/>
                <w:sz w:val="24"/>
                <w:szCs w:val="24"/>
              </w:rPr>
            </w:pPr>
            <w:r>
              <w:rPr>
                <w:rFonts w:ascii="Times New Roman" w:hAnsi="Times New Roman"/>
                <w:sz w:val="24"/>
                <w:szCs w:val="24"/>
              </w:rPr>
              <w:t>39</w:t>
            </w:r>
            <w:r w:rsidRPr="00513201">
              <w:rPr>
                <w:rFonts w:ascii="Times New Roman" w:hAnsi="Times New Roman"/>
                <w:sz w:val="24"/>
                <w:szCs w:val="24"/>
                <w:lang w:val="en-US"/>
              </w:rPr>
              <w:t>/</w:t>
            </w:r>
            <w:r w:rsidRPr="00513201">
              <w:rPr>
                <w:rFonts w:ascii="Times New Roman" w:hAnsi="Times New Roman"/>
                <w:sz w:val="24"/>
                <w:szCs w:val="24"/>
              </w:rPr>
              <w:t>2</w:t>
            </w:r>
            <w:r>
              <w:rPr>
                <w:rFonts w:ascii="Times New Roman" w:hAnsi="Times New Roman"/>
                <w:sz w:val="24"/>
                <w:szCs w:val="24"/>
              </w:rPr>
              <w:t>1</w:t>
            </w:r>
            <w:r w:rsidRPr="00513201">
              <w:rPr>
                <w:rFonts w:ascii="Times New Roman" w:hAnsi="Times New Roman"/>
                <w:sz w:val="24"/>
                <w:szCs w:val="24"/>
              </w:rPr>
              <w:t>6</w:t>
            </w:r>
          </w:p>
        </w:tc>
        <w:tc>
          <w:tcPr>
            <w:tcW w:w="1134" w:type="dxa"/>
            <w:vAlign w:val="center"/>
          </w:tcPr>
          <w:p w:rsidR="00D2696D" w:rsidRPr="00513201" w:rsidRDefault="00D2696D" w:rsidP="00D2696D">
            <w:pPr>
              <w:pStyle w:val="1"/>
              <w:spacing w:before="0"/>
              <w:jc w:val="center"/>
              <w:rPr>
                <w:rFonts w:ascii="Times New Roman" w:hAnsi="Times New Roman"/>
                <w:sz w:val="24"/>
                <w:szCs w:val="24"/>
              </w:rPr>
            </w:pPr>
            <w:r w:rsidRPr="00513201">
              <w:rPr>
                <w:rFonts w:ascii="Times New Roman" w:hAnsi="Times New Roman"/>
                <w:sz w:val="24"/>
                <w:szCs w:val="24"/>
              </w:rPr>
              <w:t>2</w:t>
            </w:r>
            <w:r>
              <w:rPr>
                <w:rFonts w:ascii="Times New Roman" w:hAnsi="Times New Roman"/>
                <w:sz w:val="24"/>
                <w:szCs w:val="24"/>
              </w:rPr>
              <w:t>1</w:t>
            </w:r>
            <w:r w:rsidRPr="00513201">
              <w:rPr>
                <w:rFonts w:ascii="Times New Roman" w:hAnsi="Times New Roman"/>
                <w:sz w:val="24"/>
                <w:szCs w:val="24"/>
              </w:rPr>
              <w:t>6</w:t>
            </w:r>
          </w:p>
        </w:tc>
      </w:tr>
      <w:tr w:rsidR="008838B5" w:rsidRPr="00513201" w:rsidTr="0037747D">
        <w:tc>
          <w:tcPr>
            <w:tcW w:w="9498" w:type="dxa"/>
            <w:gridSpan w:val="9"/>
            <w:shd w:val="clear" w:color="auto" w:fill="auto"/>
          </w:tcPr>
          <w:p w:rsidR="008838B5" w:rsidRPr="00513201" w:rsidRDefault="00D2696D" w:rsidP="00EB24AE">
            <w:pPr>
              <w:pStyle w:val="1"/>
              <w:spacing w:before="0"/>
              <w:jc w:val="center"/>
              <w:rPr>
                <w:rFonts w:ascii="Times New Roman" w:hAnsi="Times New Roman"/>
                <w:sz w:val="24"/>
                <w:szCs w:val="24"/>
              </w:rPr>
            </w:pPr>
            <w:r>
              <w:rPr>
                <w:rFonts w:ascii="Times New Roman" w:hAnsi="Times New Roman"/>
                <w:sz w:val="24"/>
                <w:szCs w:val="24"/>
              </w:rPr>
              <w:t>2 модуль</w:t>
            </w:r>
            <w:r w:rsidR="008838B5">
              <w:rPr>
                <w:rFonts w:ascii="Times New Roman" w:hAnsi="Times New Roman"/>
                <w:sz w:val="24"/>
                <w:szCs w:val="24"/>
              </w:rPr>
              <w:t xml:space="preserve"> </w:t>
            </w:r>
          </w:p>
        </w:tc>
      </w:tr>
      <w:tr w:rsidR="008838B5" w:rsidRPr="00513201" w:rsidTr="00D2696D">
        <w:tc>
          <w:tcPr>
            <w:tcW w:w="1701" w:type="dxa"/>
            <w:shd w:val="clear" w:color="auto" w:fill="auto"/>
          </w:tcPr>
          <w:p w:rsidR="008838B5" w:rsidRPr="00513201" w:rsidRDefault="008838B5" w:rsidP="008E79AA">
            <w:pPr>
              <w:pStyle w:val="1"/>
              <w:spacing w:before="0"/>
              <w:jc w:val="center"/>
              <w:rPr>
                <w:rFonts w:ascii="Times New Roman" w:hAnsi="Times New Roman"/>
                <w:b w:val="0"/>
                <w:sz w:val="24"/>
                <w:szCs w:val="24"/>
              </w:rPr>
            </w:pPr>
            <w:r>
              <w:rPr>
                <w:rFonts w:ascii="Times New Roman" w:hAnsi="Times New Roman"/>
                <w:b w:val="0"/>
                <w:sz w:val="24"/>
                <w:szCs w:val="24"/>
              </w:rPr>
              <w:t>«Творческая мастерская»</w:t>
            </w:r>
          </w:p>
        </w:tc>
        <w:tc>
          <w:tcPr>
            <w:tcW w:w="902" w:type="dxa"/>
            <w:shd w:val="clear" w:color="auto" w:fill="auto"/>
            <w:vAlign w:val="center"/>
          </w:tcPr>
          <w:p w:rsidR="008838B5" w:rsidRPr="00513201" w:rsidRDefault="008838B5" w:rsidP="008E79AA">
            <w:pPr>
              <w:pStyle w:val="1"/>
              <w:spacing w:before="0"/>
              <w:rPr>
                <w:rFonts w:ascii="Times New Roman" w:hAnsi="Times New Roman"/>
                <w:b w:val="0"/>
                <w:sz w:val="24"/>
                <w:szCs w:val="24"/>
              </w:rPr>
            </w:pPr>
          </w:p>
        </w:tc>
        <w:tc>
          <w:tcPr>
            <w:tcW w:w="893" w:type="dxa"/>
            <w:shd w:val="clear" w:color="auto" w:fill="auto"/>
            <w:vAlign w:val="center"/>
          </w:tcPr>
          <w:p w:rsidR="008838B5" w:rsidRPr="00513201" w:rsidRDefault="008838B5" w:rsidP="008E79AA">
            <w:pPr>
              <w:pStyle w:val="1"/>
              <w:spacing w:before="0"/>
              <w:rPr>
                <w:rFonts w:ascii="Times New Roman" w:hAnsi="Times New Roman"/>
                <w:b w:val="0"/>
                <w:sz w:val="24"/>
                <w:szCs w:val="24"/>
              </w:rPr>
            </w:pPr>
          </w:p>
        </w:tc>
        <w:tc>
          <w:tcPr>
            <w:tcW w:w="867" w:type="dxa"/>
            <w:shd w:val="clear" w:color="auto" w:fill="auto"/>
            <w:vAlign w:val="center"/>
          </w:tcPr>
          <w:p w:rsidR="008838B5" w:rsidRPr="00513201" w:rsidRDefault="008838B5" w:rsidP="008E79AA">
            <w:pPr>
              <w:pStyle w:val="1"/>
              <w:spacing w:before="0"/>
              <w:rPr>
                <w:rFonts w:ascii="Times New Roman" w:hAnsi="Times New Roman"/>
                <w:b w:val="0"/>
                <w:sz w:val="24"/>
                <w:szCs w:val="24"/>
              </w:rPr>
            </w:pPr>
          </w:p>
        </w:tc>
        <w:tc>
          <w:tcPr>
            <w:tcW w:w="881" w:type="dxa"/>
            <w:shd w:val="clear" w:color="auto" w:fill="auto"/>
            <w:vAlign w:val="center"/>
          </w:tcPr>
          <w:p w:rsidR="008838B5" w:rsidRPr="00513201" w:rsidRDefault="008838B5" w:rsidP="008E79AA">
            <w:pPr>
              <w:pStyle w:val="1"/>
              <w:spacing w:before="0"/>
              <w:rPr>
                <w:rFonts w:ascii="Times New Roman" w:hAnsi="Times New Roman"/>
                <w:b w:val="0"/>
                <w:sz w:val="24"/>
                <w:szCs w:val="24"/>
              </w:rPr>
            </w:pPr>
            <w:r>
              <w:rPr>
                <w:rFonts w:ascii="Times New Roman" w:hAnsi="Times New Roman"/>
                <w:b w:val="0"/>
                <w:sz w:val="24"/>
                <w:szCs w:val="24"/>
              </w:rPr>
              <w:t>7</w:t>
            </w:r>
          </w:p>
        </w:tc>
        <w:tc>
          <w:tcPr>
            <w:tcW w:w="872" w:type="dxa"/>
            <w:shd w:val="clear" w:color="auto" w:fill="auto"/>
            <w:vAlign w:val="center"/>
          </w:tcPr>
          <w:p w:rsidR="008838B5" w:rsidRPr="00513201" w:rsidRDefault="008838B5" w:rsidP="00DE6ECD">
            <w:pPr>
              <w:pStyle w:val="1"/>
              <w:spacing w:before="0"/>
              <w:jc w:val="center"/>
              <w:rPr>
                <w:rFonts w:ascii="Times New Roman" w:hAnsi="Times New Roman"/>
                <w:b w:val="0"/>
                <w:sz w:val="24"/>
                <w:szCs w:val="24"/>
              </w:rPr>
            </w:pPr>
            <w:r>
              <w:rPr>
                <w:rFonts w:ascii="Times New Roman" w:hAnsi="Times New Roman"/>
                <w:b w:val="0"/>
                <w:sz w:val="24"/>
                <w:szCs w:val="24"/>
              </w:rPr>
              <w:t>42</w:t>
            </w:r>
          </w:p>
        </w:tc>
        <w:tc>
          <w:tcPr>
            <w:tcW w:w="853" w:type="dxa"/>
            <w:shd w:val="clear" w:color="auto" w:fill="auto"/>
            <w:vAlign w:val="center"/>
          </w:tcPr>
          <w:p w:rsidR="008838B5" w:rsidRPr="00513201" w:rsidRDefault="008838B5" w:rsidP="00DE6ECD">
            <w:pPr>
              <w:pStyle w:val="1"/>
              <w:spacing w:before="0"/>
              <w:jc w:val="center"/>
              <w:rPr>
                <w:rFonts w:ascii="Times New Roman" w:hAnsi="Times New Roman"/>
                <w:b w:val="0"/>
                <w:sz w:val="24"/>
                <w:szCs w:val="24"/>
              </w:rPr>
            </w:pPr>
          </w:p>
        </w:tc>
        <w:tc>
          <w:tcPr>
            <w:tcW w:w="1395" w:type="dxa"/>
            <w:shd w:val="clear" w:color="auto" w:fill="auto"/>
            <w:vAlign w:val="center"/>
          </w:tcPr>
          <w:p w:rsidR="008838B5" w:rsidRPr="00513201" w:rsidRDefault="008838B5" w:rsidP="00D2696D">
            <w:pPr>
              <w:pStyle w:val="1"/>
              <w:spacing w:before="0"/>
              <w:jc w:val="center"/>
              <w:rPr>
                <w:rFonts w:ascii="Times New Roman" w:hAnsi="Times New Roman"/>
                <w:sz w:val="24"/>
                <w:szCs w:val="24"/>
              </w:rPr>
            </w:pPr>
            <w:r>
              <w:rPr>
                <w:rFonts w:ascii="Times New Roman" w:hAnsi="Times New Roman"/>
                <w:sz w:val="24"/>
                <w:szCs w:val="24"/>
              </w:rPr>
              <w:t>7/42</w:t>
            </w:r>
          </w:p>
        </w:tc>
        <w:tc>
          <w:tcPr>
            <w:tcW w:w="1134" w:type="dxa"/>
            <w:vAlign w:val="center"/>
          </w:tcPr>
          <w:p w:rsidR="008838B5" w:rsidRPr="00513201" w:rsidRDefault="008838B5" w:rsidP="00D2696D">
            <w:pPr>
              <w:pStyle w:val="1"/>
              <w:spacing w:before="0"/>
              <w:jc w:val="center"/>
              <w:rPr>
                <w:rFonts w:ascii="Times New Roman" w:hAnsi="Times New Roman"/>
                <w:sz w:val="24"/>
                <w:szCs w:val="24"/>
              </w:rPr>
            </w:pPr>
            <w:r>
              <w:rPr>
                <w:rFonts w:ascii="Times New Roman" w:hAnsi="Times New Roman"/>
                <w:sz w:val="24"/>
                <w:szCs w:val="24"/>
              </w:rPr>
              <w:t>42</w:t>
            </w:r>
          </w:p>
        </w:tc>
      </w:tr>
      <w:tr w:rsidR="00D2696D" w:rsidRPr="00513201" w:rsidTr="0005332C">
        <w:tc>
          <w:tcPr>
            <w:tcW w:w="1701" w:type="dxa"/>
            <w:shd w:val="clear" w:color="auto" w:fill="auto"/>
            <w:vAlign w:val="center"/>
          </w:tcPr>
          <w:p w:rsidR="00D2696D" w:rsidRPr="00513201" w:rsidRDefault="00D2696D" w:rsidP="008838B5">
            <w:pPr>
              <w:pStyle w:val="1"/>
              <w:spacing w:before="0"/>
              <w:jc w:val="center"/>
              <w:rPr>
                <w:rFonts w:ascii="Times New Roman" w:hAnsi="Times New Roman"/>
                <w:b w:val="0"/>
                <w:sz w:val="24"/>
                <w:szCs w:val="24"/>
              </w:rPr>
            </w:pPr>
            <w:r w:rsidRPr="00513201">
              <w:rPr>
                <w:rFonts w:ascii="Times New Roman" w:hAnsi="Times New Roman"/>
                <w:b w:val="0"/>
                <w:sz w:val="24"/>
                <w:szCs w:val="24"/>
              </w:rPr>
              <w:t xml:space="preserve">Всего по </w:t>
            </w:r>
            <w:r>
              <w:rPr>
                <w:rFonts w:ascii="Times New Roman" w:hAnsi="Times New Roman"/>
                <w:b w:val="0"/>
                <w:sz w:val="24"/>
                <w:szCs w:val="24"/>
              </w:rPr>
              <w:t>м</w:t>
            </w:r>
            <w:r>
              <w:rPr>
                <w:rFonts w:ascii="Times New Roman" w:hAnsi="Times New Roman"/>
                <w:b w:val="0"/>
                <w:sz w:val="24"/>
                <w:szCs w:val="24"/>
              </w:rPr>
              <w:t>о</w:t>
            </w:r>
            <w:r>
              <w:rPr>
                <w:rFonts w:ascii="Times New Roman" w:hAnsi="Times New Roman"/>
                <w:b w:val="0"/>
                <w:sz w:val="24"/>
                <w:szCs w:val="24"/>
              </w:rPr>
              <w:t>дулю</w:t>
            </w:r>
            <w:r w:rsidRPr="00513201">
              <w:rPr>
                <w:rFonts w:ascii="Times New Roman" w:hAnsi="Times New Roman"/>
                <w:b w:val="0"/>
                <w:sz w:val="24"/>
                <w:szCs w:val="24"/>
              </w:rPr>
              <w:t>:</w:t>
            </w:r>
          </w:p>
        </w:tc>
        <w:tc>
          <w:tcPr>
            <w:tcW w:w="5268" w:type="dxa"/>
            <w:gridSpan w:val="6"/>
            <w:shd w:val="clear" w:color="auto" w:fill="auto"/>
          </w:tcPr>
          <w:p w:rsidR="00D2696D" w:rsidRPr="00513201" w:rsidRDefault="00D2696D" w:rsidP="002D45F6">
            <w:pPr>
              <w:pStyle w:val="1"/>
              <w:spacing w:before="0"/>
              <w:jc w:val="center"/>
              <w:rPr>
                <w:rFonts w:ascii="Times New Roman" w:hAnsi="Times New Roman"/>
                <w:b w:val="0"/>
                <w:sz w:val="24"/>
                <w:szCs w:val="24"/>
              </w:rPr>
            </w:pPr>
            <w:r w:rsidRPr="00513201">
              <w:rPr>
                <w:rFonts w:ascii="Times New Roman" w:hAnsi="Times New Roman"/>
                <w:b w:val="0"/>
                <w:sz w:val="24"/>
                <w:szCs w:val="24"/>
              </w:rPr>
              <w:t xml:space="preserve">Всего недель/часов за </w:t>
            </w:r>
            <w:r w:rsidR="002D45F6">
              <w:rPr>
                <w:rFonts w:ascii="Times New Roman" w:hAnsi="Times New Roman"/>
                <w:b w:val="0"/>
                <w:sz w:val="24"/>
                <w:szCs w:val="24"/>
              </w:rPr>
              <w:t>второй</w:t>
            </w:r>
            <w:r>
              <w:rPr>
                <w:rFonts w:ascii="Times New Roman" w:hAnsi="Times New Roman"/>
                <w:b w:val="0"/>
                <w:sz w:val="24"/>
                <w:szCs w:val="24"/>
              </w:rPr>
              <w:t xml:space="preserve"> модуль</w:t>
            </w:r>
            <w:r w:rsidRPr="00513201">
              <w:rPr>
                <w:rFonts w:ascii="Times New Roman" w:hAnsi="Times New Roman"/>
                <w:b w:val="0"/>
                <w:sz w:val="24"/>
                <w:szCs w:val="24"/>
              </w:rPr>
              <w:t xml:space="preserve"> (с учетом часов на прохождение аттестации)</w:t>
            </w:r>
          </w:p>
        </w:tc>
        <w:tc>
          <w:tcPr>
            <w:tcW w:w="1395" w:type="dxa"/>
            <w:shd w:val="clear" w:color="auto" w:fill="auto"/>
            <w:vAlign w:val="center"/>
          </w:tcPr>
          <w:p w:rsidR="00D2696D" w:rsidRPr="00513201" w:rsidRDefault="00D2696D" w:rsidP="0005332C">
            <w:pPr>
              <w:pStyle w:val="1"/>
              <w:spacing w:before="0"/>
              <w:jc w:val="center"/>
              <w:rPr>
                <w:rFonts w:ascii="Times New Roman" w:hAnsi="Times New Roman"/>
                <w:sz w:val="24"/>
                <w:szCs w:val="24"/>
              </w:rPr>
            </w:pPr>
            <w:r>
              <w:rPr>
                <w:rFonts w:ascii="Times New Roman" w:hAnsi="Times New Roman"/>
                <w:sz w:val="24"/>
                <w:szCs w:val="24"/>
              </w:rPr>
              <w:t>7/42</w:t>
            </w:r>
          </w:p>
        </w:tc>
        <w:tc>
          <w:tcPr>
            <w:tcW w:w="1134" w:type="dxa"/>
            <w:vAlign w:val="center"/>
          </w:tcPr>
          <w:p w:rsidR="00D2696D" w:rsidRPr="00513201" w:rsidRDefault="00D2696D" w:rsidP="0005332C">
            <w:pPr>
              <w:pStyle w:val="1"/>
              <w:spacing w:before="0"/>
              <w:jc w:val="center"/>
              <w:rPr>
                <w:rFonts w:ascii="Times New Roman" w:hAnsi="Times New Roman"/>
                <w:sz w:val="24"/>
                <w:szCs w:val="24"/>
              </w:rPr>
            </w:pPr>
            <w:r>
              <w:rPr>
                <w:rFonts w:ascii="Times New Roman" w:hAnsi="Times New Roman"/>
                <w:sz w:val="24"/>
                <w:szCs w:val="24"/>
              </w:rPr>
              <w:t>42</w:t>
            </w:r>
          </w:p>
        </w:tc>
      </w:tr>
    </w:tbl>
    <w:p w:rsidR="00303AEF" w:rsidRDefault="00303AEF" w:rsidP="008E79AA">
      <w:pPr>
        <w:pStyle w:val="1"/>
        <w:spacing w:before="0" w:after="0"/>
        <w:jc w:val="center"/>
        <w:rPr>
          <w:rFonts w:ascii="Times New Roman" w:hAnsi="Times New Roman"/>
          <w:b w:val="0"/>
          <w:sz w:val="24"/>
          <w:szCs w:val="24"/>
        </w:rPr>
      </w:pPr>
    </w:p>
    <w:p w:rsidR="00303AEF" w:rsidRDefault="00303AEF" w:rsidP="00107EE6">
      <w:pPr>
        <w:pStyle w:val="1"/>
        <w:spacing w:before="0" w:after="0"/>
        <w:jc w:val="center"/>
        <w:rPr>
          <w:rFonts w:ascii="Times New Roman" w:hAnsi="Times New Roman"/>
          <w:b w:val="0"/>
          <w:sz w:val="24"/>
          <w:szCs w:val="24"/>
        </w:rPr>
      </w:pPr>
    </w:p>
    <w:p w:rsidR="00303AEF" w:rsidRDefault="00303AEF" w:rsidP="00107EE6">
      <w:pPr>
        <w:pStyle w:val="1"/>
        <w:spacing w:before="0" w:after="0"/>
        <w:jc w:val="center"/>
        <w:rPr>
          <w:rFonts w:ascii="Times New Roman" w:hAnsi="Times New Roman"/>
          <w:b w:val="0"/>
          <w:sz w:val="24"/>
          <w:szCs w:val="24"/>
        </w:rPr>
      </w:pPr>
    </w:p>
    <w:p w:rsidR="00303AEF" w:rsidRDefault="00303AEF" w:rsidP="00107EE6">
      <w:pPr>
        <w:pStyle w:val="1"/>
        <w:spacing w:before="0" w:after="0"/>
        <w:jc w:val="center"/>
        <w:rPr>
          <w:rFonts w:ascii="Times New Roman" w:hAnsi="Times New Roman"/>
          <w:b w:val="0"/>
          <w:sz w:val="24"/>
          <w:szCs w:val="24"/>
        </w:rPr>
      </w:pPr>
    </w:p>
    <w:p w:rsidR="00303AEF" w:rsidRDefault="00303AEF" w:rsidP="00107EE6">
      <w:pPr>
        <w:pStyle w:val="1"/>
        <w:spacing w:before="0" w:after="0"/>
        <w:jc w:val="center"/>
        <w:rPr>
          <w:rFonts w:ascii="Times New Roman" w:hAnsi="Times New Roman"/>
          <w:b w:val="0"/>
          <w:sz w:val="24"/>
          <w:szCs w:val="24"/>
        </w:rPr>
      </w:pPr>
    </w:p>
    <w:p w:rsidR="00303AEF" w:rsidRDefault="00303AEF" w:rsidP="00107EE6">
      <w:pPr>
        <w:pStyle w:val="1"/>
        <w:spacing w:before="0" w:after="0"/>
        <w:jc w:val="center"/>
        <w:rPr>
          <w:rFonts w:ascii="Times New Roman" w:hAnsi="Times New Roman"/>
          <w:b w:val="0"/>
          <w:sz w:val="24"/>
          <w:szCs w:val="24"/>
        </w:rPr>
      </w:pPr>
    </w:p>
    <w:p w:rsidR="00635A9B" w:rsidRDefault="00635A9B" w:rsidP="00635A9B"/>
    <w:p w:rsidR="00635A9B" w:rsidRPr="00635A9B" w:rsidRDefault="00635A9B" w:rsidP="00635A9B"/>
    <w:p w:rsidR="00635A9B" w:rsidRPr="00635A9B" w:rsidRDefault="00635A9B" w:rsidP="00635A9B">
      <w:pPr>
        <w:pStyle w:val="1"/>
        <w:spacing w:before="0" w:after="0"/>
        <w:jc w:val="center"/>
        <w:rPr>
          <w:rFonts w:ascii="Times New Roman" w:hAnsi="Times New Roman"/>
          <w:sz w:val="24"/>
          <w:szCs w:val="24"/>
        </w:rPr>
      </w:pPr>
      <w:r w:rsidRPr="00635A9B">
        <w:rPr>
          <w:rFonts w:ascii="Times New Roman" w:hAnsi="Times New Roman"/>
          <w:sz w:val="24"/>
          <w:szCs w:val="24"/>
        </w:rPr>
        <w:t>УЧЕБНЫЙ ПЛАН</w:t>
      </w:r>
    </w:p>
    <w:p w:rsidR="00635A9B" w:rsidRPr="00635A9B" w:rsidRDefault="00635A9B" w:rsidP="00635A9B">
      <w:pPr>
        <w:pStyle w:val="1"/>
        <w:spacing w:before="0" w:after="0"/>
        <w:jc w:val="center"/>
        <w:rPr>
          <w:rFonts w:ascii="Times New Roman" w:hAnsi="Times New Roman"/>
          <w:b w:val="0"/>
          <w:sz w:val="24"/>
          <w:szCs w:val="24"/>
        </w:rPr>
      </w:pPr>
      <w:r w:rsidRPr="00635A9B">
        <w:rPr>
          <w:rFonts w:ascii="Times New Roman" w:hAnsi="Times New Roman"/>
          <w:b w:val="0"/>
          <w:sz w:val="24"/>
          <w:szCs w:val="24"/>
        </w:rPr>
        <w:t xml:space="preserve">дополнительной общеразвивающей </w:t>
      </w:r>
      <w:r w:rsidR="00BF1A44">
        <w:rPr>
          <w:rFonts w:ascii="Times New Roman" w:hAnsi="Times New Roman"/>
          <w:b w:val="0"/>
          <w:sz w:val="24"/>
          <w:szCs w:val="24"/>
        </w:rPr>
        <w:t xml:space="preserve">модульной </w:t>
      </w:r>
      <w:r w:rsidRPr="00635A9B">
        <w:rPr>
          <w:rFonts w:ascii="Times New Roman" w:hAnsi="Times New Roman"/>
          <w:b w:val="0"/>
          <w:sz w:val="24"/>
          <w:szCs w:val="24"/>
        </w:rPr>
        <w:t xml:space="preserve">программы                                                                                                                    </w:t>
      </w:r>
    </w:p>
    <w:p w:rsidR="00635A9B" w:rsidRPr="00635A9B" w:rsidRDefault="00635A9B" w:rsidP="00635A9B">
      <w:pPr>
        <w:pStyle w:val="1"/>
        <w:spacing w:before="0" w:after="0"/>
        <w:jc w:val="center"/>
        <w:rPr>
          <w:rFonts w:ascii="Times New Roman" w:hAnsi="Times New Roman"/>
          <w:b w:val="0"/>
          <w:sz w:val="24"/>
          <w:szCs w:val="24"/>
        </w:rPr>
      </w:pPr>
      <w:r w:rsidRPr="00635A9B">
        <w:rPr>
          <w:rFonts w:ascii="Times New Roman" w:hAnsi="Times New Roman"/>
          <w:b w:val="0"/>
          <w:sz w:val="24"/>
          <w:szCs w:val="24"/>
        </w:rPr>
        <w:t>объединения «Интеллектуальная гостиная»</w:t>
      </w:r>
    </w:p>
    <w:p w:rsidR="00303AEF" w:rsidRDefault="00303AEF" w:rsidP="003074BA">
      <w:pPr>
        <w:pStyle w:val="1"/>
        <w:spacing w:before="0" w:after="0"/>
        <w:rPr>
          <w:rFonts w:ascii="Times New Roman" w:hAnsi="Times New Roman"/>
          <w:b w:val="0"/>
          <w:sz w:val="24"/>
          <w:szCs w:val="24"/>
        </w:rPr>
      </w:pPr>
    </w:p>
    <w:p w:rsidR="00CF1C54" w:rsidRPr="00513201" w:rsidRDefault="00CF1C54" w:rsidP="00CF1C54">
      <w:pPr>
        <w:pStyle w:val="1"/>
        <w:rPr>
          <w:rFonts w:ascii="Times New Roman" w:hAnsi="Times New Roman"/>
          <w:b w:val="0"/>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02"/>
        <w:gridCol w:w="893"/>
        <w:gridCol w:w="867"/>
        <w:gridCol w:w="881"/>
        <w:gridCol w:w="872"/>
        <w:gridCol w:w="853"/>
        <w:gridCol w:w="1395"/>
        <w:gridCol w:w="1134"/>
      </w:tblGrid>
      <w:tr w:rsidR="003074BA" w:rsidRPr="00513201" w:rsidTr="00513201">
        <w:trPr>
          <w:trHeight w:val="311"/>
        </w:trPr>
        <w:tc>
          <w:tcPr>
            <w:tcW w:w="1559" w:type="dxa"/>
            <w:vMerge w:val="restart"/>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 xml:space="preserve">Название </w:t>
            </w:r>
          </w:p>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 xml:space="preserve"> раздела</w:t>
            </w:r>
          </w:p>
          <w:p w:rsidR="003074BA" w:rsidRPr="00513201" w:rsidRDefault="003074BA" w:rsidP="00CF1C54">
            <w:pPr>
              <w:pStyle w:val="1"/>
              <w:spacing w:before="0" w:after="0"/>
              <w:rPr>
                <w:rFonts w:ascii="Times New Roman" w:hAnsi="Times New Roman"/>
                <w:b w:val="0"/>
                <w:sz w:val="24"/>
                <w:szCs w:val="24"/>
                <w:lang w:val="en-US"/>
              </w:rPr>
            </w:pPr>
          </w:p>
        </w:tc>
        <w:tc>
          <w:tcPr>
            <w:tcW w:w="7797" w:type="dxa"/>
            <w:gridSpan w:val="8"/>
            <w:shd w:val="clear" w:color="auto" w:fill="auto"/>
          </w:tcPr>
          <w:p w:rsidR="003074BA" w:rsidRPr="00513201" w:rsidRDefault="003074BA" w:rsidP="00CF1C54">
            <w:pPr>
              <w:pStyle w:val="1"/>
              <w:spacing w:before="0" w:after="0"/>
              <w:jc w:val="center"/>
              <w:rPr>
                <w:rFonts w:ascii="Times New Roman" w:hAnsi="Times New Roman"/>
                <w:b w:val="0"/>
                <w:sz w:val="24"/>
                <w:szCs w:val="24"/>
              </w:rPr>
            </w:pPr>
          </w:p>
          <w:p w:rsidR="003074BA" w:rsidRPr="00513201" w:rsidRDefault="00033B37" w:rsidP="00CF1C54">
            <w:pPr>
              <w:pStyle w:val="1"/>
              <w:spacing w:before="0" w:after="0"/>
              <w:jc w:val="center"/>
              <w:rPr>
                <w:rFonts w:ascii="Times New Roman" w:hAnsi="Times New Roman"/>
                <w:b w:val="0"/>
                <w:sz w:val="24"/>
                <w:szCs w:val="24"/>
              </w:rPr>
            </w:pPr>
            <w:r>
              <w:rPr>
                <w:rFonts w:ascii="Times New Roman" w:hAnsi="Times New Roman"/>
                <w:sz w:val="24"/>
                <w:szCs w:val="24"/>
              </w:rPr>
              <w:t>3</w:t>
            </w:r>
            <w:r w:rsidR="00635A9B" w:rsidRPr="00513201">
              <w:rPr>
                <w:rFonts w:ascii="Times New Roman" w:hAnsi="Times New Roman"/>
                <w:sz w:val="24"/>
                <w:szCs w:val="24"/>
              </w:rPr>
              <w:t xml:space="preserve"> </w:t>
            </w:r>
            <w:r w:rsidR="003074BA" w:rsidRPr="00513201">
              <w:rPr>
                <w:rFonts w:ascii="Times New Roman" w:hAnsi="Times New Roman"/>
                <w:sz w:val="24"/>
                <w:szCs w:val="24"/>
              </w:rPr>
              <w:t>модуль</w:t>
            </w:r>
          </w:p>
        </w:tc>
      </w:tr>
      <w:tr w:rsidR="003074BA" w:rsidRPr="00513201" w:rsidTr="00513201">
        <w:tc>
          <w:tcPr>
            <w:tcW w:w="1559" w:type="dxa"/>
            <w:vMerge/>
            <w:shd w:val="clear" w:color="auto" w:fill="auto"/>
          </w:tcPr>
          <w:p w:rsidR="003074BA" w:rsidRPr="00513201" w:rsidRDefault="003074BA" w:rsidP="00CF1C54">
            <w:pPr>
              <w:pStyle w:val="1"/>
              <w:spacing w:before="0" w:after="0"/>
              <w:rPr>
                <w:rFonts w:ascii="Times New Roman" w:hAnsi="Times New Roman"/>
                <w:b w:val="0"/>
                <w:sz w:val="24"/>
                <w:szCs w:val="24"/>
              </w:rPr>
            </w:pPr>
          </w:p>
        </w:tc>
        <w:tc>
          <w:tcPr>
            <w:tcW w:w="7797" w:type="dxa"/>
            <w:gridSpan w:val="8"/>
            <w:shd w:val="clear" w:color="auto" w:fill="auto"/>
          </w:tcPr>
          <w:p w:rsidR="003074BA" w:rsidRPr="00513201" w:rsidRDefault="003074BA" w:rsidP="00CF1C54">
            <w:pPr>
              <w:pStyle w:val="1"/>
              <w:spacing w:before="0" w:after="0"/>
              <w:jc w:val="center"/>
              <w:rPr>
                <w:rFonts w:ascii="Times New Roman" w:hAnsi="Times New Roman"/>
                <w:b w:val="0"/>
                <w:sz w:val="24"/>
                <w:szCs w:val="24"/>
              </w:rPr>
            </w:pPr>
          </w:p>
        </w:tc>
      </w:tr>
      <w:tr w:rsidR="003074BA" w:rsidRPr="00513201" w:rsidTr="00513201">
        <w:tc>
          <w:tcPr>
            <w:tcW w:w="1559" w:type="dxa"/>
            <w:vMerge/>
            <w:shd w:val="clear" w:color="auto" w:fill="auto"/>
          </w:tcPr>
          <w:p w:rsidR="003074BA" w:rsidRPr="00513201" w:rsidRDefault="003074BA" w:rsidP="00CF1C54">
            <w:pPr>
              <w:pStyle w:val="1"/>
              <w:spacing w:before="0" w:after="0"/>
              <w:rPr>
                <w:rFonts w:ascii="Times New Roman" w:hAnsi="Times New Roman"/>
                <w:b w:val="0"/>
                <w:sz w:val="24"/>
                <w:szCs w:val="24"/>
              </w:rPr>
            </w:pPr>
          </w:p>
        </w:tc>
        <w:tc>
          <w:tcPr>
            <w:tcW w:w="2662" w:type="dxa"/>
            <w:gridSpan w:val="3"/>
            <w:shd w:val="clear" w:color="auto" w:fill="auto"/>
          </w:tcPr>
          <w:p w:rsidR="003074BA" w:rsidRPr="00513201" w:rsidRDefault="003074BA" w:rsidP="00CF1C54">
            <w:pPr>
              <w:pStyle w:val="1"/>
              <w:spacing w:before="0" w:after="0"/>
              <w:jc w:val="center"/>
              <w:rPr>
                <w:rFonts w:ascii="Times New Roman" w:hAnsi="Times New Roman"/>
                <w:sz w:val="24"/>
                <w:szCs w:val="24"/>
              </w:rPr>
            </w:pPr>
            <w:r w:rsidRPr="00513201">
              <w:rPr>
                <w:rFonts w:ascii="Times New Roman" w:hAnsi="Times New Roman"/>
                <w:sz w:val="24"/>
                <w:szCs w:val="24"/>
              </w:rPr>
              <w:t>1 полугодие</w:t>
            </w:r>
          </w:p>
        </w:tc>
        <w:tc>
          <w:tcPr>
            <w:tcW w:w="2606" w:type="dxa"/>
            <w:gridSpan w:val="3"/>
            <w:shd w:val="clear" w:color="auto" w:fill="auto"/>
          </w:tcPr>
          <w:p w:rsidR="003074BA" w:rsidRPr="00513201" w:rsidRDefault="003074BA" w:rsidP="00CF1C54">
            <w:pPr>
              <w:pStyle w:val="1"/>
              <w:spacing w:before="0" w:after="0"/>
              <w:jc w:val="center"/>
              <w:rPr>
                <w:rFonts w:ascii="Times New Roman" w:hAnsi="Times New Roman"/>
                <w:sz w:val="24"/>
                <w:szCs w:val="24"/>
              </w:rPr>
            </w:pPr>
            <w:r w:rsidRPr="00513201">
              <w:rPr>
                <w:rFonts w:ascii="Times New Roman" w:hAnsi="Times New Roman"/>
                <w:sz w:val="24"/>
                <w:szCs w:val="24"/>
              </w:rPr>
              <w:t>2 полугодие</w:t>
            </w:r>
          </w:p>
        </w:tc>
        <w:tc>
          <w:tcPr>
            <w:tcW w:w="1395" w:type="dxa"/>
            <w:vMerge w:val="restart"/>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Всего недель</w:t>
            </w:r>
            <w:r w:rsidRPr="00513201">
              <w:rPr>
                <w:rFonts w:ascii="Times New Roman" w:hAnsi="Times New Roman"/>
                <w:b w:val="0"/>
                <w:sz w:val="24"/>
                <w:szCs w:val="24"/>
                <w:lang w:val="en-US"/>
              </w:rPr>
              <w:t>/</w:t>
            </w:r>
          </w:p>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часов</w:t>
            </w:r>
          </w:p>
        </w:tc>
        <w:tc>
          <w:tcPr>
            <w:tcW w:w="1134" w:type="dxa"/>
            <w:vMerge w:val="restart"/>
          </w:tcPr>
          <w:p w:rsidR="003074BA" w:rsidRPr="00513201" w:rsidRDefault="003074BA" w:rsidP="003074BA">
            <w:pPr>
              <w:pStyle w:val="1"/>
              <w:spacing w:before="0" w:after="0"/>
              <w:jc w:val="center"/>
              <w:rPr>
                <w:rFonts w:ascii="Times New Roman" w:hAnsi="Times New Roman"/>
                <w:b w:val="0"/>
                <w:sz w:val="24"/>
                <w:szCs w:val="24"/>
              </w:rPr>
            </w:pPr>
            <w:r w:rsidRPr="00513201">
              <w:rPr>
                <w:rFonts w:ascii="Times New Roman" w:hAnsi="Times New Roman"/>
                <w:b w:val="0"/>
                <w:sz w:val="24"/>
                <w:szCs w:val="24"/>
              </w:rPr>
              <w:t>Всего часов по пр</w:t>
            </w:r>
            <w:r w:rsidRPr="00513201">
              <w:rPr>
                <w:rFonts w:ascii="Times New Roman" w:hAnsi="Times New Roman"/>
                <w:b w:val="0"/>
                <w:sz w:val="24"/>
                <w:szCs w:val="24"/>
              </w:rPr>
              <w:t>о</w:t>
            </w:r>
            <w:r w:rsidRPr="00513201">
              <w:rPr>
                <w:rFonts w:ascii="Times New Roman" w:hAnsi="Times New Roman"/>
                <w:b w:val="0"/>
                <w:sz w:val="24"/>
                <w:szCs w:val="24"/>
              </w:rPr>
              <w:t>грамме</w:t>
            </w:r>
          </w:p>
        </w:tc>
      </w:tr>
      <w:tr w:rsidR="003074BA" w:rsidRPr="00513201" w:rsidTr="00513201">
        <w:tc>
          <w:tcPr>
            <w:tcW w:w="1559" w:type="dxa"/>
            <w:vMerge/>
            <w:shd w:val="clear" w:color="auto" w:fill="auto"/>
          </w:tcPr>
          <w:p w:rsidR="003074BA" w:rsidRPr="00513201" w:rsidRDefault="003074BA" w:rsidP="00CF1C54">
            <w:pPr>
              <w:pStyle w:val="1"/>
              <w:spacing w:before="0" w:after="0"/>
              <w:rPr>
                <w:rFonts w:ascii="Times New Roman" w:hAnsi="Times New Roman"/>
                <w:sz w:val="24"/>
                <w:szCs w:val="24"/>
              </w:rPr>
            </w:pPr>
          </w:p>
        </w:tc>
        <w:tc>
          <w:tcPr>
            <w:tcW w:w="902"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Всего недель</w:t>
            </w:r>
          </w:p>
        </w:tc>
        <w:tc>
          <w:tcPr>
            <w:tcW w:w="893"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Всего часов</w:t>
            </w:r>
          </w:p>
        </w:tc>
        <w:tc>
          <w:tcPr>
            <w:tcW w:w="867"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Атт.</w:t>
            </w:r>
          </w:p>
        </w:tc>
        <w:tc>
          <w:tcPr>
            <w:tcW w:w="881"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Всего недель</w:t>
            </w:r>
          </w:p>
        </w:tc>
        <w:tc>
          <w:tcPr>
            <w:tcW w:w="872"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Всего часов</w:t>
            </w:r>
          </w:p>
        </w:tc>
        <w:tc>
          <w:tcPr>
            <w:tcW w:w="853"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Атт.</w:t>
            </w:r>
          </w:p>
        </w:tc>
        <w:tc>
          <w:tcPr>
            <w:tcW w:w="1395" w:type="dxa"/>
            <w:vMerge/>
            <w:shd w:val="clear" w:color="auto" w:fill="auto"/>
          </w:tcPr>
          <w:p w:rsidR="003074BA" w:rsidRPr="00513201" w:rsidRDefault="003074BA" w:rsidP="00CF1C54">
            <w:pPr>
              <w:pStyle w:val="1"/>
              <w:spacing w:before="0" w:after="0"/>
              <w:rPr>
                <w:rFonts w:ascii="Times New Roman" w:hAnsi="Times New Roman"/>
                <w:b w:val="0"/>
                <w:sz w:val="24"/>
                <w:szCs w:val="24"/>
              </w:rPr>
            </w:pPr>
          </w:p>
        </w:tc>
        <w:tc>
          <w:tcPr>
            <w:tcW w:w="1134" w:type="dxa"/>
            <w:vMerge/>
          </w:tcPr>
          <w:p w:rsidR="003074BA" w:rsidRPr="00513201" w:rsidRDefault="003074BA" w:rsidP="00CF1C54">
            <w:pPr>
              <w:pStyle w:val="1"/>
              <w:spacing w:before="0" w:after="0"/>
              <w:rPr>
                <w:rFonts w:ascii="Times New Roman" w:hAnsi="Times New Roman"/>
                <w:b w:val="0"/>
                <w:sz w:val="24"/>
                <w:szCs w:val="24"/>
              </w:rPr>
            </w:pPr>
          </w:p>
        </w:tc>
      </w:tr>
      <w:tr w:rsidR="003074BA" w:rsidRPr="00513201" w:rsidTr="00513201">
        <w:tc>
          <w:tcPr>
            <w:tcW w:w="8222" w:type="dxa"/>
            <w:gridSpan w:val="8"/>
            <w:shd w:val="clear" w:color="auto" w:fill="auto"/>
          </w:tcPr>
          <w:p w:rsidR="003074BA" w:rsidRPr="00513201" w:rsidRDefault="003074BA" w:rsidP="00CF1C54">
            <w:pPr>
              <w:pStyle w:val="1"/>
              <w:spacing w:before="0" w:after="0"/>
              <w:jc w:val="center"/>
              <w:rPr>
                <w:rFonts w:ascii="Times New Roman" w:hAnsi="Times New Roman"/>
                <w:sz w:val="24"/>
                <w:szCs w:val="24"/>
              </w:rPr>
            </w:pPr>
            <w:r w:rsidRPr="00513201">
              <w:rPr>
                <w:rFonts w:ascii="Times New Roman" w:hAnsi="Times New Roman"/>
                <w:sz w:val="24"/>
                <w:szCs w:val="24"/>
              </w:rPr>
              <w:t>1 блок</w:t>
            </w:r>
          </w:p>
        </w:tc>
        <w:tc>
          <w:tcPr>
            <w:tcW w:w="1134" w:type="dxa"/>
          </w:tcPr>
          <w:p w:rsidR="003074BA" w:rsidRPr="00513201" w:rsidRDefault="003074BA" w:rsidP="00CF1C54">
            <w:pPr>
              <w:pStyle w:val="1"/>
              <w:spacing w:before="0" w:after="0"/>
              <w:jc w:val="center"/>
              <w:rPr>
                <w:rFonts w:ascii="Times New Roman" w:hAnsi="Times New Roman"/>
                <w:sz w:val="24"/>
                <w:szCs w:val="24"/>
              </w:rPr>
            </w:pPr>
          </w:p>
        </w:tc>
      </w:tr>
      <w:tr w:rsidR="003074BA" w:rsidRPr="00513201" w:rsidTr="00513201">
        <w:tc>
          <w:tcPr>
            <w:tcW w:w="1559"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Организац</w:t>
            </w:r>
            <w:r w:rsidRPr="00513201">
              <w:rPr>
                <w:rFonts w:ascii="Times New Roman" w:hAnsi="Times New Roman"/>
                <w:b w:val="0"/>
                <w:sz w:val="24"/>
                <w:szCs w:val="24"/>
              </w:rPr>
              <w:t>и</w:t>
            </w:r>
            <w:r w:rsidRPr="00513201">
              <w:rPr>
                <w:rFonts w:ascii="Times New Roman" w:hAnsi="Times New Roman"/>
                <w:b w:val="0"/>
                <w:sz w:val="24"/>
                <w:szCs w:val="24"/>
              </w:rPr>
              <w:t xml:space="preserve">онный </w:t>
            </w:r>
          </w:p>
        </w:tc>
        <w:tc>
          <w:tcPr>
            <w:tcW w:w="902" w:type="dxa"/>
            <w:shd w:val="clear" w:color="auto" w:fill="auto"/>
            <w:vAlign w:val="center"/>
          </w:tcPr>
          <w:p w:rsidR="003074BA" w:rsidRPr="00513201" w:rsidRDefault="00F02112"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1</w:t>
            </w:r>
          </w:p>
        </w:tc>
        <w:tc>
          <w:tcPr>
            <w:tcW w:w="893" w:type="dxa"/>
            <w:shd w:val="clear" w:color="auto" w:fill="auto"/>
            <w:vAlign w:val="center"/>
          </w:tcPr>
          <w:p w:rsidR="003074BA" w:rsidRPr="00513201" w:rsidRDefault="007C4F69"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6</w:t>
            </w:r>
          </w:p>
        </w:tc>
        <w:tc>
          <w:tcPr>
            <w:tcW w:w="867"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81"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p>
        </w:tc>
        <w:tc>
          <w:tcPr>
            <w:tcW w:w="872"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p>
        </w:tc>
        <w:tc>
          <w:tcPr>
            <w:tcW w:w="853"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p>
        </w:tc>
        <w:tc>
          <w:tcPr>
            <w:tcW w:w="1395" w:type="dxa"/>
            <w:shd w:val="clear" w:color="auto" w:fill="auto"/>
            <w:vAlign w:val="center"/>
          </w:tcPr>
          <w:p w:rsidR="003074BA" w:rsidRPr="00513201" w:rsidRDefault="00F02112" w:rsidP="007C4F69">
            <w:pPr>
              <w:pStyle w:val="1"/>
              <w:spacing w:before="0" w:after="0"/>
              <w:jc w:val="center"/>
              <w:rPr>
                <w:rFonts w:ascii="Times New Roman" w:hAnsi="Times New Roman"/>
                <w:sz w:val="24"/>
                <w:szCs w:val="24"/>
              </w:rPr>
            </w:pPr>
            <w:r w:rsidRPr="00513201">
              <w:rPr>
                <w:rFonts w:ascii="Times New Roman" w:hAnsi="Times New Roman"/>
                <w:sz w:val="24"/>
                <w:szCs w:val="24"/>
              </w:rPr>
              <w:t>1</w:t>
            </w:r>
            <w:r w:rsidR="00E604BE" w:rsidRPr="00513201">
              <w:rPr>
                <w:rFonts w:ascii="Times New Roman" w:hAnsi="Times New Roman"/>
                <w:sz w:val="24"/>
                <w:szCs w:val="24"/>
              </w:rPr>
              <w:t>/</w:t>
            </w:r>
            <w:r w:rsidR="007C4F69" w:rsidRPr="00513201">
              <w:rPr>
                <w:rFonts w:ascii="Times New Roman" w:hAnsi="Times New Roman"/>
                <w:sz w:val="24"/>
                <w:szCs w:val="24"/>
              </w:rPr>
              <w:t>6</w:t>
            </w:r>
          </w:p>
        </w:tc>
        <w:tc>
          <w:tcPr>
            <w:tcW w:w="1134" w:type="dxa"/>
          </w:tcPr>
          <w:p w:rsidR="003074BA" w:rsidRPr="00513201" w:rsidRDefault="007C4F69" w:rsidP="00CF1C54">
            <w:pPr>
              <w:pStyle w:val="1"/>
              <w:spacing w:before="0" w:after="0"/>
              <w:jc w:val="center"/>
              <w:rPr>
                <w:rFonts w:ascii="Times New Roman" w:hAnsi="Times New Roman"/>
                <w:sz w:val="24"/>
                <w:szCs w:val="24"/>
              </w:rPr>
            </w:pPr>
            <w:r w:rsidRPr="00513201">
              <w:rPr>
                <w:rFonts w:ascii="Times New Roman" w:hAnsi="Times New Roman"/>
                <w:sz w:val="24"/>
                <w:szCs w:val="24"/>
              </w:rPr>
              <w:t>6</w:t>
            </w:r>
          </w:p>
        </w:tc>
      </w:tr>
      <w:tr w:rsidR="003074BA" w:rsidRPr="00513201" w:rsidTr="00513201">
        <w:tc>
          <w:tcPr>
            <w:tcW w:w="8222" w:type="dxa"/>
            <w:gridSpan w:val="8"/>
            <w:shd w:val="clear" w:color="auto" w:fill="auto"/>
          </w:tcPr>
          <w:p w:rsidR="003074BA" w:rsidRPr="00513201" w:rsidRDefault="003074BA" w:rsidP="00CF1C54">
            <w:pPr>
              <w:pStyle w:val="1"/>
              <w:spacing w:before="0" w:after="0"/>
              <w:jc w:val="center"/>
              <w:rPr>
                <w:rFonts w:ascii="Times New Roman" w:hAnsi="Times New Roman"/>
                <w:sz w:val="24"/>
                <w:szCs w:val="24"/>
              </w:rPr>
            </w:pPr>
            <w:r w:rsidRPr="00513201">
              <w:rPr>
                <w:rFonts w:ascii="Times New Roman" w:hAnsi="Times New Roman"/>
                <w:sz w:val="24"/>
                <w:szCs w:val="24"/>
              </w:rPr>
              <w:t>2 блок</w:t>
            </w:r>
          </w:p>
        </w:tc>
        <w:tc>
          <w:tcPr>
            <w:tcW w:w="1134" w:type="dxa"/>
          </w:tcPr>
          <w:p w:rsidR="003074BA" w:rsidRPr="00513201" w:rsidRDefault="003074BA" w:rsidP="00CF1C54">
            <w:pPr>
              <w:pStyle w:val="1"/>
              <w:spacing w:before="0" w:after="0"/>
              <w:jc w:val="center"/>
              <w:rPr>
                <w:rFonts w:ascii="Times New Roman" w:hAnsi="Times New Roman"/>
                <w:sz w:val="24"/>
                <w:szCs w:val="24"/>
              </w:rPr>
            </w:pPr>
          </w:p>
        </w:tc>
      </w:tr>
      <w:tr w:rsidR="003074BA" w:rsidRPr="00513201" w:rsidTr="00513201">
        <w:tc>
          <w:tcPr>
            <w:tcW w:w="1559"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"Приемы  мышления"</w:t>
            </w:r>
          </w:p>
        </w:tc>
        <w:tc>
          <w:tcPr>
            <w:tcW w:w="902" w:type="dxa"/>
            <w:shd w:val="clear" w:color="auto" w:fill="auto"/>
            <w:vAlign w:val="center"/>
          </w:tcPr>
          <w:p w:rsidR="003074BA" w:rsidRPr="00513201" w:rsidRDefault="00EB24AE" w:rsidP="00CF1C54">
            <w:pPr>
              <w:pStyle w:val="1"/>
              <w:spacing w:before="0" w:after="0"/>
              <w:jc w:val="center"/>
              <w:rPr>
                <w:rFonts w:ascii="Times New Roman" w:hAnsi="Times New Roman"/>
                <w:b w:val="0"/>
                <w:sz w:val="24"/>
                <w:szCs w:val="24"/>
              </w:rPr>
            </w:pPr>
            <w:r>
              <w:rPr>
                <w:rFonts w:ascii="Times New Roman" w:hAnsi="Times New Roman"/>
                <w:b w:val="0"/>
                <w:sz w:val="24"/>
                <w:szCs w:val="24"/>
              </w:rPr>
              <w:t>9</w:t>
            </w:r>
          </w:p>
        </w:tc>
        <w:tc>
          <w:tcPr>
            <w:tcW w:w="893" w:type="dxa"/>
            <w:shd w:val="clear" w:color="auto" w:fill="auto"/>
            <w:vAlign w:val="center"/>
          </w:tcPr>
          <w:p w:rsidR="003074BA" w:rsidRPr="00513201" w:rsidRDefault="00EB24AE" w:rsidP="00033B37">
            <w:pPr>
              <w:pStyle w:val="1"/>
              <w:spacing w:before="0" w:after="0"/>
              <w:jc w:val="center"/>
              <w:rPr>
                <w:rFonts w:ascii="Times New Roman" w:hAnsi="Times New Roman"/>
                <w:b w:val="0"/>
                <w:sz w:val="24"/>
                <w:szCs w:val="24"/>
              </w:rPr>
            </w:pPr>
            <w:r>
              <w:rPr>
                <w:rFonts w:ascii="Times New Roman" w:hAnsi="Times New Roman"/>
                <w:b w:val="0"/>
                <w:sz w:val="24"/>
                <w:szCs w:val="24"/>
              </w:rPr>
              <w:t>5</w:t>
            </w:r>
            <w:r w:rsidR="00033B37">
              <w:rPr>
                <w:rFonts w:ascii="Times New Roman" w:hAnsi="Times New Roman"/>
                <w:b w:val="0"/>
                <w:sz w:val="24"/>
                <w:szCs w:val="24"/>
              </w:rPr>
              <w:t>1</w:t>
            </w:r>
          </w:p>
        </w:tc>
        <w:tc>
          <w:tcPr>
            <w:tcW w:w="867" w:type="dxa"/>
            <w:shd w:val="clear" w:color="auto" w:fill="auto"/>
            <w:vAlign w:val="center"/>
          </w:tcPr>
          <w:p w:rsidR="003074BA" w:rsidRPr="00513201" w:rsidRDefault="00B66406"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81" w:type="dxa"/>
            <w:shd w:val="clear" w:color="auto" w:fill="auto"/>
            <w:vAlign w:val="center"/>
          </w:tcPr>
          <w:p w:rsidR="003074BA" w:rsidRPr="00513201" w:rsidRDefault="00B66406"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72" w:type="dxa"/>
            <w:shd w:val="clear" w:color="auto" w:fill="auto"/>
            <w:vAlign w:val="center"/>
          </w:tcPr>
          <w:p w:rsidR="003074BA" w:rsidRPr="00513201" w:rsidRDefault="00B66406"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53" w:type="dxa"/>
            <w:shd w:val="clear" w:color="auto" w:fill="auto"/>
            <w:vAlign w:val="center"/>
          </w:tcPr>
          <w:p w:rsidR="003074BA" w:rsidRPr="00513201" w:rsidRDefault="00B66406"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1395" w:type="dxa"/>
            <w:shd w:val="clear" w:color="auto" w:fill="auto"/>
            <w:vAlign w:val="center"/>
          </w:tcPr>
          <w:p w:rsidR="003074BA" w:rsidRPr="00513201" w:rsidRDefault="00EB24AE" w:rsidP="00033B37">
            <w:pPr>
              <w:pStyle w:val="1"/>
              <w:spacing w:before="0" w:after="0"/>
              <w:jc w:val="center"/>
              <w:rPr>
                <w:rFonts w:ascii="Times New Roman" w:hAnsi="Times New Roman"/>
                <w:sz w:val="24"/>
                <w:szCs w:val="24"/>
              </w:rPr>
            </w:pPr>
            <w:r>
              <w:rPr>
                <w:rFonts w:ascii="Times New Roman" w:hAnsi="Times New Roman"/>
                <w:sz w:val="24"/>
                <w:szCs w:val="24"/>
              </w:rPr>
              <w:t>9</w:t>
            </w:r>
            <w:r w:rsidR="003074BA" w:rsidRPr="00513201">
              <w:rPr>
                <w:rFonts w:ascii="Times New Roman" w:hAnsi="Times New Roman"/>
                <w:sz w:val="24"/>
                <w:szCs w:val="24"/>
                <w:lang w:val="en-US"/>
              </w:rPr>
              <w:t>/</w:t>
            </w:r>
            <w:r>
              <w:rPr>
                <w:rFonts w:ascii="Times New Roman" w:hAnsi="Times New Roman"/>
                <w:sz w:val="24"/>
                <w:szCs w:val="24"/>
              </w:rPr>
              <w:t>5</w:t>
            </w:r>
            <w:r w:rsidR="00033B37">
              <w:rPr>
                <w:rFonts w:ascii="Times New Roman" w:hAnsi="Times New Roman"/>
                <w:sz w:val="24"/>
                <w:szCs w:val="24"/>
              </w:rPr>
              <w:t>1</w:t>
            </w:r>
          </w:p>
        </w:tc>
        <w:tc>
          <w:tcPr>
            <w:tcW w:w="1134" w:type="dxa"/>
          </w:tcPr>
          <w:p w:rsidR="003074BA" w:rsidRPr="00513201" w:rsidRDefault="00EB24AE" w:rsidP="00033B37">
            <w:pPr>
              <w:pStyle w:val="1"/>
              <w:spacing w:before="0" w:after="0"/>
              <w:jc w:val="center"/>
              <w:rPr>
                <w:rFonts w:ascii="Times New Roman" w:hAnsi="Times New Roman"/>
                <w:sz w:val="24"/>
                <w:szCs w:val="24"/>
              </w:rPr>
            </w:pPr>
            <w:r>
              <w:rPr>
                <w:rFonts w:ascii="Times New Roman" w:hAnsi="Times New Roman"/>
                <w:sz w:val="24"/>
                <w:szCs w:val="24"/>
              </w:rPr>
              <w:t>5</w:t>
            </w:r>
            <w:r w:rsidR="00033B37">
              <w:rPr>
                <w:rFonts w:ascii="Times New Roman" w:hAnsi="Times New Roman"/>
                <w:sz w:val="24"/>
                <w:szCs w:val="24"/>
              </w:rPr>
              <w:t>1</w:t>
            </w:r>
          </w:p>
        </w:tc>
      </w:tr>
      <w:tr w:rsidR="003074BA" w:rsidRPr="00513201" w:rsidTr="00513201">
        <w:tc>
          <w:tcPr>
            <w:tcW w:w="8222" w:type="dxa"/>
            <w:gridSpan w:val="8"/>
            <w:shd w:val="clear" w:color="auto" w:fill="auto"/>
          </w:tcPr>
          <w:p w:rsidR="003074BA" w:rsidRPr="00513201" w:rsidRDefault="003074BA" w:rsidP="00CF1C54">
            <w:pPr>
              <w:pStyle w:val="1"/>
              <w:spacing w:before="0" w:after="0"/>
              <w:jc w:val="center"/>
              <w:rPr>
                <w:rFonts w:ascii="Times New Roman" w:hAnsi="Times New Roman"/>
                <w:sz w:val="24"/>
                <w:szCs w:val="24"/>
              </w:rPr>
            </w:pPr>
            <w:r w:rsidRPr="00513201">
              <w:rPr>
                <w:rFonts w:ascii="Times New Roman" w:hAnsi="Times New Roman"/>
                <w:sz w:val="24"/>
                <w:szCs w:val="24"/>
              </w:rPr>
              <w:t>3 блок</w:t>
            </w:r>
          </w:p>
        </w:tc>
        <w:tc>
          <w:tcPr>
            <w:tcW w:w="1134" w:type="dxa"/>
          </w:tcPr>
          <w:p w:rsidR="003074BA" w:rsidRPr="00513201" w:rsidRDefault="003074BA" w:rsidP="00CF1C54">
            <w:pPr>
              <w:pStyle w:val="1"/>
              <w:spacing w:before="0" w:after="0"/>
              <w:jc w:val="center"/>
              <w:rPr>
                <w:rFonts w:ascii="Times New Roman" w:hAnsi="Times New Roman"/>
                <w:sz w:val="24"/>
                <w:szCs w:val="24"/>
              </w:rPr>
            </w:pPr>
          </w:p>
        </w:tc>
      </w:tr>
      <w:tr w:rsidR="003074BA" w:rsidRPr="00513201" w:rsidTr="00513201">
        <w:tc>
          <w:tcPr>
            <w:tcW w:w="1559"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Информац</w:t>
            </w:r>
            <w:r w:rsidRPr="00513201">
              <w:rPr>
                <w:rFonts w:ascii="Times New Roman" w:hAnsi="Times New Roman"/>
                <w:b w:val="0"/>
                <w:sz w:val="24"/>
                <w:szCs w:val="24"/>
              </w:rPr>
              <w:t>и</w:t>
            </w:r>
            <w:r w:rsidRPr="00513201">
              <w:rPr>
                <w:rFonts w:ascii="Times New Roman" w:hAnsi="Times New Roman"/>
                <w:b w:val="0"/>
                <w:sz w:val="24"/>
                <w:szCs w:val="24"/>
              </w:rPr>
              <w:t>онно-мотивац</w:t>
            </w:r>
            <w:r w:rsidRPr="00513201">
              <w:rPr>
                <w:rFonts w:ascii="Times New Roman" w:hAnsi="Times New Roman"/>
                <w:b w:val="0"/>
                <w:sz w:val="24"/>
                <w:szCs w:val="24"/>
              </w:rPr>
              <w:t>и</w:t>
            </w:r>
            <w:r w:rsidRPr="00513201">
              <w:rPr>
                <w:rFonts w:ascii="Times New Roman" w:hAnsi="Times New Roman"/>
                <w:b w:val="0"/>
                <w:sz w:val="24"/>
                <w:szCs w:val="24"/>
              </w:rPr>
              <w:t xml:space="preserve">онный </w:t>
            </w:r>
          </w:p>
        </w:tc>
        <w:tc>
          <w:tcPr>
            <w:tcW w:w="902" w:type="dxa"/>
            <w:shd w:val="clear" w:color="auto" w:fill="auto"/>
            <w:vAlign w:val="center"/>
          </w:tcPr>
          <w:p w:rsidR="003074BA" w:rsidRPr="00513201" w:rsidRDefault="007918C4"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7</w:t>
            </w:r>
          </w:p>
        </w:tc>
        <w:tc>
          <w:tcPr>
            <w:tcW w:w="893" w:type="dxa"/>
            <w:shd w:val="clear" w:color="auto" w:fill="auto"/>
            <w:vAlign w:val="center"/>
          </w:tcPr>
          <w:p w:rsidR="003074BA" w:rsidRPr="00513201" w:rsidRDefault="00B66406" w:rsidP="007C4F69">
            <w:pPr>
              <w:pStyle w:val="1"/>
              <w:spacing w:before="0" w:after="0"/>
              <w:jc w:val="center"/>
              <w:rPr>
                <w:rFonts w:ascii="Times New Roman" w:hAnsi="Times New Roman"/>
                <w:b w:val="0"/>
                <w:sz w:val="24"/>
                <w:szCs w:val="24"/>
              </w:rPr>
            </w:pPr>
            <w:r w:rsidRPr="00513201">
              <w:rPr>
                <w:rFonts w:ascii="Times New Roman" w:hAnsi="Times New Roman"/>
                <w:b w:val="0"/>
                <w:sz w:val="24"/>
                <w:szCs w:val="24"/>
              </w:rPr>
              <w:t>3</w:t>
            </w:r>
            <w:r w:rsidR="007C4F69" w:rsidRPr="00513201">
              <w:rPr>
                <w:rFonts w:ascii="Times New Roman" w:hAnsi="Times New Roman"/>
                <w:b w:val="0"/>
                <w:sz w:val="24"/>
                <w:szCs w:val="24"/>
              </w:rPr>
              <w:t>9</w:t>
            </w:r>
          </w:p>
        </w:tc>
        <w:tc>
          <w:tcPr>
            <w:tcW w:w="867" w:type="dxa"/>
            <w:shd w:val="clear" w:color="auto" w:fill="auto"/>
            <w:vAlign w:val="center"/>
          </w:tcPr>
          <w:p w:rsidR="003074BA" w:rsidRPr="00513201" w:rsidRDefault="00BA0EC1"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3</w:t>
            </w:r>
          </w:p>
        </w:tc>
        <w:tc>
          <w:tcPr>
            <w:tcW w:w="881" w:type="dxa"/>
            <w:shd w:val="clear" w:color="auto" w:fill="auto"/>
            <w:vAlign w:val="center"/>
          </w:tcPr>
          <w:p w:rsidR="003074BA" w:rsidRPr="00513201" w:rsidRDefault="00B66406"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72" w:type="dxa"/>
            <w:shd w:val="clear" w:color="auto" w:fill="auto"/>
            <w:vAlign w:val="center"/>
          </w:tcPr>
          <w:p w:rsidR="003074BA" w:rsidRPr="00513201" w:rsidRDefault="00B66406"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53"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1395" w:type="dxa"/>
            <w:shd w:val="clear" w:color="auto" w:fill="auto"/>
            <w:vAlign w:val="center"/>
          </w:tcPr>
          <w:p w:rsidR="003074BA" w:rsidRPr="00513201" w:rsidRDefault="007918C4" w:rsidP="007918C4">
            <w:pPr>
              <w:pStyle w:val="1"/>
              <w:spacing w:before="0" w:after="0"/>
              <w:jc w:val="center"/>
              <w:rPr>
                <w:rFonts w:ascii="Times New Roman" w:hAnsi="Times New Roman"/>
                <w:sz w:val="24"/>
                <w:szCs w:val="24"/>
              </w:rPr>
            </w:pPr>
            <w:r w:rsidRPr="00513201">
              <w:rPr>
                <w:rFonts w:ascii="Times New Roman" w:hAnsi="Times New Roman"/>
                <w:sz w:val="24"/>
                <w:szCs w:val="24"/>
              </w:rPr>
              <w:t>7</w:t>
            </w:r>
            <w:r w:rsidR="003074BA" w:rsidRPr="00513201">
              <w:rPr>
                <w:rFonts w:ascii="Times New Roman" w:hAnsi="Times New Roman"/>
                <w:sz w:val="24"/>
                <w:szCs w:val="24"/>
                <w:lang w:val="en-US"/>
              </w:rPr>
              <w:t>/</w:t>
            </w:r>
            <w:r w:rsidRPr="00513201">
              <w:rPr>
                <w:rFonts w:ascii="Times New Roman" w:hAnsi="Times New Roman"/>
                <w:sz w:val="24"/>
                <w:szCs w:val="24"/>
              </w:rPr>
              <w:t>42</w:t>
            </w:r>
          </w:p>
        </w:tc>
        <w:tc>
          <w:tcPr>
            <w:tcW w:w="1134" w:type="dxa"/>
          </w:tcPr>
          <w:p w:rsidR="003074BA" w:rsidRPr="00513201" w:rsidRDefault="007918C4" w:rsidP="00CF1C54">
            <w:pPr>
              <w:pStyle w:val="1"/>
              <w:spacing w:before="0" w:after="0"/>
              <w:jc w:val="center"/>
              <w:rPr>
                <w:rFonts w:ascii="Times New Roman" w:hAnsi="Times New Roman"/>
                <w:sz w:val="24"/>
                <w:szCs w:val="24"/>
              </w:rPr>
            </w:pPr>
            <w:r w:rsidRPr="00513201">
              <w:rPr>
                <w:rFonts w:ascii="Times New Roman" w:hAnsi="Times New Roman"/>
                <w:sz w:val="24"/>
                <w:szCs w:val="24"/>
              </w:rPr>
              <w:t>42</w:t>
            </w:r>
          </w:p>
        </w:tc>
      </w:tr>
      <w:tr w:rsidR="003074BA" w:rsidRPr="00513201" w:rsidTr="00513201">
        <w:tc>
          <w:tcPr>
            <w:tcW w:w="8222" w:type="dxa"/>
            <w:gridSpan w:val="8"/>
            <w:shd w:val="clear" w:color="auto" w:fill="auto"/>
          </w:tcPr>
          <w:p w:rsidR="003074BA" w:rsidRPr="00033B37" w:rsidRDefault="003074BA" w:rsidP="00CF1C54">
            <w:pPr>
              <w:pStyle w:val="1"/>
              <w:spacing w:before="0" w:after="0"/>
              <w:jc w:val="center"/>
              <w:rPr>
                <w:rFonts w:ascii="Times New Roman" w:hAnsi="Times New Roman"/>
                <w:sz w:val="24"/>
                <w:szCs w:val="24"/>
              </w:rPr>
            </w:pPr>
            <w:r w:rsidRPr="00033B37">
              <w:rPr>
                <w:rFonts w:ascii="Times New Roman" w:hAnsi="Times New Roman"/>
                <w:sz w:val="24"/>
                <w:szCs w:val="24"/>
              </w:rPr>
              <w:t>4 блок</w:t>
            </w:r>
          </w:p>
        </w:tc>
        <w:tc>
          <w:tcPr>
            <w:tcW w:w="1134" w:type="dxa"/>
          </w:tcPr>
          <w:p w:rsidR="003074BA" w:rsidRPr="00513201" w:rsidRDefault="003074BA" w:rsidP="00CF1C54">
            <w:pPr>
              <w:pStyle w:val="1"/>
              <w:spacing w:before="0" w:after="0"/>
              <w:jc w:val="center"/>
              <w:rPr>
                <w:rFonts w:ascii="Times New Roman" w:hAnsi="Times New Roman"/>
                <w:b w:val="0"/>
                <w:sz w:val="24"/>
                <w:szCs w:val="24"/>
              </w:rPr>
            </w:pPr>
          </w:p>
        </w:tc>
      </w:tr>
      <w:tr w:rsidR="003074BA" w:rsidRPr="00513201" w:rsidTr="00513201">
        <w:tc>
          <w:tcPr>
            <w:tcW w:w="1559"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"Интелле</w:t>
            </w:r>
            <w:r w:rsidRPr="00513201">
              <w:rPr>
                <w:rFonts w:ascii="Times New Roman" w:hAnsi="Times New Roman"/>
                <w:b w:val="0"/>
                <w:sz w:val="24"/>
                <w:szCs w:val="24"/>
              </w:rPr>
              <w:t>к</w:t>
            </w:r>
            <w:r w:rsidRPr="00513201">
              <w:rPr>
                <w:rFonts w:ascii="Times New Roman" w:hAnsi="Times New Roman"/>
                <w:b w:val="0"/>
                <w:sz w:val="24"/>
                <w:szCs w:val="24"/>
              </w:rPr>
              <w:t>туальный спорт "</w:t>
            </w:r>
          </w:p>
        </w:tc>
        <w:tc>
          <w:tcPr>
            <w:tcW w:w="902"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p>
        </w:tc>
        <w:tc>
          <w:tcPr>
            <w:tcW w:w="893"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p>
        </w:tc>
        <w:tc>
          <w:tcPr>
            <w:tcW w:w="867"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81" w:type="dxa"/>
            <w:shd w:val="clear" w:color="auto" w:fill="auto"/>
            <w:vAlign w:val="center"/>
          </w:tcPr>
          <w:p w:rsidR="003074BA" w:rsidRPr="00513201" w:rsidRDefault="00EB24AE" w:rsidP="007918C4">
            <w:pPr>
              <w:pStyle w:val="1"/>
              <w:spacing w:before="0" w:after="0"/>
              <w:jc w:val="center"/>
              <w:rPr>
                <w:rFonts w:ascii="Times New Roman" w:hAnsi="Times New Roman"/>
                <w:b w:val="0"/>
                <w:sz w:val="24"/>
                <w:szCs w:val="24"/>
              </w:rPr>
            </w:pPr>
            <w:r>
              <w:rPr>
                <w:rFonts w:ascii="Times New Roman" w:hAnsi="Times New Roman"/>
                <w:b w:val="0"/>
                <w:sz w:val="24"/>
                <w:szCs w:val="24"/>
              </w:rPr>
              <w:t>8</w:t>
            </w:r>
          </w:p>
        </w:tc>
        <w:tc>
          <w:tcPr>
            <w:tcW w:w="872" w:type="dxa"/>
            <w:shd w:val="clear" w:color="auto" w:fill="auto"/>
            <w:vAlign w:val="center"/>
          </w:tcPr>
          <w:p w:rsidR="003074BA" w:rsidRPr="00513201" w:rsidRDefault="007C4F69" w:rsidP="00033B37">
            <w:pPr>
              <w:pStyle w:val="1"/>
              <w:spacing w:before="0" w:after="0"/>
              <w:jc w:val="center"/>
              <w:rPr>
                <w:rFonts w:ascii="Times New Roman" w:hAnsi="Times New Roman"/>
                <w:b w:val="0"/>
                <w:sz w:val="24"/>
                <w:szCs w:val="24"/>
              </w:rPr>
            </w:pPr>
            <w:r w:rsidRPr="00513201">
              <w:rPr>
                <w:rFonts w:ascii="Times New Roman" w:hAnsi="Times New Roman"/>
                <w:b w:val="0"/>
                <w:sz w:val="24"/>
                <w:szCs w:val="24"/>
              </w:rPr>
              <w:t>4</w:t>
            </w:r>
            <w:r w:rsidR="00033B37">
              <w:rPr>
                <w:rFonts w:ascii="Times New Roman" w:hAnsi="Times New Roman"/>
                <w:b w:val="0"/>
                <w:sz w:val="24"/>
                <w:szCs w:val="24"/>
              </w:rPr>
              <w:t>2</w:t>
            </w:r>
          </w:p>
        </w:tc>
        <w:tc>
          <w:tcPr>
            <w:tcW w:w="853"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1395" w:type="dxa"/>
            <w:shd w:val="clear" w:color="auto" w:fill="auto"/>
            <w:vAlign w:val="center"/>
          </w:tcPr>
          <w:p w:rsidR="003074BA" w:rsidRPr="00513201" w:rsidRDefault="00EB24AE" w:rsidP="00033B37">
            <w:pPr>
              <w:pStyle w:val="1"/>
              <w:spacing w:before="0" w:after="0"/>
              <w:jc w:val="center"/>
              <w:rPr>
                <w:rFonts w:ascii="Times New Roman" w:hAnsi="Times New Roman"/>
                <w:sz w:val="24"/>
                <w:szCs w:val="24"/>
              </w:rPr>
            </w:pPr>
            <w:r>
              <w:rPr>
                <w:rFonts w:ascii="Times New Roman" w:hAnsi="Times New Roman"/>
                <w:sz w:val="24"/>
                <w:szCs w:val="24"/>
              </w:rPr>
              <w:t>8</w:t>
            </w:r>
            <w:r w:rsidR="00BA0EC1" w:rsidRPr="00513201">
              <w:rPr>
                <w:rFonts w:ascii="Times New Roman" w:hAnsi="Times New Roman"/>
                <w:sz w:val="24"/>
                <w:szCs w:val="24"/>
              </w:rPr>
              <w:t>/</w:t>
            </w:r>
            <w:r w:rsidR="007918C4" w:rsidRPr="00513201">
              <w:rPr>
                <w:rFonts w:ascii="Times New Roman" w:hAnsi="Times New Roman"/>
                <w:sz w:val="24"/>
                <w:szCs w:val="24"/>
              </w:rPr>
              <w:t>4</w:t>
            </w:r>
            <w:r w:rsidR="00033B37">
              <w:rPr>
                <w:rFonts w:ascii="Times New Roman" w:hAnsi="Times New Roman"/>
                <w:sz w:val="24"/>
                <w:szCs w:val="24"/>
              </w:rPr>
              <w:t>2</w:t>
            </w:r>
          </w:p>
        </w:tc>
        <w:tc>
          <w:tcPr>
            <w:tcW w:w="1134" w:type="dxa"/>
          </w:tcPr>
          <w:p w:rsidR="003074BA" w:rsidRPr="00513201" w:rsidRDefault="007918C4" w:rsidP="00033B37">
            <w:pPr>
              <w:pStyle w:val="1"/>
              <w:spacing w:before="0" w:after="0"/>
              <w:jc w:val="center"/>
              <w:rPr>
                <w:rFonts w:ascii="Times New Roman" w:hAnsi="Times New Roman"/>
                <w:sz w:val="24"/>
                <w:szCs w:val="24"/>
              </w:rPr>
            </w:pPr>
            <w:r w:rsidRPr="00513201">
              <w:rPr>
                <w:rFonts w:ascii="Times New Roman" w:hAnsi="Times New Roman"/>
                <w:sz w:val="24"/>
                <w:szCs w:val="24"/>
              </w:rPr>
              <w:t>4</w:t>
            </w:r>
            <w:r w:rsidR="00033B37">
              <w:rPr>
                <w:rFonts w:ascii="Times New Roman" w:hAnsi="Times New Roman"/>
                <w:sz w:val="24"/>
                <w:szCs w:val="24"/>
              </w:rPr>
              <w:t>2</w:t>
            </w:r>
          </w:p>
        </w:tc>
      </w:tr>
      <w:tr w:rsidR="003074BA" w:rsidRPr="00513201" w:rsidTr="00513201">
        <w:tc>
          <w:tcPr>
            <w:tcW w:w="8222" w:type="dxa"/>
            <w:gridSpan w:val="8"/>
            <w:shd w:val="clear" w:color="auto" w:fill="auto"/>
          </w:tcPr>
          <w:p w:rsidR="003074BA" w:rsidRPr="00513201" w:rsidRDefault="003074BA" w:rsidP="00CF1C54">
            <w:pPr>
              <w:pStyle w:val="1"/>
              <w:spacing w:before="0" w:after="0"/>
              <w:jc w:val="center"/>
              <w:rPr>
                <w:rFonts w:ascii="Times New Roman" w:hAnsi="Times New Roman"/>
                <w:sz w:val="24"/>
                <w:szCs w:val="24"/>
              </w:rPr>
            </w:pPr>
            <w:r w:rsidRPr="00513201">
              <w:rPr>
                <w:rFonts w:ascii="Times New Roman" w:hAnsi="Times New Roman"/>
                <w:sz w:val="24"/>
                <w:szCs w:val="24"/>
              </w:rPr>
              <w:t>5 блок</w:t>
            </w:r>
          </w:p>
        </w:tc>
        <w:tc>
          <w:tcPr>
            <w:tcW w:w="1134" w:type="dxa"/>
          </w:tcPr>
          <w:p w:rsidR="003074BA" w:rsidRPr="00513201" w:rsidRDefault="003074BA" w:rsidP="00CF1C54">
            <w:pPr>
              <w:pStyle w:val="1"/>
              <w:spacing w:before="0" w:after="0"/>
              <w:jc w:val="center"/>
              <w:rPr>
                <w:rFonts w:ascii="Times New Roman" w:hAnsi="Times New Roman"/>
                <w:sz w:val="24"/>
                <w:szCs w:val="24"/>
              </w:rPr>
            </w:pPr>
          </w:p>
        </w:tc>
      </w:tr>
      <w:tr w:rsidR="003074BA" w:rsidRPr="00513201" w:rsidTr="00513201">
        <w:tc>
          <w:tcPr>
            <w:tcW w:w="1559"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Технологи</w:t>
            </w:r>
            <w:r w:rsidRPr="00513201">
              <w:rPr>
                <w:rFonts w:ascii="Times New Roman" w:hAnsi="Times New Roman"/>
                <w:b w:val="0"/>
                <w:sz w:val="24"/>
                <w:szCs w:val="24"/>
              </w:rPr>
              <w:softHyphen/>
              <w:t xml:space="preserve">ческий  </w:t>
            </w:r>
          </w:p>
        </w:tc>
        <w:tc>
          <w:tcPr>
            <w:tcW w:w="902"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93"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67"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81" w:type="dxa"/>
            <w:shd w:val="clear" w:color="auto" w:fill="auto"/>
            <w:vAlign w:val="center"/>
          </w:tcPr>
          <w:p w:rsidR="003074BA" w:rsidRPr="00513201" w:rsidRDefault="00AF75D7" w:rsidP="00EB24AE">
            <w:pPr>
              <w:pStyle w:val="1"/>
              <w:spacing w:before="0" w:after="0"/>
              <w:jc w:val="center"/>
              <w:rPr>
                <w:rFonts w:ascii="Times New Roman" w:hAnsi="Times New Roman"/>
                <w:b w:val="0"/>
                <w:sz w:val="24"/>
                <w:szCs w:val="24"/>
              </w:rPr>
            </w:pPr>
            <w:r w:rsidRPr="00513201">
              <w:rPr>
                <w:rFonts w:ascii="Times New Roman" w:hAnsi="Times New Roman"/>
                <w:b w:val="0"/>
                <w:sz w:val="24"/>
                <w:szCs w:val="24"/>
              </w:rPr>
              <w:t>1</w:t>
            </w:r>
            <w:r w:rsidR="00EB24AE">
              <w:rPr>
                <w:rFonts w:ascii="Times New Roman" w:hAnsi="Times New Roman"/>
                <w:b w:val="0"/>
                <w:sz w:val="24"/>
                <w:szCs w:val="24"/>
              </w:rPr>
              <w:t>2</w:t>
            </w:r>
          </w:p>
        </w:tc>
        <w:tc>
          <w:tcPr>
            <w:tcW w:w="872" w:type="dxa"/>
            <w:shd w:val="clear" w:color="auto" w:fill="auto"/>
            <w:vAlign w:val="center"/>
          </w:tcPr>
          <w:p w:rsidR="003074BA" w:rsidRPr="00513201" w:rsidRDefault="00033B37" w:rsidP="00CF1C54">
            <w:pPr>
              <w:pStyle w:val="1"/>
              <w:spacing w:before="0" w:after="0"/>
              <w:jc w:val="center"/>
              <w:rPr>
                <w:rFonts w:ascii="Times New Roman" w:hAnsi="Times New Roman"/>
                <w:b w:val="0"/>
                <w:sz w:val="24"/>
                <w:szCs w:val="24"/>
              </w:rPr>
            </w:pPr>
            <w:r>
              <w:rPr>
                <w:rFonts w:ascii="Times New Roman" w:hAnsi="Times New Roman"/>
                <w:b w:val="0"/>
                <w:sz w:val="24"/>
                <w:szCs w:val="24"/>
              </w:rPr>
              <w:t>63</w:t>
            </w:r>
          </w:p>
        </w:tc>
        <w:tc>
          <w:tcPr>
            <w:tcW w:w="853"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1395" w:type="dxa"/>
            <w:shd w:val="clear" w:color="auto" w:fill="auto"/>
            <w:vAlign w:val="center"/>
          </w:tcPr>
          <w:p w:rsidR="003074BA" w:rsidRPr="00513201" w:rsidRDefault="00AF75D7" w:rsidP="00033B37">
            <w:pPr>
              <w:pStyle w:val="1"/>
              <w:spacing w:before="0" w:after="0"/>
              <w:jc w:val="center"/>
              <w:rPr>
                <w:rFonts w:ascii="Times New Roman" w:hAnsi="Times New Roman"/>
                <w:sz w:val="24"/>
                <w:szCs w:val="24"/>
              </w:rPr>
            </w:pPr>
            <w:r w:rsidRPr="00513201">
              <w:rPr>
                <w:rFonts w:ascii="Times New Roman" w:hAnsi="Times New Roman"/>
                <w:sz w:val="24"/>
                <w:szCs w:val="24"/>
              </w:rPr>
              <w:t>1</w:t>
            </w:r>
            <w:r w:rsidR="00EB24AE">
              <w:rPr>
                <w:rFonts w:ascii="Times New Roman" w:hAnsi="Times New Roman"/>
                <w:sz w:val="24"/>
                <w:szCs w:val="24"/>
              </w:rPr>
              <w:t>2</w:t>
            </w:r>
            <w:r w:rsidR="003074BA" w:rsidRPr="00513201">
              <w:rPr>
                <w:rFonts w:ascii="Times New Roman" w:hAnsi="Times New Roman"/>
                <w:sz w:val="24"/>
                <w:szCs w:val="24"/>
                <w:lang w:val="en-US"/>
              </w:rPr>
              <w:t>/</w:t>
            </w:r>
            <w:r w:rsidR="00033B37">
              <w:rPr>
                <w:rFonts w:ascii="Times New Roman" w:hAnsi="Times New Roman"/>
                <w:sz w:val="24"/>
                <w:szCs w:val="24"/>
              </w:rPr>
              <w:t>63</w:t>
            </w:r>
          </w:p>
        </w:tc>
        <w:tc>
          <w:tcPr>
            <w:tcW w:w="1134" w:type="dxa"/>
          </w:tcPr>
          <w:p w:rsidR="003074BA" w:rsidRPr="00513201" w:rsidRDefault="00033B37" w:rsidP="00CF1C54">
            <w:pPr>
              <w:pStyle w:val="1"/>
              <w:spacing w:before="0" w:after="0"/>
              <w:jc w:val="center"/>
              <w:rPr>
                <w:rFonts w:ascii="Times New Roman" w:hAnsi="Times New Roman"/>
                <w:sz w:val="24"/>
                <w:szCs w:val="24"/>
              </w:rPr>
            </w:pPr>
            <w:r>
              <w:rPr>
                <w:rFonts w:ascii="Times New Roman" w:hAnsi="Times New Roman"/>
                <w:sz w:val="24"/>
                <w:szCs w:val="24"/>
              </w:rPr>
              <w:t>63</w:t>
            </w:r>
          </w:p>
        </w:tc>
      </w:tr>
      <w:tr w:rsidR="003074BA" w:rsidRPr="00513201" w:rsidTr="00513201">
        <w:tc>
          <w:tcPr>
            <w:tcW w:w="8222" w:type="dxa"/>
            <w:gridSpan w:val="8"/>
            <w:shd w:val="clear" w:color="auto" w:fill="auto"/>
          </w:tcPr>
          <w:p w:rsidR="003074BA" w:rsidRPr="00513201" w:rsidRDefault="003074BA" w:rsidP="00CF1C54">
            <w:pPr>
              <w:pStyle w:val="1"/>
              <w:spacing w:before="0" w:after="0"/>
              <w:jc w:val="center"/>
              <w:rPr>
                <w:rFonts w:ascii="Times New Roman" w:hAnsi="Times New Roman"/>
                <w:sz w:val="24"/>
                <w:szCs w:val="24"/>
              </w:rPr>
            </w:pPr>
            <w:r w:rsidRPr="00513201">
              <w:rPr>
                <w:rFonts w:ascii="Times New Roman" w:hAnsi="Times New Roman"/>
                <w:sz w:val="24"/>
                <w:szCs w:val="24"/>
              </w:rPr>
              <w:t>6 блок</w:t>
            </w:r>
          </w:p>
        </w:tc>
        <w:tc>
          <w:tcPr>
            <w:tcW w:w="1134" w:type="dxa"/>
          </w:tcPr>
          <w:p w:rsidR="003074BA" w:rsidRPr="00513201" w:rsidRDefault="003074BA" w:rsidP="00CF1C54">
            <w:pPr>
              <w:pStyle w:val="1"/>
              <w:spacing w:before="0" w:after="0"/>
              <w:jc w:val="center"/>
              <w:rPr>
                <w:rFonts w:ascii="Times New Roman" w:hAnsi="Times New Roman"/>
                <w:sz w:val="24"/>
                <w:szCs w:val="24"/>
              </w:rPr>
            </w:pPr>
          </w:p>
        </w:tc>
      </w:tr>
      <w:tr w:rsidR="003074BA" w:rsidRPr="00513201" w:rsidTr="00513201">
        <w:tc>
          <w:tcPr>
            <w:tcW w:w="1559"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Провероч</w:t>
            </w:r>
            <w:r w:rsidRPr="00513201">
              <w:rPr>
                <w:rFonts w:ascii="Times New Roman" w:hAnsi="Times New Roman"/>
                <w:b w:val="0"/>
                <w:sz w:val="24"/>
                <w:szCs w:val="24"/>
              </w:rPr>
              <w:softHyphen/>
              <w:t>но-результа</w:t>
            </w:r>
            <w:r w:rsidRPr="00513201">
              <w:rPr>
                <w:rFonts w:ascii="Times New Roman" w:hAnsi="Times New Roman"/>
                <w:b w:val="0"/>
                <w:sz w:val="24"/>
                <w:szCs w:val="24"/>
              </w:rPr>
              <w:softHyphen/>
              <w:t>тивный блок</w:t>
            </w:r>
          </w:p>
        </w:tc>
        <w:tc>
          <w:tcPr>
            <w:tcW w:w="902"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93"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67"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81"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2</w:t>
            </w:r>
          </w:p>
        </w:tc>
        <w:tc>
          <w:tcPr>
            <w:tcW w:w="872" w:type="dxa"/>
            <w:shd w:val="clear" w:color="auto" w:fill="auto"/>
            <w:vAlign w:val="center"/>
          </w:tcPr>
          <w:p w:rsidR="003074BA" w:rsidRPr="00513201" w:rsidRDefault="007918C4" w:rsidP="007C4F69">
            <w:pPr>
              <w:pStyle w:val="1"/>
              <w:spacing w:before="0" w:after="0"/>
              <w:jc w:val="center"/>
              <w:rPr>
                <w:rFonts w:ascii="Times New Roman" w:hAnsi="Times New Roman"/>
                <w:b w:val="0"/>
                <w:sz w:val="24"/>
                <w:szCs w:val="24"/>
              </w:rPr>
            </w:pPr>
            <w:r w:rsidRPr="00513201">
              <w:rPr>
                <w:rFonts w:ascii="Times New Roman" w:hAnsi="Times New Roman"/>
                <w:b w:val="0"/>
                <w:sz w:val="24"/>
                <w:szCs w:val="24"/>
              </w:rPr>
              <w:t>9</w:t>
            </w:r>
          </w:p>
        </w:tc>
        <w:tc>
          <w:tcPr>
            <w:tcW w:w="853" w:type="dxa"/>
            <w:shd w:val="clear" w:color="auto" w:fill="auto"/>
            <w:vAlign w:val="center"/>
          </w:tcPr>
          <w:p w:rsidR="003074BA" w:rsidRPr="00513201" w:rsidRDefault="00BA0EC1"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3</w:t>
            </w:r>
          </w:p>
        </w:tc>
        <w:tc>
          <w:tcPr>
            <w:tcW w:w="1395" w:type="dxa"/>
            <w:shd w:val="clear" w:color="auto" w:fill="auto"/>
            <w:vAlign w:val="center"/>
          </w:tcPr>
          <w:p w:rsidR="003074BA" w:rsidRPr="00513201" w:rsidRDefault="003074BA" w:rsidP="00CF1C54">
            <w:pPr>
              <w:pStyle w:val="1"/>
              <w:spacing w:before="0" w:after="0"/>
              <w:jc w:val="center"/>
              <w:rPr>
                <w:rFonts w:ascii="Times New Roman" w:hAnsi="Times New Roman"/>
                <w:sz w:val="24"/>
                <w:szCs w:val="24"/>
              </w:rPr>
            </w:pPr>
            <w:r w:rsidRPr="00513201">
              <w:rPr>
                <w:rFonts w:ascii="Times New Roman" w:hAnsi="Times New Roman"/>
                <w:sz w:val="24"/>
                <w:szCs w:val="24"/>
              </w:rPr>
              <w:t>2</w:t>
            </w:r>
            <w:r w:rsidRPr="00513201">
              <w:rPr>
                <w:rFonts w:ascii="Times New Roman" w:hAnsi="Times New Roman"/>
                <w:sz w:val="24"/>
                <w:szCs w:val="24"/>
                <w:lang w:val="en-US"/>
              </w:rPr>
              <w:t>/</w:t>
            </w:r>
            <w:r w:rsidRPr="00513201">
              <w:rPr>
                <w:rFonts w:ascii="Times New Roman" w:hAnsi="Times New Roman"/>
                <w:sz w:val="24"/>
                <w:szCs w:val="24"/>
              </w:rPr>
              <w:t>12</w:t>
            </w:r>
          </w:p>
        </w:tc>
        <w:tc>
          <w:tcPr>
            <w:tcW w:w="1134" w:type="dxa"/>
          </w:tcPr>
          <w:p w:rsidR="003074BA" w:rsidRPr="00513201" w:rsidRDefault="007C4F69" w:rsidP="00CF1C54">
            <w:pPr>
              <w:pStyle w:val="1"/>
              <w:spacing w:before="0" w:after="0"/>
              <w:jc w:val="center"/>
              <w:rPr>
                <w:rFonts w:ascii="Times New Roman" w:hAnsi="Times New Roman"/>
                <w:sz w:val="24"/>
                <w:szCs w:val="24"/>
              </w:rPr>
            </w:pPr>
            <w:r w:rsidRPr="00513201">
              <w:rPr>
                <w:rFonts w:ascii="Times New Roman" w:hAnsi="Times New Roman"/>
                <w:sz w:val="24"/>
                <w:szCs w:val="24"/>
              </w:rPr>
              <w:t>12</w:t>
            </w:r>
          </w:p>
        </w:tc>
      </w:tr>
      <w:tr w:rsidR="00033B37" w:rsidRPr="00513201" w:rsidTr="00D765D7">
        <w:tc>
          <w:tcPr>
            <w:tcW w:w="1559" w:type="dxa"/>
            <w:shd w:val="clear" w:color="auto" w:fill="auto"/>
            <w:vAlign w:val="center"/>
          </w:tcPr>
          <w:p w:rsidR="00033B37" w:rsidRPr="00513201" w:rsidRDefault="00033B37" w:rsidP="00D765D7">
            <w:pPr>
              <w:pStyle w:val="1"/>
              <w:spacing w:before="0" w:after="0"/>
              <w:rPr>
                <w:rFonts w:ascii="Times New Roman" w:hAnsi="Times New Roman"/>
                <w:b w:val="0"/>
                <w:sz w:val="24"/>
                <w:szCs w:val="24"/>
              </w:rPr>
            </w:pPr>
            <w:r w:rsidRPr="00513201">
              <w:rPr>
                <w:rFonts w:ascii="Times New Roman" w:hAnsi="Times New Roman"/>
                <w:b w:val="0"/>
                <w:sz w:val="24"/>
                <w:szCs w:val="24"/>
              </w:rPr>
              <w:t xml:space="preserve">Всего по </w:t>
            </w:r>
            <w:r>
              <w:rPr>
                <w:rFonts w:ascii="Times New Roman" w:hAnsi="Times New Roman"/>
                <w:b w:val="0"/>
                <w:sz w:val="24"/>
                <w:szCs w:val="24"/>
              </w:rPr>
              <w:t>модулю</w:t>
            </w:r>
            <w:r w:rsidRPr="00513201">
              <w:rPr>
                <w:rFonts w:ascii="Times New Roman" w:hAnsi="Times New Roman"/>
                <w:b w:val="0"/>
                <w:sz w:val="24"/>
                <w:szCs w:val="24"/>
              </w:rPr>
              <w:t>:</w:t>
            </w:r>
          </w:p>
        </w:tc>
        <w:tc>
          <w:tcPr>
            <w:tcW w:w="5268" w:type="dxa"/>
            <w:gridSpan w:val="6"/>
            <w:shd w:val="clear" w:color="auto" w:fill="auto"/>
          </w:tcPr>
          <w:p w:rsidR="00033B37" w:rsidRPr="00513201" w:rsidRDefault="00033B37" w:rsidP="00033B37">
            <w:pPr>
              <w:pStyle w:val="1"/>
              <w:spacing w:before="0" w:after="0"/>
              <w:rPr>
                <w:rFonts w:ascii="Times New Roman" w:hAnsi="Times New Roman"/>
                <w:b w:val="0"/>
                <w:sz w:val="24"/>
                <w:szCs w:val="24"/>
              </w:rPr>
            </w:pPr>
            <w:r w:rsidRPr="00513201">
              <w:rPr>
                <w:rFonts w:ascii="Times New Roman" w:hAnsi="Times New Roman"/>
                <w:b w:val="0"/>
                <w:sz w:val="24"/>
                <w:szCs w:val="24"/>
              </w:rPr>
              <w:t xml:space="preserve">Всего недель/часов за </w:t>
            </w:r>
            <w:r>
              <w:rPr>
                <w:rFonts w:ascii="Times New Roman" w:hAnsi="Times New Roman"/>
                <w:b w:val="0"/>
                <w:sz w:val="24"/>
                <w:szCs w:val="24"/>
              </w:rPr>
              <w:t xml:space="preserve">третий модуль </w:t>
            </w:r>
            <w:r w:rsidRPr="00513201">
              <w:rPr>
                <w:rFonts w:ascii="Times New Roman" w:hAnsi="Times New Roman"/>
                <w:b w:val="0"/>
                <w:sz w:val="24"/>
                <w:szCs w:val="24"/>
              </w:rPr>
              <w:t>(с учетом часов на прохождение аттестации)</w:t>
            </w:r>
          </w:p>
        </w:tc>
        <w:tc>
          <w:tcPr>
            <w:tcW w:w="1395" w:type="dxa"/>
            <w:shd w:val="clear" w:color="auto" w:fill="auto"/>
            <w:vAlign w:val="center"/>
          </w:tcPr>
          <w:p w:rsidR="00033B37" w:rsidRPr="00513201" w:rsidRDefault="00033B37" w:rsidP="00033B37">
            <w:pPr>
              <w:pStyle w:val="1"/>
              <w:spacing w:before="0" w:after="0"/>
              <w:jc w:val="center"/>
              <w:rPr>
                <w:rFonts w:ascii="Times New Roman" w:hAnsi="Times New Roman"/>
                <w:sz w:val="24"/>
                <w:szCs w:val="24"/>
              </w:rPr>
            </w:pPr>
            <w:r>
              <w:rPr>
                <w:rFonts w:ascii="Times New Roman" w:hAnsi="Times New Roman"/>
                <w:sz w:val="24"/>
                <w:szCs w:val="24"/>
              </w:rPr>
              <w:t>39</w:t>
            </w:r>
            <w:r w:rsidRPr="00513201">
              <w:rPr>
                <w:rFonts w:ascii="Times New Roman" w:hAnsi="Times New Roman"/>
                <w:sz w:val="24"/>
                <w:szCs w:val="24"/>
                <w:lang w:val="en-US"/>
              </w:rPr>
              <w:t>/</w:t>
            </w:r>
            <w:r w:rsidRPr="00513201">
              <w:rPr>
                <w:rFonts w:ascii="Times New Roman" w:hAnsi="Times New Roman"/>
                <w:sz w:val="24"/>
                <w:szCs w:val="24"/>
              </w:rPr>
              <w:t>2</w:t>
            </w:r>
            <w:r>
              <w:rPr>
                <w:rFonts w:ascii="Times New Roman" w:hAnsi="Times New Roman"/>
                <w:sz w:val="24"/>
                <w:szCs w:val="24"/>
              </w:rPr>
              <w:t>1</w:t>
            </w:r>
            <w:r w:rsidRPr="00513201">
              <w:rPr>
                <w:rFonts w:ascii="Times New Roman" w:hAnsi="Times New Roman"/>
                <w:sz w:val="24"/>
                <w:szCs w:val="24"/>
              </w:rPr>
              <w:t>6</w:t>
            </w:r>
          </w:p>
        </w:tc>
        <w:tc>
          <w:tcPr>
            <w:tcW w:w="1134" w:type="dxa"/>
          </w:tcPr>
          <w:p w:rsidR="00033B37" w:rsidRPr="00513201" w:rsidRDefault="00033B37" w:rsidP="00D765D7">
            <w:pPr>
              <w:pStyle w:val="1"/>
              <w:spacing w:before="0" w:after="0"/>
              <w:jc w:val="center"/>
              <w:rPr>
                <w:rFonts w:ascii="Times New Roman" w:hAnsi="Times New Roman"/>
                <w:sz w:val="24"/>
                <w:szCs w:val="24"/>
              </w:rPr>
            </w:pPr>
            <w:r w:rsidRPr="00513201">
              <w:rPr>
                <w:rFonts w:ascii="Times New Roman" w:hAnsi="Times New Roman"/>
                <w:sz w:val="24"/>
                <w:szCs w:val="24"/>
              </w:rPr>
              <w:t>2</w:t>
            </w:r>
            <w:r>
              <w:rPr>
                <w:rFonts w:ascii="Times New Roman" w:hAnsi="Times New Roman"/>
                <w:sz w:val="24"/>
                <w:szCs w:val="24"/>
              </w:rPr>
              <w:t>1</w:t>
            </w:r>
            <w:r w:rsidRPr="00513201">
              <w:rPr>
                <w:rFonts w:ascii="Times New Roman" w:hAnsi="Times New Roman"/>
                <w:sz w:val="24"/>
                <w:szCs w:val="24"/>
              </w:rPr>
              <w:t>6</w:t>
            </w:r>
          </w:p>
        </w:tc>
      </w:tr>
      <w:tr w:rsidR="00033B37" w:rsidRPr="00513201" w:rsidTr="00D765D7">
        <w:tc>
          <w:tcPr>
            <w:tcW w:w="9356" w:type="dxa"/>
            <w:gridSpan w:val="9"/>
            <w:shd w:val="clear" w:color="auto" w:fill="auto"/>
          </w:tcPr>
          <w:p w:rsidR="00033B37" w:rsidRPr="00513201" w:rsidRDefault="00033B37" w:rsidP="00CF1C54">
            <w:pPr>
              <w:pStyle w:val="1"/>
              <w:spacing w:before="0" w:after="0"/>
              <w:jc w:val="center"/>
              <w:rPr>
                <w:rFonts w:ascii="Times New Roman" w:hAnsi="Times New Roman"/>
                <w:sz w:val="24"/>
                <w:szCs w:val="24"/>
              </w:rPr>
            </w:pPr>
            <w:r>
              <w:rPr>
                <w:rFonts w:ascii="Times New Roman" w:hAnsi="Times New Roman"/>
                <w:sz w:val="24"/>
                <w:szCs w:val="24"/>
              </w:rPr>
              <w:t>4 модуль</w:t>
            </w:r>
          </w:p>
        </w:tc>
      </w:tr>
      <w:tr w:rsidR="00033B37" w:rsidRPr="00513201" w:rsidTr="00513201">
        <w:tc>
          <w:tcPr>
            <w:tcW w:w="1559" w:type="dxa"/>
            <w:shd w:val="clear" w:color="auto" w:fill="auto"/>
          </w:tcPr>
          <w:p w:rsidR="00033B37" w:rsidRPr="00513201" w:rsidRDefault="00033B37" w:rsidP="002D45F6">
            <w:pPr>
              <w:pStyle w:val="1"/>
              <w:spacing w:before="0"/>
              <w:jc w:val="center"/>
              <w:rPr>
                <w:rFonts w:ascii="Times New Roman" w:hAnsi="Times New Roman"/>
                <w:b w:val="0"/>
                <w:sz w:val="24"/>
                <w:szCs w:val="24"/>
              </w:rPr>
            </w:pPr>
            <w:r>
              <w:rPr>
                <w:rFonts w:ascii="Times New Roman" w:hAnsi="Times New Roman"/>
                <w:b w:val="0"/>
                <w:sz w:val="24"/>
                <w:szCs w:val="24"/>
              </w:rPr>
              <w:t>«</w:t>
            </w:r>
            <w:r w:rsidR="002D45F6">
              <w:rPr>
                <w:rFonts w:ascii="Times New Roman" w:hAnsi="Times New Roman"/>
                <w:b w:val="0"/>
                <w:sz w:val="24"/>
                <w:szCs w:val="24"/>
              </w:rPr>
              <w:t>Уроки м</w:t>
            </w:r>
            <w:r w:rsidR="002D45F6">
              <w:rPr>
                <w:rFonts w:ascii="Times New Roman" w:hAnsi="Times New Roman"/>
                <w:b w:val="0"/>
                <w:sz w:val="24"/>
                <w:szCs w:val="24"/>
              </w:rPr>
              <w:t>а</w:t>
            </w:r>
            <w:r w:rsidR="002D45F6">
              <w:rPr>
                <w:rFonts w:ascii="Times New Roman" w:hAnsi="Times New Roman"/>
                <w:b w:val="0"/>
                <w:sz w:val="24"/>
                <w:szCs w:val="24"/>
              </w:rPr>
              <w:t>стерства</w:t>
            </w:r>
            <w:r>
              <w:rPr>
                <w:rFonts w:ascii="Times New Roman" w:hAnsi="Times New Roman"/>
                <w:b w:val="0"/>
                <w:sz w:val="24"/>
                <w:szCs w:val="24"/>
              </w:rPr>
              <w:t>»</w:t>
            </w:r>
          </w:p>
        </w:tc>
        <w:tc>
          <w:tcPr>
            <w:tcW w:w="902" w:type="dxa"/>
            <w:shd w:val="clear" w:color="auto" w:fill="auto"/>
            <w:vAlign w:val="center"/>
          </w:tcPr>
          <w:p w:rsidR="00033B37" w:rsidRPr="00513201" w:rsidRDefault="00033B37" w:rsidP="0037747D">
            <w:pPr>
              <w:pStyle w:val="1"/>
              <w:spacing w:before="0"/>
              <w:rPr>
                <w:rFonts w:ascii="Times New Roman" w:hAnsi="Times New Roman"/>
                <w:b w:val="0"/>
                <w:sz w:val="24"/>
                <w:szCs w:val="24"/>
              </w:rPr>
            </w:pPr>
          </w:p>
        </w:tc>
        <w:tc>
          <w:tcPr>
            <w:tcW w:w="893" w:type="dxa"/>
            <w:shd w:val="clear" w:color="auto" w:fill="auto"/>
            <w:vAlign w:val="center"/>
          </w:tcPr>
          <w:p w:rsidR="00033B37" w:rsidRPr="00513201" w:rsidRDefault="00033B37" w:rsidP="0037747D">
            <w:pPr>
              <w:pStyle w:val="1"/>
              <w:spacing w:before="0"/>
              <w:rPr>
                <w:rFonts w:ascii="Times New Roman" w:hAnsi="Times New Roman"/>
                <w:b w:val="0"/>
                <w:sz w:val="24"/>
                <w:szCs w:val="24"/>
              </w:rPr>
            </w:pPr>
          </w:p>
        </w:tc>
        <w:tc>
          <w:tcPr>
            <w:tcW w:w="867" w:type="dxa"/>
            <w:shd w:val="clear" w:color="auto" w:fill="auto"/>
            <w:vAlign w:val="center"/>
          </w:tcPr>
          <w:p w:rsidR="00033B37" w:rsidRPr="00513201" w:rsidRDefault="00033B37" w:rsidP="0037747D">
            <w:pPr>
              <w:pStyle w:val="1"/>
              <w:spacing w:before="0"/>
              <w:rPr>
                <w:rFonts w:ascii="Times New Roman" w:hAnsi="Times New Roman"/>
                <w:b w:val="0"/>
                <w:sz w:val="24"/>
                <w:szCs w:val="24"/>
              </w:rPr>
            </w:pPr>
          </w:p>
        </w:tc>
        <w:tc>
          <w:tcPr>
            <w:tcW w:w="881" w:type="dxa"/>
            <w:shd w:val="clear" w:color="auto" w:fill="auto"/>
            <w:vAlign w:val="center"/>
          </w:tcPr>
          <w:p w:rsidR="00033B37" w:rsidRPr="00513201" w:rsidRDefault="00033B37" w:rsidP="0037747D">
            <w:pPr>
              <w:pStyle w:val="1"/>
              <w:spacing w:before="0"/>
              <w:rPr>
                <w:rFonts w:ascii="Times New Roman" w:hAnsi="Times New Roman"/>
                <w:b w:val="0"/>
                <w:sz w:val="24"/>
                <w:szCs w:val="24"/>
              </w:rPr>
            </w:pPr>
            <w:r>
              <w:rPr>
                <w:rFonts w:ascii="Times New Roman" w:hAnsi="Times New Roman"/>
                <w:b w:val="0"/>
                <w:sz w:val="24"/>
                <w:szCs w:val="24"/>
              </w:rPr>
              <w:t>7</w:t>
            </w:r>
          </w:p>
        </w:tc>
        <w:tc>
          <w:tcPr>
            <w:tcW w:w="872" w:type="dxa"/>
            <w:shd w:val="clear" w:color="auto" w:fill="auto"/>
            <w:vAlign w:val="center"/>
          </w:tcPr>
          <w:p w:rsidR="00033B37" w:rsidRPr="00513201" w:rsidRDefault="00033B37" w:rsidP="0037747D">
            <w:pPr>
              <w:pStyle w:val="1"/>
              <w:spacing w:before="0"/>
              <w:jc w:val="center"/>
              <w:rPr>
                <w:rFonts w:ascii="Times New Roman" w:hAnsi="Times New Roman"/>
                <w:b w:val="0"/>
                <w:sz w:val="24"/>
                <w:szCs w:val="24"/>
              </w:rPr>
            </w:pPr>
            <w:r>
              <w:rPr>
                <w:rFonts w:ascii="Times New Roman" w:hAnsi="Times New Roman"/>
                <w:b w:val="0"/>
                <w:sz w:val="24"/>
                <w:szCs w:val="24"/>
              </w:rPr>
              <w:t>42</w:t>
            </w:r>
          </w:p>
        </w:tc>
        <w:tc>
          <w:tcPr>
            <w:tcW w:w="853" w:type="dxa"/>
            <w:shd w:val="clear" w:color="auto" w:fill="auto"/>
            <w:vAlign w:val="center"/>
          </w:tcPr>
          <w:p w:rsidR="00033B37" w:rsidRPr="00513201" w:rsidRDefault="00033B37" w:rsidP="0037747D">
            <w:pPr>
              <w:pStyle w:val="1"/>
              <w:spacing w:before="0"/>
              <w:jc w:val="center"/>
              <w:rPr>
                <w:rFonts w:ascii="Times New Roman" w:hAnsi="Times New Roman"/>
                <w:b w:val="0"/>
                <w:sz w:val="24"/>
                <w:szCs w:val="24"/>
              </w:rPr>
            </w:pPr>
          </w:p>
        </w:tc>
        <w:tc>
          <w:tcPr>
            <w:tcW w:w="1395" w:type="dxa"/>
            <w:shd w:val="clear" w:color="auto" w:fill="auto"/>
            <w:vAlign w:val="center"/>
          </w:tcPr>
          <w:p w:rsidR="00033B37" w:rsidRPr="00513201" w:rsidRDefault="00033B37" w:rsidP="00EB24AE">
            <w:pPr>
              <w:pStyle w:val="1"/>
              <w:spacing w:before="0"/>
              <w:jc w:val="center"/>
              <w:rPr>
                <w:rFonts w:ascii="Times New Roman" w:hAnsi="Times New Roman"/>
                <w:sz w:val="24"/>
                <w:szCs w:val="24"/>
              </w:rPr>
            </w:pPr>
            <w:r>
              <w:rPr>
                <w:rFonts w:ascii="Times New Roman" w:hAnsi="Times New Roman"/>
                <w:sz w:val="24"/>
                <w:szCs w:val="24"/>
              </w:rPr>
              <w:t>7/42</w:t>
            </w:r>
          </w:p>
        </w:tc>
        <w:tc>
          <w:tcPr>
            <w:tcW w:w="1134" w:type="dxa"/>
          </w:tcPr>
          <w:p w:rsidR="00033B37" w:rsidRPr="00513201" w:rsidRDefault="00033B37" w:rsidP="0037747D">
            <w:pPr>
              <w:pStyle w:val="1"/>
              <w:spacing w:before="0"/>
              <w:jc w:val="center"/>
              <w:rPr>
                <w:rFonts w:ascii="Times New Roman" w:hAnsi="Times New Roman"/>
                <w:sz w:val="24"/>
                <w:szCs w:val="24"/>
              </w:rPr>
            </w:pPr>
            <w:r>
              <w:rPr>
                <w:rFonts w:ascii="Times New Roman" w:hAnsi="Times New Roman"/>
                <w:sz w:val="24"/>
                <w:szCs w:val="24"/>
              </w:rPr>
              <w:t>42</w:t>
            </w:r>
          </w:p>
        </w:tc>
      </w:tr>
      <w:tr w:rsidR="00033B37" w:rsidRPr="00513201" w:rsidTr="00513201">
        <w:tc>
          <w:tcPr>
            <w:tcW w:w="1559" w:type="dxa"/>
            <w:shd w:val="clear" w:color="auto" w:fill="auto"/>
            <w:vAlign w:val="center"/>
          </w:tcPr>
          <w:p w:rsidR="00033B37" w:rsidRPr="00513201" w:rsidRDefault="00033B37" w:rsidP="00033B37">
            <w:pPr>
              <w:pStyle w:val="1"/>
              <w:spacing w:before="0" w:after="0"/>
              <w:rPr>
                <w:rFonts w:ascii="Times New Roman" w:hAnsi="Times New Roman"/>
                <w:b w:val="0"/>
                <w:sz w:val="24"/>
                <w:szCs w:val="24"/>
              </w:rPr>
            </w:pPr>
            <w:r w:rsidRPr="00513201">
              <w:rPr>
                <w:rFonts w:ascii="Times New Roman" w:hAnsi="Times New Roman"/>
                <w:b w:val="0"/>
                <w:sz w:val="24"/>
                <w:szCs w:val="24"/>
              </w:rPr>
              <w:t xml:space="preserve">Всего по </w:t>
            </w:r>
            <w:r>
              <w:rPr>
                <w:rFonts w:ascii="Times New Roman" w:hAnsi="Times New Roman"/>
                <w:b w:val="0"/>
                <w:sz w:val="24"/>
                <w:szCs w:val="24"/>
              </w:rPr>
              <w:t>модулю</w:t>
            </w:r>
            <w:r w:rsidRPr="00513201">
              <w:rPr>
                <w:rFonts w:ascii="Times New Roman" w:hAnsi="Times New Roman"/>
                <w:b w:val="0"/>
                <w:sz w:val="24"/>
                <w:szCs w:val="24"/>
              </w:rPr>
              <w:t>:</w:t>
            </w:r>
          </w:p>
        </w:tc>
        <w:tc>
          <w:tcPr>
            <w:tcW w:w="5268" w:type="dxa"/>
            <w:gridSpan w:val="6"/>
            <w:shd w:val="clear" w:color="auto" w:fill="auto"/>
          </w:tcPr>
          <w:p w:rsidR="00033B37" w:rsidRPr="00513201" w:rsidRDefault="00033B37" w:rsidP="00033B37">
            <w:pPr>
              <w:pStyle w:val="1"/>
              <w:spacing w:before="0" w:after="0"/>
              <w:rPr>
                <w:rFonts w:ascii="Times New Roman" w:hAnsi="Times New Roman"/>
                <w:b w:val="0"/>
                <w:sz w:val="24"/>
                <w:szCs w:val="24"/>
              </w:rPr>
            </w:pPr>
            <w:r w:rsidRPr="00513201">
              <w:rPr>
                <w:rFonts w:ascii="Times New Roman" w:hAnsi="Times New Roman"/>
                <w:b w:val="0"/>
                <w:sz w:val="24"/>
                <w:szCs w:val="24"/>
              </w:rPr>
              <w:t xml:space="preserve">Всего недель/часов за </w:t>
            </w:r>
            <w:r>
              <w:rPr>
                <w:rFonts w:ascii="Times New Roman" w:hAnsi="Times New Roman"/>
                <w:b w:val="0"/>
                <w:sz w:val="24"/>
                <w:szCs w:val="24"/>
              </w:rPr>
              <w:t xml:space="preserve">четвертый модуль </w:t>
            </w:r>
            <w:r w:rsidRPr="00513201">
              <w:rPr>
                <w:rFonts w:ascii="Times New Roman" w:hAnsi="Times New Roman"/>
                <w:b w:val="0"/>
                <w:sz w:val="24"/>
                <w:szCs w:val="24"/>
              </w:rPr>
              <w:t>(с уч</w:t>
            </w:r>
            <w:r w:rsidRPr="00513201">
              <w:rPr>
                <w:rFonts w:ascii="Times New Roman" w:hAnsi="Times New Roman"/>
                <w:b w:val="0"/>
                <w:sz w:val="24"/>
                <w:szCs w:val="24"/>
              </w:rPr>
              <w:t>е</w:t>
            </w:r>
            <w:r w:rsidRPr="00513201">
              <w:rPr>
                <w:rFonts w:ascii="Times New Roman" w:hAnsi="Times New Roman"/>
                <w:b w:val="0"/>
                <w:sz w:val="24"/>
                <w:szCs w:val="24"/>
              </w:rPr>
              <w:t>том часов на прохождение аттестации)</w:t>
            </w:r>
          </w:p>
        </w:tc>
        <w:tc>
          <w:tcPr>
            <w:tcW w:w="1395" w:type="dxa"/>
            <w:shd w:val="clear" w:color="auto" w:fill="auto"/>
            <w:vAlign w:val="center"/>
          </w:tcPr>
          <w:p w:rsidR="00033B37" w:rsidRPr="00513201" w:rsidRDefault="00033B37" w:rsidP="00D765D7">
            <w:pPr>
              <w:pStyle w:val="1"/>
              <w:spacing w:before="0"/>
              <w:jc w:val="center"/>
              <w:rPr>
                <w:rFonts w:ascii="Times New Roman" w:hAnsi="Times New Roman"/>
                <w:sz w:val="24"/>
                <w:szCs w:val="24"/>
              </w:rPr>
            </w:pPr>
            <w:r>
              <w:rPr>
                <w:rFonts w:ascii="Times New Roman" w:hAnsi="Times New Roman"/>
                <w:sz w:val="24"/>
                <w:szCs w:val="24"/>
              </w:rPr>
              <w:t>7/42</w:t>
            </w:r>
          </w:p>
        </w:tc>
        <w:tc>
          <w:tcPr>
            <w:tcW w:w="1134" w:type="dxa"/>
          </w:tcPr>
          <w:p w:rsidR="00033B37" w:rsidRPr="00513201" w:rsidRDefault="00033B37" w:rsidP="00D765D7">
            <w:pPr>
              <w:pStyle w:val="1"/>
              <w:spacing w:before="0"/>
              <w:jc w:val="center"/>
              <w:rPr>
                <w:rFonts w:ascii="Times New Roman" w:hAnsi="Times New Roman"/>
                <w:sz w:val="24"/>
                <w:szCs w:val="24"/>
              </w:rPr>
            </w:pPr>
            <w:r>
              <w:rPr>
                <w:rFonts w:ascii="Times New Roman" w:hAnsi="Times New Roman"/>
                <w:sz w:val="24"/>
                <w:szCs w:val="24"/>
              </w:rPr>
              <w:t>42</w:t>
            </w:r>
          </w:p>
        </w:tc>
      </w:tr>
    </w:tbl>
    <w:p w:rsidR="00303AEF" w:rsidRPr="00513201" w:rsidRDefault="00303AEF" w:rsidP="00107EE6">
      <w:pPr>
        <w:pStyle w:val="1"/>
        <w:spacing w:before="0" w:after="0"/>
        <w:jc w:val="center"/>
        <w:rPr>
          <w:rFonts w:ascii="Times New Roman" w:hAnsi="Times New Roman"/>
          <w:b w:val="0"/>
          <w:sz w:val="24"/>
          <w:szCs w:val="24"/>
        </w:rPr>
      </w:pPr>
    </w:p>
    <w:p w:rsidR="00303AEF" w:rsidRPr="00513201" w:rsidRDefault="00303AEF" w:rsidP="00107EE6">
      <w:pPr>
        <w:pStyle w:val="1"/>
        <w:spacing w:before="0" w:after="0"/>
        <w:jc w:val="center"/>
        <w:rPr>
          <w:rFonts w:ascii="Times New Roman" w:hAnsi="Times New Roman"/>
          <w:b w:val="0"/>
          <w:sz w:val="24"/>
          <w:szCs w:val="24"/>
        </w:rPr>
      </w:pPr>
    </w:p>
    <w:p w:rsidR="00303AEF" w:rsidRPr="00513201" w:rsidRDefault="00303AEF" w:rsidP="00107EE6">
      <w:pPr>
        <w:pStyle w:val="1"/>
        <w:spacing w:before="0" w:after="0"/>
        <w:jc w:val="center"/>
        <w:rPr>
          <w:rFonts w:ascii="Times New Roman" w:hAnsi="Times New Roman"/>
          <w:b w:val="0"/>
          <w:sz w:val="24"/>
          <w:szCs w:val="24"/>
        </w:rPr>
      </w:pPr>
    </w:p>
    <w:p w:rsidR="00635A9B" w:rsidRPr="00513201" w:rsidRDefault="00635A9B" w:rsidP="00635A9B"/>
    <w:p w:rsidR="00635A9B" w:rsidRPr="00513201" w:rsidRDefault="00635A9B" w:rsidP="00635A9B"/>
    <w:p w:rsidR="00635A9B" w:rsidRPr="00513201" w:rsidRDefault="00635A9B" w:rsidP="00635A9B"/>
    <w:p w:rsidR="00635A9B" w:rsidRDefault="00635A9B" w:rsidP="00635A9B"/>
    <w:p w:rsidR="00635A9B" w:rsidRPr="00635A9B" w:rsidRDefault="00635A9B" w:rsidP="00635A9B"/>
    <w:p w:rsidR="00635A9B" w:rsidRDefault="00635A9B" w:rsidP="00635A9B"/>
    <w:p w:rsidR="00635A9B" w:rsidRDefault="00635A9B" w:rsidP="00635A9B"/>
    <w:p w:rsidR="00635A9B" w:rsidRPr="00635A9B" w:rsidRDefault="003232B5" w:rsidP="00D2696D">
      <w:pPr>
        <w:jc w:val="center"/>
        <w:rPr>
          <w:b/>
        </w:rPr>
      </w:pPr>
      <w:r>
        <w:br w:type="page"/>
      </w:r>
      <w:r w:rsidR="00635A9B" w:rsidRPr="00635A9B">
        <w:rPr>
          <w:b/>
        </w:rPr>
        <w:lastRenderedPageBreak/>
        <w:t>УЧЕБНЫЙ ПЛАН</w:t>
      </w:r>
    </w:p>
    <w:p w:rsidR="00635A9B" w:rsidRDefault="00635A9B" w:rsidP="00635A9B">
      <w:pPr>
        <w:jc w:val="center"/>
      </w:pPr>
      <w:r>
        <w:t xml:space="preserve">дополнительной общеразвивающей </w:t>
      </w:r>
      <w:r w:rsidR="00BF1A44">
        <w:t xml:space="preserve">модульной </w:t>
      </w:r>
      <w:r>
        <w:t>программы</w:t>
      </w:r>
    </w:p>
    <w:p w:rsidR="00635A9B" w:rsidRDefault="00635A9B" w:rsidP="00635A9B">
      <w:pPr>
        <w:jc w:val="center"/>
      </w:pPr>
      <w:r>
        <w:t>объединения «Интеллектуальная гостиная»</w:t>
      </w:r>
    </w:p>
    <w:p w:rsidR="00635A9B" w:rsidRDefault="00635A9B" w:rsidP="00635A9B"/>
    <w:p w:rsidR="00635A9B" w:rsidRPr="00635A9B" w:rsidRDefault="00635A9B" w:rsidP="00635A9B"/>
    <w:p w:rsidR="00513201" w:rsidRPr="00244F72" w:rsidRDefault="00513201" w:rsidP="00513201">
      <w:pPr>
        <w:ind w:firstLine="567"/>
        <w:rPr>
          <w:bCs/>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02"/>
        <w:gridCol w:w="893"/>
        <w:gridCol w:w="867"/>
        <w:gridCol w:w="881"/>
        <w:gridCol w:w="872"/>
        <w:gridCol w:w="853"/>
        <w:gridCol w:w="1395"/>
        <w:gridCol w:w="1275"/>
      </w:tblGrid>
      <w:tr w:rsidR="00244F72" w:rsidRPr="00244F72" w:rsidTr="00513201">
        <w:trPr>
          <w:trHeight w:val="311"/>
        </w:trPr>
        <w:tc>
          <w:tcPr>
            <w:tcW w:w="1559" w:type="dxa"/>
            <w:vMerge w:val="restart"/>
            <w:shd w:val="clear" w:color="auto" w:fill="auto"/>
          </w:tcPr>
          <w:p w:rsidR="00244F72" w:rsidRPr="00244F72" w:rsidRDefault="00244F72" w:rsidP="00244F72">
            <w:pPr>
              <w:rPr>
                <w:bCs/>
              </w:rPr>
            </w:pPr>
            <w:r w:rsidRPr="00244F72">
              <w:rPr>
                <w:bCs/>
              </w:rPr>
              <w:t xml:space="preserve">Название </w:t>
            </w:r>
          </w:p>
          <w:p w:rsidR="00244F72" w:rsidRPr="00244F72" w:rsidRDefault="00244F72" w:rsidP="00244F72">
            <w:pPr>
              <w:rPr>
                <w:bCs/>
              </w:rPr>
            </w:pPr>
            <w:r w:rsidRPr="00244F72">
              <w:rPr>
                <w:bCs/>
              </w:rPr>
              <w:t xml:space="preserve"> раздела</w:t>
            </w:r>
          </w:p>
          <w:p w:rsidR="00244F72" w:rsidRPr="00244F72" w:rsidRDefault="00244F72" w:rsidP="00244F72">
            <w:pPr>
              <w:rPr>
                <w:bCs/>
                <w:lang w:val="en-US"/>
              </w:rPr>
            </w:pPr>
          </w:p>
        </w:tc>
        <w:tc>
          <w:tcPr>
            <w:tcW w:w="7938" w:type="dxa"/>
            <w:gridSpan w:val="8"/>
            <w:shd w:val="clear" w:color="auto" w:fill="auto"/>
          </w:tcPr>
          <w:p w:rsidR="00244F72" w:rsidRPr="00244F72" w:rsidRDefault="00244F72" w:rsidP="00244F72">
            <w:pPr>
              <w:rPr>
                <w:bCs/>
              </w:rPr>
            </w:pPr>
          </w:p>
          <w:p w:rsidR="00244F72" w:rsidRPr="00244F72" w:rsidRDefault="00F516C3" w:rsidP="00244F72">
            <w:pPr>
              <w:jc w:val="center"/>
              <w:rPr>
                <w:bCs/>
              </w:rPr>
            </w:pPr>
            <w:r>
              <w:rPr>
                <w:b/>
                <w:bCs/>
              </w:rPr>
              <w:t>5</w:t>
            </w:r>
            <w:r w:rsidR="00635A9B">
              <w:rPr>
                <w:b/>
                <w:bCs/>
              </w:rPr>
              <w:t xml:space="preserve"> </w:t>
            </w:r>
            <w:r w:rsidR="00244F72" w:rsidRPr="00244F72">
              <w:rPr>
                <w:b/>
                <w:bCs/>
              </w:rPr>
              <w:t>модуль</w:t>
            </w:r>
          </w:p>
        </w:tc>
      </w:tr>
      <w:tr w:rsidR="00244F72" w:rsidRPr="00244F72" w:rsidTr="00513201">
        <w:tc>
          <w:tcPr>
            <w:tcW w:w="1559" w:type="dxa"/>
            <w:vMerge/>
            <w:shd w:val="clear" w:color="auto" w:fill="auto"/>
          </w:tcPr>
          <w:p w:rsidR="00244F72" w:rsidRPr="00244F72" w:rsidRDefault="00244F72" w:rsidP="00244F72">
            <w:pPr>
              <w:rPr>
                <w:bCs/>
              </w:rPr>
            </w:pPr>
          </w:p>
        </w:tc>
        <w:tc>
          <w:tcPr>
            <w:tcW w:w="7938" w:type="dxa"/>
            <w:gridSpan w:val="8"/>
            <w:shd w:val="clear" w:color="auto" w:fill="auto"/>
          </w:tcPr>
          <w:p w:rsidR="00244F72" w:rsidRPr="00244F72" w:rsidRDefault="00244F72" w:rsidP="00244F72">
            <w:pPr>
              <w:rPr>
                <w:bCs/>
              </w:rPr>
            </w:pPr>
          </w:p>
        </w:tc>
      </w:tr>
      <w:tr w:rsidR="00244F72" w:rsidRPr="00244F72" w:rsidTr="00513201">
        <w:tc>
          <w:tcPr>
            <w:tcW w:w="1559" w:type="dxa"/>
            <w:vMerge/>
            <w:shd w:val="clear" w:color="auto" w:fill="auto"/>
          </w:tcPr>
          <w:p w:rsidR="00244F72" w:rsidRPr="00244F72" w:rsidRDefault="00244F72" w:rsidP="00244F72">
            <w:pPr>
              <w:rPr>
                <w:bCs/>
              </w:rPr>
            </w:pPr>
          </w:p>
        </w:tc>
        <w:tc>
          <w:tcPr>
            <w:tcW w:w="2662" w:type="dxa"/>
            <w:gridSpan w:val="3"/>
            <w:shd w:val="clear" w:color="auto" w:fill="auto"/>
          </w:tcPr>
          <w:p w:rsidR="00244F72" w:rsidRPr="00244F72" w:rsidRDefault="00244F72" w:rsidP="00244F72">
            <w:pPr>
              <w:rPr>
                <w:b/>
                <w:bCs/>
              </w:rPr>
            </w:pPr>
            <w:r w:rsidRPr="00244F72">
              <w:rPr>
                <w:b/>
                <w:bCs/>
              </w:rPr>
              <w:t>1 полугодие</w:t>
            </w:r>
          </w:p>
        </w:tc>
        <w:tc>
          <w:tcPr>
            <w:tcW w:w="2606" w:type="dxa"/>
            <w:gridSpan w:val="3"/>
            <w:shd w:val="clear" w:color="auto" w:fill="auto"/>
          </w:tcPr>
          <w:p w:rsidR="00244F72" w:rsidRPr="00244F72" w:rsidRDefault="00244F72" w:rsidP="00244F72">
            <w:pPr>
              <w:rPr>
                <w:b/>
                <w:bCs/>
              </w:rPr>
            </w:pPr>
            <w:r w:rsidRPr="00244F72">
              <w:rPr>
                <w:b/>
                <w:bCs/>
              </w:rPr>
              <w:t>2 полугодие</w:t>
            </w:r>
          </w:p>
        </w:tc>
        <w:tc>
          <w:tcPr>
            <w:tcW w:w="1395" w:type="dxa"/>
            <w:vMerge w:val="restart"/>
            <w:shd w:val="clear" w:color="auto" w:fill="auto"/>
          </w:tcPr>
          <w:p w:rsidR="00244F72" w:rsidRPr="00244F72" w:rsidRDefault="00244F72" w:rsidP="00244F72">
            <w:pPr>
              <w:rPr>
                <w:bCs/>
              </w:rPr>
            </w:pPr>
            <w:r w:rsidRPr="00244F72">
              <w:rPr>
                <w:bCs/>
              </w:rPr>
              <w:t>Всего недель</w:t>
            </w:r>
            <w:r w:rsidRPr="00244F72">
              <w:rPr>
                <w:bCs/>
                <w:lang w:val="en-US"/>
              </w:rPr>
              <w:t>/</w:t>
            </w:r>
          </w:p>
          <w:p w:rsidR="00244F72" w:rsidRPr="00244F72" w:rsidRDefault="00244F72" w:rsidP="00244F72">
            <w:pPr>
              <w:rPr>
                <w:bCs/>
              </w:rPr>
            </w:pPr>
            <w:r w:rsidRPr="00244F72">
              <w:rPr>
                <w:bCs/>
              </w:rPr>
              <w:t>часов</w:t>
            </w:r>
          </w:p>
        </w:tc>
        <w:tc>
          <w:tcPr>
            <w:tcW w:w="1275" w:type="dxa"/>
            <w:vMerge w:val="restart"/>
          </w:tcPr>
          <w:p w:rsidR="00244F72" w:rsidRPr="00244F72" w:rsidRDefault="00244F72" w:rsidP="00244F72">
            <w:pPr>
              <w:rPr>
                <w:bCs/>
              </w:rPr>
            </w:pPr>
            <w:r w:rsidRPr="00244F72">
              <w:rPr>
                <w:bCs/>
              </w:rPr>
              <w:t>Всего ч</w:t>
            </w:r>
            <w:r w:rsidRPr="00244F72">
              <w:rPr>
                <w:bCs/>
              </w:rPr>
              <w:t>а</w:t>
            </w:r>
            <w:r w:rsidRPr="00244F72">
              <w:rPr>
                <w:bCs/>
              </w:rPr>
              <w:t>сов по програ</w:t>
            </w:r>
            <w:r w:rsidRPr="00244F72">
              <w:rPr>
                <w:bCs/>
              </w:rPr>
              <w:t>м</w:t>
            </w:r>
            <w:r w:rsidRPr="00244F72">
              <w:rPr>
                <w:bCs/>
              </w:rPr>
              <w:t>ме</w:t>
            </w:r>
          </w:p>
        </w:tc>
      </w:tr>
      <w:tr w:rsidR="00244F72" w:rsidRPr="00244F72" w:rsidTr="00513201">
        <w:tc>
          <w:tcPr>
            <w:tcW w:w="1559" w:type="dxa"/>
            <w:vMerge/>
            <w:shd w:val="clear" w:color="auto" w:fill="auto"/>
          </w:tcPr>
          <w:p w:rsidR="00244F72" w:rsidRPr="00244F72" w:rsidRDefault="00244F72" w:rsidP="00244F72">
            <w:pPr>
              <w:rPr>
                <w:b/>
                <w:bCs/>
              </w:rPr>
            </w:pPr>
          </w:p>
        </w:tc>
        <w:tc>
          <w:tcPr>
            <w:tcW w:w="902" w:type="dxa"/>
            <w:shd w:val="clear" w:color="auto" w:fill="auto"/>
          </w:tcPr>
          <w:p w:rsidR="00244F72" w:rsidRPr="00244F72" w:rsidRDefault="00244F72" w:rsidP="00244F72">
            <w:pPr>
              <w:rPr>
                <w:bCs/>
              </w:rPr>
            </w:pPr>
            <w:r w:rsidRPr="00244F72">
              <w:rPr>
                <w:bCs/>
              </w:rPr>
              <w:t>Всего недель</w:t>
            </w:r>
          </w:p>
        </w:tc>
        <w:tc>
          <w:tcPr>
            <w:tcW w:w="893" w:type="dxa"/>
            <w:shd w:val="clear" w:color="auto" w:fill="auto"/>
          </w:tcPr>
          <w:p w:rsidR="00244F72" w:rsidRPr="00244F72" w:rsidRDefault="00244F72" w:rsidP="00244F72">
            <w:pPr>
              <w:rPr>
                <w:bCs/>
              </w:rPr>
            </w:pPr>
            <w:r w:rsidRPr="00244F72">
              <w:rPr>
                <w:bCs/>
              </w:rPr>
              <w:t>Всего часов</w:t>
            </w:r>
          </w:p>
        </w:tc>
        <w:tc>
          <w:tcPr>
            <w:tcW w:w="867" w:type="dxa"/>
            <w:shd w:val="clear" w:color="auto" w:fill="auto"/>
          </w:tcPr>
          <w:p w:rsidR="00244F72" w:rsidRPr="00244F72" w:rsidRDefault="00244F72" w:rsidP="00244F72">
            <w:pPr>
              <w:rPr>
                <w:bCs/>
              </w:rPr>
            </w:pPr>
            <w:r w:rsidRPr="00244F72">
              <w:rPr>
                <w:bCs/>
              </w:rPr>
              <w:t>Атт.</w:t>
            </w:r>
          </w:p>
        </w:tc>
        <w:tc>
          <w:tcPr>
            <w:tcW w:w="881" w:type="dxa"/>
            <w:shd w:val="clear" w:color="auto" w:fill="auto"/>
          </w:tcPr>
          <w:p w:rsidR="00244F72" w:rsidRPr="00244F72" w:rsidRDefault="00244F72" w:rsidP="00244F72">
            <w:pPr>
              <w:rPr>
                <w:bCs/>
              </w:rPr>
            </w:pPr>
            <w:r w:rsidRPr="00244F72">
              <w:rPr>
                <w:bCs/>
              </w:rPr>
              <w:t>Всего недель</w:t>
            </w:r>
          </w:p>
        </w:tc>
        <w:tc>
          <w:tcPr>
            <w:tcW w:w="872" w:type="dxa"/>
            <w:shd w:val="clear" w:color="auto" w:fill="auto"/>
          </w:tcPr>
          <w:p w:rsidR="00244F72" w:rsidRPr="00244F72" w:rsidRDefault="00244F72" w:rsidP="00244F72">
            <w:pPr>
              <w:rPr>
                <w:bCs/>
              </w:rPr>
            </w:pPr>
            <w:r w:rsidRPr="00244F72">
              <w:rPr>
                <w:bCs/>
              </w:rPr>
              <w:t>Всего часов</w:t>
            </w:r>
          </w:p>
        </w:tc>
        <w:tc>
          <w:tcPr>
            <w:tcW w:w="853" w:type="dxa"/>
            <w:shd w:val="clear" w:color="auto" w:fill="auto"/>
          </w:tcPr>
          <w:p w:rsidR="00244F72" w:rsidRPr="00244F72" w:rsidRDefault="00244F72" w:rsidP="00244F72">
            <w:pPr>
              <w:rPr>
                <w:bCs/>
              </w:rPr>
            </w:pPr>
            <w:r w:rsidRPr="00244F72">
              <w:rPr>
                <w:bCs/>
              </w:rPr>
              <w:t>Атт.</w:t>
            </w:r>
          </w:p>
        </w:tc>
        <w:tc>
          <w:tcPr>
            <w:tcW w:w="1395" w:type="dxa"/>
            <w:vMerge/>
            <w:shd w:val="clear" w:color="auto" w:fill="auto"/>
          </w:tcPr>
          <w:p w:rsidR="00244F72" w:rsidRPr="00244F72" w:rsidRDefault="00244F72" w:rsidP="00244F72">
            <w:pPr>
              <w:rPr>
                <w:bCs/>
              </w:rPr>
            </w:pPr>
          </w:p>
        </w:tc>
        <w:tc>
          <w:tcPr>
            <w:tcW w:w="1275" w:type="dxa"/>
            <w:vMerge/>
          </w:tcPr>
          <w:p w:rsidR="00244F72" w:rsidRPr="00244F72" w:rsidRDefault="00244F72" w:rsidP="00244F72">
            <w:pPr>
              <w:rPr>
                <w:bCs/>
              </w:rPr>
            </w:pPr>
          </w:p>
        </w:tc>
      </w:tr>
      <w:tr w:rsidR="00244F72" w:rsidRPr="00244F72" w:rsidTr="00513201">
        <w:tc>
          <w:tcPr>
            <w:tcW w:w="8222" w:type="dxa"/>
            <w:gridSpan w:val="8"/>
            <w:shd w:val="clear" w:color="auto" w:fill="auto"/>
          </w:tcPr>
          <w:p w:rsidR="00244F72" w:rsidRPr="00244F72" w:rsidRDefault="00244F72" w:rsidP="00244F72">
            <w:pPr>
              <w:jc w:val="center"/>
              <w:rPr>
                <w:b/>
                <w:bCs/>
              </w:rPr>
            </w:pPr>
            <w:r w:rsidRPr="00244F72">
              <w:rPr>
                <w:b/>
                <w:bCs/>
              </w:rPr>
              <w:t>1 блок</w:t>
            </w:r>
          </w:p>
        </w:tc>
        <w:tc>
          <w:tcPr>
            <w:tcW w:w="1275" w:type="dxa"/>
          </w:tcPr>
          <w:p w:rsidR="00244F72" w:rsidRPr="00244F72" w:rsidRDefault="00244F72" w:rsidP="00244F72">
            <w:pPr>
              <w:rPr>
                <w:b/>
                <w:bCs/>
              </w:rPr>
            </w:pPr>
          </w:p>
        </w:tc>
      </w:tr>
      <w:tr w:rsidR="00244F72" w:rsidRPr="00244F72" w:rsidTr="00F516C3">
        <w:tc>
          <w:tcPr>
            <w:tcW w:w="1559" w:type="dxa"/>
            <w:shd w:val="clear" w:color="auto" w:fill="auto"/>
          </w:tcPr>
          <w:p w:rsidR="00244F72" w:rsidRPr="00244F72" w:rsidRDefault="00244F72" w:rsidP="00244F72">
            <w:pPr>
              <w:rPr>
                <w:bCs/>
              </w:rPr>
            </w:pPr>
            <w:r w:rsidRPr="00244F72">
              <w:rPr>
                <w:bCs/>
              </w:rPr>
              <w:t>Организац</w:t>
            </w:r>
            <w:r w:rsidRPr="00244F72">
              <w:rPr>
                <w:bCs/>
              </w:rPr>
              <w:t>и</w:t>
            </w:r>
            <w:r w:rsidRPr="00244F72">
              <w:rPr>
                <w:bCs/>
              </w:rPr>
              <w:t xml:space="preserve">онный </w:t>
            </w:r>
          </w:p>
        </w:tc>
        <w:tc>
          <w:tcPr>
            <w:tcW w:w="902" w:type="dxa"/>
            <w:shd w:val="clear" w:color="auto" w:fill="auto"/>
            <w:vAlign w:val="center"/>
          </w:tcPr>
          <w:p w:rsidR="00244F72" w:rsidRPr="00244F72" w:rsidRDefault="00244F72" w:rsidP="00244F72">
            <w:pPr>
              <w:rPr>
                <w:bCs/>
              </w:rPr>
            </w:pPr>
            <w:r w:rsidRPr="00244F72">
              <w:rPr>
                <w:bCs/>
              </w:rPr>
              <w:t>1</w:t>
            </w:r>
          </w:p>
        </w:tc>
        <w:tc>
          <w:tcPr>
            <w:tcW w:w="893" w:type="dxa"/>
            <w:shd w:val="clear" w:color="auto" w:fill="auto"/>
            <w:vAlign w:val="center"/>
          </w:tcPr>
          <w:p w:rsidR="00244F72" w:rsidRPr="00244F72" w:rsidRDefault="00244F72" w:rsidP="00244F72">
            <w:pPr>
              <w:rPr>
                <w:bCs/>
              </w:rPr>
            </w:pPr>
            <w:r w:rsidRPr="00244F72">
              <w:rPr>
                <w:bCs/>
              </w:rPr>
              <w:t>6</w:t>
            </w:r>
          </w:p>
        </w:tc>
        <w:tc>
          <w:tcPr>
            <w:tcW w:w="867" w:type="dxa"/>
            <w:shd w:val="clear" w:color="auto" w:fill="auto"/>
            <w:vAlign w:val="center"/>
          </w:tcPr>
          <w:p w:rsidR="00244F72" w:rsidRPr="00244F72" w:rsidRDefault="00244F72" w:rsidP="00244F72">
            <w:pPr>
              <w:jc w:val="center"/>
              <w:rPr>
                <w:bCs/>
              </w:rPr>
            </w:pPr>
            <w:r w:rsidRPr="00244F72">
              <w:rPr>
                <w:bCs/>
              </w:rPr>
              <w:t>-</w:t>
            </w:r>
          </w:p>
        </w:tc>
        <w:tc>
          <w:tcPr>
            <w:tcW w:w="881" w:type="dxa"/>
            <w:shd w:val="clear" w:color="auto" w:fill="auto"/>
            <w:vAlign w:val="center"/>
          </w:tcPr>
          <w:p w:rsidR="00244F72" w:rsidRPr="00244F72" w:rsidRDefault="00244F72" w:rsidP="00244F72">
            <w:pPr>
              <w:jc w:val="center"/>
              <w:rPr>
                <w:bCs/>
              </w:rPr>
            </w:pPr>
            <w:r w:rsidRPr="00244F72">
              <w:rPr>
                <w:bCs/>
              </w:rPr>
              <w:t>-</w:t>
            </w:r>
          </w:p>
        </w:tc>
        <w:tc>
          <w:tcPr>
            <w:tcW w:w="872" w:type="dxa"/>
            <w:shd w:val="clear" w:color="auto" w:fill="auto"/>
            <w:vAlign w:val="center"/>
          </w:tcPr>
          <w:p w:rsidR="00244F72" w:rsidRPr="00244F72" w:rsidRDefault="00244F72" w:rsidP="00244F72">
            <w:pPr>
              <w:jc w:val="center"/>
              <w:rPr>
                <w:bCs/>
              </w:rPr>
            </w:pPr>
            <w:r w:rsidRPr="00244F72">
              <w:rPr>
                <w:bCs/>
              </w:rPr>
              <w:t>-</w:t>
            </w:r>
          </w:p>
        </w:tc>
        <w:tc>
          <w:tcPr>
            <w:tcW w:w="853" w:type="dxa"/>
            <w:shd w:val="clear" w:color="auto" w:fill="auto"/>
            <w:vAlign w:val="center"/>
          </w:tcPr>
          <w:p w:rsidR="00244F72" w:rsidRPr="00244F72" w:rsidRDefault="00244F72" w:rsidP="00244F72">
            <w:pPr>
              <w:jc w:val="center"/>
              <w:rPr>
                <w:bCs/>
              </w:rPr>
            </w:pPr>
            <w:r>
              <w:rPr>
                <w:bCs/>
              </w:rPr>
              <w:t>-</w:t>
            </w:r>
          </w:p>
        </w:tc>
        <w:tc>
          <w:tcPr>
            <w:tcW w:w="1395" w:type="dxa"/>
            <w:shd w:val="clear" w:color="auto" w:fill="auto"/>
            <w:vAlign w:val="center"/>
          </w:tcPr>
          <w:p w:rsidR="00244F72" w:rsidRPr="00244F72" w:rsidRDefault="00F02112" w:rsidP="00244F72">
            <w:pPr>
              <w:jc w:val="center"/>
              <w:rPr>
                <w:b/>
                <w:bCs/>
                <w:lang w:val="en-US"/>
              </w:rPr>
            </w:pPr>
            <w:r>
              <w:rPr>
                <w:b/>
                <w:bCs/>
              </w:rPr>
              <w:t>1</w:t>
            </w:r>
            <w:r w:rsidR="00244F72" w:rsidRPr="00244F72">
              <w:rPr>
                <w:b/>
                <w:bCs/>
                <w:lang w:val="en-US"/>
              </w:rPr>
              <w:t>/6</w:t>
            </w:r>
          </w:p>
        </w:tc>
        <w:tc>
          <w:tcPr>
            <w:tcW w:w="1275" w:type="dxa"/>
            <w:vAlign w:val="center"/>
          </w:tcPr>
          <w:p w:rsidR="00244F72" w:rsidRPr="00244F72" w:rsidRDefault="00244F72" w:rsidP="00F516C3">
            <w:pPr>
              <w:jc w:val="center"/>
              <w:rPr>
                <w:b/>
                <w:bCs/>
              </w:rPr>
            </w:pPr>
            <w:r>
              <w:rPr>
                <w:b/>
                <w:bCs/>
              </w:rPr>
              <w:t>6</w:t>
            </w:r>
          </w:p>
        </w:tc>
      </w:tr>
      <w:tr w:rsidR="00244F72" w:rsidRPr="00244F72" w:rsidTr="00F516C3">
        <w:tc>
          <w:tcPr>
            <w:tcW w:w="8222" w:type="dxa"/>
            <w:gridSpan w:val="8"/>
            <w:shd w:val="clear" w:color="auto" w:fill="auto"/>
          </w:tcPr>
          <w:p w:rsidR="00244F72" w:rsidRPr="00244F72" w:rsidRDefault="00244F72" w:rsidP="00244F72">
            <w:pPr>
              <w:jc w:val="center"/>
              <w:rPr>
                <w:b/>
                <w:bCs/>
              </w:rPr>
            </w:pPr>
            <w:r w:rsidRPr="00244F72">
              <w:rPr>
                <w:b/>
                <w:bCs/>
              </w:rPr>
              <w:t>2 блок</w:t>
            </w:r>
          </w:p>
        </w:tc>
        <w:tc>
          <w:tcPr>
            <w:tcW w:w="1275" w:type="dxa"/>
            <w:vAlign w:val="center"/>
          </w:tcPr>
          <w:p w:rsidR="00244F72" w:rsidRPr="00244F72" w:rsidRDefault="00244F72" w:rsidP="00F516C3">
            <w:pPr>
              <w:jc w:val="center"/>
              <w:rPr>
                <w:b/>
                <w:bCs/>
              </w:rPr>
            </w:pPr>
          </w:p>
        </w:tc>
      </w:tr>
      <w:tr w:rsidR="00244F72" w:rsidRPr="00244F72" w:rsidTr="00F516C3">
        <w:tc>
          <w:tcPr>
            <w:tcW w:w="1559" w:type="dxa"/>
            <w:shd w:val="clear" w:color="auto" w:fill="auto"/>
          </w:tcPr>
          <w:p w:rsidR="00244F72" w:rsidRPr="00244F72" w:rsidRDefault="00244F72" w:rsidP="00244F72">
            <w:pPr>
              <w:rPr>
                <w:bCs/>
              </w:rPr>
            </w:pPr>
            <w:r w:rsidRPr="00244F72">
              <w:rPr>
                <w:bCs/>
              </w:rPr>
              <w:t>"Приемы  мышления"</w:t>
            </w:r>
          </w:p>
        </w:tc>
        <w:tc>
          <w:tcPr>
            <w:tcW w:w="902" w:type="dxa"/>
            <w:shd w:val="clear" w:color="auto" w:fill="auto"/>
            <w:vAlign w:val="center"/>
          </w:tcPr>
          <w:p w:rsidR="00244F72" w:rsidRPr="00244F72" w:rsidRDefault="0037747D" w:rsidP="00244F72">
            <w:pPr>
              <w:rPr>
                <w:bCs/>
              </w:rPr>
            </w:pPr>
            <w:r>
              <w:rPr>
                <w:bCs/>
              </w:rPr>
              <w:t>9</w:t>
            </w:r>
          </w:p>
        </w:tc>
        <w:tc>
          <w:tcPr>
            <w:tcW w:w="893" w:type="dxa"/>
            <w:shd w:val="clear" w:color="auto" w:fill="auto"/>
            <w:vAlign w:val="center"/>
          </w:tcPr>
          <w:p w:rsidR="00244F72" w:rsidRPr="00244F72" w:rsidRDefault="0037747D" w:rsidP="00F516C3">
            <w:pPr>
              <w:rPr>
                <w:bCs/>
              </w:rPr>
            </w:pPr>
            <w:r>
              <w:rPr>
                <w:bCs/>
              </w:rPr>
              <w:t>5</w:t>
            </w:r>
            <w:r w:rsidR="00F516C3">
              <w:rPr>
                <w:bCs/>
              </w:rPr>
              <w:t>1</w:t>
            </w:r>
          </w:p>
        </w:tc>
        <w:tc>
          <w:tcPr>
            <w:tcW w:w="867" w:type="dxa"/>
            <w:shd w:val="clear" w:color="auto" w:fill="auto"/>
            <w:vAlign w:val="center"/>
          </w:tcPr>
          <w:p w:rsidR="00244F72" w:rsidRPr="00244F72" w:rsidRDefault="00244F72" w:rsidP="00244F72">
            <w:pPr>
              <w:jc w:val="center"/>
              <w:rPr>
                <w:bCs/>
              </w:rPr>
            </w:pPr>
            <w:r w:rsidRPr="00244F72">
              <w:rPr>
                <w:bCs/>
              </w:rPr>
              <w:t>-</w:t>
            </w:r>
          </w:p>
        </w:tc>
        <w:tc>
          <w:tcPr>
            <w:tcW w:w="881" w:type="dxa"/>
            <w:shd w:val="clear" w:color="auto" w:fill="auto"/>
            <w:vAlign w:val="center"/>
          </w:tcPr>
          <w:p w:rsidR="00244F72" w:rsidRPr="00244F72" w:rsidRDefault="00244F72" w:rsidP="00244F72">
            <w:pPr>
              <w:jc w:val="center"/>
              <w:rPr>
                <w:bCs/>
              </w:rPr>
            </w:pPr>
            <w:r w:rsidRPr="00244F72">
              <w:rPr>
                <w:bCs/>
              </w:rPr>
              <w:t>-</w:t>
            </w:r>
          </w:p>
        </w:tc>
        <w:tc>
          <w:tcPr>
            <w:tcW w:w="872" w:type="dxa"/>
            <w:shd w:val="clear" w:color="auto" w:fill="auto"/>
            <w:vAlign w:val="center"/>
          </w:tcPr>
          <w:p w:rsidR="00244F72" w:rsidRPr="00244F72" w:rsidRDefault="00244F72" w:rsidP="00244F72">
            <w:pPr>
              <w:jc w:val="center"/>
              <w:rPr>
                <w:bCs/>
              </w:rPr>
            </w:pPr>
            <w:r w:rsidRPr="00244F72">
              <w:rPr>
                <w:bCs/>
              </w:rPr>
              <w:t>-</w:t>
            </w:r>
          </w:p>
        </w:tc>
        <w:tc>
          <w:tcPr>
            <w:tcW w:w="853" w:type="dxa"/>
            <w:shd w:val="clear" w:color="auto" w:fill="auto"/>
            <w:vAlign w:val="center"/>
          </w:tcPr>
          <w:p w:rsidR="00244F72" w:rsidRPr="00244F72" w:rsidRDefault="00244F72" w:rsidP="00244F72">
            <w:pPr>
              <w:jc w:val="center"/>
              <w:rPr>
                <w:bCs/>
              </w:rPr>
            </w:pPr>
            <w:r w:rsidRPr="00244F72">
              <w:rPr>
                <w:bCs/>
              </w:rPr>
              <w:t>-</w:t>
            </w:r>
          </w:p>
        </w:tc>
        <w:tc>
          <w:tcPr>
            <w:tcW w:w="1395" w:type="dxa"/>
            <w:shd w:val="clear" w:color="auto" w:fill="auto"/>
            <w:vAlign w:val="center"/>
          </w:tcPr>
          <w:p w:rsidR="00244F72" w:rsidRPr="00244F72" w:rsidRDefault="0037747D" w:rsidP="00F516C3">
            <w:pPr>
              <w:jc w:val="center"/>
              <w:rPr>
                <w:b/>
                <w:bCs/>
              </w:rPr>
            </w:pPr>
            <w:r>
              <w:rPr>
                <w:b/>
                <w:bCs/>
              </w:rPr>
              <w:t>9</w:t>
            </w:r>
            <w:r w:rsidR="00244F72" w:rsidRPr="00244F72">
              <w:rPr>
                <w:b/>
                <w:bCs/>
                <w:lang w:val="en-US"/>
              </w:rPr>
              <w:t>/</w:t>
            </w:r>
            <w:r>
              <w:rPr>
                <w:b/>
                <w:bCs/>
              </w:rPr>
              <w:t>5</w:t>
            </w:r>
            <w:r w:rsidR="00F516C3">
              <w:rPr>
                <w:b/>
                <w:bCs/>
              </w:rPr>
              <w:t>1</w:t>
            </w:r>
          </w:p>
        </w:tc>
        <w:tc>
          <w:tcPr>
            <w:tcW w:w="1275" w:type="dxa"/>
            <w:vAlign w:val="center"/>
          </w:tcPr>
          <w:p w:rsidR="00244F72" w:rsidRPr="00244F72" w:rsidRDefault="0037747D" w:rsidP="00F516C3">
            <w:pPr>
              <w:jc w:val="center"/>
              <w:rPr>
                <w:b/>
                <w:bCs/>
              </w:rPr>
            </w:pPr>
            <w:r>
              <w:rPr>
                <w:b/>
                <w:bCs/>
              </w:rPr>
              <w:t>5</w:t>
            </w:r>
            <w:r w:rsidR="00F516C3">
              <w:rPr>
                <w:b/>
                <w:bCs/>
              </w:rPr>
              <w:t>1</w:t>
            </w:r>
          </w:p>
        </w:tc>
      </w:tr>
      <w:tr w:rsidR="00244F72" w:rsidRPr="00244F72" w:rsidTr="00F516C3">
        <w:tc>
          <w:tcPr>
            <w:tcW w:w="8222" w:type="dxa"/>
            <w:gridSpan w:val="8"/>
            <w:shd w:val="clear" w:color="auto" w:fill="auto"/>
          </w:tcPr>
          <w:p w:rsidR="00244F72" w:rsidRPr="00244F72" w:rsidRDefault="00244F72" w:rsidP="00244F72">
            <w:pPr>
              <w:jc w:val="center"/>
              <w:rPr>
                <w:b/>
                <w:bCs/>
              </w:rPr>
            </w:pPr>
            <w:r w:rsidRPr="00244F72">
              <w:rPr>
                <w:b/>
                <w:bCs/>
              </w:rPr>
              <w:t>3 блок</w:t>
            </w:r>
          </w:p>
        </w:tc>
        <w:tc>
          <w:tcPr>
            <w:tcW w:w="1275" w:type="dxa"/>
            <w:vAlign w:val="center"/>
          </w:tcPr>
          <w:p w:rsidR="00244F72" w:rsidRPr="00244F72" w:rsidRDefault="00244F72" w:rsidP="00F516C3">
            <w:pPr>
              <w:jc w:val="center"/>
              <w:rPr>
                <w:b/>
                <w:bCs/>
              </w:rPr>
            </w:pPr>
          </w:p>
        </w:tc>
      </w:tr>
      <w:tr w:rsidR="00244F72" w:rsidRPr="00244F72" w:rsidTr="00F516C3">
        <w:tc>
          <w:tcPr>
            <w:tcW w:w="1559" w:type="dxa"/>
            <w:shd w:val="clear" w:color="auto" w:fill="auto"/>
          </w:tcPr>
          <w:p w:rsidR="00244F72" w:rsidRPr="00244F72" w:rsidRDefault="00244F72" w:rsidP="00244F72">
            <w:pPr>
              <w:rPr>
                <w:bCs/>
              </w:rPr>
            </w:pPr>
            <w:r w:rsidRPr="00244F72">
              <w:rPr>
                <w:bCs/>
              </w:rPr>
              <w:t>Информац</w:t>
            </w:r>
            <w:r w:rsidRPr="00244F72">
              <w:rPr>
                <w:bCs/>
              </w:rPr>
              <w:t>и</w:t>
            </w:r>
            <w:r w:rsidRPr="00244F72">
              <w:rPr>
                <w:bCs/>
              </w:rPr>
              <w:t>онно-мотивац</w:t>
            </w:r>
            <w:r w:rsidRPr="00244F72">
              <w:rPr>
                <w:bCs/>
              </w:rPr>
              <w:t>и</w:t>
            </w:r>
            <w:r w:rsidRPr="00244F72">
              <w:rPr>
                <w:bCs/>
              </w:rPr>
              <w:t xml:space="preserve">онный </w:t>
            </w:r>
          </w:p>
        </w:tc>
        <w:tc>
          <w:tcPr>
            <w:tcW w:w="902" w:type="dxa"/>
            <w:shd w:val="clear" w:color="auto" w:fill="auto"/>
            <w:vAlign w:val="center"/>
          </w:tcPr>
          <w:p w:rsidR="00244F72" w:rsidRPr="00244F72" w:rsidRDefault="00E550AE" w:rsidP="00357B0E">
            <w:pPr>
              <w:rPr>
                <w:bCs/>
              </w:rPr>
            </w:pPr>
            <w:r>
              <w:rPr>
                <w:bCs/>
              </w:rPr>
              <w:t>7</w:t>
            </w:r>
          </w:p>
        </w:tc>
        <w:tc>
          <w:tcPr>
            <w:tcW w:w="893" w:type="dxa"/>
            <w:shd w:val="clear" w:color="auto" w:fill="auto"/>
            <w:vAlign w:val="center"/>
          </w:tcPr>
          <w:p w:rsidR="00244F72" w:rsidRPr="00244F72" w:rsidRDefault="00244F72" w:rsidP="00E550AE">
            <w:pPr>
              <w:rPr>
                <w:bCs/>
              </w:rPr>
            </w:pPr>
            <w:r w:rsidRPr="00244F72">
              <w:rPr>
                <w:bCs/>
              </w:rPr>
              <w:t>3</w:t>
            </w:r>
            <w:r w:rsidR="00E550AE">
              <w:rPr>
                <w:bCs/>
              </w:rPr>
              <w:t>9</w:t>
            </w:r>
          </w:p>
        </w:tc>
        <w:tc>
          <w:tcPr>
            <w:tcW w:w="867" w:type="dxa"/>
            <w:shd w:val="clear" w:color="auto" w:fill="auto"/>
            <w:vAlign w:val="center"/>
          </w:tcPr>
          <w:p w:rsidR="00244F72" w:rsidRPr="00244F72" w:rsidRDefault="00F02112" w:rsidP="00244F72">
            <w:pPr>
              <w:rPr>
                <w:bCs/>
              </w:rPr>
            </w:pPr>
            <w:r>
              <w:rPr>
                <w:bCs/>
              </w:rPr>
              <w:t>3</w:t>
            </w:r>
          </w:p>
        </w:tc>
        <w:tc>
          <w:tcPr>
            <w:tcW w:w="881" w:type="dxa"/>
            <w:shd w:val="clear" w:color="auto" w:fill="auto"/>
            <w:vAlign w:val="center"/>
          </w:tcPr>
          <w:p w:rsidR="00244F72" w:rsidRPr="00244F72" w:rsidRDefault="00244F72" w:rsidP="00244F72">
            <w:pPr>
              <w:rPr>
                <w:bCs/>
              </w:rPr>
            </w:pPr>
            <w:r w:rsidRPr="00244F72">
              <w:rPr>
                <w:bCs/>
              </w:rPr>
              <w:t>-</w:t>
            </w:r>
          </w:p>
        </w:tc>
        <w:tc>
          <w:tcPr>
            <w:tcW w:w="872" w:type="dxa"/>
            <w:shd w:val="clear" w:color="auto" w:fill="auto"/>
            <w:vAlign w:val="center"/>
          </w:tcPr>
          <w:p w:rsidR="00244F72" w:rsidRPr="00244F72" w:rsidRDefault="00244F72" w:rsidP="00244F72">
            <w:pPr>
              <w:rPr>
                <w:bCs/>
              </w:rPr>
            </w:pPr>
            <w:r w:rsidRPr="00244F72">
              <w:rPr>
                <w:bCs/>
              </w:rPr>
              <w:t>-</w:t>
            </w:r>
          </w:p>
        </w:tc>
        <w:tc>
          <w:tcPr>
            <w:tcW w:w="853" w:type="dxa"/>
            <w:shd w:val="clear" w:color="auto" w:fill="auto"/>
            <w:vAlign w:val="center"/>
          </w:tcPr>
          <w:p w:rsidR="00244F72" w:rsidRPr="00244F72" w:rsidRDefault="00244F72" w:rsidP="00244F72">
            <w:pPr>
              <w:rPr>
                <w:bCs/>
              </w:rPr>
            </w:pPr>
            <w:r w:rsidRPr="00244F72">
              <w:rPr>
                <w:bCs/>
              </w:rPr>
              <w:t>-</w:t>
            </w:r>
          </w:p>
        </w:tc>
        <w:tc>
          <w:tcPr>
            <w:tcW w:w="1395" w:type="dxa"/>
            <w:shd w:val="clear" w:color="auto" w:fill="auto"/>
            <w:vAlign w:val="center"/>
          </w:tcPr>
          <w:p w:rsidR="00244F72" w:rsidRPr="00244F72" w:rsidRDefault="00E550AE" w:rsidP="00E550AE">
            <w:pPr>
              <w:jc w:val="center"/>
              <w:rPr>
                <w:b/>
                <w:bCs/>
              </w:rPr>
            </w:pPr>
            <w:r>
              <w:rPr>
                <w:b/>
                <w:bCs/>
              </w:rPr>
              <w:t>7</w:t>
            </w:r>
            <w:r w:rsidR="00244F72" w:rsidRPr="00244F72">
              <w:rPr>
                <w:b/>
                <w:bCs/>
                <w:lang w:val="en-US"/>
              </w:rPr>
              <w:t>/</w:t>
            </w:r>
            <w:r>
              <w:rPr>
                <w:b/>
                <w:bCs/>
              </w:rPr>
              <w:t>42</w:t>
            </w:r>
          </w:p>
        </w:tc>
        <w:tc>
          <w:tcPr>
            <w:tcW w:w="1275" w:type="dxa"/>
            <w:vAlign w:val="center"/>
          </w:tcPr>
          <w:p w:rsidR="00244F72" w:rsidRPr="00244F72" w:rsidRDefault="00E550AE" w:rsidP="00F516C3">
            <w:pPr>
              <w:jc w:val="center"/>
              <w:rPr>
                <w:b/>
                <w:bCs/>
              </w:rPr>
            </w:pPr>
            <w:r>
              <w:rPr>
                <w:b/>
                <w:bCs/>
              </w:rPr>
              <w:t>42</w:t>
            </w:r>
          </w:p>
        </w:tc>
      </w:tr>
      <w:tr w:rsidR="00244F72" w:rsidRPr="00244F72" w:rsidTr="00F516C3">
        <w:tc>
          <w:tcPr>
            <w:tcW w:w="8222" w:type="dxa"/>
            <w:gridSpan w:val="8"/>
            <w:shd w:val="clear" w:color="auto" w:fill="auto"/>
          </w:tcPr>
          <w:p w:rsidR="00244F72" w:rsidRPr="0037747D" w:rsidRDefault="00244F72" w:rsidP="00244F72">
            <w:pPr>
              <w:jc w:val="center"/>
              <w:rPr>
                <w:b/>
                <w:bCs/>
              </w:rPr>
            </w:pPr>
            <w:r w:rsidRPr="0037747D">
              <w:rPr>
                <w:b/>
                <w:bCs/>
              </w:rPr>
              <w:t>4 блок</w:t>
            </w:r>
          </w:p>
        </w:tc>
        <w:tc>
          <w:tcPr>
            <w:tcW w:w="1275" w:type="dxa"/>
            <w:vAlign w:val="center"/>
          </w:tcPr>
          <w:p w:rsidR="00244F72" w:rsidRPr="00244F72" w:rsidRDefault="00244F72" w:rsidP="00F516C3">
            <w:pPr>
              <w:jc w:val="center"/>
              <w:rPr>
                <w:bCs/>
              </w:rPr>
            </w:pPr>
          </w:p>
        </w:tc>
      </w:tr>
      <w:tr w:rsidR="00244F72" w:rsidRPr="00244F72" w:rsidTr="00F516C3">
        <w:tc>
          <w:tcPr>
            <w:tcW w:w="1559" w:type="dxa"/>
            <w:shd w:val="clear" w:color="auto" w:fill="auto"/>
          </w:tcPr>
          <w:p w:rsidR="00244F72" w:rsidRPr="00244F72" w:rsidRDefault="00244F72" w:rsidP="00244F72">
            <w:pPr>
              <w:rPr>
                <w:bCs/>
              </w:rPr>
            </w:pPr>
            <w:r w:rsidRPr="00244F72">
              <w:rPr>
                <w:bCs/>
              </w:rPr>
              <w:t>"Интелле</w:t>
            </w:r>
            <w:r w:rsidRPr="00244F72">
              <w:rPr>
                <w:bCs/>
              </w:rPr>
              <w:t>к</w:t>
            </w:r>
            <w:r w:rsidRPr="00244F72">
              <w:rPr>
                <w:bCs/>
              </w:rPr>
              <w:t>туальный спорт "</w:t>
            </w:r>
          </w:p>
        </w:tc>
        <w:tc>
          <w:tcPr>
            <w:tcW w:w="902" w:type="dxa"/>
            <w:shd w:val="clear" w:color="auto" w:fill="auto"/>
            <w:vAlign w:val="center"/>
          </w:tcPr>
          <w:p w:rsidR="00244F72" w:rsidRPr="00244F72" w:rsidRDefault="00F02112" w:rsidP="00244F72">
            <w:pPr>
              <w:rPr>
                <w:bCs/>
              </w:rPr>
            </w:pPr>
            <w:r>
              <w:rPr>
                <w:bCs/>
              </w:rPr>
              <w:t>-</w:t>
            </w:r>
          </w:p>
        </w:tc>
        <w:tc>
          <w:tcPr>
            <w:tcW w:w="893" w:type="dxa"/>
            <w:shd w:val="clear" w:color="auto" w:fill="auto"/>
            <w:vAlign w:val="center"/>
          </w:tcPr>
          <w:p w:rsidR="00244F72" w:rsidRPr="00244F72" w:rsidRDefault="00F02112" w:rsidP="00244F72">
            <w:pPr>
              <w:rPr>
                <w:bCs/>
              </w:rPr>
            </w:pPr>
            <w:r>
              <w:rPr>
                <w:bCs/>
              </w:rPr>
              <w:t>-</w:t>
            </w:r>
          </w:p>
        </w:tc>
        <w:tc>
          <w:tcPr>
            <w:tcW w:w="867" w:type="dxa"/>
            <w:shd w:val="clear" w:color="auto" w:fill="auto"/>
            <w:vAlign w:val="center"/>
          </w:tcPr>
          <w:p w:rsidR="00244F72" w:rsidRPr="00244F72" w:rsidRDefault="00244F72" w:rsidP="00244F72">
            <w:pPr>
              <w:rPr>
                <w:bCs/>
              </w:rPr>
            </w:pPr>
            <w:r w:rsidRPr="00244F72">
              <w:rPr>
                <w:bCs/>
              </w:rPr>
              <w:t>-</w:t>
            </w:r>
          </w:p>
        </w:tc>
        <w:tc>
          <w:tcPr>
            <w:tcW w:w="881" w:type="dxa"/>
            <w:shd w:val="clear" w:color="auto" w:fill="auto"/>
            <w:vAlign w:val="center"/>
          </w:tcPr>
          <w:p w:rsidR="00244F72" w:rsidRPr="00244F72" w:rsidRDefault="0037747D" w:rsidP="00244F72">
            <w:pPr>
              <w:rPr>
                <w:bCs/>
              </w:rPr>
            </w:pPr>
            <w:r>
              <w:rPr>
                <w:bCs/>
              </w:rPr>
              <w:t>6</w:t>
            </w:r>
          </w:p>
        </w:tc>
        <w:tc>
          <w:tcPr>
            <w:tcW w:w="872" w:type="dxa"/>
            <w:shd w:val="clear" w:color="auto" w:fill="auto"/>
            <w:vAlign w:val="center"/>
          </w:tcPr>
          <w:p w:rsidR="00244F72" w:rsidRPr="00244F72" w:rsidRDefault="00F02112" w:rsidP="00F516C3">
            <w:pPr>
              <w:rPr>
                <w:bCs/>
              </w:rPr>
            </w:pPr>
            <w:r>
              <w:rPr>
                <w:bCs/>
              </w:rPr>
              <w:t>3</w:t>
            </w:r>
            <w:r w:rsidR="00F516C3">
              <w:rPr>
                <w:bCs/>
              </w:rPr>
              <w:t>0</w:t>
            </w:r>
          </w:p>
        </w:tc>
        <w:tc>
          <w:tcPr>
            <w:tcW w:w="853" w:type="dxa"/>
            <w:shd w:val="clear" w:color="auto" w:fill="auto"/>
            <w:vAlign w:val="center"/>
          </w:tcPr>
          <w:p w:rsidR="00244F72" w:rsidRPr="00244F72" w:rsidRDefault="00244F72" w:rsidP="00244F72">
            <w:pPr>
              <w:rPr>
                <w:bCs/>
              </w:rPr>
            </w:pPr>
            <w:r w:rsidRPr="00244F72">
              <w:rPr>
                <w:bCs/>
              </w:rPr>
              <w:t>-</w:t>
            </w:r>
          </w:p>
        </w:tc>
        <w:tc>
          <w:tcPr>
            <w:tcW w:w="1395" w:type="dxa"/>
            <w:shd w:val="clear" w:color="auto" w:fill="auto"/>
            <w:vAlign w:val="center"/>
          </w:tcPr>
          <w:p w:rsidR="00244F72" w:rsidRPr="00244F72" w:rsidRDefault="0037747D" w:rsidP="00F516C3">
            <w:pPr>
              <w:jc w:val="center"/>
              <w:rPr>
                <w:b/>
                <w:bCs/>
              </w:rPr>
            </w:pPr>
            <w:r>
              <w:rPr>
                <w:b/>
                <w:bCs/>
              </w:rPr>
              <w:t>6</w:t>
            </w:r>
            <w:r w:rsidR="00244F72" w:rsidRPr="00244F72">
              <w:rPr>
                <w:b/>
                <w:bCs/>
                <w:lang w:val="en-US"/>
              </w:rPr>
              <w:t>/</w:t>
            </w:r>
            <w:r w:rsidR="00357B0E">
              <w:rPr>
                <w:b/>
                <w:bCs/>
              </w:rPr>
              <w:t>3</w:t>
            </w:r>
            <w:r w:rsidR="00F516C3">
              <w:rPr>
                <w:b/>
                <w:bCs/>
              </w:rPr>
              <w:t>0</w:t>
            </w:r>
          </w:p>
        </w:tc>
        <w:tc>
          <w:tcPr>
            <w:tcW w:w="1275" w:type="dxa"/>
            <w:vAlign w:val="center"/>
          </w:tcPr>
          <w:p w:rsidR="00244F72" w:rsidRPr="00244F72" w:rsidRDefault="00357B0E" w:rsidP="00F516C3">
            <w:pPr>
              <w:jc w:val="center"/>
              <w:rPr>
                <w:b/>
                <w:bCs/>
              </w:rPr>
            </w:pPr>
            <w:r>
              <w:rPr>
                <w:b/>
                <w:bCs/>
              </w:rPr>
              <w:t>3</w:t>
            </w:r>
            <w:r w:rsidR="00F516C3">
              <w:rPr>
                <w:b/>
                <w:bCs/>
              </w:rPr>
              <w:t>0</w:t>
            </w:r>
          </w:p>
        </w:tc>
      </w:tr>
      <w:tr w:rsidR="00244F72" w:rsidRPr="00244F72" w:rsidTr="00F516C3">
        <w:tc>
          <w:tcPr>
            <w:tcW w:w="8222" w:type="dxa"/>
            <w:gridSpan w:val="8"/>
            <w:shd w:val="clear" w:color="auto" w:fill="auto"/>
          </w:tcPr>
          <w:p w:rsidR="00244F72" w:rsidRPr="00244F72" w:rsidRDefault="00244F72" w:rsidP="00244F72">
            <w:pPr>
              <w:jc w:val="center"/>
              <w:rPr>
                <w:b/>
                <w:bCs/>
              </w:rPr>
            </w:pPr>
            <w:r w:rsidRPr="00244F72">
              <w:rPr>
                <w:b/>
                <w:bCs/>
              </w:rPr>
              <w:t>5 блок</w:t>
            </w:r>
          </w:p>
        </w:tc>
        <w:tc>
          <w:tcPr>
            <w:tcW w:w="1275" w:type="dxa"/>
            <w:vAlign w:val="center"/>
          </w:tcPr>
          <w:p w:rsidR="00244F72" w:rsidRPr="00244F72" w:rsidRDefault="00244F72" w:rsidP="00F516C3">
            <w:pPr>
              <w:jc w:val="center"/>
              <w:rPr>
                <w:b/>
                <w:bCs/>
              </w:rPr>
            </w:pPr>
          </w:p>
        </w:tc>
      </w:tr>
      <w:tr w:rsidR="00244F72" w:rsidRPr="00244F72" w:rsidTr="00F516C3">
        <w:tc>
          <w:tcPr>
            <w:tcW w:w="1559" w:type="dxa"/>
            <w:shd w:val="clear" w:color="auto" w:fill="auto"/>
          </w:tcPr>
          <w:p w:rsidR="00244F72" w:rsidRPr="00244F72" w:rsidRDefault="00244F72" w:rsidP="00244F72">
            <w:pPr>
              <w:rPr>
                <w:bCs/>
              </w:rPr>
            </w:pPr>
            <w:r w:rsidRPr="00244F72">
              <w:rPr>
                <w:bCs/>
              </w:rPr>
              <w:t>Технологи</w:t>
            </w:r>
            <w:r w:rsidRPr="00244F72">
              <w:rPr>
                <w:bCs/>
              </w:rPr>
              <w:softHyphen/>
              <w:t xml:space="preserve">ческий  </w:t>
            </w:r>
          </w:p>
        </w:tc>
        <w:tc>
          <w:tcPr>
            <w:tcW w:w="902" w:type="dxa"/>
            <w:shd w:val="clear" w:color="auto" w:fill="auto"/>
            <w:vAlign w:val="center"/>
          </w:tcPr>
          <w:p w:rsidR="00244F72" w:rsidRPr="00244F72" w:rsidRDefault="00244F72" w:rsidP="00244F72">
            <w:pPr>
              <w:rPr>
                <w:bCs/>
              </w:rPr>
            </w:pPr>
            <w:r w:rsidRPr="00244F72">
              <w:rPr>
                <w:bCs/>
              </w:rPr>
              <w:t>-</w:t>
            </w:r>
          </w:p>
        </w:tc>
        <w:tc>
          <w:tcPr>
            <w:tcW w:w="893" w:type="dxa"/>
            <w:shd w:val="clear" w:color="auto" w:fill="auto"/>
            <w:vAlign w:val="center"/>
          </w:tcPr>
          <w:p w:rsidR="00244F72" w:rsidRPr="00244F72" w:rsidRDefault="00244F72" w:rsidP="00244F72">
            <w:pPr>
              <w:rPr>
                <w:bCs/>
              </w:rPr>
            </w:pPr>
            <w:r w:rsidRPr="00244F72">
              <w:rPr>
                <w:bCs/>
              </w:rPr>
              <w:t>-</w:t>
            </w:r>
          </w:p>
        </w:tc>
        <w:tc>
          <w:tcPr>
            <w:tcW w:w="867" w:type="dxa"/>
            <w:shd w:val="clear" w:color="auto" w:fill="auto"/>
            <w:vAlign w:val="center"/>
          </w:tcPr>
          <w:p w:rsidR="00244F72" w:rsidRPr="00244F72" w:rsidRDefault="00244F72" w:rsidP="00244F72">
            <w:pPr>
              <w:rPr>
                <w:bCs/>
              </w:rPr>
            </w:pPr>
            <w:r w:rsidRPr="00244F72">
              <w:rPr>
                <w:bCs/>
              </w:rPr>
              <w:t>-</w:t>
            </w:r>
          </w:p>
        </w:tc>
        <w:tc>
          <w:tcPr>
            <w:tcW w:w="881" w:type="dxa"/>
            <w:shd w:val="clear" w:color="auto" w:fill="auto"/>
            <w:vAlign w:val="center"/>
          </w:tcPr>
          <w:p w:rsidR="00244F72" w:rsidRPr="00244F72" w:rsidRDefault="00244F72" w:rsidP="0037747D">
            <w:pPr>
              <w:rPr>
                <w:bCs/>
              </w:rPr>
            </w:pPr>
            <w:r w:rsidRPr="00244F72">
              <w:rPr>
                <w:bCs/>
              </w:rPr>
              <w:t>1</w:t>
            </w:r>
            <w:r w:rsidR="0037747D">
              <w:rPr>
                <w:bCs/>
              </w:rPr>
              <w:t>1</w:t>
            </w:r>
          </w:p>
        </w:tc>
        <w:tc>
          <w:tcPr>
            <w:tcW w:w="872" w:type="dxa"/>
            <w:shd w:val="clear" w:color="auto" w:fill="auto"/>
            <w:vAlign w:val="center"/>
          </w:tcPr>
          <w:p w:rsidR="00244F72" w:rsidRPr="00244F72" w:rsidRDefault="00F516C3" w:rsidP="00244F72">
            <w:pPr>
              <w:rPr>
                <w:bCs/>
              </w:rPr>
            </w:pPr>
            <w:r>
              <w:rPr>
                <w:bCs/>
              </w:rPr>
              <w:t>57</w:t>
            </w:r>
          </w:p>
        </w:tc>
        <w:tc>
          <w:tcPr>
            <w:tcW w:w="853" w:type="dxa"/>
            <w:shd w:val="clear" w:color="auto" w:fill="auto"/>
            <w:vAlign w:val="center"/>
          </w:tcPr>
          <w:p w:rsidR="00244F72" w:rsidRPr="00244F72" w:rsidRDefault="00244F72" w:rsidP="00244F72">
            <w:pPr>
              <w:rPr>
                <w:bCs/>
              </w:rPr>
            </w:pPr>
            <w:r w:rsidRPr="00244F72">
              <w:rPr>
                <w:bCs/>
              </w:rPr>
              <w:t>-</w:t>
            </w:r>
          </w:p>
        </w:tc>
        <w:tc>
          <w:tcPr>
            <w:tcW w:w="1395" w:type="dxa"/>
            <w:shd w:val="clear" w:color="auto" w:fill="auto"/>
            <w:vAlign w:val="center"/>
          </w:tcPr>
          <w:p w:rsidR="00244F72" w:rsidRPr="00244F72" w:rsidRDefault="00244F72" w:rsidP="00F516C3">
            <w:pPr>
              <w:jc w:val="center"/>
              <w:rPr>
                <w:b/>
                <w:bCs/>
              </w:rPr>
            </w:pPr>
            <w:r w:rsidRPr="00244F72">
              <w:rPr>
                <w:b/>
                <w:bCs/>
              </w:rPr>
              <w:t>1</w:t>
            </w:r>
            <w:r w:rsidR="0037747D">
              <w:rPr>
                <w:b/>
                <w:bCs/>
              </w:rPr>
              <w:t>1</w:t>
            </w:r>
            <w:r w:rsidRPr="00244F72">
              <w:rPr>
                <w:b/>
                <w:bCs/>
                <w:lang w:val="en-US"/>
              </w:rPr>
              <w:t>/</w:t>
            </w:r>
            <w:r w:rsidR="00F516C3">
              <w:rPr>
                <w:b/>
                <w:bCs/>
              </w:rPr>
              <w:t>57</w:t>
            </w:r>
          </w:p>
        </w:tc>
        <w:tc>
          <w:tcPr>
            <w:tcW w:w="1275" w:type="dxa"/>
            <w:vAlign w:val="center"/>
          </w:tcPr>
          <w:p w:rsidR="00244F72" w:rsidRPr="00244F72" w:rsidRDefault="00F516C3" w:rsidP="00F516C3">
            <w:pPr>
              <w:jc w:val="center"/>
              <w:rPr>
                <w:b/>
                <w:bCs/>
              </w:rPr>
            </w:pPr>
            <w:r>
              <w:rPr>
                <w:b/>
                <w:bCs/>
              </w:rPr>
              <w:t>57</w:t>
            </w:r>
          </w:p>
        </w:tc>
      </w:tr>
      <w:tr w:rsidR="00244F72" w:rsidRPr="00244F72" w:rsidTr="00F516C3">
        <w:tc>
          <w:tcPr>
            <w:tcW w:w="8222" w:type="dxa"/>
            <w:gridSpan w:val="8"/>
            <w:shd w:val="clear" w:color="auto" w:fill="auto"/>
          </w:tcPr>
          <w:p w:rsidR="00244F72" w:rsidRPr="00244F72" w:rsidRDefault="00244F72" w:rsidP="00244F72">
            <w:pPr>
              <w:jc w:val="center"/>
              <w:rPr>
                <w:b/>
                <w:bCs/>
              </w:rPr>
            </w:pPr>
            <w:r w:rsidRPr="00244F72">
              <w:rPr>
                <w:b/>
                <w:bCs/>
              </w:rPr>
              <w:t>6 блок</w:t>
            </w:r>
          </w:p>
        </w:tc>
        <w:tc>
          <w:tcPr>
            <w:tcW w:w="1275" w:type="dxa"/>
            <w:vAlign w:val="center"/>
          </w:tcPr>
          <w:p w:rsidR="00244F72" w:rsidRPr="00244F72" w:rsidRDefault="00244F72" w:rsidP="00F516C3">
            <w:pPr>
              <w:jc w:val="center"/>
              <w:rPr>
                <w:b/>
                <w:bCs/>
              </w:rPr>
            </w:pPr>
          </w:p>
        </w:tc>
      </w:tr>
      <w:tr w:rsidR="00244F72" w:rsidRPr="00244F72" w:rsidTr="00F516C3">
        <w:tc>
          <w:tcPr>
            <w:tcW w:w="1559" w:type="dxa"/>
            <w:shd w:val="clear" w:color="auto" w:fill="auto"/>
          </w:tcPr>
          <w:p w:rsidR="00244F72" w:rsidRPr="00244F72" w:rsidRDefault="00244F72" w:rsidP="00244F72">
            <w:pPr>
              <w:rPr>
                <w:bCs/>
              </w:rPr>
            </w:pPr>
            <w:r w:rsidRPr="00244F72">
              <w:rPr>
                <w:bCs/>
              </w:rPr>
              <w:t>Провероч</w:t>
            </w:r>
            <w:r w:rsidRPr="00244F72">
              <w:rPr>
                <w:bCs/>
              </w:rPr>
              <w:softHyphen/>
              <w:t>но-результа</w:t>
            </w:r>
            <w:r w:rsidRPr="00244F72">
              <w:rPr>
                <w:bCs/>
              </w:rPr>
              <w:softHyphen/>
              <w:t>тивный блок</w:t>
            </w:r>
          </w:p>
        </w:tc>
        <w:tc>
          <w:tcPr>
            <w:tcW w:w="902" w:type="dxa"/>
            <w:shd w:val="clear" w:color="auto" w:fill="auto"/>
            <w:vAlign w:val="center"/>
          </w:tcPr>
          <w:p w:rsidR="00244F72" w:rsidRPr="00244F72" w:rsidRDefault="00244F72" w:rsidP="00244F72">
            <w:pPr>
              <w:rPr>
                <w:bCs/>
              </w:rPr>
            </w:pPr>
            <w:r w:rsidRPr="00244F72">
              <w:rPr>
                <w:bCs/>
              </w:rPr>
              <w:t>-</w:t>
            </w:r>
          </w:p>
        </w:tc>
        <w:tc>
          <w:tcPr>
            <w:tcW w:w="893" w:type="dxa"/>
            <w:shd w:val="clear" w:color="auto" w:fill="auto"/>
            <w:vAlign w:val="center"/>
          </w:tcPr>
          <w:p w:rsidR="00244F72" w:rsidRPr="00244F72" w:rsidRDefault="00244F72" w:rsidP="00244F72">
            <w:pPr>
              <w:rPr>
                <w:bCs/>
              </w:rPr>
            </w:pPr>
            <w:r w:rsidRPr="00244F72">
              <w:rPr>
                <w:bCs/>
              </w:rPr>
              <w:t>-</w:t>
            </w:r>
          </w:p>
        </w:tc>
        <w:tc>
          <w:tcPr>
            <w:tcW w:w="867" w:type="dxa"/>
            <w:shd w:val="clear" w:color="auto" w:fill="auto"/>
            <w:vAlign w:val="center"/>
          </w:tcPr>
          <w:p w:rsidR="00244F72" w:rsidRPr="00244F72" w:rsidRDefault="00244F72" w:rsidP="00244F72">
            <w:pPr>
              <w:rPr>
                <w:bCs/>
              </w:rPr>
            </w:pPr>
            <w:r w:rsidRPr="00244F72">
              <w:rPr>
                <w:bCs/>
              </w:rPr>
              <w:t>-</w:t>
            </w:r>
          </w:p>
        </w:tc>
        <w:tc>
          <w:tcPr>
            <w:tcW w:w="881" w:type="dxa"/>
            <w:shd w:val="clear" w:color="auto" w:fill="auto"/>
            <w:vAlign w:val="center"/>
          </w:tcPr>
          <w:p w:rsidR="00244F72" w:rsidRPr="00244F72" w:rsidRDefault="00357B0E" w:rsidP="00244F72">
            <w:pPr>
              <w:rPr>
                <w:bCs/>
              </w:rPr>
            </w:pPr>
            <w:r>
              <w:rPr>
                <w:bCs/>
              </w:rPr>
              <w:t>5</w:t>
            </w:r>
          </w:p>
        </w:tc>
        <w:tc>
          <w:tcPr>
            <w:tcW w:w="872" w:type="dxa"/>
            <w:shd w:val="clear" w:color="auto" w:fill="auto"/>
            <w:vAlign w:val="center"/>
          </w:tcPr>
          <w:p w:rsidR="00244F72" w:rsidRPr="00244F72" w:rsidRDefault="0037747D" w:rsidP="00244F72">
            <w:pPr>
              <w:rPr>
                <w:bCs/>
              </w:rPr>
            </w:pPr>
            <w:r>
              <w:rPr>
                <w:bCs/>
              </w:rPr>
              <w:t>27</w:t>
            </w:r>
          </w:p>
        </w:tc>
        <w:tc>
          <w:tcPr>
            <w:tcW w:w="853" w:type="dxa"/>
            <w:shd w:val="clear" w:color="auto" w:fill="auto"/>
            <w:vAlign w:val="center"/>
          </w:tcPr>
          <w:p w:rsidR="00244F72" w:rsidRPr="00244F72" w:rsidRDefault="00F02112" w:rsidP="00244F72">
            <w:pPr>
              <w:rPr>
                <w:bCs/>
              </w:rPr>
            </w:pPr>
            <w:r>
              <w:rPr>
                <w:bCs/>
              </w:rPr>
              <w:t>3</w:t>
            </w:r>
          </w:p>
        </w:tc>
        <w:tc>
          <w:tcPr>
            <w:tcW w:w="1395" w:type="dxa"/>
            <w:shd w:val="clear" w:color="auto" w:fill="auto"/>
            <w:vAlign w:val="center"/>
          </w:tcPr>
          <w:p w:rsidR="00244F72" w:rsidRPr="00244F72" w:rsidRDefault="00357B0E" w:rsidP="00357B0E">
            <w:pPr>
              <w:jc w:val="center"/>
              <w:rPr>
                <w:b/>
                <w:bCs/>
              </w:rPr>
            </w:pPr>
            <w:r>
              <w:rPr>
                <w:b/>
                <w:bCs/>
              </w:rPr>
              <w:t>5</w:t>
            </w:r>
            <w:r w:rsidR="00244F72" w:rsidRPr="00244F72">
              <w:rPr>
                <w:b/>
                <w:bCs/>
                <w:lang w:val="en-US"/>
              </w:rPr>
              <w:t>/</w:t>
            </w:r>
            <w:r>
              <w:rPr>
                <w:b/>
                <w:bCs/>
              </w:rPr>
              <w:t>30</w:t>
            </w:r>
          </w:p>
        </w:tc>
        <w:tc>
          <w:tcPr>
            <w:tcW w:w="1275" w:type="dxa"/>
            <w:vAlign w:val="center"/>
          </w:tcPr>
          <w:p w:rsidR="00244F72" w:rsidRPr="00244F72" w:rsidRDefault="00357B0E" w:rsidP="00F516C3">
            <w:pPr>
              <w:jc w:val="center"/>
              <w:rPr>
                <w:b/>
                <w:bCs/>
              </w:rPr>
            </w:pPr>
            <w:r>
              <w:rPr>
                <w:b/>
                <w:bCs/>
              </w:rPr>
              <w:t>30</w:t>
            </w:r>
          </w:p>
        </w:tc>
      </w:tr>
      <w:tr w:rsidR="00F516C3" w:rsidRPr="00244F72" w:rsidTr="00F516C3">
        <w:tc>
          <w:tcPr>
            <w:tcW w:w="1559" w:type="dxa"/>
            <w:shd w:val="clear" w:color="auto" w:fill="auto"/>
            <w:vAlign w:val="center"/>
          </w:tcPr>
          <w:p w:rsidR="00F516C3" w:rsidRPr="00244F72" w:rsidRDefault="00F516C3" w:rsidP="00D765D7">
            <w:pPr>
              <w:rPr>
                <w:bCs/>
              </w:rPr>
            </w:pPr>
            <w:r w:rsidRPr="00244F72">
              <w:rPr>
                <w:bCs/>
              </w:rPr>
              <w:t xml:space="preserve">Всего по </w:t>
            </w:r>
            <w:r>
              <w:rPr>
                <w:bCs/>
              </w:rPr>
              <w:t>модулю</w:t>
            </w:r>
            <w:r w:rsidRPr="00244F72">
              <w:rPr>
                <w:bCs/>
              </w:rPr>
              <w:t>:</w:t>
            </w:r>
          </w:p>
        </w:tc>
        <w:tc>
          <w:tcPr>
            <w:tcW w:w="5268" w:type="dxa"/>
            <w:gridSpan w:val="6"/>
            <w:shd w:val="clear" w:color="auto" w:fill="auto"/>
          </w:tcPr>
          <w:p w:rsidR="00F516C3" w:rsidRPr="00244F72" w:rsidRDefault="00F516C3" w:rsidP="00F516C3">
            <w:pPr>
              <w:rPr>
                <w:bCs/>
              </w:rPr>
            </w:pPr>
            <w:r w:rsidRPr="00244F72">
              <w:rPr>
                <w:bCs/>
              </w:rPr>
              <w:t xml:space="preserve">Всего недель/часов за </w:t>
            </w:r>
            <w:r>
              <w:rPr>
                <w:bCs/>
              </w:rPr>
              <w:t>пятый модуль</w:t>
            </w:r>
            <w:r w:rsidRPr="00244F72">
              <w:rPr>
                <w:bCs/>
              </w:rPr>
              <w:t xml:space="preserve"> (с учетом часов на прохождение аттестации)</w:t>
            </w:r>
          </w:p>
        </w:tc>
        <w:tc>
          <w:tcPr>
            <w:tcW w:w="1395" w:type="dxa"/>
            <w:shd w:val="clear" w:color="auto" w:fill="auto"/>
            <w:vAlign w:val="center"/>
          </w:tcPr>
          <w:p w:rsidR="00F516C3" w:rsidRPr="00244F72" w:rsidRDefault="00F516C3" w:rsidP="00F516C3">
            <w:pPr>
              <w:jc w:val="center"/>
              <w:rPr>
                <w:b/>
                <w:bCs/>
              </w:rPr>
            </w:pPr>
            <w:r>
              <w:rPr>
                <w:b/>
                <w:bCs/>
              </w:rPr>
              <w:t>39</w:t>
            </w:r>
            <w:r w:rsidRPr="00244F72">
              <w:rPr>
                <w:b/>
                <w:bCs/>
                <w:lang w:val="en-US"/>
              </w:rPr>
              <w:t>/</w:t>
            </w:r>
            <w:r w:rsidRPr="00244F72">
              <w:rPr>
                <w:b/>
                <w:bCs/>
              </w:rPr>
              <w:t>2</w:t>
            </w:r>
            <w:r>
              <w:rPr>
                <w:b/>
                <w:bCs/>
              </w:rPr>
              <w:t>1</w:t>
            </w:r>
            <w:r w:rsidRPr="00244F72">
              <w:rPr>
                <w:b/>
                <w:bCs/>
              </w:rPr>
              <w:t>6</w:t>
            </w:r>
          </w:p>
        </w:tc>
        <w:tc>
          <w:tcPr>
            <w:tcW w:w="1275" w:type="dxa"/>
            <w:vAlign w:val="center"/>
          </w:tcPr>
          <w:p w:rsidR="00F516C3" w:rsidRPr="00244F72" w:rsidRDefault="00F516C3" w:rsidP="00F516C3">
            <w:pPr>
              <w:jc w:val="center"/>
              <w:rPr>
                <w:b/>
                <w:bCs/>
              </w:rPr>
            </w:pPr>
            <w:r>
              <w:rPr>
                <w:b/>
                <w:bCs/>
              </w:rPr>
              <w:t>216</w:t>
            </w:r>
          </w:p>
        </w:tc>
      </w:tr>
      <w:tr w:rsidR="00F516C3" w:rsidRPr="00244F72" w:rsidTr="00D765D7">
        <w:tc>
          <w:tcPr>
            <w:tcW w:w="9497" w:type="dxa"/>
            <w:gridSpan w:val="9"/>
            <w:shd w:val="clear" w:color="auto" w:fill="auto"/>
          </w:tcPr>
          <w:p w:rsidR="00F516C3" w:rsidRDefault="00F516C3" w:rsidP="00244F72">
            <w:pPr>
              <w:jc w:val="center"/>
              <w:rPr>
                <w:b/>
                <w:bCs/>
              </w:rPr>
            </w:pPr>
            <w:r>
              <w:rPr>
                <w:b/>
                <w:bCs/>
              </w:rPr>
              <w:t>6 модуль</w:t>
            </w:r>
          </w:p>
        </w:tc>
      </w:tr>
      <w:tr w:rsidR="00F516C3" w:rsidRPr="00244F72" w:rsidTr="00F516C3">
        <w:tc>
          <w:tcPr>
            <w:tcW w:w="1559" w:type="dxa"/>
            <w:shd w:val="clear" w:color="auto" w:fill="auto"/>
          </w:tcPr>
          <w:p w:rsidR="00F516C3" w:rsidRPr="00513201" w:rsidRDefault="00F516C3" w:rsidP="002D45F6">
            <w:pPr>
              <w:pStyle w:val="1"/>
              <w:spacing w:before="0"/>
              <w:jc w:val="center"/>
              <w:rPr>
                <w:rFonts w:ascii="Times New Roman" w:hAnsi="Times New Roman"/>
                <w:b w:val="0"/>
                <w:sz w:val="24"/>
                <w:szCs w:val="24"/>
              </w:rPr>
            </w:pPr>
            <w:r>
              <w:rPr>
                <w:rFonts w:ascii="Times New Roman" w:hAnsi="Times New Roman"/>
                <w:b w:val="0"/>
                <w:sz w:val="24"/>
                <w:szCs w:val="24"/>
              </w:rPr>
              <w:t>«</w:t>
            </w:r>
            <w:r w:rsidR="002D45F6">
              <w:rPr>
                <w:rFonts w:ascii="Times New Roman" w:hAnsi="Times New Roman"/>
                <w:b w:val="0"/>
                <w:sz w:val="24"/>
                <w:szCs w:val="24"/>
              </w:rPr>
              <w:t>Творчество без границ</w:t>
            </w:r>
            <w:r>
              <w:rPr>
                <w:rFonts w:ascii="Times New Roman" w:hAnsi="Times New Roman"/>
                <w:b w:val="0"/>
                <w:sz w:val="24"/>
                <w:szCs w:val="24"/>
              </w:rPr>
              <w:t>»</w:t>
            </w:r>
          </w:p>
        </w:tc>
        <w:tc>
          <w:tcPr>
            <w:tcW w:w="902" w:type="dxa"/>
            <w:shd w:val="clear" w:color="auto" w:fill="auto"/>
            <w:vAlign w:val="center"/>
          </w:tcPr>
          <w:p w:rsidR="00F516C3" w:rsidRPr="00513201" w:rsidRDefault="00F516C3" w:rsidP="0037747D">
            <w:pPr>
              <w:pStyle w:val="1"/>
              <w:spacing w:before="0"/>
              <w:rPr>
                <w:rFonts w:ascii="Times New Roman" w:hAnsi="Times New Roman"/>
                <w:b w:val="0"/>
                <w:sz w:val="24"/>
                <w:szCs w:val="24"/>
              </w:rPr>
            </w:pPr>
          </w:p>
        </w:tc>
        <w:tc>
          <w:tcPr>
            <w:tcW w:w="893" w:type="dxa"/>
            <w:shd w:val="clear" w:color="auto" w:fill="auto"/>
            <w:vAlign w:val="center"/>
          </w:tcPr>
          <w:p w:rsidR="00F516C3" w:rsidRPr="00513201" w:rsidRDefault="00F516C3" w:rsidP="0037747D">
            <w:pPr>
              <w:pStyle w:val="1"/>
              <w:spacing w:before="0"/>
              <w:rPr>
                <w:rFonts w:ascii="Times New Roman" w:hAnsi="Times New Roman"/>
                <w:b w:val="0"/>
                <w:sz w:val="24"/>
                <w:szCs w:val="24"/>
              </w:rPr>
            </w:pPr>
          </w:p>
        </w:tc>
        <w:tc>
          <w:tcPr>
            <w:tcW w:w="867" w:type="dxa"/>
            <w:shd w:val="clear" w:color="auto" w:fill="auto"/>
            <w:vAlign w:val="center"/>
          </w:tcPr>
          <w:p w:rsidR="00F516C3" w:rsidRPr="00513201" w:rsidRDefault="00F516C3" w:rsidP="0037747D">
            <w:pPr>
              <w:pStyle w:val="1"/>
              <w:spacing w:before="0"/>
              <w:rPr>
                <w:rFonts w:ascii="Times New Roman" w:hAnsi="Times New Roman"/>
                <w:b w:val="0"/>
                <w:sz w:val="24"/>
                <w:szCs w:val="24"/>
              </w:rPr>
            </w:pPr>
          </w:p>
        </w:tc>
        <w:tc>
          <w:tcPr>
            <w:tcW w:w="881" w:type="dxa"/>
            <w:shd w:val="clear" w:color="auto" w:fill="auto"/>
            <w:vAlign w:val="center"/>
          </w:tcPr>
          <w:p w:rsidR="00F516C3" w:rsidRPr="00513201" w:rsidRDefault="00F516C3" w:rsidP="0037747D">
            <w:pPr>
              <w:pStyle w:val="1"/>
              <w:spacing w:before="0"/>
              <w:rPr>
                <w:rFonts w:ascii="Times New Roman" w:hAnsi="Times New Roman"/>
                <w:b w:val="0"/>
                <w:sz w:val="24"/>
                <w:szCs w:val="24"/>
              </w:rPr>
            </w:pPr>
            <w:r>
              <w:rPr>
                <w:rFonts w:ascii="Times New Roman" w:hAnsi="Times New Roman"/>
                <w:b w:val="0"/>
                <w:sz w:val="24"/>
                <w:szCs w:val="24"/>
              </w:rPr>
              <w:t>7</w:t>
            </w:r>
          </w:p>
        </w:tc>
        <w:tc>
          <w:tcPr>
            <w:tcW w:w="872" w:type="dxa"/>
            <w:shd w:val="clear" w:color="auto" w:fill="auto"/>
            <w:vAlign w:val="center"/>
          </w:tcPr>
          <w:p w:rsidR="00F516C3" w:rsidRPr="00513201" w:rsidRDefault="00F516C3" w:rsidP="0037747D">
            <w:pPr>
              <w:pStyle w:val="1"/>
              <w:spacing w:before="0"/>
              <w:jc w:val="center"/>
              <w:rPr>
                <w:rFonts w:ascii="Times New Roman" w:hAnsi="Times New Roman"/>
                <w:b w:val="0"/>
                <w:sz w:val="24"/>
                <w:szCs w:val="24"/>
              </w:rPr>
            </w:pPr>
            <w:r>
              <w:rPr>
                <w:rFonts w:ascii="Times New Roman" w:hAnsi="Times New Roman"/>
                <w:b w:val="0"/>
                <w:sz w:val="24"/>
                <w:szCs w:val="24"/>
              </w:rPr>
              <w:t>42</w:t>
            </w:r>
          </w:p>
        </w:tc>
        <w:tc>
          <w:tcPr>
            <w:tcW w:w="853" w:type="dxa"/>
            <w:shd w:val="clear" w:color="auto" w:fill="auto"/>
            <w:vAlign w:val="center"/>
          </w:tcPr>
          <w:p w:rsidR="00F516C3" w:rsidRPr="00513201" w:rsidRDefault="00F516C3" w:rsidP="0037747D">
            <w:pPr>
              <w:pStyle w:val="1"/>
              <w:spacing w:before="0"/>
              <w:jc w:val="center"/>
              <w:rPr>
                <w:rFonts w:ascii="Times New Roman" w:hAnsi="Times New Roman"/>
                <w:b w:val="0"/>
                <w:sz w:val="24"/>
                <w:szCs w:val="24"/>
              </w:rPr>
            </w:pPr>
          </w:p>
        </w:tc>
        <w:tc>
          <w:tcPr>
            <w:tcW w:w="1395" w:type="dxa"/>
            <w:shd w:val="clear" w:color="auto" w:fill="auto"/>
            <w:vAlign w:val="center"/>
          </w:tcPr>
          <w:p w:rsidR="00F516C3" w:rsidRPr="00513201" w:rsidRDefault="00F516C3" w:rsidP="00F516C3">
            <w:pPr>
              <w:pStyle w:val="1"/>
              <w:spacing w:before="0"/>
              <w:jc w:val="center"/>
              <w:rPr>
                <w:rFonts w:ascii="Times New Roman" w:hAnsi="Times New Roman"/>
                <w:sz w:val="24"/>
                <w:szCs w:val="24"/>
              </w:rPr>
            </w:pPr>
            <w:r>
              <w:rPr>
                <w:rFonts w:ascii="Times New Roman" w:hAnsi="Times New Roman"/>
                <w:sz w:val="24"/>
                <w:szCs w:val="24"/>
              </w:rPr>
              <w:t>7/42</w:t>
            </w:r>
          </w:p>
        </w:tc>
        <w:tc>
          <w:tcPr>
            <w:tcW w:w="1275" w:type="dxa"/>
            <w:vAlign w:val="center"/>
          </w:tcPr>
          <w:p w:rsidR="00F516C3" w:rsidRPr="00513201" w:rsidRDefault="00F516C3" w:rsidP="00F516C3">
            <w:pPr>
              <w:pStyle w:val="1"/>
              <w:spacing w:before="0"/>
              <w:jc w:val="center"/>
              <w:rPr>
                <w:rFonts w:ascii="Times New Roman" w:hAnsi="Times New Roman"/>
                <w:sz w:val="24"/>
                <w:szCs w:val="24"/>
              </w:rPr>
            </w:pPr>
            <w:r>
              <w:rPr>
                <w:rFonts w:ascii="Times New Roman" w:hAnsi="Times New Roman"/>
                <w:sz w:val="24"/>
                <w:szCs w:val="24"/>
              </w:rPr>
              <w:t>42</w:t>
            </w:r>
          </w:p>
        </w:tc>
      </w:tr>
      <w:tr w:rsidR="00F516C3" w:rsidRPr="00244F72" w:rsidTr="00F516C3">
        <w:tc>
          <w:tcPr>
            <w:tcW w:w="1559" w:type="dxa"/>
            <w:shd w:val="clear" w:color="auto" w:fill="auto"/>
            <w:vAlign w:val="center"/>
          </w:tcPr>
          <w:p w:rsidR="00F516C3" w:rsidRPr="00244F72" w:rsidRDefault="00F516C3" w:rsidP="00F516C3">
            <w:pPr>
              <w:rPr>
                <w:bCs/>
              </w:rPr>
            </w:pPr>
            <w:r w:rsidRPr="00244F72">
              <w:rPr>
                <w:bCs/>
              </w:rPr>
              <w:t xml:space="preserve">Всего по </w:t>
            </w:r>
            <w:r>
              <w:rPr>
                <w:bCs/>
              </w:rPr>
              <w:t>модулю</w:t>
            </w:r>
            <w:r w:rsidRPr="00244F72">
              <w:rPr>
                <w:bCs/>
              </w:rPr>
              <w:t>:</w:t>
            </w:r>
          </w:p>
        </w:tc>
        <w:tc>
          <w:tcPr>
            <w:tcW w:w="5268" w:type="dxa"/>
            <w:gridSpan w:val="6"/>
            <w:shd w:val="clear" w:color="auto" w:fill="auto"/>
          </w:tcPr>
          <w:p w:rsidR="00F516C3" w:rsidRPr="00244F72" w:rsidRDefault="00F516C3" w:rsidP="00F516C3">
            <w:pPr>
              <w:rPr>
                <w:bCs/>
              </w:rPr>
            </w:pPr>
            <w:r w:rsidRPr="00244F72">
              <w:rPr>
                <w:bCs/>
              </w:rPr>
              <w:t xml:space="preserve">Всего недель/часов за </w:t>
            </w:r>
            <w:r>
              <w:rPr>
                <w:bCs/>
              </w:rPr>
              <w:t>шестой модуль</w:t>
            </w:r>
            <w:r w:rsidRPr="00244F72">
              <w:rPr>
                <w:bCs/>
              </w:rPr>
              <w:t xml:space="preserve"> (с учетом часов на прохождение аттестации)</w:t>
            </w:r>
          </w:p>
        </w:tc>
        <w:tc>
          <w:tcPr>
            <w:tcW w:w="1395" w:type="dxa"/>
            <w:shd w:val="clear" w:color="auto" w:fill="auto"/>
            <w:vAlign w:val="center"/>
          </w:tcPr>
          <w:p w:rsidR="00F516C3" w:rsidRPr="00513201" w:rsidRDefault="00F516C3" w:rsidP="00F516C3">
            <w:pPr>
              <w:pStyle w:val="1"/>
              <w:spacing w:before="0"/>
              <w:jc w:val="center"/>
              <w:rPr>
                <w:rFonts w:ascii="Times New Roman" w:hAnsi="Times New Roman"/>
                <w:sz w:val="24"/>
                <w:szCs w:val="24"/>
              </w:rPr>
            </w:pPr>
            <w:r>
              <w:rPr>
                <w:rFonts w:ascii="Times New Roman" w:hAnsi="Times New Roman"/>
                <w:sz w:val="24"/>
                <w:szCs w:val="24"/>
              </w:rPr>
              <w:t>7/42</w:t>
            </w:r>
          </w:p>
        </w:tc>
        <w:tc>
          <w:tcPr>
            <w:tcW w:w="1275" w:type="dxa"/>
            <w:vAlign w:val="center"/>
          </w:tcPr>
          <w:p w:rsidR="00F516C3" w:rsidRPr="00513201" w:rsidRDefault="00F516C3" w:rsidP="00F516C3">
            <w:pPr>
              <w:pStyle w:val="1"/>
              <w:spacing w:before="0"/>
              <w:jc w:val="center"/>
              <w:rPr>
                <w:rFonts w:ascii="Times New Roman" w:hAnsi="Times New Roman"/>
                <w:sz w:val="24"/>
                <w:szCs w:val="24"/>
              </w:rPr>
            </w:pPr>
            <w:r>
              <w:rPr>
                <w:rFonts w:ascii="Times New Roman" w:hAnsi="Times New Roman"/>
                <w:sz w:val="24"/>
                <w:szCs w:val="24"/>
              </w:rPr>
              <w:t>42</w:t>
            </w:r>
          </w:p>
        </w:tc>
      </w:tr>
    </w:tbl>
    <w:p w:rsidR="00B66406" w:rsidRDefault="00B66406" w:rsidP="00B66406"/>
    <w:p w:rsidR="00B66406" w:rsidRPr="00B66406" w:rsidRDefault="00B66406" w:rsidP="00B66406"/>
    <w:p w:rsidR="00157E48" w:rsidRDefault="00157E48" w:rsidP="00157E48"/>
    <w:p w:rsidR="008E79AA" w:rsidRDefault="008E79AA" w:rsidP="00157E48"/>
    <w:p w:rsidR="008E79AA" w:rsidRDefault="008E79AA" w:rsidP="00157E48"/>
    <w:p w:rsidR="008E79AA" w:rsidRDefault="008E79AA" w:rsidP="00157E48"/>
    <w:p w:rsidR="008E79AA" w:rsidRDefault="008E79AA" w:rsidP="00157E48"/>
    <w:p w:rsidR="008E79AA" w:rsidRDefault="008E79AA" w:rsidP="00157E48"/>
    <w:p w:rsidR="008E79AA" w:rsidRDefault="008E79AA" w:rsidP="00157E48"/>
    <w:p w:rsidR="008E79AA" w:rsidRDefault="008E79AA" w:rsidP="00157E48"/>
    <w:p w:rsidR="008E79AA" w:rsidRDefault="008E79AA" w:rsidP="00157E48"/>
    <w:p w:rsidR="00D2696D" w:rsidRDefault="00D2696D" w:rsidP="00157E48"/>
    <w:p w:rsidR="003232B5" w:rsidRDefault="003232B5">
      <w:pPr>
        <w:rPr>
          <w:b/>
        </w:rPr>
      </w:pPr>
    </w:p>
    <w:p w:rsidR="000D0B95" w:rsidRPr="00BF0945" w:rsidRDefault="000D0B95" w:rsidP="00B54A11">
      <w:pPr>
        <w:jc w:val="center"/>
        <w:rPr>
          <w:b/>
        </w:rPr>
      </w:pPr>
      <w:r w:rsidRPr="00BF0945">
        <w:rPr>
          <w:b/>
        </w:rPr>
        <w:t>ПРОГРАММА МОДУЛЯ 1</w:t>
      </w:r>
    </w:p>
    <w:p w:rsidR="000D0B95" w:rsidRPr="00BF0945" w:rsidRDefault="000D0B95" w:rsidP="00B54A11">
      <w:pPr>
        <w:jc w:val="center"/>
        <w:rPr>
          <w:b/>
        </w:rPr>
      </w:pPr>
      <w:r w:rsidRPr="00BF0945">
        <w:rPr>
          <w:b/>
        </w:rPr>
        <w:t>«</w:t>
      </w:r>
      <w:r w:rsidR="00B54A11" w:rsidRPr="00BF0945">
        <w:rPr>
          <w:b/>
        </w:rPr>
        <w:t>ОСНОВЫ ГРАФИЧЕСКОГО И ЛОГИЧЕСКОГО МЫШЛЕНИЯ</w:t>
      </w:r>
      <w:r w:rsidRPr="00BF0945">
        <w:rPr>
          <w:b/>
        </w:rPr>
        <w:t>»</w:t>
      </w:r>
    </w:p>
    <w:p w:rsidR="000D0B95" w:rsidRDefault="000D0B95" w:rsidP="000D0B95"/>
    <w:p w:rsidR="000D0B95" w:rsidRDefault="00BF1A44" w:rsidP="00C966E1">
      <w:pPr>
        <w:ind w:left="709" w:hanging="709"/>
        <w:jc w:val="center"/>
      </w:pPr>
      <w:r>
        <w:t>ПОЯСНИТЕЛЬНАЯ ЗАПИСКА</w:t>
      </w:r>
    </w:p>
    <w:p w:rsidR="00C249EA" w:rsidRDefault="00C249EA" w:rsidP="000D0B95"/>
    <w:p w:rsidR="001357F6" w:rsidRDefault="00CA6FA3" w:rsidP="00BF1A44">
      <w:pPr>
        <w:ind w:firstLine="709"/>
      </w:pPr>
      <w:r w:rsidRPr="00B54A11">
        <w:t>Модуль «</w:t>
      </w:r>
      <w:r w:rsidR="00B54A11" w:rsidRPr="00B54A11">
        <w:t>Основы графического и логического мышления</w:t>
      </w:r>
      <w:r w:rsidRPr="001120E5">
        <w:t>»</w:t>
      </w:r>
      <w:r w:rsidRPr="00CA6FA3">
        <w:t xml:space="preserve"> </w:t>
      </w:r>
      <w:r>
        <w:t xml:space="preserve"> имеет социально - педаг</w:t>
      </w:r>
      <w:r>
        <w:t>о</w:t>
      </w:r>
      <w:r>
        <w:t xml:space="preserve">гическую направленность и призван решать </w:t>
      </w:r>
      <w:r w:rsidR="001357F6">
        <w:t>проблему логического и тво</w:t>
      </w:r>
      <w:r w:rsidR="00653FC1">
        <w:t>рческого мышления, а так</w:t>
      </w:r>
      <w:r w:rsidR="001357F6">
        <w:t xml:space="preserve">же способствовать формированию у учащихся умений </w:t>
      </w:r>
      <w:r w:rsidRPr="00CA6FA3">
        <w:t>решени</w:t>
      </w:r>
      <w:r>
        <w:t xml:space="preserve">я творческих задач и </w:t>
      </w:r>
      <w:r w:rsidRPr="00CA6FA3">
        <w:t xml:space="preserve"> с</w:t>
      </w:r>
      <w:r w:rsidRPr="00CA6FA3">
        <w:t>и</w:t>
      </w:r>
      <w:r w:rsidRPr="00CA6FA3">
        <w:t>стематизаци</w:t>
      </w:r>
      <w:r>
        <w:t>и</w:t>
      </w:r>
      <w:r w:rsidRPr="00CA6FA3">
        <w:t xml:space="preserve"> методов их решения.  </w:t>
      </w:r>
    </w:p>
    <w:p w:rsidR="000D0B95" w:rsidRDefault="000D0B95" w:rsidP="00BF1A44">
      <w:pPr>
        <w:ind w:firstLine="709"/>
      </w:pPr>
      <w:r>
        <w:t>Модуль предназначен для учащихся</w:t>
      </w:r>
      <w:r w:rsidR="00D2696D">
        <w:t xml:space="preserve"> </w:t>
      </w:r>
      <w:r>
        <w:t xml:space="preserve">7-8 лет. </w:t>
      </w:r>
    </w:p>
    <w:p w:rsidR="009E0E3A" w:rsidRDefault="000D0B95" w:rsidP="00BF1A44">
      <w:pPr>
        <w:ind w:firstLine="709"/>
      </w:pPr>
      <w:r w:rsidRPr="00B12723">
        <w:t xml:space="preserve">Актуальность модуля заключается в том, что он способствует формированию </w:t>
      </w:r>
      <w:r w:rsidR="009E0E3A">
        <w:t>у уч</w:t>
      </w:r>
      <w:r w:rsidR="009E0E3A">
        <w:t>а</w:t>
      </w:r>
      <w:r w:rsidR="009E0E3A">
        <w:t xml:space="preserve">щихся видения  </w:t>
      </w:r>
      <w:r w:rsidRPr="00B12723">
        <w:t>целостной кар</w:t>
      </w:r>
      <w:r w:rsidR="009E0E3A">
        <w:t>тины мира, позволяет им</w:t>
      </w:r>
      <w:r w:rsidR="009E0E3A" w:rsidRPr="00B12723">
        <w:t xml:space="preserve"> </w:t>
      </w:r>
      <w:r w:rsidR="009E0E3A">
        <w:t xml:space="preserve">найти </w:t>
      </w:r>
      <w:r w:rsidR="009E0E3A" w:rsidRPr="00B12723">
        <w:t>свое место</w:t>
      </w:r>
      <w:r w:rsidR="009E0E3A">
        <w:t xml:space="preserve"> и адаптироваться</w:t>
      </w:r>
      <w:r w:rsidR="009E0E3A" w:rsidRPr="009E0E3A">
        <w:t xml:space="preserve"> </w:t>
      </w:r>
      <w:r w:rsidR="009E0E3A">
        <w:t xml:space="preserve">в нем. </w:t>
      </w:r>
    </w:p>
    <w:p w:rsidR="009E0E3A" w:rsidRDefault="009E0E3A" w:rsidP="00BF1A44">
      <w:pPr>
        <w:ind w:firstLine="709"/>
      </w:pPr>
      <w:r>
        <w:t>Основная задача – научить детей логически мыслить, сформировать умения у уч</w:t>
      </w:r>
      <w:r>
        <w:t>а</w:t>
      </w:r>
      <w:r>
        <w:t>щихся находить решение в любой стандартной и нестандартной ситуации.</w:t>
      </w:r>
    </w:p>
    <w:p w:rsidR="000D0B95" w:rsidRDefault="009E0E3A" w:rsidP="00BF1A44">
      <w:pPr>
        <w:ind w:firstLine="709"/>
      </w:pPr>
      <w:r>
        <w:t xml:space="preserve">Большое </w:t>
      </w:r>
      <w:r w:rsidR="000D0B95" w:rsidRPr="00B12723">
        <w:t>значение имеет способность к пространственному воображению. Простра</w:t>
      </w:r>
      <w:r w:rsidR="000D0B95" w:rsidRPr="00B12723">
        <w:t>н</w:t>
      </w:r>
      <w:r w:rsidR="000D0B95" w:rsidRPr="00B12723">
        <w:t>ственное воображение необходимо для чтения чертежей, когда из плоских проекций треб</w:t>
      </w:r>
      <w:r w:rsidR="000D0B95" w:rsidRPr="00B12723">
        <w:t>у</w:t>
      </w:r>
      <w:r w:rsidR="000D0B95" w:rsidRPr="00B12723">
        <w:t>ется вообразить пространственное тело со всеми особенностями его устройства и формы. Как и любая способность, пространственное воображение может быть улучшено при пом</w:t>
      </w:r>
      <w:r w:rsidR="000D0B95" w:rsidRPr="00B12723">
        <w:t>о</w:t>
      </w:r>
      <w:r w:rsidR="000D0B95" w:rsidRPr="00B12723">
        <w:t xml:space="preserve">щи </w:t>
      </w:r>
      <w:r w:rsidR="00B12723" w:rsidRPr="00B12723">
        <w:t xml:space="preserve">решения </w:t>
      </w:r>
      <w:r w:rsidR="000D0B95" w:rsidRPr="00B12723">
        <w:t>практических за</w:t>
      </w:r>
      <w:r w:rsidR="00B12723" w:rsidRPr="00B12723">
        <w:t>дач</w:t>
      </w:r>
      <w:r w:rsidR="000D0B95" w:rsidRPr="00B12723">
        <w:t>.</w:t>
      </w:r>
    </w:p>
    <w:p w:rsidR="00D2696D" w:rsidRDefault="00D2696D" w:rsidP="00BF1A44">
      <w:pPr>
        <w:ind w:firstLine="709"/>
        <w:rPr>
          <w:szCs w:val="28"/>
        </w:rPr>
      </w:pPr>
    </w:p>
    <w:p w:rsidR="001561B1" w:rsidRPr="00812B8A" w:rsidRDefault="000D0B95" w:rsidP="00BF1A44">
      <w:pPr>
        <w:ind w:firstLine="709"/>
      </w:pPr>
      <w:r w:rsidRPr="00577C74">
        <w:rPr>
          <w:i/>
        </w:rPr>
        <w:t>Цель</w:t>
      </w:r>
      <w:r w:rsidR="000B5525" w:rsidRPr="00577C74">
        <w:rPr>
          <w:i/>
        </w:rPr>
        <w:t>:</w:t>
      </w:r>
      <w:r w:rsidR="000B5525" w:rsidRPr="00812B8A">
        <w:t xml:space="preserve"> развитие способностей </w:t>
      </w:r>
      <w:r w:rsidR="00812B8A" w:rsidRPr="00812B8A">
        <w:t xml:space="preserve">у  учащихся </w:t>
      </w:r>
      <w:r w:rsidR="000B5525" w:rsidRPr="00812B8A">
        <w:t xml:space="preserve">к </w:t>
      </w:r>
      <w:r w:rsidR="00812B8A" w:rsidRPr="00812B8A">
        <w:t xml:space="preserve">графическому </w:t>
      </w:r>
      <w:r w:rsidR="000B5525" w:rsidRPr="00812B8A">
        <w:t xml:space="preserve">и </w:t>
      </w:r>
      <w:r w:rsidR="00812B8A" w:rsidRPr="00812B8A">
        <w:t xml:space="preserve">логическому </w:t>
      </w:r>
      <w:r w:rsidR="000B5525" w:rsidRPr="00812B8A">
        <w:t>мышлению.</w:t>
      </w:r>
      <w:r w:rsidRPr="00812B8A">
        <w:t xml:space="preserve"> </w:t>
      </w:r>
    </w:p>
    <w:p w:rsidR="000D0B95" w:rsidRPr="00812B8A" w:rsidRDefault="000D0B95" w:rsidP="00BF1A44">
      <w:pPr>
        <w:ind w:firstLine="709"/>
      </w:pPr>
      <w:r w:rsidRPr="00812B8A">
        <w:t>Задачи:</w:t>
      </w:r>
    </w:p>
    <w:p w:rsidR="000D0B95" w:rsidRPr="00577C74" w:rsidRDefault="000D0B95" w:rsidP="00BF1A44">
      <w:pPr>
        <w:ind w:firstLine="709"/>
        <w:rPr>
          <w:i/>
        </w:rPr>
      </w:pPr>
      <w:r w:rsidRPr="00577C74">
        <w:rPr>
          <w:i/>
        </w:rPr>
        <w:t>Образовательная задача модуля:</w:t>
      </w:r>
    </w:p>
    <w:p w:rsidR="000D0B95" w:rsidRPr="00B12723" w:rsidRDefault="000D0B95" w:rsidP="00BF1A44">
      <w:pPr>
        <w:ind w:firstLine="709"/>
      </w:pPr>
      <w:r w:rsidRPr="00B12723">
        <w:t xml:space="preserve">формирование и развитие у учащихся интеллектуальных и практических компетенций в области создания плоскостных </w:t>
      </w:r>
      <w:r w:rsidR="00B12723" w:rsidRPr="00B12723">
        <w:t>фигур и тел</w:t>
      </w:r>
      <w:r w:rsidRPr="00B12723">
        <w:t xml:space="preserve">, </w:t>
      </w:r>
      <w:r w:rsidR="00B12723" w:rsidRPr="00B12723">
        <w:t>навыков решения логических и творческих з</w:t>
      </w:r>
      <w:r w:rsidR="00B12723" w:rsidRPr="00B12723">
        <w:t>а</w:t>
      </w:r>
      <w:r w:rsidR="00B12723" w:rsidRPr="00B12723">
        <w:t>дач.</w:t>
      </w:r>
    </w:p>
    <w:p w:rsidR="000D0B95" w:rsidRPr="00577C74" w:rsidRDefault="000D0B95" w:rsidP="00BF1A44">
      <w:pPr>
        <w:ind w:firstLine="709"/>
        <w:rPr>
          <w:i/>
        </w:rPr>
      </w:pPr>
      <w:r w:rsidRPr="00577C74">
        <w:rPr>
          <w:i/>
        </w:rPr>
        <w:t>Учебные задачи модуля:</w:t>
      </w:r>
    </w:p>
    <w:p w:rsidR="000D0B95" w:rsidRPr="00C249EA" w:rsidRDefault="00577C74" w:rsidP="00BF1A44">
      <w:pPr>
        <w:ind w:firstLine="709"/>
      </w:pPr>
      <w:r w:rsidRPr="00C249EA">
        <w:t xml:space="preserve">- </w:t>
      </w:r>
      <w:r w:rsidR="000D0B95" w:rsidRPr="00C249EA">
        <w:t xml:space="preserve">сформировать представление об основных инструментах для построения чертежей; </w:t>
      </w:r>
    </w:p>
    <w:p w:rsidR="00C249EA" w:rsidRPr="00C249EA" w:rsidRDefault="00577C74" w:rsidP="00BF1A44">
      <w:pPr>
        <w:ind w:firstLine="709"/>
      </w:pPr>
      <w:r w:rsidRPr="00C249EA">
        <w:t xml:space="preserve">- </w:t>
      </w:r>
      <w:r w:rsidR="00C249EA" w:rsidRPr="00C249EA">
        <w:t xml:space="preserve">сформировать умения </w:t>
      </w:r>
      <w:r w:rsidR="000D0B95" w:rsidRPr="00C249EA">
        <w:t>ориентироваться</w:t>
      </w:r>
      <w:r w:rsidRPr="00C249EA">
        <w:t xml:space="preserve"> на плоскости</w:t>
      </w:r>
      <w:r w:rsidR="00C249EA" w:rsidRPr="00C249EA">
        <w:t xml:space="preserve"> и в пространстве;</w:t>
      </w:r>
    </w:p>
    <w:p w:rsidR="00577C74" w:rsidRPr="00C249EA" w:rsidRDefault="00C249EA" w:rsidP="00BF1A44">
      <w:pPr>
        <w:ind w:firstLine="709"/>
      </w:pPr>
      <w:r w:rsidRPr="00C249EA">
        <w:t>- формировать навыки решения графических и логических задач;</w:t>
      </w:r>
    </w:p>
    <w:p w:rsidR="000D0B95" w:rsidRPr="00C249EA" w:rsidRDefault="00C249EA" w:rsidP="00BF1A44">
      <w:pPr>
        <w:ind w:firstLine="709"/>
      </w:pPr>
      <w:r w:rsidRPr="00C249EA">
        <w:t xml:space="preserve">- сформировать и развивать навыки выполнения  </w:t>
      </w:r>
      <w:r w:rsidR="000D0B95" w:rsidRPr="00C249EA">
        <w:t>простейшие технологически</w:t>
      </w:r>
      <w:r w:rsidRPr="00C249EA">
        <w:t>х</w:t>
      </w:r>
      <w:r w:rsidR="000D0B95" w:rsidRPr="00C249EA">
        <w:t xml:space="preserve"> опер</w:t>
      </w:r>
      <w:r w:rsidR="000D0B95" w:rsidRPr="00C249EA">
        <w:t>а</w:t>
      </w:r>
      <w:r w:rsidR="000D0B95" w:rsidRPr="00C249EA">
        <w:t>ци</w:t>
      </w:r>
      <w:r w:rsidRPr="00C249EA">
        <w:t>й</w:t>
      </w:r>
      <w:r w:rsidR="000D0B95" w:rsidRPr="00C249EA">
        <w:t xml:space="preserve"> (вырезание, </w:t>
      </w:r>
      <w:r w:rsidR="009E0E3A" w:rsidRPr="00C249EA">
        <w:t>склеивание, складывание</w:t>
      </w:r>
      <w:r w:rsidRPr="00C249EA">
        <w:t>, выполнение простых чертежей</w:t>
      </w:r>
      <w:r w:rsidR="000D0B95" w:rsidRPr="00C249EA">
        <w:t>).</w:t>
      </w:r>
    </w:p>
    <w:p w:rsidR="00D2696D" w:rsidRDefault="00D2696D" w:rsidP="00BF1A44">
      <w:pPr>
        <w:ind w:firstLine="709"/>
      </w:pPr>
    </w:p>
    <w:p w:rsidR="000D0B95" w:rsidRDefault="000D0B95" w:rsidP="00BF1A44">
      <w:pPr>
        <w:ind w:firstLine="709"/>
      </w:pPr>
      <w:r w:rsidRPr="00C249EA">
        <w:t xml:space="preserve">Срок реализации  модуля 1  - </w:t>
      </w:r>
      <w:r w:rsidR="0037747D">
        <w:t xml:space="preserve">1 год, </w:t>
      </w:r>
      <w:r w:rsidR="00CA6FA3" w:rsidRPr="00C249EA">
        <w:t>2</w:t>
      </w:r>
      <w:r w:rsidR="00D2696D">
        <w:t>1</w:t>
      </w:r>
      <w:r w:rsidR="00CA6FA3" w:rsidRPr="00C249EA">
        <w:t>6</w:t>
      </w:r>
      <w:r w:rsidRPr="00C249EA">
        <w:t xml:space="preserve"> час</w:t>
      </w:r>
      <w:r w:rsidR="00CA6FA3" w:rsidRPr="00C249EA">
        <w:t>ов</w:t>
      </w:r>
      <w:r w:rsidR="00513201">
        <w:t>.</w:t>
      </w:r>
    </w:p>
    <w:p w:rsidR="000D0B95" w:rsidRDefault="000D0B95" w:rsidP="00BF1A44">
      <w:pPr>
        <w:ind w:firstLine="709"/>
      </w:pPr>
      <w:r>
        <w:t xml:space="preserve">Режим занятий – </w:t>
      </w:r>
      <w:r w:rsidR="00CA6FA3">
        <w:t>2</w:t>
      </w:r>
      <w:r>
        <w:t xml:space="preserve"> раз</w:t>
      </w:r>
      <w:r w:rsidR="00CA6FA3">
        <w:t>а</w:t>
      </w:r>
      <w:r>
        <w:t xml:space="preserve"> в неделю по </w:t>
      </w:r>
      <w:r w:rsidR="00CA6FA3">
        <w:t>3</w:t>
      </w:r>
      <w:r w:rsidR="00513201">
        <w:t xml:space="preserve"> часа.</w:t>
      </w:r>
    </w:p>
    <w:p w:rsidR="000D0B95" w:rsidRDefault="0037747D" w:rsidP="00BF1A44">
      <w:pPr>
        <w:ind w:firstLine="709"/>
      </w:pPr>
      <w:r>
        <w:t>Срок обучения – с 1</w:t>
      </w:r>
      <w:r w:rsidR="000D0B95">
        <w:t xml:space="preserve"> сентября по </w:t>
      </w:r>
      <w:r w:rsidR="00D2696D">
        <w:t>31 мая</w:t>
      </w:r>
      <w:r w:rsidR="00513201">
        <w:t>.</w:t>
      </w:r>
    </w:p>
    <w:p w:rsidR="000D0B95" w:rsidRDefault="000D0B95" w:rsidP="00BF1A44">
      <w:pPr>
        <w:ind w:firstLine="709"/>
      </w:pPr>
      <w:r>
        <w:t xml:space="preserve">Всего учебных недель (продолжительность учебного года) – </w:t>
      </w:r>
      <w:r w:rsidR="00D2696D">
        <w:t>39</w:t>
      </w:r>
      <w:r>
        <w:t xml:space="preserve"> недель. </w:t>
      </w:r>
    </w:p>
    <w:p w:rsidR="000D0B95" w:rsidRDefault="000D0B95" w:rsidP="000D0B95"/>
    <w:p w:rsidR="000D0B95" w:rsidRDefault="000D0B95" w:rsidP="000D0B95"/>
    <w:p w:rsidR="000D0B95" w:rsidRDefault="000D0B95" w:rsidP="000D0B95"/>
    <w:p w:rsidR="00B54A11" w:rsidRDefault="00B54A11" w:rsidP="00753693">
      <w:pPr>
        <w:pStyle w:val="1"/>
        <w:spacing w:before="0" w:after="0"/>
        <w:jc w:val="center"/>
        <w:rPr>
          <w:rFonts w:ascii="Times New Roman" w:hAnsi="Times New Roman"/>
          <w:sz w:val="24"/>
          <w:szCs w:val="24"/>
        </w:rPr>
      </w:pPr>
      <w:bookmarkStart w:id="4" w:name="_Toc480544580"/>
      <w:bookmarkEnd w:id="3"/>
    </w:p>
    <w:p w:rsidR="004A4FAC" w:rsidRDefault="004A4FAC" w:rsidP="009B0832">
      <w:pPr>
        <w:pStyle w:val="1"/>
        <w:spacing w:before="0" w:after="0"/>
        <w:ind w:left="284" w:hanging="284"/>
        <w:rPr>
          <w:rFonts w:ascii="Times New Roman" w:hAnsi="Times New Roman"/>
          <w:sz w:val="24"/>
          <w:szCs w:val="24"/>
        </w:rPr>
        <w:sectPr w:rsidR="004A4FAC" w:rsidSect="003232B5">
          <w:pgSz w:w="11909" w:h="16834"/>
          <w:pgMar w:top="567" w:right="1276" w:bottom="1134" w:left="993" w:header="720" w:footer="720" w:gutter="0"/>
          <w:cols w:space="720"/>
          <w:noEndnote/>
        </w:sectPr>
      </w:pPr>
    </w:p>
    <w:p w:rsidR="00ED0944" w:rsidRPr="00ED0944" w:rsidRDefault="00BF1A44" w:rsidP="00ED0944">
      <w:pPr>
        <w:pStyle w:val="1"/>
        <w:spacing w:before="0" w:after="0"/>
        <w:jc w:val="center"/>
        <w:rPr>
          <w:rFonts w:ascii="Times New Roman" w:hAnsi="Times New Roman"/>
          <w:sz w:val="24"/>
          <w:szCs w:val="24"/>
        </w:rPr>
      </w:pPr>
      <w:r w:rsidRPr="00ED0944">
        <w:rPr>
          <w:rFonts w:ascii="Times New Roman" w:hAnsi="Times New Roman"/>
          <w:sz w:val="24"/>
          <w:szCs w:val="24"/>
        </w:rPr>
        <w:lastRenderedPageBreak/>
        <w:t>УЧЕБНО-ТЕМАТИЧЕСКИЙ ПЛАН</w:t>
      </w:r>
    </w:p>
    <w:p w:rsidR="00ED0944" w:rsidRPr="00BF1A44" w:rsidRDefault="00ED0944" w:rsidP="00ED0944">
      <w:pPr>
        <w:pStyle w:val="1"/>
        <w:spacing w:before="0" w:after="0"/>
        <w:jc w:val="center"/>
        <w:rPr>
          <w:rFonts w:ascii="Times New Roman" w:hAnsi="Times New Roman"/>
          <w:b w:val="0"/>
          <w:sz w:val="24"/>
          <w:szCs w:val="24"/>
        </w:rPr>
      </w:pPr>
      <w:r w:rsidRPr="00BF1A44">
        <w:rPr>
          <w:rFonts w:ascii="Times New Roman" w:hAnsi="Times New Roman"/>
          <w:b w:val="0"/>
          <w:sz w:val="24"/>
          <w:szCs w:val="24"/>
        </w:rPr>
        <w:t xml:space="preserve">дополнительной общеразвивающей </w:t>
      </w:r>
      <w:r w:rsidR="00BF1A44" w:rsidRPr="00BF1A44">
        <w:rPr>
          <w:rFonts w:ascii="Times New Roman" w:hAnsi="Times New Roman"/>
          <w:b w:val="0"/>
          <w:sz w:val="24"/>
          <w:szCs w:val="24"/>
        </w:rPr>
        <w:t xml:space="preserve">модульной </w:t>
      </w:r>
      <w:r w:rsidRPr="00BF1A44">
        <w:rPr>
          <w:rFonts w:ascii="Times New Roman" w:hAnsi="Times New Roman"/>
          <w:b w:val="0"/>
          <w:sz w:val="24"/>
          <w:szCs w:val="24"/>
        </w:rPr>
        <w:t>программы</w:t>
      </w:r>
      <w:bookmarkEnd w:id="4"/>
    </w:p>
    <w:p w:rsidR="000D1BA7" w:rsidRPr="00BF1A44" w:rsidRDefault="00ED0944" w:rsidP="000D1BA7">
      <w:pPr>
        <w:ind w:firstLine="540"/>
        <w:jc w:val="center"/>
      </w:pPr>
      <w:r w:rsidRPr="00BF1A44">
        <w:t xml:space="preserve"> </w:t>
      </w:r>
      <w:r w:rsidR="00BF1A44" w:rsidRPr="00BF1A44">
        <w:t xml:space="preserve">объединения </w:t>
      </w:r>
      <w:r w:rsidR="00183FB3" w:rsidRPr="00BF1A44">
        <w:t>«Интеллектуальная гостиная</w:t>
      </w:r>
      <w:r w:rsidR="000D1BA7" w:rsidRPr="00BF1A44">
        <w:t>»</w:t>
      </w:r>
    </w:p>
    <w:p w:rsidR="00C976AF" w:rsidRPr="00BF1A44" w:rsidRDefault="00BF1A44" w:rsidP="000D1BA7">
      <w:pPr>
        <w:ind w:firstLine="540"/>
        <w:jc w:val="center"/>
        <w:rPr>
          <w:b/>
          <w:sz w:val="22"/>
        </w:rPr>
      </w:pPr>
      <w:r w:rsidRPr="00BF1A44">
        <w:rPr>
          <w:b/>
          <w:sz w:val="22"/>
        </w:rPr>
        <w:t>«ОСНОВЫ ГРАФИЧЕСКОГО И ЛОГИЧЕСКОГО МЫШЛЕНИЯ»</w:t>
      </w:r>
    </w:p>
    <w:p w:rsidR="000D1BA7" w:rsidRPr="00BF1A44" w:rsidRDefault="00BF1A44" w:rsidP="000D1BA7">
      <w:pPr>
        <w:ind w:firstLine="540"/>
        <w:jc w:val="center"/>
      </w:pPr>
      <w:r w:rsidRPr="00BF1A44">
        <w:t>(М</w:t>
      </w:r>
      <w:r w:rsidR="00C976AF" w:rsidRPr="00BF1A44">
        <w:t>одуль</w:t>
      </w:r>
      <w:r w:rsidR="00513201">
        <w:t xml:space="preserve"> </w:t>
      </w:r>
      <w:r w:rsidRPr="00BF1A44">
        <w:t>1</w:t>
      </w:r>
      <w:r w:rsidR="000D1BA7" w:rsidRPr="00BF1A44">
        <w:t>)</w:t>
      </w:r>
    </w:p>
    <w:p w:rsidR="00BF1A44" w:rsidRPr="007408F1" w:rsidRDefault="00BF1A44" w:rsidP="000D1BA7">
      <w:pPr>
        <w:ind w:firstLine="540"/>
        <w:jc w:val="center"/>
        <w:rPr>
          <w:b/>
        </w:rPr>
      </w:pPr>
    </w:p>
    <w:tbl>
      <w:tblPr>
        <w:tblW w:w="160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6130"/>
        <w:gridCol w:w="708"/>
        <w:gridCol w:w="709"/>
        <w:gridCol w:w="709"/>
        <w:gridCol w:w="2091"/>
        <w:gridCol w:w="2835"/>
        <w:gridCol w:w="993"/>
        <w:gridCol w:w="993"/>
      </w:tblGrid>
      <w:tr w:rsidR="004F069C" w:rsidTr="004F069C">
        <w:trPr>
          <w:cantSplit/>
          <w:trHeight w:val="1321"/>
        </w:trPr>
        <w:tc>
          <w:tcPr>
            <w:tcW w:w="852" w:type="dxa"/>
            <w:vAlign w:val="center"/>
          </w:tcPr>
          <w:p w:rsidR="004F069C" w:rsidRDefault="004F069C" w:rsidP="000020FF">
            <w:pPr>
              <w:jc w:val="center"/>
              <w:rPr>
                <w:b/>
              </w:rPr>
            </w:pPr>
            <w:r w:rsidRPr="004D05DD">
              <w:rPr>
                <w:b/>
              </w:rPr>
              <w:t>№</w:t>
            </w:r>
          </w:p>
          <w:p w:rsidR="004F069C" w:rsidRPr="004D05DD" w:rsidRDefault="004F069C" w:rsidP="000020FF">
            <w:pPr>
              <w:jc w:val="center"/>
              <w:rPr>
                <w:b/>
              </w:rPr>
            </w:pPr>
            <w:r>
              <w:rPr>
                <w:b/>
              </w:rPr>
              <w:t>п/п</w:t>
            </w:r>
          </w:p>
        </w:tc>
        <w:tc>
          <w:tcPr>
            <w:tcW w:w="6130" w:type="dxa"/>
            <w:vAlign w:val="center"/>
          </w:tcPr>
          <w:p w:rsidR="004F069C" w:rsidRPr="004D05DD" w:rsidRDefault="004F069C" w:rsidP="000020FF">
            <w:pPr>
              <w:jc w:val="center"/>
              <w:rPr>
                <w:b/>
              </w:rPr>
            </w:pPr>
            <w:r w:rsidRPr="004D05DD">
              <w:rPr>
                <w:b/>
              </w:rPr>
              <w:t>Содержание: наименование разделов и тем</w:t>
            </w:r>
          </w:p>
        </w:tc>
        <w:tc>
          <w:tcPr>
            <w:tcW w:w="708" w:type="dxa"/>
            <w:textDirection w:val="btLr"/>
            <w:vAlign w:val="center"/>
          </w:tcPr>
          <w:p w:rsidR="004F069C" w:rsidRPr="004D05DD" w:rsidRDefault="004F069C" w:rsidP="000020FF">
            <w:pPr>
              <w:jc w:val="center"/>
              <w:rPr>
                <w:b/>
              </w:rPr>
            </w:pPr>
            <w:r>
              <w:rPr>
                <w:b/>
              </w:rPr>
              <w:t>Т</w:t>
            </w:r>
            <w:r w:rsidRPr="004D05DD">
              <w:rPr>
                <w:b/>
              </w:rPr>
              <w:t>еория</w:t>
            </w:r>
          </w:p>
        </w:tc>
        <w:tc>
          <w:tcPr>
            <w:tcW w:w="709" w:type="dxa"/>
            <w:textDirection w:val="btLr"/>
            <w:vAlign w:val="center"/>
          </w:tcPr>
          <w:p w:rsidR="004F069C" w:rsidRPr="004D05DD" w:rsidRDefault="004F069C" w:rsidP="000020FF">
            <w:pPr>
              <w:jc w:val="center"/>
              <w:rPr>
                <w:b/>
              </w:rPr>
            </w:pPr>
            <w:r>
              <w:rPr>
                <w:b/>
              </w:rPr>
              <w:t>П</w:t>
            </w:r>
            <w:r w:rsidRPr="004D05DD">
              <w:rPr>
                <w:b/>
              </w:rPr>
              <w:t>рактика</w:t>
            </w:r>
          </w:p>
        </w:tc>
        <w:tc>
          <w:tcPr>
            <w:tcW w:w="709" w:type="dxa"/>
            <w:textDirection w:val="btLr"/>
            <w:vAlign w:val="center"/>
          </w:tcPr>
          <w:p w:rsidR="004F069C" w:rsidRPr="004D05DD" w:rsidRDefault="004F069C" w:rsidP="000020FF">
            <w:pPr>
              <w:jc w:val="center"/>
              <w:rPr>
                <w:b/>
              </w:rPr>
            </w:pPr>
            <w:r w:rsidRPr="004D05DD">
              <w:rPr>
                <w:b/>
              </w:rPr>
              <w:t>Всего</w:t>
            </w:r>
          </w:p>
          <w:p w:rsidR="004F069C" w:rsidRPr="004D05DD" w:rsidRDefault="004F069C" w:rsidP="000020FF">
            <w:pPr>
              <w:jc w:val="center"/>
              <w:rPr>
                <w:b/>
              </w:rPr>
            </w:pPr>
            <w:r w:rsidRPr="004D05DD">
              <w:rPr>
                <w:b/>
              </w:rPr>
              <w:t xml:space="preserve"> часов</w:t>
            </w:r>
          </w:p>
        </w:tc>
        <w:tc>
          <w:tcPr>
            <w:tcW w:w="2091" w:type="dxa"/>
            <w:vAlign w:val="center"/>
          </w:tcPr>
          <w:p w:rsidR="004F069C" w:rsidRPr="004D05DD" w:rsidRDefault="004F069C" w:rsidP="00217A8E">
            <w:pPr>
              <w:jc w:val="center"/>
              <w:rPr>
                <w:b/>
              </w:rPr>
            </w:pPr>
            <w:r>
              <w:rPr>
                <w:b/>
              </w:rPr>
              <w:t>Формы ко</w:t>
            </w:r>
            <w:r>
              <w:rPr>
                <w:b/>
              </w:rPr>
              <w:t>н</w:t>
            </w:r>
            <w:r>
              <w:rPr>
                <w:b/>
              </w:rPr>
              <w:t>троля</w:t>
            </w:r>
          </w:p>
        </w:tc>
        <w:tc>
          <w:tcPr>
            <w:tcW w:w="2835" w:type="dxa"/>
            <w:vAlign w:val="center"/>
          </w:tcPr>
          <w:p w:rsidR="004F069C" w:rsidRPr="004D05DD" w:rsidRDefault="004F069C" w:rsidP="00217A8E">
            <w:pPr>
              <w:jc w:val="center"/>
              <w:rPr>
                <w:b/>
              </w:rPr>
            </w:pPr>
            <w:r>
              <w:rPr>
                <w:b/>
              </w:rPr>
              <w:t>Методическое обесп</w:t>
            </w:r>
            <w:r>
              <w:rPr>
                <w:b/>
              </w:rPr>
              <w:t>е</w:t>
            </w:r>
            <w:r>
              <w:rPr>
                <w:b/>
              </w:rPr>
              <w:t>чение</w:t>
            </w:r>
          </w:p>
        </w:tc>
        <w:tc>
          <w:tcPr>
            <w:tcW w:w="993" w:type="dxa"/>
          </w:tcPr>
          <w:p w:rsidR="004F069C" w:rsidRDefault="004F069C" w:rsidP="004F069C">
            <w:pPr>
              <w:jc w:val="center"/>
              <w:rPr>
                <w:b/>
              </w:rPr>
            </w:pPr>
            <w:r>
              <w:rPr>
                <w:b/>
              </w:rPr>
              <w:t>Дата пров</w:t>
            </w:r>
            <w:r>
              <w:rPr>
                <w:b/>
              </w:rPr>
              <w:t>е</w:t>
            </w:r>
            <w:r>
              <w:rPr>
                <w:b/>
              </w:rPr>
              <w:t>дения</w:t>
            </w:r>
          </w:p>
        </w:tc>
        <w:tc>
          <w:tcPr>
            <w:tcW w:w="993" w:type="dxa"/>
          </w:tcPr>
          <w:p w:rsidR="004F069C" w:rsidRDefault="004F069C" w:rsidP="004F069C">
            <w:pPr>
              <w:jc w:val="center"/>
              <w:rPr>
                <w:b/>
              </w:rPr>
            </w:pPr>
            <w:r>
              <w:rPr>
                <w:b/>
              </w:rPr>
              <w:t>Ко</w:t>
            </w:r>
            <w:r>
              <w:rPr>
                <w:b/>
              </w:rPr>
              <w:t>р</w:t>
            </w:r>
            <w:r>
              <w:rPr>
                <w:b/>
              </w:rPr>
              <w:t>ре</w:t>
            </w:r>
            <w:r>
              <w:rPr>
                <w:b/>
              </w:rPr>
              <w:t>к</w:t>
            </w:r>
            <w:r>
              <w:rPr>
                <w:b/>
              </w:rPr>
              <w:t xml:space="preserve">ция </w:t>
            </w:r>
          </w:p>
        </w:tc>
      </w:tr>
      <w:tr w:rsidR="004F183C" w:rsidTr="004F533E">
        <w:trPr>
          <w:cantSplit/>
          <w:trHeight w:val="1321"/>
        </w:trPr>
        <w:tc>
          <w:tcPr>
            <w:tcW w:w="16020" w:type="dxa"/>
            <w:gridSpan w:val="9"/>
            <w:vAlign w:val="center"/>
          </w:tcPr>
          <w:p w:rsidR="004F183C" w:rsidRDefault="004F183C" w:rsidP="004F183C">
            <w:pPr>
              <w:jc w:val="center"/>
              <w:rPr>
                <w:b/>
              </w:rPr>
            </w:pPr>
            <w:r>
              <w:rPr>
                <w:b/>
              </w:rPr>
              <w:t>Блок 1</w:t>
            </w:r>
          </w:p>
        </w:tc>
      </w:tr>
      <w:tr w:rsidR="004F069C" w:rsidTr="004F069C">
        <w:tc>
          <w:tcPr>
            <w:tcW w:w="852" w:type="dxa"/>
            <w:vAlign w:val="center"/>
          </w:tcPr>
          <w:p w:rsidR="004F069C" w:rsidRPr="00E81294" w:rsidRDefault="0037747D" w:rsidP="00753693">
            <w:pPr>
              <w:jc w:val="center"/>
              <w:rPr>
                <w:b/>
              </w:rPr>
            </w:pPr>
            <w:r w:rsidRPr="00E81294">
              <w:rPr>
                <w:b/>
              </w:rPr>
              <w:t>1</w:t>
            </w:r>
          </w:p>
        </w:tc>
        <w:tc>
          <w:tcPr>
            <w:tcW w:w="6130" w:type="dxa"/>
          </w:tcPr>
          <w:p w:rsidR="004F069C" w:rsidRPr="006A064D" w:rsidRDefault="0037747D" w:rsidP="00BF0945">
            <w:pPr>
              <w:rPr>
                <w:b/>
              </w:rPr>
            </w:pPr>
            <w:r>
              <w:rPr>
                <w:b/>
              </w:rPr>
              <w:t>Организационный</w:t>
            </w:r>
          </w:p>
        </w:tc>
        <w:tc>
          <w:tcPr>
            <w:tcW w:w="708" w:type="dxa"/>
          </w:tcPr>
          <w:p w:rsidR="004F069C" w:rsidRPr="00081079" w:rsidRDefault="004F069C" w:rsidP="000020FF">
            <w:pPr>
              <w:jc w:val="center"/>
              <w:rPr>
                <w:b/>
              </w:rPr>
            </w:pPr>
          </w:p>
        </w:tc>
        <w:tc>
          <w:tcPr>
            <w:tcW w:w="709" w:type="dxa"/>
          </w:tcPr>
          <w:p w:rsidR="004F069C" w:rsidRPr="00081079" w:rsidRDefault="004F069C" w:rsidP="000020FF">
            <w:pPr>
              <w:jc w:val="center"/>
              <w:rPr>
                <w:b/>
              </w:rPr>
            </w:pPr>
          </w:p>
        </w:tc>
        <w:tc>
          <w:tcPr>
            <w:tcW w:w="709" w:type="dxa"/>
          </w:tcPr>
          <w:p w:rsidR="004F069C" w:rsidRPr="00081079" w:rsidRDefault="004F069C" w:rsidP="000020FF">
            <w:pPr>
              <w:jc w:val="center"/>
              <w:rPr>
                <w:b/>
              </w:rPr>
            </w:pPr>
          </w:p>
        </w:tc>
        <w:tc>
          <w:tcPr>
            <w:tcW w:w="2091" w:type="dxa"/>
          </w:tcPr>
          <w:p w:rsidR="004F069C" w:rsidRPr="00EB1607" w:rsidRDefault="004F069C" w:rsidP="000020FF">
            <w:pPr>
              <w:jc w:val="center"/>
            </w:pPr>
          </w:p>
        </w:tc>
        <w:tc>
          <w:tcPr>
            <w:tcW w:w="2835" w:type="dxa"/>
          </w:tcPr>
          <w:p w:rsidR="004F069C" w:rsidRPr="00EB1607" w:rsidRDefault="004F069C" w:rsidP="000020FF">
            <w:pPr>
              <w:jc w:val="center"/>
            </w:pPr>
          </w:p>
        </w:tc>
        <w:tc>
          <w:tcPr>
            <w:tcW w:w="993" w:type="dxa"/>
          </w:tcPr>
          <w:p w:rsidR="004F069C" w:rsidRPr="00EB1607" w:rsidRDefault="004F069C" w:rsidP="004F069C">
            <w:pPr>
              <w:jc w:val="center"/>
            </w:pPr>
          </w:p>
        </w:tc>
        <w:tc>
          <w:tcPr>
            <w:tcW w:w="993" w:type="dxa"/>
          </w:tcPr>
          <w:p w:rsidR="004F069C" w:rsidRPr="00EB1607" w:rsidRDefault="004F069C" w:rsidP="004F069C">
            <w:pPr>
              <w:jc w:val="center"/>
            </w:pPr>
          </w:p>
        </w:tc>
      </w:tr>
      <w:tr w:rsidR="0037747D" w:rsidTr="004F069C">
        <w:tc>
          <w:tcPr>
            <w:tcW w:w="852" w:type="dxa"/>
            <w:vAlign w:val="center"/>
          </w:tcPr>
          <w:p w:rsidR="0037747D" w:rsidRPr="001D4D80" w:rsidRDefault="0037747D" w:rsidP="0037747D">
            <w:pPr>
              <w:jc w:val="center"/>
            </w:pPr>
            <w:r w:rsidRPr="001D4D80">
              <w:t>1.</w:t>
            </w:r>
            <w:r>
              <w:t>1</w:t>
            </w:r>
          </w:p>
        </w:tc>
        <w:tc>
          <w:tcPr>
            <w:tcW w:w="6130" w:type="dxa"/>
          </w:tcPr>
          <w:p w:rsidR="0037747D" w:rsidRPr="001D4D80" w:rsidRDefault="0037747D" w:rsidP="0037747D">
            <w:r>
              <w:rPr>
                <w:b/>
              </w:rPr>
              <w:t>Вводное занятие</w:t>
            </w:r>
            <w:r>
              <w:t xml:space="preserve">. </w:t>
            </w:r>
            <w:r w:rsidRPr="001D4D80">
              <w:t xml:space="preserve">Введение  в программу </w:t>
            </w:r>
            <w:r>
              <w:t>(</w:t>
            </w:r>
            <w:r w:rsidRPr="001D4D80">
              <w:t>Комплект</w:t>
            </w:r>
            <w:r w:rsidRPr="001D4D80">
              <w:t>о</w:t>
            </w:r>
            <w:r w:rsidRPr="001D4D80">
              <w:t>вание группы).</w:t>
            </w:r>
          </w:p>
          <w:p w:rsidR="0037747D" w:rsidRDefault="0037747D" w:rsidP="0037747D">
            <w:pPr>
              <w:rPr>
                <w:b/>
              </w:rPr>
            </w:pPr>
            <w:r w:rsidRPr="001D4D80">
              <w:t>Предмет  "Интеллектуальная гостиная"</w:t>
            </w:r>
          </w:p>
        </w:tc>
        <w:tc>
          <w:tcPr>
            <w:tcW w:w="708" w:type="dxa"/>
          </w:tcPr>
          <w:p w:rsidR="0037747D" w:rsidRPr="00081079" w:rsidRDefault="0037747D" w:rsidP="0037747D">
            <w:pPr>
              <w:jc w:val="center"/>
              <w:rPr>
                <w:b/>
              </w:rPr>
            </w:pPr>
            <w:r>
              <w:rPr>
                <w:b/>
              </w:rPr>
              <w:t>3</w:t>
            </w:r>
          </w:p>
        </w:tc>
        <w:tc>
          <w:tcPr>
            <w:tcW w:w="709" w:type="dxa"/>
          </w:tcPr>
          <w:p w:rsidR="0037747D" w:rsidRPr="00081079" w:rsidRDefault="0037747D" w:rsidP="0037747D">
            <w:pPr>
              <w:jc w:val="center"/>
              <w:rPr>
                <w:b/>
              </w:rPr>
            </w:pPr>
            <w:r>
              <w:rPr>
                <w:b/>
              </w:rPr>
              <w:t>-</w:t>
            </w:r>
          </w:p>
        </w:tc>
        <w:tc>
          <w:tcPr>
            <w:tcW w:w="709" w:type="dxa"/>
          </w:tcPr>
          <w:p w:rsidR="0037747D" w:rsidRPr="00081079" w:rsidRDefault="0037747D" w:rsidP="0037747D">
            <w:pPr>
              <w:jc w:val="center"/>
              <w:rPr>
                <w:b/>
              </w:rPr>
            </w:pPr>
            <w:r>
              <w:rPr>
                <w:b/>
              </w:rPr>
              <w:t>3</w:t>
            </w:r>
          </w:p>
        </w:tc>
        <w:tc>
          <w:tcPr>
            <w:tcW w:w="2091" w:type="dxa"/>
          </w:tcPr>
          <w:p w:rsidR="0037747D" w:rsidRPr="00EB1607" w:rsidRDefault="0037747D" w:rsidP="000020FF">
            <w:pPr>
              <w:jc w:val="center"/>
            </w:pPr>
          </w:p>
        </w:tc>
        <w:tc>
          <w:tcPr>
            <w:tcW w:w="2835" w:type="dxa"/>
          </w:tcPr>
          <w:p w:rsidR="0037747D" w:rsidRPr="00EB1607" w:rsidRDefault="0037747D" w:rsidP="000020FF">
            <w:pPr>
              <w:jc w:val="center"/>
            </w:pPr>
          </w:p>
        </w:tc>
        <w:tc>
          <w:tcPr>
            <w:tcW w:w="993" w:type="dxa"/>
          </w:tcPr>
          <w:p w:rsidR="0037747D" w:rsidRPr="00EB1607" w:rsidRDefault="0037747D" w:rsidP="004F069C">
            <w:pPr>
              <w:jc w:val="center"/>
            </w:pPr>
          </w:p>
        </w:tc>
        <w:tc>
          <w:tcPr>
            <w:tcW w:w="993" w:type="dxa"/>
          </w:tcPr>
          <w:p w:rsidR="0037747D" w:rsidRPr="00EB1607" w:rsidRDefault="0037747D" w:rsidP="004F069C">
            <w:pPr>
              <w:jc w:val="center"/>
            </w:pPr>
          </w:p>
        </w:tc>
      </w:tr>
      <w:tr w:rsidR="0037747D" w:rsidTr="004F069C">
        <w:tc>
          <w:tcPr>
            <w:tcW w:w="852" w:type="dxa"/>
            <w:vAlign w:val="center"/>
          </w:tcPr>
          <w:p w:rsidR="0037747D" w:rsidRPr="001D4D80" w:rsidRDefault="0037747D" w:rsidP="0037747D">
            <w:pPr>
              <w:jc w:val="center"/>
            </w:pPr>
            <w:r w:rsidRPr="001D4D80">
              <w:t>1.</w:t>
            </w:r>
            <w:r>
              <w:t>2</w:t>
            </w:r>
          </w:p>
        </w:tc>
        <w:tc>
          <w:tcPr>
            <w:tcW w:w="6130" w:type="dxa"/>
            <w:vAlign w:val="center"/>
          </w:tcPr>
          <w:p w:rsidR="0037747D" w:rsidRPr="001D4D80" w:rsidRDefault="0037747D" w:rsidP="00FE0D61">
            <w:pPr>
              <w:tabs>
                <w:tab w:val="left" w:pos="-1440"/>
              </w:tabs>
              <w:ind w:right="-159"/>
            </w:pPr>
            <w:r w:rsidRPr="001D4D80">
              <w:rPr>
                <w:bCs/>
              </w:rPr>
              <w:t>Техническо</w:t>
            </w:r>
            <w:r>
              <w:rPr>
                <w:bCs/>
              </w:rPr>
              <w:t>е  творчество – основа развития</w:t>
            </w:r>
            <w:r w:rsidRPr="001D4D80">
              <w:rPr>
                <w:bCs/>
              </w:rPr>
              <w:t xml:space="preserve"> </w:t>
            </w:r>
          </w:p>
        </w:tc>
        <w:tc>
          <w:tcPr>
            <w:tcW w:w="708" w:type="dxa"/>
            <w:vAlign w:val="center"/>
          </w:tcPr>
          <w:p w:rsidR="0037747D" w:rsidRPr="001D4D80" w:rsidRDefault="0037747D" w:rsidP="00753693">
            <w:pPr>
              <w:jc w:val="center"/>
            </w:pPr>
            <w:r w:rsidRPr="001D4D80">
              <w:t>2</w:t>
            </w:r>
          </w:p>
        </w:tc>
        <w:tc>
          <w:tcPr>
            <w:tcW w:w="709" w:type="dxa"/>
            <w:vAlign w:val="center"/>
          </w:tcPr>
          <w:p w:rsidR="0037747D" w:rsidRPr="001D4D80" w:rsidRDefault="0037747D" w:rsidP="00753693">
            <w:pPr>
              <w:jc w:val="center"/>
            </w:pPr>
            <w:r w:rsidRPr="001D4D80">
              <w:t>1</w:t>
            </w:r>
          </w:p>
        </w:tc>
        <w:tc>
          <w:tcPr>
            <w:tcW w:w="709" w:type="dxa"/>
            <w:vAlign w:val="center"/>
          </w:tcPr>
          <w:p w:rsidR="0037747D" w:rsidRDefault="0037747D" w:rsidP="00753693">
            <w:pPr>
              <w:jc w:val="center"/>
            </w:pPr>
            <w:r w:rsidRPr="00E16EFD">
              <w:t>3</w:t>
            </w:r>
          </w:p>
        </w:tc>
        <w:tc>
          <w:tcPr>
            <w:tcW w:w="2091" w:type="dxa"/>
            <w:vMerge w:val="restart"/>
          </w:tcPr>
          <w:p w:rsidR="0037747D" w:rsidRPr="00EB1607" w:rsidRDefault="0037747D" w:rsidP="00955A26">
            <w:pPr>
              <w:jc w:val="center"/>
            </w:pPr>
          </w:p>
        </w:tc>
        <w:tc>
          <w:tcPr>
            <w:tcW w:w="2835" w:type="dxa"/>
            <w:vAlign w:val="center"/>
          </w:tcPr>
          <w:p w:rsidR="0037747D" w:rsidRPr="00C44421" w:rsidRDefault="0037747D" w:rsidP="00187390">
            <w:pPr>
              <w:jc w:val="center"/>
              <w:rPr>
                <w:b/>
                <w:sz w:val="20"/>
                <w:szCs w:val="20"/>
              </w:rPr>
            </w:pPr>
            <w:r w:rsidRPr="00C44421">
              <w:rPr>
                <w:sz w:val="20"/>
                <w:szCs w:val="20"/>
              </w:rPr>
              <w:t>Технические средства</w:t>
            </w:r>
            <w:r w:rsidRPr="00C44421">
              <w:rPr>
                <w:b/>
                <w:sz w:val="20"/>
                <w:szCs w:val="20"/>
              </w:rPr>
              <w:t xml:space="preserve"> </w:t>
            </w:r>
            <w:r w:rsidRPr="00C44421">
              <w:rPr>
                <w:sz w:val="20"/>
                <w:szCs w:val="20"/>
              </w:rPr>
              <w:t>обуч</w:t>
            </w:r>
            <w:r w:rsidRPr="00C44421">
              <w:rPr>
                <w:sz w:val="20"/>
                <w:szCs w:val="20"/>
              </w:rPr>
              <w:t>е</w:t>
            </w:r>
            <w:r w:rsidRPr="00C44421">
              <w:rPr>
                <w:sz w:val="20"/>
                <w:szCs w:val="20"/>
              </w:rPr>
              <w:t>ния</w:t>
            </w:r>
          </w:p>
        </w:tc>
        <w:tc>
          <w:tcPr>
            <w:tcW w:w="993" w:type="dxa"/>
          </w:tcPr>
          <w:p w:rsidR="0037747D" w:rsidRPr="00C44421" w:rsidRDefault="0037747D" w:rsidP="004F069C">
            <w:pPr>
              <w:jc w:val="center"/>
              <w:rPr>
                <w:sz w:val="20"/>
                <w:szCs w:val="20"/>
              </w:rPr>
            </w:pPr>
          </w:p>
        </w:tc>
        <w:tc>
          <w:tcPr>
            <w:tcW w:w="993" w:type="dxa"/>
          </w:tcPr>
          <w:p w:rsidR="0037747D" w:rsidRPr="00C44421" w:rsidRDefault="0037747D" w:rsidP="004F069C">
            <w:pPr>
              <w:jc w:val="center"/>
              <w:rPr>
                <w:sz w:val="20"/>
                <w:szCs w:val="20"/>
              </w:rPr>
            </w:pPr>
          </w:p>
        </w:tc>
      </w:tr>
      <w:tr w:rsidR="0037747D" w:rsidTr="004F069C">
        <w:tc>
          <w:tcPr>
            <w:tcW w:w="852" w:type="dxa"/>
            <w:vAlign w:val="center"/>
          </w:tcPr>
          <w:p w:rsidR="0037747D" w:rsidRPr="001D4D80" w:rsidRDefault="0037747D" w:rsidP="0037747D">
            <w:pPr>
              <w:jc w:val="center"/>
            </w:pPr>
            <w:r w:rsidRPr="001D4D80">
              <w:t>1.</w:t>
            </w:r>
            <w:r>
              <w:t>3</w:t>
            </w:r>
          </w:p>
        </w:tc>
        <w:tc>
          <w:tcPr>
            <w:tcW w:w="6130" w:type="dxa"/>
            <w:vAlign w:val="center"/>
          </w:tcPr>
          <w:p w:rsidR="0037747D" w:rsidRPr="001D4D80" w:rsidRDefault="0037747D" w:rsidP="00FE0D61">
            <w:pPr>
              <w:tabs>
                <w:tab w:val="left" w:pos="-1440"/>
              </w:tabs>
              <w:ind w:right="-159"/>
              <w:rPr>
                <w:bCs/>
              </w:rPr>
            </w:pPr>
            <w:r w:rsidRPr="001D4D80">
              <w:rPr>
                <w:bCs/>
              </w:rPr>
              <w:t>Энциклопедия Всезнайки. Мир и Вселенная</w:t>
            </w:r>
          </w:p>
        </w:tc>
        <w:tc>
          <w:tcPr>
            <w:tcW w:w="708" w:type="dxa"/>
            <w:vAlign w:val="center"/>
          </w:tcPr>
          <w:p w:rsidR="0037747D" w:rsidRPr="001D4D80" w:rsidRDefault="0037747D" w:rsidP="00753693">
            <w:pPr>
              <w:jc w:val="center"/>
            </w:pPr>
            <w:r w:rsidRPr="001D4D80">
              <w:t>-</w:t>
            </w:r>
          </w:p>
        </w:tc>
        <w:tc>
          <w:tcPr>
            <w:tcW w:w="709" w:type="dxa"/>
            <w:vAlign w:val="center"/>
          </w:tcPr>
          <w:p w:rsidR="0037747D" w:rsidRPr="001D4D80" w:rsidRDefault="0037747D" w:rsidP="00753693">
            <w:pPr>
              <w:jc w:val="center"/>
            </w:pPr>
            <w:r w:rsidRPr="001D4D80">
              <w:t>3</w:t>
            </w:r>
          </w:p>
        </w:tc>
        <w:tc>
          <w:tcPr>
            <w:tcW w:w="709" w:type="dxa"/>
            <w:vAlign w:val="center"/>
          </w:tcPr>
          <w:p w:rsidR="0037747D" w:rsidRDefault="0037747D" w:rsidP="00753693">
            <w:pPr>
              <w:jc w:val="center"/>
            </w:pPr>
            <w:r w:rsidRPr="00E16EFD">
              <w:t>3</w:t>
            </w:r>
          </w:p>
        </w:tc>
        <w:tc>
          <w:tcPr>
            <w:tcW w:w="2091" w:type="dxa"/>
            <w:vMerge/>
          </w:tcPr>
          <w:p w:rsidR="0037747D" w:rsidRPr="00EB1607" w:rsidRDefault="0037747D" w:rsidP="00955A26">
            <w:pPr>
              <w:jc w:val="center"/>
            </w:pPr>
          </w:p>
        </w:tc>
        <w:tc>
          <w:tcPr>
            <w:tcW w:w="2835" w:type="dxa"/>
            <w:vAlign w:val="center"/>
          </w:tcPr>
          <w:p w:rsidR="0037747D" w:rsidRPr="00C44421" w:rsidRDefault="0037747D" w:rsidP="00187390">
            <w:pPr>
              <w:jc w:val="center"/>
              <w:rPr>
                <w:sz w:val="20"/>
                <w:szCs w:val="20"/>
              </w:rPr>
            </w:pPr>
            <w:r w:rsidRPr="00C44421">
              <w:rPr>
                <w:sz w:val="20"/>
                <w:szCs w:val="20"/>
              </w:rPr>
              <w:t>Технические средства</w:t>
            </w:r>
            <w:r w:rsidRPr="00C44421">
              <w:rPr>
                <w:b/>
                <w:sz w:val="20"/>
                <w:szCs w:val="20"/>
              </w:rPr>
              <w:t xml:space="preserve"> </w:t>
            </w:r>
            <w:r w:rsidRPr="00C44421">
              <w:rPr>
                <w:sz w:val="20"/>
                <w:szCs w:val="20"/>
              </w:rPr>
              <w:t>обуч</w:t>
            </w:r>
            <w:r w:rsidRPr="00C44421">
              <w:rPr>
                <w:sz w:val="20"/>
                <w:szCs w:val="20"/>
              </w:rPr>
              <w:t>е</w:t>
            </w:r>
            <w:r w:rsidRPr="00C44421">
              <w:rPr>
                <w:sz w:val="20"/>
                <w:szCs w:val="20"/>
              </w:rPr>
              <w:t>ния</w:t>
            </w:r>
          </w:p>
        </w:tc>
        <w:tc>
          <w:tcPr>
            <w:tcW w:w="993" w:type="dxa"/>
          </w:tcPr>
          <w:p w:rsidR="0037747D" w:rsidRPr="00C44421" w:rsidRDefault="0037747D" w:rsidP="004F069C">
            <w:pPr>
              <w:jc w:val="center"/>
              <w:rPr>
                <w:sz w:val="20"/>
                <w:szCs w:val="20"/>
              </w:rPr>
            </w:pPr>
          </w:p>
        </w:tc>
        <w:tc>
          <w:tcPr>
            <w:tcW w:w="993" w:type="dxa"/>
          </w:tcPr>
          <w:p w:rsidR="0037747D" w:rsidRPr="00C44421" w:rsidRDefault="0037747D" w:rsidP="004F069C">
            <w:pPr>
              <w:jc w:val="center"/>
              <w:rPr>
                <w:sz w:val="20"/>
                <w:szCs w:val="20"/>
              </w:rPr>
            </w:pPr>
          </w:p>
        </w:tc>
      </w:tr>
      <w:tr w:rsidR="0037747D" w:rsidTr="004F069C">
        <w:trPr>
          <w:trHeight w:val="891"/>
        </w:trPr>
        <w:tc>
          <w:tcPr>
            <w:tcW w:w="852" w:type="dxa"/>
            <w:vAlign w:val="center"/>
          </w:tcPr>
          <w:p w:rsidR="0037747D" w:rsidRPr="001D4D80" w:rsidRDefault="0037747D" w:rsidP="0037747D">
            <w:pPr>
              <w:jc w:val="center"/>
            </w:pPr>
            <w:r>
              <w:t>1.4</w:t>
            </w:r>
          </w:p>
        </w:tc>
        <w:tc>
          <w:tcPr>
            <w:tcW w:w="6130" w:type="dxa"/>
            <w:vAlign w:val="center"/>
          </w:tcPr>
          <w:p w:rsidR="0037747D" w:rsidRPr="001D4D80" w:rsidRDefault="0037747D" w:rsidP="00037D73">
            <w:pPr>
              <w:tabs>
                <w:tab w:val="left" w:pos="-1440"/>
              </w:tabs>
              <w:ind w:right="-159"/>
              <w:rPr>
                <w:bCs/>
              </w:rPr>
            </w:pPr>
            <w:r w:rsidRPr="001D4D80">
              <w:rPr>
                <w:bCs/>
              </w:rPr>
              <w:t>Энциклопедия Всезнайки.  История геометрии</w:t>
            </w:r>
          </w:p>
        </w:tc>
        <w:tc>
          <w:tcPr>
            <w:tcW w:w="708" w:type="dxa"/>
            <w:vAlign w:val="center"/>
          </w:tcPr>
          <w:p w:rsidR="0037747D" w:rsidRPr="001D4D80" w:rsidRDefault="0037747D" w:rsidP="00037D73">
            <w:pPr>
              <w:jc w:val="center"/>
            </w:pPr>
            <w:r w:rsidRPr="001D4D80">
              <w:t>1</w:t>
            </w:r>
          </w:p>
        </w:tc>
        <w:tc>
          <w:tcPr>
            <w:tcW w:w="709" w:type="dxa"/>
            <w:vAlign w:val="center"/>
          </w:tcPr>
          <w:p w:rsidR="0037747D" w:rsidRPr="001D4D80" w:rsidRDefault="0037747D" w:rsidP="00037D73">
            <w:pPr>
              <w:jc w:val="center"/>
            </w:pPr>
            <w:r w:rsidRPr="001D4D80">
              <w:t>2</w:t>
            </w:r>
          </w:p>
        </w:tc>
        <w:tc>
          <w:tcPr>
            <w:tcW w:w="709" w:type="dxa"/>
            <w:vAlign w:val="center"/>
          </w:tcPr>
          <w:p w:rsidR="0037747D" w:rsidRDefault="0037747D" w:rsidP="00037D73">
            <w:pPr>
              <w:jc w:val="center"/>
            </w:pPr>
            <w:r w:rsidRPr="00E16EFD">
              <w:t>3</w:t>
            </w:r>
          </w:p>
        </w:tc>
        <w:tc>
          <w:tcPr>
            <w:tcW w:w="2091" w:type="dxa"/>
            <w:vMerge/>
          </w:tcPr>
          <w:p w:rsidR="0037747D" w:rsidRPr="00EB1607" w:rsidRDefault="0037747D" w:rsidP="00037D73">
            <w:pPr>
              <w:jc w:val="center"/>
            </w:pPr>
          </w:p>
        </w:tc>
        <w:tc>
          <w:tcPr>
            <w:tcW w:w="2835" w:type="dxa"/>
            <w:vAlign w:val="center"/>
          </w:tcPr>
          <w:p w:rsidR="0037747D" w:rsidRPr="00C44421" w:rsidRDefault="0037747D" w:rsidP="00037D73">
            <w:pPr>
              <w:jc w:val="center"/>
              <w:rPr>
                <w:sz w:val="20"/>
                <w:szCs w:val="20"/>
              </w:rPr>
            </w:pPr>
            <w:r w:rsidRPr="00C44421">
              <w:rPr>
                <w:sz w:val="20"/>
                <w:szCs w:val="20"/>
              </w:rPr>
              <w:t>Технические средства</w:t>
            </w:r>
            <w:r w:rsidRPr="00C44421">
              <w:rPr>
                <w:b/>
                <w:sz w:val="20"/>
                <w:szCs w:val="20"/>
              </w:rPr>
              <w:t xml:space="preserve"> </w:t>
            </w:r>
            <w:r w:rsidRPr="00C44421">
              <w:rPr>
                <w:sz w:val="20"/>
                <w:szCs w:val="20"/>
              </w:rPr>
              <w:t>обуч</w:t>
            </w:r>
            <w:r w:rsidRPr="00C44421">
              <w:rPr>
                <w:sz w:val="20"/>
                <w:szCs w:val="20"/>
              </w:rPr>
              <w:t>е</w:t>
            </w:r>
            <w:r w:rsidRPr="00C44421">
              <w:rPr>
                <w:sz w:val="20"/>
                <w:szCs w:val="20"/>
              </w:rPr>
              <w:t>ния</w:t>
            </w:r>
            <w:r>
              <w:rPr>
                <w:sz w:val="20"/>
                <w:szCs w:val="20"/>
              </w:rPr>
              <w:t>, раздаточный материал</w:t>
            </w:r>
          </w:p>
          <w:p w:rsidR="0037747D" w:rsidRPr="00C44421" w:rsidRDefault="0037747D" w:rsidP="00037D73">
            <w:pPr>
              <w:jc w:val="center"/>
              <w:rPr>
                <w:sz w:val="20"/>
                <w:szCs w:val="20"/>
              </w:rPr>
            </w:pPr>
          </w:p>
        </w:tc>
        <w:tc>
          <w:tcPr>
            <w:tcW w:w="993" w:type="dxa"/>
          </w:tcPr>
          <w:p w:rsidR="0037747D" w:rsidRPr="00C44421" w:rsidRDefault="0037747D" w:rsidP="004F069C">
            <w:pPr>
              <w:jc w:val="center"/>
              <w:rPr>
                <w:sz w:val="20"/>
                <w:szCs w:val="20"/>
              </w:rPr>
            </w:pPr>
          </w:p>
        </w:tc>
        <w:tc>
          <w:tcPr>
            <w:tcW w:w="993" w:type="dxa"/>
          </w:tcPr>
          <w:p w:rsidR="0037747D" w:rsidRPr="00C44421" w:rsidRDefault="0037747D" w:rsidP="004F069C">
            <w:pPr>
              <w:jc w:val="center"/>
              <w:rPr>
                <w:sz w:val="20"/>
                <w:szCs w:val="20"/>
              </w:rPr>
            </w:pPr>
          </w:p>
        </w:tc>
      </w:tr>
      <w:tr w:rsidR="0037747D" w:rsidTr="004F069C">
        <w:tc>
          <w:tcPr>
            <w:tcW w:w="6982" w:type="dxa"/>
            <w:gridSpan w:val="2"/>
            <w:vAlign w:val="center"/>
          </w:tcPr>
          <w:p w:rsidR="0037747D" w:rsidRPr="008B21C8" w:rsidRDefault="0037747D" w:rsidP="00753693">
            <w:pPr>
              <w:jc w:val="center"/>
              <w:rPr>
                <w:b/>
              </w:rPr>
            </w:pPr>
            <w:r>
              <w:rPr>
                <w:b/>
              </w:rPr>
              <w:t xml:space="preserve">                                                                                                     </w:t>
            </w:r>
            <w:r w:rsidRPr="008B21C8">
              <w:rPr>
                <w:b/>
              </w:rPr>
              <w:t>Итого</w:t>
            </w:r>
          </w:p>
        </w:tc>
        <w:tc>
          <w:tcPr>
            <w:tcW w:w="708" w:type="dxa"/>
            <w:vAlign w:val="center"/>
          </w:tcPr>
          <w:p w:rsidR="0037747D" w:rsidRPr="005E77AF" w:rsidRDefault="0037747D" w:rsidP="00753693">
            <w:pPr>
              <w:jc w:val="center"/>
              <w:rPr>
                <w:b/>
              </w:rPr>
            </w:pPr>
            <w:r>
              <w:rPr>
                <w:b/>
              </w:rPr>
              <w:t>6</w:t>
            </w:r>
          </w:p>
        </w:tc>
        <w:tc>
          <w:tcPr>
            <w:tcW w:w="709" w:type="dxa"/>
            <w:vAlign w:val="center"/>
          </w:tcPr>
          <w:p w:rsidR="0037747D" w:rsidRPr="005E77AF" w:rsidRDefault="0037747D" w:rsidP="00753693">
            <w:pPr>
              <w:jc w:val="center"/>
              <w:rPr>
                <w:b/>
              </w:rPr>
            </w:pPr>
            <w:r w:rsidRPr="005E77AF">
              <w:rPr>
                <w:b/>
              </w:rPr>
              <w:t>6</w:t>
            </w:r>
          </w:p>
        </w:tc>
        <w:tc>
          <w:tcPr>
            <w:tcW w:w="709" w:type="dxa"/>
            <w:vAlign w:val="center"/>
          </w:tcPr>
          <w:p w:rsidR="0037747D" w:rsidRPr="00E81294" w:rsidRDefault="0037747D" w:rsidP="00753693">
            <w:pPr>
              <w:jc w:val="center"/>
              <w:rPr>
                <w:b/>
              </w:rPr>
            </w:pPr>
            <w:r>
              <w:rPr>
                <w:b/>
              </w:rPr>
              <w:t>12</w:t>
            </w:r>
          </w:p>
        </w:tc>
        <w:tc>
          <w:tcPr>
            <w:tcW w:w="2091" w:type="dxa"/>
          </w:tcPr>
          <w:p w:rsidR="0037747D" w:rsidRPr="00EB1607" w:rsidRDefault="0037747D" w:rsidP="00955A26">
            <w:pPr>
              <w:jc w:val="center"/>
            </w:pPr>
          </w:p>
        </w:tc>
        <w:tc>
          <w:tcPr>
            <w:tcW w:w="2835" w:type="dxa"/>
          </w:tcPr>
          <w:p w:rsidR="0037747D" w:rsidRPr="00EB1607" w:rsidRDefault="0037747D" w:rsidP="00955A26">
            <w:pPr>
              <w:jc w:val="center"/>
            </w:pPr>
          </w:p>
        </w:tc>
        <w:tc>
          <w:tcPr>
            <w:tcW w:w="993" w:type="dxa"/>
          </w:tcPr>
          <w:p w:rsidR="0037747D" w:rsidRPr="00EB1607" w:rsidRDefault="0037747D" w:rsidP="004F069C">
            <w:pPr>
              <w:jc w:val="center"/>
            </w:pPr>
          </w:p>
        </w:tc>
        <w:tc>
          <w:tcPr>
            <w:tcW w:w="993" w:type="dxa"/>
          </w:tcPr>
          <w:p w:rsidR="0037747D" w:rsidRPr="00EB1607" w:rsidRDefault="0037747D" w:rsidP="004F069C">
            <w:pPr>
              <w:jc w:val="center"/>
            </w:pPr>
          </w:p>
        </w:tc>
      </w:tr>
      <w:tr w:rsidR="0037747D" w:rsidTr="004F533E">
        <w:tc>
          <w:tcPr>
            <w:tcW w:w="16020" w:type="dxa"/>
            <w:gridSpan w:val="9"/>
            <w:vAlign w:val="center"/>
          </w:tcPr>
          <w:p w:rsidR="0037747D" w:rsidRPr="0037747D" w:rsidRDefault="0037747D" w:rsidP="0037747D">
            <w:pPr>
              <w:jc w:val="center"/>
              <w:rPr>
                <w:b/>
              </w:rPr>
            </w:pPr>
            <w:r w:rsidRPr="004F183C">
              <w:rPr>
                <w:b/>
              </w:rPr>
              <w:t>Блок 2</w:t>
            </w:r>
          </w:p>
        </w:tc>
      </w:tr>
      <w:tr w:rsidR="0037747D" w:rsidTr="004F069C">
        <w:tc>
          <w:tcPr>
            <w:tcW w:w="852" w:type="dxa"/>
            <w:vAlign w:val="center"/>
          </w:tcPr>
          <w:p w:rsidR="0037747D" w:rsidRPr="00E81294" w:rsidRDefault="0037747D" w:rsidP="00753693">
            <w:pPr>
              <w:jc w:val="center"/>
              <w:rPr>
                <w:b/>
              </w:rPr>
            </w:pPr>
            <w:r>
              <w:rPr>
                <w:b/>
              </w:rPr>
              <w:t>2.</w:t>
            </w:r>
          </w:p>
        </w:tc>
        <w:tc>
          <w:tcPr>
            <w:tcW w:w="6130" w:type="dxa"/>
            <w:vAlign w:val="center"/>
          </w:tcPr>
          <w:p w:rsidR="0037747D" w:rsidRPr="006A064D" w:rsidRDefault="0037747D" w:rsidP="004F183C">
            <w:pPr>
              <w:rPr>
                <w:b/>
              </w:rPr>
            </w:pPr>
            <w:r w:rsidRPr="00955A26">
              <w:rPr>
                <w:b/>
                <w:spacing w:val="-2"/>
              </w:rPr>
              <w:t>Информационно-мотива</w:t>
            </w:r>
            <w:r w:rsidRPr="00955A26">
              <w:rPr>
                <w:b/>
                <w:spacing w:val="-3"/>
              </w:rPr>
              <w:t xml:space="preserve">ционный </w:t>
            </w:r>
          </w:p>
        </w:tc>
        <w:tc>
          <w:tcPr>
            <w:tcW w:w="708" w:type="dxa"/>
            <w:vAlign w:val="center"/>
          </w:tcPr>
          <w:p w:rsidR="0037747D" w:rsidRPr="00F4500E" w:rsidRDefault="0037747D" w:rsidP="00753693">
            <w:pPr>
              <w:jc w:val="center"/>
            </w:pPr>
          </w:p>
        </w:tc>
        <w:tc>
          <w:tcPr>
            <w:tcW w:w="709" w:type="dxa"/>
            <w:vAlign w:val="center"/>
          </w:tcPr>
          <w:p w:rsidR="0037747D" w:rsidRPr="00F4500E" w:rsidRDefault="0037747D" w:rsidP="00753693">
            <w:pPr>
              <w:jc w:val="center"/>
            </w:pPr>
          </w:p>
        </w:tc>
        <w:tc>
          <w:tcPr>
            <w:tcW w:w="709" w:type="dxa"/>
            <w:vAlign w:val="center"/>
          </w:tcPr>
          <w:p w:rsidR="0037747D" w:rsidRPr="00F4500E" w:rsidRDefault="0037747D" w:rsidP="00753693">
            <w:pPr>
              <w:jc w:val="center"/>
            </w:pPr>
          </w:p>
        </w:tc>
        <w:tc>
          <w:tcPr>
            <w:tcW w:w="2091" w:type="dxa"/>
            <w:vMerge w:val="restart"/>
            <w:vAlign w:val="center"/>
          </w:tcPr>
          <w:p w:rsidR="0037747D" w:rsidRDefault="0037747D" w:rsidP="00671D80">
            <w:pPr>
              <w:jc w:val="center"/>
            </w:pPr>
          </w:p>
          <w:p w:rsidR="0037747D" w:rsidRDefault="0037747D" w:rsidP="00671D80">
            <w:pPr>
              <w:jc w:val="center"/>
            </w:pPr>
          </w:p>
          <w:p w:rsidR="0037747D" w:rsidRDefault="0037747D" w:rsidP="00671D80">
            <w:pPr>
              <w:jc w:val="center"/>
            </w:pPr>
          </w:p>
          <w:p w:rsidR="0037747D" w:rsidRDefault="0037747D" w:rsidP="00671D80">
            <w:pPr>
              <w:jc w:val="center"/>
            </w:pPr>
          </w:p>
          <w:p w:rsidR="0037747D" w:rsidRDefault="0037747D" w:rsidP="00671D80">
            <w:pPr>
              <w:jc w:val="center"/>
            </w:pPr>
          </w:p>
          <w:p w:rsidR="0037747D" w:rsidRPr="00EB1607" w:rsidRDefault="0037747D" w:rsidP="00671D80">
            <w:pPr>
              <w:jc w:val="center"/>
            </w:pPr>
            <w:r w:rsidRPr="00EB1607">
              <w:t>Опрос</w:t>
            </w:r>
            <w:r>
              <w:t>; практич</w:t>
            </w:r>
            <w:r>
              <w:t>е</w:t>
            </w:r>
            <w:r>
              <w:lastRenderedPageBreak/>
              <w:t>ская работа</w:t>
            </w:r>
          </w:p>
          <w:p w:rsidR="0037747D" w:rsidRPr="00EB1607" w:rsidRDefault="0037747D" w:rsidP="00872008">
            <w:pPr>
              <w:jc w:val="center"/>
            </w:pPr>
          </w:p>
          <w:p w:rsidR="0037747D" w:rsidRPr="00EB1607" w:rsidRDefault="0037747D" w:rsidP="00872008">
            <w:pPr>
              <w:jc w:val="center"/>
            </w:pPr>
          </w:p>
        </w:tc>
        <w:tc>
          <w:tcPr>
            <w:tcW w:w="2835" w:type="dxa"/>
            <w:vAlign w:val="center"/>
          </w:tcPr>
          <w:p w:rsidR="0037747D" w:rsidRPr="00830493" w:rsidRDefault="0037747D" w:rsidP="00C44421">
            <w:pPr>
              <w:jc w:val="center"/>
              <w:rPr>
                <w:b/>
                <w:sz w:val="20"/>
                <w:szCs w:val="20"/>
              </w:rPr>
            </w:pPr>
          </w:p>
        </w:tc>
        <w:tc>
          <w:tcPr>
            <w:tcW w:w="993" w:type="dxa"/>
          </w:tcPr>
          <w:p w:rsidR="0037747D" w:rsidRPr="00830493" w:rsidRDefault="0037747D" w:rsidP="004F069C">
            <w:pPr>
              <w:jc w:val="center"/>
              <w:rPr>
                <w:b/>
                <w:sz w:val="20"/>
                <w:szCs w:val="20"/>
              </w:rPr>
            </w:pPr>
          </w:p>
        </w:tc>
        <w:tc>
          <w:tcPr>
            <w:tcW w:w="993" w:type="dxa"/>
          </w:tcPr>
          <w:p w:rsidR="0037747D" w:rsidRPr="00830493" w:rsidRDefault="0037747D" w:rsidP="004F069C">
            <w:pPr>
              <w:jc w:val="center"/>
              <w:rPr>
                <w:b/>
                <w:sz w:val="20"/>
                <w:szCs w:val="20"/>
              </w:rPr>
            </w:pPr>
          </w:p>
        </w:tc>
      </w:tr>
      <w:tr w:rsidR="0037747D" w:rsidTr="004F069C">
        <w:tc>
          <w:tcPr>
            <w:tcW w:w="852" w:type="dxa"/>
            <w:vAlign w:val="center"/>
          </w:tcPr>
          <w:p w:rsidR="0037747D" w:rsidRPr="001D4D80" w:rsidRDefault="0037747D" w:rsidP="00753693">
            <w:pPr>
              <w:jc w:val="center"/>
            </w:pPr>
            <w:r>
              <w:t>2</w:t>
            </w:r>
            <w:r w:rsidRPr="001D4D80">
              <w:t>.1</w:t>
            </w:r>
          </w:p>
        </w:tc>
        <w:tc>
          <w:tcPr>
            <w:tcW w:w="6130" w:type="dxa"/>
            <w:vAlign w:val="center"/>
          </w:tcPr>
          <w:p w:rsidR="0037747D" w:rsidRPr="001D4D80" w:rsidRDefault="0037747D" w:rsidP="00FE0D61">
            <w:pPr>
              <w:rPr>
                <w:spacing w:val="-2"/>
              </w:rPr>
            </w:pPr>
            <w:r>
              <w:t>Графическая подготовка с элементами геометрии</w:t>
            </w:r>
          </w:p>
        </w:tc>
        <w:tc>
          <w:tcPr>
            <w:tcW w:w="708" w:type="dxa"/>
            <w:vAlign w:val="center"/>
          </w:tcPr>
          <w:p w:rsidR="0037747D" w:rsidRPr="001D4D80" w:rsidRDefault="0037747D" w:rsidP="00753693">
            <w:pPr>
              <w:jc w:val="center"/>
            </w:pPr>
            <w:r w:rsidRPr="001D4D80">
              <w:t>2</w:t>
            </w:r>
          </w:p>
        </w:tc>
        <w:tc>
          <w:tcPr>
            <w:tcW w:w="709" w:type="dxa"/>
            <w:vAlign w:val="center"/>
          </w:tcPr>
          <w:p w:rsidR="0037747D" w:rsidRPr="001D4D80" w:rsidRDefault="0037747D" w:rsidP="00753693">
            <w:pPr>
              <w:jc w:val="center"/>
            </w:pPr>
            <w:r w:rsidRPr="001D4D80">
              <w:t>1</w:t>
            </w:r>
          </w:p>
        </w:tc>
        <w:tc>
          <w:tcPr>
            <w:tcW w:w="709" w:type="dxa"/>
            <w:vAlign w:val="center"/>
          </w:tcPr>
          <w:p w:rsidR="0037747D" w:rsidRPr="00E81294" w:rsidRDefault="0037747D" w:rsidP="00753693">
            <w:pPr>
              <w:jc w:val="center"/>
            </w:pPr>
            <w:r w:rsidRPr="00E81294">
              <w:t>3</w:t>
            </w:r>
          </w:p>
        </w:tc>
        <w:tc>
          <w:tcPr>
            <w:tcW w:w="2091" w:type="dxa"/>
            <w:vMerge/>
          </w:tcPr>
          <w:p w:rsidR="0037747D" w:rsidRPr="00EB1607" w:rsidRDefault="0037747D" w:rsidP="00955A26">
            <w:pPr>
              <w:jc w:val="center"/>
            </w:pPr>
          </w:p>
        </w:tc>
        <w:tc>
          <w:tcPr>
            <w:tcW w:w="2835" w:type="dxa"/>
            <w:vAlign w:val="center"/>
          </w:tcPr>
          <w:p w:rsidR="0037747D" w:rsidRPr="008F5EB7" w:rsidRDefault="0037747D" w:rsidP="00187390">
            <w:pPr>
              <w:jc w:val="center"/>
              <w:rPr>
                <w:sz w:val="20"/>
                <w:szCs w:val="20"/>
              </w:rP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ния</w:t>
            </w:r>
          </w:p>
        </w:tc>
        <w:tc>
          <w:tcPr>
            <w:tcW w:w="993" w:type="dxa"/>
          </w:tcPr>
          <w:p w:rsidR="0037747D" w:rsidRPr="00830493" w:rsidRDefault="0037747D" w:rsidP="004F069C">
            <w:pPr>
              <w:jc w:val="center"/>
              <w:rPr>
                <w:sz w:val="20"/>
                <w:szCs w:val="20"/>
              </w:rPr>
            </w:pPr>
          </w:p>
        </w:tc>
        <w:tc>
          <w:tcPr>
            <w:tcW w:w="993" w:type="dxa"/>
          </w:tcPr>
          <w:p w:rsidR="0037747D" w:rsidRPr="00830493" w:rsidRDefault="0037747D" w:rsidP="004F069C">
            <w:pPr>
              <w:jc w:val="center"/>
              <w:rPr>
                <w:sz w:val="20"/>
                <w:szCs w:val="20"/>
              </w:rPr>
            </w:pPr>
          </w:p>
        </w:tc>
      </w:tr>
      <w:tr w:rsidR="0037747D" w:rsidTr="004F069C">
        <w:tc>
          <w:tcPr>
            <w:tcW w:w="852" w:type="dxa"/>
            <w:vAlign w:val="center"/>
          </w:tcPr>
          <w:p w:rsidR="0037747D" w:rsidRPr="001D4D80" w:rsidRDefault="0037747D" w:rsidP="00753693">
            <w:pPr>
              <w:jc w:val="center"/>
            </w:pPr>
            <w:r>
              <w:t>2</w:t>
            </w:r>
            <w:r w:rsidRPr="001D4D80">
              <w:t>.2</w:t>
            </w:r>
          </w:p>
        </w:tc>
        <w:tc>
          <w:tcPr>
            <w:tcW w:w="6130" w:type="dxa"/>
            <w:vAlign w:val="center"/>
          </w:tcPr>
          <w:p w:rsidR="0037747D" w:rsidRPr="001D4D80" w:rsidRDefault="0037747D" w:rsidP="00FE0D61">
            <w:r w:rsidRPr="001D4D80">
              <w:t>Графическая подготовка с элементами геометрии  (ра</w:t>
            </w:r>
            <w:r w:rsidRPr="001D4D80">
              <w:t>с</w:t>
            </w:r>
            <w:r w:rsidRPr="001D4D80">
              <w:t>суждаем и доказываем)</w:t>
            </w:r>
          </w:p>
        </w:tc>
        <w:tc>
          <w:tcPr>
            <w:tcW w:w="708" w:type="dxa"/>
            <w:vAlign w:val="center"/>
          </w:tcPr>
          <w:p w:rsidR="0037747D" w:rsidRPr="001D4D80" w:rsidRDefault="0037747D" w:rsidP="00753693">
            <w:pPr>
              <w:jc w:val="center"/>
            </w:pPr>
            <w:r w:rsidRPr="001D4D80">
              <w:t>2</w:t>
            </w:r>
          </w:p>
        </w:tc>
        <w:tc>
          <w:tcPr>
            <w:tcW w:w="709" w:type="dxa"/>
            <w:vAlign w:val="center"/>
          </w:tcPr>
          <w:p w:rsidR="0037747D" w:rsidRPr="001D4D80" w:rsidRDefault="0037747D" w:rsidP="00753693">
            <w:pPr>
              <w:jc w:val="center"/>
            </w:pPr>
            <w:r w:rsidRPr="001D4D80">
              <w:t>1</w:t>
            </w:r>
          </w:p>
        </w:tc>
        <w:tc>
          <w:tcPr>
            <w:tcW w:w="709" w:type="dxa"/>
            <w:vAlign w:val="center"/>
          </w:tcPr>
          <w:p w:rsidR="0037747D" w:rsidRPr="00E81294" w:rsidRDefault="0037747D" w:rsidP="00753693">
            <w:pPr>
              <w:jc w:val="center"/>
            </w:pPr>
            <w:r w:rsidRPr="00E81294">
              <w:t>3</w:t>
            </w:r>
          </w:p>
        </w:tc>
        <w:tc>
          <w:tcPr>
            <w:tcW w:w="2091" w:type="dxa"/>
            <w:vMerge/>
          </w:tcPr>
          <w:p w:rsidR="0037747D" w:rsidRPr="00EB1607" w:rsidRDefault="0037747D" w:rsidP="00955A26">
            <w:pPr>
              <w:jc w:val="center"/>
            </w:pPr>
          </w:p>
        </w:tc>
        <w:tc>
          <w:tcPr>
            <w:tcW w:w="2835" w:type="dxa"/>
            <w:vAlign w:val="center"/>
          </w:tcPr>
          <w:p w:rsidR="0037747D" w:rsidRPr="008F5EB7" w:rsidRDefault="0037747D" w:rsidP="00187390">
            <w:pPr>
              <w:jc w:val="center"/>
              <w:rPr>
                <w:sz w:val="20"/>
                <w:szCs w:val="20"/>
              </w:rP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ния</w:t>
            </w:r>
          </w:p>
        </w:tc>
        <w:tc>
          <w:tcPr>
            <w:tcW w:w="993" w:type="dxa"/>
          </w:tcPr>
          <w:p w:rsidR="0037747D" w:rsidRPr="00830493" w:rsidRDefault="0037747D" w:rsidP="004F069C">
            <w:pPr>
              <w:jc w:val="center"/>
              <w:rPr>
                <w:sz w:val="20"/>
                <w:szCs w:val="20"/>
              </w:rPr>
            </w:pPr>
          </w:p>
        </w:tc>
        <w:tc>
          <w:tcPr>
            <w:tcW w:w="993" w:type="dxa"/>
          </w:tcPr>
          <w:p w:rsidR="0037747D" w:rsidRPr="00830493" w:rsidRDefault="0037747D" w:rsidP="004F069C">
            <w:pPr>
              <w:jc w:val="center"/>
              <w:rPr>
                <w:sz w:val="20"/>
                <w:szCs w:val="20"/>
              </w:rPr>
            </w:pPr>
          </w:p>
        </w:tc>
      </w:tr>
      <w:tr w:rsidR="0037747D" w:rsidTr="004F069C">
        <w:tc>
          <w:tcPr>
            <w:tcW w:w="852" w:type="dxa"/>
            <w:vAlign w:val="center"/>
          </w:tcPr>
          <w:p w:rsidR="0037747D" w:rsidRPr="001D4D80" w:rsidRDefault="0037747D" w:rsidP="00753693">
            <w:pPr>
              <w:jc w:val="center"/>
            </w:pPr>
            <w:r>
              <w:t>2</w:t>
            </w:r>
            <w:r w:rsidRPr="001D4D80">
              <w:t>.3</w:t>
            </w:r>
          </w:p>
        </w:tc>
        <w:tc>
          <w:tcPr>
            <w:tcW w:w="6130" w:type="dxa"/>
            <w:vAlign w:val="center"/>
          </w:tcPr>
          <w:p w:rsidR="0037747D" w:rsidRPr="001D4D80" w:rsidRDefault="0037747D" w:rsidP="00FE0D61">
            <w:r w:rsidRPr="001D4D80">
              <w:rPr>
                <w:bCs/>
              </w:rPr>
              <w:t>Энциклопедия Всезнайки. В гостях  у мудрой Совы</w:t>
            </w:r>
          </w:p>
        </w:tc>
        <w:tc>
          <w:tcPr>
            <w:tcW w:w="708" w:type="dxa"/>
            <w:vAlign w:val="center"/>
          </w:tcPr>
          <w:p w:rsidR="0037747D" w:rsidRPr="001D4D80" w:rsidRDefault="0037747D" w:rsidP="00753693">
            <w:pPr>
              <w:jc w:val="center"/>
            </w:pPr>
            <w:r w:rsidRPr="001D4D80">
              <w:t>1</w:t>
            </w:r>
          </w:p>
        </w:tc>
        <w:tc>
          <w:tcPr>
            <w:tcW w:w="709" w:type="dxa"/>
            <w:vAlign w:val="center"/>
          </w:tcPr>
          <w:p w:rsidR="0037747D" w:rsidRPr="001D4D80" w:rsidRDefault="0037747D" w:rsidP="00753693">
            <w:pPr>
              <w:jc w:val="center"/>
            </w:pPr>
            <w:r w:rsidRPr="001D4D80">
              <w:t>2</w:t>
            </w:r>
          </w:p>
        </w:tc>
        <w:tc>
          <w:tcPr>
            <w:tcW w:w="709" w:type="dxa"/>
            <w:vAlign w:val="center"/>
          </w:tcPr>
          <w:p w:rsidR="0037747D" w:rsidRPr="00E81294" w:rsidRDefault="0037747D" w:rsidP="00753693">
            <w:pPr>
              <w:jc w:val="center"/>
            </w:pPr>
            <w:r w:rsidRPr="00E81294">
              <w:t>3</w:t>
            </w:r>
          </w:p>
        </w:tc>
        <w:tc>
          <w:tcPr>
            <w:tcW w:w="2091" w:type="dxa"/>
            <w:vMerge/>
          </w:tcPr>
          <w:p w:rsidR="0037747D" w:rsidRPr="00EB1607" w:rsidRDefault="0037747D" w:rsidP="00955A26">
            <w:pPr>
              <w:jc w:val="center"/>
            </w:pPr>
          </w:p>
        </w:tc>
        <w:tc>
          <w:tcPr>
            <w:tcW w:w="2835" w:type="dxa"/>
            <w:vAlign w:val="center"/>
          </w:tcPr>
          <w:p w:rsidR="0037747D" w:rsidRDefault="0037747D" w:rsidP="00187390">
            <w:pPr>
              <w:jc w:val="center"/>
              <w:rPr>
                <w:sz w:val="20"/>
                <w:szCs w:val="20"/>
              </w:rP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ния</w:t>
            </w:r>
            <w:r>
              <w:rPr>
                <w:sz w:val="20"/>
                <w:szCs w:val="20"/>
              </w:rPr>
              <w:t>,</w:t>
            </w:r>
          </w:p>
          <w:p w:rsidR="0037747D" w:rsidRPr="00EB1607" w:rsidRDefault="0037747D" w:rsidP="00187390">
            <w:pPr>
              <w:jc w:val="center"/>
            </w:pPr>
            <w:r>
              <w:rPr>
                <w:sz w:val="20"/>
                <w:szCs w:val="20"/>
              </w:rPr>
              <w:lastRenderedPageBreak/>
              <w:t>раздаточный материал</w:t>
            </w:r>
          </w:p>
        </w:tc>
        <w:tc>
          <w:tcPr>
            <w:tcW w:w="993" w:type="dxa"/>
          </w:tcPr>
          <w:p w:rsidR="0037747D" w:rsidRPr="00830493" w:rsidRDefault="0037747D" w:rsidP="004F069C">
            <w:pPr>
              <w:jc w:val="center"/>
              <w:rPr>
                <w:sz w:val="20"/>
                <w:szCs w:val="20"/>
              </w:rPr>
            </w:pPr>
          </w:p>
        </w:tc>
        <w:tc>
          <w:tcPr>
            <w:tcW w:w="993" w:type="dxa"/>
          </w:tcPr>
          <w:p w:rsidR="0037747D" w:rsidRPr="00830493" w:rsidRDefault="0037747D" w:rsidP="004F069C">
            <w:pPr>
              <w:jc w:val="center"/>
              <w:rPr>
                <w:sz w:val="20"/>
                <w:szCs w:val="20"/>
              </w:rPr>
            </w:pPr>
          </w:p>
        </w:tc>
      </w:tr>
      <w:tr w:rsidR="0037747D" w:rsidTr="004F069C">
        <w:tc>
          <w:tcPr>
            <w:tcW w:w="852" w:type="dxa"/>
            <w:vAlign w:val="center"/>
          </w:tcPr>
          <w:p w:rsidR="0037747D" w:rsidRPr="001D4D80" w:rsidRDefault="0037747D" w:rsidP="00753693">
            <w:pPr>
              <w:jc w:val="center"/>
            </w:pPr>
            <w:r>
              <w:lastRenderedPageBreak/>
              <w:t>2</w:t>
            </w:r>
            <w:r w:rsidRPr="001D4D80">
              <w:t>.4</w:t>
            </w:r>
          </w:p>
        </w:tc>
        <w:tc>
          <w:tcPr>
            <w:tcW w:w="6130" w:type="dxa"/>
            <w:vAlign w:val="center"/>
          </w:tcPr>
          <w:p w:rsidR="0037747D" w:rsidRPr="001D4D80" w:rsidRDefault="0037747D" w:rsidP="00FE0D61">
            <w:pPr>
              <w:pStyle w:val="text"/>
              <w:rPr>
                <w:bCs/>
              </w:rPr>
            </w:pPr>
            <w:r w:rsidRPr="001D4D80">
              <w:t>Первоначальное представление о геометрических линиях</w:t>
            </w:r>
          </w:p>
        </w:tc>
        <w:tc>
          <w:tcPr>
            <w:tcW w:w="708" w:type="dxa"/>
            <w:vAlign w:val="center"/>
          </w:tcPr>
          <w:p w:rsidR="0037747D" w:rsidRPr="001D4D80" w:rsidRDefault="0037747D" w:rsidP="00753693">
            <w:pPr>
              <w:jc w:val="center"/>
            </w:pPr>
            <w:r w:rsidRPr="001D4D80">
              <w:t>2</w:t>
            </w:r>
          </w:p>
        </w:tc>
        <w:tc>
          <w:tcPr>
            <w:tcW w:w="709" w:type="dxa"/>
            <w:vAlign w:val="center"/>
          </w:tcPr>
          <w:p w:rsidR="0037747D" w:rsidRPr="001D4D80" w:rsidRDefault="0037747D" w:rsidP="00753693">
            <w:pPr>
              <w:jc w:val="center"/>
            </w:pPr>
            <w:r w:rsidRPr="001D4D80">
              <w:t>1</w:t>
            </w:r>
          </w:p>
        </w:tc>
        <w:tc>
          <w:tcPr>
            <w:tcW w:w="709" w:type="dxa"/>
            <w:vAlign w:val="center"/>
          </w:tcPr>
          <w:p w:rsidR="0037747D" w:rsidRPr="00E81294" w:rsidRDefault="0037747D" w:rsidP="00753693">
            <w:pPr>
              <w:jc w:val="center"/>
            </w:pPr>
            <w:r>
              <w:t>3</w:t>
            </w:r>
          </w:p>
        </w:tc>
        <w:tc>
          <w:tcPr>
            <w:tcW w:w="2091" w:type="dxa"/>
            <w:vMerge/>
          </w:tcPr>
          <w:p w:rsidR="0037747D" w:rsidRPr="00EB1607" w:rsidRDefault="0037747D" w:rsidP="00955A26">
            <w:pPr>
              <w:jc w:val="center"/>
            </w:pPr>
          </w:p>
        </w:tc>
        <w:tc>
          <w:tcPr>
            <w:tcW w:w="2835" w:type="dxa"/>
            <w:vAlign w:val="center"/>
          </w:tcPr>
          <w:p w:rsidR="0037747D" w:rsidRDefault="0037747D" w:rsidP="00187390">
            <w:pPr>
              <w:jc w:val="center"/>
              <w:rPr>
                <w:sz w:val="20"/>
                <w:szCs w:val="20"/>
              </w:rP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ния</w:t>
            </w:r>
            <w:r>
              <w:rPr>
                <w:sz w:val="20"/>
                <w:szCs w:val="20"/>
              </w:rPr>
              <w:t>;</w:t>
            </w:r>
          </w:p>
          <w:p w:rsidR="0037747D" w:rsidRPr="00EB1607" w:rsidRDefault="0037747D" w:rsidP="00187390">
            <w:pPr>
              <w:jc w:val="center"/>
            </w:pPr>
            <w:r>
              <w:rPr>
                <w:sz w:val="20"/>
                <w:szCs w:val="20"/>
              </w:rPr>
              <w:t>раздаточный материал</w:t>
            </w:r>
          </w:p>
        </w:tc>
        <w:tc>
          <w:tcPr>
            <w:tcW w:w="993" w:type="dxa"/>
          </w:tcPr>
          <w:p w:rsidR="0037747D" w:rsidRPr="00830493" w:rsidRDefault="0037747D" w:rsidP="004F069C">
            <w:pPr>
              <w:jc w:val="center"/>
              <w:rPr>
                <w:sz w:val="20"/>
                <w:szCs w:val="20"/>
              </w:rPr>
            </w:pPr>
          </w:p>
        </w:tc>
        <w:tc>
          <w:tcPr>
            <w:tcW w:w="993" w:type="dxa"/>
          </w:tcPr>
          <w:p w:rsidR="0037747D" w:rsidRPr="00830493" w:rsidRDefault="0037747D" w:rsidP="004F069C">
            <w:pPr>
              <w:jc w:val="center"/>
              <w:rPr>
                <w:sz w:val="20"/>
                <w:szCs w:val="20"/>
              </w:rPr>
            </w:pPr>
          </w:p>
        </w:tc>
      </w:tr>
      <w:tr w:rsidR="0037747D" w:rsidTr="004F069C">
        <w:trPr>
          <w:trHeight w:val="167"/>
        </w:trPr>
        <w:tc>
          <w:tcPr>
            <w:tcW w:w="852" w:type="dxa"/>
            <w:vAlign w:val="center"/>
          </w:tcPr>
          <w:p w:rsidR="0037747D" w:rsidRPr="001D4D80" w:rsidRDefault="0037747D" w:rsidP="0018260A">
            <w:pPr>
              <w:jc w:val="center"/>
            </w:pPr>
            <w:r>
              <w:t>2</w:t>
            </w:r>
            <w:r w:rsidRPr="001D4D80">
              <w:t>.5</w:t>
            </w:r>
          </w:p>
        </w:tc>
        <w:tc>
          <w:tcPr>
            <w:tcW w:w="6130" w:type="dxa"/>
            <w:vAlign w:val="center"/>
          </w:tcPr>
          <w:p w:rsidR="0037747D" w:rsidRPr="001D4D80" w:rsidRDefault="0037747D" w:rsidP="0018260A">
            <w:pPr>
              <w:pStyle w:val="text"/>
              <w:spacing w:before="0" w:beforeAutospacing="0" w:after="0" w:afterAutospacing="0"/>
            </w:pPr>
            <w:r w:rsidRPr="001D4D80">
              <w:t>Вертикальные, горизонтальные, наклонные линии</w:t>
            </w:r>
          </w:p>
        </w:tc>
        <w:tc>
          <w:tcPr>
            <w:tcW w:w="708" w:type="dxa"/>
            <w:vAlign w:val="center"/>
          </w:tcPr>
          <w:p w:rsidR="0037747D" w:rsidRPr="001D4D80" w:rsidRDefault="0037747D" w:rsidP="0018260A">
            <w:pPr>
              <w:jc w:val="center"/>
            </w:pPr>
            <w:r w:rsidRPr="001D4D80">
              <w:t>1</w:t>
            </w:r>
          </w:p>
        </w:tc>
        <w:tc>
          <w:tcPr>
            <w:tcW w:w="709" w:type="dxa"/>
            <w:vAlign w:val="center"/>
          </w:tcPr>
          <w:p w:rsidR="0037747D" w:rsidRPr="001D4D80" w:rsidRDefault="0037747D" w:rsidP="0018260A">
            <w:pPr>
              <w:jc w:val="center"/>
            </w:pPr>
            <w:r w:rsidRPr="001D4D80">
              <w:t>2</w:t>
            </w:r>
          </w:p>
        </w:tc>
        <w:tc>
          <w:tcPr>
            <w:tcW w:w="709" w:type="dxa"/>
            <w:vAlign w:val="center"/>
          </w:tcPr>
          <w:p w:rsidR="0037747D" w:rsidRPr="00E81294" w:rsidRDefault="0037747D" w:rsidP="0018260A">
            <w:pPr>
              <w:jc w:val="center"/>
            </w:pPr>
            <w:r w:rsidRPr="00E81294">
              <w:t>3</w:t>
            </w:r>
          </w:p>
        </w:tc>
        <w:tc>
          <w:tcPr>
            <w:tcW w:w="2091" w:type="dxa"/>
            <w:vMerge/>
          </w:tcPr>
          <w:p w:rsidR="0037747D" w:rsidRPr="00EB1607" w:rsidRDefault="0037747D" w:rsidP="0018260A">
            <w:pPr>
              <w:jc w:val="center"/>
            </w:pPr>
          </w:p>
        </w:tc>
        <w:tc>
          <w:tcPr>
            <w:tcW w:w="2835" w:type="dxa"/>
            <w:vAlign w:val="center"/>
          </w:tcPr>
          <w:p w:rsidR="0037747D" w:rsidRPr="00C44421" w:rsidRDefault="0037747D" w:rsidP="00187390">
            <w:pPr>
              <w:jc w:val="center"/>
              <w:rPr>
                <w:sz w:val="20"/>
                <w:szCs w:val="20"/>
              </w:rP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w:t>
            </w:r>
            <w:r>
              <w:rPr>
                <w:sz w:val="20"/>
                <w:szCs w:val="20"/>
              </w:rPr>
              <w:t>я</w:t>
            </w:r>
            <w:r w:rsidRPr="00C44421">
              <w:rPr>
                <w:sz w:val="20"/>
                <w:szCs w:val="20"/>
              </w:rPr>
              <w:t>,</w:t>
            </w:r>
          </w:p>
          <w:p w:rsidR="0037747D" w:rsidRPr="00EB1607" w:rsidRDefault="0037747D" w:rsidP="00187390">
            <w:pPr>
              <w:jc w:val="center"/>
            </w:pPr>
            <w:r>
              <w:rPr>
                <w:sz w:val="20"/>
                <w:szCs w:val="20"/>
              </w:rPr>
              <w:t>раздаточный материал</w:t>
            </w:r>
          </w:p>
        </w:tc>
        <w:tc>
          <w:tcPr>
            <w:tcW w:w="993" w:type="dxa"/>
          </w:tcPr>
          <w:p w:rsidR="0037747D" w:rsidRPr="00830493" w:rsidRDefault="0037747D" w:rsidP="004F069C">
            <w:pPr>
              <w:jc w:val="center"/>
              <w:rPr>
                <w:sz w:val="20"/>
                <w:szCs w:val="20"/>
              </w:rPr>
            </w:pPr>
          </w:p>
        </w:tc>
        <w:tc>
          <w:tcPr>
            <w:tcW w:w="993" w:type="dxa"/>
          </w:tcPr>
          <w:p w:rsidR="0037747D" w:rsidRPr="00830493" w:rsidRDefault="0037747D" w:rsidP="004F069C">
            <w:pPr>
              <w:jc w:val="center"/>
              <w:rPr>
                <w:sz w:val="20"/>
                <w:szCs w:val="20"/>
              </w:rPr>
            </w:pPr>
          </w:p>
        </w:tc>
      </w:tr>
      <w:tr w:rsidR="0037747D" w:rsidTr="004F069C">
        <w:trPr>
          <w:trHeight w:val="259"/>
        </w:trPr>
        <w:tc>
          <w:tcPr>
            <w:tcW w:w="852" w:type="dxa"/>
            <w:vAlign w:val="center"/>
          </w:tcPr>
          <w:p w:rsidR="0037747D" w:rsidRPr="001D4D80" w:rsidRDefault="0037747D" w:rsidP="0018260A">
            <w:pPr>
              <w:jc w:val="center"/>
            </w:pPr>
            <w:r>
              <w:t>2</w:t>
            </w:r>
            <w:r w:rsidRPr="001D4D80">
              <w:t>.6</w:t>
            </w:r>
          </w:p>
        </w:tc>
        <w:tc>
          <w:tcPr>
            <w:tcW w:w="6130" w:type="dxa"/>
            <w:vAlign w:val="center"/>
          </w:tcPr>
          <w:p w:rsidR="0037747D" w:rsidRPr="001D4D80" w:rsidRDefault="0037747D" w:rsidP="00FE0D61">
            <w:pPr>
              <w:pStyle w:val="text"/>
            </w:pPr>
            <w:r w:rsidRPr="001D4D80">
              <w:t>Параллельные и пересекающиеся линии</w:t>
            </w:r>
          </w:p>
        </w:tc>
        <w:tc>
          <w:tcPr>
            <w:tcW w:w="708" w:type="dxa"/>
            <w:vAlign w:val="center"/>
          </w:tcPr>
          <w:p w:rsidR="0037747D" w:rsidRPr="001D4D80" w:rsidRDefault="0037747D" w:rsidP="00753693">
            <w:pPr>
              <w:jc w:val="center"/>
            </w:pPr>
            <w:r w:rsidRPr="001D4D80">
              <w:t>1</w:t>
            </w:r>
          </w:p>
        </w:tc>
        <w:tc>
          <w:tcPr>
            <w:tcW w:w="709" w:type="dxa"/>
            <w:vAlign w:val="center"/>
          </w:tcPr>
          <w:p w:rsidR="0037747D" w:rsidRPr="001D4D80" w:rsidRDefault="0037747D" w:rsidP="00753693">
            <w:pPr>
              <w:jc w:val="center"/>
            </w:pPr>
            <w:r w:rsidRPr="001D4D80">
              <w:t>2</w:t>
            </w:r>
          </w:p>
        </w:tc>
        <w:tc>
          <w:tcPr>
            <w:tcW w:w="709" w:type="dxa"/>
            <w:vAlign w:val="center"/>
          </w:tcPr>
          <w:p w:rsidR="0037747D" w:rsidRPr="00E81294" w:rsidRDefault="0037747D" w:rsidP="00753693">
            <w:pPr>
              <w:jc w:val="center"/>
            </w:pPr>
            <w:r>
              <w:t>3</w:t>
            </w:r>
          </w:p>
        </w:tc>
        <w:tc>
          <w:tcPr>
            <w:tcW w:w="2091" w:type="dxa"/>
            <w:vMerge/>
          </w:tcPr>
          <w:p w:rsidR="0037747D" w:rsidRPr="00EB1607" w:rsidRDefault="0037747D" w:rsidP="00955A26">
            <w:pPr>
              <w:jc w:val="center"/>
            </w:pPr>
          </w:p>
        </w:tc>
        <w:tc>
          <w:tcPr>
            <w:tcW w:w="2835" w:type="dxa"/>
            <w:vAlign w:val="center"/>
          </w:tcPr>
          <w:p w:rsidR="0037747D" w:rsidRPr="00C44421" w:rsidRDefault="0037747D" w:rsidP="00187390">
            <w:pPr>
              <w:jc w:val="center"/>
              <w:rPr>
                <w:sz w:val="20"/>
                <w:szCs w:val="20"/>
              </w:rP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w:t>
            </w:r>
            <w:r>
              <w:rPr>
                <w:sz w:val="20"/>
                <w:szCs w:val="20"/>
              </w:rPr>
              <w:t>я</w:t>
            </w:r>
            <w:r w:rsidRPr="00C44421">
              <w:rPr>
                <w:sz w:val="20"/>
                <w:szCs w:val="20"/>
              </w:rPr>
              <w:t>,</w:t>
            </w:r>
          </w:p>
          <w:p w:rsidR="0037747D" w:rsidRPr="00C44421" w:rsidRDefault="0037747D" w:rsidP="00187390">
            <w:pPr>
              <w:jc w:val="center"/>
              <w:rPr>
                <w:sz w:val="20"/>
                <w:szCs w:val="20"/>
              </w:rPr>
            </w:pPr>
            <w:r>
              <w:rPr>
                <w:sz w:val="20"/>
                <w:szCs w:val="20"/>
              </w:rPr>
              <w:t>раздаточный материал</w:t>
            </w:r>
          </w:p>
        </w:tc>
        <w:tc>
          <w:tcPr>
            <w:tcW w:w="993" w:type="dxa"/>
          </w:tcPr>
          <w:p w:rsidR="0037747D" w:rsidRPr="00830493" w:rsidRDefault="0037747D" w:rsidP="004F069C">
            <w:pPr>
              <w:jc w:val="center"/>
              <w:rPr>
                <w:sz w:val="20"/>
                <w:szCs w:val="20"/>
              </w:rPr>
            </w:pPr>
          </w:p>
        </w:tc>
        <w:tc>
          <w:tcPr>
            <w:tcW w:w="993" w:type="dxa"/>
          </w:tcPr>
          <w:p w:rsidR="0037747D" w:rsidRPr="00830493" w:rsidRDefault="0037747D" w:rsidP="004F069C">
            <w:pPr>
              <w:jc w:val="center"/>
              <w:rPr>
                <w:sz w:val="20"/>
                <w:szCs w:val="20"/>
              </w:rPr>
            </w:pPr>
          </w:p>
        </w:tc>
      </w:tr>
      <w:tr w:rsidR="0037747D" w:rsidTr="004F069C">
        <w:tc>
          <w:tcPr>
            <w:tcW w:w="852" w:type="dxa"/>
            <w:vAlign w:val="center"/>
          </w:tcPr>
          <w:p w:rsidR="0037747D" w:rsidRPr="001D4D80" w:rsidRDefault="0037747D" w:rsidP="00753693">
            <w:pPr>
              <w:jc w:val="center"/>
            </w:pPr>
            <w:r>
              <w:t>2</w:t>
            </w:r>
            <w:r w:rsidRPr="001D4D80">
              <w:t>.7</w:t>
            </w:r>
          </w:p>
        </w:tc>
        <w:tc>
          <w:tcPr>
            <w:tcW w:w="6130" w:type="dxa"/>
            <w:vAlign w:val="center"/>
          </w:tcPr>
          <w:p w:rsidR="0037747D" w:rsidRPr="00753693" w:rsidRDefault="0037747D" w:rsidP="0037747D">
            <w:pPr>
              <w:pStyle w:val="2"/>
              <w:spacing w:before="0" w:after="0"/>
              <w:rPr>
                <w:rFonts w:ascii="Times New Roman" w:hAnsi="Times New Roman"/>
                <w:b w:val="0"/>
                <w:i w:val="0"/>
                <w:sz w:val="24"/>
                <w:szCs w:val="24"/>
              </w:rPr>
            </w:pPr>
            <w:r w:rsidRPr="001D4D80">
              <w:rPr>
                <w:rFonts w:ascii="Times New Roman" w:hAnsi="Times New Roman"/>
                <w:b w:val="0"/>
                <w:i w:val="0"/>
                <w:sz w:val="24"/>
                <w:szCs w:val="24"/>
              </w:rPr>
              <w:t>Геометрические плоскостные фигуры.</w:t>
            </w:r>
            <w:r>
              <w:rPr>
                <w:rFonts w:ascii="Times New Roman" w:hAnsi="Times New Roman"/>
                <w:b w:val="0"/>
                <w:i w:val="0"/>
                <w:sz w:val="24"/>
                <w:szCs w:val="24"/>
              </w:rPr>
              <w:t xml:space="preserve"> </w:t>
            </w:r>
            <w:r w:rsidRPr="00753693">
              <w:rPr>
                <w:rFonts w:ascii="Times New Roman" w:hAnsi="Times New Roman"/>
                <w:b w:val="0"/>
                <w:i w:val="0"/>
                <w:sz w:val="24"/>
                <w:szCs w:val="24"/>
              </w:rPr>
              <w:t>Разрезные скла</w:t>
            </w:r>
            <w:r w:rsidRPr="00753693">
              <w:rPr>
                <w:rFonts w:ascii="Times New Roman" w:hAnsi="Times New Roman"/>
                <w:b w:val="0"/>
                <w:i w:val="0"/>
                <w:sz w:val="24"/>
                <w:szCs w:val="24"/>
              </w:rPr>
              <w:t>д</w:t>
            </w:r>
            <w:r w:rsidRPr="00753693">
              <w:rPr>
                <w:rFonts w:ascii="Times New Roman" w:hAnsi="Times New Roman"/>
                <w:b w:val="0"/>
                <w:i w:val="0"/>
                <w:sz w:val="24"/>
                <w:szCs w:val="24"/>
              </w:rPr>
              <w:t>ные игры</w:t>
            </w:r>
          </w:p>
        </w:tc>
        <w:tc>
          <w:tcPr>
            <w:tcW w:w="708" w:type="dxa"/>
            <w:vAlign w:val="center"/>
          </w:tcPr>
          <w:p w:rsidR="0037747D" w:rsidRPr="001D4D80" w:rsidRDefault="0037747D" w:rsidP="0037747D">
            <w:pPr>
              <w:jc w:val="center"/>
            </w:pPr>
            <w:r w:rsidRPr="001D4D80">
              <w:t>2</w:t>
            </w:r>
          </w:p>
        </w:tc>
        <w:tc>
          <w:tcPr>
            <w:tcW w:w="709" w:type="dxa"/>
            <w:vAlign w:val="center"/>
          </w:tcPr>
          <w:p w:rsidR="0037747D" w:rsidRPr="001D4D80" w:rsidRDefault="0037747D" w:rsidP="0037747D">
            <w:pPr>
              <w:jc w:val="center"/>
            </w:pPr>
            <w:r w:rsidRPr="001D4D80">
              <w:t>1</w:t>
            </w:r>
          </w:p>
        </w:tc>
        <w:tc>
          <w:tcPr>
            <w:tcW w:w="709" w:type="dxa"/>
            <w:vAlign w:val="center"/>
          </w:tcPr>
          <w:p w:rsidR="0037747D" w:rsidRPr="00E81294" w:rsidRDefault="0037747D" w:rsidP="0037747D">
            <w:pPr>
              <w:jc w:val="center"/>
            </w:pPr>
            <w:r>
              <w:t>3</w:t>
            </w:r>
          </w:p>
        </w:tc>
        <w:tc>
          <w:tcPr>
            <w:tcW w:w="2091" w:type="dxa"/>
            <w:vMerge/>
          </w:tcPr>
          <w:p w:rsidR="0037747D" w:rsidRPr="00EB1607" w:rsidRDefault="0037747D" w:rsidP="00955A26">
            <w:pPr>
              <w:jc w:val="center"/>
            </w:pPr>
          </w:p>
        </w:tc>
        <w:tc>
          <w:tcPr>
            <w:tcW w:w="2835" w:type="dxa"/>
            <w:vAlign w:val="center"/>
          </w:tcPr>
          <w:p w:rsidR="0037747D" w:rsidRPr="00EB1607" w:rsidRDefault="0037747D" w:rsidP="00187390">
            <w:pPr>
              <w:jc w:val="cente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ния</w:t>
            </w:r>
          </w:p>
        </w:tc>
        <w:tc>
          <w:tcPr>
            <w:tcW w:w="993" w:type="dxa"/>
          </w:tcPr>
          <w:p w:rsidR="0037747D" w:rsidRPr="00830493" w:rsidRDefault="0037747D" w:rsidP="004F069C">
            <w:pPr>
              <w:jc w:val="center"/>
              <w:rPr>
                <w:sz w:val="20"/>
                <w:szCs w:val="20"/>
              </w:rPr>
            </w:pPr>
          </w:p>
        </w:tc>
        <w:tc>
          <w:tcPr>
            <w:tcW w:w="993" w:type="dxa"/>
          </w:tcPr>
          <w:p w:rsidR="0037747D" w:rsidRPr="00830493" w:rsidRDefault="0037747D" w:rsidP="004F069C">
            <w:pPr>
              <w:jc w:val="center"/>
              <w:rPr>
                <w:sz w:val="20"/>
                <w:szCs w:val="20"/>
              </w:rPr>
            </w:pPr>
          </w:p>
        </w:tc>
      </w:tr>
      <w:tr w:rsidR="0037747D" w:rsidTr="004F069C">
        <w:tc>
          <w:tcPr>
            <w:tcW w:w="852" w:type="dxa"/>
            <w:vAlign w:val="center"/>
          </w:tcPr>
          <w:p w:rsidR="0037747D" w:rsidRPr="001D4D80" w:rsidRDefault="0037747D" w:rsidP="00753693">
            <w:pPr>
              <w:jc w:val="center"/>
            </w:pPr>
            <w:r>
              <w:t>2</w:t>
            </w:r>
            <w:r w:rsidRPr="001D4D80">
              <w:t>.8</w:t>
            </w:r>
          </w:p>
        </w:tc>
        <w:tc>
          <w:tcPr>
            <w:tcW w:w="6130" w:type="dxa"/>
            <w:vAlign w:val="center"/>
          </w:tcPr>
          <w:p w:rsidR="0037747D" w:rsidRPr="00FE0D61" w:rsidRDefault="0037747D" w:rsidP="0037747D">
            <w:pPr>
              <w:pStyle w:val="2"/>
              <w:spacing w:before="0" w:after="0"/>
              <w:rPr>
                <w:rFonts w:ascii="Times New Roman" w:hAnsi="Times New Roman"/>
                <w:b w:val="0"/>
                <w:i w:val="0"/>
                <w:sz w:val="24"/>
                <w:szCs w:val="24"/>
              </w:rPr>
            </w:pPr>
            <w:r w:rsidRPr="001D4D80">
              <w:rPr>
                <w:rFonts w:ascii="Times New Roman" w:hAnsi="Times New Roman"/>
                <w:b w:val="0"/>
                <w:i w:val="0"/>
                <w:sz w:val="24"/>
                <w:szCs w:val="24"/>
              </w:rPr>
              <w:t>Геометрические плоскостные фигуры.</w:t>
            </w:r>
            <w:r w:rsidRPr="004808BD">
              <w:rPr>
                <w:rFonts w:ascii="Times New Roman" w:hAnsi="Times New Roman"/>
                <w:b w:val="0"/>
                <w:i w:val="0"/>
                <w:sz w:val="24"/>
                <w:szCs w:val="24"/>
              </w:rPr>
              <w:t xml:space="preserve"> </w:t>
            </w:r>
            <w:r w:rsidRPr="00FE0D61">
              <w:rPr>
                <w:rFonts w:ascii="Times New Roman" w:hAnsi="Times New Roman"/>
                <w:b w:val="0"/>
                <w:i w:val="0"/>
                <w:sz w:val="24"/>
                <w:szCs w:val="24"/>
              </w:rPr>
              <w:t>Разрезные скла</w:t>
            </w:r>
            <w:r w:rsidRPr="00FE0D61">
              <w:rPr>
                <w:rFonts w:ascii="Times New Roman" w:hAnsi="Times New Roman"/>
                <w:b w:val="0"/>
                <w:i w:val="0"/>
                <w:sz w:val="24"/>
                <w:szCs w:val="24"/>
              </w:rPr>
              <w:t>д</w:t>
            </w:r>
            <w:r w:rsidRPr="00FE0D61">
              <w:rPr>
                <w:rFonts w:ascii="Times New Roman" w:hAnsi="Times New Roman"/>
                <w:b w:val="0"/>
                <w:i w:val="0"/>
                <w:sz w:val="24"/>
                <w:szCs w:val="24"/>
              </w:rPr>
              <w:t>ные игры</w:t>
            </w:r>
          </w:p>
        </w:tc>
        <w:tc>
          <w:tcPr>
            <w:tcW w:w="708" w:type="dxa"/>
            <w:vAlign w:val="center"/>
          </w:tcPr>
          <w:p w:rsidR="0037747D" w:rsidRPr="00FE0D61" w:rsidRDefault="0037747D" w:rsidP="0037747D">
            <w:pPr>
              <w:jc w:val="center"/>
            </w:pPr>
            <w:r w:rsidRPr="001D4D80">
              <w:t>2</w:t>
            </w:r>
          </w:p>
        </w:tc>
        <w:tc>
          <w:tcPr>
            <w:tcW w:w="709" w:type="dxa"/>
            <w:vAlign w:val="center"/>
          </w:tcPr>
          <w:p w:rsidR="0037747D" w:rsidRPr="00FE0D61" w:rsidRDefault="0037747D" w:rsidP="0037747D">
            <w:pPr>
              <w:jc w:val="center"/>
            </w:pPr>
            <w:r w:rsidRPr="001D4D80">
              <w:t>1</w:t>
            </w:r>
          </w:p>
        </w:tc>
        <w:tc>
          <w:tcPr>
            <w:tcW w:w="709" w:type="dxa"/>
            <w:vAlign w:val="center"/>
          </w:tcPr>
          <w:p w:rsidR="0037747D" w:rsidRPr="00FE0D61" w:rsidRDefault="0037747D" w:rsidP="0037747D">
            <w:pPr>
              <w:jc w:val="center"/>
            </w:pPr>
            <w:r>
              <w:t>3</w:t>
            </w:r>
          </w:p>
        </w:tc>
        <w:tc>
          <w:tcPr>
            <w:tcW w:w="2091" w:type="dxa"/>
            <w:vMerge/>
          </w:tcPr>
          <w:p w:rsidR="0037747D" w:rsidRPr="00EB1607" w:rsidRDefault="0037747D" w:rsidP="00955A26">
            <w:pPr>
              <w:jc w:val="center"/>
            </w:pPr>
          </w:p>
        </w:tc>
        <w:tc>
          <w:tcPr>
            <w:tcW w:w="2835" w:type="dxa"/>
            <w:vAlign w:val="center"/>
          </w:tcPr>
          <w:p w:rsidR="0037747D" w:rsidRPr="00C44421" w:rsidRDefault="0037747D" w:rsidP="00187390">
            <w:pPr>
              <w:jc w:val="center"/>
              <w:rPr>
                <w:sz w:val="20"/>
                <w:szCs w:val="20"/>
              </w:rP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w:t>
            </w:r>
            <w:r>
              <w:rPr>
                <w:sz w:val="20"/>
                <w:szCs w:val="20"/>
              </w:rPr>
              <w:t>я</w:t>
            </w:r>
            <w:r w:rsidRPr="00C44421">
              <w:rPr>
                <w:sz w:val="20"/>
                <w:szCs w:val="20"/>
              </w:rPr>
              <w:t>,</w:t>
            </w:r>
          </w:p>
          <w:p w:rsidR="0037747D" w:rsidRPr="00EB1607" w:rsidRDefault="0037747D" w:rsidP="00187390">
            <w:pPr>
              <w:jc w:val="center"/>
            </w:pPr>
            <w:r>
              <w:rPr>
                <w:sz w:val="20"/>
                <w:szCs w:val="20"/>
              </w:rPr>
              <w:t>раздаточный материал</w:t>
            </w:r>
          </w:p>
        </w:tc>
        <w:tc>
          <w:tcPr>
            <w:tcW w:w="993" w:type="dxa"/>
          </w:tcPr>
          <w:p w:rsidR="0037747D" w:rsidRPr="00830493" w:rsidRDefault="0037747D" w:rsidP="004F069C">
            <w:pPr>
              <w:jc w:val="center"/>
              <w:rPr>
                <w:sz w:val="20"/>
                <w:szCs w:val="20"/>
              </w:rPr>
            </w:pPr>
          </w:p>
        </w:tc>
        <w:tc>
          <w:tcPr>
            <w:tcW w:w="993" w:type="dxa"/>
          </w:tcPr>
          <w:p w:rsidR="0037747D" w:rsidRPr="00830493" w:rsidRDefault="0037747D" w:rsidP="004F069C">
            <w:pPr>
              <w:jc w:val="center"/>
              <w:rPr>
                <w:sz w:val="20"/>
                <w:szCs w:val="20"/>
              </w:rPr>
            </w:pPr>
          </w:p>
        </w:tc>
      </w:tr>
      <w:tr w:rsidR="0037747D" w:rsidRPr="007F53C5" w:rsidTr="004F069C">
        <w:trPr>
          <w:trHeight w:val="566"/>
        </w:trPr>
        <w:tc>
          <w:tcPr>
            <w:tcW w:w="852" w:type="dxa"/>
            <w:vAlign w:val="center"/>
          </w:tcPr>
          <w:p w:rsidR="0037747D" w:rsidRPr="001D4D80" w:rsidRDefault="0037747D" w:rsidP="00753693">
            <w:pPr>
              <w:jc w:val="center"/>
            </w:pPr>
            <w:r>
              <w:t>2</w:t>
            </w:r>
            <w:r w:rsidRPr="001D4D80">
              <w:t>.9</w:t>
            </w:r>
          </w:p>
        </w:tc>
        <w:tc>
          <w:tcPr>
            <w:tcW w:w="6130" w:type="dxa"/>
            <w:vAlign w:val="center"/>
          </w:tcPr>
          <w:p w:rsidR="0037747D" w:rsidRPr="001D4D80" w:rsidRDefault="0037747D" w:rsidP="0037747D">
            <w:r>
              <w:t xml:space="preserve">Прямоугольник, квадрат. </w:t>
            </w:r>
            <w:r w:rsidRPr="001D4D80">
              <w:t>Интеллектуальная игра "Х</w:t>
            </w:r>
            <w:r w:rsidRPr="001D4D80">
              <w:t>о</w:t>
            </w:r>
            <w:r w:rsidRPr="001D4D80">
              <w:t>рошо – плохо"</w:t>
            </w:r>
          </w:p>
        </w:tc>
        <w:tc>
          <w:tcPr>
            <w:tcW w:w="708" w:type="dxa"/>
            <w:vAlign w:val="center"/>
          </w:tcPr>
          <w:p w:rsidR="0037747D" w:rsidRPr="001D4D80" w:rsidRDefault="0037747D" w:rsidP="0037747D">
            <w:pPr>
              <w:jc w:val="center"/>
            </w:pPr>
            <w:r w:rsidRPr="001D4D80">
              <w:t>1</w:t>
            </w:r>
          </w:p>
        </w:tc>
        <w:tc>
          <w:tcPr>
            <w:tcW w:w="709" w:type="dxa"/>
            <w:vAlign w:val="center"/>
          </w:tcPr>
          <w:p w:rsidR="0037747D" w:rsidRPr="001D4D80" w:rsidRDefault="0037747D" w:rsidP="0037747D">
            <w:pPr>
              <w:jc w:val="center"/>
            </w:pPr>
            <w:r w:rsidRPr="001D4D80">
              <w:t>2</w:t>
            </w:r>
          </w:p>
        </w:tc>
        <w:tc>
          <w:tcPr>
            <w:tcW w:w="709" w:type="dxa"/>
            <w:vAlign w:val="center"/>
          </w:tcPr>
          <w:p w:rsidR="0037747D" w:rsidRDefault="0037747D" w:rsidP="0037747D">
            <w:pPr>
              <w:jc w:val="center"/>
            </w:pPr>
            <w:r w:rsidRPr="00C713A0">
              <w:t>3</w:t>
            </w:r>
          </w:p>
        </w:tc>
        <w:tc>
          <w:tcPr>
            <w:tcW w:w="2091" w:type="dxa"/>
            <w:vMerge/>
          </w:tcPr>
          <w:p w:rsidR="0037747D" w:rsidRPr="00EB1607" w:rsidRDefault="0037747D" w:rsidP="00955A26">
            <w:pPr>
              <w:jc w:val="center"/>
            </w:pPr>
          </w:p>
        </w:tc>
        <w:tc>
          <w:tcPr>
            <w:tcW w:w="2835" w:type="dxa"/>
            <w:vAlign w:val="center"/>
          </w:tcPr>
          <w:p w:rsidR="0037747D" w:rsidRPr="00EB1607" w:rsidRDefault="0037747D" w:rsidP="00187390">
            <w:pPr>
              <w:jc w:val="cente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w:t>
            </w:r>
            <w:r>
              <w:rPr>
                <w:sz w:val="20"/>
                <w:szCs w:val="20"/>
              </w:rPr>
              <w:t>я</w:t>
            </w:r>
          </w:p>
        </w:tc>
        <w:tc>
          <w:tcPr>
            <w:tcW w:w="993" w:type="dxa"/>
          </w:tcPr>
          <w:p w:rsidR="0037747D" w:rsidRPr="00830493" w:rsidRDefault="0037747D" w:rsidP="004F069C">
            <w:pPr>
              <w:jc w:val="center"/>
              <w:rPr>
                <w:sz w:val="20"/>
                <w:szCs w:val="20"/>
              </w:rPr>
            </w:pPr>
          </w:p>
        </w:tc>
        <w:tc>
          <w:tcPr>
            <w:tcW w:w="993" w:type="dxa"/>
          </w:tcPr>
          <w:p w:rsidR="0037747D" w:rsidRPr="00830493" w:rsidRDefault="0037747D" w:rsidP="004F069C">
            <w:pPr>
              <w:jc w:val="center"/>
              <w:rPr>
                <w:sz w:val="20"/>
                <w:szCs w:val="20"/>
              </w:rPr>
            </w:pPr>
          </w:p>
        </w:tc>
      </w:tr>
      <w:tr w:rsidR="00CE629F" w:rsidRPr="007F53C5" w:rsidTr="00792F1B">
        <w:tc>
          <w:tcPr>
            <w:tcW w:w="852" w:type="dxa"/>
            <w:vAlign w:val="center"/>
          </w:tcPr>
          <w:p w:rsidR="00CE629F" w:rsidRPr="001D4D80" w:rsidRDefault="00CE629F" w:rsidP="00753693">
            <w:pPr>
              <w:jc w:val="center"/>
            </w:pPr>
            <w:r>
              <w:t>2</w:t>
            </w:r>
            <w:r w:rsidRPr="001D4D80">
              <w:t>.10</w:t>
            </w:r>
          </w:p>
        </w:tc>
        <w:tc>
          <w:tcPr>
            <w:tcW w:w="6130" w:type="dxa"/>
            <w:vAlign w:val="center"/>
          </w:tcPr>
          <w:p w:rsidR="00CE629F" w:rsidRPr="004808BD" w:rsidRDefault="00CE629F" w:rsidP="0037747D">
            <w:pPr>
              <w:pStyle w:val="2"/>
              <w:spacing w:before="0"/>
              <w:rPr>
                <w:rFonts w:ascii="Times New Roman" w:hAnsi="Times New Roman"/>
                <w:b w:val="0"/>
                <w:i w:val="0"/>
                <w:sz w:val="24"/>
                <w:szCs w:val="24"/>
              </w:rPr>
            </w:pPr>
            <w:r>
              <w:rPr>
                <w:rFonts w:ascii="Times New Roman" w:hAnsi="Times New Roman"/>
                <w:b w:val="0"/>
                <w:i w:val="0"/>
                <w:sz w:val="24"/>
                <w:szCs w:val="24"/>
              </w:rPr>
              <w:t>Кубики "Сложи узор":</w:t>
            </w:r>
            <w:r w:rsidRPr="001D4D80">
              <w:rPr>
                <w:rFonts w:ascii="Times New Roman" w:hAnsi="Times New Roman"/>
                <w:b w:val="0"/>
                <w:i w:val="0"/>
                <w:sz w:val="24"/>
                <w:szCs w:val="24"/>
              </w:rPr>
              <w:t xml:space="preserve"> Квадрат Воскобовича</w:t>
            </w:r>
          </w:p>
        </w:tc>
        <w:tc>
          <w:tcPr>
            <w:tcW w:w="708" w:type="dxa"/>
            <w:vAlign w:val="center"/>
          </w:tcPr>
          <w:p w:rsidR="00CE629F" w:rsidRPr="001D4D80" w:rsidRDefault="00CE629F" w:rsidP="0037747D">
            <w:pPr>
              <w:jc w:val="center"/>
            </w:pPr>
            <w:r w:rsidRPr="001D4D80">
              <w:t>1</w:t>
            </w:r>
          </w:p>
        </w:tc>
        <w:tc>
          <w:tcPr>
            <w:tcW w:w="709" w:type="dxa"/>
            <w:vAlign w:val="center"/>
          </w:tcPr>
          <w:p w:rsidR="00CE629F" w:rsidRPr="001D4D80" w:rsidRDefault="00CE629F" w:rsidP="0037747D">
            <w:pPr>
              <w:jc w:val="center"/>
            </w:pPr>
            <w:r w:rsidRPr="001D4D80">
              <w:t>2</w:t>
            </w:r>
          </w:p>
        </w:tc>
        <w:tc>
          <w:tcPr>
            <w:tcW w:w="709" w:type="dxa"/>
            <w:vAlign w:val="center"/>
          </w:tcPr>
          <w:p w:rsidR="00CE629F" w:rsidRDefault="00CE629F" w:rsidP="0037747D">
            <w:pPr>
              <w:jc w:val="center"/>
            </w:pPr>
            <w:r w:rsidRPr="00C713A0">
              <w:t>3</w:t>
            </w:r>
          </w:p>
        </w:tc>
        <w:tc>
          <w:tcPr>
            <w:tcW w:w="2091" w:type="dxa"/>
            <w:vMerge w:val="restart"/>
          </w:tcPr>
          <w:p w:rsidR="00CE629F" w:rsidRPr="00EB1607" w:rsidRDefault="00CE629F" w:rsidP="00955A26">
            <w:pPr>
              <w:jc w:val="center"/>
            </w:pPr>
          </w:p>
        </w:tc>
        <w:tc>
          <w:tcPr>
            <w:tcW w:w="2835" w:type="dxa"/>
          </w:tcPr>
          <w:p w:rsidR="00CE629F" w:rsidRDefault="00CE629F">
            <w:r w:rsidRPr="007C7C7D">
              <w:rPr>
                <w:sz w:val="20"/>
                <w:szCs w:val="20"/>
              </w:rPr>
              <w:t>Технические средства</w:t>
            </w:r>
            <w:r w:rsidRPr="007C7C7D">
              <w:rPr>
                <w:b/>
                <w:sz w:val="20"/>
                <w:szCs w:val="20"/>
              </w:rPr>
              <w:t xml:space="preserve"> </w:t>
            </w:r>
            <w:r w:rsidRPr="007C7C7D">
              <w:rPr>
                <w:sz w:val="20"/>
                <w:szCs w:val="20"/>
              </w:rPr>
              <w:t>обуч</w:t>
            </w:r>
            <w:r w:rsidRPr="007C7C7D">
              <w:rPr>
                <w:sz w:val="20"/>
                <w:szCs w:val="20"/>
              </w:rPr>
              <w:t>е</w:t>
            </w:r>
            <w:r w:rsidRPr="007C7C7D">
              <w:rPr>
                <w:sz w:val="20"/>
                <w:szCs w:val="20"/>
              </w:rPr>
              <w:t>ния</w:t>
            </w:r>
          </w:p>
        </w:tc>
        <w:tc>
          <w:tcPr>
            <w:tcW w:w="993" w:type="dxa"/>
          </w:tcPr>
          <w:p w:rsidR="00CE629F" w:rsidRPr="00EB1607" w:rsidRDefault="00CE629F" w:rsidP="004F069C">
            <w:pPr>
              <w:jc w:val="center"/>
            </w:pPr>
          </w:p>
        </w:tc>
        <w:tc>
          <w:tcPr>
            <w:tcW w:w="993" w:type="dxa"/>
          </w:tcPr>
          <w:p w:rsidR="00CE629F" w:rsidRPr="00EB1607" w:rsidRDefault="00CE629F" w:rsidP="004F069C">
            <w:pPr>
              <w:jc w:val="center"/>
            </w:pPr>
          </w:p>
        </w:tc>
      </w:tr>
      <w:tr w:rsidR="00CE629F" w:rsidRPr="007F53C5" w:rsidTr="00792F1B">
        <w:tc>
          <w:tcPr>
            <w:tcW w:w="852" w:type="dxa"/>
            <w:vAlign w:val="center"/>
          </w:tcPr>
          <w:p w:rsidR="00CE629F" w:rsidRPr="001D4D80" w:rsidRDefault="00CE629F" w:rsidP="00753693">
            <w:pPr>
              <w:jc w:val="center"/>
            </w:pPr>
            <w:r>
              <w:t>2</w:t>
            </w:r>
            <w:r w:rsidRPr="001D4D80">
              <w:t>.11</w:t>
            </w:r>
          </w:p>
        </w:tc>
        <w:tc>
          <w:tcPr>
            <w:tcW w:w="6130" w:type="dxa"/>
            <w:vAlign w:val="center"/>
          </w:tcPr>
          <w:p w:rsidR="00CE629F" w:rsidRPr="001D4D80" w:rsidRDefault="00CE629F" w:rsidP="0037747D">
            <w:pPr>
              <w:pStyle w:val="2"/>
              <w:spacing w:before="0"/>
              <w:rPr>
                <w:rFonts w:ascii="Times New Roman" w:hAnsi="Times New Roman"/>
                <w:b w:val="0"/>
                <w:i w:val="0"/>
                <w:sz w:val="24"/>
                <w:szCs w:val="24"/>
              </w:rPr>
            </w:pPr>
            <w:r w:rsidRPr="001D4D80">
              <w:rPr>
                <w:rFonts w:ascii="Times New Roman" w:hAnsi="Times New Roman"/>
                <w:b w:val="0"/>
                <w:i w:val="0"/>
                <w:sz w:val="24"/>
                <w:szCs w:val="24"/>
              </w:rPr>
              <w:t>Техническое конструирование.  Танграм</w:t>
            </w:r>
          </w:p>
        </w:tc>
        <w:tc>
          <w:tcPr>
            <w:tcW w:w="708" w:type="dxa"/>
            <w:vAlign w:val="center"/>
          </w:tcPr>
          <w:p w:rsidR="00CE629F" w:rsidRPr="001D4D80" w:rsidRDefault="00CE629F" w:rsidP="0037747D">
            <w:pPr>
              <w:jc w:val="center"/>
            </w:pPr>
            <w:r w:rsidRPr="001D4D80">
              <w:t>2</w:t>
            </w:r>
          </w:p>
        </w:tc>
        <w:tc>
          <w:tcPr>
            <w:tcW w:w="709" w:type="dxa"/>
            <w:vAlign w:val="center"/>
          </w:tcPr>
          <w:p w:rsidR="00CE629F" w:rsidRPr="001D4D80" w:rsidRDefault="00CE629F" w:rsidP="0037747D">
            <w:pPr>
              <w:jc w:val="center"/>
            </w:pPr>
            <w:r w:rsidRPr="001D4D80">
              <w:t>1</w:t>
            </w:r>
          </w:p>
        </w:tc>
        <w:tc>
          <w:tcPr>
            <w:tcW w:w="709" w:type="dxa"/>
            <w:vAlign w:val="center"/>
          </w:tcPr>
          <w:p w:rsidR="00CE629F" w:rsidRDefault="00CE629F" w:rsidP="0037747D">
            <w:pPr>
              <w:jc w:val="center"/>
            </w:pPr>
            <w:r w:rsidRPr="00C713A0">
              <w:t>3</w:t>
            </w:r>
          </w:p>
        </w:tc>
        <w:tc>
          <w:tcPr>
            <w:tcW w:w="2091" w:type="dxa"/>
            <w:vMerge/>
          </w:tcPr>
          <w:p w:rsidR="00CE629F" w:rsidRPr="00EB1607" w:rsidRDefault="00CE629F" w:rsidP="00955A26">
            <w:pPr>
              <w:jc w:val="center"/>
            </w:pPr>
          </w:p>
        </w:tc>
        <w:tc>
          <w:tcPr>
            <w:tcW w:w="2835" w:type="dxa"/>
          </w:tcPr>
          <w:p w:rsidR="00CE629F" w:rsidRDefault="00CE629F">
            <w:r w:rsidRPr="007C7C7D">
              <w:rPr>
                <w:sz w:val="20"/>
                <w:szCs w:val="20"/>
              </w:rPr>
              <w:t>Технические средства</w:t>
            </w:r>
            <w:r w:rsidRPr="007C7C7D">
              <w:rPr>
                <w:b/>
                <w:sz w:val="20"/>
                <w:szCs w:val="20"/>
              </w:rPr>
              <w:t xml:space="preserve"> </w:t>
            </w:r>
            <w:r w:rsidRPr="007C7C7D">
              <w:rPr>
                <w:sz w:val="20"/>
                <w:szCs w:val="20"/>
              </w:rPr>
              <w:t>обуч</w:t>
            </w:r>
            <w:r w:rsidRPr="007C7C7D">
              <w:rPr>
                <w:sz w:val="20"/>
                <w:szCs w:val="20"/>
              </w:rPr>
              <w:t>е</w:t>
            </w:r>
            <w:r w:rsidRPr="007C7C7D">
              <w:rPr>
                <w:sz w:val="20"/>
                <w:szCs w:val="20"/>
              </w:rPr>
              <w:t>ния</w:t>
            </w:r>
          </w:p>
        </w:tc>
        <w:tc>
          <w:tcPr>
            <w:tcW w:w="993" w:type="dxa"/>
          </w:tcPr>
          <w:p w:rsidR="00CE629F" w:rsidRPr="00EB1607" w:rsidRDefault="00CE629F" w:rsidP="004F069C">
            <w:pPr>
              <w:jc w:val="center"/>
            </w:pPr>
          </w:p>
        </w:tc>
        <w:tc>
          <w:tcPr>
            <w:tcW w:w="993" w:type="dxa"/>
          </w:tcPr>
          <w:p w:rsidR="00CE629F" w:rsidRPr="00EB1607" w:rsidRDefault="00CE629F" w:rsidP="004F069C">
            <w:pPr>
              <w:jc w:val="center"/>
            </w:pPr>
          </w:p>
        </w:tc>
      </w:tr>
      <w:tr w:rsidR="0037747D" w:rsidRPr="007F53C5" w:rsidTr="004F069C">
        <w:tc>
          <w:tcPr>
            <w:tcW w:w="852" w:type="dxa"/>
            <w:vAlign w:val="center"/>
          </w:tcPr>
          <w:p w:rsidR="0037747D" w:rsidRPr="001D4D80" w:rsidRDefault="0037747D" w:rsidP="00753693">
            <w:pPr>
              <w:jc w:val="center"/>
            </w:pPr>
            <w:r>
              <w:t>2</w:t>
            </w:r>
            <w:r w:rsidRPr="001D4D80">
              <w:t>.12</w:t>
            </w:r>
          </w:p>
        </w:tc>
        <w:tc>
          <w:tcPr>
            <w:tcW w:w="6130" w:type="dxa"/>
            <w:vAlign w:val="center"/>
          </w:tcPr>
          <w:p w:rsidR="0037747D" w:rsidRPr="001D4D80" w:rsidRDefault="0037747D" w:rsidP="0037747D">
            <w:pPr>
              <w:pStyle w:val="2"/>
              <w:spacing w:before="0" w:after="0"/>
              <w:rPr>
                <w:rFonts w:ascii="Times New Roman" w:hAnsi="Times New Roman"/>
                <w:b w:val="0"/>
                <w:i w:val="0"/>
                <w:sz w:val="24"/>
                <w:szCs w:val="24"/>
              </w:rPr>
            </w:pPr>
            <w:r w:rsidRPr="001D4D80">
              <w:rPr>
                <w:rFonts w:ascii="Times New Roman" w:hAnsi="Times New Roman"/>
                <w:b w:val="0"/>
                <w:i w:val="0"/>
                <w:sz w:val="24"/>
                <w:szCs w:val="24"/>
              </w:rPr>
              <w:t>Техническое конструирование.  Магический квадрат. Пифагор</w:t>
            </w:r>
          </w:p>
        </w:tc>
        <w:tc>
          <w:tcPr>
            <w:tcW w:w="708" w:type="dxa"/>
            <w:vAlign w:val="center"/>
          </w:tcPr>
          <w:p w:rsidR="0037747D" w:rsidRPr="001D4D80" w:rsidRDefault="0037747D" w:rsidP="0037747D">
            <w:pPr>
              <w:jc w:val="center"/>
            </w:pPr>
            <w:r w:rsidRPr="001D4D80">
              <w:t>2</w:t>
            </w:r>
          </w:p>
        </w:tc>
        <w:tc>
          <w:tcPr>
            <w:tcW w:w="709" w:type="dxa"/>
            <w:vAlign w:val="center"/>
          </w:tcPr>
          <w:p w:rsidR="0037747D" w:rsidRPr="001D4D80" w:rsidRDefault="0037747D" w:rsidP="0037747D">
            <w:pPr>
              <w:jc w:val="center"/>
            </w:pPr>
            <w:r w:rsidRPr="001D4D80">
              <w:t>1</w:t>
            </w:r>
          </w:p>
        </w:tc>
        <w:tc>
          <w:tcPr>
            <w:tcW w:w="709" w:type="dxa"/>
            <w:vAlign w:val="center"/>
          </w:tcPr>
          <w:p w:rsidR="0037747D" w:rsidRDefault="0037747D" w:rsidP="0037747D">
            <w:pPr>
              <w:jc w:val="center"/>
            </w:pPr>
            <w:r w:rsidRPr="00C713A0">
              <w:t>3</w:t>
            </w:r>
          </w:p>
        </w:tc>
        <w:tc>
          <w:tcPr>
            <w:tcW w:w="2091" w:type="dxa"/>
            <w:vMerge/>
          </w:tcPr>
          <w:p w:rsidR="0037747D" w:rsidRPr="00EB1607" w:rsidRDefault="0037747D" w:rsidP="00955A26">
            <w:pPr>
              <w:jc w:val="center"/>
            </w:pPr>
          </w:p>
        </w:tc>
        <w:tc>
          <w:tcPr>
            <w:tcW w:w="2835" w:type="dxa"/>
            <w:vAlign w:val="center"/>
          </w:tcPr>
          <w:p w:rsidR="0037747D" w:rsidRPr="00EB1607" w:rsidRDefault="0037747D" w:rsidP="00187390">
            <w:pPr>
              <w:jc w:val="center"/>
            </w:pPr>
            <w:r>
              <w:rPr>
                <w:sz w:val="20"/>
                <w:szCs w:val="20"/>
              </w:rPr>
              <w:t>Раздаточный материал</w:t>
            </w:r>
          </w:p>
        </w:tc>
        <w:tc>
          <w:tcPr>
            <w:tcW w:w="993" w:type="dxa"/>
          </w:tcPr>
          <w:p w:rsidR="0037747D" w:rsidRDefault="0037747D" w:rsidP="004F069C">
            <w:pPr>
              <w:jc w:val="center"/>
              <w:rPr>
                <w:sz w:val="20"/>
                <w:szCs w:val="20"/>
              </w:rPr>
            </w:pPr>
          </w:p>
        </w:tc>
        <w:tc>
          <w:tcPr>
            <w:tcW w:w="993" w:type="dxa"/>
          </w:tcPr>
          <w:p w:rsidR="0037747D" w:rsidRDefault="0037747D" w:rsidP="004F069C">
            <w:pPr>
              <w:jc w:val="center"/>
              <w:rPr>
                <w:sz w:val="20"/>
                <w:szCs w:val="20"/>
              </w:rPr>
            </w:pPr>
          </w:p>
        </w:tc>
      </w:tr>
      <w:tr w:rsidR="0037747D" w:rsidRPr="007F53C5" w:rsidTr="004F069C">
        <w:tc>
          <w:tcPr>
            <w:tcW w:w="852" w:type="dxa"/>
            <w:vAlign w:val="center"/>
          </w:tcPr>
          <w:p w:rsidR="0037747D" w:rsidRPr="001D4D80" w:rsidRDefault="0037747D" w:rsidP="00753693">
            <w:pPr>
              <w:jc w:val="center"/>
            </w:pPr>
            <w:r>
              <w:t>2</w:t>
            </w:r>
            <w:r w:rsidRPr="001D4D80">
              <w:t>.13</w:t>
            </w:r>
          </w:p>
        </w:tc>
        <w:tc>
          <w:tcPr>
            <w:tcW w:w="6130" w:type="dxa"/>
            <w:vAlign w:val="center"/>
          </w:tcPr>
          <w:p w:rsidR="0037747D" w:rsidRPr="001D4D80" w:rsidRDefault="0037747D" w:rsidP="0037747D">
            <w:pPr>
              <w:pStyle w:val="2"/>
              <w:spacing w:before="0"/>
              <w:rPr>
                <w:rFonts w:ascii="Times New Roman" w:hAnsi="Times New Roman"/>
                <w:b w:val="0"/>
                <w:i w:val="0"/>
                <w:sz w:val="24"/>
                <w:szCs w:val="24"/>
              </w:rPr>
            </w:pPr>
            <w:r w:rsidRPr="001D4D80">
              <w:rPr>
                <w:rFonts w:ascii="Times New Roman" w:hAnsi="Times New Roman"/>
                <w:b w:val="0"/>
                <w:i w:val="0"/>
                <w:sz w:val="24"/>
                <w:szCs w:val="24"/>
              </w:rPr>
              <w:t>Конструирование объектов изобретения</w:t>
            </w:r>
          </w:p>
        </w:tc>
        <w:tc>
          <w:tcPr>
            <w:tcW w:w="708" w:type="dxa"/>
            <w:vAlign w:val="center"/>
          </w:tcPr>
          <w:p w:rsidR="0037747D" w:rsidRPr="001D4D80" w:rsidRDefault="0037747D" w:rsidP="0037747D">
            <w:pPr>
              <w:jc w:val="center"/>
            </w:pPr>
            <w:r w:rsidRPr="001D4D80">
              <w:t>2</w:t>
            </w:r>
          </w:p>
        </w:tc>
        <w:tc>
          <w:tcPr>
            <w:tcW w:w="709" w:type="dxa"/>
            <w:vAlign w:val="center"/>
          </w:tcPr>
          <w:p w:rsidR="0037747D" w:rsidRPr="001D4D80" w:rsidRDefault="0037747D" w:rsidP="0037747D">
            <w:pPr>
              <w:jc w:val="center"/>
            </w:pPr>
            <w:r w:rsidRPr="001D4D80">
              <w:t>1</w:t>
            </w:r>
          </w:p>
        </w:tc>
        <w:tc>
          <w:tcPr>
            <w:tcW w:w="709" w:type="dxa"/>
            <w:vAlign w:val="center"/>
          </w:tcPr>
          <w:p w:rsidR="0037747D" w:rsidRDefault="0037747D" w:rsidP="0037747D">
            <w:pPr>
              <w:jc w:val="center"/>
            </w:pPr>
            <w:r w:rsidRPr="00C713A0">
              <w:t>3</w:t>
            </w:r>
          </w:p>
        </w:tc>
        <w:tc>
          <w:tcPr>
            <w:tcW w:w="2091" w:type="dxa"/>
            <w:vMerge/>
          </w:tcPr>
          <w:p w:rsidR="0037747D" w:rsidRPr="00EB1607" w:rsidRDefault="0037747D" w:rsidP="00955A26">
            <w:pPr>
              <w:jc w:val="center"/>
            </w:pPr>
          </w:p>
        </w:tc>
        <w:tc>
          <w:tcPr>
            <w:tcW w:w="2835" w:type="dxa"/>
            <w:vAlign w:val="center"/>
          </w:tcPr>
          <w:p w:rsidR="0037747D" w:rsidRPr="00EB1607" w:rsidRDefault="0037747D" w:rsidP="00187390">
            <w:pPr>
              <w:jc w:val="center"/>
            </w:pPr>
            <w:r>
              <w:rPr>
                <w:sz w:val="20"/>
                <w:szCs w:val="20"/>
              </w:rPr>
              <w:t>Раздаточный материал</w:t>
            </w:r>
          </w:p>
        </w:tc>
        <w:tc>
          <w:tcPr>
            <w:tcW w:w="993" w:type="dxa"/>
          </w:tcPr>
          <w:p w:rsidR="0037747D" w:rsidRDefault="0037747D" w:rsidP="004F069C">
            <w:pPr>
              <w:jc w:val="center"/>
              <w:rPr>
                <w:sz w:val="20"/>
                <w:szCs w:val="20"/>
              </w:rPr>
            </w:pPr>
          </w:p>
        </w:tc>
        <w:tc>
          <w:tcPr>
            <w:tcW w:w="993" w:type="dxa"/>
          </w:tcPr>
          <w:p w:rsidR="0037747D" w:rsidRDefault="0037747D" w:rsidP="004F069C">
            <w:pPr>
              <w:jc w:val="center"/>
              <w:rPr>
                <w:sz w:val="20"/>
                <w:szCs w:val="20"/>
              </w:rPr>
            </w:pPr>
          </w:p>
        </w:tc>
      </w:tr>
      <w:tr w:rsidR="0037747D" w:rsidRPr="007F53C5" w:rsidTr="004F069C">
        <w:tc>
          <w:tcPr>
            <w:tcW w:w="852" w:type="dxa"/>
            <w:vAlign w:val="center"/>
          </w:tcPr>
          <w:p w:rsidR="0037747D" w:rsidRPr="001D4D80" w:rsidRDefault="0037747D" w:rsidP="00753693">
            <w:pPr>
              <w:jc w:val="center"/>
            </w:pPr>
            <w:r>
              <w:t>2</w:t>
            </w:r>
            <w:r w:rsidRPr="001D4D80">
              <w:t>.14</w:t>
            </w:r>
          </w:p>
        </w:tc>
        <w:tc>
          <w:tcPr>
            <w:tcW w:w="6130" w:type="dxa"/>
            <w:vAlign w:val="center"/>
          </w:tcPr>
          <w:p w:rsidR="0037747D" w:rsidRPr="001D4D80" w:rsidRDefault="0037747D" w:rsidP="0037747D">
            <w:pPr>
              <w:tabs>
                <w:tab w:val="left" w:pos="-1440"/>
              </w:tabs>
              <w:ind w:right="-159"/>
            </w:pPr>
            <w:r w:rsidRPr="001D4D80">
              <w:t>Логические задачи. Техническое творчество  и элементы ТРИЗ</w:t>
            </w:r>
          </w:p>
        </w:tc>
        <w:tc>
          <w:tcPr>
            <w:tcW w:w="708" w:type="dxa"/>
            <w:vAlign w:val="center"/>
          </w:tcPr>
          <w:p w:rsidR="0037747D" w:rsidRPr="001D4D80" w:rsidRDefault="0037747D" w:rsidP="0037747D">
            <w:pPr>
              <w:jc w:val="center"/>
            </w:pPr>
            <w:r w:rsidRPr="001D4D80">
              <w:t>2</w:t>
            </w:r>
          </w:p>
        </w:tc>
        <w:tc>
          <w:tcPr>
            <w:tcW w:w="709" w:type="dxa"/>
            <w:vAlign w:val="center"/>
          </w:tcPr>
          <w:p w:rsidR="0037747D" w:rsidRPr="001D4D80" w:rsidRDefault="0037747D" w:rsidP="0037747D">
            <w:pPr>
              <w:jc w:val="center"/>
            </w:pPr>
            <w:r w:rsidRPr="001D4D80">
              <w:t>1</w:t>
            </w:r>
          </w:p>
        </w:tc>
        <w:tc>
          <w:tcPr>
            <w:tcW w:w="709" w:type="dxa"/>
            <w:vAlign w:val="center"/>
          </w:tcPr>
          <w:p w:rsidR="0037747D" w:rsidRDefault="0037747D" w:rsidP="0037747D">
            <w:pPr>
              <w:jc w:val="center"/>
            </w:pPr>
            <w:r w:rsidRPr="00C713A0">
              <w:t>3</w:t>
            </w:r>
          </w:p>
        </w:tc>
        <w:tc>
          <w:tcPr>
            <w:tcW w:w="2091" w:type="dxa"/>
            <w:vMerge/>
          </w:tcPr>
          <w:p w:rsidR="0037747D" w:rsidRPr="00EB1607" w:rsidRDefault="0037747D" w:rsidP="00955A26">
            <w:pPr>
              <w:jc w:val="center"/>
            </w:pPr>
          </w:p>
        </w:tc>
        <w:tc>
          <w:tcPr>
            <w:tcW w:w="2835" w:type="dxa"/>
            <w:vAlign w:val="center"/>
          </w:tcPr>
          <w:p w:rsidR="0037747D" w:rsidRPr="00EB1607" w:rsidRDefault="00CE629F" w:rsidP="00187390">
            <w:pPr>
              <w:jc w:val="cente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w:t>
            </w:r>
            <w:r>
              <w:rPr>
                <w:sz w:val="20"/>
                <w:szCs w:val="20"/>
              </w:rPr>
              <w:t>я</w:t>
            </w:r>
          </w:p>
        </w:tc>
        <w:tc>
          <w:tcPr>
            <w:tcW w:w="993" w:type="dxa"/>
          </w:tcPr>
          <w:p w:rsidR="0037747D" w:rsidRPr="00EB1607" w:rsidRDefault="0037747D" w:rsidP="004F069C">
            <w:pPr>
              <w:jc w:val="center"/>
            </w:pPr>
          </w:p>
        </w:tc>
        <w:tc>
          <w:tcPr>
            <w:tcW w:w="993" w:type="dxa"/>
          </w:tcPr>
          <w:p w:rsidR="0037747D" w:rsidRPr="00EB1607" w:rsidRDefault="0037747D" w:rsidP="004F069C">
            <w:pPr>
              <w:jc w:val="center"/>
            </w:pPr>
          </w:p>
        </w:tc>
      </w:tr>
      <w:tr w:rsidR="0037747D" w:rsidRPr="007F53C5" w:rsidTr="004F069C">
        <w:tc>
          <w:tcPr>
            <w:tcW w:w="852" w:type="dxa"/>
            <w:vAlign w:val="center"/>
          </w:tcPr>
          <w:p w:rsidR="0037747D" w:rsidRPr="001D4D80" w:rsidRDefault="0037747D" w:rsidP="00753693">
            <w:pPr>
              <w:jc w:val="center"/>
            </w:pPr>
            <w:r>
              <w:t>2</w:t>
            </w:r>
            <w:r w:rsidRPr="001D4D80">
              <w:t>.15</w:t>
            </w:r>
          </w:p>
        </w:tc>
        <w:tc>
          <w:tcPr>
            <w:tcW w:w="6130" w:type="dxa"/>
            <w:vAlign w:val="center"/>
          </w:tcPr>
          <w:p w:rsidR="0037747D" w:rsidRPr="001D4D80" w:rsidRDefault="0037747D" w:rsidP="0037747D">
            <w:pPr>
              <w:tabs>
                <w:tab w:val="left" w:pos="-1440"/>
              </w:tabs>
              <w:ind w:right="-159"/>
            </w:pPr>
            <w:r w:rsidRPr="001D4D80">
              <w:t>Логические задачи. Техническое творчество  и элементы ТРИЗ (решения изобретательских задач)</w:t>
            </w:r>
          </w:p>
        </w:tc>
        <w:tc>
          <w:tcPr>
            <w:tcW w:w="708" w:type="dxa"/>
            <w:vAlign w:val="center"/>
          </w:tcPr>
          <w:p w:rsidR="0037747D" w:rsidRPr="001D4D80" w:rsidRDefault="0037747D" w:rsidP="0037747D">
            <w:pPr>
              <w:jc w:val="center"/>
            </w:pPr>
            <w:r w:rsidRPr="001D4D80">
              <w:t>1</w:t>
            </w:r>
          </w:p>
        </w:tc>
        <w:tc>
          <w:tcPr>
            <w:tcW w:w="709" w:type="dxa"/>
            <w:vAlign w:val="center"/>
          </w:tcPr>
          <w:p w:rsidR="0037747D" w:rsidRPr="001D4D80" w:rsidRDefault="0037747D" w:rsidP="0037747D">
            <w:pPr>
              <w:jc w:val="center"/>
            </w:pPr>
            <w:r w:rsidRPr="001D4D80">
              <w:t>2</w:t>
            </w:r>
          </w:p>
        </w:tc>
        <w:tc>
          <w:tcPr>
            <w:tcW w:w="709" w:type="dxa"/>
            <w:vAlign w:val="center"/>
          </w:tcPr>
          <w:p w:rsidR="0037747D" w:rsidRDefault="0037747D" w:rsidP="0037747D">
            <w:pPr>
              <w:jc w:val="center"/>
            </w:pPr>
            <w:r w:rsidRPr="00C713A0">
              <w:t>3</w:t>
            </w:r>
          </w:p>
        </w:tc>
        <w:tc>
          <w:tcPr>
            <w:tcW w:w="2091" w:type="dxa"/>
            <w:vMerge/>
          </w:tcPr>
          <w:p w:rsidR="0037747D" w:rsidRPr="00EB1607" w:rsidRDefault="0037747D" w:rsidP="00955A26">
            <w:pPr>
              <w:jc w:val="center"/>
            </w:pPr>
          </w:p>
        </w:tc>
        <w:tc>
          <w:tcPr>
            <w:tcW w:w="2835" w:type="dxa"/>
            <w:vAlign w:val="center"/>
          </w:tcPr>
          <w:p w:rsidR="0037747D" w:rsidRPr="00C44421" w:rsidRDefault="0037747D" w:rsidP="00187390">
            <w:pPr>
              <w:jc w:val="center"/>
              <w:rPr>
                <w:sz w:val="20"/>
                <w:szCs w:val="20"/>
              </w:rP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w:t>
            </w:r>
            <w:r>
              <w:rPr>
                <w:sz w:val="20"/>
                <w:szCs w:val="20"/>
              </w:rPr>
              <w:t>я</w:t>
            </w:r>
            <w:r w:rsidRPr="00C44421">
              <w:rPr>
                <w:sz w:val="20"/>
                <w:szCs w:val="20"/>
              </w:rPr>
              <w:t>,</w:t>
            </w:r>
          </w:p>
          <w:p w:rsidR="0037747D" w:rsidRPr="00EB1607" w:rsidRDefault="0037747D" w:rsidP="00187390">
            <w:pPr>
              <w:jc w:val="center"/>
            </w:pPr>
            <w:r>
              <w:rPr>
                <w:sz w:val="20"/>
                <w:szCs w:val="20"/>
              </w:rPr>
              <w:t>раздаточный материал</w:t>
            </w:r>
          </w:p>
        </w:tc>
        <w:tc>
          <w:tcPr>
            <w:tcW w:w="993" w:type="dxa"/>
          </w:tcPr>
          <w:p w:rsidR="0037747D" w:rsidRPr="00830493" w:rsidRDefault="0037747D" w:rsidP="004F069C">
            <w:pPr>
              <w:jc w:val="center"/>
              <w:rPr>
                <w:sz w:val="20"/>
                <w:szCs w:val="20"/>
              </w:rPr>
            </w:pPr>
          </w:p>
        </w:tc>
        <w:tc>
          <w:tcPr>
            <w:tcW w:w="993" w:type="dxa"/>
          </w:tcPr>
          <w:p w:rsidR="0037747D" w:rsidRPr="00830493" w:rsidRDefault="0037747D" w:rsidP="004F069C">
            <w:pPr>
              <w:jc w:val="center"/>
              <w:rPr>
                <w:sz w:val="20"/>
                <w:szCs w:val="20"/>
              </w:rPr>
            </w:pPr>
          </w:p>
        </w:tc>
      </w:tr>
      <w:tr w:rsidR="00CE629F" w:rsidRPr="007F53C5" w:rsidTr="00792F1B">
        <w:tc>
          <w:tcPr>
            <w:tcW w:w="852" w:type="dxa"/>
            <w:vAlign w:val="center"/>
          </w:tcPr>
          <w:p w:rsidR="00CE629F" w:rsidRPr="001D4D80" w:rsidRDefault="00CE629F" w:rsidP="00753693">
            <w:pPr>
              <w:jc w:val="center"/>
            </w:pPr>
            <w:r>
              <w:t>2</w:t>
            </w:r>
            <w:r w:rsidRPr="001D4D80">
              <w:t>.16</w:t>
            </w:r>
          </w:p>
        </w:tc>
        <w:tc>
          <w:tcPr>
            <w:tcW w:w="6130" w:type="dxa"/>
            <w:vAlign w:val="center"/>
          </w:tcPr>
          <w:p w:rsidR="00CE629F" w:rsidRPr="001D4D80" w:rsidRDefault="00CE629F" w:rsidP="0037747D">
            <w:pPr>
              <w:tabs>
                <w:tab w:val="left" w:pos="-1440"/>
              </w:tabs>
              <w:ind w:right="-159"/>
            </w:pPr>
            <w:r w:rsidRPr="001D4D80">
              <w:t>Технический  ИГРОМИР (игра)</w:t>
            </w:r>
          </w:p>
        </w:tc>
        <w:tc>
          <w:tcPr>
            <w:tcW w:w="708" w:type="dxa"/>
            <w:vAlign w:val="center"/>
          </w:tcPr>
          <w:p w:rsidR="00CE629F" w:rsidRPr="001D4D80" w:rsidRDefault="00CE629F" w:rsidP="0037747D">
            <w:pPr>
              <w:jc w:val="center"/>
            </w:pPr>
            <w:r w:rsidRPr="001D4D80">
              <w:t>-</w:t>
            </w:r>
          </w:p>
        </w:tc>
        <w:tc>
          <w:tcPr>
            <w:tcW w:w="709" w:type="dxa"/>
            <w:vAlign w:val="center"/>
          </w:tcPr>
          <w:p w:rsidR="00CE629F" w:rsidRPr="001D4D80" w:rsidRDefault="00CE629F" w:rsidP="0037747D">
            <w:pPr>
              <w:jc w:val="center"/>
            </w:pPr>
            <w:r w:rsidRPr="001D4D80">
              <w:t>3</w:t>
            </w:r>
          </w:p>
        </w:tc>
        <w:tc>
          <w:tcPr>
            <w:tcW w:w="709" w:type="dxa"/>
            <w:vAlign w:val="center"/>
          </w:tcPr>
          <w:p w:rsidR="00CE629F" w:rsidRDefault="00CE629F" w:rsidP="0037747D">
            <w:pPr>
              <w:jc w:val="center"/>
            </w:pPr>
            <w:r w:rsidRPr="00C713A0">
              <w:t>3</w:t>
            </w:r>
          </w:p>
        </w:tc>
        <w:tc>
          <w:tcPr>
            <w:tcW w:w="2091" w:type="dxa"/>
            <w:vMerge/>
          </w:tcPr>
          <w:p w:rsidR="00CE629F" w:rsidRPr="00EB1607" w:rsidRDefault="00CE629F" w:rsidP="00955A26">
            <w:pPr>
              <w:jc w:val="center"/>
            </w:pPr>
          </w:p>
        </w:tc>
        <w:tc>
          <w:tcPr>
            <w:tcW w:w="2835" w:type="dxa"/>
          </w:tcPr>
          <w:p w:rsidR="00CE629F" w:rsidRDefault="00CE629F">
            <w:r w:rsidRPr="00727B6F">
              <w:rPr>
                <w:sz w:val="20"/>
                <w:szCs w:val="20"/>
              </w:rPr>
              <w:t>Технические средства</w:t>
            </w:r>
            <w:r w:rsidRPr="00727B6F">
              <w:rPr>
                <w:b/>
                <w:sz w:val="20"/>
                <w:szCs w:val="20"/>
              </w:rPr>
              <w:t xml:space="preserve"> </w:t>
            </w:r>
            <w:r w:rsidRPr="00727B6F">
              <w:rPr>
                <w:sz w:val="20"/>
                <w:szCs w:val="20"/>
              </w:rPr>
              <w:t>обуч</w:t>
            </w:r>
            <w:r w:rsidRPr="00727B6F">
              <w:rPr>
                <w:sz w:val="20"/>
                <w:szCs w:val="20"/>
              </w:rPr>
              <w:t>е</w:t>
            </w:r>
            <w:r w:rsidRPr="00727B6F">
              <w:rPr>
                <w:sz w:val="20"/>
                <w:szCs w:val="20"/>
              </w:rPr>
              <w:t>ния</w:t>
            </w:r>
          </w:p>
        </w:tc>
        <w:tc>
          <w:tcPr>
            <w:tcW w:w="993" w:type="dxa"/>
          </w:tcPr>
          <w:p w:rsidR="00CE629F" w:rsidRPr="00EB1607" w:rsidRDefault="00CE629F" w:rsidP="004F069C">
            <w:pPr>
              <w:jc w:val="center"/>
            </w:pPr>
          </w:p>
        </w:tc>
        <w:tc>
          <w:tcPr>
            <w:tcW w:w="993" w:type="dxa"/>
          </w:tcPr>
          <w:p w:rsidR="00CE629F" w:rsidRPr="00EB1607" w:rsidRDefault="00CE629F" w:rsidP="004F069C">
            <w:pPr>
              <w:jc w:val="center"/>
            </w:pPr>
          </w:p>
        </w:tc>
      </w:tr>
      <w:tr w:rsidR="00CE629F" w:rsidRPr="007F53C5" w:rsidTr="00792F1B">
        <w:tc>
          <w:tcPr>
            <w:tcW w:w="852" w:type="dxa"/>
            <w:vAlign w:val="center"/>
          </w:tcPr>
          <w:p w:rsidR="00CE629F" w:rsidRPr="001D4D80" w:rsidRDefault="00CE629F" w:rsidP="00753693">
            <w:pPr>
              <w:jc w:val="center"/>
            </w:pPr>
            <w:r>
              <w:t>2</w:t>
            </w:r>
            <w:r w:rsidRPr="001D4D80">
              <w:t>.17</w:t>
            </w:r>
          </w:p>
        </w:tc>
        <w:tc>
          <w:tcPr>
            <w:tcW w:w="6130" w:type="dxa"/>
            <w:vAlign w:val="center"/>
          </w:tcPr>
          <w:p w:rsidR="00CE629F" w:rsidRPr="001D4D80" w:rsidRDefault="00CE629F" w:rsidP="0037747D">
            <w:r w:rsidRPr="001D4D80">
              <w:t xml:space="preserve"> Научные развлечения.</w:t>
            </w:r>
            <w:r w:rsidRPr="004808BD">
              <w:t xml:space="preserve"> </w:t>
            </w:r>
            <w:r w:rsidRPr="001D4D80">
              <w:t>Фокусы с веревками ножницами</w:t>
            </w:r>
          </w:p>
        </w:tc>
        <w:tc>
          <w:tcPr>
            <w:tcW w:w="708" w:type="dxa"/>
            <w:vAlign w:val="center"/>
          </w:tcPr>
          <w:p w:rsidR="00CE629F" w:rsidRPr="001D4D80" w:rsidRDefault="00CE629F" w:rsidP="0037747D">
            <w:pPr>
              <w:jc w:val="center"/>
            </w:pPr>
            <w:r w:rsidRPr="001D4D80">
              <w:t>1</w:t>
            </w:r>
          </w:p>
        </w:tc>
        <w:tc>
          <w:tcPr>
            <w:tcW w:w="709" w:type="dxa"/>
            <w:vAlign w:val="center"/>
          </w:tcPr>
          <w:p w:rsidR="00CE629F" w:rsidRPr="001D4D80" w:rsidRDefault="00CE629F" w:rsidP="0037747D">
            <w:pPr>
              <w:jc w:val="center"/>
            </w:pPr>
            <w:r w:rsidRPr="001D4D80">
              <w:t>2</w:t>
            </w:r>
          </w:p>
        </w:tc>
        <w:tc>
          <w:tcPr>
            <w:tcW w:w="709" w:type="dxa"/>
            <w:vAlign w:val="center"/>
          </w:tcPr>
          <w:p w:rsidR="00CE629F" w:rsidRDefault="00CE629F" w:rsidP="0037747D">
            <w:pPr>
              <w:jc w:val="center"/>
            </w:pPr>
            <w:r w:rsidRPr="00C713A0">
              <w:t>3</w:t>
            </w:r>
          </w:p>
        </w:tc>
        <w:tc>
          <w:tcPr>
            <w:tcW w:w="2091" w:type="dxa"/>
            <w:vMerge/>
          </w:tcPr>
          <w:p w:rsidR="00CE629F" w:rsidRPr="00EB1607" w:rsidRDefault="00CE629F" w:rsidP="00955A26">
            <w:pPr>
              <w:jc w:val="center"/>
            </w:pPr>
          </w:p>
        </w:tc>
        <w:tc>
          <w:tcPr>
            <w:tcW w:w="2835" w:type="dxa"/>
          </w:tcPr>
          <w:p w:rsidR="00CE629F" w:rsidRDefault="00CE629F">
            <w:r w:rsidRPr="00727B6F">
              <w:rPr>
                <w:sz w:val="20"/>
                <w:szCs w:val="20"/>
              </w:rPr>
              <w:t>Технические средства</w:t>
            </w:r>
            <w:r w:rsidRPr="00727B6F">
              <w:rPr>
                <w:b/>
                <w:sz w:val="20"/>
                <w:szCs w:val="20"/>
              </w:rPr>
              <w:t xml:space="preserve"> </w:t>
            </w:r>
            <w:r w:rsidRPr="00727B6F">
              <w:rPr>
                <w:sz w:val="20"/>
                <w:szCs w:val="20"/>
              </w:rPr>
              <w:t>обуч</w:t>
            </w:r>
            <w:r w:rsidRPr="00727B6F">
              <w:rPr>
                <w:sz w:val="20"/>
                <w:szCs w:val="20"/>
              </w:rPr>
              <w:t>е</w:t>
            </w:r>
            <w:r w:rsidRPr="00727B6F">
              <w:rPr>
                <w:sz w:val="20"/>
                <w:szCs w:val="20"/>
              </w:rPr>
              <w:t>ния</w:t>
            </w:r>
          </w:p>
        </w:tc>
        <w:tc>
          <w:tcPr>
            <w:tcW w:w="993" w:type="dxa"/>
          </w:tcPr>
          <w:p w:rsidR="00CE629F" w:rsidRPr="00EB1607" w:rsidRDefault="00CE629F" w:rsidP="004F069C">
            <w:pPr>
              <w:jc w:val="center"/>
            </w:pPr>
          </w:p>
        </w:tc>
        <w:tc>
          <w:tcPr>
            <w:tcW w:w="993" w:type="dxa"/>
          </w:tcPr>
          <w:p w:rsidR="00CE629F" w:rsidRPr="00EB1607" w:rsidRDefault="00CE629F" w:rsidP="004F069C">
            <w:pPr>
              <w:jc w:val="center"/>
            </w:pPr>
          </w:p>
        </w:tc>
      </w:tr>
      <w:tr w:rsidR="0037747D" w:rsidRPr="007F53C5" w:rsidTr="004F069C">
        <w:tc>
          <w:tcPr>
            <w:tcW w:w="852" w:type="dxa"/>
            <w:vAlign w:val="center"/>
          </w:tcPr>
          <w:p w:rsidR="0037747D" w:rsidRPr="001D4D80" w:rsidRDefault="0037747D" w:rsidP="00753693">
            <w:pPr>
              <w:jc w:val="center"/>
            </w:pPr>
            <w:r>
              <w:t>2</w:t>
            </w:r>
            <w:r w:rsidRPr="001D4D80">
              <w:t>.18</w:t>
            </w:r>
          </w:p>
        </w:tc>
        <w:tc>
          <w:tcPr>
            <w:tcW w:w="6130" w:type="dxa"/>
            <w:vAlign w:val="center"/>
          </w:tcPr>
          <w:p w:rsidR="0037747D" w:rsidRPr="001D4D80" w:rsidRDefault="0037747D" w:rsidP="0037747D">
            <w:r w:rsidRPr="001D4D80">
              <w:t>Научные развлечения.</w:t>
            </w:r>
            <w:r>
              <w:rPr>
                <w:lang w:val="en-US"/>
              </w:rPr>
              <w:t xml:space="preserve"> </w:t>
            </w:r>
            <w:r w:rsidRPr="001D4D80">
              <w:t>Забавные игрушки</w:t>
            </w:r>
          </w:p>
        </w:tc>
        <w:tc>
          <w:tcPr>
            <w:tcW w:w="708" w:type="dxa"/>
            <w:vAlign w:val="center"/>
          </w:tcPr>
          <w:p w:rsidR="0037747D" w:rsidRPr="001D4D80" w:rsidRDefault="0037747D" w:rsidP="0037747D">
            <w:pPr>
              <w:jc w:val="center"/>
            </w:pPr>
            <w:r w:rsidRPr="001D4D80">
              <w:t>-</w:t>
            </w:r>
          </w:p>
        </w:tc>
        <w:tc>
          <w:tcPr>
            <w:tcW w:w="709" w:type="dxa"/>
            <w:vAlign w:val="center"/>
          </w:tcPr>
          <w:p w:rsidR="0037747D" w:rsidRPr="001D4D80" w:rsidRDefault="0037747D" w:rsidP="0037747D">
            <w:pPr>
              <w:jc w:val="center"/>
            </w:pPr>
            <w:r w:rsidRPr="001D4D80">
              <w:t>3</w:t>
            </w:r>
          </w:p>
        </w:tc>
        <w:tc>
          <w:tcPr>
            <w:tcW w:w="709" w:type="dxa"/>
            <w:vAlign w:val="center"/>
          </w:tcPr>
          <w:p w:rsidR="0037747D" w:rsidRDefault="0037747D" w:rsidP="0037747D">
            <w:pPr>
              <w:jc w:val="center"/>
            </w:pPr>
            <w:r w:rsidRPr="00C713A0">
              <w:t>3</w:t>
            </w:r>
          </w:p>
        </w:tc>
        <w:tc>
          <w:tcPr>
            <w:tcW w:w="2091" w:type="dxa"/>
            <w:vMerge/>
          </w:tcPr>
          <w:p w:rsidR="0037747D" w:rsidRPr="00EB1607" w:rsidRDefault="0037747D" w:rsidP="00955A26">
            <w:pPr>
              <w:jc w:val="center"/>
            </w:pPr>
          </w:p>
        </w:tc>
        <w:tc>
          <w:tcPr>
            <w:tcW w:w="2835" w:type="dxa"/>
            <w:vAlign w:val="center"/>
          </w:tcPr>
          <w:p w:rsidR="0037747D" w:rsidRPr="00C44421" w:rsidRDefault="0037747D" w:rsidP="00187390">
            <w:pPr>
              <w:jc w:val="center"/>
              <w:rPr>
                <w:sz w:val="20"/>
                <w:szCs w:val="20"/>
              </w:rP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w:t>
            </w:r>
            <w:r>
              <w:rPr>
                <w:sz w:val="20"/>
                <w:szCs w:val="20"/>
              </w:rPr>
              <w:t>я</w:t>
            </w:r>
            <w:r w:rsidRPr="00C44421">
              <w:rPr>
                <w:sz w:val="20"/>
                <w:szCs w:val="20"/>
              </w:rPr>
              <w:t>,</w:t>
            </w:r>
          </w:p>
          <w:p w:rsidR="0037747D" w:rsidRPr="00EB1607" w:rsidRDefault="0037747D" w:rsidP="00187390">
            <w:pPr>
              <w:jc w:val="center"/>
            </w:pPr>
            <w:r>
              <w:rPr>
                <w:sz w:val="20"/>
                <w:szCs w:val="20"/>
              </w:rPr>
              <w:t>раздаточный материал</w:t>
            </w:r>
          </w:p>
        </w:tc>
        <w:tc>
          <w:tcPr>
            <w:tcW w:w="993" w:type="dxa"/>
          </w:tcPr>
          <w:p w:rsidR="0037747D" w:rsidRPr="00830493" w:rsidRDefault="0037747D" w:rsidP="004F069C">
            <w:pPr>
              <w:jc w:val="center"/>
              <w:rPr>
                <w:sz w:val="20"/>
                <w:szCs w:val="20"/>
              </w:rPr>
            </w:pPr>
          </w:p>
        </w:tc>
        <w:tc>
          <w:tcPr>
            <w:tcW w:w="993" w:type="dxa"/>
          </w:tcPr>
          <w:p w:rsidR="0037747D" w:rsidRPr="00830493" w:rsidRDefault="0037747D" w:rsidP="004F069C">
            <w:pPr>
              <w:jc w:val="center"/>
              <w:rPr>
                <w:sz w:val="20"/>
                <w:szCs w:val="20"/>
              </w:rPr>
            </w:pPr>
          </w:p>
        </w:tc>
      </w:tr>
      <w:tr w:rsidR="0037747D" w:rsidRPr="007F53C5" w:rsidTr="004F069C">
        <w:tc>
          <w:tcPr>
            <w:tcW w:w="6982" w:type="dxa"/>
            <w:gridSpan w:val="2"/>
          </w:tcPr>
          <w:p w:rsidR="0037747D" w:rsidRPr="00E81294" w:rsidRDefault="0037747D" w:rsidP="002B5A24">
            <w:pPr>
              <w:jc w:val="right"/>
            </w:pPr>
            <w:r w:rsidRPr="008B21C8">
              <w:rPr>
                <w:b/>
              </w:rPr>
              <w:t>Итого</w:t>
            </w:r>
          </w:p>
        </w:tc>
        <w:tc>
          <w:tcPr>
            <w:tcW w:w="708" w:type="dxa"/>
          </w:tcPr>
          <w:p w:rsidR="0037747D" w:rsidRPr="005E77AF" w:rsidRDefault="0037747D" w:rsidP="002B5A24">
            <w:pPr>
              <w:jc w:val="center"/>
              <w:rPr>
                <w:b/>
              </w:rPr>
            </w:pPr>
            <w:r>
              <w:rPr>
                <w:b/>
              </w:rPr>
              <w:t>25</w:t>
            </w:r>
          </w:p>
        </w:tc>
        <w:tc>
          <w:tcPr>
            <w:tcW w:w="709" w:type="dxa"/>
          </w:tcPr>
          <w:p w:rsidR="0037747D" w:rsidRPr="005E77AF" w:rsidRDefault="00D2696D" w:rsidP="0037747D">
            <w:pPr>
              <w:jc w:val="center"/>
              <w:rPr>
                <w:b/>
              </w:rPr>
            </w:pPr>
            <w:r>
              <w:rPr>
                <w:b/>
              </w:rPr>
              <w:t>29</w:t>
            </w:r>
          </w:p>
        </w:tc>
        <w:tc>
          <w:tcPr>
            <w:tcW w:w="709" w:type="dxa"/>
          </w:tcPr>
          <w:p w:rsidR="0037747D" w:rsidRPr="00E81294" w:rsidRDefault="0037747D" w:rsidP="00D2696D">
            <w:pPr>
              <w:jc w:val="center"/>
              <w:rPr>
                <w:b/>
              </w:rPr>
            </w:pPr>
            <w:r>
              <w:rPr>
                <w:b/>
              </w:rPr>
              <w:t>5</w:t>
            </w:r>
            <w:r w:rsidR="00D2696D">
              <w:rPr>
                <w:b/>
              </w:rPr>
              <w:t>4</w:t>
            </w:r>
          </w:p>
        </w:tc>
        <w:tc>
          <w:tcPr>
            <w:tcW w:w="2091" w:type="dxa"/>
          </w:tcPr>
          <w:p w:rsidR="0037747D" w:rsidRPr="00EB1607" w:rsidRDefault="0037747D" w:rsidP="00955A26">
            <w:pPr>
              <w:jc w:val="center"/>
            </w:pPr>
          </w:p>
        </w:tc>
        <w:tc>
          <w:tcPr>
            <w:tcW w:w="2835" w:type="dxa"/>
            <w:vAlign w:val="center"/>
          </w:tcPr>
          <w:p w:rsidR="0037747D" w:rsidRPr="00EB1607" w:rsidRDefault="0037747D" w:rsidP="00187390">
            <w:pPr>
              <w:jc w:val="center"/>
            </w:pPr>
          </w:p>
        </w:tc>
        <w:tc>
          <w:tcPr>
            <w:tcW w:w="993" w:type="dxa"/>
          </w:tcPr>
          <w:p w:rsidR="0037747D" w:rsidRPr="00EB1607" w:rsidRDefault="0037747D" w:rsidP="004F069C">
            <w:pPr>
              <w:jc w:val="center"/>
            </w:pPr>
          </w:p>
        </w:tc>
        <w:tc>
          <w:tcPr>
            <w:tcW w:w="993" w:type="dxa"/>
          </w:tcPr>
          <w:p w:rsidR="0037747D" w:rsidRPr="00EB1607" w:rsidRDefault="0037747D" w:rsidP="004F069C">
            <w:pPr>
              <w:jc w:val="center"/>
            </w:pPr>
          </w:p>
        </w:tc>
      </w:tr>
      <w:tr w:rsidR="0037747D" w:rsidRPr="007F53C5" w:rsidTr="004F533E">
        <w:tc>
          <w:tcPr>
            <w:tcW w:w="16020" w:type="dxa"/>
            <w:gridSpan w:val="9"/>
          </w:tcPr>
          <w:p w:rsidR="0037747D" w:rsidRDefault="0037747D" w:rsidP="004F069C">
            <w:pPr>
              <w:jc w:val="center"/>
            </w:pPr>
          </w:p>
          <w:p w:rsidR="0037747D" w:rsidRPr="006A65E1" w:rsidRDefault="0037747D" w:rsidP="004F069C">
            <w:pPr>
              <w:jc w:val="center"/>
              <w:rPr>
                <w:b/>
              </w:rPr>
            </w:pPr>
            <w:r w:rsidRPr="006A65E1">
              <w:rPr>
                <w:b/>
              </w:rPr>
              <w:lastRenderedPageBreak/>
              <w:t>Блок 3</w:t>
            </w:r>
          </w:p>
          <w:p w:rsidR="0037747D" w:rsidRPr="00EB1607" w:rsidRDefault="0037747D" w:rsidP="004F069C">
            <w:pPr>
              <w:jc w:val="center"/>
            </w:pPr>
          </w:p>
        </w:tc>
      </w:tr>
      <w:tr w:rsidR="0037747D" w:rsidRPr="007F53C5" w:rsidTr="004F069C">
        <w:tc>
          <w:tcPr>
            <w:tcW w:w="852" w:type="dxa"/>
            <w:vAlign w:val="center"/>
          </w:tcPr>
          <w:p w:rsidR="0037747D" w:rsidRPr="007D0765" w:rsidRDefault="0037747D" w:rsidP="00753693">
            <w:pPr>
              <w:jc w:val="center"/>
              <w:rPr>
                <w:b/>
              </w:rPr>
            </w:pPr>
            <w:r w:rsidRPr="007D0765">
              <w:rPr>
                <w:b/>
              </w:rPr>
              <w:lastRenderedPageBreak/>
              <w:t>3</w:t>
            </w:r>
            <w:r>
              <w:rPr>
                <w:b/>
              </w:rPr>
              <w:t>.</w:t>
            </w:r>
          </w:p>
        </w:tc>
        <w:tc>
          <w:tcPr>
            <w:tcW w:w="6130" w:type="dxa"/>
            <w:vAlign w:val="center"/>
          </w:tcPr>
          <w:p w:rsidR="0037747D" w:rsidRPr="00753693" w:rsidRDefault="0037747D" w:rsidP="00FE0D61">
            <w:pPr>
              <w:rPr>
                <w:b/>
              </w:rPr>
            </w:pPr>
            <w:r>
              <w:rPr>
                <w:b/>
                <w:bCs/>
              </w:rPr>
              <w:t>Приемы</w:t>
            </w:r>
            <w:r w:rsidRPr="00753693">
              <w:rPr>
                <w:b/>
                <w:bCs/>
              </w:rPr>
              <w:t xml:space="preserve"> мышления</w:t>
            </w:r>
          </w:p>
        </w:tc>
        <w:tc>
          <w:tcPr>
            <w:tcW w:w="708" w:type="dxa"/>
            <w:vAlign w:val="center"/>
          </w:tcPr>
          <w:p w:rsidR="0037747D" w:rsidRPr="001D4D80" w:rsidRDefault="0037747D" w:rsidP="00FE0D61">
            <w:pPr>
              <w:jc w:val="center"/>
            </w:pPr>
          </w:p>
        </w:tc>
        <w:tc>
          <w:tcPr>
            <w:tcW w:w="709" w:type="dxa"/>
            <w:vAlign w:val="center"/>
          </w:tcPr>
          <w:p w:rsidR="0037747D" w:rsidRPr="001D4D80" w:rsidRDefault="0037747D" w:rsidP="00FE0D61">
            <w:pPr>
              <w:jc w:val="center"/>
            </w:pPr>
          </w:p>
        </w:tc>
        <w:tc>
          <w:tcPr>
            <w:tcW w:w="709" w:type="dxa"/>
            <w:vAlign w:val="center"/>
          </w:tcPr>
          <w:p w:rsidR="0037747D" w:rsidRDefault="0037747D" w:rsidP="00FE0D61">
            <w:pPr>
              <w:jc w:val="center"/>
            </w:pPr>
          </w:p>
        </w:tc>
        <w:tc>
          <w:tcPr>
            <w:tcW w:w="2091" w:type="dxa"/>
          </w:tcPr>
          <w:p w:rsidR="0037747D" w:rsidRPr="00EB1607" w:rsidRDefault="0037747D" w:rsidP="00955A26">
            <w:pPr>
              <w:jc w:val="center"/>
            </w:pPr>
          </w:p>
        </w:tc>
        <w:tc>
          <w:tcPr>
            <w:tcW w:w="2835" w:type="dxa"/>
            <w:vAlign w:val="center"/>
          </w:tcPr>
          <w:p w:rsidR="0037747D" w:rsidRPr="00EB1607" w:rsidRDefault="0037747D" w:rsidP="00187390">
            <w:pPr>
              <w:jc w:val="center"/>
            </w:pPr>
          </w:p>
        </w:tc>
        <w:tc>
          <w:tcPr>
            <w:tcW w:w="993" w:type="dxa"/>
          </w:tcPr>
          <w:p w:rsidR="0037747D" w:rsidRPr="00EB1607" w:rsidRDefault="0037747D" w:rsidP="004F069C">
            <w:pPr>
              <w:jc w:val="center"/>
            </w:pPr>
          </w:p>
        </w:tc>
        <w:tc>
          <w:tcPr>
            <w:tcW w:w="993" w:type="dxa"/>
          </w:tcPr>
          <w:p w:rsidR="0037747D" w:rsidRPr="00EB1607" w:rsidRDefault="0037747D" w:rsidP="004F069C">
            <w:pPr>
              <w:jc w:val="center"/>
            </w:pPr>
          </w:p>
        </w:tc>
      </w:tr>
      <w:tr w:rsidR="0037747D" w:rsidRPr="007F53C5" w:rsidTr="004F069C">
        <w:tc>
          <w:tcPr>
            <w:tcW w:w="852" w:type="dxa"/>
            <w:vAlign w:val="center"/>
          </w:tcPr>
          <w:p w:rsidR="0037747D" w:rsidRPr="001D4D80" w:rsidRDefault="0037747D" w:rsidP="00753693">
            <w:pPr>
              <w:jc w:val="center"/>
            </w:pPr>
            <w:r w:rsidRPr="001D4D80">
              <w:t>3.1</w:t>
            </w:r>
          </w:p>
        </w:tc>
        <w:tc>
          <w:tcPr>
            <w:tcW w:w="6130" w:type="dxa"/>
          </w:tcPr>
          <w:p w:rsidR="0037747D" w:rsidRPr="001D4D80" w:rsidRDefault="0037747D" w:rsidP="00787BC3">
            <w:r w:rsidRPr="001D4D80">
              <w:t xml:space="preserve">Изобретательские приемы.  </w:t>
            </w:r>
          </w:p>
        </w:tc>
        <w:tc>
          <w:tcPr>
            <w:tcW w:w="708" w:type="dxa"/>
            <w:vAlign w:val="center"/>
          </w:tcPr>
          <w:p w:rsidR="0037747D" w:rsidRPr="001D4D80" w:rsidRDefault="0037747D" w:rsidP="00753693">
            <w:pPr>
              <w:jc w:val="center"/>
            </w:pPr>
            <w:r w:rsidRPr="001D4D80">
              <w:t>2</w:t>
            </w:r>
          </w:p>
        </w:tc>
        <w:tc>
          <w:tcPr>
            <w:tcW w:w="709" w:type="dxa"/>
            <w:vAlign w:val="center"/>
          </w:tcPr>
          <w:p w:rsidR="0037747D" w:rsidRPr="001D4D80" w:rsidRDefault="0037747D" w:rsidP="00753693">
            <w:pPr>
              <w:jc w:val="center"/>
            </w:pPr>
            <w:r w:rsidRPr="001D4D80">
              <w:t>1</w:t>
            </w:r>
          </w:p>
        </w:tc>
        <w:tc>
          <w:tcPr>
            <w:tcW w:w="709" w:type="dxa"/>
            <w:vAlign w:val="center"/>
          </w:tcPr>
          <w:p w:rsidR="0037747D" w:rsidRPr="00753693" w:rsidRDefault="0037747D" w:rsidP="00753693">
            <w:pPr>
              <w:jc w:val="center"/>
              <w:rPr>
                <w:lang w:val="en-US"/>
              </w:rPr>
            </w:pPr>
            <w:r>
              <w:rPr>
                <w:lang w:val="en-US"/>
              </w:rPr>
              <w:t>3</w:t>
            </w:r>
          </w:p>
        </w:tc>
        <w:tc>
          <w:tcPr>
            <w:tcW w:w="2091" w:type="dxa"/>
            <w:vMerge w:val="restart"/>
            <w:vAlign w:val="center"/>
          </w:tcPr>
          <w:p w:rsidR="0037747D" w:rsidRPr="00950DEB" w:rsidRDefault="0037747D" w:rsidP="00872008">
            <w:pPr>
              <w:jc w:val="center"/>
            </w:pPr>
            <w:r w:rsidRPr="00950DEB">
              <w:t>Беседа</w:t>
            </w:r>
            <w:r>
              <w:t>; комбин</w:t>
            </w:r>
            <w:r>
              <w:t>и</w:t>
            </w:r>
            <w:r>
              <w:t>рованный опрос; выставка работ</w:t>
            </w:r>
          </w:p>
          <w:p w:rsidR="0037747D" w:rsidRPr="00EB1607" w:rsidRDefault="0037747D" w:rsidP="00872008">
            <w:pPr>
              <w:jc w:val="center"/>
            </w:pPr>
          </w:p>
        </w:tc>
        <w:tc>
          <w:tcPr>
            <w:tcW w:w="2835" w:type="dxa"/>
            <w:vAlign w:val="center"/>
          </w:tcPr>
          <w:p w:rsidR="0037747D" w:rsidRPr="00EB1607" w:rsidRDefault="0037747D" w:rsidP="00187390">
            <w:pPr>
              <w:jc w:val="cente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ния; наглядные пособия</w:t>
            </w:r>
            <w:r>
              <w:rPr>
                <w:sz w:val="20"/>
                <w:szCs w:val="20"/>
              </w:rPr>
              <w:t>;</w:t>
            </w:r>
          </w:p>
        </w:tc>
        <w:tc>
          <w:tcPr>
            <w:tcW w:w="993" w:type="dxa"/>
          </w:tcPr>
          <w:p w:rsidR="0037747D" w:rsidRPr="00830493" w:rsidRDefault="0037747D" w:rsidP="004F069C">
            <w:pPr>
              <w:jc w:val="center"/>
              <w:rPr>
                <w:sz w:val="20"/>
                <w:szCs w:val="20"/>
              </w:rPr>
            </w:pPr>
          </w:p>
        </w:tc>
        <w:tc>
          <w:tcPr>
            <w:tcW w:w="993" w:type="dxa"/>
          </w:tcPr>
          <w:p w:rsidR="0037747D" w:rsidRPr="00830493" w:rsidRDefault="0037747D" w:rsidP="004F069C">
            <w:pPr>
              <w:jc w:val="center"/>
              <w:rPr>
                <w:sz w:val="20"/>
                <w:szCs w:val="20"/>
              </w:rPr>
            </w:pPr>
          </w:p>
        </w:tc>
      </w:tr>
      <w:tr w:rsidR="00CE629F" w:rsidRPr="007F53C5" w:rsidTr="00792F1B">
        <w:tc>
          <w:tcPr>
            <w:tcW w:w="852" w:type="dxa"/>
            <w:vAlign w:val="center"/>
          </w:tcPr>
          <w:p w:rsidR="00CE629F" w:rsidRPr="001D4D80" w:rsidRDefault="00CE629F" w:rsidP="00792F1B">
            <w:pPr>
              <w:jc w:val="center"/>
            </w:pPr>
            <w:r w:rsidRPr="001D4D80">
              <w:t>3.2</w:t>
            </w:r>
          </w:p>
        </w:tc>
        <w:tc>
          <w:tcPr>
            <w:tcW w:w="6130" w:type="dxa"/>
          </w:tcPr>
          <w:p w:rsidR="00CE629F" w:rsidRPr="001D4D80" w:rsidRDefault="00CE629F" w:rsidP="00753693">
            <w:r w:rsidRPr="001D4D80">
              <w:t>Научные развлечения.</w:t>
            </w:r>
          </w:p>
        </w:tc>
        <w:tc>
          <w:tcPr>
            <w:tcW w:w="708" w:type="dxa"/>
            <w:vAlign w:val="center"/>
          </w:tcPr>
          <w:p w:rsidR="00CE629F" w:rsidRPr="001D4D80" w:rsidRDefault="00CE629F" w:rsidP="00792F1B">
            <w:pPr>
              <w:jc w:val="center"/>
            </w:pPr>
            <w:r w:rsidRPr="001D4D80">
              <w:t>2</w:t>
            </w:r>
          </w:p>
        </w:tc>
        <w:tc>
          <w:tcPr>
            <w:tcW w:w="709" w:type="dxa"/>
            <w:vAlign w:val="center"/>
          </w:tcPr>
          <w:p w:rsidR="00CE629F" w:rsidRPr="001D4D80" w:rsidRDefault="00CE629F" w:rsidP="00792F1B">
            <w:pPr>
              <w:jc w:val="center"/>
            </w:pPr>
            <w:r w:rsidRPr="001D4D80">
              <w:t>1</w:t>
            </w:r>
          </w:p>
        </w:tc>
        <w:tc>
          <w:tcPr>
            <w:tcW w:w="709" w:type="dxa"/>
            <w:vAlign w:val="center"/>
          </w:tcPr>
          <w:p w:rsidR="00CE629F" w:rsidRPr="00753693" w:rsidRDefault="00CE629F" w:rsidP="00792F1B">
            <w:pPr>
              <w:jc w:val="center"/>
              <w:rPr>
                <w:lang w:val="en-US"/>
              </w:rPr>
            </w:pPr>
            <w:r>
              <w:rPr>
                <w:lang w:val="en-US"/>
              </w:rPr>
              <w:t>3</w:t>
            </w:r>
          </w:p>
        </w:tc>
        <w:tc>
          <w:tcPr>
            <w:tcW w:w="2091" w:type="dxa"/>
            <w:vMerge/>
            <w:vAlign w:val="center"/>
          </w:tcPr>
          <w:p w:rsidR="00CE629F" w:rsidRPr="00950DEB" w:rsidRDefault="00CE629F" w:rsidP="00872008">
            <w:pPr>
              <w:jc w:val="center"/>
            </w:pPr>
          </w:p>
        </w:tc>
        <w:tc>
          <w:tcPr>
            <w:tcW w:w="2835" w:type="dxa"/>
          </w:tcPr>
          <w:p w:rsidR="00CE629F" w:rsidRDefault="00CE629F">
            <w:r w:rsidRPr="006749A2">
              <w:rPr>
                <w:sz w:val="20"/>
                <w:szCs w:val="20"/>
              </w:rPr>
              <w:t>Технические средства</w:t>
            </w:r>
            <w:r w:rsidRPr="006749A2">
              <w:rPr>
                <w:b/>
                <w:sz w:val="20"/>
                <w:szCs w:val="20"/>
              </w:rPr>
              <w:t xml:space="preserve"> </w:t>
            </w:r>
            <w:r w:rsidRPr="006749A2">
              <w:rPr>
                <w:sz w:val="20"/>
                <w:szCs w:val="20"/>
              </w:rPr>
              <w:t>обуч</w:t>
            </w:r>
            <w:r w:rsidRPr="006749A2">
              <w:rPr>
                <w:sz w:val="20"/>
                <w:szCs w:val="20"/>
              </w:rPr>
              <w:t>е</w:t>
            </w:r>
            <w:r w:rsidRPr="006749A2">
              <w:rPr>
                <w:sz w:val="20"/>
                <w:szCs w:val="20"/>
              </w:rPr>
              <w:t>ния</w:t>
            </w:r>
          </w:p>
        </w:tc>
        <w:tc>
          <w:tcPr>
            <w:tcW w:w="993" w:type="dxa"/>
          </w:tcPr>
          <w:p w:rsidR="00CE629F" w:rsidRPr="00830493" w:rsidRDefault="00CE629F" w:rsidP="004F069C">
            <w:pPr>
              <w:jc w:val="center"/>
              <w:rPr>
                <w:sz w:val="20"/>
                <w:szCs w:val="20"/>
              </w:rPr>
            </w:pPr>
          </w:p>
        </w:tc>
        <w:tc>
          <w:tcPr>
            <w:tcW w:w="993" w:type="dxa"/>
          </w:tcPr>
          <w:p w:rsidR="00CE629F" w:rsidRPr="00830493" w:rsidRDefault="00CE629F" w:rsidP="004F069C">
            <w:pPr>
              <w:jc w:val="center"/>
              <w:rPr>
                <w:sz w:val="20"/>
                <w:szCs w:val="20"/>
              </w:rPr>
            </w:pPr>
          </w:p>
        </w:tc>
      </w:tr>
      <w:tr w:rsidR="00CE629F" w:rsidRPr="007F53C5" w:rsidTr="00792F1B">
        <w:tc>
          <w:tcPr>
            <w:tcW w:w="852" w:type="dxa"/>
            <w:vAlign w:val="center"/>
          </w:tcPr>
          <w:p w:rsidR="00CE629F" w:rsidRPr="001D4D80" w:rsidRDefault="00CE629F" w:rsidP="00D2696D">
            <w:pPr>
              <w:jc w:val="center"/>
            </w:pPr>
            <w:r w:rsidRPr="001D4D80">
              <w:t>3.</w:t>
            </w:r>
            <w:r w:rsidR="00D2696D">
              <w:t>3</w:t>
            </w:r>
          </w:p>
        </w:tc>
        <w:tc>
          <w:tcPr>
            <w:tcW w:w="6130" w:type="dxa"/>
          </w:tcPr>
          <w:p w:rsidR="00CE629F" w:rsidRPr="001D4D80" w:rsidRDefault="00CE629F" w:rsidP="00753693">
            <w:r w:rsidRPr="001D4D80">
              <w:t>Приборы и модели</w:t>
            </w:r>
          </w:p>
        </w:tc>
        <w:tc>
          <w:tcPr>
            <w:tcW w:w="708" w:type="dxa"/>
            <w:vAlign w:val="center"/>
          </w:tcPr>
          <w:p w:rsidR="00CE629F" w:rsidRPr="001D4D80" w:rsidRDefault="00CE629F" w:rsidP="00792F1B">
            <w:pPr>
              <w:jc w:val="center"/>
            </w:pPr>
            <w:r w:rsidRPr="001D4D80">
              <w:t>2</w:t>
            </w:r>
          </w:p>
        </w:tc>
        <w:tc>
          <w:tcPr>
            <w:tcW w:w="709" w:type="dxa"/>
            <w:vAlign w:val="center"/>
          </w:tcPr>
          <w:p w:rsidR="00CE629F" w:rsidRPr="001D4D80" w:rsidRDefault="00CE629F" w:rsidP="00792F1B">
            <w:pPr>
              <w:jc w:val="center"/>
            </w:pPr>
            <w:r w:rsidRPr="001D4D80">
              <w:t>1</w:t>
            </w:r>
          </w:p>
        </w:tc>
        <w:tc>
          <w:tcPr>
            <w:tcW w:w="709" w:type="dxa"/>
            <w:vAlign w:val="center"/>
          </w:tcPr>
          <w:p w:rsidR="00CE629F" w:rsidRPr="00753693" w:rsidRDefault="00CE629F" w:rsidP="00792F1B">
            <w:pPr>
              <w:jc w:val="center"/>
              <w:rPr>
                <w:lang w:val="en-US"/>
              </w:rPr>
            </w:pPr>
            <w:r>
              <w:rPr>
                <w:lang w:val="en-US"/>
              </w:rPr>
              <w:t>3</w:t>
            </w:r>
          </w:p>
        </w:tc>
        <w:tc>
          <w:tcPr>
            <w:tcW w:w="2091" w:type="dxa"/>
            <w:vMerge/>
            <w:vAlign w:val="center"/>
          </w:tcPr>
          <w:p w:rsidR="00CE629F" w:rsidRPr="00950DEB" w:rsidRDefault="00CE629F" w:rsidP="00872008">
            <w:pPr>
              <w:jc w:val="center"/>
            </w:pPr>
          </w:p>
        </w:tc>
        <w:tc>
          <w:tcPr>
            <w:tcW w:w="2835" w:type="dxa"/>
          </w:tcPr>
          <w:p w:rsidR="00CE629F" w:rsidRDefault="00CE629F">
            <w:r w:rsidRPr="006749A2">
              <w:rPr>
                <w:sz w:val="20"/>
                <w:szCs w:val="20"/>
              </w:rPr>
              <w:t>Технические средства</w:t>
            </w:r>
            <w:r w:rsidRPr="006749A2">
              <w:rPr>
                <w:b/>
                <w:sz w:val="20"/>
                <w:szCs w:val="20"/>
              </w:rPr>
              <w:t xml:space="preserve"> </w:t>
            </w:r>
            <w:r w:rsidRPr="006749A2">
              <w:rPr>
                <w:sz w:val="20"/>
                <w:szCs w:val="20"/>
              </w:rPr>
              <w:t>обуч</w:t>
            </w:r>
            <w:r w:rsidRPr="006749A2">
              <w:rPr>
                <w:sz w:val="20"/>
                <w:szCs w:val="20"/>
              </w:rPr>
              <w:t>е</w:t>
            </w:r>
            <w:r w:rsidRPr="006749A2">
              <w:rPr>
                <w:sz w:val="20"/>
                <w:szCs w:val="20"/>
              </w:rPr>
              <w:t>ния</w:t>
            </w:r>
          </w:p>
        </w:tc>
        <w:tc>
          <w:tcPr>
            <w:tcW w:w="993" w:type="dxa"/>
          </w:tcPr>
          <w:p w:rsidR="00CE629F" w:rsidRPr="00830493" w:rsidRDefault="00CE629F" w:rsidP="004F069C">
            <w:pPr>
              <w:jc w:val="center"/>
              <w:rPr>
                <w:sz w:val="20"/>
                <w:szCs w:val="20"/>
              </w:rPr>
            </w:pPr>
          </w:p>
        </w:tc>
        <w:tc>
          <w:tcPr>
            <w:tcW w:w="993" w:type="dxa"/>
          </w:tcPr>
          <w:p w:rsidR="00CE629F" w:rsidRPr="00830493" w:rsidRDefault="00CE629F" w:rsidP="004F069C">
            <w:pPr>
              <w:jc w:val="center"/>
              <w:rPr>
                <w:sz w:val="20"/>
                <w:szCs w:val="20"/>
              </w:rPr>
            </w:pPr>
          </w:p>
        </w:tc>
      </w:tr>
      <w:tr w:rsidR="00787BC3" w:rsidRPr="007F53C5" w:rsidTr="004F069C">
        <w:tc>
          <w:tcPr>
            <w:tcW w:w="852" w:type="dxa"/>
            <w:vAlign w:val="center"/>
          </w:tcPr>
          <w:p w:rsidR="00787BC3" w:rsidRPr="001D4D80" w:rsidRDefault="00787BC3" w:rsidP="00D2696D">
            <w:pPr>
              <w:jc w:val="center"/>
            </w:pPr>
            <w:r w:rsidRPr="001D4D80">
              <w:t>3.</w:t>
            </w:r>
            <w:r w:rsidR="00D2696D">
              <w:t>4</w:t>
            </w:r>
          </w:p>
        </w:tc>
        <w:tc>
          <w:tcPr>
            <w:tcW w:w="6130" w:type="dxa"/>
          </w:tcPr>
          <w:p w:rsidR="00787BC3" w:rsidRPr="001D4D80" w:rsidRDefault="00787BC3" w:rsidP="00787BC3">
            <w:r w:rsidRPr="001D4D80">
              <w:t>Элементы черчения. Работа с линейкой и циркулем.</w:t>
            </w:r>
            <w:r>
              <w:t xml:space="preserve"> </w:t>
            </w:r>
          </w:p>
        </w:tc>
        <w:tc>
          <w:tcPr>
            <w:tcW w:w="708" w:type="dxa"/>
            <w:vAlign w:val="center"/>
          </w:tcPr>
          <w:p w:rsidR="00787BC3" w:rsidRPr="001D4D80" w:rsidRDefault="00787BC3" w:rsidP="00753693">
            <w:pPr>
              <w:jc w:val="center"/>
            </w:pPr>
            <w:r w:rsidRPr="001D4D80">
              <w:t>2</w:t>
            </w:r>
          </w:p>
        </w:tc>
        <w:tc>
          <w:tcPr>
            <w:tcW w:w="709" w:type="dxa"/>
            <w:vAlign w:val="center"/>
          </w:tcPr>
          <w:p w:rsidR="00787BC3" w:rsidRPr="001D4D80" w:rsidRDefault="00787BC3" w:rsidP="00753693">
            <w:pPr>
              <w:jc w:val="center"/>
            </w:pPr>
            <w:r w:rsidRPr="001D4D80">
              <w:t>1</w:t>
            </w:r>
          </w:p>
        </w:tc>
        <w:tc>
          <w:tcPr>
            <w:tcW w:w="709" w:type="dxa"/>
            <w:vAlign w:val="center"/>
          </w:tcPr>
          <w:p w:rsidR="00787BC3" w:rsidRPr="00753693" w:rsidRDefault="00787BC3" w:rsidP="00753693">
            <w:pPr>
              <w:jc w:val="center"/>
              <w:rPr>
                <w:lang w:val="en-US"/>
              </w:rPr>
            </w:pPr>
            <w:r>
              <w:rPr>
                <w:lang w:val="en-US"/>
              </w:rPr>
              <w:t>3</w:t>
            </w:r>
          </w:p>
        </w:tc>
        <w:tc>
          <w:tcPr>
            <w:tcW w:w="2091" w:type="dxa"/>
            <w:vMerge/>
          </w:tcPr>
          <w:p w:rsidR="00787BC3" w:rsidRPr="00EB1607" w:rsidRDefault="00787BC3" w:rsidP="00753693">
            <w:pPr>
              <w:jc w:val="center"/>
            </w:pPr>
          </w:p>
        </w:tc>
        <w:tc>
          <w:tcPr>
            <w:tcW w:w="2835" w:type="dxa"/>
            <w:vAlign w:val="center"/>
          </w:tcPr>
          <w:p w:rsidR="00787BC3" w:rsidRPr="00EB1607" w:rsidRDefault="00787BC3" w:rsidP="00187390">
            <w:pPr>
              <w:jc w:val="cente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ния</w:t>
            </w:r>
            <w:r>
              <w:rPr>
                <w:sz w:val="20"/>
                <w:szCs w:val="20"/>
              </w:rPr>
              <w:t>, раздаточный материал</w:t>
            </w:r>
          </w:p>
        </w:tc>
        <w:tc>
          <w:tcPr>
            <w:tcW w:w="993" w:type="dxa"/>
          </w:tcPr>
          <w:p w:rsidR="00787BC3" w:rsidRPr="00830493" w:rsidRDefault="00787BC3" w:rsidP="004F069C">
            <w:pPr>
              <w:jc w:val="center"/>
              <w:rPr>
                <w:sz w:val="20"/>
                <w:szCs w:val="20"/>
              </w:rPr>
            </w:pPr>
          </w:p>
        </w:tc>
        <w:tc>
          <w:tcPr>
            <w:tcW w:w="993" w:type="dxa"/>
          </w:tcPr>
          <w:p w:rsidR="00787BC3" w:rsidRPr="00830493" w:rsidRDefault="00787BC3" w:rsidP="004F069C">
            <w:pPr>
              <w:jc w:val="center"/>
              <w:rPr>
                <w:sz w:val="20"/>
                <w:szCs w:val="20"/>
              </w:rPr>
            </w:pPr>
          </w:p>
        </w:tc>
      </w:tr>
      <w:tr w:rsidR="00787BC3" w:rsidRPr="007F53C5" w:rsidTr="004F069C">
        <w:tc>
          <w:tcPr>
            <w:tcW w:w="852" w:type="dxa"/>
            <w:vAlign w:val="center"/>
          </w:tcPr>
          <w:p w:rsidR="00787BC3" w:rsidRPr="001D4D80" w:rsidRDefault="00787BC3" w:rsidP="00D2696D">
            <w:pPr>
              <w:jc w:val="center"/>
            </w:pPr>
            <w:r w:rsidRPr="001D4D80">
              <w:t>3.</w:t>
            </w:r>
            <w:r w:rsidR="00D2696D">
              <w:t>5</w:t>
            </w:r>
          </w:p>
        </w:tc>
        <w:tc>
          <w:tcPr>
            <w:tcW w:w="6130" w:type="dxa"/>
          </w:tcPr>
          <w:p w:rsidR="00787BC3" w:rsidRPr="001D4D80" w:rsidRDefault="00787BC3" w:rsidP="00787BC3">
            <w:r w:rsidRPr="001D4D80">
              <w:rPr>
                <w:bCs/>
              </w:rPr>
              <w:t xml:space="preserve">Энциклопедия Всезнайки. </w:t>
            </w:r>
          </w:p>
        </w:tc>
        <w:tc>
          <w:tcPr>
            <w:tcW w:w="708" w:type="dxa"/>
            <w:vAlign w:val="center"/>
          </w:tcPr>
          <w:p w:rsidR="00787BC3" w:rsidRPr="001D4D80" w:rsidRDefault="00787BC3" w:rsidP="00753693">
            <w:pPr>
              <w:jc w:val="center"/>
            </w:pPr>
            <w:r w:rsidRPr="001D4D80">
              <w:t>1</w:t>
            </w:r>
          </w:p>
        </w:tc>
        <w:tc>
          <w:tcPr>
            <w:tcW w:w="709" w:type="dxa"/>
            <w:vAlign w:val="center"/>
          </w:tcPr>
          <w:p w:rsidR="00787BC3" w:rsidRPr="001D4D80" w:rsidRDefault="00787BC3" w:rsidP="00753693">
            <w:pPr>
              <w:jc w:val="center"/>
            </w:pPr>
            <w:r w:rsidRPr="001D4D80">
              <w:t>2</w:t>
            </w:r>
          </w:p>
        </w:tc>
        <w:tc>
          <w:tcPr>
            <w:tcW w:w="709" w:type="dxa"/>
            <w:vAlign w:val="center"/>
          </w:tcPr>
          <w:p w:rsidR="00787BC3" w:rsidRPr="00753693" w:rsidRDefault="00787BC3" w:rsidP="00753693">
            <w:pPr>
              <w:jc w:val="center"/>
              <w:rPr>
                <w:lang w:val="en-US"/>
              </w:rPr>
            </w:pPr>
            <w:r>
              <w:rPr>
                <w:lang w:val="en-US"/>
              </w:rPr>
              <w:t>3</w:t>
            </w:r>
          </w:p>
        </w:tc>
        <w:tc>
          <w:tcPr>
            <w:tcW w:w="2091" w:type="dxa"/>
            <w:vMerge/>
          </w:tcPr>
          <w:p w:rsidR="00787BC3" w:rsidRPr="00EB1607" w:rsidRDefault="00787BC3" w:rsidP="00753693">
            <w:pPr>
              <w:jc w:val="center"/>
            </w:pPr>
          </w:p>
        </w:tc>
        <w:tc>
          <w:tcPr>
            <w:tcW w:w="2835" w:type="dxa"/>
            <w:vAlign w:val="center"/>
          </w:tcPr>
          <w:p w:rsidR="00787BC3" w:rsidRPr="00EB1607" w:rsidRDefault="00787BC3" w:rsidP="00187390">
            <w:pPr>
              <w:jc w:val="cente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ния</w:t>
            </w:r>
          </w:p>
        </w:tc>
        <w:tc>
          <w:tcPr>
            <w:tcW w:w="993" w:type="dxa"/>
          </w:tcPr>
          <w:p w:rsidR="00787BC3" w:rsidRPr="00830493" w:rsidRDefault="00787BC3" w:rsidP="004F069C">
            <w:pPr>
              <w:jc w:val="center"/>
              <w:rPr>
                <w:sz w:val="20"/>
                <w:szCs w:val="20"/>
              </w:rPr>
            </w:pPr>
          </w:p>
        </w:tc>
        <w:tc>
          <w:tcPr>
            <w:tcW w:w="993" w:type="dxa"/>
          </w:tcPr>
          <w:p w:rsidR="00787BC3" w:rsidRPr="00830493" w:rsidRDefault="00787BC3" w:rsidP="004F069C">
            <w:pPr>
              <w:jc w:val="center"/>
              <w:rPr>
                <w:sz w:val="20"/>
                <w:szCs w:val="20"/>
              </w:rPr>
            </w:pPr>
          </w:p>
        </w:tc>
      </w:tr>
      <w:tr w:rsidR="00787BC3" w:rsidRPr="007F53C5" w:rsidTr="004F069C">
        <w:tc>
          <w:tcPr>
            <w:tcW w:w="852" w:type="dxa"/>
            <w:vAlign w:val="center"/>
          </w:tcPr>
          <w:p w:rsidR="00787BC3" w:rsidRPr="001D4D80" w:rsidRDefault="00787BC3" w:rsidP="00D2696D">
            <w:pPr>
              <w:jc w:val="center"/>
            </w:pPr>
            <w:r w:rsidRPr="001D4D80">
              <w:t>3.</w:t>
            </w:r>
            <w:r w:rsidR="00D2696D">
              <w:t>6</w:t>
            </w:r>
          </w:p>
        </w:tc>
        <w:tc>
          <w:tcPr>
            <w:tcW w:w="6130" w:type="dxa"/>
          </w:tcPr>
          <w:p w:rsidR="00787BC3" w:rsidRPr="001D4D80" w:rsidRDefault="00787BC3" w:rsidP="00753693">
            <w:pPr>
              <w:rPr>
                <w:bCs/>
              </w:rPr>
            </w:pPr>
            <w:r w:rsidRPr="001D4D80">
              <w:rPr>
                <w:bCs/>
              </w:rPr>
              <w:t>В гостях  у мудрой Совы</w:t>
            </w:r>
          </w:p>
        </w:tc>
        <w:tc>
          <w:tcPr>
            <w:tcW w:w="708" w:type="dxa"/>
            <w:vAlign w:val="center"/>
          </w:tcPr>
          <w:p w:rsidR="00787BC3" w:rsidRPr="001D4D80" w:rsidRDefault="00787BC3" w:rsidP="00792F1B">
            <w:pPr>
              <w:jc w:val="center"/>
            </w:pPr>
            <w:r w:rsidRPr="001D4D80">
              <w:t>1</w:t>
            </w:r>
          </w:p>
        </w:tc>
        <w:tc>
          <w:tcPr>
            <w:tcW w:w="709" w:type="dxa"/>
            <w:vAlign w:val="center"/>
          </w:tcPr>
          <w:p w:rsidR="00787BC3" w:rsidRPr="001D4D80" w:rsidRDefault="00787BC3" w:rsidP="00792F1B">
            <w:pPr>
              <w:jc w:val="center"/>
            </w:pPr>
            <w:r w:rsidRPr="001D4D80">
              <w:t>2</w:t>
            </w:r>
          </w:p>
        </w:tc>
        <w:tc>
          <w:tcPr>
            <w:tcW w:w="709" w:type="dxa"/>
            <w:vAlign w:val="center"/>
          </w:tcPr>
          <w:p w:rsidR="00787BC3" w:rsidRPr="00753693" w:rsidRDefault="00787BC3" w:rsidP="00792F1B">
            <w:pPr>
              <w:jc w:val="center"/>
              <w:rPr>
                <w:lang w:val="en-US"/>
              </w:rPr>
            </w:pPr>
            <w:r>
              <w:rPr>
                <w:lang w:val="en-US"/>
              </w:rPr>
              <w:t>3</w:t>
            </w:r>
          </w:p>
        </w:tc>
        <w:tc>
          <w:tcPr>
            <w:tcW w:w="2091" w:type="dxa"/>
            <w:vMerge/>
          </w:tcPr>
          <w:p w:rsidR="00787BC3" w:rsidRPr="00EB1607" w:rsidRDefault="00787BC3" w:rsidP="00753693">
            <w:pPr>
              <w:jc w:val="center"/>
            </w:pPr>
          </w:p>
        </w:tc>
        <w:tc>
          <w:tcPr>
            <w:tcW w:w="2835" w:type="dxa"/>
            <w:vAlign w:val="center"/>
          </w:tcPr>
          <w:p w:rsidR="00787BC3" w:rsidRPr="00830493" w:rsidRDefault="00CE629F" w:rsidP="00187390">
            <w:pPr>
              <w:jc w:val="center"/>
              <w:rPr>
                <w:sz w:val="20"/>
                <w:szCs w:val="20"/>
              </w:rP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w:t>
            </w:r>
            <w:r>
              <w:rPr>
                <w:sz w:val="20"/>
                <w:szCs w:val="20"/>
              </w:rPr>
              <w:t>я</w:t>
            </w:r>
          </w:p>
        </w:tc>
        <w:tc>
          <w:tcPr>
            <w:tcW w:w="993" w:type="dxa"/>
          </w:tcPr>
          <w:p w:rsidR="00787BC3" w:rsidRPr="00830493" w:rsidRDefault="00787BC3" w:rsidP="004F069C">
            <w:pPr>
              <w:jc w:val="center"/>
              <w:rPr>
                <w:sz w:val="20"/>
                <w:szCs w:val="20"/>
              </w:rPr>
            </w:pPr>
          </w:p>
        </w:tc>
        <w:tc>
          <w:tcPr>
            <w:tcW w:w="993" w:type="dxa"/>
          </w:tcPr>
          <w:p w:rsidR="00787BC3" w:rsidRPr="00830493" w:rsidRDefault="00787BC3" w:rsidP="004F069C">
            <w:pPr>
              <w:jc w:val="center"/>
              <w:rPr>
                <w:sz w:val="20"/>
                <w:szCs w:val="20"/>
              </w:rPr>
            </w:pPr>
          </w:p>
        </w:tc>
      </w:tr>
      <w:tr w:rsidR="00787BC3" w:rsidRPr="007F53C5" w:rsidTr="004F069C">
        <w:tc>
          <w:tcPr>
            <w:tcW w:w="852" w:type="dxa"/>
            <w:vAlign w:val="center"/>
          </w:tcPr>
          <w:p w:rsidR="00787BC3" w:rsidRPr="001D4D80" w:rsidRDefault="00787BC3" w:rsidP="00D2696D">
            <w:pPr>
              <w:jc w:val="center"/>
            </w:pPr>
            <w:r w:rsidRPr="001D4D80">
              <w:t>3.</w:t>
            </w:r>
            <w:r w:rsidR="00D2696D">
              <w:t>7</w:t>
            </w:r>
          </w:p>
        </w:tc>
        <w:tc>
          <w:tcPr>
            <w:tcW w:w="6130" w:type="dxa"/>
          </w:tcPr>
          <w:p w:rsidR="00787BC3" w:rsidRPr="001D4D80" w:rsidRDefault="00787BC3" w:rsidP="00A9170E">
            <w:r>
              <w:t xml:space="preserve">Окружность, круг, овал </w:t>
            </w:r>
          </w:p>
        </w:tc>
        <w:tc>
          <w:tcPr>
            <w:tcW w:w="708" w:type="dxa"/>
            <w:vAlign w:val="center"/>
          </w:tcPr>
          <w:p w:rsidR="00787BC3" w:rsidRPr="001D4D80" w:rsidRDefault="00787BC3" w:rsidP="00753693">
            <w:pPr>
              <w:jc w:val="center"/>
            </w:pPr>
            <w:r w:rsidRPr="001D4D80">
              <w:t>-</w:t>
            </w:r>
          </w:p>
        </w:tc>
        <w:tc>
          <w:tcPr>
            <w:tcW w:w="709" w:type="dxa"/>
            <w:vAlign w:val="center"/>
          </w:tcPr>
          <w:p w:rsidR="00787BC3" w:rsidRPr="001D4D80" w:rsidRDefault="00787BC3" w:rsidP="00753693">
            <w:pPr>
              <w:jc w:val="center"/>
            </w:pPr>
            <w:r w:rsidRPr="001D4D80">
              <w:t>3</w:t>
            </w:r>
          </w:p>
        </w:tc>
        <w:tc>
          <w:tcPr>
            <w:tcW w:w="709" w:type="dxa"/>
            <w:vAlign w:val="center"/>
          </w:tcPr>
          <w:p w:rsidR="00787BC3" w:rsidRPr="00753693" w:rsidRDefault="00787BC3" w:rsidP="00753693">
            <w:pPr>
              <w:jc w:val="center"/>
              <w:rPr>
                <w:lang w:val="en-US"/>
              </w:rPr>
            </w:pPr>
            <w:r>
              <w:rPr>
                <w:lang w:val="en-US"/>
              </w:rPr>
              <w:t>3</w:t>
            </w:r>
          </w:p>
        </w:tc>
        <w:tc>
          <w:tcPr>
            <w:tcW w:w="2091" w:type="dxa"/>
            <w:vMerge/>
          </w:tcPr>
          <w:p w:rsidR="00787BC3" w:rsidRPr="00EB1607" w:rsidRDefault="00787BC3" w:rsidP="00753693">
            <w:pPr>
              <w:jc w:val="center"/>
            </w:pPr>
          </w:p>
        </w:tc>
        <w:tc>
          <w:tcPr>
            <w:tcW w:w="2835" w:type="dxa"/>
            <w:vAlign w:val="center"/>
          </w:tcPr>
          <w:p w:rsidR="00787BC3" w:rsidRPr="00EB1607" w:rsidRDefault="00787BC3" w:rsidP="00187390">
            <w:pPr>
              <w:jc w:val="cente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 xml:space="preserve">ния; </w:t>
            </w:r>
            <w:r>
              <w:rPr>
                <w:sz w:val="20"/>
                <w:szCs w:val="20"/>
              </w:rPr>
              <w:t>раздаточный материал</w:t>
            </w:r>
          </w:p>
        </w:tc>
        <w:tc>
          <w:tcPr>
            <w:tcW w:w="993" w:type="dxa"/>
          </w:tcPr>
          <w:p w:rsidR="00787BC3" w:rsidRPr="00830493" w:rsidRDefault="00787BC3" w:rsidP="004F069C">
            <w:pPr>
              <w:jc w:val="center"/>
              <w:rPr>
                <w:sz w:val="20"/>
                <w:szCs w:val="20"/>
              </w:rPr>
            </w:pPr>
          </w:p>
        </w:tc>
        <w:tc>
          <w:tcPr>
            <w:tcW w:w="993" w:type="dxa"/>
          </w:tcPr>
          <w:p w:rsidR="00787BC3" w:rsidRPr="00830493" w:rsidRDefault="00787BC3" w:rsidP="004F069C">
            <w:pPr>
              <w:jc w:val="center"/>
              <w:rPr>
                <w:sz w:val="20"/>
                <w:szCs w:val="20"/>
              </w:rPr>
            </w:pPr>
          </w:p>
        </w:tc>
      </w:tr>
      <w:tr w:rsidR="00787BC3" w:rsidRPr="007F53C5" w:rsidTr="004F069C">
        <w:tc>
          <w:tcPr>
            <w:tcW w:w="852" w:type="dxa"/>
            <w:vAlign w:val="center"/>
          </w:tcPr>
          <w:p w:rsidR="00787BC3" w:rsidRPr="001D4D80" w:rsidRDefault="00787BC3" w:rsidP="00D2696D">
            <w:pPr>
              <w:jc w:val="center"/>
            </w:pPr>
            <w:r>
              <w:t>3.</w:t>
            </w:r>
            <w:r w:rsidR="00D2696D">
              <w:t>8</w:t>
            </w:r>
          </w:p>
        </w:tc>
        <w:tc>
          <w:tcPr>
            <w:tcW w:w="6130" w:type="dxa"/>
          </w:tcPr>
          <w:p w:rsidR="00787BC3" w:rsidRPr="001D4D80" w:rsidRDefault="00787BC3" w:rsidP="00753693">
            <w:r w:rsidRPr="001D4D80">
              <w:t>Радиус, луч, диаметр, сегмент</w:t>
            </w:r>
          </w:p>
        </w:tc>
        <w:tc>
          <w:tcPr>
            <w:tcW w:w="708" w:type="dxa"/>
            <w:vAlign w:val="center"/>
          </w:tcPr>
          <w:p w:rsidR="00787BC3" w:rsidRPr="001D4D80" w:rsidRDefault="00787BC3" w:rsidP="00753693">
            <w:pPr>
              <w:jc w:val="center"/>
            </w:pPr>
            <w:r w:rsidRPr="001D4D80">
              <w:t>2</w:t>
            </w:r>
          </w:p>
        </w:tc>
        <w:tc>
          <w:tcPr>
            <w:tcW w:w="709" w:type="dxa"/>
            <w:vAlign w:val="center"/>
          </w:tcPr>
          <w:p w:rsidR="00787BC3" w:rsidRPr="001D4D80" w:rsidRDefault="00787BC3" w:rsidP="00753693">
            <w:pPr>
              <w:jc w:val="center"/>
            </w:pPr>
            <w:r w:rsidRPr="001D4D80">
              <w:t>1</w:t>
            </w:r>
          </w:p>
        </w:tc>
        <w:tc>
          <w:tcPr>
            <w:tcW w:w="709" w:type="dxa"/>
            <w:vAlign w:val="center"/>
          </w:tcPr>
          <w:p w:rsidR="00787BC3" w:rsidRPr="00753693" w:rsidRDefault="00787BC3" w:rsidP="00753693">
            <w:pPr>
              <w:jc w:val="center"/>
              <w:rPr>
                <w:lang w:val="en-US"/>
              </w:rPr>
            </w:pPr>
            <w:r>
              <w:rPr>
                <w:lang w:val="en-US"/>
              </w:rPr>
              <w:t>3</w:t>
            </w:r>
          </w:p>
        </w:tc>
        <w:tc>
          <w:tcPr>
            <w:tcW w:w="2091" w:type="dxa"/>
            <w:vMerge w:val="restart"/>
          </w:tcPr>
          <w:p w:rsidR="00787BC3" w:rsidRPr="00EB1607" w:rsidRDefault="00787BC3" w:rsidP="00753693">
            <w:pPr>
              <w:jc w:val="center"/>
            </w:pPr>
          </w:p>
        </w:tc>
        <w:tc>
          <w:tcPr>
            <w:tcW w:w="2835" w:type="dxa"/>
            <w:vAlign w:val="center"/>
          </w:tcPr>
          <w:p w:rsidR="00787BC3" w:rsidRPr="00D23564" w:rsidRDefault="00787BC3" w:rsidP="00187390">
            <w:pPr>
              <w:jc w:val="center"/>
              <w:rPr>
                <w:lang w:val="en-US"/>
              </w:rPr>
            </w:pPr>
            <w:r w:rsidRPr="00830493">
              <w:rPr>
                <w:sz w:val="20"/>
                <w:szCs w:val="20"/>
              </w:rPr>
              <w:t>Технические средства</w:t>
            </w:r>
            <w:r w:rsidRPr="00830493">
              <w:rPr>
                <w:b/>
                <w:sz w:val="20"/>
                <w:szCs w:val="20"/>
              </w:rPr>
              <w:t xml:space="preserve"> </w:t>
            </w:r>
            <w:r>
              <w:rPr>
                <w:sz w:val="20"/>
                <w:szCs w:val="20"/>
              </w:rPr>
              <w:t>обуч</w:t>
            </w:r>
            <w:r>
              <w:rPr>
                <w:sz w:val="20"/>
                <w:szCs w:val="20"/>
              </w:rPr>
              <w:t>е</w:t>
            </w:r>
            <w:r>
              <w:rPr>
                <w:sz w:val="20"/>
                <w:szCs w:val="20"/>
              </w:rPr>
              <w:t>ния</w:t>
            </w:r>
          </w:p>
        </w:tc>
        <w:tc>
          <w:tcPr>
            <w:tcW w:w="993" w:type="dxa"/>
          </w:tcPr>
          <w:p w:rsidR="00787BC3" w:rsidRPr="00830493" w:rsidRDefault="00787BC3" w:rsidP="004F069C">
            <w:pPr>
              <w:jc w:val="center"/>
              <w:rPr>
                <w:sz w:val="20"/>
                <w:szCs w:val="20"/>
              </w:rPr>
            </w:pPr>
          </w:p>
        </w:tc>
        <w:tc>
          <w:tcPr>
            <w:tcW w:w="993" w:type="dxa"/>
          </w:tcPr>
          <w:p w:rsidR="00787BC3" w:rsidRPr="00830493" w:rsidRDefault="00787BC3" w:rsidP="004F069C">
            <w:pPr>
              <w:jc w:val="center"/>
              <w:rPr>
                <w:sz w:val="20"/>
                <w:szCs w:val="20"/>
              </w:rPr>
            </w:pPr>
          </w:p>
        </w:tc>
      </w:tr>
      <w:tr w:rsidR="00CE629F" w:rsidRPr="007F53C5" w:rsidTr="00792F1B">
        <w:tc>
          <w:tcPr>
            <w:tcW w:w="852" w:type="dxa"/>
            <w:vAlign w:val="center"/>
          </w:tcPr>
          <w:p w:rsidR="00CE629F" w:rsidRPr="001D4D80" w:rsidRDefault="00CE629F" w:rsidP="00D2696D">
            <w:pPr>
              <w:jc w:val="center"/>
            </w:pPr>
            <w:r>
              <w:t>3.</w:t>
            </w:r>
            <w:r w:rsidR="00D2696D">
              <w:t>9</w:t>
            </w:r>
          </w:p>
        </w:tc>
        <w:tc>
          <w:tcPr>
            <w:tcW w:w="6130" w:type="dxa"/>
          </w:tcPr>
          <w:p w:rsidR="00CE629F" w:rsidRPr="001D4D80" w:rsidRDefault="00CE629F" w:rsidP="00753693">
            <w:r>
              <w:t>Промежуточная аттестация по итогам 1 полугодия</w:t>
            </w:r>
          </w:p>
        </w:tc>
        <w:tc>
          <w:tcPr>
            <w:tcW w:w="708" w:type="dxa"/>
            <w:vAlign w:val="center"/>
          </w:tcPr>
          <w:p w:rsidR="00CE629F" w:rsidRPr="001D4D80" w:rsidRDefault="00CE629F" w:rsidP="00753693">
            <w:pPr>
              <w:jc w:val="center"/>
            </w:pPr>
          </w:p>
        </w:tc>
        <w:tc>
          <w:tcPr>
            <w:tcW w:w="709" w:type="dxa"/>
            <w:vAlign w:val="center"/>
          </w:tcPr>
          <w:p w:rsidR="00CE629F" w:rsidRPr="001D4D80" w:rsidRDefault="00CE629F" w:rsidP="00753693">
            <w:pPr>
              <w:jc w:val="center"/>
            </w:pPr>
            <w:r>
              <w:t>3</w:t>
            </w:r>
          </w:p>
        </w:tc>
        <w:tc>
          <w:tcPr>
            <w:tcW w:w="709" w:type="dxa"/>
            <w:vAlign w:val="center"/>
          </w:tcPr>
          <w:p w:rsidR="00CE629F" w:rsidRPr="00787BC3" w:rsidRDefault="00CE629F" w:rsidP="00753693">
            <w:pPr>
              <w:jc w:val="center"/>
            </w:pPr>
            <w:r>
              <w:t>3</w:t>
            </w:r>
          </w:p>
        </w:tc>
        <w:tc>
          <w:tcPr>
            <w:tcW w:w="2091" w:type="dxa"/>
            <w:vMerge/>
          </w:tcPr>
          <w:p w:rsidR="00CE629F" w:rsidRPr="00EB1607" w:rsidRDefault="00CE629F" w:rsidP="00753693">
            <w:pPr>
              <w:jc w:val="center"/>
            </w:pPr>
          </w:p>
        </w:tc>
        <w:tc>
          <w:tcPr>
            <w:tcW w:w="2835" w:type="dxa"/>
          </w:tcPr>
          <w:p w:rsidR="00CE629F" w:rsidRDefault="00CE629F">
            <w:r w:rsidRPr="005F05C5">
              <w:rPr>
                <w:sz w:val="20"/>
                <w:szCs w:val="20"/>
              </w:rPr>
              <w:t>Технические средства</w:t>
            </w:r>
            <w:r w:rsidRPr="005F05C5">
              <w:rPr>
                <w:b/>
                <w:sz w:val="20"/>
                <w:szCs w:val="20"/>
              </w:rPr>
              <w:t xml:space="preserve"> </w:t>
            </w:r>
            <w:r w:rsidRPr="005F05C5">
              <w:rPr>
                <w:sz w:val="20"/>
                <w:szCs w:val="20"/>
              </w:rPr>
              <w:t>обуч</w:t>
            </w:r>
            <w:r w:rsidRPr="005F05C5">
              <w:rPr>
                <w:sz w:val="20"/>
                <w:szCs w:val="20"/>
              </w:rPr>
              <w:t>е</w:t>
            </w:r>
            <w:r w:rsidRPr="005F05C5">
              <w:rPr>
                <w:sz w:val="20"/>
                <w:szCs w:val="20"/>
              </w:rPr>
              <w:t>ния</w:t>
            </w:r>
          </w:p>
        </w:tc>
        <w:tc>
          <w:tcPr>
            <w:tcW w:w="993" w:type="dxa"/>
          </w:tcPr>
          <w:p w:rsidR="00CE629F" w:rsidRPr="00830493" w:rsidRDefault="00CE629F" w:rsidP="004F069C">
            <w:pPr>
              <w:jc w:val="center"/>
              <w:rPr>
                <w:sz w:val="20"/>
                <w:szCs w:val="20"/>
              </w:rPr>
            </w:pPr>
          </w:p>
        </w:tc>
        <w:tc>
          <w:tcPr>
            <w:tcW w:w="993" w:type="dxa"/>
          </w:tcPr>
          <w:p w:rsidR="00CE629F" w:rsidRPr="00830493" w:rsidRDefault="00CE629F" w:rsidP="004F069C">
            <w:pPr>
              <w:jc w:val="center"/>
              <w:rPr>
                <w:sz w:val="20"/>
                <w:szCs w:val="20"/>
              </w:rPr>
            </w:pPr>
          </w:p>
        </w:tc>
      </w:tr>
      <w:tr w:rsidR="00CE629F" w:rsidRPr="007F53C5" w:rsidTr="00792F1B">
        <w:tc>
          <w:tcPr>
            <w:tcW w:w="852" w:type="dxa"/>
            <w:vAlign w:val="center"/>
          </w:tcPr>
          <w:p w:rsidR="00CE629F" w:rsidRPr="001D4D80" w:rsidRDefault="00CE629F" w:rsidP="00D2696D">
            <w:pPr>
              <w:jc w:val="center"/>
            </w:pPr>
            <w:r>
              <w:t>3.1</w:t>
            </w:r>
            <w:r w:rsidR="00D2696D">
              <w:t>0</w:t>
            </w:r>
          </w:p>
        </w:tc>
        <w:tc>
          <w:tcPr>
            <w:tcW w:w="6130" w:type="dxa"/>
          </w:tcPr>
          <w:p w:rsidR="00CE629F" w:rsidRPr="001D4D80" w:rsidRDefault="00CE629F" w:rsidP="00753693">
            <w:r w:rsidRPr="001D4D80">
              <w:t>Работа с линейкой и циркулем</w:t>
            </w:r>
          </w:p>
        </w:tc>
        <w:tc>
          <w:tcPr>
            <w:tcW w:w="708" w:type="dxa"/>
            <w:vAlign w:val="center"/>
          </w:tcPr>
          <w:p w:rsidR="00CE629F" w:rsidRPr="001D4D80" w:rsidRDefault="00CE629F" w:rsidP="00753693">
            <w:pPr>
              <w:jc w:val="center"/>
            </w:pPr>
            <w:r w:rsidRPr="001D4D80">
              <w:t>1</w:t>
            </w:r>
          </w:p>
        </w:tc>
        <w:tc>
          <w:tcPr>
            <w:tcW w:w="709" w:type="dxa"/>
            <w:vAlign w:val="center"/>
          </w:tcPr>
          <w:p w:rsidR="00CE629F" w:rsidRPr="001D4D80" w:rsidRDefault="00CE629F" w:rsidP="00753693">
            <w:pPr>
              <w:jc w:val="center"/>
            </w:pPr>
            <w:r w:rsidRPr="001D4D80">
              <w:t>2</w:t>
            </w:r>
          </w:p>
        </w:tc>
        <w:tc>
          <w:tcPr>
            <w:tcW w:w="709" w:type="dxa"/>
            <w:vAlign w:val="center"/>
          </w:tcPr>
          <w:p w:rsidR="00CE629F" w:rsidRPr="00753693" w:rsidRDefault="00CE629F" w:rsidP="00753693">
            <w:pPr>
              <w:jc w:val="center"/>
              <w:rPr>
                <w:lang w:val="en-US"/>
              </w:rPr>
            </w:pPr>
            <w:r>
              <w:rPr>
                <w:lang w:val="en-US"/>
              </w:rPr>
              <w:t>3</w:t>
            </w:r>
          </w:p>
        </w:tc>
        <w:tc>
          <w:tcPr>
            <w:tcW w:w="2091" w:type="dxa"/>
            <w:vMerge/>
          </w:tcPr>
          <w:p w:rsidR="00CE629F" w:rsidRPr="00EB1607" w:rsidRDefault="00CE629F" w:rsidP="00753693">
            <w:pPr>
              <w:jc w:val="center"/>
            </w:pPr>
          </w:p>
        </w:tc>
        <w:tc>
          <w:tcPr>
            <w:tcW w:w="2835" w:type="dxa"/>
          </w:tcPr>
          <w:p w:rsidR="00CE629F" w:rsidRDefault="00CE629F">
            <w:r w:rsidRPr="005F05C5">
              <w:rPr>
                <w:sz w:val="20"/>
                <w:szCs w:val="20"/>
              </w:rPr>
              <w:t>Технические средства</w:t>
            </w:r>
            <w:r w:rsidRPr="005F05C5">
              <w:rPr>
                <w:b/>
                <w:sz w:val="20"/>
                <w:szCs w:val="20"/>
              </w:rPr>
              <w:t xml:space="preserve"> </w:t>
            </w:r>
            <w:r w:rsidRPr="005F05C5">
              <w:rPr>
                <w:sz w:val="20"/>
                <w:szCs w:val="20"/>
              </w:rPr>
              <w:t>обуч</w:t>
            </w:r>
            <w:r w:rsidRPr="005F05C5">
              <w:rPr>
                <w:sz w:val="20"/>
                <w:szCs w:val="20"/>
              </w:rPr>
              <w:t>е</w:t>
            </w:r>
            <w:r w:rsidRPr="005F05C5">
              <w:rPr>
                <w:sz w:val="20"/>
                <w:szCs w:val="20"/>
              </w:rPr>
              <w:t>ния</w:t>
            </w:r>
          </w:p>
        </w:tc>
        <w:tc>
          <w:tcPr>
            <w:tcW w:w="993" w:type="dxa"/>
          </w:tcPr>
          <w:p w:rsidR="00CE629F" w:rsidRPr="00EB1607" w:rsidRDefault="00CE629F" w:rsidP="004F069C">
            <w:pPr>
              <w:jc w:val="center"/>
            </w:pPr>
          </w:p>
        </w:tc>
        <w:tc>
          <w:tcPr>
            <w:tcW w:w="993" w:type="dxa"/>
          </w:tcPr>
          <w:p w:rsidR="00CE629F" w:rsidRPr="00EB1607" w:rsidRDefault="00CE629F" w:rsidP="004F069C">
            <w:pPr>
              <w:jc w:val="center"/>
            </w:pPr>
          </w:p>
        </w:tc>
      </w:tr>
      <w:tr w:rsidR="00787BC3" w:rsidRPr="007F53C5" w:rsidTr="004F069C">
        <w:tc>
          <w:tcPr>
            <w:tcW w:w="852" w:type="dxa"/>
            <w:vAlign w:val="center"/>
          </w:tcPr>
          <w:p w:rsidR="00787BC3" w:rsidRPr="001D4D80" w:rsidRDefault="00787BC3" w:rsidP="00D2696D">
            <w:pPr>
              <w:jc w:val="center"/>
            </w:pPr>
            <w:r>
              <w:t>3.1</w:t>
            </w:r>
            <w:r w:rsidR="00D2696D">
              <w:t>1</w:t>
            </w:r>
          </w:p>
        </w:tc>
        <w:tc>
          <w:tcPr>
            <w:tcW w:w="6130" w:type="dxa"/>
          </w:tcPr>
          <w:p w:rsidR="00787BC3" w:rsidRPr="001D4D80" w:rsidRDefault="00787BC3" w:rsidP="00753693">
            <w:r w:rsidRPr="001D4D80">
              <w:t>В мире  технических сказок</w:t>
            </w:r>
          </w:p>
        </w:tc>
        <w:tc>
          <w:tcPr>
            <w:tcW w:w="708" w:type="dxa"/>
            <w:vAlign w:val="center"/>
          </w:tcPr>
          <w:p w:rsidR="00787BC3" w:rsidRPr="001D4D80" w:rsidRDefault="00787BC3" w:rsidP="00753693">
            <w:pPr>
              <w:jc w:val="center"/>
            </w:pPr>
            <w:r w:rsidRPr="001D4D80">
              <w:t>1</w:t>
            </w:r>
          </w:p>
        </w:tc>
        <w:tc>
          <w:tcPr>
            <w:tcW w:w="709" w:type="dxa"/>
            <w:vAlign w:val="center"/>
          </w:tcPr>
          <w:p w:rsidR="00787BC3" w:rsidRPr="001D4D80" w:rsidRDefault="00787BC3" w:rsidP="00753693">
            <w:pPr>
              <w:jc w:val="center"/>
            </w:pPr>
            <w:r w:rsidRPr="001D4D80">
              <w:t>2</w:t>
            </w:r>
          </w:p>
        </w:tc>
        <w:tc>
          <w:tcPr>
            <w:tcW w:w="709" w:type="dxa"/>
            <w:vAlign w:val="center"/>
          </w:tcPr>
          <w:p w:rsidR="00787BC3" w:rsidRPr="00753693" w:rsidRDefault="00787BC3" w:rsidP="00753693">
            <w:pPr>
              <w:jc w:val="center"/>
              <w:rPr>
                <w:lang w:val="en-US"/>
              </w:rPr>
            </w:pPr>
            <w:r>
              <w:rPr>
                <w:lang w:val="en-US"/>
              </w:rPr>
              <w:t>3</w:t>
            </w:r>
          </w:p>
        </w:tc>
        <w:tc>
          <w:tcPr>
            <w:tcW w:w="2091" w:type="dxa"/>
            <w:vMerge/>
          </w:tcPr>
          <w:p w:rsidR="00787BC3" w:rsidRPr="00EB1607" w:rsidRDefault="00787BC3" w:rsidP="00753693">
            <w:pPr>
              <w:jc w:val="center"/>
            </w:pPr>
          </w:p>
        </w:tc>
        <w:tc>
          <w:tcPr>
            <w:tcW w:w="2835" w:type="dxa"/>
            <w:vAlign w:val="center"/>
          </w:tcPr>
          <w:p w:rsidR="00787BC3" w:rsidRPr="00EB1607" w:rsidRDefault="00787BC3" w:rsidP="00187390">
            <w:pPr>
              <w:jc w:val="cente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ния</w:t>
            </w:r>
          </w:p>
        </w:tc>
        <w:tc>
          <w:tcPr>
            <w:tcW w:w="993" w:type="dxa"/>
          </w:tcPr>
          <w:p w:rsidR="00787BC3" w:rsidRPr="00830493" w:rsidRDefault="00787BC3" w:rsidP="004F069C">
            <w:pPr>
              <w:jc w:val="center"/>
              <w:rPr>
                <w:sz w:val="20"/>
                <w:szCs w:val="20"/>
              </w:rPr>
            </w:pPr>
          </w:p>
        </w:tc>
        <w:tc>
          <w:tcPr>
            <w:tcW w:w="993" w:type="dxa"/>
          </w:tcPr>
          <w:p w:rsidR="00787BC3" w:rsidRPr="00830493" w:rsidRDefault="00787BC3" w:rsidP="004F069C">
            <w:pPr>
              <w:jc w:val="center"/>
              <w:rPr>
                <w:sz w:val="20"/>
                <w:szCs w:val="20"/>
              </w:rPr>
            </w:pPr>
          </w:p>
        </w:tc>
      </w:tr>
      <w:tr w:rsidR="00787BC3" w:rsidRPr="007F53C5" w:rsidTr="004F069C">
        <w:tc>
          <w:tcPr>
            <w:tcW w:w="852" w:type="dxa"/>
            <w:vAlign w:val="center"/>
          </w:tcPr>
          <w:p w:rsidR="00787BC3" w:rsidRPr="001D4D80" w:rsidRDefault="00787BC3" w:rsidP="00D2696D">
            <w:pPr>
              <w:jc w:val="center"/>
            </w:pPr>
            <w:r>
              <w:t>3.1</w:t>
            </w:r>
            <w:r w:rsidR="00D2696D">
              <w:t>2</w:t>
            </w:r>
            <w:r>
              <w:t xml:space="preserve"> </w:t>
            </w:r>
          </w:p>
        </w:tc>
        <w:tc>
          <w:tcPr>
            <w:tcW w:w="6130" w:type="dxa"/>
          </w:tcPr>
          <w:p w:rsidR="00787BC3" w:rsidRPr="001D4D80" w:rsidRDefault="00787BC3" w:rsidP="00753693">
            <w:r w:rsidRPr="001D4D80">
              <w:t>"В гостях  у Самоделкина" (защита  работ). Ничего нет проще колеса (выставка)</w:t>
            </w:r>
          </w:p>
        </w:tc>
        <w:tc>
          <w:tcPr>
            <w:tcW w:w="708" w:type="dxa"/>
            <w:vAlign w:val="center"/>
          </w:tcPr>
          <w:p w:rsidR="00787BC3" w:rsidRPr="001D4D80" w:rsidRDefault="00D2696D" w:rsidP="00753693">
            <w:pPr>
              <w:jc w:val="center"/>
            </w:pPr>
            <w:r>
              <w:t>1</w:t>
            </w:r>
          </w:p>
        </w:tc>
        <w:tc>
          <w:tcPr>
            <w:tcW w:w="709" w:type="dxa"/>
            <w:vAlign w:val="center"/>
          </w:tcPr>
          <w:p w:rsidR="00787BC3" w:rsidRPr="001D4D80" w:rsidRDefault="00D2696D" w:rsidP="00753693">
            <w:pPr>
              <w:jc w:val="center"/>
            </w:pPr>
            <w:r>
              <w:t>2</w:t>
            </w:r>
          </w:p>
        </w:tc>
        <w:tc>
          <w:tcPr>
            <w:tcW w:w="709" w:type="dxa"/>
            <w:vAlign w:val="center"/>
          </w:tcPr>
          <w:p w:rsidR="00787BC3" w:rsidRPr="00787BC3" w:rsidRDefault="00D2696D" w:rsidP="00753693">
            <w:pPr>
              <w:jc w:val="center"/>
            </w:pPr>
            <w:r>
              <w:t>3</w:t>
            </w:r>
          </w:p>
        </w:tc>
        <w:tc>
          <w:tcPr>
            <w:tcW w:w="2091" w:type="dxa"/>
            <w:vMerge/>
          </w:tcPr>
          <w:p w:rsidR="00787BC3" w:rsidRPr="00EB1607" w:rsidRDefault="00787BC3" w:rsidP="00753693">
            <w:pPr>
              <w:jc w:val="center"/>
            </w:pPr>
          </w:p>
        </w:tc>
        <w:tc>
          <w:tcPr>
            <w:tcW w:w="2835" w:type="dxa"/>
            <w:vAlign w:val="center"/>
          </w:tcPr>
          <w:p w:rsidR="00787BC3" w:rsidRPr="00EB1607" w:rsidRDefault="00CE629F" w:rsidP="00187390">
            <w:pPr>
              <w:jc w:val="cente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w:t>
            </w:r>
            <w:r>
              <w:rPr>
                <w:sz w:val="20"/>
                <w:szCs w:val="20"/>
              </w:rPr>
              <w:t>я</w:t>
            </w:r>
          </w:p>
        </w:tc>
        <w:tc>
          <w:tcPr>
            <w:tcW w:w="993" w:type="dxa"/>
          </w:tcPr>
          <w:p w:rsidR="00787BC3" w:rsidRPr="00EB1607" w:rsidRDefault="00787BC3" w:rsidP="004F069C">
            <w:pPr>
              <w:jc w:val="center"/>
            </w:pPr>
          </w:p>
        </w:tc>
        <w:tc>
          <w:tcPr>
            <w:tcW w:w="993" w:type="dxa"/>
          </w:tcPr>
          <w:p w:rsidR="00787BC3" w:rsidRPr="00EB1607" w:rsidRDefault="00787BC3" w:rsidP="004F069C">
            <w:pPr>
              <w:jc w:val="center"/>
            </w:pPr>
          </w:p>
        </w:tc>
      </w:tr>
      <w:tr w:rsidR="00787BC3" w:rsidRPr="007F53C5" w:rsidTr="004F069C">
        <w:tc>
          <w:tcPr>
            <w:tcW w:w="6982" w:type="dxa"/>
            <w:gridSpan w:val="2"/>
          </w:tcPr>
          <w:p w:rsidR="00787BC3" w:rsidRPr="00753693" w:rsidRDefault="00787BC3" w:rsidP="00753693">
            <w:pPr>
              <w:jc w:val="center"/>
              <w:rPr>
                <w:b/>
              </w:rPr>
            </w:pPr>
            <w:r>
              <w:rPr>
                <w:b/>
              </w:rPr>
              <w:t xml:space="preserve">                                                                                                     </w:t>
            </w:r>
            <w:r w:rsidRPr="00753693">
              <w:rPr>
                <w:b/>
              </w:rPr>
              <w:t>Итого</w:t>
            </w:r>
          </w:p>
        </w:tc>
        <w:tc>
          <w:tcPr>
            <w:tcW w:w="708" w:type="dxa"/>
          </w:tcPr>
          <w:p w:rsidR="00787BC3" w:rsidRPr="005E77AF" w:rsidRDefault="00787BC3" w:rsidP="0005332C">
            <w:pPr>
              <w:jc w:val="center"/>
              <w:rPr>
                <w:b/>
              </w:rPr>
            </w:pPr>
            <w:r>
              <w:rPr>
                <w:b/>
              </w:rPr>
              <w:t>1</w:t>
            </w:r>
            <w:r w:rsidR="0005332C">
              <w:rPr>
                <w:b/>
              </w:rPr>
              <w:t>5</w:t>
            </w:r>
          </w:p>
        </w:tc>
        <w:tc>
          <w:tcPr>
            <w:tcW w:w="709" w:type="dxa"/>
          </w:tcPr>
          <w:p w:rsidR="00787BC3" w:rsidRPr="005E77AF" w:rsidRDefault="00787BC3" w:rsidP="0005332C">
            <w:pPr>
              <w:jc w:val="center"/>
              <w:rPr>
                <w:b/>
              </w:rPr>
            </w:pPr>
            <w:r>
              <w:rPr>
                <w:b/>
              </w:rPr>
              <w:t>2</w:t>
            </w:r>
            <w:r w:rsidR="0005332C">
              <w:rPr>
                <w:b/>
              </w:rPr>
              <w:t>1</w:t>
            </w:r>
          </w:p>
        </w:tc>
        <w:tc>
          <w:tcPr>
            <w:tcW w:w="709" w:type="dxa"/>
          </w:tcPr>
          <w:p w:rsidR="00787BC3" w:rsidRPr="00E81294" w:rsidRDefault="0005332C" w:rsidP="0005332C">
            <w:pPr>
              <w:jc w:val="center"/>
              <w:rPr>
                <w:b/>
              </w:rPr>
            </w:pPr>
            <w:r>
              <w:rPr>
                <w:b/>
              </w:rPr>
              <w:t>36</w:t>
            </w:r>
          </w:p>
        </w:tc>
        <w:tc>
          <w:tcPr>
            <w:tcW w:w="2091" w:type="dxa"/>
          </w:tcPr>
          <w:p w:rsidR="00787BC3" w:rsidRPr="00EB1607" w:rsidRDefault="00787BC3" w:rsidP="00753693">
            <w:pPr>
              <w:jc w:val="center"/>
            </w:pPr>
          </w:p>
        </w:tc>
        <w:tc>
          <w:tcPr>
            <w:tcW w:w="2835" w:type="dxa"/>
            <w:vAlign w:val="center"/>
          </w:tcPr>
          <w:p w:rsidR="00787BC3" w:rsidRPr="00EB1607" w:rsidRDefault="00787BC3" w:rsidP="00187390">
            <w:pPr>
              <w:jc w:val="center"/>
            </w:pPr>
          </w:p>
        </w:tc>
        <w:tc>
          <w:tcPr>
            <w:tcW w:w="993" w:type="dxa"/>
          </w:tcPr>
          <w:p w:rsidR="00787BC3" w:rsidRPr="00EB1607" w:rsidRDefault="00787BC3" w:rsidP="004F069C">
            <w:pPr>
              <w:jc w:val="center"/>
            </w:pPr>
          </w:p>
        </w:tc>
        <w:tc>
          <w:tcPr>
            <w:tcW w:w="993" w:type="dxa"/>
          </w:tcPr>
          <w:p w:rsidR="00787BC3" w:rsidRPr="00EB1607" w:rsidRDefault="00787BC3" w:rsidP="004F069C">
            <w:pPr>
              <w:jc w:val="center"/>
            </w:pPr>
          </w:p>
        </w:tc>
      </w:tr>
      <w:tr w:rsidR="00787BC3" w:rsidRPr="007F53C5" w:rsidTr="004F533E">
        <w:tc>
          <w:tcPr>
            <w:tcW w:w="16020" w:type="dxa"/>
            <w:gridSpan w:val="9"/>
          </w:tcPr>
          <w:p w:rsidR="00787BC3" w:rsidRDefault="00787BC3" w:rsidP="00753693">
            <w:pPr>
              <w:jc w:val="center"/>
              <w:rPr>
                <w:b/>
              </w:rPr>
            </w:pPr>
          </w:p>
          <w:p w:rsidR="00787BC3" w:rsidRPr="006A65E1" w:rsidRDefault="00787BC3" w:rsidP="004F069C">
            <w:pPr>
              <w:jc w:val="center"/>
              <w:rPr>
                <w:b/>
              </w:rPr>
            </w:pPr>
            <w:r w:rsidRPr="006A65E1">
              <w:rPr>
                <w:b/>
              </w:rPr>
              <w:t>Блок 4</w:t>
            </w:r>
          </w:p>
          <w:p w:rsidR="00787BC3" w:rsidRPr="00EB1607" w:rsidRDefault="00787BC3" w:rsidP="004F069C">
            <w:pPr>
              <w:jc w:val="center"/>
            </w:pPr>
          </w:p>
        </w:tc>
      </w:tr>
      <w:tr w:rsidR="00787BC3" w:rsidRPr="00340392" w:rsidTr="004F069C">
        <w:tc>
          <w:tcPr>
            <w:tcW w:w="852" w:type="dxa"/>
            <w:vAlign w:val="center"/>
          </w:tcPr>
          <w:p w:rsidR="00787BC3" w:rsidRPr="00E81294" w:rsidRDefault="00787BC3" w:rsidP="00753693">
            <w:pPr>
              <w:jc w:val="center"/>
              <w:rPr>
                <w:b/>
              </w:rPr>
            </w:pPr>
            <w:r>
              <w:rPr>
                <w:b/>
              </w:rPr>
              <w:t>4.</w:t>
            </w:r>
          </w:p>
        </w:tc>
        <w:tc>
          <w:tcPr>
            <w:tcW w:w="6130" w:type="dxa"/>
          </w:tcPr>
          <w:p w:rsidR="00787BC3" w:rsidRPr="006A064D" w:rsidRDefault="00787BC3" w:rsidP="006A65E1">
            <w:pPr>
              <w:rPr>
                <w:b/>
              </w:rPr>
            </w:pPr>
            <w:r w:rsidRPr="00FE0D61">
              <w:rPr>
                <w:b/>
                <w:spacing w:val="-2"/>
              </w:rPr>
              <w:t>Технологи</w:t>
            </w:r>
            <w:r>
              <w:rPr>
                <w:b/>
                <w:spacing w:val="-3"/>
              </w:rPr>
              <w:t xml:space="preserve">ческий </w:t>
            </w:r>
          </w:p>
        </w:tc>
        <w:tc>
          <w:tcPr>
            <w:tcW w:w="708" w:type="dxa"/>
          </w:tcPr>
          <w:p w:rsidR="00787BC3" w:rsidRPr="00F4500E" w:rsidRDefault="00787BC3" w:rsidP="00753693">
            <w:pPr>
              <w:jc w:val="center"/>
            </w:pPr>
          </w:p>
        </w:tc>
        <w:tc>
          <w:tcPr>
            <w:tcW w:w="709" w:type="dxa"/>
          </w:tcPr>
          <w:p w:rsidR="00787BC3" w:rsidRPr="00F4500E" w:rsidRDefault="00787BC3" w:rsidP="00753693">
            <w:pPr>
              <w:jc w:val="center"/>
            </w:pPr>
          </w:p>
        </w:tc>
        <w:tc>
          <w:tcPr>
            <w:tcW w:w="709" w:type="dxa"/>
          </w:tcPr>
          <w:p w:rsidR="00787BC3" w:rsidRPr="00F4500E" w:rsidRDefault="00787BC3" w:rsidP="00753693">
            <w:pPr>
              <w:jc w:val="center"/>
            </w:pPr>
          </w:p>
        </w:tc>
        <w:tc>
          <w:tcPr>
            <w:tcW w:w="2091" w:type="dxa"/>
            <w:vMerge w:val="restart"/>
            <w:vAlign w:val="center"/>
          </w:tcPr>
          <w:p w:rsidR="00787BC3" w:rsidRDefault="00787BC3" w:rsidP="00872008">
            <w:pPr>
              <w:jc w:val="center"/>
            </w:pPr>
          </w:p>
          <w:p w:rsidR="00787BC3" w:rsidRDefault="00787BC3" w:rsidP="00872008">
            <w:pPr>
              <w:jc w:val="center"/>
            </w:pPr>
          </w:p>
          <w:p w:rsidR="00787BC3" w:rsidRDefault="00787BC3" w:rsidP="00872008">
            <w:pPr>
              <w:jc w:val="center"/>
            </w:pPr>
          </w:p>
          <w:p w:rsidR="00787BC3" w:rsidRDefault="00787BC3" w:rsidP="00872008">
            <w:pPr>
              <w:jc w:val="center"/>
            </w:pPr>
          </w:p>
          <w:p w:rsidR="00787BC3" w:rsidRDefault="00787BC3" w:rsidP="00872008">
            <w:pPr>
              <w:jc w:val="center"/>
            </w:pPr>
          </w:p>
          <w:p w:rsidR="00787BC3" w:rsidRPr="006A65E1" w:rsidRDefault="00787BC3" w:rsidP="00872008">
            <w:pPr>
              <w:jc w:val="center"/>
            </w:pPr>
            <w:r>
              <w:t>Опрос;</w:t>
            </w:r>
            <w:r w:rsidRPr="00950DEB">
              <w:t xml:space="preserve"> </w:t>
            </w:r>
            <w:r>
              <w:t xml:space="preserve">непрямой </w:t>
            </w:r>
            <w:r>
              <w:lastRenderedPageBreak/>
              <w:t>контроль; в</w:t>
            </w:r>
            <w:r>
              <w:t>ы</w:t>
            </w:r>
            <w:r>
              <w:t>ставка работ</w:t>
            </w:r>
          </w:p>
          <w:p w:rsidR="00787BC3" w:rsidRPr="00EB1607" w:rsidRDefault="00787BC3" w:rsidP="00872008">
            <w:pPr>
              <w:jc w:val="center"/>
            </w:pPr>
          </w:p>
        </w:tc>
        <w:tc>
          <w:tcPr>
            <w:tcW w:w="2835" w:type="dxa"/>
            <w:vAlign w:val="center"/>
          </w:tcPr>
          <w:p w:rsidR="00787BC3" w:rsidRPr="00EB1607" w:rsidRDefault="00787BC3" w:rsidP="00187390">
            <w:pPr>
              <w:jc w:val="center"/>
              <w:rPr>
                <w:b/>
              </w:rPr>
            </w:pPr>
          </w:p>
        </w:tc>
        <w:tc>
          <w:tcPr>
            <w:tcW w:w="993" w:type="dxa"/>
          </w:tcPr>
          <w:p w:rsidR="00787BC3" w:rsidRPr="00EB1607" w:rsidRDefault="00787BC3" w:rsidP="004F069C">
            <w:pPr>
              <w:jc w:val="center"/>
              <w:rPr>
                <w:b/>
              </w:rPr>
            </w:pPr>
          </w:p>
        </w:tc>
        <w:tc>
          <w:tcPr>
            <w:tcW w:w="993" w:type="dxa"/>
          </w:tcPr>
          <w:p w:rsidR="00787BC3" w:rsidRPr="00EB1607" w:rsidRDefault="00787BC3" w:rsidP="004F069C">
            <w:pPr>
              <w:jc w:val="center"/>
              <w:rPr>
                <w:b/>
              </w:rPr>
            </w:pPr>
          </w:p>
        </w:tc>
      </w:tr>
      <w:tr w:rsidR="00787BC3" w:rsidTr="004F069C">
        <w:tc>
          <w:tcPr>
            <w:tcW w:w="852" w:type="dxa"/>
            <w:vAlign w:val="center"/>
          </w:tcPr>
          <w:p w:rsidR="00787BC3" w:rsidRPr="001D4D80" w:rsidRDefault="00787BC3" w:rsidP="00753693">
            <w:pPr>
              <w:jc w:val="center"/>
            </w:pPr>
            <w:r w:rsidRPr="001D4D80">
              <w:t>4.1</w:t>
            </w:r>
          </w:p>
        </w:tc>
        <w:tc>
          <w:tcPr>
            <w:tcW w:w="6130" w:type="dxa"/>
            <w:vAlign w:val="center"/>
          </w:tcPr>
          <w:p w:rsidR="00787BC3" w:rsidRPr="001D4D80" w:rsidRDefault="00787BC3" w:rsidP="00753693">
            <w:r w:rsidRPr="001D4D80">
              <w:t>Использование приемов  ТРИЗ.  «Увеличение – умен</w:t>
            </w:r>
            <w:r w:rsidRPr="001D4D80">
              <w:t>ь</w:t>
            </w:r>
            <w:r w:rsidRPr="001D4D80">
              <w:t>шение». « Дробление – объединен</w:t>
            </w:r>
            <w:r>
              <w:t xml:space="preserve">ие», </w:t>
            </w:r>
            <w:r w:rsidRPr="001D4D80">
              <w:t>«Увеличение – уменьшение»</w:t>
            </w:r>
          </w:p>
        </w:tc>
        <w:tc>
          <w:tcPr>
            <w:tcW w:w="708" w:type="dxa"/>
            <w:vAlign w:val="center"/>
          </w:tcPr>
          <w:p w:rsidR="00787BC3" w:rsidRPr="001D4D80" w:rsidRDefault="00787BC3" w:rsidP="00753693">
            <w:pPr>
              <w:jc w:val="center"/>
            </w:pPr>
            <w:r w:rsidRPr="001D4D80">
              <w:t>2</w:t>
            </w:r>
          </w:p>
        </w:tc>
        <w:tc>
          <w:tcPr>
            <w:tcW w:w="709" w:type="dxa"/>
            <w:vAlign w:val="center"/>
          </w:tcPr>
          <w:p w:rsidR="00787BC3" w:rsidRPr="001D4D80" w:rsidRDefault="00787BC3" w:rsidP="00753693">
            <w:pPr>
              <w:jc w:val="center"/>
            </w:pPr>
            <w:r w:rsidRPr="001D4D80">
              <w:t>1</w:t>
            </w:r>
          </w:p>
        </w:tc>
        <w:tc>
          <w:tcPr>
            <w:tcW w:w="709" w:type="dxa"/>
            <w:vAlign w:val="center"/>
          </w:tcPr>
          <w:p w:rsidR="00787BC3" w:rsidRPr="00E81294" w:rsidRDefault="00787BC3" w:rsidP="00753693">
            <w:pPr>
              <w:jc w:val="center"/>
            </w:pPr>
            <w:r w:rsidRPr="00E81294">
              <w:t>3</w:t>
            </w:r>
          </w:p>
        </w:tc>
        <w:tc>
          <w:tcPr>
            <w:tcW w:w="2091" w:type="dxa"/>
            <w:vMerge/>
            <w:vAlign w:val="center"/>
          </w:tcPr>
          <w:p w:rsidR="00787BC3" w:rsidRPr="00EB1607" w:rsidRDefault="00787BC3" w:rsidP="00872008">
            <w:pPr>
              <w:jc w:val="center"/>
            </w:pPr>
          </w:p>
        </w:tc>
        <w:tc>
          <w:tcPr>
            <w:tcW w:w="2835" w:type="dxa"/>
            <w:vAlign w:val="center"/>
          </w:tcPr>
          <w:p w:rsidR="00787BC3" w:rsidRPr="00195F4B" w:rsidRDefault="00CE629F" w:rsidP="00187390">
            <w:pPr>
              <w:jc w:val="center"/>
              <w:rPr>
                <w:sz w:val="20"/>
                <w:szCs w:val="20"/>
              </w:rP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w:t>
            </w:r>
            <w:r>
              <w:rPr>
                <w:sz w:val="20"/>
                <w:szCs w:val="20"/>
              </w:rPr>
              <w:t>я</w:t>
            </w:r>
          </w:p>
        </w:tc>
        <w:tc>
          <w:tcPr>
            <w:tcW w:w="993" w:type="dxa"/>
          </w:tcPr>
          <w:p w:rsidR="00787BC3" w:rsidRPr="00195F4B" w:rsidRDefault="00787BC3" w:rsidP="004F069C">
            <w:pPr>
              <w:jc w:val="center"/>
              <w:rPr>
                <w:sz w:val="20"/>
                <w:szCs w:val="20"/>
              </w:rPr>
            </w:pPr>
          </w:p>
        </w:tc>
        <w:tc>
          <w:tcPr>
            <w:tcW w:w="993" w:type="dxa"/>
          </w:tcPr>
          <w:p w:rsidR="00787BC3" w:rsidRPr="00195F4B" w:rsidRDefault="00787BC3" w:rsidP="004F069C">
            <w:pPr>
              <w:jc w:val="center"/>
              <w:rPr>
                <w:sz w:val="20"/>
                <w:szCs w:val="20"/>
              </w:rPr>
            </w:pPr>
          </w:p>
        </w:tc>
      </w:tr>
      <w:tr w:rsidR="00787BC3" w:rsidTr="004F069C">
        <w:tc>
          <w:tcPr>
            <w:tcW w:w="852" w:type="dxa"/>
            <w:vAlign w:val="center"/>
          </w:tcPr>
          <w:p w:rsidR="00787BC3" w:rsidRPr="001D4D80" w:rsidRDefault="00787BC3" w:rsidP="00753693">
            <w:pPr>
              <w:jc w:val="center"/>
            </w:pPr>
            <w:r w:rsidRPr="001D4D80">
              <w:t>4.2</w:t>
            </w:r>
          </w:p>
        </w:tc>
        <w:tc>
          <w:tcPr>
            <w:tcW w:w="6130" w:type="dxa"/>
            <w:vAlign w:val="center"/>
          </w:tcPr>
          <w:p w:rsidR="00787BC3" w:rsidRPr="001D4D80" w:rsidRDefault="00787BC3" w:rsidP="00753693">
            <w:r w:rsidRPr="001D4D80">
              <w:t>Пространство и плоскость</w:t>
            </w:r>
          </w:p>
        </w:tc>
        <w:tc>
          <w:tcPr>
            <w:tcW w:w="708" w:type="dxa"/>
            <w:vAlign w:val="center"/>
          </w:tcPr>
          <w:p w:rsidR="00787BC3" w:rsidRPr="001D4D80" w:rsidRDefault="00787BC3" w:rsidP="00753693">
            <w:pPr>
              <w:jc w:val="center"/>
            </w:pPr>
            <w:r w:rsidRPr="001D4D80">
              <w:t>2</w:t>
            </w:r>
          </w:p>
        </w:tc>
        <w:tc>
          <w:tcPr>
            <w:tcW w:w="709" w:type="dxa"/>
            <w:vAlign w:val="center"/>
          </w:tcPr>
          <w:p w:rsidR="00787BC3" w:rsidRPr="001D4D80" w:rsidRDefault="00787BC3" w:rsidP="00753693">
            <w:pPr>
              <w:jc w:val="center"/>
            </w:pPr>
            <w:r w:rsidRPr="001D4D80">
              <w:t>1</w:t>
            </w:r>
          </w:p>
        </w:tc>
        <w:tc>
          <w:tcPr>
            <w:tcW w:w="709" w:type="dxa"/>
            <w:vAlign w:val="center"/>
          </w:tcPr>
          <w:p w:rsidR="00787BC3" w:rsidRPr="00E81294" w:rsidRDefault="00787BC3" w:rsidP="00753693">
            <w:pPr>
              <w:jc w:val="center"/>
            </w:pPr>
            <w:r w:rsidRPr="00E81294">
              <w:t>3</w:t>
            </w:r>
          </w:p>
        </w:tc>
        <w:tc>
          <w:tcPr>
            <w:tcW w:w="2091" w:type="dxa"/>
            <w:vMerge/>
            <w:vAlign w:val="center"/>
          </w:tcPr>
          <w:p w:rsidR="00787BC3" w:rsidRPr="00EB1607" w:rsidRDefault="00787BC3" w:rsidP="00872008">
            <w:pPr>
              <w:jc w:val="center"/>
            </w:pPr>
          </w:p>
        </w:tc>
        <w:tc>
          <w:tcPr>
            <w:tcW w:w="2835" w:type="dxa"/>
            <w:vAlign w:val="center"/>
          </w:tcPr>
          <w:p w:rsidR="00787BC3" w:rsidRPr="00195F4B" w:rsidRDefault="00787BC3" w:rsidP="00187390">
            <w:pPr>
              <w:jc w:val="center"/>
              <w:rPr>
                <w:sz w:val="20"/>
                <w:szCs w:val="20"/>
              </w:rPr>
            </w:pPr>
            <w:r w:rsidRPr="00195F4B">
              <w:rPr>
                <w:sz w:val="20"/>
                <w:szCs w:val="20"/>
              </w:rPr>
              <w:t>Технические средства</w:t>
            </w:r>
            <w:r w:rsidRPr="00195F4B">
              <w:rPr>
                <w:b/>
                <w:sz w:val="20"/>
                <w:szCs w:val="20"/>
              </w:rPr>
              <w:t xml:space="preserve"> </w:t>
            </w:r>
            <w:r w:rsidRPr="00195F4B">
              <w:rPr>
                <w:sz w:val="20"/>
                <w:szCs w:val="20"/>
              </w:rPr>
              <w:t>обуч</w:t>
            </w:r>
            <w:r w:rsidRPr="00195F4B">
              <w:rPr>
                <w:sz w:val="20"/>
                <w:szCs w:val="20"/>
              </w:rPr>
              <w:t>е</w:t>
            </w:r>
            <w:r w:rsidRPr="00195F4B">
              <w:rPr>
                <w:sz w:val="20"/>
                <w:szCs w:val="20"/>
              </w:rPr>
              <w:t>ния</w:t>
            </w:r>
          </w:p>
        </w:tc>
        <w:tc>
          <w:tcPr>
            <w:tcW w:w="993" w:type="dxa"/>
          </w:tcPr>
          <w:p w:rsidR="00787BC3" w:rsidRPr="00195F4B" w:rsidRDefault="00787BC3" w:rsidP="004F069C">
            <w:pPr>
              <w:jc w:val="center"/>
              <w:rPr>
                <w:sz w:val="20"/>
                <w:szCs w:val="20"/>
              </w:rPr>
            </w:pPr>
          </w:p>
        </w:tc>
        <w:tc>
          <w:tcPr>
            <w:tcW w:w="993" w:type="dxa"/>
          </w:tcPr>
          <w:p w:rsidR="00787BC3" w:rsidRPr="00195F4B" w:rsidRDefault="00787BC3" w:rsidP="004F069C">
            <w:pPr>
              <w:jc w:val="center"/>
              <w:rPr>
                <w:sz w:val="20"/>
                <w:szCs w:val="20"/>
              </w:rPr>
            </w:pPr>
          </w:p>
        </w:tc>
      </w:tr>
      <w:tr w:rsidR="00787BC3" w:rsidTr="004F069C">
        <w:tc>
          <w:tcPr>
            <w:tcW w:w="852" w:type="dxa"/>
            <w:vAlign w:val="center"/>
          </w:tcPr>
          <w:p w:rsidR="00787BC3" w:rsidRPr="001D4D80" w:rsidRDefault="00787BC3" w:rsidP="00753693">
            <w:pPr>
              <w:jc w:val="center"/>
            </w:pPr>
            <w:r w:rsidRPr="001D4D80">
              <w:t>4.3</w:t>
            </w:r>
          </w:p>
        </w:tc>
        <w:tc>
          <w:tcPr>
            <w:tcW w:w="6130" w:type="dxa"/>
            <w:vAlign w:val="center"/>
          </w:tcPr>
          <w:p w:rsidR="00787BC3" w:rsidRPr="001D4D80" w:rsidRDefault="00787BC3" w:rsidP="00753693">
            <w:r w:rsidRPr="001D4D80">
              <w:t>Плоская фигура. Пространственная фигура</w:t>
            </w:r>
          </w:p>
        </w:tc>
        <w:tc>
          <w:tcPr>
            <w:tcW w:w="708" w:type="dxa"/>
            <w:vAlign w:val="center"/>
          </w:tcPr>
          <w:p w:rsidR="00787BC3" w:rsidRPr="001D4D80" w:rsidRDefault="00787BC3" w:rsidP="00753693">
            <w:pPr>
              <w:jc w:val="center"/>
            </w:pPr>
            <w:r w:rsidRPr="001D4D80">
              <w:t>2</w:t>
            </w:r>
          </w:p>
        </w:tc>
        <w:tc>
          <w:tcPr>
            <w:tcW w:w="709" w:type="dxa"/>
            <w:vAlign w:val="center"/>
          </w:tcPr>
          <w:p w:rsidR="00787BC3" w:rsidRPr="001D4D80" w:rsidRDefault="00787BC3" w:rsidP="00753693">
            <w:pPr>
              <w:jc w:val="center"/>
            </w:pPr>
            <w:r w:rsidRPr="001D4D80">
              <w:t>1</w:t>
            </w:r>
          </w:p>
        </w:tc>
        <w:tc>
          <w:tcPr>
            <w:tcW w:w="709" w:type="dxa"/>
            <w:vAlign w:val="center"/>
          </w:tcPr>
          <w:p w:rsidR="00787BC3" w:rsidRPr="00E81294" w:rsidRDefault="00787BC3" w:rsidP="00753693">
            <w:pPr>
              <w:jc w:val="center"/>
            </w:pPr>
            <w:r w:rsidRPr="00E81294">
              <w:t>3</w:t>
            </w:r>
          </w:p>
        </w:tc>
        <w:tc>
          <w:tcPr>
            <w:tcW w:w="2091" w:type="dxa"/>
            <w:vMerge/>
            <w:vAlign w:val="center"/>
          </w:tcPr>
          <w:p w:rsidR="00787BC3" w:rsidRPr="00EB1607" w:rsidRDefault="00787BC3" w:rsidP="00872008">
            <w:pPr>
              <w:jc w:val="center"/>
            </w:pPr>
          </w:p>
        </w:tc>
        <w:tc>
          <w:tcPr>
            <w:tcW w:w="2835" w:type="dxa"/>
            <w:vAlign w:val="center"/>
          </w:tcPr>
          <w:p w:rsidR="00787BC3" w:rsidRPr="00195F4B" w:rsidRDefault="00787BC3" w:rsidP="00187390">
            <w:pPr>
              <w:jc w:val="center"/>
              <w:rPr>
                <w:sz w:val="20"/>
                <w:szCs w:val="20"/>
              </w:rPr>
            </w:pPr>
            <w:r>
              <w:rPr>
                <w:sz w:val="20"/>
                <w:szCs w:val="20"/>
              </w:rPr>
              <w:t>Наглядные пособия</w:t>
            </w:r>
          </w:p>
        </w:tc>
        <w:tc>
          <w:tcPr>
            <w:tcW w:w="993" w:type="dxa"/>
          </w:tcPr>
          <w:p w:rsidR="00787BC3" w:rsidRDefault="00787BC3" w:rsidP="004F069C">
            <w:pPr>
              <w:jc w:val="center"/>
              <w:rPr>
                <w:sz w:val="20"/>
                <w:szCs w:val="20"/>
              </w:rPr>
            </w:pPr>
          </w:p>
        </w:tc>
        <w:tc>
          <w:tcPr>
            <w:tcW w:w="993" w:type="dxa"/>
          </w:tcPr>
          <w:p w:rsidR="00787BC3" w:rsidRDefault="00787BC3" w:rsidP="004F069C">
            <w:pPr>
              <w:jc w:val="center"/>
              <w:rPr>
                <w:sz w:val="20"/>
                <w:szCs w:val="20"/>
              </w:rPr>
            </w:pPr>
          </w:p>
        </w:tc>
      </w:tr>
      <w:tr w:rsidR="00787BC3" w:rsidTr="004F069C">
        <w:tc>
          <w:tcPr>
            <w:tcW w:w="852" w:type="dxa"/>
            <w:vAlign w:val="center"/>
          </w:tcPr>
          <w:p w:rsidR="00787BC3" w:rsidRPr="001D4D80" w:rsidRDefault="00787BC3" w:rsidP="00753693">
            <w:pPr>
              <w:jc w:val="center"/>
            </w:pPr>
            <w:r w:rsidRPr="001D4D80">
              <w:lastRenderedPageBreak/>
              <w:t>4.4</w:t>
            </w:r>
          </w:p>
        </w:tc>
        <w:tc>
          <w:tcPr>
            <w:tcW w:w="6130" w:type="dxa"/>
            <w:vAlign w:val="center"/>
          </w:tcPr>
          <w:p w:rsidR="00787BC3" w:rsidRPr="001D4D80" w:rsidRDefault="00787BC3" w:rsidP="00753693">
            <w:r w:rsidRPr="001D4D80">
              <w:t>Цилиндр. Конус</w:t>
            </w:r>
          </w:p>
        </w:tc>
        <w:tc>
          <w:tcPr>
            <w:tcW w:w="708" w:type="dxa"/>
            <w:vAlign w:val="center"/>
          </w:tcPr>
          <w:p w:rsidR="00787BC3" w:rsidRPr="001D4D80" w:rsidRDefault="00787BC3" w:rsidP="00753693">
            <w:pPr>
              <w:jc w:val="center"/>
            </w:pPr>
            <w:r w:rsidRPr="001D4D80">
              <w:t>2</w:t>
            </w:r>
          </w:p>
        </w:tc>
        <w:tc>
          <w:tcPr>
            <w:tcW w:w="709" w:type="dxa"/>
            <w:vAlign w:val="center"/>
          </w:tcPr>
          <w:p w:rsidR="00787BC3" w:rsidRPr="001D4D80" w:rsidRDefault="00787BC3" w:rsidP="00753693">
            <w:pPr>
              <w:jc w:val="center"/>
            </w:pPr>
            <w:r w:rsidRPr="001D4D80">
              <w:t>1</w:t>
            </w:r>
          </w:p>
        </w:tc>
        <w:tc>
          <w:tcPr>
            <w:tcW w:w="709" w:type="dxa"/>
            <w:vAlign w:val="center"/>
          </w:tcPr>
          <w:p w:rsidR="00787BC3" w:rsidRPr="00E81294" w:rsidRDefault="00787BC3" w:rsidP="00753693">
            <w:pPr>
              <w:jc w:val="center"/>
            </w:pPr>
            <w:r>
              <w:t>3</w:t>
            </w:r>
          </w:p>
        </w:tc>
        <w:tc>
          <w:tcPr>
            <w:tcW w:w="2091" w:type="dxa"/>
            <w:vMerge/>
            <w:vAlign w:val="center"/>
          </w:tcPr>
          <w:p w:rsidR="00787BC3" w:rsidRPr="00EB1607" w:rsidRDefault="00787BC3" w:rsidP="00872008">
            <w:pPr>
              <w:jc w:val="center"/>
            </w:pPr>
          </w:p>
        </w:tc>
        <w:tc>
          <w:tcPr>
            <w:tcW w:w="2835" w:type="dxa"/>
            <w:vAlign w:val="center"/>
          </w:tcPr>
          <w:p w:rsidR="00787BC3" w:rsidRPr="00195F4B" w:rsidRDefault="00787BC3" w:rsidP="00187390">
            <w:pPr>
              <w:jc w:val="center"/>
              <w:rPr>
                <w:sz w:val="20"/>
                <w:szCs w:val="20"/>
              </w:rPr>
            </w:pPr>
            <w:r w:rsidRPr="00195F4B">
              <w:rPr>
                <w:sz w:val="20"/>
                <w:szCs w:val="20"/>
              </w:rPr>
              <w:t>Технические средства</w:t>
            </w:r>
            <w:r w:rsidRPr="00195F4B">
              <w:rPr>
                <w:b/>
                <w:sz w:val="20"/>
                <w:szCs w:val="20"/>
              </w:rPr>
              <w:t xml:space="preserve"> </w:t>
            </w:r>
            <w:r w:rsidRPr="00195F4B">
              <w:rPr>
                <w:sz w:val="20"/>
                <w:szCs w:val="20"/>
              </w:rPr>
              <w:t>обуч</w:t>
            </w:r>
            <w:r w:rsidRPr="00195F4B">
              <w:rPr>
                <w:sz w:val="20"/>
                <w:szCs w:val="20"/>
              </w:rPr>
              <w:t>е</w:t>
            </w:r>
            <w:r w:rsidRPr="00195F4B">
              <w:rPr>
                <w:sz w:val="20"/>
                <w:szCs w:val="20"/>
              </w:rPr>
              <w:t>ния</w:t>
            </w:r>
          </w:p>
        </w:tc>
        <w:tc>
          <w:tcPr>
            <w:tcW w:w="993" w:type="dxa"/>
          </w:tcPr>
          <w:p w:rsidR="00787BC3" w:rsidRPr="00195F4B" w:rsidRDefault="00787BC3" w:rsidP="004F069C">
            <w:pPr>
              <w:jc w:val="center"/>
              <w:rPr>
                <w:sz w:val="20"/>
                <w:szCs w:val="20"/>
              </w:rPr>
            </w:pPr>
          </w:p>
        </w:tc>
        <w:tc>
          <w:tcPr>
            <w:tcW w:w="993" w:type="dxa"/>
          </w:tcPr>
          <w:p w:rsidR="00787BC3" w:rsidRPr="00195F4B" w:rsidRDefault="00787BC3" w:rsidP="004F069C">
            <w:pPr>
              <w:jc w:val="center"/>
              <w:rPr>
                <w:sz w:val="20"/>
                <w:szCs w:val="20"/>
              </w:rPr>
            </w:pPr>
          </w:p>
        </w:tc>
      </w:tr>
      <w:tr w:rsidR="00787BC3" w:rsidTr="004F069C">
        <w:tc>
          <w:tcPr>
            <w:tcW w:w="852" w:type="dxa"/>
            <w:vAlign w:val="center"/>
          </w:tcPr>
          <w:p w:rsidR="00787BC3" w:rsidRPr="001D4D80" w:rsidRDefault="00787BC3" w:rsidP="00753693">
            <w:pPr>
              <w:jc w:val="center"/>
            </w:pPr>
            <w:r w:rsidRPr="001D4D80">
              <w:lastRenderedPageBreak/>
              <w:t>4.5</w:t>
            </w:r>
          </w:p>
        </w:tc>
        <w:tc>
          <w:tcPr>
            <w:tcW w:w="6130" w:type="dxa"/>
            <w:vAlign w:val="center"/>
          </w:tcPr>
          <w:p w:rsidR="00787BC3" w:rsidRPr="001D4D80" w:rsidRDefault="00787BC3" w:rsidP="00753693">
            <w:r w:rsidRPr="001D4D80">
              <w:t>Вид спереди, вид слева, вид сверху</w:t>
            </w:r>
          </w:p>
        </w:tc>
        <w:tc>
          <w:tcPr>
            <w:tcW w:w="708" w:type="dxa"/>
            <w:vAlign w:val="center"/>
          </w:tcPr>
          <w:p w:rsidR="00787BC3" w:rsidRPr="001D4D80" w:rsidRDefault="00787BC3" w:rsidP="00753693">
            <w:pPr>
              <w:jc w:val="center"/>
            </w:pPr>
            <w:r w:rsidRPr="001D4D80">
              <w:t>1</w:t>
            </w:r>
          </w:p>
        </w:tc>
        <w:tc>
          <w:tcPr>
            <w:tcW w:w="709" w:type="dxa"/>
            <w:vAlign w:val="center"/>
          </w:tcPr>
          <w:p w:rsidR="00787BC3" w:rsidRPr="001D4D80" w:rsidRDefault="00787BC3" w:rsidP="00753693">
            <w:pPr>
              <w:jc w:val="center"/>
            </w:pPr>
            <w:r w:rsidRPr="001D4D80">
              <w:t>2</w:t>
            </w:r>
          </w:p>
        </w:tc>
        <w:tc>
          <w:tcPr>
            <w:tcW w:w="709" w:type="dxa"/>
            <w:vAlign w:val="center"/>
          </w:tcPr>
          <w:p w:rsidR="00787BC3" w:rsidRPr="00E81294" w:rsidRDefault="00787BC3" w:rsidP="00753693">
            <w:pPr>
              <w:jc w:val="center"/>
            </w:pPr>
            <w:r w:rsidRPr="00E81294">
              <w:t>3</w:t>
            </w:r>
          </w:p>
        </w:tc>
        <w:tc>
          <w:tcPr>
            <w:tcW w:w="2091" w:type="dxa"/>
            <w:vMerge/>
            <w:vAlign w:val="center"/>
          </w:tcPr>
          <w:p w:rsidR="00787BC3" w:rsidRPr="00EB1607" w:rsidRDefault="00787BC3" w:rsidP="00872008">
            <w:pPr>
              <w:jc w:val="center"/>
            </w:pPr>
          </w:p>
        </w:tc>
        <w:tc>
          <w:tcPr>
            <w:tcW w:w="2835" w:type="dxa"/>
            <w:vAlign w:val="center"/>
          </w:tcPr>
          <w:p w:rsidR="00787BC3" w:rsidRPr="00195F4B" w:rsidRDefault="00787BC3" w:rsidP="00187390">
            <w:pPr>
              <w:jc w:val="center"/>
              <w:rPr>
                <w:sz w:val="20"/>
                <w:szCs w:val="20"/>
              </w:rPr>
            </w:pPr>
            <w:r>
              <w:rPr>
                <w:sz w:val="20"/>
                <w:szCs w:val="20"/>
              </w:rPr>
              <w:t>Наглядные пособия</w:t>
            </w:r>
          </w:p>
        </w:tc>
        <w:tc>
          <w:tcPr>
            <w:tcW w:w="993" w:type="dxa"/>
          </w:tcPr>
          <w:p w:rsidR="00787BC3" w:rsidRDefault="00787BC3" w:rsidP="004F069C">
            <w:pPr>
              <w:jc w:val="center"/>
              <w:rPr>
                <w:sz w:val="20"/>
                <w:szCs w:val="20"/>
              </w:rPr>
            </w:pPr>
          </w:p>
        </w:tc>
        <w:tc>
          <w:tcPr>
            <w:tcW w:w="993" w:type="dxa"/>
          </w:tcPr>
          <w:p w:rsidR="00787BC3" w:rsidRDefault="00787BC3" w:rsidP="004F069C">
            <w:pPr>
              <w:jc w:val="center"/>
              <w:rPr>
                <w:sz w:val="20"/>
                <w:szCs w:val="20"/>
              </w:rPr>
            </w:pPr>
          </w:p>
        </w:tc>
      </w:tr>
      <w:tr w:rsidR="00787BC3" w:rsidTr="004F069C">
        <w:tc>
          <w:tcPr>
            <w:tcW w:w="852" w:type="dxa"/>
            <w:vAlign w:val="center"/>
          </w:tcPr>
          <w:p w:rsidR="00787BC3" w:rsidRPr="001D4D80" w:rsidRDefault="00787BC3" w:rsidP="00753693">
            <w:pPr>
              <w:jc w:val="center"/>
            </w:pPr>
            <w:r w:rsidRPr="001D4D80">
              <w:t>4.6</w:t>
            </w:r>
          </w:p>
        </w:tc>
        <w:tc>
          <w:tcPr>
            <w:tcW w:w="6130" w:type="dxa"/>
            <w:vAlign w:val="center"/>
          </w:tcPr>
          <w:p w:rsidR="00787BC3" w:rsidRPr="001D4D80" w:rsidRDefault="00787BC3" w:rsidP="00753693">
            <w:r w:rsidRPr="001D4D80">
              <w:t>Горизонтали. Вертикали</w:t>
            </w:r>
          </w:p>
        </w:tc>
        <w:tc>
          <w:tcPr>
            <w:tcW w:w="708" w:type="dxa"/>
            <w:vAlign w:val="center"/>
          </w:tcPr>
          <w:p w:rsidR="00787BC3" w:rsidRPr="001D4D80" w:rsidRDefault="00787BC3" w:rsidP="00753693">
            <w:pPr>
              <w:jc w:val="center"/>
            </w:pPr>
            <w:r w:rsidRPr="001D4D80">
              <w:t>2</w:t>
            </w:r>
          </w:p>
        </w:tc>
        <w:tc>
          <w:tcPr>
            <w:tcW w:w="709" w:type="dxa"/>
            <w:vAlign w:val="center"/>
          </w:tcPr>
          <w:p w:rsidR="00787BC3" w:rsidRPr="001D4D80" w:rsidRDefault="00787BC3" w:rsidP="00753693">
            <w:pPr>
              <w:jc w:val="center"/>
            </w:pPr>
            <w:r w:rsidRPr="001D4D80">
              <w:t>1</w:t>
            </w:r>
          </w:p>
        </w:tc>
        <w:tc>
          <w:tcPr>
            <w:tcW w:w="709" w:type="dxa"/>
            <w:vAlign w:val="center"/>
          </w:tcPr>
          <w:p w:rsidR="00787BC3" w:rsidRDefault="00787BC3" w:rsidP="00753693">
            <w:pPr>
              <w:jc w:val="center"/>
            </w:pPr>
            <w:r w:rsidRPr="005B25EA">
              <w:t>3</w:t>
            </w:r>
          </w:p>
        </w:tc>
        <w:tc>
          <w:tcPr>
            <w:tcW w:w="2091" w:type="dxa"/>
            <w:vMerge/>
            <w:vAlign w:val="center"/>
          </w:tcPr>
          <w:p w:rsidR="00787BC3" w:rsidRPr="00EB1607" w:rsidRDefault="00787BC3" w:rsidP="00872008">
            <w:pPr>
              <w:jc w:val="center"/>
            </w:pPr>
          </w:p>
        </w:tc>
        <w:tc>
          <w:tcPr>
            <w:tcW w:w="2835" w:type="dxa"/>
            <w:vAlign w:val="center"/>
          </w:tcPr>
          <w:p w:rsidR="00787BC3" w:rsidRPr="00195F4B" w:rsidRDefault="00787BC3" w:rsidP="00187390">
            <w:pPr>
              <w:jc w:val="center"/>
              <w:rPr>
                <w:sz w:val="20"/>
                <w:szCs w:val="20"/>
              </w:rPr>
            </w:pPr>
          </w:p>
        </w:tc>
        <w:tc>
          <w:tcPr>
            <w:tcW w:w="993" w:type="dxa"/>
          </w:tcPr>
          <w:p w:rsidR="00787BC3" w:rsidRPr="00195F4B" w:rsidRDefault="00787BC3" w:rsidP="004F069C">
            <w:pPr>
              <w:jc w:val="center"/>
              <w:rPr>
                <w:sz w:val="20"/>
                <w:szCs w:val="20"/>
              </w:rPr>
            </w:pPr>
          </w:p>
        </w:tc>
        <w:tc>
          <w:tcPr>
            <w:tcW w:w="993" w:type="dxa"/>
          </w:tcPr>
          <w:p w:rsidR="00787BC3" w:rsidRPr="00195F4B" w:rsidRDefault="00787BC3" w:rsidP="004F069C">
            <w:pPr>
              <w:jc w:val="center"/>
              <w:rPr>
                <w:sz w:val="20"/>
                <w:szCs w:val="20"/>
              </w:rPr>
            </w:pPr>
          </w:p>
        </w:tc>
      </w:tr>
      <w:tr w:rsidR="00787BC3" w:rsidTr="004F069C">
        <w:tc>
          <w:tcPr>
            <w:tcW w:w="852" w:type="dxa"/>
            <w:vAlign w:val="center"/>
          </w:tcPr>
          <w:p w:rsidR="00787BC3" w:rsidRPr="001D4D80" w:rsidRDefault="00787BC3" w:rsidP="00753693">
            <w:pPr>
              <w:jc w:val="center"/>
            </w:pPr>
            <w:r w:rsidRPr="001D4D80">
              <w:t>4.7</w:t>
            </w:r>
          </w:p>
        </w:tc>
        <w:tc>
          <w:tcPr>
            <w:tcW w:w="6130" w:type="dxa"/>
            <w:vAlign w:val="center"/>
          </w:tcPr>
          <w:p w:rsidR="00787BC3" w:rsidRPr="001D4D80" w:rsidRDefault="00787BC3" w:rsidP="00753693">
            <w:r w:rsidRPr="001D4D80">
              <w:t>Зеркальное отражение</w:t>
            </w:r>
          </w:p>
        </w:tc>
        <w:tc>
          <w:tcPr>
            <w:tcW w:w="708" w:type="dxa"/>
            <w:vAlign w:val="center"/>
          </w:tcPr>
          <w:p w:rsidR="00787BC3" w:rsidRPr="001D4D80" w:rsidRDefault="00787BC3" w:rsidP="00753693">
            <w:pPr>
              <w:jc w:val="center"/>
            </w:pPr>
            <w:r w:rsidRPr="001D4D80">
              <w:t>1</w:t>
            </w:r>
          </w:p>
        </w:tc>
        <w:tc>
          <w:tcPr>
            <w:tcW w:w="709" w:type="dxa"/>
            <w:vAlign w:val="center"/>
          </w:tcPr>
          <w:p w:rsidR="00787BC3" w:rsidRPr="001D4D80" w:rsidRDefault="00787BC3" w:rsidP="00753693">
            <w:pPr>
              <w:jc w:val="center"/>
            </w:pPr>
            <w:r w:rsidRPr="001D4D80">
              <w:t>2</w:t>
            </w:r>
          </w:p>
        </w:tc>
        <w:tc>
          <w:tcPr>
            <w:tcW w:w="709" w:type="dxa"/>
            <w:vAlign w:val="center"/>
          </w:tcPr>
          <w:p w:rsidR="00787BC3" w:rsidRDefault="00787BC3" w:rsidP="00753693">
            <w:pPr>
              <w:jc w:val="center"/>
            </w:pPr>
            <w:r w:rsidRPr="005B25EA">
              <w:t>3</w:t>
            </w:r>
          </w:p>
        </w:tc>
        <w:tc>
          <w:tcPr>
            <w:tcW w:w="2091" w:type="dxa"/>
            <w:vMerge/>
            <w:vAlign w:val="center"/>
          </w:tcPr>
          <w:p w:rsidR="00787BC3" w:rsidRPr="00EB1607" w:rsidRDefault="00787BC3" w:rsidP="00872008">
            <w:pPr>
              <w:jc w:val="center"/>
            </w:pPr>
          </w:p>
        </w:tc>
        <w:tc>
          <w:tcPr>
            <w:tcW w:w="2835" w:type="dxa"/>
            <w:vAlign w:val="center"/>
          </w:tcPr>
          <w:p w:rsidR="00787BC3" w:rsidRPr="00195F4B" w:rsidRDefault="00787BC3" w:rsidP="00187390">
            <w:pPr>
              <w:jc w:val="center"/>
              <w:rPr>
                <w:sz w:val="20"/>
                <w:szCs w:val="20"/>
              </w:rPr>
            </w:pPr>
            <w:r>
              <w:rPr>
                <w:sz w:val="20"/>
                <w:szCs w:val="20"/>
              </w:rPr>
              <w:t>Наглядные пособия</w:t>
            </w:r>
          </w:p>
        </w:tc>
        <w:tc>
          <w:tcPr>
            <w:tcW w:w="993" w:type="dxa"/>
          </w:tcPr>
          <w:p w:rsidR="00787BC3" w:rsidRDefault="00787BC3" w:rsidP="004F069C">
            <w:pPr>
              <w:jc w:val="center"/>
              <w:rPr>
                <w:sz w:val="20"/>
                <w:szCs w:val="20"/>
              </w:rPr>
            </w:pPr>
          </w:p>
        </w:tc>
        <w:tc>
          <w:tcPr>
            <w:tcW w:w="993" w:type="dxa"/>
          </w:tcPr>
          <w:p w:rsidR="00787BC3" w:rsidRDefault="00787BC3" w:rsidP="004F069C">
            <w:pPr>
              <w:jc w:val="center"/>
              <w:rPr>
                <w:sz w:val="20"/>
                <w:szCs w:val="20"/>
              </w:rPr>
            </w:pPr>
          </w:p>
        </w:tc>
      </w:tr>
      <w:tr w:rsidR="00CE629F" w:rsidTr="00792F1B">
        <w:tc>
          <w:tcPr>
            <w:tcW w:w="852" w:type="dxa"/>
            <w:vAlign w:val="center"/>
          </w:tcPr>
          <w:p w:rsidR="00CE629F" w:rsidRPr="001D4D80" w:rsidRDefault="00CE629F" w:rsidP="00753693">
            <w:pPr>
              <w:jc w:val="center"/>
            </w:pPr>
            <w:r w:rsidRPr="001D4D80">
              <w:t>4.8</w:t>
            </w:r>
          </w:p>
        </w:tc>
        <w:tc>
          <w:tcPr>
            <w:tcW w:w="6130" w:type="dxa"/>
            <w:vAlign w:val="center"/>
          </w:tcPr>
          <w:p w:rsidR="00CE629F" w:rsidRPr="001D4D80" w:rsidRDefault="00CE629F" w:rsidP="0005332C">
            <w:r w:rsidRPr="001D4D80">
              <w:rPr>
                <w:bCs/>
              </w:rPr>
              <w:t xml:space="preserve">Энциклопедия Всезнайки. </w:t>
            </w:r>
          </w:p>
        </w:tc>
        <w:tc>
          <w:tcPr>
            <w:tcW w:w="708" w:type="dxa"/>
            <w:vAlign w:val="center"/>
          </w:tcPr>
          <w:p w:rsidR="00CE629F" w:rsidRPr="001D4D80" w:rsidRDefault="00CE629F" w:rsidP="00753693">
            <w:pPr>
              <w:jc w:val="center"/>
            </w:pPr>
            <w:r w:rsidRPr="001D4D80">
              <w:t>-</w:t>
            </w:r>
          </w:p>
        </w:tc>
        <w:tc>
          <w:tcPr>
            <w:tcW w:w="709" w:type="dxa"/>
            <w:vAlign w:val="center"/>
          </w:tcPr>
          <w:p w:rsidR="00CE629F" w:rsidRPr="001D4D80" w:rsidRDefault="00CE629F" w:rsidP="00753693">
            <w:pPr>
              <w:jc w:val="center"/>
            </w:pPr>
            <w:r w:rsidRPr="001D4D80">
              <w:t>3</w:t>
            </w:r>
          </w:p>
        </w:tc>
        <w:tc>
          <w:tcPr>
            <w:tcW w:w="709" w:type="dxa"/>
            <w:vAlign w:val="center"/>
          </w:tcPr>
          <w:p w:rsidR="00CE629F" w:rsidRDefault="00CE629F" w:rsidP="00753693">
            <w:pPr>
              <w:jc w:val="center"/>
            </w:pPr>
            <w:r w:rsidRPr="005B25EA">
              <w:t>3</w:t>
            </w:r>
          </w:p>
        </w:tc>
        <w:tc>
          <w:tcPr>
            <w:tcW w:w="2091" w:type="dxa"/>
            <w:vMerge/>
            <w:vAlign w:val="center"/>
          </w:tcPr>
          <w:p w:rsidR="00CE629F" w:rsidRPr="00EB1607" w:rsidRDefault="00CE629F" w:rsidP="00872008">
            <w:pPr>
              <w:jc w:val="center"/>
            </w:pPr>
          </w:p>
        </w:tc>
        <w:tc>
          <w:tcPr>
            <w:tcW w:w="2835" w:type="dxa"/>
          </w:tcPr>
          <w:p w:rsidR="00CE629F" w:rsidRDefault="00CE629F">
            <w:r w:rsidRPr="00D560FD">
              <w:rPr>
                <w:sz w:val="20"/>
                <w:szCs w:val="20"/>
              </w:rPr>
              <w:t>Технические средства</w:t>
            </w:r>
            <w:r w:rsidRPr="00D560FD">
              <w:rPr>
                <w:b/>
                <w:sz w:val="20"/>
                <w:szCs w:val="20"/>
              </w:rPr>
              <w:t xml:space="preserve"> </w:t>
            </w:r>
            <w:r w:rsidRPr="00D560FD">
              <w:rPr>
                <w:sz w:val="20"/>
                <w:szCs w:val="20"/>
              </w:rPr>
              <w:t>обуч</w:t>
            </w:r>
            <w:r w:rsidRPr="00D560FD">
              <w:rPr>
                <w:sz w:val="20"/>
                <w:szCs w:val="20"/>
              </w:rPr>
              <w:t>е</w:t>
            </w:r>
            <w:r w:rsidRPr="00D560FD">
              <w:rPr>
                <w:sz w:val="20"/>
                <w:szCs w:val="20"/>
              </w:rPr>
              <w:t>ния</w:t>
            </w:r>
          </w:p>
        </w:tc>
        <w:tc>
          <w:tcPr>
            <w:tcW w:w="993" w:type="dxa"/>
          </w:tcPr>
          <w:p w:rsidR="00CE629F" w:rsidRPr="00195F4B" w:rsidRDefault="00CE629F" w:rsidP="004F069C">
            <w:pPr>
              <w:jc w:val="center"/>
              <w:rPr>
                <w:sz w:val="20"/>
                <w:szCs w:val="20"/>
              </w:rPr>
            </w:pPr>
          </w:p>
        </w:tc>
        <w:tc>
          <w:tcPr>
            <w:tcW w:w="993" w:type="dxa"/>
          </w:tcPr>
          <w:p w:rsidR="00CE629F" w:rsidRPr="00195F4B" w:rsidRDefault="00CE629F" w:rsidP="004F069C">
            <w:pPr>
              <w:jc w:val="center"/>
              <w:rPr>
                <w:sz w:val="20"/>
                <w:szCs w:val="20"/>
              </w:rPr>
            </w:pPr>
          </w:p>
        </w:tc>
      </w:tr>
      <w:tr w:rsidR="0005332C" w:rsidTr="00792F1B">
        <w:tc>
          <w:tcPr>
            <w:tcW w:w="852" w:type="dxa"/>
            <w:vAlign w:val="center"/>
          </w:tcPr>
          <w:p w:rsidR="0005332C" w:rsidRPr="001D4D80" w:rsidRDefault="0005332C" w:rsidP="0005332C">
            <w:pPr>
              <w:jc w:val="center"/>
            </w:pPr>
            <w:r w:rsidRPr="001D4D80">
              <w:t>4.9</w:t>
            </w:r>
          </w:p>
        </w:tc>
        <w:tc>
          <w:tcPr>
            <w:tcW w:w="6130" w:type="dxa"/>
            <w:vAlign w:val="center"/>
          </w:tcPr>
          <w:p w:rsidR="0005332C" w:rsidRPr="001D4D80" w:rsidRDefault="0005332C" w:rsidP="00787BC3">
            <w:pPr>
              <w:rPr>
                <w:bCs/>
              </w:rPr>
            </w:pPr>
            <w:r w:rsidRPr="001D4D80">
              <w:rPr>
                <w:bCs/>
              </w:rPr>
              <w:t>В гостях  у мудрой Совы</w:t>
            </w:r>
          </w:p>
        </w:tc>
        <w:tc>
          <w:tcPr>
            <w:tcW w:w="708" w:type="dxa"/>
            <w:vAlign w:val="center"/>
          </w:tcPr>
          <w:p w:rsidR="0005332C" w:rsidRPr="001D4D80" w:rsidRDefault="0005332C" w:rsidP="0005332C">
            <w:pPr>
              <w:jc w:val="center"/>
            </w:pPr>
            <w:r w:rsidRPr="001D4D80">
              <w:t>-</w:t>
            </w:r>
          </w:p>
        </w:tc>
        <w:tc>
          <w:tcPr>
            <w:tcW w:w="709" w:type="dxa"/>
            <w:vAlign w:val="center"/>
          </w:tcPr>
          <w:p w:rsidR="0005332C" w:rsidRPr="001D4D80" w:rsidRDefault="0005332C" w:rsidP="0005332C">
            <w:pPr>
              <w:jc w:val="center"/>
            </w:pPr>
            <w:r w:rsidRPr="001D4D80">
              <w:t>3</w:t>
            </w:r>
          </w:p>
        </w:tc>
        <w:tc>
          <w:tcPr>
            <w:tcW w:w="709" w:type="dxa"/>
            <w:vAlign w:val="center"/>
          </w:tcPr>
          <w:p w:rsidR="0005332C" w:rsidRDefault="0005332C" w:rsidP="0005332C">
            <w:pPr>
              <w:jc w:val="center"/>
            </w:pPr>
            <w:r w:rsidRPr="005B25EA">
              <w:t>3</w:t>
            </w:r>
          </w:p>
        </w:tc>
        <w:tc>
          <w:tcPr>
            <w:tcW w:w="2091" w:type="dxa"/>
            <w:vMerge/>
            <w:vAlign w:val="center"/>
          </w:tcPr>
          <w:p w:rsidR="0005332C" w:rsidRPr="00EB1607" w:rsidRDefault="0005332C" w:rsidP="00872008">
            <w:pPr>
              <w:jc w:val="center"/>
            </w:pPr>
          </w:p>
        </w:tc>
        <w:tc>
          <w:tcPr>
            <w:tcW w:w="2835" w:type="dxa"/>
          </w:tcPr>
          <w:p w:rsidR="0005332C" w:rsidRPr="00D560FD" w:rsidRDefault="0005332C">
            <w:pPr>
              <w:rPr>
                <w:sz w:val="20"/>
                <w:szCs w:val="20"/>
              </w:rPr>
            </w:pPr>
          </w:p>
        </w:tc>
        <w:tc>
          <w:tcPr>
            <w:tcW w:w="993" w:type="dxa"/>
          </w:tcPr>
          <w:p w:rsidR="0005332C" w:rsidRPr="00195F4B" w:rsidRDefault="0005332C" w:rsidP="004F069C">
            <w:pPr>
              <w:jc w:val="center"/>
              <w:rPr>
                <w:sz w:val="20"/>
                <w:szCs w:val="20"/>
              </w:rPr>
            </w:pPr>
          </w:p>
        </w:tc>
        <w:tc>
          <w:tcPr>
            <w:tcW w:w="993" w:type="dxa"/>
          </w:tcPr>
          <w:p w:rsidR="0005332C" w:rsidRPr="00195F4B" w:rsidRDefault="0005332C" w:rsidP="004F069C">
            <w:pPr>
              <w:jc w:val="center"/>
              <w:rPr>
                <w:sz w:val="20"/>
                <w:szCs w:val="20"/>
              </w:rPr>
            </w:pPr>
          </w:p>
        </w:tc>
      </w:tr>
      <w:tr w:rsidR="0005332C" w:rsidTr="004F069C">
        <w:tc>
          <w:tcPr>
            <w:tcW w:w="852" w:type="dxa"/>
            <w:vAlign w:val="center"/>
          </w:tcPr>
          <w:p w:rsidR="0005332C" w:rsidRPr="001D4D80" w:rsidRDefault="0005332C" w:rsidP="0005332C">
            <w:pPr>
              <w:jc w:val="center"/>
            </w:pPr>
            <w:r w:rsidRPr="001D4D80">
              <w:t>4.10</w:t>
            </w:r>
          </w:p>
        </w:tc>
        <w:tc>
          <w:tcPr>
            <w:tcW w:w="6130" w:type="dxa"/>
            <w:vAlign w:val="center"/>
          </w:tcPr>
          <w:p w:rsidR="0005332C" w:rsidRPr="001D4D80" w:rsidRDefault="0005332C" w:rsidP="00753693">
            <w:r w:rsidRPr="001D4D80">
              <w:t>Контур, силуэт, рисунок</w:t>
            </w:r>
          </w:p>
        </w:tc>
        <w:tc>
          <w:tcPr>
            <w:tcW w:w="708" w:type="dxa"/>
            <w:vAlign w:val="center"/>
          </w:tcPr>
          <w:p w:rsidR="0005332C" w:rsidRPr="001D4D80" w:rsidRDefault="0005332C" w:rsidP="00753693">
            <w:pPr>
              <w:jc w:val="center"/>
            </w:pPr>
            <w:r w:rsidRPr="001D4D80">
              <w:t>2</w:t>
            </w:r>
          </w:p>
        </w:tc>
        <w:tc>
          <w:tcPr>
            <w:tcW w:w="709" w:type="dxa"/>
            <w:vAlign w:val="center"/>
          </w:tcPr>
          <w:p w:rsidR="0005332C" w:rsidRPr="001D4D80" w:rsidRDefault="0005332C" w:rsidP="00753693">
            <w:pPr>
              <w:jc w:val="center"/>
            </w:pPr>
            <w:r w:rsidRPr="001D4D80">
              <w:t>1</w:t>
            </w:r>
          </w:p>
        </w:tc>
        <w:tc>
          <w:tcPr>
            <w:tcW w:w="709" w:type="dxa"/>
            <w:vAlign w:val="center"/>
          </w:tcPr>
          <w:p w:rsidR="0005332C" w:rsidRDefault="0005332C" w:rsidP="00753693">
            <w:pPr>
              <w:jc w:val="center"/>
            </w:pPr>
            <w:r w:rsidRPr="005B25EA">
              <w:t>3</w:t>
            </w:r>
          </w:p>
        </w:tc>
        <w:tc>
          <w:tcPr>
            <w:tcW w:w="2091" w:type="dxa"/>
            <w:vMerge/>
            <w:vAlign w:val="center"/>
          </w:tcPr>
          <w:p w:rsidR="0005332C" w:rsidRPr="00EB1607" w:rsidRDefault="0005332C" w:rsidP="00872008">
            <w:pPr>
              <w:jc w:val="center"/>
            </w:pPr>
          </w:p>
        </w:tc>
        <w:tc>
          <w:tcPr>
            <w:tcW w:w="2835" w:type="dxa"/>
            <w:vAlign w:val="center"/>
          </w:tcPr>
          <w:p w:rsidR="0005332C" w:rsidRPr="00195F4B" w:rsidRDefault="0005332C" w:rsidP="00187390">
            <w:pPr>
              <w:jc w:val="center"/>
              <w:rPr>
                <w:sz w:val="20"/>
                <w:szCs w:val="20"/>
              </w:rPr>
            </w:pPr>
            <w:r w:rsidRPr="00195F4B">
              <w:rPr>
                <w:sz w:val="20"/>
                <w:szCs w:val="20"/>
              </w:rPr>
              <w:t>Технические средства</w:t>
            </w:r>
            <w:r w:rsidRPr="00195F4B">
              <w:rPr>
                <w:b/>
                <w:sz w:val="20"/>
                <w:szCs w:val="20"/>
              </w:rPr>
              <w:t xml:space="preserve"> </w:t>
            </w:r>
            <w:r w:rsidRPr="00195F4B">
              <w:rPr>
                <w:sz w:val="20"/>
                <w:szCs w:val="20"/>
              </w:rPr>
              <w:t>обуч</w:t>
            </w:r>
            <w:r w:rsidRPr="00195F4B">
              <w:rPr>
                <w:sz w:val="20"/>
                <w:szCs w:val="20"/>
              </w:rPr>
              <w:t>е</w:t>
            </w:r>
            <w:r w:rsidRPr="00195F4B">
              <w:rPr>
                <w:sz w:val="20"/>
                <w:szCs w:val="20"/>
              </w:rPr>
              <w:t>ния</w:t>
            </w:r>
          </w:p>
        </w:tc>
        <w:tc>
          <w:tcPr>
            <w:tcW w:w="993" w:type="dxa"/>
          </w:tcPr>
          <w:p w:rsidR="0005332C" w:rsidRPr="00195F4B" w:rsidRDefault="0005332C" w:rsidP="004F069C">
            <w:pPr>
              <w:jc w:val="center"/>
              <w:rPr>
                <w:sz w:val="20"/>
                <w:szCs w:val="20"/>
              </w:rPr>
            </w:pPr>
          </w:p>
        </w:tc>
        <w:tc>
          <w:tcPr>
            <w:tcW w:w="993" w:type="dxa"/>
          </w:tcPr>
          <w:p w:rsidR="0005332C" w:rsidRPr="00195F4B" w:rsidRDefault="0005332C" w:rsidP="004F069C">
            <w:pPr>
              <w:jc w:val="center"/>
              <w:rPr>
                <w:sz w:val="20"/>
                <w:szCs w:val="20"/>
              </w:rPr>
            </w:pPr>
          </w:p>
        </w:tc>
      </w:tr>
      <w:tr w:rsidR="0005332C" w:rsidTr="004F069C">
        <w:tc>
          <w:tcPr>
            <w:tcW w:w="852" w:type="dxa"/>
            <w:vAlign w:val="center"/>
          </w:tcPr>
          <w:p w:rsidR="0005332C" w:rsidRPr="001D4D80" w:rsidRDefault="0005332C" w:rsidP="0005332C">
            <w:pPr>
              <w:jc w:val="center"/>
            </w:pPr>
            <w:r w:rsidRPr="001D4D80">
              <w:t>4.11</w:t>
            </w:r>
          </w:p>
        </w:tc>
        <w:tc>
          <w:tcPr>
            <w:tcW w:w="6130" w:type="dxa"/>
            <w:vAlign w:val="center"/>
          </w:tcPr>
          <w:p w:rsidR="0005332C" w:rsidRPr="001D4D80" w:rsidRDefault="0005332C" w:rsidP="00753693">
            <w:r w:rsidRPr="001D4D80">
              <w:t>Шаблоны, трафареты, схемы</w:t>
            </w:r>
          </w:p>
        </w:tc>
        <w:tc>
          <w:tcPr>
            <w:tcW w:w="708" w:type="dxa"/>
            <w:vAlign w:val="center"/>
          </w:tcPr>
          <w:p w:rsidR="0005332C" w:rsidRPr="001D4D80" w:rsidRDefault="0005332C" w:rsidP="00753693">
            <w:pPr>
              <w:jc w:val="center"/>
            </w:pPr>
            <w:r w:rsidRPr="001D4D80">
              <w:t>2</w:t>
            </w:r>
          </w:p>
        </w:tc>
        <w:tc>
          <w:tcPr>
            <w:tcW w:w="709" w:type="dxa"/>
            <w:vAlign w:val="center"/>
          </w:tcPr>
          <w:p w:rsidR="0005332C" w:rsidRPr="001D4D80" w:rsidRDefault="0005332C" w:rsidP="00753693">
            <w:pPr>
              <w:jc w:val="center"/>
            </w:pPr>
            <w:r w:rsidRPr="001D4D80">
              <w:t>1</w:t>
            </w:r>
          </w:p>
        </w:tc>
        <w:tc>
          <w:tcPr>
            <w:tcW w:w="709" w:type="dxa"/>
            <w:vAlign w:val="center"/>
          </w:tcPr>
          <w:p w:rsidR="0005332C" w:rsidRDefault="0005332C" w:rsidP="00753693">
            <w:pPr>
              <w:jc w:val="center"/>
            </w:pPr>
            <w:r w:rsidRPr="005B25EA">
              <w:t>3</w:t>
            </w:r>
          </w:p>
        </w:tc>
        <w:tc>
          <w:tcPr>
            <w:tcW w:w="2091" w:type="dxa"/>
            <w:vMerge/>
            <w:vAlign w:val="center"/>
          </w:tcPr>
          <w:p w:rsidR="0005332C" w:rsidRPr="00EB1607" w:rsidRDefault="0005332C" w:rsidP="00872008">
            <w:pPr>
              <w:jc w:val="center"/>
            </w:pPr>
          </w:p>
        </w:tc>
        <w:tc>
          <w:tcPr>
            <w:tcW w:w="2835" w:type="dxa"/>
            <w:vAlign w:val="center"/>
          </w:tcPr>
          <w:p w:rsidR="0005332C" w:rsidRPr="00195F4B" w:rsidRDefault="0005332C" w:rsidP="00187390">
            <w:pPr>
              <w:jc w:val="center"/>
              <w:rPr>
                <w:sz w:val="20"/>
                <w:szCs w:val="20"/>
              </w:rPr>
            </w:pPr>
            <w:r>
              <w:rPr>
                <w:sz w:val="20"/>
                <w:szCs w:val="20"/>
              </w:rPr>
              <w:t>Наглядные пособия</w:t>
            </w:r>
          </w:p>
        </w:tc>
        <w:tc>
          <w:tcPr>
            <w:tcW w:w="993" w:type="dxa"/>
          </w:tcPr>
          <w:p w:rsidR="0005332C" w:rsidRDefault="0005332C" w:rsidP="004F069C">
            <w:pPr>
              <w:jc w:val="center"/>
              <w:rPr>
                <w:sz w:val="20"/>
                <w:szCs w:val="20"/>
              </w:rPr>
            </w:pPr>
          </w:p>
        </w:tc>
        <w:tc>
          <w:tcPr>
            <w:tcW w:w="993" w:type="dxa"/>
          </w:tcPr>
          <w:p w:rsidR="0005332C" w:rsidRDefault="0005332C" w:rsidP="004F069C">
            <w:pPr>
              <w:jc w:val="center"/>
              <w:rPr>
                <w:sz w:val="20"/>
                <w:szCs w:val="20"/>
              </w:rPr>
            </w:pPr>
          </w:p>
        </w:tc>
      </w:tr>
      <w:tr w:rsidR="0005332C" w:rsidTr="004F069C">
        <w:tc>
          <w:tcPr>
            <w:tcW w:w="852" w:type="dxa"/>
            <w:vAlign w:val="center"/>
          </w:tcPr>
          <w:p w:rsidR="0005332C" w:rsidRPr="001D4D80" w:rsidRDefault="0005332C" w:rsidP="0005332C">
            <w:pPr>
              <w:jc w:val="center"/>
            </w:pPr>
            <w:r w:rsidRPr="001D4D80">
              <w:t>4.12</w:t>
            </w:r>
          </w:p>
        </w:tc>
        <w:tc>
          <w:tcPr>
            <w:tcW w:w="6130" w:type="dxa"/>
            <w:vAlign w:val="center"/>
          </w:tcPr>
          <w:p w:rsidR="0005332C" w:rsidRPr="001D4D80" w:rsidRDefault="0005332C" w:rsidP="00753693">
            <w:r w:rsidRPr="001D4D80">
              <w:t>Симметрия, асимметрия,  параллели, перпендикуляры</w:t>
            </w:r>
          </w:p>
        </w:tc>
        <w:tc>
          <w:tcPr>
            <w:tcW w:w="708" w:type="dxa"/>
            <w:vAlign w:val="center"/>
          </w:tcPr>
          <w:p w:rsidR="0005332C" w:rsidRPr="001D4D80" w:rsidRDefault="0005332C" w:rsidP="00753693">
            <w:pPr>
              <w:jc w:val="center"/>
            </w:pPr>
            <w:r w:rsidRPr="001D4D80">
              <w:t>-</w:t>
            </w:r>
          </w:p>
        </w:tc>
        <w:tc>
          <w:tcPr>
            <w:tcW w:w="709" w:type="dxa"/>
            <w:vAlign w:val="center"/>
          </w:tcPr>
          <w:p w:rsidR="0005332C" w:rsidRPr="001D4D80" w:rsidRDefault="0005332C" w:rsidP="00753693">
            <w:pPr>
              <w:jc w:val="center"/>
            </w:pPr>
            <w:r w:rsidRPr="001D4D80">
              <w:t>3</w:t>
            </w:r>
          </w:p>
        </w:tc>
        <w:tc>
          <w:tcPr>
            <w:tcW w:w="709" w:type="dxa"/>
            <w:vAlign w:val="center"/>
          </w:tcPr>
          <w:p w:rsidR="0005332C" w:rsidRDefault="0005332C" w:rsidP="00753693">
            <w:pPr>
              <w:jc w:val="center"/>
            </w:pPr>
            <w:r w:rsidRPr="005B25EA">
              <w:t>3</w:t>
            </w:r>
          </w:p>
        </w:tc>
        <w:tc>
          <w:tcPr>
            <w:tcW w:w="2091" w:type="dxa"/>
            <w:vMerge/>
            <w:vAlign w:val="center"/>
          </w:tcPr>
          <w:p w:rsidR="0005332C" w:rsidRPr="00EB1607" w:rsidRDefault="0005332C" w:rsidP="00872008">
            <w:pPr>
              <w:jc w:val="center"/>
            </w:pPr>
          </w:p>
        </w:tc>
        <w:tc>
          <w:tcPr>
            <w:tcW w:w="2835" w:type="dxa"/>
            <w:vAlign w:val="center"/>
          </w:tcPr>
          <w:p w:rsidR="0005332C" w:rsidRPr="00195F4B" w:rsidRDefault="0005332C" w:rsidP="00187390">
            <w:pPr>
              <w:jc w:val="center"/>
              <w:rPr>
                <w:sz w:val="20"/>
                <w:szCs w:val="20"/>
              </w:rPr>
            </w:pPr>
            <w:r w:rsidRPr="00195F4B">
              <w:rPr>
                <w:sz w:val="20"/>
                <w:szCs w:val="20"/>
              </w:rPr>
              <w:t>Технические средства</w:t>
            </w:r>
            <w:r w:rsidRPr="00195F4B">
              <w:rPr>
                <w:b/>
                <w:sz w:val="20"/>
                <w:szCs w:val="20"/>
              </w:rPr>
              <w:t xml:space="preserve"> </w:t>
            </w:r>
            <w:r w:rsidRPr="00195F4B">
              <w:rPr>
                <w:sz w:val="20"/>
                <w:szCs w:val="20"/>
              </w:rPr>
              <w:t>обуч</w:t>
            </w:r>
            <w:r w:rsidRPr="00195F4B">
              <w:rPr>
                <w:sz w:val="20"/>
                <w:szCs w:val="20"/>
              </w:rPr>
              <w:t>е</w:t>
            </w:r>
            <w:r w:rsidRPr="00195F4B">
              <w:rPr>
                <w:sz w:val="20"/>
                <w:szCs w:val="20"/>
              </w:rPr>
              <w:t>ния</w:t>
            </w:r>
          </w:p>
        </w:tc>
        <w:tc>
          <w:tcPr>
            <w:tcW w:w="993" w:type="dxa"/>
          </w:tcPr>
          <w:p w:rsidR="0005332C" w:rsidRPr="00195F4B" w:rsidRDefault="0005332C" w:rsidP="004F069C">
            <w:pPr>
              <w:jc w:val="center"/>
              <w:rPr>
                <w:sz w:val="20"/>
                <w:szCs w:val="20"/>
              </w:rPr>
            </w:pPr>
          </w:p>
        </w:tc>
        <w:tc>
          <w:tcPr>
            <w:tcW w:w="993" w:type="dxa"/>
          </w:tcPr>
          <w:p w:rsidR="0005332C" w:rsidRPr="00195F4B" w:rsidRDefault="0005332C" w:rsidP="004F069C">
            <w:pPr>
              <w:jc w:val="center"/>
              <w:rPr>
                <w:sz w:val="20"/>
                <w:szCs w:val="20"/>
              </w:rPr>
            </w:pPr>
          </w:p>
        </w:tc>
      </w:tr>
      <w:tr w:rsidR="0005332C" w:rsidTr="004F069C">
        <w:tc>
          <w:tcPr>
            <w:tcW w:w="852" w:type="dxa"/>
            <w:vAlign w:val="center"/>
          </w:tcPr>
          <w:p w:rsidR="0005332C" w:rsidRPr="001D4D80" w:rsidRDefault="0005332C" w:rsidP="0005332C">
            <w:pPr>
              <w:jc w:val="center"/>
            </w:pPr>
            <w:r w:rsidRPr="001D4D80">
              <w:t>4.13</w:t>
            </w:r>
          </w:p>
        </w:tc>
        <w:tc>
          <w:tcPr>
            <w:tcW w:w="6130" w:type="dxa"/>
            <w:vAlign w:val="center"/>
          </w:tcPr>
          <w:p w:rsidR="0005332C" w:rsidRPr="001D4D80" w:rsidRDefault="0005332C" w:rsidP="00753693">
            <w:r w:rsidRPr="001D4D80">
              <w:t>Развертка</w:t>
            </w:r>
          </w:p>
        </w:tc>
        <w:tc>
          <w:tcPr>
            <w:tcW w:w="708" w:type="dxa"/>
            <w:vAlign w:val="center"/>
          </w:tcPr>
          <w:p w:rsidR="0005332C" w:rsidRPr="001D4D80" w:rsidRDefault="0005332C" w:rsidP="00753693">
            <w:pPr>
              <w:jc w:val="center"/>
            </w:pPr>
            <w:r w:rsidRPr="001D4D80">
              <w:t>2</w:t>
            </w:r>
          </w:p>
        </w:tc>
        <w:tc>
          <w:tcPr>
            <w:tcW w:w="709" w:type="dxa"/>
            <w:vAlign w:val="center"/>
          </w:tcPr>
          <w:p w:rsidR="0005332C" w:rsidRPr="001D4D80" w:rsidRDefault="0005332C" w:rsidP="00753693">
            <w:pPr>
              <w:jc w:val="center"/>
            </w:pPr>
            <w:r w:rsidRPr="001D4D80">
              <w:t>1</w:t>
            </w:r>
          </w:p>
        </w:tc>
        <w:tc>
          <w:tcPr>
            <w:tcW w:w="709" w:type="dxa"/>
            <w:vAlign w:val="center"/>
          </w:tcPr>
          <w:p w:rsidR="0005332C" w:rsidRDefault="0005332C" w:rsidP="00753693">
            <w:pPr>
              <w:jc w:val="center"/>
            </w:pPr>
            <w:r w:rsidRPr="005B25EA">
              <w:t>3</w:t>
            </w:r>
          </w:p>
        </w:tc>
        <w:tc>
          <w:tcPr>
            <w:tcW w:w="2091" w:type="dxa"/>
            <w:vMerge/>
            <w:vAlign w:val="center"/>
          </w:tcPr>
          <w:p w:rsidR="0005332C" w:rsidRPr="00EB1607" w:rsidRDefault="0005332C" w:rsidP="00872008">
            <w:pPr>
              <w:jc w:val="center"/>
            </w:pPr>
          </w:p>
        </w:tc>
        <w:tc>
          <w:tcPr>
            <w:tcW w:w="2835" w:type="dxa"/>
            <w:vAlign w:val="center"/>
          </w:tcPr>
          <w:p w:rsidR="0005332C" w:rsidRPr="00195F4B" w:rsidRDefault="0005332C" w:rsidP="00187390">
            <w:pPr>
              <w:jc w:val="center"/>
              <w:rPr>
                <w:sz w:val="20"/>
                <w:szCs w:val="20"/>
              </w:rPr>
            </w:pPr>
            <w:r>
              <w:rPr>
                <w:sz w:val="20"/>
                <w:szCs w:val="20"/>
              </w:rPr>
              <w:t>Наглядные пособия</w:t>
            </w:r>
          </w:p>
        </w:tc>
        <w:tc>
          <w:tcPr>
            <w:tcW w:w="993" w:type="dxa"/>
          </w:tcPr>
          <w:p w:rsidR="0005332C" w:rsidRDefault="0005332C" w:rsidP="004F069C">
            <w:pPr>
              <w:jc w:val="center"/>
              <w:rPr>
                <w:sz w:val="20"/>
                <w:szCs w:val="20"/>
              </w:rPr>
            </w:pPr>
          </w:p>
        </w:tc>
        <w:tc>
          <w:tcPr>
            <w:tcW w:w="993" w:type="dxa"/>
          </w:tcPr>
          <w:p w:rsidR="0005332C" w:rsidRDefault="0005332C" w:rsidP="004F069C">
            <w:pPr>
              <w:jc w:val="center"/>
              <w:rPr>
                <w:sz w:val="20"/>
                <w:szCs w:val="20"/>
              </w:rPr>
            </w:pPr>
          </w:p>
        </w:tc>
      </w:tr>
      <w:tr w:rsidR="0005332C" w:rsidTr="003030E9">
        <w:trPr>
          <w:trHeight w:val="403"/>
        </w:trPr>
        <w:tc>
          <w:tcPr>
            <w:tcW w:w="852" w:type="dxa"/>
            <w:vAlign w:val="center"/>
          </w:tcPr>
          <w:p w:rsidR="0005332C" w:rsidRPr="001D4D80" w:rsidRDefault="0005332C" w:rsidP="00753693">
            <w:pPr>
              <w:jc w:val="center"/>
            </w:pPr>
            <w:r>
              <w:t>4.14</w:t>
            </w:r>
          </w:p>
        </w:tc>
        <w:tc>
          <w:tcPr>
            <w:tcW w:w="6130" w:type="dxa"/>
            <w:vAlign w:val="center"/>
          </w:tcPr>
          <w:p w:rsidR="0005332C" w:rsidRPr="001D4D80" w:rsidRDefault="0005332C" w:rsidP="00753693">
            <w:r>
              <w:t xml:space="preserve">"В гостях </w:t>
            </w:r>
            <w:r w:rsidRPr="001D4D80">
              <w:t>у Самоделкина" (защита  работ)</w:t>
            </w:r>
          </w:p>
        </w:tc>
        <w:tc>
          <w:tcPr>
            <w:tcW w:w="708" w:type="dxa"/>
            <w:vAlign w:val="center"/>
          </w:tcPr>
          <w:p w:rsidR="0005332C" w:rsidRPr="001D4D80" w:rsidRDefault="0005332C" w:rsidP="00753693">
            <w:pPr>
              <w:jc w:val="center"/>
            </w:pPr>
            <w:r w:rsidRPr="001D4D80">
              <w:t>-</w:t>
            </w:r>
          </w:p>
        </w:tc>
        <w:tc>
          <w:tcPr>
            <w:tcW w:w="709" w:type="dxa"/>
            <w:vAlign w:val="center"/>
          </w:tcPr>
          <w:p w:rsidR="0005332C" w:rsidRPr="001D4D80" w:rsidRDefault="0005332C" w:rsidP="00753693">
            <w:pPr>
              <w:jc w:val="center"/>
            </w:pPr>
            <w:r>
              <w:t>3</w:t>
            </w:r>
          </w:p>
        </w:tc>
        <w:tc>
          <w:tcPr>
            <w:tcW w:w="709" w:type="dxa"/>
            <w:vAlign w:val="center"/>
          </w:tcPr>
          <w:p w:rsidR="0005332C" w:rsidRDefault="0005332C" w:rsidP="00753693">
            <w:pPr>
              <w:jc w:val="center"/>
            </w:pPr>
            <w:r>
              <w:t>3</w:t>
            </w:r>
          </w:p>
        </w:tc>
        <w:tc>
          <w:tcPr>
            <w:tcW w:w="2091" w:type="dxa"/>
            <w:vMerge/>
            <w:vAlign w:val="center"/>
          </w:tcPr>
          <w:p w:rsidR="0005332C" w:rsidRPr="00EB1607" w:rsidRDefault="0005332C" w:rsidP="00872008">
            <w:pPr>
              <w:jc w:val="center"/>
            </w:pPr>
          </w:p>
        </w:tc>
        <w:tc>
          <w:tcPr>
            <w:tcW w:w="2835" w:type="dxa"/>
            <w:vAlign w:val="center"/>
          </w:tcPr>
          <w:p w:rsidR="0005332C" w:rsidRPr="00195F4B" w:rsidRDefault="0005332C" w:rsidP="00187390">
            <w:pPr>
              <w:jc w:val="center"/>
              <w:rPr>
                <w:sz w:val="20"/>
                <w:szCs w:val="20"/>
              </w:rP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w:t>
            </w:r>
            <w:r>
              <w:rPr>
                <w:sz w:val="20"/>
                <w:szCs w:val="20"/>
              </w:rPr>
              <w:t>я</w:t>
            </w:r>
          </w:p>
        </w:tc>
        <w:tc>
          <w:tcPr>
            <w:tcW w:w="993" w:type="dxa"/>
          </w:tcPr>
          <w:p w:rsidR="0005332C" w:rsidRPr="00195F4B" w:rsidRDefault="0005332C" w:rsidP="004F069C">
            <w:pPr>
              <w:jc w:val="center"/>
              <w:rPr>
                <w:sz w:val="20"/>
                <w:szCs w:val="20"/>
              </w:rPr>
            </w:pPr>
          </w:p>
        </w:tc>
        <w:tc>
          <w:tcPr>
            <w:tcW w:w="993" w:type="dxa"/>
          </w:tcPr>
          <w:p w:rsidR="0005332C" w:rsidRPr="00195F4B" w:rsidRDefault="0005332C" w:rsidP="004F069C">
            <w:pPr>
              <w:jc w:val="center"/>
              <w:rPr>
                <w:sz w:val="20"/>
                <w:szCs w:val="20"/>
              </w:rPr>
            </w:pPr>
          </w:p>
        </w:tc>
      </w:tr>
      <w:tr w:rsidR="0005332C" w:rsidTr="004F069C">
        <w:tc>
          <w:tcPr>
            <w:tcW w:w="6982" w:type="dxa"/>
            <w:gridSpan w:val="2"/>
          </w:tcPr>
          <w:p w:rsidR="0005332C" w:rsidRDefault="0005332C" w:rsidP="00753693">
            <w:pPr>
              <w:jc w:val="right"/>
            </w:pPr>
            <w:r w:rsidRPr="008B21C8">
              <w:rPr>
                <w:b/>
              </w:rPr>
              <w:t>Итого</w:t>
            </w:r>
          </w:p>
        </w:tc>
        <w:tc>
          <w:tcPr>
            <w:tcW w:w="708" w:type="dxa"/>
          </w:tcPr>
          <w:p w:rsidR="0005332C" w:rsidRPr="00E81294" w:rsidRDefault="0005332C" w:rsidP="00753693">
            <w:pPr>
              <w:jc w:val="center"/>
              <w:rPr>
                <w:b/>
              </w:rPr>
            </w:pPr>
            <w:r>
              <w:rPr>
                <w:b/>
              </w:rPr>
              <w:t>18</w:t>
            </w:r>
          </w:p>
        </w:tc>
        <w:tc>
          <w:tcPr>
            <w:tcW w:w="709" w:type="dxa"/>
          </w:tcPr>
          <w:p w:rsidR="0005332C" w:rsidRPr="00E81294" w:rsidRDefault="0005332C" w:rsidP="0005332C">
            <w:pPr>
              <w:jc w:val="center"/>
              <w:rPr>
                <w:b/>
              </w:rPr>
            </w:pPr>
            <w:r>
              <w:rPr>
                <w:b/>
              </w:rPr>
              <w:t>24</w:t>
            </w:r>
          </w:p>
        </w:tc>
        <w:tc>
          <w:tcPr>
            <w:tcW w:w="709" w:type="dxa"/>
          </w:tcPr>
          <w:p w:rsidR="0005332C" w:rsidRPr="00E81294" w:rsidRDefault="0005332C" w:rsidP="003D4806">
            <w:pPr>
              <w:jc w:val="center"/>
              <w:rPr>
                <w:b/>
              </w:rPr>
            </w:pPr>
            <w:r>
              <w:rPr>
                <w:b/>
              </w:rPr>
              <w:t>42</w:t>
            </w:r>
          </w:p>
        </w:tc>
        <w:tc>
          <w:tcPr>
            <w:tcW w:w="2091" w:type="dxa"/>
            <w:vAlign w:val="center"/>
          </w:tcPr>
          <w:p w:rsidR="0005332C" w:rsidRPr="00EB1607" w:rsidRDefault="0005332C" w:rsidP="00872008">
            <w:pPr>
              <w:jc w:val="center"/>
            </w:pPr>
          </w:p>
        </w:tc>
        <w:tc>
          <w:tcPr>
            <w:tcW w:w="2835" w:type="dxa"/>
            <w:vAlign w:val="center"/>
          </w:tcPr>
          <w:p w:rsidR="0005332C" w:rsidRPr="00EB1607" w:rsidRDefault="0005332C" w:rsidP="00187390">
            <w:pPr>
              <w:jc w:val="center"/>
            </w:pPr>
          </w:p>
        </w:tc>
        <w:tc>
          <w:tcPr>
            <w:tcW w:w="993" w:type="dxa"/>
          </w:tcPr>
          <w:p w:rsidR="0005332C" w:rsidRPr="00EB1607" w:rsidRDefault="0005332C" w:rsidP="004F069C">
            <w:pPr>
              <w:jc w:val="center"/>
            </w:pPr>
          </w:p>
        </w:tc>
        <w:tc>
          <w:tcPr>
            <w:tcW w:w="993" w:type="dxa"/>
          </w:tcPr>
          <w:p w:rsidR="0005332C" w:rsidRPr="00EB1607" w:rsidRDefault="0005332C" w:rsidP="004F069C">
            <w:pPr>
              <w:jc w:val="center"/>
            </w:pPr>
          </w:p>
        </w:tc>
      </w:tr>
      <w:tr w:rsidR="0005332C" w:rsidTr="004F533E">
        <w:tc>
          <w:tcPr>
            <w:tcW w:w="16020" w:type="dxa"/>
            <w:gridSpan w:val="9"/>
          </w:tcPr>
          <w:p w:rsidR="0005332C" w:rsidRDefault="0005332C" w:rsidP="003030E9">
            <w:pPr>
              <w:jc w:val="center"/>
              <w:rPr>
                <w:b/>
                <w:szCs w:val="20"/>
              </w:rPr>
            </w:pPr>
          </w:p>
          <w:p w:rsidR="0005332C" w:rsidRPr="006A65E1" w:rsidRDefault="0005332C" w:rsidP="003030E9">
            <w:pPr>
              <w:jc w:val="center"/>
              <w:rPr>
                <w:b/>
                <w:szCs w:val="20"/>
              </w:rPr>
            </w:pPr>
            <w:r w:rsidRPr="006A65E1">
              <w:rPr>
                <w:b/>
                <w:szCs w:val="20"/>
              </w:rPr>
              <w:t>Блок 5</w:t>
            </w:r>
          </w:p>
          <w:p w:rsidR="0005332C" w:rsidRPr="00EB1607" w:rsidRDefault="0005332C" w:rsidP="004F069C">
            <w:pPr>
              <w:jc w:val="center"/>
            </w:pPr>
          </w:p>
        </w:tc>
      </w:tr>
      <w:tr w:rsidR="0005332C" w:rsidTr="004F069C">
        <w:tc>
          <w:tcPr>
            <w:tcW w:w="852" w:type="dxa"/>
          </w:tcPr>
          <w:p w:rsidR="0005332C" w:rsidRPr="00AD0FD1" w:rsidRDefault="0005332C" w:rsidP="00753693">
            <w:pPr>
              <w:jc w:val="center"/>
              <w:rPr>
                <w:b/>
              </w:rPr>
            </w:pPr>
            <w:r w:rsidRPr="00AD0FD1">
              <w:rPr>
                <w:b/>
              </w:rPr>
              <w:t>5</w:t>
            </w:r>
            <w:r>
              <w:rPr>
                <w:b/>
              </w:rPr>
              <w:t>.</w:t>
            </w:r>
          </w:p>
        </w:tc>
        <w:tc>
          <w:tcPr>
            <w:tcW w:w="6130" w:type="dxa"/>
          </w:tcPr>
          <w:p w:rsidR="0005332C" w:rsidRPr="00037D73" w:rsidRDefault="0005332C" w:rsidP="00753693">
            <w:pPr>
              <w:rPr>
                <w:b/>
                <w:lang w:val="en-US"/>
              </w:rPr>
            </w:pPr>
            <w:r>
              <w:rPr>
                <w:b/>
              </w:rPr>
              <w:t>Интеллектуальный спорт</w:t>
            </w:r>
          </w:p>
        </w:tc>
        <w:tc>
          <w:tcPr>
            <w:tcW w:w="708" w:type="dxa"/>
          </w:tcPr>
          <w:p w:rsidR="0005332C" w:rsidRPr="00F4500E" w:rsidRDefault="0005332C" w:rsidP="00753693">
            <w:pPr>
              <w:jc w:val="center"/>
            </w:pPr>
          </w:p>
        </w:tc>
        <w:tc>
          <w:tcPr>
            <w:tcW w:w="709" w:type="dxa"/>
          </w:tcPr>
          <w:p w:rsidR="0005332C" w:rsidRPr="00F4500E" w:rsidRDefault="0005332C" w:rsidP="00753693">
            <w:pPr>
              <w:jc w:val="center"/>
            </w:pPr>
          </w:p>
        </w:tc>
        <w:tc>
          <w:tcPr>
            <w:tcW w:w="709" w:type="dxa"/>
          </w:tcPr>
          <w:p w:rsidR="0005332C" w:rsidRPr="00F4500E" w:rsidRDefault="0005332C" w:rsidP="00753693">
            <w:pPr>
              <w:jc w:val="center"/>
            </w:pPr>
          </w:p>
        </w:tc>
        <w:tc>
          <w:tcPr>
            <w:tcW w:w="2091" w:type="dxa"/>
            <w:vMerge w:val="restart"/>
            <w:vAlign w:val="center"/>
          </w:tcPr>
          <w:p w:rsidR="0005332C" w:rsidRPr="00D23564" w:rsidRDefault="0005332C" w:rsidP="00872008">
            <w:pPr>
              <w:jc w:val="center"/>
            </w:pPr>
            <w:r>
              <w:t>Опрос;</w:t>
            </w:r>
            <w:r w:rsidRPr="00950DEB">
              <w:t xml:space="preserve"> </w:t>
            </w:r>
            <w:r>
              <w:t>непрямой контроль; пра</w:t>
            </w:r>
            <w:r>
              <w:t>к</w:t>
            </w:r>
            <w:r>
              <w:t>тическая работа</w:t>
            </w:r>
          </w:p>
          <w:p w:rsidR="0005332C" w:rsidRPr="00EB1607" w:rsidRDefault="0005332C" w:rsidP="00872008">
            <w:pPr>
              <w:jc w:val="center"/>
              <w:rPr>
                <w:b/>
              </w:rPr>
            </w:pPr>
          </w:p>
        </w:tc>
        <w:tc>
          <w:tcPr>
            <w:tcW w:w="2835" w:type="dxa"/>
            <w:vAlign w:val="center"/>
          </w:tcPr>
          <w:p w:rsidR="0005332C" w:rsidRDefault="0005332C" w:rsidP="00187390">
            <w:pPr>
              <w:jc w:val="center"/>
            </w:pPr>
            <w:r w:rsidRPr="00132A93">
              <w:rPr>
                <w:sz w:val="20"/>
                <w:szCs w:val="20"/>
              </w:rPr>
              <w:t>Технические средства</w:t>
            </w:r>
            <w:r w:rsidRPr="00132A93">
              <w:rPr>
                <w:b/>
                <w:sz w:val="20"/>
                <w:szCs w:val="20"/>
              </w:rPr>
              <w:t xml:space="preserve"> </w:t>
            </w:r>
            <w:r w:rsidRPr="00132A93">
              <w:rPr>
                <w:sz w:val="20"/>
                <w:szCs w:val="20"/>
              </w:rPr>
              <w:t>обуч</w:t>
            </w:r>
            <w:r w:rsidRPr="00132A93">
              <w:rPr>
                <w:sz w:val="20"/>
                <w:szCs w:val="20"/>
              </w:rPr>
              <w:t>е</w:t>
            </w:r>
            <w:r w:rsidRPr="00132A93">
              <w:rPr>
                <w:sz w:val="20"/>
                <w:szCs w:val="20"/>
              </w:rPr>
              <w:t>ния</w:t>
            </w:r>
          </w:p>
        </w:tc>
        <w:tc>
          <w:tcPr>
            <w:tcW w:w="993" w:type="dxa"/>
          </w:tcPr>
          <w:p w:rsidR="0005332C" w:rsidRPr="00132A93" w:rsidRDefault="0005332C" w:rsidP="004F069C">
            <w:pPr>
              <w:jc w:val="center"/>
              <w:rPr>
                <w:sz w:val="20"/>
                <w:szCs w:val="20"/>
              </w:rPr>
            </w:pPr>
          </w:p>
        </w:tc>
        <w:tc>
          <w:tcPr>
            <w:tcW w:w="993" w:type="dxa"/>
          </w:tcPr>
          <w:p w:rsidR="0005332C" w:rsidRPr="00132A93" w:rsidRDefault="0005332C" w:rsidP="004F069C">
            <w:pPr>
              <w:jc w:val="center"/>
              <w:rPr>
                <w:sz w:val="20"/>
                <w:szCs w:val="20"/>
              </w:rPr>
            </w:pPr>
          </w:p>
        </w:tc>
      </w:tr>
      <w:tr w:rsidR="0005332C" w:rsidTr="004F069C">
        <w:tc>
          <w:tcPr>
            <w:tcW w:w="852" w:type="dxa"/>
          </w:tcPr>
          <w:p w:rsidR="0005332C" w:rsidRPr="001D4D80" w:rsidRDefault="0005332C" w:rsidP="00753693">
            <w:pPr>
              <w:jc w:val="center"/>
            </w:pPr>
            <w:r w:rsidRPr="001D4D80">
              <w:t>5.1</w:t>
            </w:r>
          </w:p>
        </w:tc>
        <w:tc>
          <w:tcPr>
            <w:tcW w:w="6130" w:type="dxa"/>
          </w:tcPr>
          <w:p w:rsidR="0005332C" w:rsidRPr="001D4D80" w:rsidRDefault="0005332C" w:rsidP="00753693">
            <w:pPr>
              <w:tabs>
                <w:tab w:val="left" w:pos="-1440"/>
              </w:tabs>
              <w:ind w:right="-159"/>
            </w:pPr>
            <w:r w:rsidRPr="001D4D80">
              <w:t>Технические  ребусы</w:t>
            </w:r>
          </w:p>
        </w:tc>
        <w:tc>
          <w:tcPr>
            <w:tcW w:w="708" w:type="dxa"/>
            <w:vAlign w:val="center"/>
          </w:tcPr>
          <w:p w:rsidR="0005332C" w:rsidRPr="001D4D80" w:rsidRDefault="0005332C" w:rsidP="00753693">
            <w:pPr>
              <w:jc w:val="center"/>
            </w:pPr>
            <w:r w:rsidRPr="001D4D80">
              <w:t>-</w:t>
            </w:r>
          </w:p>
        </w:tc>
        <w:tc>
          <w:tcPr>
            <w:tcW w:w="709" w:type="dxa"/>
            <w:vAlign w:val="center"/>
          </w:tcPr>
          <w:p w:rsidR="0005332C" w:rsidRPr="001D4D80" w:rsidRDefault="0005332C" w:rsidP="00753693">
            <w:pPr>
              <w:jc w:val="center"/>
            </w:pPr>
            <w:r w:rsidRPr="001D4D80">
              <w:t>3</w:t>
            </w:r>
          </w:p>
        </w:tc>
        <w:tc>
          <w:tcPr>
            <w:tcW w:w="709" w:type="dxa"/>
            <w:vAlign w:val="center"/>
          </w:tcPr>
          <w:p w:rsidR="0005332C" w:rsidRPr="00E81294" w:rsidRDefault="0005332C" w:rsidP="00753693">
            <w:pPr>
              <w:jc w:val="center"/>
            </w:pPr>
            <w:r>
              <w:t>3</w:t>
            </w:r>
          </w:p>
        </w:tc>
        <w:tc>
          <w:tcPr>
            <w:tcW w:w="2091" w:type="dxa"/>
            <w:vMerge/>
          </w:tcPr>
          <w:p w:rsidR="0005332C" w:rsidRPr="00EB1607" w:rsidRDefault="0005332C" w:rsidP="00753693">
            <w:pPr>
              <w:jc w:val="center"/>
            </w:pPr>
          </w:p>
        </w:tc>
        <w:tc>
          <w:tcPr>
            <w:tcW w:w="2835" w:type="dxa"/>
            <w:vAlign w:val="center"/>
          </w:tcPr>
          <w:p w:rsidR="0005332C" w:rsidRDefault="0005332C" w:rsidP="00187390">
            <w:pPr>
              <w:jc w:val="center"/>
            </w:pPr>
            <w:r w:rsidRPr="00132A93">
              <w:rPr>
                <w:sz w:val="20"/>
                <w:szCs w:val="20"/>
              </w:rPr>
              <w:t>Технические средства</w:t>
            </w:r>
            <w:r w:rsidRPr="00132A93">
              <w:rPr>
                <w:b/>
                <w:sz w:val="20"/>
                <w:szCs w:val="20"/>
              </w:rPr>
              <w:t xml:space="preserve"> </w:t>
            </w:r>
            <w:r w:rsidRPr="00132A93">
              <w:rPr>
                <w:sz w:val="20"/>
                <w:szCs w:val="20"/>
              </w:rPr>
              <w:t>обуч</w:t>
            </w:r>
            <w:r w:rsidRPr="00132A93">
              <w:rPr>
                <w:sz w:val="20"/>
                <w:szCs w:val="20"/>
              </w:rPr>
              <w:t>е</w:t>
            </w:r>
            <w:r w:rsidRPr="00132A93">
              <w:rPr>
                <w:sz w:val="20"/>
                <w:szCs w:val="20"/>
              </w:rPr>
              <w:t>ния</w:t>
            </w:r>
          </w:p>
        </w:tc>
        <w:tc>
          <w:tcPr>
            <w:tcW w:w="993" w:type="dxa"/>
          </w:tcPr>
          <w:p w:rsidR="0005332C" w:rsidRPr="00132A93" w:rsidRDefault="0005332C" w:rsidP="004F069C">
            <w:pPr>
              <w:jc w:val="center"/>
              <w:rPr>
                <w:sz w:val="20"/>
                <w:szCs w:val="20"/>
              </w:rPr>
            </w:pPr>
          </w:p>
        </w:tc>
        <w:tc>
          <w:tcPr>
            <w:tcW w:w="993" w:type="dxa"/>
          </w:tcPr>
          <w:p w:rsidR="0005332C" w:rsidRPr="00132A93" w:rsidRDefault="0005332C" w:rsidP="004F069C">
            <w:pPr>
              <w:jc w:val="center"/>
              <w:rPr>
                <w:sz w:val="20"/>
                <w:szCs w:val="20"/>
              </w:rPr>
            </w:pPr>
          </w:p>
        </w:tc>
      </w:tr>
      <w:tr w:rsidR="0005332C" w:rsidTr="004F069C">
        <w:tc>
          <w:tcPr>
            <w:tcW w:w="852" w:type="dxa"/>
          </w:tcPr>
          <w:p w:rsidR="0005332C" w:rsidRPr="001D4D80" w:rsidRDefault="0005332C" w:rsidP="00753693">
            <w:pPr>
              <w:jc w:val="center"/>
            </w:pPr>
            <w:r w:rsidRPr="001D4D80">
              <w:t>5.2</w:t>
            </w:r>
          </w:p>
        </w:tc>
        <w:tc>
          <w:tcPr>
            <w:tcW w:w="6130" w:type="dxa"/>
          </w:tcPr>
          <w:p w:rsidR="0005332C" w:rsidRPr="001D4D80" w:rsidRDefault="0005332C" w:rsidP="00753693">
            <w:pPr>
              <w:tabs>
                <w:tab w:val="left" w:pos="-1440"/>
              </w:tabs>
              <w:ind w:right="-159"/>
            </w:pPr>
            <w:r w:rsidRPr="001D4D80">
              <w:t>Технические  ребусы</w:t>
            </w:r>
          </w:p>
        </w:tc>
        <w:tc>
          <w:tcPr>
            <w:tcW w:w="708" w:type="dxa"/>
            <w:vAlign w:val="center"/>
          </w:tcPr>
          <w:p w:rsidR="0005332C" w:rsidRPr="001D4D80" w:rsidRDefault="0005332C" w:rsidP="00753693">
            <w:pPr>
              <w:jc w:val="center"/>
            </w:pPr>
            <w:r w:rsidRPr="001D4D80">
              <w:t>-</w:t>
            </w:r>
          </w:p>
        </w:tc>
        <w:tc>
          <w:tcPr>
            <w:tcW w:w="709" w:type="dxa"/>
            <w:vAlign w:val="center"/>
          </w:tcPr>
          <w:p w:rsidR="0005332C" w:rsidRPr="001D4D80" w:rsidRDefault="0005332C" w:rsidP="00753693">
            <w:pPr>
              <w:jc w:val="center"/>
            </w:pPr>
            <w:r w:rsidRPr="001D4D80">
              <w:t>3</w:t>
            </w:r>
          </w:p>
        </w:tc>
        <w:tc>
          <w:tcPr>
            <w:tcW w:w="709" w:type="dxa"/>
            <w:vAlign w:val="center"/>
          </w:tcPr>
          <w:p w:rsidR="0005332C" w:rsidRDefault="0005332C" w:rsidP="00753693">
            <w:pPr>
              <w:jc w:val="center"/>
            </w:pPr>
            <w:r w:rsidRPr="00852F5A">
              <w:t>3</w:t>
            </w:r>
          </w:p>
        </w:tc>
        <w:tc>
          <w:tcPr>
            <w:tcW w:w="2091" w:type="dxa"/>
            <w:vMerge/>
          </w:tcPr>
          <w:p w:rsidR="0005332C" w:rsidRPr="00EB1607" w:rsidRDefault="0005332C" w:rsidP="00753693">
            <w:pPr>
              <w:jc w:val="center"/>
            </w:pPr>
          </w:p>
        </w:tc>
        <w:tc>
          <w:tcPr>
            <w:tcW w:w="2835" w:type="dxa"/>
            <w:vAlign w:val="center"/>
          </w:tcPr>
          <w:p w:rsidR="0005332C" w:rsidRDefault="0005332C" w:rsidP="00187390">
            <w:pPr>
              <w:jc w:val="center"/>
            </w:pPr>
            <w:r w:rsidRPr="00132A93">
              <w:rPr>
                <w:sz w:val="20"/>
                <w:szCs w:val="20"/>
              </w:rPr>
              <w:t>Технические средства</w:t>
            </w:r>
            <w:r w:rsidRPr="00132A93">
              <w:rPr>
                <w:b/>
                <w:sz w:val="20"/>
                <w:szCs w:val="20"/>
              </w:rPr>
              <w:t xml:space="preserve"> </w:t>
            </w:r>
            <w:r w:rsidRPr="00132A93">
              <w:rPr>
                <w:sz w:val="20"/>
                <w:szCs w:val="20"/>
              </w:rPr>
              <w:t>обуч</w:t>
            </w:r>
            <w:r w:rsidRPr="00132A93">
              <w:rPr>
                <w:sz w:val="20"/>
                <w:szCs w:val="20"/>
              </w:rPr>
              <w:t>е</w:t>
            </w:r>
            <w:r w:rsidRPr="00132A93">
              <w:rPr>
                <w:sz w:val="20"/>
                <w:szCs w:val="20"/>
              </w:rPr>
              <w:t>ния</w:t>
            </w:r>
          </w:p>
        </w:tc>
        <w:tc>
          <w:tcPr>
            <w:tcW w:w="993" w:type="dxa"/>
          </w:tcPr>
          <w:p w:rsidR="0005332C" w:rsidRPr="00132A93" w:rsidRDefault="0005332C" w:rsidP="004F069C">
            <w:pPr>
              <w:jc w:val="center"/>
              <w:rPr>
                <w:sz w:val="20"/>
                <w:szCs w:val="20"/>
              </w:rPr>
            </w:pPr>
          </w:p>
        </w:tc>
        <w:tc>
          <w:tcPr>
            <w:tcW w:w="993" w:type="dxa"/>
          </w:tcPr>
          <w:p w:rsidR="0005332C" w:rsidRPr="00132A93" w:rsidRDefault="0005332C" w:rsidP="004F069C">
            <w:pPr>
              <w:jc w:val="center"/>
              <w:rPr>
                <w:sz w:val="20"/>
                <w:szCs w:val="20"/>
              </w:rPr>
            </w:pPr>
          </w:p>
        </w:tc>
      </w:tr>
      <w:tr w:rsidR="0005332C" w:rsidTr="004F069C">
        <w:tc>
          <w:tcPr>
            <w:tcW w:w="852" w:type="dxa"/>
          </w:tcPr>
          <w:p w:rsidR="0005332C" w:rsidRPr="001D4D80" w:rsidRDefault="0005332C" w:rsidP="00753693">
            <w:pPr>
              <w:jc w:val="center"/>
            </w:pPr>
            <w:r w:rsidRPr="001D4D80">
              <w:t>5.3</w:t>
            </w:r>
          </w:p>
        </w:tc>
        <w:tc>
          <w:tcPr>
            <w:tcW w:w="6130" w:type="dxa"/>
          </w:tcPr>
          <w:p w:rsidR="0005332C" w:rsidRPr="001D4D80" w:rsidRDefault="0005332C" w:rsidP="00753693">
            <w:r w:rsidRPr="001D4D80">
              <w:t>Геометрия на спичках</w:t>
            </w:r>
          </w:p>
        </w:tc>
        <w:tc>
          <w:tcPr>
            <w:tcW w:w="708" w:type="dxa"/>
            <w:vAlign w:val="center"/>
          </w:tcPr>
          <w:p w:rsidR="0005332C" w:rsidRPr="001D4D80" w:rsidRDefault="0005332C" w:rsidP="00753693">
            <w:pPr>
              <w:jc w:val="center"/>
            </w:pPr>
            <w:r w:rsidRPr="001D4D80">
              <w:t>-</w:t>
            </w:r>
          </w:p>
        </w:tc>
        <w:tc>
          <w:tcPr>
            <w:tcW w:w="709" w:type="dxa"/>
            <w:vAlign w:val="center"/>
          </w:tcPr>
          <w:p w:rsidR="0005332C" w:rsidRPr="001D4D80" w:rsidRDefault="0005332C" w:rsidP="00753693">
            <w:pPr>
              <w:jc w:val="center"/>
            </w:pPr>
            <w:r w:rsidRPr="001D4D80">
              <w:t>3</w:t>
            </w:r>
          </w:p>
        </w:tc>
        <w:tc>
          <w:tcPr>
            <w:tcW w:w="709" w:type="dxa"/>
            <w:vAlign w:val="center"/>
          </w:tcPr>
          <w:p w:rsidR="0005332C" w:rsidRDefault="0005332C" w:rsidP="00753693">
            <w:pPr>
              <w:jc w:val="center"/>
            </w:pPr>
            <w:r w:rsidRPr="00852F5A">
              <w:t>3</w:t>
            </w:r>
          </w:p>
        </w:tc>
        <w:tc>
          <w:tcPr>
            <w:tcW w:w="2091" w:type="dxa"/>
            <w:vMerge/>
          </w:tcPr>
          <w:p w:rsidR="0005332C" w:rsidRPr="00EB1607" w:rsidRDefault="0005332C" w:rsidP="00753693">
            <w:pPr>
              <w:jc w:val="center"/>
            </w:pPr>
          </w:p>
        </w:tc>
        <w:tc>
          <w:tcPr>
            <w:tcW w:w="2835" w:type="dxa"/>
            <w:vAlign w:val="center"/>
          </w:tcPr>
          <w:p w:rsidR="0005332C" w:rsidRDefault="0005332C" w:rsidP="00187390">
            <w:pPr>
              <w:jc w:val="center"/>
            </w:pPr>
            <w:r w:rsidRPr="00132A93">
              <w:rPr>
                <w:sz w:val="20"/>
                <w:szCs w:val="20"/>
              </w:rPr>
              <w:t>Технические средства</w:t>
            </w:r>
            <w:r w:rsidRPr="00132A93">
              <w:rPr>
                <w:b/>
                <w:sz w:val="20"/>
                <w:szCs w:val="20"/>
              </w:rPr>
              <w:t xml:space="preserve"> </w:t>
            </w:r>
            <w:r w:rsidRPr="00132A93">
              <w:rPr>
                <w:sz w:val="20"/>
                <w:szCs w:val="20"/>
              </w:rPr>
              <w:t>обуч</w:t>
            </w:r>
            <w:r w:rsidRPr="00132A93">
              <w:rPr>
                <w:sz w:val="20"/>
                <w:szCs w:val="20"/>
              </w:rPr>
              <w:t>е</w:t>
            </w:r>
            <w:r w:rsidRPr="00132A93">
              <w:rPr>
                <w:sz w:val="20"/>
                <w:szCs w:val="20"/>
              </w:rPr>
              <w:t>ния</w:t>
            </w:r>
          </w:p>
        </w:tc>
        <w:tc>
          <w:tcPr>
            <w:tcW w:w="993" w:type="dxa"/>
          </w:tcPr>
          <w:p w:rsidR="0005332C" w:rsidRPr="00132A93" w:rsidRDefault="0005332C" w:rsidP="004F069C">
            <w:pPr>
              <w:jc w:val="center"/>
              <w:rPr>
                <w:sz w:val="20"/>
                <w:szCs w:val="20"/>
              </w:rPr>
            </w:pPr>
          </w:p>
        </w:tc>
        <w:tc>
          <w:tcPr>
            <w:tcW w:w="993" w:type="dxa"/>
          </w:tcPr>
          <w:p w:rsidR="0005332C" w:rsidRPr="00132A93" w:rsidRDefault="0005332C" w:rsidP="004F069C">
            <w:pPr>
              <w:jc w:val="center"/>
              <w:rPr>
                <w:sz w:val="20"/>
                <w:szCs w:val="20"/>
              </w:rPr>
            </w:pPr>
          </w:p>
        </w:tc>
      </w:tr>
      <w:tr w:rsidR="0005332C" w:rsidTr="004F069C">
        <w:tc>
          <w:tcPr>
            <w:tcW w:w="852" w:type="dxa"/>
          </w:tcPr>
          <w:p w:rsidR="0005332C" w:rsidRPr="001D4D80" w:rsidRDefault="0005332C" w:rsidP="00753693">
            <w:pPr>
              <w:jc w:val="center"/>
            </w:pPr>
            <w:r w:rsidRPr="001D4D80">
              <w:t>5.4</w:t>
            </w:r>
          </w:p>
        </w:tc>
        <w:tc>
          <w:tcPr>
            <w:tcW w:w="6130" w:type="dxa"/>
          </w:tcPr>
          <w:p w:rsidR="0005332C" w:rsidRPr="001D4D80" w:rsidRDefault="0005332C" w:rsidP="00753693">
            <w:r w:rsidRPr="001D4D80">
              <w:t>Геометрия на спичках</w:t>
            </w:r>
          </w:p>
        </w:tc>
        <w:tc>
          <w:tcPr>
            <w:tcW w:w="708" w:type="dxa"/>
            <w:vAlign w:val="center"/>
          </w:tcPr>
          <w:p w:rsidR="0005332C" w:rsidRPr="001D4D80" w:rsidRDefault="0005332C" w:rsidP="00753693">
            <w:pPr>
              <w:jc w:val="center"/>
            </w:pPr>
            <w:r w:rsidRPr="001D4D80">
              <w:t>-</w:t>
            </w:r>
          </w:p>
        </w:tc>
        <w:tc>
          <w:tcPr>
            <w:tcW w:w="709" w:type="dxa"/>
            <w:vAlign w:val="center"/>
          </w:tcPr>
          <w:p w:rsidR="0005332C" w:rsidRPr="001D4D80" w:rsidRDefault="0005332C" w:rsidP="00753693">
            <w:pPr>
              <w:jc w:val="center"/>
            </w:pPr>
            <w:r w:rsidRPr="001D4D80">
              <w:t>3</w:t>
            </w:r>
          </w:p>
        </w:tc>
        <w:tc>
          <w:tcPr>
            <w:tcW w:w="709" w:type="dxa"/>
            <w:vAlign w:val="center"/>
          </w:tcPr>
          <w:p w:rsidR="0005332C" w:rsidRDefault="0005332C" w:rsidP="00753693">
            <w:pPr>
              <w:jc w:val="center"/>
            </w:pPr>
            <w:r w:rsidRPr="00852F5A">
              <w:t>3</w:t>
            </w:r>
          </w:p>
        </w:tc>
        <w:tc>
          <w:tcPr>
            <w:tcW w:w="2091" w:type="dxa"/>
            <w:vMerge/>
          </w:tcPr>
          <w:p w:rsidR="0005332C" w:rsidRPr="00EB1607" w:rsidRDefault="0005332C" w:rsidP="00753693">
            <w:pPr>
              <w:jc w:val="center"/>
            </w:pPr>
          </w:p>
        </w:tc>
        <w:tc>
          <w:tcPr>
            <w:tcW w:w="2835" w:type="dxa"/>
            <w:vAlign w:val="center"/>
          </w:tcPr>
          <w:p w:rsidR="0005332C" w:rsidRDefault="0005332C" w:rsidP="00187390">
            <w:pPr>
              <w:jc w:val="center"/>
            </w:pPr>
            <w:r w:rsidRPr="00132A93">
              <w:rPr>
                <w:sz w:val="20"/>
                <w:szCs w:val="20"/>
              </w:rPr>
              <w:t>Технические средства</w:t>
            </w:r>
            <w:r w:rsidRPr="00132A93">
              <w:rPr>
                <w:b/>
                <w:sz w:val="20"/>
                <w:szCs w:val="20"/>
              </w:rPr>
              <w:t xml:space="preserve"> </w:t>
            </w:r>
            <w:r w:rsidRPr="00132A93">
              <w:rPr>
                <w:sz w:val="20"/>
                <w:szCs w:val="20"/>
              </w:rPr>
              <w:t>обуч</w:t>
            </w:r>
            <w:r w:rsidRPr="00132A93">
              <w:rPr>
                <w:sz w:val="20"/>
                <w:szCs w:val="20"/>
              </w:rPr>
              <w:t>е</w:t>
            </w:r>
            <w:r w:rsidRPr="00132A93">
              <w:rPr>
                <w:sz w:val="20"/>
                <w:szCs w:val="20"/>
              </w:rPr>
              <w:t>ния</w:t>
            </w:r>
          </w:p>
        </w:tc>
        <w:tc>
          <w:tcPr>
            <w:tcW w:w="993" w:type="dxa"/>
          </w:tcPr>
          <w:p w:rsidR="0005332C" w:rsidRPr="00132A93" w:rsidRDefault="0005332C" w:rsidP="004F069C">
            <w:pPr>
              <w:jc w:val="center"/>
              <w:rPr>
                <w:sz w:val="20"/>
                <w:szCs w:val="20"/>
              </w:rPr>
            </w:pPr>
          </w:p>
        </w:tc>
        <w:tc>
          <w:tcPr>
            <w:tcW w:w="993" w:type="dxa"/>
          </w:tcPr>
          <w:p w:rsidR="0005332C" w:rsidRPr="00132A93" w:rsidRDefault="0005332C" w:rsidP="004F069C">
            <w:pPr>
              <w:jc w:val="center"/>
              <w:rPr>
                <w:sz w:val="20"/>
                <w:szCs w:val="20"/>
              </w:rPr>
            </w:pPr>
          </w:p>
        </w:tc>
      </w:tr>
      <w:tr w:rsidR="0005332C" w:rsidTr="004F069C">
        <w:tc>
          <w:tcPr>
            <w:tcW w:w="852" w:type="dxa"/>
          </w:tcPr>
          <w:p w:rsidR="0005332C" w:rsidRPr="001D4D80" w:rsidRDefault="0005332C" w:rsidP="00753693">
            <w:pPr>
              <w:jc w:val="center"/>
            </w:pPr>
            <w:r w:rsidRPr="001D4D80">
              <w:t>5.5</w:t>
            </w:r>
          </w:p>
        </w:tc>
        <w:tc>
          <w:tcPr>
            <w:tcW w:w="6130" w:type="dxa"/>
          </w:tcPr>
          <w:p w:rsidR="0005332C" w:rsidRPr="001D4D80" w:rsidRDefault="0005332C" w:rsidP="00753693">
            <w:pPr>
              <w:tabs>
                <w:tab w:val="left" w:pos="-1440"/>
              </w:tabs>
              <w:ind w:right="-159"/>
            </w:pPr>
            <w:r w:rsidRPr="001D4D80">
              <w:t xml:space="preserve">Задачи творческого характера. </w:t>
            </w:r>
          </w:p>
          <w:p w:rsidR="0005332C" w:rsidRPr="001D4D80" w:rsidRDefault="0005332C" w:rsidP="00753693">
            <w:r w:rsidRPr="001D4D80">
              <w:t>Задачи на  движение</w:t>
            </w:r>
          </w:p>
        </w:tc>
        <w:tc>
          <w:tcPr>
            <w:tcW w:w="708" w:type="dxa"/>
            <w:vAlign w:val="center"/>
          </w:tcPr>
          <w:p w:rsidR="0005332C" w:rsidRPr="001D4D80" w:rsidRDefault="0005332C" w:rsidP="00753693">
            <w:pPr>
              <w:jc w:val="center"/>
            </w:pPr>
            <w:r w:rsidRPr="001D4D80">
              <w:t>2</w:t>
            </w:r>
          </w:p>
        </w:tc>
        <w:tc>
          <w:tcPr>
            <w:tcW w:w="709" w:type="dxa"/>
            <w:vAlign w:val="center"/>
          </w:tcPr>
          <w:p w:rsidR="0005332C" w:rsidRPr="001D4D80" w:rsidRDefault="0005332C" w:rsidP="00753693">
            <w:pPr>
              <w:jc w:val="center"/>
            </w:pPr>
            <w:r w:rsidRPr="001D4D80">
              <w:t>1</w:t>
            </w:r>
          </w:p>
        </w:tc>
        <w:tc>
          <w:tcPr>
            <w:tcW w:w="709" w:type="dxa"/>
            <w:vAlign w:val="center"/>
          </w:tcPr>
          <w:p w:rsidR="0005332C" w:rsidRDefault="0005332C" w:rsidP="00753693">
            <w:pPr>
              <w:jc w:val="center"/>
            </w:pPr>
            <w:r w:rsidRPr="00852F5A">
              <w:t>3</w:t>
            </w:r>
          </w:p>
        </w:tc>
        <w:tc>
          <w:tcPr>
            <w:tcW w:w="2091" w:type="dxa"/>
            <w:vMerge/>
          </w:tcPr>
          <w:p w:rsidR="0005332C" w:rsidRPr="00EB1607" w:rsidRDefault="0005332C" w:rsidP="00753693">
            <w:pPr>
              <w:jc w:val="center"/>
            </w:pPr>
          </w:p>
        </w:tc>
        <w:tc>
          <w:tcPr>
            <w:tcW w:w="2835" w:type="dxa"/>
            <w:vAlign w:val="center"/>
          </w:tcPr>
          <w:p w:rsidR="0005332C" w:rsidRPr="00195F4B" w:rsidRDefault="0005332C" w:rsidP="00187390">
            <w:pPr>
              <w:jc w:val="center"/>
              <w:rPr>
                <w:sz w:val="20"/>
                <w:szCs w:val="20"/>
              </w:rPr>
            </w:pPr>
          </w:p>
        </w:tc>
        <w:tc>
          <w:tcPr>
            <w:tcW w:w="993" w:type="dxa"/>
          </w:tcPr>
          <w:p w:rsidR="0005332C" w:rsidRPr="00195F4B" w:rsidRDefault="0005332C" w:rsidP="004F069C">
            <w:pPr>
              <w:jc w:val="center"/>
              <w:rPr>
                <w:sz w:val="20"/>
                <w:szCs w:val="20"/>
              </w:rPr>
            </w:pPr>
          </w:p>
        </w:tc>
        <w:tc>
          <w:tcPr>
            <w:tcW w:w="993" w:type="dxa"/>
          </w:tcPr>
          <w:p w:rsidR="0005332C" w:rsidRPr="00195F4B" w:rsidRDefault="0005332C" w:rsidP="004F069C">
            <w:pPr>
              <w:jc w:val="center"/>
              <w:rPr>
                <w:sz w:val="20"/>
                <w:szCs w:val="20"/>
              </w:rPr>
            </w:pPr>
          </w:p>
        </w:tc>
      </w:tr>
      <w:tr w:rsidR="0005332C" w:rsidTr="004F069C">
        <w:tc>
          <w:tcPr>
            <w:tcW w:w="852" w:type="dxa"/>
          </w:tcPr>
          <w:p w:rsidR="0005332C" w:rsidRPr="001D4D80" w:rsidRDefault="0005332C" w:rsidP="00753693">
            <w:pPr>
              <w:jc w:val="center"/>
            </w:pPr>
            <w:r w:rsidRPr="001D4D80">
              <w:t>5.6</w:t>
            </w:r>
          </w:p>
        </w:tc>
        <w:tc>
          <w:tcPr>
            <w:tcW w:w="6130" w:type="dxa"/>
          </w:tcPr>
          <w:p w:rsidR="0005332C" w:rsidRPr="001D4D80" w:rsidRDefault="0005332C" w:rsidP="00753693">
            <w:pPr>
              <w:tabs>
                <w:tab w:val="left" w:pos="-1440"/>
              </w:tabs>
              <w:ind w:right="-159"/>
            </w:pPr>
            <w:r>
              <w:t>Задачи творческого характера</w:t>
            </w:r>
          </w:p>
          <w:p w:rsidR="0005332C" w:rsidRPr="001D4D80" w:rsidRDefault="0005332C" w:rsidP="00753693">
            <w:pPr>
              <w:tabs>
                <w:tab w:val="left" w:pos="-1440"/>
              </w:tabs>
              <w:ind w:right="-159"/>
            </w:pPr>
            <w:r w:rsidRPr="001D4D80">
              <w:t>Движение из одно</w:t>
            </w:r>
            <w:r>
              <w:t>го пункта в одном направлении</w:t>
            </w:r>
            <w:r w:rsidRPr="001D4D80">
              <w:t xml:space="preserve"> </w:t>
            </w:r>
          </w:p>
        </w:tc>
        <w:tc>
          <w:tcPr>
            <w:tcW w:w="708" w:type="dxa"/>
            <w:vAlign w:val="center"/>
          </w:tcPr>
          <w:p w:rsidR="0005332C" w:rsidRPr="001D4D80" w:rsidRDefault="0005332C" w:rsidP="00753693">
            <w:pPr>
              <w:jc w:val="center"/>
            </w:pPr>
            <w:r w:rsidRPr="001D4D80">
              <w:t>2</w:t>
            </w:r>
          </w:p>
        </w:tc>
        <w:tc>
          <w:tcPr>
            <w:tcW w:w="709" w:type="dxa"/>
            <w:vAlign w:val="center"/>
          </w:tcPr>
          <w:p w:rsidR="0005332C" w:rsidRPr="001D4D80" w:rsidRDefault="0005332C" w:rsidP="00753693">
            <w:pPr>
              <w:jc w:val="center"/>
            </w:pPr>
            <w:r w:rsidRPr="001D4D80">
              <w:t>1</w:t>
            </w:r>
          </w:p>
        </w:tc>
        <w:tc>
          <w:tcPr>
            <w:tcW w:w="709" w:type="dxa"/>
            <w:vAlign w:val="center"/>
          </w:tcPr>
          <w:p w:rsidR="0005332C" w:rsidRDefault="0005332C" w:rsidP="00753693">
            <w:pPr>
              <w:jc w:val="center"/>
            </w:pPr>
            <w:r w:rsidRPr="00852F5A">
              <w:t>3</w:t>
            </w:r>
          </w:p>
        </w:tc>
        <w:tc>
          <w:tcPr>
            <w:tcW w:w="2091" w:type="dxa"/>
            <w:vMerge w:val="restart"/>
          </w:tcPr>
          <w:p w:rsidR="0005332C" w:rsidRPr="00EB1607" w:rsidRDefault="0005332C" w:rsidP="00753693">
            <w:pPr>
              <w:jc w:val="center"/>
            </w:pPr>
          </w:p>
        </w:tc>
        <w:tc>
          <w:tcPr>
            <w:tcW w:w="2835" w:type="dxa"/>
            <w:vAlign w:val="center"/>
          </w:tcPr>
          <w:p w:rsidR="0005332C" w:rsidRPr="00195F4B" w:rsidRDefault="0005332C" w:rsidP="00187390">
            <w:pPr>
              <w:jc w:val="center"/>
              <w:rPr>
                <w:sz w:val="20"/>
                <w:szCs w:val="20"/>
              </w:rPr>
            </w:pPr>
            <w:r w:rsidRPr="00195F4B">
              <w:rPr>
                <w:sz w:val="20"/>
                <w:szCs w:val="20"/>
              </w:rPr>
              <w:t>Технические средства</w:t>
            </w:r>
            <w:r w:rsidRPr="00195F4B">
              <w:rPr>
                <w:b/>
                <w:sz w:val="20"/>
                <w:szCs w:val="20"/>
              </w:rPr>
              <w:t xml:space="preserve"> </w:t>
            </w:r>
            <w:r w:rsidRPr="00195F4B">
              <w:rPr>
                <w:sz w:val="20"/>
                <w:szCs w:val="20"/>
              </w:rPr>
              <w:t>обуч</w:t>
            </w:r>
            <w:r w:rsidRPr="00195F4B">
              <w:rPr>
                <w:sz w:val="20"/>
                <w:szCs w:val="20"/>
              </w:rPr>
              <w:t>е</w:t>
            </w:r>
            <w:r w:rsidRPr="00195F4B">
              <w:rPr>
                <w:sz w:val="20"/>
                <w:szCs w:val="20"/>
              </w:rPr>
              <w:t>ния</w:t>
            </w:r>
          </w:p>
        </w:tc>
        <w:tc>
          <w:tcPr>
            <w:tcW w:w="993" w:type="dxa"/>
          </w:tcPr>
          <w:p w:rsidR="0005332C" w:rsidRPr="00195F4B" w:rsidRDefault="0005332C" w:rsidP="004F069C">
            <w:pPr>
              <w:jc w:val="center"/>
              <w:rPr>
                <w:sz w:val="20"/>
                <w:szCs w:val="20"/>
              </w:rPr>
            </w:pPr>
          </w:p>
        </w:tc>
        <w:tc>
          <w:tcPr>
            <w:tcW w:w="993" w:type="dxa"/>
          </w:tcPr>
          <w:p w:rsidR="0005332C" w:rsidRPr="00195F4B" w:rsidRDefault="0005332C" w:rsidP="004F069C">
            <w:pPr>
              <w:jc w:val="center"/>
              <w:rPr>
                <w:sz w:val="20"/>
                <w:szCs w:val="20"/>
              </w:rPr>
            </w:pPr>
          </w:p>
        </w:tc>
      </w:tr>
      <w:tr w:rsidR="0005332C" w:rsidTr="004F069C">
        <w:tc>
          <w:tcPr>
            <w:tcW w:w="852" w:type="dxa"/>
          </w:tcPr>
          <w:p w:rsidR="0005332C" w:rsidRPr="001D4D80" w:rsidRDefault="0005332C" w:rsidP="00753693">
            <w:pPr>
              <w:jc w:val="center"/>
            </w:pPr>
            <w:r w:rsidRPr="001D4D80">
              <w:t>5.7</w:t>
            </w:r>
          </w:p>
        </w:tc>
        <w:tc>
          <w:tcPr>
            <w:tcW w:w="6130" w:type="dxa"/>
          </w:tcPr>
          <w:p w:rsidR="0005332C" w:rsidRPr="001D4D80" w:rsidRDefault="0005332C" w:rsidP="00753693">
            <w:pPr>
              <w:tabs>
                <w:tab w:val="left" w:pos="-1440"/>
              </w:tabs>
              <w:ind w:right="-159"/>
            </w:pPr>
            <w:r w:rsidRPr="001D4D80">
              <w:t xml:space="preserve">Задачи творческого характера. </w:t>
            </w:r>
          </w:p>
          <w:p w:rsidR="0005332C" w:rsidRPr="001D4D80" w:rsidRDefault="0005332C" w:rsidP="00753693">
            <w:r>
              <w:t>Движение с остановкой в пути</w:t>
            </w:r>
            <w:r w:rsidRPr="001D4D80">
              <w:t xml:space="preserve"> </w:t>
            </w:r>
          </w:p>
        </w:tc>
        <w:tc>
          <w:tcPr>
            <w:tcW w:w="708" w:type="dxa"/>
            <w:vAlign w:val="center"/>
          </w:tcPr>
          <w:p w:rsidR="0005332C" w:rsidRPr="001D4D80" w:rsidRDefault="0005332C" w:rsidP="00753693">
            <w:pPr>
              <w:jc w:val="center"/>
            </w:pPr>
            <w:r w:rsidRPr="001D4D80">
              <w:t>2</w:t>
            </w:r>
          </w:p>
        </w:tc>
        <w:tc>
          <w:tcPr>
            <w:tcW w:w="709" w:type="dxa"/>
            <w:vAlign w:val="center"/>
          </w:tcPr>
          <w:p w:rsidR="0005332C" w:rsidRPr="001D4D80" w:rsidRDefault="0005332C" w:rsidP="00753693">
            <w:pPr>
              <w:jc w:val="center"/>
            </w:pPr>
            <w:r w:rsidRPr="001D4D80">
              <w:t>1</w:t>
            </w:r>
          </w:p>
        </w:tc>
        <w:tc>
          <w:tcPr>
            <w:tcW w:w="709" w:type="dxa"/>
            <w:vAlign w:val="center"/>
          </w:tcPr>
          <w:p w:rsidR="0005332C" w:rsidRDefault="0005332C" w:rsidP="00753693">
            <w:pPr>
              <w:jc w:val="center"/>
            </w:pPr>
            <w:r w:rsidRPr="00852F5A">
              <w:t>3</w:t>
            </w:r>
          </w:p>
        </w:tc>
        <w:tc>
          <w:tcPr>
            <w:tcW w:w="2091" w:type="dxa"/>
            <w:vMerge/>
          </w:tcPr>
          <w:p w:rsidR="0005332C" w:rsidRPr="00EB1607" w:rsidRDefault="0005332C" w:rsidP="00753693">
            <w:pPr>
              <w:jc w:val="center"/>
            </w:pPr>
          </w:p>
        </w:tc>
        <w:tc>
          <w:tcPr>
            <w:tcW w:w="2835" w:type="dxa"/>
            <w:vAlign w:val="center"/>
          </w:tcPr>
          <w:p w:rsidR="0005332C" w:rsidRPr="00195F4B" w:rsidRDefault="0005332C" w:rsidP="00187390">
            <w:pPr>
              <w:jc w:val="center"/>
              <w:rPr>
                <w:sz w:val="20"/>
                <w:szCs w:val="20"/>
              </w:rP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w:t>
            </w:r>
            <w:r>
              <w:rPr>
                <w:sz w:val="20"/>
                <w:szCs w:val="20"/>
              </w:rPr>
              <w:t>я</w:t>
            </w:r>
          </w:p>
        </w:tc>
        <w:tc>
          <w:tcPr>
            <w:tcW w:w="993" w:type="dxa"/>
          </w:tcPr>
          <w:p w:rsidR="0005332C" w:rsidRPr="00195F4B" w:rsidRDefault="0005332C" w:rsidP="004F069C">
            <w:pPr>
              <w:jc w:val="center"/>
              <w:rPr>
                <w:sz w:val="20"/>
                <w:szCs w:val="20"/>
              </w:rPr>
            </w:pPr>
          </w:p>
        </w:tc>
        <w:tc>
          <w:tcPr>
            <w:tcW w:w="993" w:type="dxa"/>
          </w:tcPr>
          <w:p w:rsidR="0005332C" w:rsidRPr="00195F4B" w:rsidRDefault="0005332C" w:rsidP="004F069C">
            <w:pPr>
              <w:jc w:val="center"/>
              <w:rPr>
                <w:sz w:val="20"/>
                <w:szCs w:val="20"/>
              </w:rPr>
            </w:pPr>
          </w:p>
        </w:tc>
      </w:tr>
      <w:tr w:rsidR="0005332C" w:rsidTr="004F069C">
        <w:tc>
          <w:tcPr>
            <w:tcW w:w="852" w:type="dxa"/>
          </w:tcPr>
          <w:p w:rsidR="0005332C" w:rsidRPr="001D4D80" w:rsidRDefault="0005332C" w:rsidP="00753693">
            <w:pPr>
              <w:jc w:val="center"/>
            </w:pPr>
            <w:r w:rsidRPr="001D4D80">
              <w:t>5.8</w:t>
            </w:r>
          </w:p>
        </w:tc>
        <w:tc>
          <w:tcPr>
            <w:tcW w:w="6130" w:type="dxa"/>
          </w:tcPr>
          <w:p w:rsidR="0005332C" w:rsidRPr="001D4D80" w:rsidRDefault="0005332C" w:rsidP="00753693">
            <w:pPr>
              <w:tabs>
                <w:tab w:val="left" w:pos="-1440"/>
              </w:tabs>
              <w:ind w:right="-159"/>
            </w:pPr>
            <w:r w:rsidRPr="001D4D80">
              <w:t xml:space="preserve">Задачи творческого характера. </w:t>
            </w:r>
          </w:p>
          <w:p w:rsidR="0005332C" w:rsidRPr="001D4D80" w:rsidRDefault="0005332C" w:rsidP="00753693">
            <w:pPr>
              <w:tabs>
                <w:tab w:val="left" w:pos="-1440"/>
              </w:tabs>
            </w:pPr>
            <w:r w:rsidRPr="001D4D80">
              <w:lastRenderedPageBreak/>
              <w:t>Движение навстречу друг другу</w:t>
            </w:r>
          </w:p>
        </w:tc>
        <w:tc>
          <w:tcPr>
            <w:tcW w:w="708" w:type="dxa"/>
            <w:vAlign w:val="center"/>
          </w:tcPr>
          <w:p w:rsidR="0005332C" w:rsidRPr="001D4D80" w:rsidRDefault="0005332C" w:rsidP="00753693">
            <w:pPr>
              <w:jc w:val="center"/>
            </w:pPr>
            <w:r w:rsidRPr="001D4D80">
              <w:lastRenderedPageBreak/>
              <w:t>2</w:t>
            </w:r>
          </w:p>
        </w:tc>
        <w:tc>
          <w:tcPr>
            <w:tcW w:w="709" w:type="dxa"/>
            <w:vAlign w:val="center"/>
          </w:tcPr>
          <w:p w:rsidR="0005332C" w:rsidRPr="001D4D80" w:rsidRDefault="0005332C" w:rsidP="00753693">
            <w:pPr>
              <w:jc w:val="center"/>
            </w:pPr>
            <w:r w:rsidRPr="001D4D80">
              <w:t>1</w:t>
            </w:r>
          </w:p>
        </w:tc>
        <w:tc>
          <w:tcPr>
            <w:tcW w:w="709" w:type="dxa"/>
            <w:vAlign w:val="center"/>
          </w:tcPr>
          <w:p w:rsidR="0005332C" w:rsidRDefault="0005332C" w:rsidP="00753693">
            <w:pPr>
              <w:jc w:val="center"/>
            </w:pPr>
            <w:r w:rsidRPr="00852F5A">
              <w:t>3</w:t>
            </w:r>
          </w:p>
        </w:tc>
        <w:tc>
          <w:tcPr>
            <w:tcW w:w="2091" w:type="dxa"/>
            <w:vMerge/>
          </w:tcPr>
          <w:p w:rsidR="0005332C" w:rsidRPr="00E81294" w:rsidRDefault="0005332C" w:rsidP="00753693">
            <w:pPr>
              <w:jc w:val="center"/>
            </w:pPr>
          </w:p>
        </w:tc>
        <w:tc>
          <w:tcPr>
            <w:tcW w:w="2835" w:type="dxa"/>
            <w:vAlign w:val="center"/>
          </w:tcPr>
          <w:p w:rsidR="0005332C" w:rsidRPr="00195F4B" w:rsidRDefault="0005332C" w:rsidP="00187390">
            <w:pPr>
              <w:jc w:val="center"/>
              <w:rPr>
                <w:sz w:val="20"/>
                <w:szCs w:val="20"/>
              </w:rPr>
            </w:pPr>
            <w:r w:rsidRPr="00195F4B">
              <w:rPr>
                <w:sz w:val="20"/>
                <w:szCs w:val="20"/>
              </w:rPr>
              <w:t>Технические средства</w:t>
            </w:r>
            <w:r w:rsidRPr="00195F4B">
              <w:rPr>
                <w:b/>
                <w:sz w:val="20"/>
                <w:szCs w:val="20"/>
              </w:rPr>
              <w:t xml:space="preserve"> </w:t>
            </w:r>
            <w:r w:rsidRPr="00195F4B">
              <w:rPr>
                <w:sz w:val="20"/>
                <w:szCs w:val="20"/>
              </w:rPr>
              <w:t>обуч</w:t>
            </w:r>
            <w:r w:rsidRPr="00195F4B">
              <w:rPr>
                <w:sz w:val="20"/>
                <w:szCs w:val="20"/>
              </w:rPr>
              <w:t>е</w:t>
            </w:r>
            <w:r w:rsidRPr="00195F4B">
              <w:rPr>
                <w:sz w:val="20"/>
                <w:szCs w:val="20"/>
              </w:rPr>
              <w:lastRenderedPageBreak/>
              <w:t>ния</w:t>
            </w:r>
          </w:p>
        </w:tc>
        <w:tc>
          <w:tcPr>
            <w:tcW w:w="993" w:type="dxa"/>
          </w:tcPr>
          <w:p w:rsidR="0005332C" w:rsidRPr="00195F4B" w:rsidRDefault="0005332C" w:rsidP="004F069C">
            <w:pPr>
              <w:jc w:val="center"/>
              <w:rPr>
                <w:sz w:val="20"/>
                <w:szCs w:val="20"/>
              </w:rPr>
            </w:pPr>
          </w:p>
        </w:tc>
        <w:tc>
          <w:tcPr>
            <w:tcW w:w="993" w:type="dxa"/>
          </w:tcPr>
          <w:p w:rsidR="0005332C" w:rsidRPr="00195F4B" w:rsidRDefault="0005332C" w:rsidP="004F069C">
            <w:pPr>
              <w:jc w:val="center"/>
              <w:rPr>
                <w:sz w:val="20"/>
                <w:szCs w:val="20"/>
              </w:rPr>
            </w:pPr>
          </w:p>
        </w:tc>
      </w:tr>
      <w:tr w:rsidR="0005332C" w:rsidTr="00792F1B">
        <w:tc>
          <w:tcPr>
            <w:tcW w:w="852" w:type="dxa"/>
          </w:tcPr>
          <w:p w:rsidR="0005332C" w:rsidRPr="001D4D80" w:rsidRDefault="0005332C" w:rsidP="00753693">
            <w:pPr>
              <w:jc w:val="center"/>
            </w:pPr>
            <w:r w:rsidRPr="001D4D80">
              <w:lastRenderedPageBreak/>
              <w:t>5.9</w:t>
            </w:r>
          </w:p>
        </w:tc>
        <w:tc>
          <w:tcPr>
            <w:tcW w:w="6130" w:type="dxa"/>
          </w:tcPr>
          <w:p w:rsidR="0005332C" w:rsidRPr="001D4D80" w:rsidRDefault="0005332C" w:rsidP="00CE629F">
            <w:r>
              <w:t>Движение с остановкой</w:t>
            </w:r>
            <w:r w:rsidRPr="001D4D80">
              <w:t xml:space="preserve"> в пути. </w:t>
            </w:r>
          </w:p>
        </w:tc>
        <w:tc>
          <w:tcPr>
            <w:tcW w:w="708" w:type="dxa"/>
            <w:vAlign w:val="center"/>
          </w:tcPr>
          <w:p w:rsidR="0005332C" w:rsidRPr="001D4D80" w:rsidRDefault="0005332C" w:rsidP="00753693">
            <w:pPr>
              <w:jc w:val="center"/>
            </w:pPr>
            <w:r w:rsidRPr="001D4D80">
              <w:t>2</w:t>
            </w:r>
          </w:p>
        </w:tc>
        <w:tc>
          <w:tcPr>
            <w:tcW w:w="709" w:type="dxa"/>
            <w:vAlign w:val="center"/>
          </w:tcPr>
          <w:p w:rsidR="0005332C" w:rsidRPr="001D4D80" w:rsidRDefault="0005332C" w:rsidP="00753693">
            <w:pPr>
              <w:jc w:val="center"/>
            </w:pPr>
            <w:r w:rsidRPr="001D4D80">
              <w:t>1</w:t>
            </w:r>
          </w:p>
        </w:tc>
        <w:tc>
          <w:tcPr>
            <w:tcW w:w="709" w:type="dxa"/>
            <w:vAlign w:val="center"/>
          </w:tcPr>
          <w:p w:rsidR="0005332C" w:rsidRDefault="0005332C" w:rsidP="00753693">
            <w:pPr>
              <w:jc w:val="center"/>
            </w:pPr>
            <w:r w:rsidRPr="00852F5A">
              <w:t>3</w:t>
            </w:r>
          </w:p>
        </w:tc>
        <w:tc>
          <w:tcPr>
            <w:tcW w:w="2091" w:type="dxa"/>
            <w:vMerge/>
          </w:tcPr>
          <w:p w:rsidR="0005332C" w:rsidRPr="00E81294" w:rsidRDefault="0005332C" w:rsidP="00753693">
            <w:pPr>
              <w:jc w:val="center"/>
            </w:pPr>
          </w:p>
        </w:tc>
        <w:tc>
          <w:tcPr>
            <w:tcW w:w="2835" w:type="dxa"/>
          </w:tcPr>
          <w:p w:rsidR="0005332C" w:rsidRDefault="0005332C">
            <w:r w:rsidRPr="00890252">
              <w:rPr>
                <w:sz w:val="20"/>
                <w:szCs w:val="20"/>
              </w:rPr>
              <w:t>Технические средства</w:t>
            </w:r>
            <w:r w:rsidRPr="00890252">
              <w:rPr>
                <w:b/>
                <w:sz w:val="20"/>
                <w:szCs w:val="20"/>
              </w:rPr>
              <w:t xml:space="preserve"> </w:t>
            </w:r>
            <w:r w:rsidRPr="00890252">
              <w:rPr>
                <w:sz w:val="20"/>
                <w:szCs w:val="20"/>
              </w:rPr>
              <w:t>обуч</w:t>
            </w:r>
            <w:r w:rsidRPr="00890252">
              <w:rPr>
                <w:sz w:val="20"/>
                <w:szCs w:val="20"/>
              </w:rPr>
              <w:t>е</w:t>
            </w:r>
            <w:r w:rsidRPr="00890252">
              <w:rPr>
                <w:sz w:val="20"/>
                <w:szCs w:val="20"/>
              </w:rPr>
              <w:t>ния</w:t>
            </w:r>
          </w:p>
        </w:tc>
        <w:tc>
          <w:tcPr>
            <w:tcW w:w="993" w:type="dxa"/>
          </w:tcPr>
          <w:p w:rsidR="0005332C" w:rsidRPr="00195F4B" w:rsidRDefault="0005332C" w:rsidP="004F069C">
            <w:pPr>
              <w:jc w:val="center"/>
              <w:rPr>
                <w:sz w:val="20"/>
                <w:szCs w:val="20"/>
              </w:rPr>
            </w:pPr>
          </w:p>
        </w:tc>
        <w:tc>
          <w:tcPr>
            <w:tcW w:w="993" w:type="dxa"/>
          </w:tcPr>
          <w:p w:rsidR="0005332C" w:rsidRPr="00195F4B" w:rsidRDefault="0005332C" w:rsidP="004F069C">
            <w:pPr>
              <w:jc w:val="center"/>
              <w:rPr>
                <w:sz w:val="20"/>
                <w:szCs w:val="20"/>
              </w:rPr>
            </w:pPr>
          </w:p>
        </w:tc>
      </w:tr>
      <w:tr w:rsidR="0005332C" w:rsidTr="00792F1B">
        <w:tc>
          <w:tcPr>
            <w:tcW w:w="852" w:type="dxa"/>
          </w:tcPr>
          <w:p w:rsidR="0005332C" w:rsidRPr="001D4D80" w:rsidRDefault="0005332C" w:rsidP="00753693">
            <w:pPr>
              <w:jc w:val="center"/>
            </w:pPr>
          </w:p>
        </w:tc>
        <w:tc>
          <w:tcPr>
            <w:tcW w:w="6130" w:type="dxa"/>
          </w:tcPr>
          <w:p w:rsidR="0005332C" w:rsidRDefault="0005332C" w:rsidP="00D96E71">
            <w:r w:rsidRPr="001D4D80">
              <w:t>Движение по воде</w:t>
            </w:r>
          </w:p>
        </w:tc>
        <w:tc>
          <w:tcPr>
            <w:tcW w:w="708" w:type="dxa"/>
            <w:vAlign w:val="center"/>
          </w:tcPr>
          <w:p w:rsidR="0005332C" w:rsidRPr="001D4D80" w:rsidRDefault="0005332C" w:rsidP="00753693">
            <w:pPr>
              <w:jc w:val="center"/>
            </w:pPr>
            <w:r>
              <w:t>2</w:t>
            </w:r>
          </w:p>
        </w:tc>
        <w:tc>
          <w:tcPr>
            <w:tcW w:w="709" w:type="dxa"/>
            <w:vAlign w:val="center"/>
          </w:tcPr>
          <w:p w:rsidR="0005332C" w:rsidRPr="001D4D80" w:rsidRDefault="0005332C" w:rsidP="00753693">
            <w:pPr>
              <w:jc w:val="center"/>
            </w:pPr>
            <w:r>
              <w:t>1</w:t>
            </w:r>
          </w:p>
        </w:tc>
        <w:tc>
          <w:tcPr>
            <w:tcW w:w="709" w:type="dxa"/>
            <w:vAlign w:val="center"/>
          </w:tcPr>
          <w:p w:rsidR="0005332C" w:rsidRPr="00852F5A" w:rsidRDefault="0005332C" w:rsidP="00753693">
            <w:pPr>
              <w:jc w:val="center"/>
            </w:pPr>
            <w:r>
              <w:t>3</w:t>
            </w:r>
          </w:p>
        </w:tc>
        <w:tc>
          <w:tcPr>
            <w:tcW w:w="2091" w:type="dxa"/>
            <w:vMerge/>
          </w:tcPr>
          <w:p w:rsidR="0005332C" w:rsidRPr="00E81294" w:rsidRDefault="0005332C" w:rsidP="00753693">
            <w:pPr>
              <w:jc w:val="center"/>
            </w:pPr>
          </w:p>
        </w:tc>
        <w:tc>
          <w:tcPr>
            <w:tcW w:w="2835" w:type="dxa"/>
          </w:tcPr>
          <w:p w:rsidR="0005332C" w:rsidRDefault="0005332C">
            <w:r w:rsidRPr="00890252">
              <w:rPr>
                <w:sz w:val="20"/>
                <w:szCs w:val="20"/>
              </w:rPr>
              <w:t>Технические средства</w:t>
            </w:r>
            <w:r w:rsidRPr="00890252">
              <w:rPr>
                <w:b/>
                <w:sz w:val="20"/>
                <w:szCs w:val="20"/>
              </w:rPr>
              <w:t xml:space="preserve"> </w:t>
            </w:r>
            <w:r w:rsidRPr="00890252">
              <w:rPr>
                <w:sz w:val="20"/>
                <w:szCs w:val="20"/>
              </w:rPr>
              <w:t>обуч</w:t>
            </w:r>
            <w:r w:rsidRPr="00890252">
              <w:rPr>
                <w:sz w:val="20"/>
                <w:szCs w:val="20"/>
              </w:rPr>
              <w:t>е</w:t>
            </w:r>
            <w:r w:rsidRPr="00890252">
              <w:rPr>
                <w:sz w:val="20"/>
                <w:szCs w:val="20"/>
              </w:rPr>
              <w:t>ния</w:t>
            </w:r>
          </w:p>
        </w:tc>
        <w:tc>
          <w:tcPr>
            <w:tcW w:w="993" w:type="dxa"/>
          </w:tcPr>
          <w:p w:rsidR="0005332C" w:rsidRPr="00195F4B" w:rsidRDefault="0005332C" w:rsidP="004F069C">
            <w:pPr>
              <w:jc w:val="center"/>
              <w:rPr>
                <w:sz w:val="20"/>
                <w:szCs w:val="20"/>
              </w:rPr>
            </w:pPr>
          </w:p>
        </w:tc>
        <w:tc>
          <w:tcPr>
            <w:tcW w:w="993" w:type="dxa"/>
          </w:tcPr>
          <w:p w:rsidR="0005332C" w:rsidRPr="00195F4B" w:rsidRDefault="0005332C" w:rsidP="004F069C">
            <w:pPr>
              <w:jc w:val="center"/>
              <w:rPr>
                <w:sz w:val="20"/>
                <w:szCs w:val="20"/>
              </w:rPr>
            </w:pPr>
          </w:p>
        </w:tc>
      </w:tr>
      <w:tr w:rsidR="0005332C" w:rsidTr="004F069C">
        <w:tc>
          <w:tcPr>
            <w:tcW w:w="852" w:type="dxa"/>
          </w:tcPr>
          <w:p w:rsidR="0005332C" w:rsidRPr="001D4D80" w:rsidRDefault="0005332C" w:rsidP="00753693">
            <w:pPr>
              <w:jc w:val="center"/>
            </w:pPr>
            <w:r w:rsidRPr="001D4D80">
              <w:t>5.10</w:t>
            </w:r>
          </w:p>
        </w:tc>
        <w:tc>
          <w:tcPr>
            <w:tcW w:w="6130" w:type="dxa"/>
          </w:tcPr>
          <w:p w:rsidR="0005332C" w:rsidRPr="001D4D80" w:rsidRDefault="0005332C" w:rsidP="00753693">
            <w:pPr>
              <w:tabs>
                <w:tab w:val="left" w:pos="-1440"/>
              </w:tabs>
              <w:ind w:right="-159"/>
            </w:pPr>
            <w:r w:rsidRPr="001D4D80">
              <w:t xml:space="preserve">Задачи творческого характера. </w:t>
            </w:r>
          </w:p>
          <w:p w:rsidR="0005332C" w:rsidRPr="001D4D80" w:rsidRDefault="0005332C" w:rsidP="00753693">
            <w:r w:rsidRPr="001D4D80">
              <w:t>Движение на плоскости</w:t>
            </w:r>
          </w:p>
        </w:tc>
        <w:tc>
          <w:tcPr>
            <w:tcW w:w="708" w:type="dxa"/>
            <w:vAlign w:val="center"/>
          </w:tcPr>
          <w:p w:rsidR="0005332C" w:rsidRPr="001D4D80" w:rsidRDefault="0005332C" w:rsidP="00753693">
            <w:pPr>
              <w:jc w:val="center"/>
            </w:pPr>
            <w:r w:rsidRPr="001D4D80">
              <w:t>2</w:t>
            </w:r>
          </w:p>
        </w:tc>
        <w:tc>
          <w:tcPr>
            <w:tcW w:w="709" w:type="dxa"/>
            <w:vAlign w:val="center"/>
          </w:tcPr>
          <w:p w:rsidR="0005332C" w:rsidRPr="001D4D80" w:rsidRDefault="0005332C" w:rsidP="00753693">
            <w:pPr>
              <w:jc w:val="center"/>
            </w:pPr>
            <w:r w:rsidRPr="001D4D80">
              <w:t>1</w:t>
            </w:r>
          </w:p>
        </w:tc>
        <w:tc>
          <w:tcPr>
            <w:tcW w:w="709" w:type="dxa"/>
            <w:vAlign w:val="center"/>
          </w:tcPr>
          <w:p w:rsidR="0005332C" w:rsidRDefault="0005332C" w:rsidP="00753693">
            <w:pPr>
              <w:jc w:val="center"/>
            </w:pPr>
            <w:r w:rsidRPr="00852F5A">
              <w:t>3</w:t>
            </w:r>
          </w:p>
        </w:tc>
        <w:tc>
          <w:tcPr>
            <w:tcW w:w="2091" w:type="dxa"/>
            <w:vMerge/>
          </w:tcPr>
          <w:p w:rsidR="0005332C" w:rsidRPr="00E81294" w:rsidRDefault="0005332C" w:rsidP="00753693">
            <w:pPr>
              <w:jc w:val="center"/>
            </w:pPr>
          </w:p>
        </w:tc>
        <w:tc>
          <w:tcPr>
            <w:tcW w:w="2835" w:type="dxa"/>
            <w:vAlign w:val="center"/>
          </w:tcPr>
          <w:p w:rsidR="0005332C" w:rsidRPr="00195F4B" w:rsidRDefault="0005332C" w:rsidP="00187390">
            <w:pPr>
              <w:jc w:val="center"/>
              <w:rPr>
                <w:sz w:val="20"/>
                <w:szCs w:val="20"/>
              </w:rPr>
            </w:pPr>
            <w:r w:rsidRPr="00195F4B">
              <w:rPr>
                <w:sz w:val="20"/>
                <w:szCs w:val="20"/>
              </w:rPr>
              <w:t>Технические средства</w:t>
            </w:r>
            <w:r w:rsidRPr="00195F4B">
              <w:rPr>
                <w:b/>
                <w:sz w:val="20"/>
                <w:szCs w:val="20"/>
              </w:rPr>
              <w:t xml:space="preserve"> </w:t>
            </w:r>
            <w:r w:rsidRPr="00195F4B">
              <w:rPr>
                <w:sz w:val="20"/>
                <w:szCs w:val="20"/>
              </w:rPr>
              <w:t>обуч</w:t>
            </w:r>
            <w:r w:rsidRPr="00195F4B">
              <w:rPr>
                <w:sz w:val="20"/>
                <w:szCs w:val="20"/>
              </w:rPr>
              <w:t>е</w:t>
            </w:r>
            <w:r w:rsidRPr="00195F4B">
              <w:rPr>
                <w:sz w:val="20"/>
                <w:szCs w:val="20"/>
              </w:rPr>
              <w:t>ния</w:t>
            </w:r>
          </w:p>
        </w:tc>
        <w:tc>
          <w:tcPr>
            <w:tcW w:w="993" w:type="dxa"/>
          </w:tcPr>
          <w:p w:rsidR="0005332C" w:rsidRPr="00195F4B" w:rsidRDefault="0005332C" w:rsidP="004F069C">
            <w:pPr>
              <w:jc w:val="center"/>
              <w:rPr>
                <w:sz w:val="20"/>
                <w:szCs w:val="20"/>
              </w:rPr>
            </w:pPr>
          </w:p>
        </w:tc>
        <w:tc>
          <w:tcPr>
            <w:tcW w:w="993" w:type="dxa"/>
          </w:tcPr>
          <w:p w:rsidR="0005332C" w:rsidRPr="00195F4B" w:rsidRDefault="0005332C" w:rsidP="004F069C">
            <w:pPr>
              <w:jc w:val="center"/>
              <w:rPr>
                <w:sz w:val="20"/>
                <w:szCs w:val="20"/>
              </w:rPr>
            </w:pPr>
          </w:p>
        </w:tc>
      </w:tr>
      <w:tr w:rsidR="0005332C" w:rsidTr="004F069C">
        <w:tc>
          <w:tcPr>
            <w:tcW w:w="852" w:type="dxa"/>
          </w:tcPr>
          <w:p w:rsidR="0005332C" w:rsidRPr="001D4D80" w:rsidRDefault="0005332C" w:rsidP="00753693">
            <w:pPr>
              <w:jc w:val="center"/>
            </w:pPr>
            <w:r w:rsidRPr="001D4D80">
              <w:t>5.11</w:t>
            </w:r>
          </w:p>
        </w:tc>
        <w:tc>
          <w:tcPr>
            <w:tcW w:w="6130" w:type="dxa"/>
          </w:tcPr>
          <w:p w:rsidR="0005332C" w:rsidRPr="001D4D80" w:rsidRDefault="0005332C" w:rsidP="00753693">
            <w:pPr>
              <w:tabs>
                <w:tab w:val="left" w:pos="-1440"/>
              </w:tabs>
              <w:ind w:right="-159"/>
            </w:pPr>
            <w:r w:rsidRPr="001D4D80">
              <w:t xml:space="preserve">Задачи творческого характера. </w:t>
            </w:r>
          </w:p>
          <w:p w:rsidR="0005332C" w:rsidRPr="001D4D80" w:rsidRDefault="0005332C" w:rsidP="00753693">
            <w:r w:rsidRPr="001D4D80">
              <w:t>Симметрия относительно точки</w:t>
            </w:r>
          </w:p>
        </w:tc>
        <w:tc>
          <w:tcPr>
            <w:tcW w:w="708" w:type="dxa"/>
            <w:vAlign w:val="center"/>
          </w:tcPr>
          <w:p w:rsidR="0005332C" w:rsidRPr="001D4D80" w:rsidRDefault="0005332C" w:rsidP="00753693">
            <w:pPr>
              <w:jc w:val="center"/>
            </w:pPr>
            <w:r w:rsidRPr="001D4D80">
              <w:t>2</w:t>
            </w:r>
          </w:p>
        </w:tc>
        <w:tc>
          <w:tcPr>
            <w:tcW w:w="709" w:type="dxa"/>
            <w:vAlign w:val="center"/>
          </w:tcPr>
          <w:p w:rsidR="0005332C" w:rsidRPr="001D4D80" w:rsidRDefault="0005332C" w:rsidP="00753693">
            <w:pPr>
              <w:jc w:val="center"/>
            </w:pPr>
            <w:r w:rsidRPr="001D4D80">
              <w:t>1</w:t>
            </w:r>
          </w:p>
        </w:tc>
        <w:tc>
          <w:tcPr>
            <w:tcW w:w="709" w:type="dxa"/>
            <w:vAlign w:val="center"/>
          </w:tcPr>
          <w:p w:rsidR="0005332C" w:rsidRDefault="0005332C" w:rsidP="00753693">
            <w:pPr>
              <w:jc w:val="center"/>
            </w:pPr>
            <w:r w:rsidRPr="00852F5A">
              <w:t>3</w:t>
            </w:r>
          </w:p>
        </w:tc>
        <w:tc>
          <w:tcPr>
            <w:tcW w:w="2091" w:type="dxa"/>
            <w:vMerge/>
          </w:tcPr>
          <w:p w:rsidR="0005332C" w:rsidRPr="00E81294" w:rsidRDefault="0005332C" w:rsidP="00753693">
            <w:pPr>
              <w:jc w:val="center"/>
            </w:pPr>
          </w:p>
        </w:tc>
        <w:tc>
          <w:tcPr>
            <w:tcW w:w="2835" w:type="dxa"/>
            <w:vAlign w:val="center"/>
          </w:tcPr>
          <w:p w:rsidR="0005332C" w:rsidRPr="00195F4B" w:rsidRDefault="0005332C" w:rsidP="00187390">
            <w:pPr>
              <w:jc w:val="center"/>
              <w:rPr>
                <w:sz w:val="20"/>
                <w:szCs w:val="20"/>
              </w:rPr>
            </w:pPr>
          </w:p>
        </w:tc>
        <w:tc>
          <w:tcPr>
            <w:tcW w:w="993" w:type="dxa"/>
          </w:tcPr>
          <w:p w:rsidR="0005332C" w:rsidRPr="00195F4B" w:rsidRDefault="0005332C" w:rsidP="004F069C">
            <w:pPr>
              <w:jc w:val="center"/>
              <w:rPr>
                <w:sz w:val="20"/>
                <w:szCs w:val="20"/>
              </w:rPr>
            </w:pPr>
          </w:p>
        </w:tc>
        <w:tc>
          <w:tcPr>
            <w:tcW w:w="993" w:type="dxa"/>
          </w:tcPr>
          <w:p w:rsidR="0005332C" w:rsidRPr="00195F4B" w:rsidRDefault="0005332C" w:rsidP="004F069C">
            <w:pPr>
              <w:jc w:val="center"/>
              <w:rPr>
                <w:sz w:val="20"/>
                <w:szCs w:val="20"/>
              </w:rPr>
            </w:pPr>
          </w:p>
        </w:tc>
      </w:tr>
      <w:tr w:rsidR="0005332C" w:rsidTr="004F069C">
        <w:tc>
          <w:tcPr>
            <w:tcW w:w="852" w:type="dxa"/>
          </w:tcPr>
          <w:p w:rsidR="0005332C" w:rsidRPr="001D4D80" w:rsidRDefault="0005332C" w:rsidP="00753693">
            <w:pPr>
              <w:jc w:val="center"/>
            </w:pPr>
            <w:r w:rsidRPr="001D4D80">
              <w:t>5.12</w:t>
            </w:r>
          </w:p>
        </w:tc>
        <w:tc>
          <w:tcPr>
            <w:tcW w:w="6130" w:type="dxa"/>
          </w:tcPr>
          <w:p w:rsidR="0005332C" w:rsidRPr="001D4D80" w:rsidRDefault="0005332C" w:rsidP="00753693">
            <w:pPr>
              <w:tabs>
                <w:tab w:val="left" w:pos="-1440"/>
              </w:tabs>
              <w:ind w:right="-159"/>
            </w:pPr>
            <w:r w:rsidRPr="001D4D80">
              <w:t xml:space="preserve">Задачи творческого характера. </w:t>
            </w:r>
          </w:p>
          <w:p w:rsidR="0005332C" w:rsidRPr="001D4D80" w:rsidRDefault="0005332C" w:rsidP="00753693">
            <w:r w:rsidRPr="001D4D80">
              <w:t>Построение. Симметрия относительно прямой</w:t>
            </w:r>
          </w:p>
        </w:tc>
        <w:tc>
          <w:tcPr>
            <w:tcW w:w="708" w:type="dxa"/>
            <w:vAlign w:val="center"/>
          </w:tcPr>
          <w:p w:rsidR="0005332C" w:rsidRPr="001D4D80" w:rsidRDefault="0005332C" w:rsidP="00753693">
            <w:pPr>
              <w:jc w:val="center"/>
            </w:pPr>
            <w:r w:rsidRPr="001D4D80">
              <w:t>2</w:t>
            </w:r>
          </w:p>
        </w:tc>
        <w:tc>
          <w:tcPr>
            <w:tcW w:w="709" w:type="dxa"/>
            <w:vAlign w:val="center"/>
          </w:tcPr>
          <w:p w:rsidR="0005332C" w:rsidRPr="001D4D80" w:rsidRDefault="0005332C" w:rsidP="00753693">
            <w:pPr>
              <w:jc w:val="center"/>
            </w:pPr>
            <w:r w:rsidRPr="001D4D80">
              <w:t>1</w:t>
            </w:r>
          </w:p>
        </w:tc>
        <w:tc>
          <w:tcPr>
            <w:tcW w:w="709" w:type="dxa"/>
            <w:vAlign w:val="center"/>
          </w:tcPr>
          <w:p w:rsidR="0005332C" w:rsidRDefault="0005332C" w:rsidP="00753693">
            <w:pPr>
              <w:jc w:val="center"/>
            </w:pPr>
            <w:r w:rsidRPr="00852F5A">
              <w:t>3</w:t>
            </w:r>
          </w:p>
        </w:tc>
        <w:tc>
          <w:tcPr>
            <w:tcW w:w="2091" w:type="dxa"/>
            <w:vMerge/>
          </w:tcPr>
          <w:p w:rsidR="0005332C" w:rsidRPr="00E81294" w:rsidRDefault="0005332C" w:rsidP="00753693">
            <w:pPr>
              <w:jc w:val="center"/>
            </w:pPr>
          </w:p>
        </w:tc>
        <w:tc>
          <w:tcPr>
            <w:tcW w:w="2835" w:type="dxa"/>
            <w:vAlign w:val="center"/>
          </w:tcPr>
          <w:p w:rsidR="0005332C" w:rsidRPr="00195F4B" w:rsidRDefault="0005332C" w:rsidP="00187390">
            <w:pPr>
              <w:jc w:val="center"/>
              <w:rPr>
                <w:sz w:val="20"/>
                <w:szCs w:val="20"/>
              </w:rPr>
            </w:pPr>
            <w:r w:rsidRPr="00195F4B">
              <w:rPr>
                <w:sz w:val="20"/>
                <w:szCs w:val="20"/>
              </w:rPr>
              <w:t>Технические средства</w:t>
            </w:r>
            <w:r w:rsidRPr="00195F4B">
              <w:rPr>
                <w:b/>
                <w:sz w:val="20"/>
                <w:szCs w:val="20"/>
              </w:rPr>
              <w:t xml:space="preserve"> </w:t>
            </w:r>
            <w:r w:rsidRPr="00195F4B">
              <w:rPr>
                <w:sz w:val="20"/>
                <w:szCs w:val="20"/>
              </w:rPr>
              <w:t>обуче</w:t>
            </w:r>
            <w:r w:rsidRPr="00830493">
              <w:rPr>
                <w:sz w:val="20"/>
                <w:szCs w:val="20"/>
              </w:rPr>
              <w:t xml:space="preserve"> 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w:t>
            </w:r>
            <w:r>
              <w:rPr>
                <w:sz w:val="20"/>
                <w:szCs w:val="20"/>
              </w:rPr>
              <w:t>я</w:t>
            </w:r>
            <w:r w:rsidRPr="00195F4B">
              <w:rPr>
                <w:sz w:val="20"/>
                <w:szCs w:val="20"/>
              </w:rPr>
              <w:t xml:space="preserve"> ния</w:t>
            </w:r>
          </w:p>
        </w:tc>
        <w:tc>
          <w:tcPr>
            <w:tcW w:w="993" w:type="dxa"/>
          </w:tcPr>
          <w:p w:rsidR="0005332C" w:rsidRPr="00195F4B" w:rsidRDefault="0005332C" w:rsidP="004F069C">
            <w:pPr>
              <w:jc w:val="center"/>
              <w:rPr>
                <w:sz w:val="20"/>
                <w:szCs w:val="20"/>
              </w:rPr>
            </w:pPr>
          </w:p>
        </w:tc>
        <w:tc>
          <w:tcPr>
            <w:tcW w:w="993" w:type="dxa"/>
          </w:tcPr>
          <w:p w:rsidR="0005332C" w:rsidRPr="00195F4B" w:rsidRDefault="0005332C" w:rsidP="004F069C">
            <w:pPr>
              <w:jc w:val="center"/>
              <w:rPr>
                <w:sz w:val="20"/>
                <w:szCs w:val="20"/>
              </w:rPr>
            </w:pPr>
          </w:p>
        </w:tc>
      </w:tr>
      <w:tr w:rsidR="0005332C" w:rsidTr="004F069C">
        <w:tc>
          <w:tcPr>
            <w:tcW w:w="852" w:type="dxa"/>
          </w:tcPr>
          <w:p w:rsidR="0005332C" w:rsidRPr="001D4D80" w:rsidRDefault="0005332C" w:rsidP="00753693">
            <w:pPr>
              <w:jc w:val="center"/>
            </w:pPr>
            <w:r w:rsidRPr="001D4D80">
              <w:t>5.13</w:t>
            </w:r>
          </w:p>
        </w:tc>
        <w:tc>
          <w:tcPr>
            <w:tcW w:w="6130" w:type="dxa"/>
          </w:tcPr>
          <w:p w:rsidR="0005332C" w:rsidRPr="001D4D80" w:rsidRDefault="0005332C" w:rsidP="00753693">
            <w:pPr>
              <w:tabs>
                <w:tab w:val="left" w:pos="-1440"/>
              </w:tabs>
              <w:ind w:right="-159"/>
            </w:pPr>
            <w:r w:rsidRPr="001D4D80">
              <w:t xml:space="preserve">Задачи творческого характера. </w:t>
            </w:r>
          </w:p>
          <w:p w:rsidR="0005332C" w:rsidRPr="001D4D80" w:rsidRDefault="0005332C" w:rsidP="00753693">
            <w:pPr>
              <w:tabs>
                <w:tab w:val="left" w:pos="-1440"/>
              </w:tabs>
              <w:ind w:right="-159"/>
            </w:pPr>
            <w:r w:rsidRPr="001D4D80">
              <w:t>Параллельный перенос</w:t>
            </w:r>
          </w:p>
        </w:tc>
        <w:tc>
          <w:tcPr>
            <w:tcW w:w="708" w:type="dxa"/>
            <w:vAlign w:val="center"/>
          </w:tcPr>
          <w:p w:rsidR="0005332C" w:rsidRPr="001D4D80" w:rsidRDefault="0005332C" w:rsidP="00753693">
            <w:pPr>
              <w:jc w:val="center"/>
            </w:pPr>
            <w:r w:rsidRPr="001D4D80">
              <w:t>2</w:t>
            </w:r>
          </w:p>
        </w:tc>
        <w:tc>
          <w:tcPr>
            <w:tcW w:w="709" w:type="dxa"/>
            <w:vAlign w:val="center"/>
          </w:tcPr>
          <w:p w:rsidR="0005332C" w:rsidRPr="001D4D80" w:rsidRDefault="0005332C" w:rsidP="00753693">
            <w:pPr>
              <w:jc w:val="center"/>
            </w:pPr>
            <w:r w:rsidRPr="001D4D80">
              <w:t>1</w:t>
            </w:r>
          </w:p>
        </w:tc>
        <w:tc>
          <w:tcPr>
            <w:tcW w:w="709" w:type="dxa"/>
            <w:vAlign w:val="center"/>
          </w:tcPr>
          <w:p w:rsidR="0005332C" w:rsidRDefault="0005332C" w:rsidP="00753693">
            <w:pPr>
              <w:jc w:val="center"/>
            </w:pPr>
            <w:r w:rsidRPr="00852F5A">
              <w:t>3</w:t>
            </w:r>
          </w:p>
        </w:tc>
        <w:tc>
          <w:tcPr>
            <w:tcW w:w="2091" w:type="dxa"/>
            <w:vMerge/>
          </w:tcPr>
          <w:p w:rsidR="0005332C" w:rsidRPr="00E81294" w:rsidRDefault="0005332C" w:rsidP="00753693">
            <w:pPr>
              <w:jc w:val="center"/>
            </w:pPr>
          </w:p>
        </w:tc>
        <w:tc>
          <w:tcPr>
            <w:tcW w:w="2835" w:type="dxa"/>
            <w:vAlign w:val="center"/>
          </w:tcPr>
          <w:p w:rsidR="0005332C" w:rsidRPr="00195F4B" w:rsidRDefault="0005332C" w:rsidP="00187390">
            <w:pPr>
              <w:jc w:val="center"/>
              <w:rPr>
                <w:sz w:val="20"/>
                <w:szCs w:val="20"/>
              </w:rPr>
            </w:pPr>
          </w:p>
        </w:tc>
        <w:tc>
          <w:tcPr>
            <w:tcW w:w="993" w:type="dxa"/>
          </w:tcPr>
          <w:p w:rsidR="0005332C" w:rsidRPr="00195F4B" w:rsidRDefault="0005332C" w:rsidP="004F069C">
            <w:pPr>
              <w:jc w:val="center"/>
              <w:rPr>
                <w:sz w:val="20"/>
                <w:szCs w:val="20"/>
              </w:rPr>
            </w:pPr>
          </w:p>
        </w:tc>
        <w:tc>
          <w:tcPr>
            <w:tcW w:w="993" w:type="dxa"/>
          </w:tcPr>
          <w:p w:rsidR="0005332C" w:rsidRPr="00195F4B" w:rsidRDefault="0005332C" w:rsidP="004F069C">
            <w:pPr>
              <w:jc w:val="center"/>
              <w:rPr>
                <w:sz w:val="20"/>
                <w:szCs w:val="20"/>
              </w:rPr>
            </w:pPr>
          </w:p>
        </w:tc>
      </w:tr>
      <w:tr w:rsidR="0005332C" w:rsidTr="004F069C">
        <w:tc>
          <w:tcPr>
            <w:tcW w:w="852" w:type="dxa"/>
          </w:tcPr>
          <w:p w:rsidR="0005332C" w:rsidRPr="001D4D80" w:rsidRDefault="0005332C" w:rsidP="00753693">
            <w:pPr>
              <w:jc w:val="center"/>
            </w:pPr>
            <w:r w:rsidRPr="001D4D80">
              <w:t>5.14</w:t>
            </w:r>
          </w:p>
        </w:tc>
        <w:tc>
          <w:tcPr>
            <w:tcW w:w="6130" w:type="dxa"/>
          </w:tcPr>
          <w:p w:rsidR="0005332C" w:rsidRPr="001D4D80" w:rsidRDefault="0005332C" w:rsidP="00753693">
            <w:r>
              <w:t>"Домино и кубик"</w:t>
            </w:r>
            <w:r w:rsidRPr="001D4D80">
              <w:t xml:space="preserve"> (техническая викторина)</w:t>
            </w:r>
          </w:p>
        </w:tc>
        <w:tc>
          <w:tcPr>
            <w:tcW w:w="708" w:type="dxa"/>
            <w:vAlign w:val="center"/>
          </w:tcPr>
          <w:p w:rsidR="0005332C" w:rsidRPr="001D4D80" w:rsidRDefault="0005332C" w:rsidP="00753693">
            <w:pPr>
              <w:jc w:val="center"/>
            </w:pPr>
            <w:r w:rsidRPr="001D4D80">
              <w:t>-</w:t>
            </w:r>
          </w:p>
        </w:tc>
        <w:tc>
          <w:tcPr>
            <w:tcW w:w="709" w:type="dxa"/>
            <w:vAlign w:val="center"/>
          </w:tcPr>
          <w:p w:rsidR="0005332C" w:rsidRPr="001D4D80" w:rsidRDefault="0005332C" w:rsidP="00753693">
            <w:pPr>
              <w:jc w:val="center"/>
            </w:pPr>
            <w:r w:rsidRPr="001D4D80">
              <w:t>3</w:t>
            </w:r>
          </w:p>
        </w:tc>
        <w:tc>
          <w:tcPr>
            <w:tcW w:w="709" w:type="dxa"/>
            <w:vAlign w:val="center"/>
          </w:tcPr>
          <w:p w:rsidR="0005332C" w:rsidRDefault="0005332C" w:rsidP="00753693">
            <w:pPr>
              <w:jc w:val="center"/>
            </w:pPr>
            <w:r w:rsidRPr="00852F5A">
              <w:t>3</w:t>
            </w:r>
          </w:p>
        </w:tc>
        <w:tc>
          <w:tcPr>
            <w:tcW w:w="2091" w:type="dxa"/>
            <w:vMerge/>
          </w:tcPr>
          <w:p w:rsidR="0005332C" w:rsidRPr="00E81294" w:rsidRDefault="0005332C" w:rsidP="00753693">
            <w:pPr>
              <w:jc w:val="center"/>
            </w:pPr>
          </w:p>
        </w:tc>
        <w:tc>
          <w:tcPr>
            <w:tcW w:w="2835" w:type="dxa"/>
            <w:vAlign w:val="center"/>
          </w:tcPr>
          <w:p w:rsidR="0005332C" w:rsidRPr="00195F4B" w:rsidRDefault="0005332C" w:rsidP="00187390">
            <w:pPr>
              <w:jc w:val="center"/>
              <w:rPr>
                <w:sz w:val="20"/>
                <w:szCs w:val="20"/>
              </w:rPr>
            </w:pPr>
            <w:r w:rsidRPr="00195F4B">
              <w:rPr>
                <w:sz w:val="20"/>
                <w:szCs w:val="20"/>
              </w:rPr>
              <w:t>Технические средства</w:t>
            </w:r>
            <w:r w:rsidRPr="00195F4B">
              <w:rPr>
                <w:b/>
                <w:sz w:val="20"/>
                <w:szCs w:val="20"/>
              </w:rPr>
              <w:t xml:space="preserve"> </w:t>
            </w:r>
            <w:r w:rsidRPr="00195F4B">
              <w:rPr>
                <w:sz w:val="20"/>
                <w:szCs w:val="20"/>
              </w:rPr>
              <w:t>обуч</w:t>
            </w:r>
            <w:r w:rsidRPr="00195F4B">
              <w:rPr>
                <w:sz w:val="20"/>
                <w:szCs w:val="20"/>
              </w:rPr>
              <w:t>е</w:t>
            </w:r>
            <w:r w:rsidRPr="00195F4B">
              <w:rPr>
                <w:sz w:val="20"/>
                <w:szCs w:val="20"/>
              </w:rPr>
              <w:t>ния</w:t>
            </w:r>
          </w:p>
        </w:tc>
        <w:tc>
          <w:tcPr>
            <w:tcW w:w="993" w:type="dxa"/>
          </w:tcPr>
          <w:p w:rsidR="0005332C" w:rsidRPr="00195F4B" w:rsidRDefault="0005332C" w:rsidP="004F069C">
            <w:pPr>
              <w:jc w:val="center"/>
              <w:rPr>
                <w:sz w:val="20"/>
                <w:szCs w:val="20"/>
              </w:rPr>
            </w:pPr>
          </w:p>
        </w:tc>
        <w:tc>
          <w:tcPr>
            <w:tcW w:w="993" w:type="dxa"/>
          </w:tcPr>
          <w:p w:rsidR="0005332C" w:rsidRPr="00195F4B" w:rsidRDefault="0005332C" w:rsidP="004F069C">
            <w:pPr>
              <w:jc w:val="center"/>
              <w:rPr>
                <w:sz w:val="20"/>
                <w:szCs w:val="20"/>
              </w:rPr>
            </w:pPr>
          </w:p>
        </w:tc>
      </w:tr>
      <w:tr w:rsidR="0005332C" w:rsidTr="004F069C">
        <w:tc>
          <w:tcPr>
            <w:tcW w:w="852" w:type="dxa"/>
          </w:tcPr>
          <w:p w:rsidR="0005332C" w:rsidRPr="001D4D80" w:rsidRDefault="0005332C" w:rsidP="00753693">
            <w:pPr>
              <w:jc w:val="center"/>
            </w:pPr>
            <w:r w:rsidRPr="001D4D80">
              <w:t>5.15</w:t>
            </w:r>
          </w:p>
        </w:tc>
        <w:tc>
          <w:tcPr>
            <w:tcW w:w="6130" w:type="dxa"/>
          </w:tcPr>
          <w:p w:rsidR="0005332C" w:rsidRPr="001D4D80" w:rsidRDefault="0005332C" w:rsidP="00CE629F">
            <w:r w:rsidRPr="001D4D80">
              <w:rPr>
                <w:bCs/>
              </w:rPr>
              <w:t xml:space="preserve">Энциклопедия Всезнайки. </w:t>
            </w:r>
          </w:p>
        </w:tc>
        <w:tc>
          <w:tcPr>
            <w:tcW w:w="708" w:type="dxa"/>
            <w:vAlign w:val="center"/>
          </w:tcPr>
          <w:p w:rsidR="0005332C" w:rsidRPr="001D4D80" w:rsidRDefault="0005332C" w:rsidP="00753693">
            <w:pPr>
              <w:jc w:val="center"/>
            </w:pPr>
            <w:r w:rsidRPr="001D4D80">
              <w:t>-</w:t>
            </w:r>
          </w:p>
        </w:tc>
        <w:tc>
          <w:tcPr>
            <w:tcW w:w="709" w:type="dxa"/>
            <w:vAlign w:val="center"/>
          </w:tcPr>
          <w:p w:rsidR="0005332C" w:rsidRPr="001D4D80" w:rsidRDefault="0005332C" w:rsidP="00753693">
            <w:pPr>
              <w:jc w:val="center"/>
            </w:pPr>
            <w:r w:rsidRPr="001D4D80">
              <w:t>3</w:t>
            </w:r>
          </w:p>
        </w:tc>
        <w:tc>
          <w:tcPr>
            <w:tcW w:w="709" w:type="dxa"/>
            <w:vAlign w:val="center"/>
          </w:tcPr>
          <w:p w:rsidR="0005332C" w:rsidRDefault="0005332C" w:rsidP="00753693">
            <w:pPr>
              <w:jc w:val="center"/>
            </w:pPr>
            <w:r w:rsidRPr="00852F5A">
              <w:t>3</w:t>
            </w:r>
          </w:p>
        </w:tc>
        <w:tc>
          <w:tcPr>
            <w:tcW w:w="2091" w:type="dxa"/>
            <w:vMerge/>
          </w:tcPr>
          <w:p w:rsidR="0005332C" w:rsidRPr="00E81294" w:rsidRDefault="0005332C" w:rsidP="00753693">
            <w:pPr>
              <w:jc w:val="center"/>
            </w:pPr>
          </w:p>
        </w:tc>
        <w:tc>
          <w:tcPr>
            <w:tcW w:w="2835" w:type="dxa"/>
            <w:vAlign w:val="center"/>
          </w:tcPr>
          <w:p w:rsidR="0005332C" w:rsidRPr="00195F4B" w:rsidRDefault="0005332C" w:rsidP="00187390">
            <w:pPr>
              <w:jc w:val="center"/>
              <w:rPr>
                <w:sz w:val="20"/>
                <w:szCs w:val="20"/>
              </w:rPr>
            </w:pPr>
            <w:r>
              <w:rPr>
                <w:sz w:val="20"/>
                <w:szCs w:val="20"/>
              </w:rPr>
              <w:t>Раздаточный материал</w:t>
            </w:r>
          </w:p>
        </w:tc>
        <w:tc>
          <w:tcPr>
            <w:tcW w:w="993" w:type="dxa"/>
          </w:tcPr>
          <w:p w:rsidR="0005332C" w:rsidRDefault="0005332C" w:rsidP="004F069C">
            <w:pPr>
              <w:jc w:val="center"/>
              <w:rPr>
                <w:sz w:val="20"/>
                <w:szCs w:val="20"/>
              </w:rPr>
            </w:pPr>
          </w:p>
        </w:tc>
        <w:tc>
          <w:tcPr>
            <w:tcW w:w="993" w:type="dxa"/>
          </w:tcPr>
          <w:p w:rsidR="0005332C" w:rsidRDefault="0005332C" w:rsidP="004F069C">
            <w:pPr>
              <w:jc w:val="center"/>
              <w:rPr>
                <w:sz w:val="20"/>
                <w:szCs w:val="20"/>
              </w:rPr>
            </w:pPr>
          </w:p>
        </w:tc>
      </w:tr>
      <w:tr w:rsidR="0005332C" w:rsidTr="004F069C">
        <w:tc>
          <w:tcPr>
            <w:tcW w:w="852" w:type="dxa"/>
          </w:tcPr>
          <w:p w:rsidR="0005332C" w:rsidRPr="001D4D80" w:rsidRDefault="0005332C" w:rsidP="00753693">
            <w:pPr>
              <w:jc w:val="center"/>
            </w:pPr>
          </w:p>
        </w:tc>
        <w:tc>
          <w:tcPr>
            <w:tcW w:w="6130" w:type="dxa"/>
          </w:tcPr>
          <w:p w:rsidR="0005332C" w:rsidRPr="001D4D80" w:rsidRDefault="0005332C" w:rsidP="00257CD0">
            <w:pPr>
              <w:rPr>
                <w:bCs/>
              </w:rPr>
            </w:pPr>
            <w:r w:rsidRPr="001D4D80">
              <w:rPr>
                <w:bCs/>
              </w:rPr>
              <w:t>В гостях  у мудрой Совы</w:t>
            </w:r>
          </w:p>
        </w:tc>
        <w:tc>
          <w:tcPr>
            <w:tcW w:w="708" w:type="dxa"/>
            <w:vAlign w:val="center"/>
          </w:tcPr>
          <w:p w:rsidR="0005332C" w:rsidRPr="001D4D80" w:rsidRDefault="0005332C" w:rsidP="00753693">
            <w:pPr>
              <w:jc w:val="center"/>
            </w:pPr>
          </w:p>
        </w:tc>
        <w:tc>
          <w:tcPr>
            <w:tcW w:w="709" w:type="dxa"/>
            <w:vAlign w:val="center"/>
          </w:tcPr>
          <w:p w:rsidR="0005332C" w:rsidRPr="001D4D80" w:rsidRDefault="0005332C" w:rsidP="00753693">
            <w:pPr>
              <w:jc w:val="center"/>
            </w:pPr>
            <w:r>
              <w:t>3</w:t>
            </w:r>
          </w:p>
        </w:tc>
        <w:tc>
          <w:tcPr>
            <w:tcW w:w="709" w:type="dxa"/>
            <w:vAlign w:val="center"/>
          </w:tcPr>
          <w:p w:rsidR="0005332C" w:rsidRPr="00852F5A" w:rsidRDefault="0005332C" w:rsidP="00753693">
            <w:pPr>
              <w:jc w:val="center"/>
            </w:pPr>
            <w:r>
              <w:t>3</w:t>
            </w:r>
          </w:p>
        </w:tc>
        <w:tc>
          <w:tcPr>
            <w:tcW w:w="2091" w:type="dxa"/>
            <w:vMerge/>
          </w:tcPr>
          <w:p w:rsidR="0005332C" w:rsidRPr="00E81294" w:rsidRDefault="0005332C" w:rsidP="00753693">
            <w:pPr>
              <w:jc w:val="center"/>
            </w:pPr>
          </w:p>
        </w:tc>
        <w:tc>
          <w:tcPr>
            <w:tcW w:w="2835" w:type="dxa"/>
            <w:vAlign w:val="center"/>
          </w:tcPr>
          <w:p w:rsidR="0005332C" w:rsidRDefault="0005332C" w:rsidP="00187390">
            <w:pPr>
              <w:jc w:val="center"/>
              <w:rPr>
                <w:sz w:val="20"/>
                <w:szCs w:val="20"/>
              </w:rPr>
            </w:pPr>
          </w:p>
        </w:tc>
        <w:tc>
          <w:tcPr>
            <w:tcW w:w="993" w:type="dxa"/>
          </w:tcPr>
          <w:p w:rsidR="0005332C" w:rsidRDefault="0005332C" w:rsidP="004F069C">
            <w:pPr>
              <w:jc w:val="center"/>
              <w:rPr>
                <w:sz w:val="20"/>
                <w:szCs w:val="20"/>
              </w:rPr>
            </w:pPr>
          </w:p>
        </w:tc>
        <w:tc>
          <w:tcPr>
            <w:tcW w:w="993" w:type="dxa"/>
          </w:tcPr>
          <w:p w:rsidR="0005332C" w:rsidRDefault="0005332C" w:rsidP="004F069C">
            <w:pPr>
              <w:jc w:val="center"/>
              <w:rPr>
                <w:sz w:val="20"/>
                <w:szCs w:val="20"/>
              </w:rPr>
            </w:pPr>
          </w:p>
        </w:tc>
      </w:tr>
      <w:tr w:rsidR="0005332C" w:rsidTr="004F069C">
        <w:tc>
          <w:tcPr>
            <w:tcW w:w="852" w:type="dxa"/>
          </w:tcPr>
          <w:p w:rsidR="0005332C" w:rsidRPr="001D4D80" w:rsidRDefault="0005332C" w:rsidP="00753693">
            <w:pPr>
              <w:jc w:val="center"/>
            </w:pPr>
            <w:r w:rsidRPr="001D4D80">
              <w:t>5.17</w:t>
            </w:r>
          </w:p>
        </w:tc>
        <w:tc>
          <w:tcPr>
            <w:tcW w:w="6130" w:type="dxa"/>
          </w:tcPr>
          <w:p w:rsidR="0005332C" w:rsidRPr="001D4D80" w:rsidRDefault="0005332C" w:rsidP="00753693">
            <w:r w:rsidRPr="001D4D80">
              <w:t>Объемные фигуры и многогранники</w:t>
            </w:r>
          </w:p>
        </w:tc>
        <w:tc>
          <w:tcPr>
            <w:tcW w:w="708" w:type="dxa"/>
            <w:vAlign w:val="center"/>
          </w:tcPr>
          <w:p w:rsidR="0005332C" w:rsidRPr="001D4D80" w:rsidRDefault="0005332C" w:rsidP="00753693">
            <w:pPr>
              <w:jc w:val="center"/>
            </w:pPr>
            <w:r w:rsidRPr="001D4D80">
              <w:t>2</w:t>
            </w:r>
          </w:p>
        </w:tc>
        <w:tc>
          <w:tcPr>
            <w:tcW w:w="709" w:type="dxa"/>
            <w:vAlign w:val="center"/>
          </w:tcPr>
          <w:p w:rsidR="0005332C" w:rsidRPr="001D4D80" w:rsidRDefault="0005332C" w:rsidP="00753693">
            <w:pPr>
              <w:jc w:val="center"/>
            </w:pPr>
            <w:r w:rsidRPr="001D4D80">
              <w:t>1</w:t>
            </w:r>
          </w:p>
        </w:tc>
        <w:tc>
          <w:tcPr>
            <w:tcW w:w="709" w:type="dxa"/>
            <w:vAlign w:val="center"/>
          </w:tcPr>
          <w:p w:rsidR="0005332C" w:rsidRDefault="0005332C" w:rsidP="00753693">
            <w:pPr>
              <w:jc w:val="center"/>
            </w:pPr>
            <w:r w:rsidRPr="00852F5A">
              <w:t>3</w:t>
            </w:r>
          </w:p>
        </w:tc>
        <w:tc>
          <w:tcPr>
            <w:tcW w:w="2091" w:type="dxa"/>
            <w:vMerge/>
          </w:tcPr>
          <w:p w:rsidR="0005332C" w:rsidRPr="00E81294" w:rsidRDefault="0005332C" w:rsidP="00753693">
            <w:pPr>
              <w:jc w:val="center"/>
            </w:pPr>
          </w:p>
        </w:tc>
        <w:tc>
          <w:tcPr>
            <w:tcW w:w="2835" w:type="dxa"/>
            <w:vAlign w:val="center"/>
          </w:tcPr>
          <w:p w:rsidR="0005332C" w:rsidRPr="00195F4B" w:rsidRDefault="0005332C" w:rsidP="00187390">
            <w:pPr>
              <w:jc w:val="center"/>
              <w:rPr>
                <w:sz w:val="20"/>
                <w:szCs w:val="20"/>
              </w:rPr>
            </w:pPr>
            <w:r w:rsidRPr="00195F4B">
              <w:rPr>
                <w:sz w:val="20"/>
                <w:szCs w:val="20"/>
              </w:rPr>
              <w:t>Технические средства</w:t>
            </w:r>
            <w:r w:rsidRPr="00195F4B">
              <w:rPr>
                <w:b/>
                <w:sz w:val="20"/>
                <w:szCs w:val="20"/>
              </w:rPr>
              <w:t xml:space="preserve"> </w:t>
            </w:r>
            <w:r w:rsidRPr="00195F4B">
              <w:rPr>
                <w:sz w:val="20"/>
                <w:szCs w:val="20"/>
              </w:rPr>
              <w:t>обуч</w:t>
            </w:r>
            <w:r w:rsidRPr="00195F4B">
              <w:rPr>
                <w:sz w:val="20"/>
                <w:szCs w:val="20"/>
              </w:rPr>
              <w:t>е</w:t>
            </w:r>
            <w:r w:rsidRPr="00195F4B">
              <w:rPr>
                <w:sz w:val="20"/>
                <w:szCs w:val="20"/>
              </w:rPr>
              <w:t>ния</w:t>
            </w:r>
          </w:p>
        </w:tc>
        <w:tc>
          <w:tcPr>
            <w:tcW w:w="993" w:type="dxa"/>
          </w:tcPr>
          <w:p w:rsidR="0005332C" w:rsidRPr="00195F4B" w:rsidRDefault="0005332C" w:rsidP="004F069C">
            <w:pPr>
              <w:jc w:val="center"/>
              <w:rPr>
                <w:sz w:val="20"/>
                <w:szCs w:val="20"/>
              </w:rPr>
            </w:pPr>
          </w:p>
        </w:tc>
        <w:tc>
          <w:tcPr>
            <w:tcW w:w="993" w:type="dxa"/>
          </w:tcPr>
          <w:p w:rsidR="0005332C" w:rsidRPr="00195F4B" w:rsidRDefault="0005332C" w:rsidP="004F069C">
            <w:pPr>
              <w:jc w:val="center"/>
              <w:rPr>
                <w:sz w:val="20"/>
                <w:szCs w:val="20"/>
              </w:rPr>
            </w:pPr>
          </w:p>
        </w:tc>
      </w:tr>
      <w:tr w:rsidR="0005332C" w:rsidTr="004F069C">
        <w:tc>
          <w:tcPr>
            <w:tcW w:w="852" w:type="dxa"/>
          </w:tcPr>
          <w:p w:rsidR="0005332C" w:rsidRPr="001D4D80" w:rsidRDefault="0005332C" w:rsidP="00753693">
            <w:pPr>
              <w:jc w:val="center"/>
            </w:pPr>
            <w:r w:rsidRPr="001D4D80">
              <w:t>5.18</w:t>
            </w:r>
          </w:p>
        </w:tc>
        <w:tc>
          <w:tcPr>
            <w:tcW w:w="6130" w:type="dxa"/>
          </w:tcPr>
          <w:p w:rsidR="0005332C" w:rsidRPr="001D4D80" w:rsidRDefault="0005332C" w:rsidP="00753693">
            <w:r w:rsidRPr="001D4D80">
              <w:t>Объемные фигуры и многогранники</w:t>
            </w:r>
          </w:p>
        </w:tc>
        <w:tc>
          <w:tcPr>
            <w:tcW w:w="708" w:type="dxa"/>
            <w:vAlign w:val="center"/>
          </w:tcPr>
          <w:p w:rsidR="0005332C" w:rsidRPr="001D4D80" w:rsidRDefault="0005332C" w:rsidP="00753693">
            <w:pPr>
              <w:jc w:val="center"/>
            </w:pPr>
            <w:r w:rsidRPr="001D4D80">
              <w:t>2</w:t>
            </w:r>
          </w:p>
        </w:tc>
        <w:tc>
          <w:tcPr>
            <w:tcW w:w="709" w:type="dxa"/>
            <w:vAlign w:val="center"/>
          </w:tcPr>
          <w:p w:rsidR="0005332C" w:rsidRPr="001D4D80" w:rsidRDefault="0005332C" w:rsidP="00753693">
            <w:pPr>
              <w:jc w:val="center"/>
            </w:pPr>
            <w:r w:rsidRPr="001D4D80">
              <w:t>1</w:t>
            </w:r>
          </w:p>
        </w:tc>
        <w:tc>
          <w:tcPr>
            <w:tcW w:w="709" w:type="dxa"/>
            <w:vAlign w:val="center"/>
          </w:tcPr>
          <w:p w:rsidR="0005332C" w:rsidRDefault="0005332C" w:rsidP="00753693">
            <w:pPr>
              <w:jc w:val="center"/>
            </w:pPr>
            <w:r w:rsidRPr="00852F5A">
              <w:t>3</w:t>
            </w:r>
          </w:p>
        </w:tc>
        <w:tc>
          <w:tcPr>
            <w:tcW w:w="2091" w:type="dxa"/>
            <w:vMerge/>
          </w:tcPr>
          <w:p w:rsidR="0005332C" w:rsidRPr="00E81294" w:rsidRDefault="0005332C" w:rsidP="00753693">
            <w:pPr>
              <w:jc w:val="center"/>
            </w:pPr>
          </w:p>
        </w:tc>
        <w:tc>
          <w:tcPr>
            <w:tcW w:w="2835" w:type="dxa"/>
            <w:vAlign w:val="center"/>
          </w:tcPr>
          <w:p w:rsidR="0005332C" w:rsidRPr="00195F4B" w:rsidRDefault="0005332C" w:rsidP="00187390">
            <w:pPr>
              <w:jc w:val="center"/>
              <w:rPr>
                <w:sz w:val="20"/>
                <w:szCs w:val="20"/>
              </w:rPr>
            </w:pPr>
            <w:r w:rsidRPr="00195F4B">
              <w:rPr>
                <w:sz w:val="20"/>
                <w:szCs w:val="20"/>
              </w:rPr>
              <w:t>Технические средства</w:t>
            </w:r>
            <w:r w:rsidRPr="00195F4B">
              <w:rPr>
                <w:b/>
                <w:sz w:val="20"/>
                <w:szCs w:val="20"/>
              </w:rPr>
              <w:t xml:space="preserve"> </w:t>
            </w:r>
            <w:r w:rsidRPr="00195F4B">
              <w:rPr>
                <w:sz w:val="20"/>
                <w:szCs w:val="20"/>
              </w:rPr>
              <w:t>обуч</w:t>
            </w:r>
            <w:r w:rsidRPr="00195F4B">
              <w:rPr>
                <w:sz w:val="20"/>
                <w:szCs w:val="20"/>
              </w:rPr>
              <w:t>е</w:t>
            </w:r>
            <w:r w:rsidRPr="00195F4B">
              <w:rPr>
                <w:sz w:val="20"/>
                <w:szCs w:val="20"/>
              </w:rPr>
              <w:t>ния</w:t>
            </w:r>
          </w:p>
        </w:tc>
        <w:tc>
          <w:tcPr>
            <w:tcW w:w="993" w:type="dxa"/>
          </w:tcPr>
          <w:p w:rsidR="0005332C" w:rsidRPr="00195F4B" w:rsidRDefault="0005332C" w:rsidP="004F069C">
            <w:pPr>
              <w:jc w:val="center"/>
              <w:rPr>
                <w:sz w:val="20"/>
                <w:szCs w:val="20"/>
              </w:rPr>
            </w:pPr>
          </w:p>
        </w:tc>
        <w:tc>
          <w:tcPr>
            <w:tcW w:w="993" w:type="dxa"/>
          </w:tcPr>
          <w:p w:rsidR="0005332C" w:rsidRPr="00195F4B" w:rsidRDefault="0005332C" w:rsidP="004F069C">
            <w:pPr>
              <w:jc w:val="center"/>
              <w:rPr>
                <w:sz w:val="20"/>
                <w:szCs w:val="20"/>
              </w:rPr>
            </w:pPr>
          </w:p>
        </w:tc>
      </w:tr>
      <w:tr w:rsidR="0005332C" w:rsidTr="004F069C">
        <w:tc>
          <w:tcPr>
            <w:tcW w:w="852" w:type="dxa"/>
          </w:tcPr>
          <w:p w:rsidR="0005332C" w:rsidRPr="001D4D80" w:rsidRDefault="0005332C" w:rsidP="00753693">
            <w:pPr>
              <w:jc w:val="center"/>
            </w:pPr>
            <w:r w:rsidRPr="001D4D80">
              <w:t>5.19</w:t>
            </w:r>
          </w:p>
        </w:tc>
        <w:tc>
          <w:tcPr>
            <w:tcW w:w="6130" w:type="dxa"/>
          </w:tcPr>
          <w:p w:rsidR="0005332C" w:rsidRPr="001D4D80" w:rsidRDefault="0005332C" w:rsidP="00753693">
            <w:r w:rsidRPr="001D4D80">
              <w:rPr>
                <w:bCs/>
              </w:rPr>
              <w:t>Энциклопедия Всезнайки. В гостях  у мудрой Совы</w:t>
            </w:r>
          </w:p>
        </w:tc>
        <w:tc>
          <w:tcPr>
            <w:tcW w:w="708" w:type="dxa"/>
            <w:vAlign w:val="center"/>
          </w:tcPr>
          <w:p w:rsidR="0005332C" w:rsidRPr="001D4D80" w:rsidRDefault="0005332C" w:rsidP="00753693">
            <w:pPr>
              <w:jc w:val="center"/>
            </w:pPr>
            <w:r w:rsidRPr="001D4D80">
              <w:t>-</w:t>
            </w:r>
          </w:p>
        </w:tc>
        <w:tc>
          <w:tcPr>
            <w:tcW w:w="709" w:type="dxa"/>
            <w:vAlign w:val="center"/>
          </w:tcPr>
          <w:p w:rsidR="0005332C" w:rsidRPr="001D4D80" w:rsidRDefault="0005332C" w:rsidP="00753693">
            <w:pPr>
              <w:jc w:val="center"/>
            </w:pPr>
            <w:r w:rsidRPr="001D4D80">
              <w:t>3</w:t>
            </w:r>
          </w:p>
        </w:tc>
        <w:tc>
          <w:tcPr>
            <w:tcW w:w="709" w:type="dxa"/>
            <w:vAlign w:val="center"/>
          </w:tcPr>
          <w:p w:rsidR="0005332C" w:rsidRDefault="0005332C" w:rsidP="00753693">
            <w:pPr>
              <w:jc w:val="center"/>
            </w:pPr>
            <w:r w:rsidRPr="00852F5A">
              <w:t>3</w:t>
            </w:r>
          </w:p>
        </w:tc>
        <w:tc>
          <w:tcPr>
            <w:tcW w:w="2091" w:type="dxa"/>
            <w:vMerge/>
          </w:tcPr>
          <w:p w:rsidR="0005332C" w:rsidRPr="00E81294" w:rsidRDefault="0005332C" w:rsidP="00753693">
            <w:pPr>
              <w:jc w:val="center"/>
            </w:pPr>
          </w:p>
        </w:tc>
        <w:tc>
          <w:tcPr>
            <w:tcW w:w="2835" w:type="dxa"/>
            <w:vAlign w:val="center"/>
          </w:tcPr>
          <w:p w:rsidR="0005332C" w:rsidRPr="00195F4B" w:rsidRDefault="0005332C" w:rsidP="00187390">
            <w:pPr>
              <w:jc w:val="center"/>
              <w:rPr>
                <w:sz w:val="20"/>
                <w:szCs w:val="20"/>
              </w:rPr>
            </w:pPr>
            <w:r w:rsidRPr="00195F4B">
              <w:rPr>
                <w:sz w:val="20"/>
                <w:szCs w:val="20"/>
              </w:rPr>
              <w:t>Технические средства</w:t>
            </w:r>
            <w:r w:rsidRPr="00195F4B">
              <w:rPr>
                <w:b/>
                <w:sz w:val="20"/>
                <w:szCs w:val="20"/>
              </w:rPr>
              <w:t xml:space="preserve"> </w:t>
            </w:r>
            <w:r w:rsidRPr="00195F4B">
              <w:rPr>
                <w:sz w:val="20"/>
                <w:szCs w:val="20"/>
              </w:rPr>
              <w:t>обуч</w:t>
            </w:r>
            <w:r w:rsidRPr="00195F4B">
              <w:rPr>
                <w:sz w:val="20"/>
                <w:szCs w:val="20"/>
              </w:rPr>
              <w:t>е</w:t>
            </w:r>
            <w:r w:rsidRPr="00195F4B">
              <w:rPr>
                <w:sz w:val="20"/>
                <w:szCs w:val="20"/>
              </w:rPr>
              <w:t>ния</w:t>
            </w:r>
          </w:p>
        </w:tc>
        <w:tc>
          <w:tcPr>
            <w:tcW w:w="993" w:type="dxa"/>
          </w:tcPr>
          <w:p w:rsidR="0005332C" w:rsidRPr="00195F4B" w:rsidRDefault="0005332C" w:rsidP="004F069C">
            <w:pPr>
              <w:jc w:val="center"/>
              <w:rPr>
                <w:sz w:val="20"/>
                <w:szCs w:val="20"/>
              </w:rPr>
            </w:pPr>
          </w:p>
        </w:tc>
        <w:tc>
          <w:tcPr>
            <w:tcW w:w="993" w:type="dxa"/>
          </w:tcPr>
          <w:p w:rsidR="0005332C" w:rsidRPr="00195F4B" w:rsidRDefault="0005332C" w:rsidP="004F069C">
            <w:pPr>
              <w:jc w:val="center"/>
              <w:rPr>
                <w:sz w:val="20"/>
                <w:szCs w:val="20"/>
              </w:rPr>
            </w:pPr>
          </w:p>
        </w:tc>
      </w:tr>
      <w:tr w:rsidR="0005332C" w:rsidTr="004F069C">
        <w:tc>
          <w:tcPr>
            <w:tcW w:w="6982" w:type="dxa"/>
            <w:gridSpan w:val="2"/>
          </w:tcPr>
          <w:p w:rsidR="0005332C" w:rsidRPr="00E81294" w:rsidRDefault="0005332C" w:rsidP="00753693">
            <w:pPr>
              <w:jc w:val="right"/>
            </w:pPr>
            <w:r w:rsidRPr="008B21C8">
              <w:rPr>
                <w:b/>
              </w:rPr>
              <w:t>Итого</w:t>
            </w:r>
          </w:p>
        </w:tc>
        <w:tc>
          <w:tcPr>
            <w:tcW w:w="708" w:type="dxa"/>
          </w:tcPr>
          <w:p w:rsidR="0005332C" w:rsidRPr="00E81294" w:rsidRDefault="0005332C" w:rsidP="0005332C">
            <w:pPr>
              <w:jc w:val="center"/>
              <w:rPr>
                <w:b/>
              </w:rPr>
            </w:pPr>
            <w:r>
              <w:rPr>
                <w:b/>
              </w:rPr>
              <w:t>24</w:t>
            </w:r>
          </w:p>
        </w:tc>
        <w:tc>
          <w:tcPr>
            <w:tcW w:w="709" w:type="dxa"/>
          </w:tcPr>
          <w:p w:rsidR="0005332C" w:rsidRPr="00E81294" w:rsidRDefault="0005332C" w:rsidP="0005332C">
            <w:pPr>
              <w:jc w:val="center"/>
              <w:rPr>
                <w:b/>
              </w:rPr>
            </w:pPr>
            <w:r>
              <w:rPr>
                <w:b/>
              </w:rPr>
              <w:t>36</w:t>
            </w:r>
          </w:p>
        </w:tc>
        <w:tc>
          <w:tcPr>
            <w:tcW w:w="709" w:type="dxa"/>
          </w:tcPr>
          <w:p w:rsidR="0005332C" w:rsidRPr="00E81294" w:rsidRDefault="0005332C" w:rsidP="0005332C">
            <w:pPr>
              <w:jc w:val="center"/>
              <w:rPr>
                <w:b/>
              </w:rPr>
            </w:pPr>
            <w:r>
              <w:rPr>
                <w:b/>
              </w:rPr>
              <w:t>60</w:t>
            </w:r>
          </w:p>
        </w:tc>
        <w:tc>
          <w:tcPr>
            <w:tcW w:w="2091" w:type="dxa"/>
          </w:tcPr>
          <w:p w:rsidR="0005332C" w:rsidRPr="00E81294" w:rsidRDefault="0005332C" w:rsidP="00753693">
            <w:pPr>
              <w:jc w:val="center"/>
            </w:pPr>
          </w:p>
        </w:tc>
        <w:tc>
          <w:tcPr>
            <w:tcW w:w="2835" w:type="dxa"/>
            <w:vAlign w:val="center"/>
          </w:tcPr>
          <w:p w:rsidR="0005332C" w:rsidRPr="00E81294" w:rsidRDefault="0005332C" w:rsidP="00187390">
            <w:pPr>
              <w:jc w:val="center"/>
            </w:pPr>
          </w:p>
        </w:tc>
        <w:tc>
          <w:tcPr>
            <w:tcW w:w="993" w:type="dxa"/>
          </w:tcPr>
          <w:p w:rsidR="0005332C" w:rsidRPr="00E81294" w:rsidRDefault="0005332C" w:rsidP="004F069C">
            <w:pPr>
              <w:jc w:val="center"/>
            </w:pPr>
          </w:p>
        </w:tc>
        <w:tc>
          <w:tcPr>
            <w:tcW w:w="993" w:type="dxa"/>
          </w:tcPr>
          <w:p w:rsidR="0005332C" w:rsidRPr="00E81294" w:rsidRDefault="0005332C" w:rsidP="004F069C">
            <w:pPr>
              <w:jc w:val="center"/>
            </w:pPr>
          </w:p>
        </w:tc>
      </w:tr>
      <w:tr w:rsidR="0005332C" w:rsidTr="004F533E">
        <w:tc>
          <w:tcPr>
            <w:tcW w:w="16020" w:type="dxa"/>
            <w:gridSpan w:val="9"/>
          </w:tcPr>
          <w:p w:rsidR="0005332C" w:rsidRPr="006A65E1" w:rsidRDefault="0005332C" w:rsidP="004F069C">
            <w:pPr>
              <w:jc w:val="center"/>
              <w:rPr>
                <w:b/>
              </w:rPr>
            </w:pPr>
            <w:r w:rsidRPr="006A65E1">
              <w:rPr>
                <w:b/>
              </w:rPr>
              <w:t>Блок 6</w:t>
            </w:r>
          </w:p>
          <w:p w:rsidR="0005332C" w:rsidRPr="00E81294" w:rsidRDefault="0005332C" w:rsidP="004F069C">
            <w:pPr>
              <w:jc w:val="center"/>
            </w:pPr>
          </w:p>
        </w:tc>
      </w:tr>
      <w:tr w:rsidR="0005332C" w:rsidTr="004F069C">
        <w:tc>
          <w:tcPr>
            <w:tcW w:w="852" w:type="dxa"/>
          </w:tcPr>
          <w:p w:rsidR="0005332C" w:rsidRPr="00E81294" w:rsidRDefault="0005332C" w:rsidP="00753693">
            <w:pPr>
              <w:jc w:val="center"/>
            </w:pPr>
            <w:r>
              <w:rPr>
                <w:b/>
              </w:rPr>
              <w:t>6.</w:t>
            </w:r>
          </w:p>
        </w:tc>
        <w:tc>
          <w:tcPr>
            <w:tcW w:w="6130" w:type="dxa"/>
          </w:tcPr>
          <w:p w:rsidR="0005332C" w:rsidRPr="006A064D" w:rsidRDefault="0005332C" w:rsidP="006A65E1">
            <w:pPr>
              <w:rPr>
                <w:b/>
              </w:rPr>
            </w:pPr>
            <w:r w:rsidRPr="00AD0FD1">
              <w:rPr>
                <w:b/>
                <w:spacing w:val="-2"/>
              </w:rPr>
              <w:t>Провероч</w:t>
            </w:r>
            <w:r w:rsidRPr="00AD0FD1">
              <w:rPr>
                <w:b/>
                <w:spacing w:val="-3"/>
              </w:rPr>
              <w:t>но-результа</w:t>
            </w:r>
            <w:r w:rsidRPr="00AD0FD1">
              <w:rPr>
                <w:b/>
                <w:spacing w:val="-1"/>
              </w:rPr>
              <w:t xml:space="preserve">тивный </w:t>
            </w:r>
          </w:p>
        </w:tc>
        <w:tc>
          <w:tcPr>
            <w:tcW w:w="708" w:type="dxa"/>
          </w:tcPr>
          <w:p w:rsidR="0005332C" w:rsidRPr="005E77AF" w:rsidRDefault="0005332C" w:rsidP="00753693">
            <w:pPr>
              <w:jc w:val="center"/>
              <w:rPr>
                <w:b/>
              </w:rPr>
            </w:pPr>
          </w:p>
        </w:tc>
        <w:tc>
          <w:tcPr>
            <w:tcW w:w="709" w:type="dxa"/>
          </w:tcPr>
          <w:p w:rsidR="0005332C" w:rsidRPr="005E77AF" w:rsidRDefault="0005332C" w:rsidP="00753693">
            <w:pPr>
              <w:jc w:val="center"/>
              <w:rPr>
                <w:b/>
              </w:rPr>
            </w:pPr>
          </w:p>
        </w:tc>
        <w:tc>
          <w:tcPr>
            <w:tcW w:w="709" w:type="dxa"/>
          </w:tcPr>
          <w:p w:rsidR="0005332C" w:rsidRPr="00E81294" w:rsidRDefault="0005332C" w:rsidP="00753693">
            <w:pPr>
              <w:jc w:val="center"/>
              <w:rPr>
                <w:b/>
              </w:rPr>
            </w:pPr>
          </w:p>
        </w:tc>
        <w:tc>
          <w:tcPr>
            <w:tcW w:w="2091" w:type="dxa"/>
            <w:vMerge w:val="restart"/>
            <w:vAlign w:val="center"/>
          </w:tcPr>
          <w:p w:rsidR="0005332C" w:rsidRPr="00D23564" w:rsidRDefault="0005332C" w:rsidP="00872008">
            <w:pPr>
              <w:jc w:val="center"/>
            </w:pPr>
            <w:r w:rsidRPr="00D23564">
              <w:t>Беседа, творч</w:t>
            </w:r>
            <w:r w:rsidRPr="00D23564">
              <w:t>е</w:t>
            </w:r>
            <w:r w:rsidRPr="00D23564">
              <w:t>ская работа</w:t>
            </w:r>
          </w:p>
        </w:tc>
        <w:tc>
          <w:tcPr>
            <w:tcW w:w="2835" w:type="dxa"/>
            <w:vAlign w:val="center"/>
          </w:tcPr>
          <w:p w:rsidR="0005332C" w:rsidRDefault="0005332C" w:rsidP="00187390">
            <w:pPr>
              <w:jc w:val="center"/>
            </w:pPr>
            <w:r w:rsidRPr="005D77DC">
              <w:rPr>
                <w:sz w:val="20"/>
                <w:szCs w:val="20"/>
              </w:rPr>
              <w:t>Технические средства</w:t>
            </w:r>
            <w:r w:rsidRPr="005D77DC">
              <w:rPr>
                <w:b/>
                <w:sz w:val="20"/>
                <w:szCs w:val="20"/>
              </w:rPr>
              <w:t xml:space="preserve"> </w:t>
            </w:r>
            <w:r w:rsidRPr="005D77DC">
              <w:rPr>
                <w:sz w:val="20"/>
                <w:szCs w:val="20"/>
              </w:rPr>
              <w:t>обуч</w:t>
            </w:r>
            <w:r w:rsidRPr="005D77DC">
              <w:rPr>
                <w:sz w:val="20"/>
                <w:szCs w:val="20"/>
              </w:rPr>
              <w:t>е</w:t>
            </w:r>
            <w:r w:rsidRPr="005D77DC">
              <w:rPr>
                <w:sz w:val="20"/>
                <w:szCs w:val="20"/>
              </w:rPr>
              <w:t>ния</w:t>
            </w:r>
          </w:p>
        </w:tc>
        <w:tc>
          <w:tcPr>
            <w:tcW w:w="993" w:type="dxa"/>
          </w:tcPr>
          <w:p w:rsidR="0005332C" w:rsidRPr="005D77DC" w:rsidRDefault="0005332C" w:rsidP="004F069C">
            <w:pPr>
              <w:jc w:val="center"/>
              <w:rPr>
                <w:sz w:val="20"/>
                <w:szCs w:val="20"/>
              </w:rPr>
            </w:pPr>
          </w:p>
        </w:tc>
        <w:tc>
          <w:tcPr>
            <w:tcW w:w="993" w:type="dxa"/>
          </w:tcPr>
          <w:p w:rsidR="0005332C" w:rsidRPr="005D77DC" w:rsidRDefault="0005332C" w:rsidP="004F069C">
            <w:pPr>
              <w:jc w:val="center"/>
              <w:rPr>
                <w:sz w:val="20"/>
                <w:szCs w:val="20"/>
              </w:rPr>
            </w:pPr>
          </w:p>
        </w:tc>
      </w:tr>
      <w:tr w:rsidR="0005332C" w:rsidTr="004F069C">
        <w:tc>
          <w:tcPr>
            <w:tcW w:w="852" w:type="dxa"/>
            <w:vAlign w:val="center"/>
          </w:tcPr>
          <w:p w:rsidR="0005332C" w:rsidRPr="001D4D80" w:rsidRDefault="0005332C" w:rsidP="00753693">
            <w:pPr>
              <w:jc w:val="center"/>
            </w:pPr>
            <w:r w:rsidRPr="001D4D80">
              <w:t>6.1</w:t>
            </w:r>
          </w:p>
        </w:tc>
        <w:tc>
          <w:tcPr>
            <w:tcW w:w="6130" w:type="dxa"/>
            <w:vAlign w:val="center"/>
          </w:tcPr>
          <w:p w:rsidR="0005332C" w:rsidRPr="001D4D80" w:rsidRDefault="0005332C" w:rsidP="002E20EB">
            <w:pPr>
              <w:pStyle w:val="2"/>
              <w:spacing w:before="0"/>
              <w:rPr>
                <w:rFonts w:ascii="Times New Roman" w:hAnsi="Times New Roman"/>
                <w:b w:val="0"/>
                <w:bCs w:val="0"/>
                <w:i w:val="0"/>
                <w:iCs w:val="0"/>
                <w:sz w:val="24"/>
                <w:szCs w:val="24"/>
              </w:rPr>
            </w:pPr>
            <w:r>
              <w:rPr>
                <w:rFonts w:ascii="Times New Roman" w:hAnsi="Times New Roman"/>
                <w:b w:val="0"/>
                <w:bCs w:val="0"/>
                <w:i w:val="0"/>
                <w:iCs w:val="0"/>
                <w:sz w:val="24"/>
                <w:szCs w:val="24"/>
              </w:rPr>
              <w:t xml:space="preserve"> «Мир новых </w:t>
            </w:r>
            <w:r w:rsidRPr="001D4D80">
              <w:rPr>
                <w:rFonts w:ascii="Times New Roman" w:hAnsi="Times New Roman"/>
                <w:b w:val="0"/>
                <w:bCs w:val="0"/>
                <w:i w:val="0"/>
                <w:iCs w:val="0"/>
                <w:sz w:val="24"/>
                <w:szCs w:val="24"/>
              </w:rPr>
              <w:t>изобретений. Очевидное – невероятное» (подготовительное занятие)</w:t>
            </w:r>
          </w:p>
        </w:tc>
        <w:tc>
          <w:tcPr>
            <w:tcW w:w="708" w:type="dxa"/>
            <w:vAlign w:val="center"/>
          </w:tcPr>
          <w:p w:rsidR="0005332C" w:rsidRPr="001D4D80" w:rsidRDefault="0005332C" w:rsidP="00753693">
            <w:pPr>
              <w:jc w:val="center"/>
            </w:pPr>
            <w:r w:rsidRPr="001D4D80">
              <w:t>-</w:t>
            </w:r>
          </w:p>
        </w:tc>
        <w:tc>
          <w:tcPr>
            <w:tcW w:w="709" w:type="dxa"/>
            <w:vAlign w:val="center"/>
          </w:tcPr>
          <w:p w:rsidR="0005332C" w:rsidRPr="001D4D80" w:rsidRDefault="0005332C" w:rsidP="00753693">
            <w:pPr>
              <w:jc w:val="center"/>
            </w:pPr>
            <w:r w:rsidRPr="001D4D80">
              <w:t>3</w:t>
            </w:r>
          </w:p>
        </w:tc>
        <w:tc>
          <w:tcPr>
            <w:tcW w:w="709" w:type="dxa"/>
            <w:vAlign w:val="center"/>
          </w:tcPr>
          <w:p w:rsidR="0005332C" w:rsidRPr="00E81294" w:rsidRDefault="0005332C" w:rsidP="00753693">
            <w:pPr>
              <w:jc w:val="center"/>
            </w:pPr>
            <w:r w:rsidRPr="00E81294">
              <w:t>3</w:t>
            </w:r>
          </w:p>
        </w:tc>
        <w:tc>
          <w:tcPr>
            <w:tcW w:w="2091" w:type="dxa"/>
            <w:vMerge/>
          </w:tcPr>
          <w:p w:rsidR="0005332C" w:rsidRPr="00E81294" w:rsidRDefault="0005332C" w:rsidP="00753693">
            <w:pPr>
              <w:jc w:val="center"/>
            </w:pPr>
          </w:p>
        </w:tc>
        <w:tc>
          <w:tcPr>
            <w:tcW w:w="2835" w:type="dxa"/>
            <w:vAlign w:val="center"/>
          </w:tcPr>
          <w:p w:rsidR="0005332C" w:rsidRDefault="0005332C" w:rsidP="00187390">
            <w:pPr>
              <w:jc w:val="center"/>
            </w:pPr>
            <w:r w:rsidRPr="005D77DC">
              <w:rPr>
                <w:sz w:val="20"/>
                <w:szCs w:val="20"/>
              </w:rPr>
              <w:t>Технические средства</w:t>
            </w:r>
            <w:r w:rsidRPr="005D77DC">
              <w:rPr>
                <w:b/>
                <w:sz w:val="20"/>
                <w:szCs w:val="20"/>
              </w:rPr>
              <w:t xml:space="preserve"> </w:t>
            </w:r>
            <w:r w:rsidRPr="005D77DC">
              <w:rPr>
                <w:sz w:val="20"/>
                <w:szCs w:val="20"/>
              </w:rPr>
              <w:t>обуч</w:t>
            </w:r>
            <w:r w:rsidRPr="005D77DC">
              <w:rPr>
                <w:sz w:val="20"/>
                <w:szCs w:val="20"/>
              </w:rPr>
              <w:t>е</w:t>
            </w:r>
            <w:r w:rsidRPr="005D77DC">
              <w:rPr>
                <w:sz w:val="20"/>
                <w:szCs w:val="20"/>
              </w:rPr>
              <w:t>ния</w:t>
            </w:r>
          </w:p>
        </w:tc>
        <w:tc>
          <w:tcPr>
            <w:tcW w:w="993" w:type="dxa"/>
          </w:tcPr>
          <w:p w:rsidR="0005332C" w:rsidRPr="005D77DC" w:rsidRDefault="0005332C" w:rsidP="004F069C">
            <w:pPr>
              <w:jc w:val="center"/>
              <w:rPr>
                <w:sz w:val="20"/>
                <w:szCs w:val="20"/>
              </w:rPr>
            </w:pPr>
          </w:p>
        </w:tc>
        <w:tc>
          <w:tcPr>
            <w:tcW w:w="993" w:type="dxa"/>
          </w:tcPr>
          <w:p w:rsidR="0005332C" w:rsidRPr="005D77DC" w:rsidRDefault="0005332C" w:rsidP="004F069C">
            <w:pPr>
              <w:jc w:val="center"/>
              <w:rPr>
                <w:sz w:val="20"/>
                <w:szCs w:val="20"/>
              </w:rPr>
            </w:pPr>
          </w:p>
        </w:tc>
      </w:tr>
      <w:tr w:rsidR="0005332C" w:rsidTr="004F069C">
        <w:tc>
          <w:tcPr>
            <w:tcW w:w="852" w:type="dxa"/>
            <w:vAlign w:val="center"/>
          </w:tcPr>
          <w:p w:rsidR="0005332C" w:rsidRPr="001D4D80" w:rsidRDefault="0005332C" w:rsidP="00753693">
            <w:pPr>
              <w:jc w:val="center"/>
            </w:pPr>
            <w:r w:rsidRPr="001D4D80">
              <w:t>6.2</w:t>
            </w:r>
          </w:p>
        </w:tc>
        <w:tc>
          <w:tcPr>
            <w:tcW w:w="6130" w:type="dxa"/>
            <w:vAlign w:val="center"/>
          </w:tcPr>
          <w:p w:rsidR="0005332C" w:rsidRPr="00AD0FD1" w:rsidRDefault="0005332C" w:rsidP="00753693">
            <w:pPr>
              <w:pStyle w:val="Style3"/>
              <w:widowControl/>
              <w:jc w:val="left"/>
            </w:pPr>
            <w:r w:rsidRPr="001D4D80">
              <w:t>«Мир новых  изобрет</w:t>
            </w:r>
            <w:r>
              <w:t>ений. Очевидное – невероятное»</w:t>
            </w:r>
            <w:r w:rsidRPr="001D4D80">
              <w:t xml:space="preserve"> </w:t>
            </w:r>
          </w:p>
        </w:tc>
        <w:tc>
          <w:tcPr>
            <w:tcW w:w="708" w:type="dxa"/>
            <w:vAlign w:val="center"/>
          </w:tcPr>
          <w:p w:rsidR="0005332C" w:rsidRPr="001D4D80" w:rsidRDefault="0005332C" w:rsidP="00753693">
            <w:pPr>
              <w:jc w:val="center"/>
            </w:pPr>
            <w:r w:rsidRPr="001D4D80">
              <w:t>-</w:t>
            </w:r>
          </w:p>
        </w:tc>
        <w:tc>
          <w:tcPr>
            <w:tcW w:w="709" w:type="dxa"/>
            <w:vAlign w:val="center"/>
          </w:tcPr>
          <w:p w:rsidR="0005332C" w:rsidRPr="001D4D80" w:rsidRDefault="0005332C" w:rsidP="00753693">
            <w:pPr>
              <w:jc w:val="center"/>
            </w:pPr>
            <w:r>
              <w:t>6</w:t>
            </w:r>
          </w:p>
        </w:tc>
        <w:tc>
          <w:tcPr>
            <w:tcW w:w="709" w:type="dxa"/>
            <w:vAlign w:val="center"/>
          </w:tcPr>
          <w:p w:rsidR="0005332C" w:rsidRPr="00E81294" w:rsidRDefault="0005332C" w:rsidP="00753693">
            <w:pPr>
              <w:jc w:val="center"/>
            </w:pPr>
            <w:r>
              <w:t>6</w:t>
            </w:r>
          </w:p>
        </w:tc>
        <w:tc>
          <w:tcPr>
            <w:tcW w:w="2091" w:type="dxa"/>
            <w:vMerge/>
          </w:tcPr>
          <w:p w:rsidR="0005332C" w:rsidRPr="00E81294" w:rsidRDefault="0005332C" w:rsidP="00753693">
            <w:pPr>
              <w:jc w:val="center"/>
            </w:pPr>
          </w:p>
        </w:tc>
        <w:tc>
          <w:tcPr>
            <w:tcW w:w="2835" w:type="dxa"/>
            <w:vAlign w:val="center"/>
          </w:tcPr>
          <w:p w:rsidR="0005332C" w:rsidRPr="00E81294" w:rsidRDefault="0005332C" w:rsidP="00187390">
            <w:pPr>
              <w:jc w:val="center"/>
            </w:pPr>
          </w:p>
        </w:tc>
        <w:tc>
          <w:tcPr>
            <w:tcW w:w="993" w:type="dxa"/>
          </w:tcPr>
          <w:p w:rsidR="0005332C" w:rsidRPr="00E81294" w:rsidRDefault="0005332C" w:rsidP="004F069C">
            <w:pPr>
              <w:jc w:val="center"/>
            </w:pPr>
          </w:p>
        </w:tc>
        <w:tc>
          <w:tcPr>
            <w:tcW w:w="993" w:type="dxa"/>
          </w:tcPr>
          <w:p w:rsidR="0005332C" w:rsidRPr="00E81294" w:rsidRDefault="0005332C" w:rsidP="004F069C">
            <w:pPr>
              <w:jc w:val="center"/>
            </w:pPr>
          </w:p>
        </w:tc>
      </w:tr>
      <w:tr w:rsidR="0005332C" w:rsidTr="004F069C">
        <w:tc>
          <w:tcPr>
            <w:tcW w:w="852" w:type="dxa"/>
            <w:vAlign w:val="center"/>
          </w:tcPr>
          <w:p w:rsidR="0005332C" w:rsidRPr="001D4D80" w:rsidRDefault="0005332C" w:rsidP="00753693">
            <w:pPr>
              <w:jc w:val="center"/>
            </w:pPr>
            <w:r w:rsidRPr="001D4D80">
              <w:t>6.</w:t>
            </w:r>
            <w:r>
              <w:t>3</w:t>
            </w:r>
          </w:p>
        </w:tc>
        <w:tc>
          <w:tcPr>
            <w:tcW w:w="6130" w:type="dxa"/>
            <w:vAlign w:val="center"/>
          </w:tcPr>
          <w:p w:rsidR="0005332C" w:rsidRPr="00CE629F" w:rsidRDefault="0005332C" w:rsidP="00CE629F">
            <w:pPr>
              <w:tabs>
                <w:tab w:val="left" w:pos="-1440"/>
              </w:tabs>
              <w:ind w:right="-159"/>
              <w:rPr>
                <w:b/>
              </w:rPr>
            </w:pPr>
            <w:r w:rsidRPr="00CE629F">
              <w:rPr>
                <w:b/>
              </w:rPr>
              <w:t>Итоговое занятие. Промежуточная аттестация по р</w:t>
            </w:r>
            <w:r w:rsidRPr="00CE629F">
              <w:rPr>
                <w:b/>
              </w:rPr>
              <w:t>е</w:t>
            </w:r>
            <w:r w:rsidRPr="00CE629F">
              <w:rPr>
                <w:b/>
              </w:rPr>
              <w:t>зультатам освоения Модуля 1</w:t>
            </w:r>
          </w:p>
        </w:tc>
        <w:tc>
          <w:tcPr>
            <w:tcW w:w="708" w:type="dxa"/>
            <w:vAlign w:val="center"/>
          </w:tcPr>
          <w:p w:rsidR="0005332C" w:rsidRPr="00CE629F" w:rsidRDefault="0005332C" w:rsidP="00753693">
            <w:pPr>
              <w:jc w:val="center"/>
              <w:rPr>
                <w:b/>
              </w:rPr>
            </w:pPr>
            <w:r w:rsidRPr="00CE629F">
              <w:rPr>
                <w:b/>
              </w:rPr>
              <w:t>-</w:t>
            </w:r>
          </w:p>
        </w:tc>
        <w:tc>
          <w:tcPr>
            <w:tcW w:w="709" w:type="dxa"/>
            <w:vAlign w:val="center"/>
          </w:tcPr>
          <w:p w:rsidR="0005332C" w:rsidRPr="00CE629F" w:rsidRDefault="0005332C" w:rsidP="00753693">
            <w:pPr>
              <w:jc w:val="center"/>
              <w:rPr>
                <w:b/>
              </w:rPr>
            </w:pPr>
            <w:r w:rsidRPr="00CE629F">
              <w:rPr>
                <w:b/>
              </w:rPr>
              <w:t>3</w:t>
            </w:r>
          </w:p>
        </w:tc>
        <w:tc>
          <w:tcPr>
            <w:tcW w:w="709" w:type="dxa"/>
            <w:vAlign w:val="center"/>
          </w:tcPr>
          <w:p w:rsidR="0005332C" w:rsidRPr="00CE629F" w:rsidRDefault="0005332C" w:rsidP="00753693">
            <w:pPr>
              <w:jc w:val="center"/>
              <w:rPr>
                <w:b/>
              </w:rPr>
            </w:pPr>
            <w:r w:rsidRPr="00CE629F">
              <w:rPr>
                <w:b/>
              </w:rPr>
              <w:t>3</w:t>
            </w:r>
          </w:p>
        </w:tc>
        <w:tc>
          <w:tcPr>
            <w:tcW w:w="2091" w:type="dxa"/>
            <w:vMerge/>
          </w:tcPr>
          <w:p w:rsidR="0005332C" w:rsidRPr="00E81294" w:rsidRDefault="0005332C" w:rsidP="00753693">
            <w:pPr>
              <w:jc w:val="center"/>
            </w:pPr>
          </w:p>
        </w:tc>
        <w:tc>
          <w:tcPr>
            <w:tcW w:w="2835" w:type="dxa"/>
            <w:vAlign w:val="center"/>
          </w:tcPr>
          <w:p w:rsidR="0005332C" w:rsidRPr="00E81294" w:rsidRDefault="0005332C" w:rsidP="00187390">
            <w:pPr>
              <w:jc w:val="center"/>
            </w:pPr>
            <w:r>
              <w:rPr>
                <w:sz w:val="20"/>
                <w:szCs w:val="20"/>
              </w:rPr>
              <w:t>Р</w:t>
            </w:r>
            <w:r w:rsidRPr="00AD4926">
              <w:rPr>
                <w:sz w:val="20"/>
                <w:szCs w:val="20"/>
              </w:rPr>
              <w:t>аздаточный материал</w:t>
            </w:r>
          </w:p>
        </w:tc>
        <w:tc>
          <w:tcPr>
            <w:tcW w:w="993" w:type="dxa"/>
          </w:tcPr>
          <w:p w:rsidR="0005332C" w:rsidRDefault="0005332C" w:rsidP="004F069C">
            <w:pPr>
              <w:jc w:val="center"/>
              <w:rPr>
                <w:sz w:val="20"/>
                <w:szCs w:val="20"/>
              </w:rPr>
            </w:pPr>
          </w:p>
        </w:tc>
        <w:tc>
          <w:tcPr>
            <w:tcW w:w="993" w:type="dxa"/>
          </w:tcPr>
          <w:p w:rsidR="0005332C" w:rsidRDefault="0005332C" w:rsidP="004F069C">
            <w:pPr>
              <w:jc w:val="center"/>
              <w:rPr>
                <w:sz w:val="20"/>
                <w:szCs w:val="20"/>
              </w:rPr>
            </w:pPr>
          </w:p>
        </w:tc>
      </w:tr>
      <w:tr w:rsidR="0005332C" w:rsidTr="004F069C">
        <w:tc>
          <w:tcPr>
            <w:tcW w:w="6982" w:type="dxa"/>
            <w:gridSpan w:val="2"/>
          </w:tcPr>
          <w:p w:rsidR="0005332C" w:rsidRPr="00E81294" w:rsidRDefault="0005332C" w:rsidP="00753693">
            <w:pPr>
              <w:jc w:val="right"/>
            </w:pPr>
            <w:r w:rsidRPr="008B21C8">
              <w:rPr>
                <w:b/>
              </w:rPr>
              <w:t>Итого</w:t>
            </w:r>
          </w:p>
        </w:tc>
        <w:tc>
          <w:tcPr>
            <w:tcW w:w="708" w:type="dxa"/>
          </w:tcPr>
          <w:p w:rsidR="0005332C" w:rsidRPr="00E81294" w:rsidRDefault="0005332C" w:rsidP="00753693">
            <w:pPr>
              <w:jc w:val="center"/>
              <w:rPr>
                <w:b/>
              </w:rPr>
            </w:pPr>
            <w:r>
              <w:rPr>
                <w:b/>
              </w:rPr>
              <w:t>-</w:t>
            </w:r>
          </w:p>
        </w:tc>
        <w:tc>
          <w:tcPr>
            <w:tcW w:w="709" w:type="dxa"/>
          </w:tcPr>
          <w:p w:rsidR="0005332C" w:rsidRPr="00E81294" w:rsidRDefault="0005332C" w:rsidP="00753693">
            <w:pPr>
              <w:jc w:val="center"/>
              <w:rPr>
                <w:b/>
              </w:rPr>
            </w:pPr>
            <w:r>
              <w:rPr>
                <w:b/>
              </w:rPr>
              <w:t>12</w:t>
            </w:r>
          </w:p>
        </w:tc>
        <w:tc>
          <w:tcPr>
            <w:tcW w:w="709" w:type="dxa"/>
          </w:tcPr>
          <w:p w:rsidR="0005332C" w:rsidRPr="00E81294" w:rsidRDefault="0005332C" w:rsidP="00753693">
            <w:pPr>
              <w:jc w:val="center"/>
              <w:rPr>
                <w:b/>
              </w:rPr>
            </w:pPr>
            <w:r>
              <w:rPr>
                <w:b/>
              </w:rPr>
              <w:t>12</w:t>
            </w:r>
          </w:p>
        </w:tc>
        <w:tc>
          <w:tcPr>
            <w:tcW w:w="2091" w:type="dxa"/>
          </w:tcPr>
          <w:p w:rsidR="0005332C" w:rsidRPr="00E81294" w:rsidRDefault="0005332C" w:rsidP="00753693">
            <w:pPr>
              <w:jc w:val="center"/>
            </w:pPr>
          </w:p>
        </w:tc>
        <w:tc>
          <w:tcPr>
            <w:tcW w:w="2835" w:type="dxa"/>
            <w:vAlign w:val="center"/>
          </w:tcPr>
          <w:p w:rsidR="0005332C" w:rsidRDefault="0005332C" w:rsidP="00187390">
            <w:pPr>
              <w:jc w:val="center"/>
            </w:pPr>
          </w:p>
        </w:tc>
        <w:tc>
          <w:tcPr>
            <w:tcW w:w="993" w:type="dxa"/>
          </w:tcPr>
          <w:p w:rsidR="0005332C" w:rsidRDefault="0005332C" w:rsidP="004F069C">
            <w:pPr>
              <w:jc w:val="center"/>
            </w:pPr>
          </w:p>
        </w:tc>
        <w:tc>
          <w:tcPr>
            <w:tcW w:w="993" w:type="dxa"/>
          </w:tcPr>
          <w:p w:rsidR="0005332C" w:rsidRDefault="0005332C" w:rsidP="004F069C">
            <w:pPr>
              <w:jc w:val="center"/>
            </w:pPr>
          </w:p>
        </w:tc>
      </w:tr>
      <w:tr w:rsidR="0005332C" w:rsidRPr="00680468" w:rsidTr="004F069C">
        <w:tc>
          <w:tcPr>
            <w:tcW w:w="852" w:type="dxa"/>
          </w:tcPr>
          <w:p w:rsidR="0005332C" w:rsidRPr="00E81294" w:rsidRDefault="0005332C" w:rsidP="00753693">
            <w:pPr>
              <w:rPr>
                <w:b/>
              </w:rPr>
            </w:pPr>
          </w:p>
        </w:tc>
        <w:tc>
          <w:tcPr>
            <w:tcW w:w="6130" w:type="dxa"/>
          </w:tcPr>
          <w:p w:rsidR="0005332C" w:rsidRPr="00E81294" w:rsidRDefault="0005332C" w:rsidP="00792F1B">
            <w:pPr>
              <w:jc w:val="right"/>
              <w:rPr>
                <w:b/>
              </w:rPr>
            </w:pPr>
            <w:r>
              <w:rPr>
                <w:b/>
              </w:rPr>
              <w:t>Итого</w:t>
            </w:r>
          </w:p>
        </w:tc>
        <w:tc>
          <w:tcPr>
            <w:tcW w:w="708" w:type="dxa"/>
          </w:tcPr>
          <w:p w:rsidR="0005332C" w:rsidRPr="00E81294" w:rsidRDefault="0005332C" w:rsidP="00792F1B">
            <w:pPr>
              <w:jc w:val="center"/>
              <w:rPr>
                <w:b/>
              </w:rPr>
            </w:pPr>
            <w:r>
              <w:rPr>
                <w:b/>
              </w:rPr>
              <w:t>88</w:t>
            </w:r>
          </w:p>
        </w:tc>
        <w:tc>
          <w:tcPr>
            <w:tcW w:w="709" w:type="dxa"/>
          </w:tcPr>
          <w:p w:rsidR="0005332C" w:rsidRPr="00E81294" w:rsidRDefault="0005332C" w:rsidP="0005332C">
            <w:pPr>
              <w:jc w:val="center"/>
              <w:rPr>
                <w:b/>
              </w:rPr>
            </w:pPr>
            <w:r>
              <w:rPr>
                <w:b/>
              </w:rPr>
              <w:t>128</w:t>
            </w:r>
          </w:p>
        </w:tc>
        <w:tc>
          <w:tcPr>
            <w:tcW w:w="709" w:type="dxa"/>
          </w:tcPr>
          <w:p w:rsidR="0005332C" w:rsidRPr="00E81294" w:rsidRDefault="0005332C" w:rsidP="0005332C">
            <w:pPr>
              <w:jc w:val="center"/>
              <w:rPr>
                <w:b/>
              </w:rPr>
            </w:pPr>
            <w:r w:rsidRPr="00E81294">
              <w:rPr>
                <w:b/>
              </w:rPr>
              <w:t>2</w:t>
            </w:r>
            <w:r>
              <w:rPr>
                <w:b/>
              </w:rPr>
              <w:t>1</w:t>
            </w:r>
            <w:r w:rsidRPr="00E81294">
              <w:rPr>
                <w:b/>
              </w:rPr>
              <w:t>6</w:t>
            </w:r>
          </w:p>
        </w:tc>
        <w:tc>
          <w:tcPr>
            <w:tcW w:w="2091" w:type="dxa"/>
          </w:tcPr>
          <w:p w:rsidR="0005332C" w:rsidRPr="00E81294" w:rsidRDefault="0005332C" w:rsidP="00753693">
            <w:pPr>
              <w:jc w:val="center"/>
              <w:rPr>
                <w:b/>
              </w:rPr>
            </w:pPr>
          </w:p>
        </w:tc>
        <w:tc>
          <w:tcPr>
            <w:tcW w:w="2835" w:type="dxa"/>
          </w:tcPr>
          <w:p w:rsidR="0005332C" w:rsidRPr="00E81294" w:rsidRDefault="0005332C" w:rsidP="00753693">
            <w:pPr>
              <w:jc w:val="center"/>
              <w:rPr>
                <w:b/>
              </w:rPr>
            </w:pPr>
          </w:p>
        </w:tc>
        <w:tc>
          <w:tcPr>
            <w:tcW w:w="993" w:type="dxa"/>
          </w:tcPr>
          <w:p w:rsidR="0005332C" w:rsidRPr="00E81294" w:rsidRDefault="0005332C" w:rsidP="004F069C">
            <w:pPr>
              <w:jc w:val="center"/>
              <w:rPr>
                <w:b/>
              </w:rPr>
            </w:pPr>
          </w:p>
        </w:tc>
        <w:tc>
          <w:tcPr>
            <w:tcW w:w="993" w:type="dxa"/>
          </w:tcPr>
          <w:p w:rsidR="0005332C" w:rsidRPr="00E81294" w:rsidRDefault="0005332C" w:rsidP="004F069C">
            <w:pPr>
              <w:jc w:val="center"/>
              <w:rPr>
                <w:b/>
              </w:rPr>
            </w:pPr>
          </w:p>
        </w:tc>
      </w:tr>
    </w:tbl>
    <w:p w:rsidR="00694480" w:rsidRDefault="00694480" w:rsidP="00477341">
      <w:pPr>
        <w:rPr>
          <w:b/>
        </w:rPr>
        <w:sectPr w:rsidR="00694480" w:rsidSect="0053799A">
          <w:pgSz w:w="16834" w:h="11909" w:orient="landscape"/>
          <w:pgMar w:top="1276" w:right="1134" w:bottom="851" w:left="993" w:header="720" w:footer="720" w:gutter="0"/>
          <w:cols w:space="720"/>
          <w:noEndnote/>
        </w:sectPr>
      </w:pPr>
    </w:p>
    <w:p w:rsidR="00694480" w:rsidRPr="00694480" w:rsidRDefault="00BF1A44" w:rsidP="00157790">
      <w:pPr>
        <w:jc w:val="center"/>
        <w:rPr>
          <w:b/>
        </w:rPr>
      </w:pPr>
      <w:r w:rsidRPr="00694480">
        <w:rPr>
          <w:b/>
        </w:rPr>
        <w:lastRenderedPageBreak/>
        <w:t>СОДЕРЖАНИЕ ПРОГРАММЫ</w:t>
      </w:r>
    </w:p>
    <w:p w:rsidR="00694480" w:rsidRDefault="00BF1A44" w:rsidP="00157790">
      <w:pPr>
        <w:jc w:val="center"/>
        <w:rPr>
          <w:b/>
        </w:rPr>
      </w:pPr>
      <w:r>
        <w:rPr>
          <w:b/>
        </w:rPr>
        <w:t>МОДУЛЯ 1</w:t>
      </w:r>
    </w:p>
    <w:p w:rsidR="00BF0945" w:rsidRPr="00694480" w:rsidRDefault="00BF0945" w:rsidP="00694480">
      <w:pPr>
        <w:rPr>
          <w:b/>
        </w:rPr>
      </w:pPr>
    </w:p>
    <w:p w:rsidR="00694480" w:rsidRPr="00BB0569" w:rsidRDefault="00BF0945" w:rsidP="00694480">
      <w:pPr>
        <w:rPr>
          <w:b/>
        </w:rPr>
      </w:pPr>
      <w:r>
        <w:rPr>
          <w:b/>
        </w:rPr>
        <w:t xml:space="preserve">Вводное занятие. </w:t>
      </w:r>
      <w:r w:rsidR="00694480" w:rsidRPr="00BB0569">
        <w:rPr>
          <w:b/>
        </w:rPr>
        <w:t>Комплектование группы.  Введение в предмет  "Интеллектуальная гостиная".</w:t>
      </w:r>
    </w:p>
    <w:p w:rsidR="00BB0569" w:rsidRDefault="007678D3" w:rsidP="00BB0569">
      <w:r>
        <w:t xml:space="preserve">               </w:t>
      </w:r>
      <w:r w:rsidR="00BB0569">
        <w:t>Порядок и план работы на год; цели и задачи основных тем программы. Демонстр</w:t>
      </w:r>
      <w:r w:rsidR="00BB0569">
        <w:t>а</w:t>
      </w:r>
      <w:r w:rsidR="00BB0569">
        <w:t>ция готовых работ, выполненных учащимися.  Правила поведения и ТБ  на уроках. Орган</w:t>
      </w:r>
      <w:r w:rsidR="00BB0569">
        <w:t>и</w:t>
      </w:r>
      <w:r w:rsidR="00BB0569">
        <w:t>зация рабочего места. Набор материалов и инструментов для занятий.</w:t>
      </w:r>
    </w:p>
    <w:p w:rsidR="00BF0945" w:rsidRDefault="007678D3" w:rsidP="00BF0945">
      <w:pPr>
        <w:rPr>
          <w:b/>
        </w:rPr>
      </w:pPr>
      <w:r>
        <w:t xml:space="preserve">              </w:t>
      </w:r>
      <w:r w:rsidR="00BB0569">
        <w:t>Практическая работа: рисунок на тему «Техника вокруг нас» (выявить представл</w:t>
      </w:r>
      <w:r w:rsidR="00BB0569">
        <w:t>е</w:t>
      </w:r>
      <w:r w:rsidR="00BB0569">
        <w:t>ния детей о технике) и решение задач по второму уровню детского творчества.</w:t>
      </w:r>
      <w:r w:rsidR="00BF0945" w:rsidRPr="00BF0945">
        <w:rPr>
          <w:b/>
        </w:rPr>
        <w:t xml:space="preserve"> </w:t>
      </w:r>
    </w:p>
    <w:p w:rsidR="00BF0945" w:rsidRPr="00E72051" w:rsidRDefault="00BF0945" w:rsidP="00BF0945">
      <w:r w:rsidRPr="00694480">
        <w:rPr>
          <w:b/>
        </w:rPr>
        <w:t>1. Организационный  блок</w:t>
      </w:r>
      <w:r>
        <w:rPr>
          <w:b/>
        </w:rPr>
        <w:t xml:space="preserve"> </w:t>
      </w:r>
    </w:p>
    <w:p w:rsidR="00DB51E8" w:rsidRDefault="00DB51E8" w:rsidP="00694480">
      <w:pPr>
        <w:rPr>
          <w:b/>
        </w:rPr>
      </w:pPr>
      <w:r w:rsidRPr="00BB0569">
        <w:rPr>
          <w:b/>
        </w:rPr>
        <w:t xml:space="preserve">1.2. </w:t>
      </w:r>
      <w:r w:rsidR="00694480" w:rsidRPr="00BB0569">
        <w:rPr>
          <w:b/>
        </w:rPr>
        <w:t xml:space="preserve">Техническое  творчество – основа развития. </w:t>
      </w:r>
    </w:p>
    <w:p w:rsidR="00CD4415" w:rsidRDefault="007678D3" w:rsidP="00694480">
      <w:pPr>
        <w:rPr>
          <w:b/>
        </w:rPr>
      </w:pPr>
      <w:r>
        <w:t xml:space="preserve">             </w:t>
      </w:r>
      <w:r w:rsidR="008E5977" w:rsidRPr="008E5977">
        <w:t>Предмет – техника. Техника в жизни людей.</w:t>
      </w:r>
    </w:p>
    <w:p w:rsidR="00694480" w:rsidRDefault="00DB51E8" w:rsidP="00694480">
      <w:pPr>
        <w:rPr>
          <w:b/>
        </w:rPr>
      </w:pPr>
      <w:r w:rsidRPr="00CD4415">
        <w:rPr>
          <w:b/>
        </w:rPr>
        <w:t xml:space="preserve">1.3. </w:t>
      </w:r>
      <w:r w:rsidR="008E5977">
        <w:rPr>
          <w:b/>
        </w:rPr>
        <w:t xml:space="preserve">Из истории геометрии.  </w:t>
      </w:r>
      <w:r w:rsidR="00694480" w:rsidRPr="00CD4415">
        <w:rPr>
          <w:b/>
        </w:rPr>
        <w:t>Мир и Вселенная.</w:t>
      </w:r>
    </w:p>
    <w:p w:rsidR="008E5977" w:rsidRPr="008E5977" w:rsidRDefault="007678D3" w:rsidP="00694480">
      <w:r>
        <w:t xml:space="preserve">             </w:t>
      </w:r>
      <w:r w:rsidR="008E5977" w:rsidRPr="008E5977">
        <w:t>Предмет - геометрия.  История геометрии.</w:t>
      </w:r>
    </w:p>
    <w:p w:rsidR="00DB51E8" w:rsidRPr="008E5977" w:rsidRDefault="00DB51E8" w:rsidP="00694480">
      <w:pPr>
        <w:rPr>
          <w:b/>
        </w:rPr>
      </w:pPr>
      <w:r w:rsidRPr="008E5977">
        <w:rPr>
          <w:b/>
        </w:rPr>
        <w:t>1.4. Энциклопедия Всезнайки.  История геометрии</w:t>
      </w:r>
    </w:p>
    <w:p w:rsidR="008E5977" w:rsidRPr="008E5977" w:rsidRDefault="007678D3" w:rsidP="00694480">
      <w:r>
        <w:t xml:space="preserve">             </w:t>
      </w:r>
      <w:r w:rsidR="008E5977" w:rsidRPr="008E5977">
        <w:t xml:space="preserve">Предмет - геометрия.  История геометрии. </w:t>
      </w:r>
      <w:r w:rsidR="00F710A3">
        <w:t>Геометрия в древности.</w:t>
      </w:r>
    </w:p>
    <w:p w:rsidR="00694480" w:rsidRPr="00694480" w:rsidRDefault="00694480" w:rsidP="00694480">
      <w:pPr>
        <w:rPr>
          <w:b/>
        </w:rPr>
      </w:pPr>
    </w:p>
    <w:p w:rsidR="00694480" w:rsidRPr="00694480" w:rsidRDefault="00694480" w:rsidP="00694480">
      <w:pPr>
        <w:rPr>
          <w:b/>
        </w:rPr>
      </w:pPr>
      <w:r w:rsidRPr="00694480">
        <w:rPr>
          <w:b/>
        </w:rPr>
        <w:t>2. Информационно-мотивационный блок</w:t>
      </w:r>
      <w:r w:rsidR="00E72051" w:rsidRPr="00E72051">
        <w:t xml:space="preserve"> </w:t>
      </w:r>
    </w:p>
    <w:p w:rsidR="00A02D2D" w:rsidRDefault="00A02D2D" w:rsidP="00694480">
      <w:pPr>
        <w:rPr>
          <w:b/>
        </w:rPr>
      </w:pPr>
      <w:r w:rsidRPr="004D5342">
        <w:rPr>
          <w:b/>
        </w:rPr>
        <w:t xml:space="preserve">2.1. </w:t>
      </w:r>
      <w:r w:rsidR="00694480" w:rsidRPr="004D5342">
        <w:rPr>
          <w:b/>
        </w:rPr>
        <w:t xml:space="preserve">Графическая подготовка с элементами геометрии. </w:t>
      </w:r>
    </w:p>
    <w:p w:rsidR="00A02D2D" w:rsidRPr="004D5342" w:rsidRDefault="007678D3" w:rsidP="00694480">
      <w:r>
        <w:t xml:space="preserve">             </w:t>
      </w:r>
      <w:r w:rsidR="004D5342" w:rsidRPr="004D5342">
        <w:t>Предмет – геометрия. Знакомство с основными  элементами геометрии.</w:t>
      </w:r>
      <w:r w:rsidR="00F710A3">
        <w:t xml:space="preserve"> Основные понятия.</w:t>
      </w:r>
    </w:p>
    <w:p w:rsidR="00A02D2D" w:rsidRPr="004D5342" w:rsidRDefault="00A02D2D" w:rsidP="00694480">
      <w:pPr>
        <w:rPr>
          <w:b/>
        </w:rPr>
      </w:pPr>
      <w:r w:rsidRPr="004D5342">
        <w:rPr>
          <w:b/>
        </w:rPr>
        <w:t>2.2. Графическая подготовка с элементами геометрии (рассуждаем и доказываем)</w:t>
      </w:r>
    </w:p>
    <w:p w:rsidR="0087243D" w:rsidRDefault="007678D3" w:rsidP="00694480">
      <w:r>
        <w:t xml:space="preserve">            </w:t>
      </w:r>
      <w:r w:rsidR="0087243D" w:rsidRPr="0087243D">
        <w:t>Практическая работа: составление эскиза с испо</w:t>
      </w:r>
      <w:r w:rsidR="0087243D">
        <w:t>льзованием геометрических фигур.</w:t>
      </w:r>
    </w:p>
    <w:p w:rsidR="004D5342" w:rsidRDefault="00C1561F" w:rsidP="00694480">
      <w:pPr>
        <w:rPr>
          <w:b/>
        </w:rPr>
      </w:pPr>
      <w:r w:rsidRPr="004D5342">
        <w:rPr>
          <w:b/>
        </w:rPr>
        <w:t>2.3. «Энциклопедия Всезнайки. В гостях  у мудрой Совы»</w:t>
      </w:r>
    </w:p>
    <w:p w:rsidR="00C1561F" w:rsidRDefault="007678D3" w:rsidP="00694480">
      <w:r>
        <w:t xml:space="preserve">            </w:t>
      </w:r>
      <w:r w:rsidR="00F710A3">
        <w:t>Основные элементы геометрии</w:t>
      </w:r>
      <w:r w:rsidR="00074C3C">
        <w:t xml:space="preserve"> и их применение. </w:t>
      </w:r>
    </w:p>
    <w:p w:rsidR="00C1561F" w:rsidRPr="001F0FA7" w:rsidRDefault="007678D3" w:rsidP="00C1561F">
      <w:pPr>
        <w:rPr>
          <w:b/>
        </w:rPr>
      </w:pPr>
      <w:r>
        <w:rPr>
          <w:b/>
        </w:rPr>
        <w:t xml:space="preserve">2.4 </w:t>
      </w:r>
      <w:r w:rsidR="00C1561F" w:rsidRPr="001F0FA7">
        <w:rPr>
          <w:b/>
        </w:rPr>
        <w:t>Первоначальное представление о геометрических линиях</w:t>
      </w:r>
    </w:p>
    <w:p w:rsidR="00B87061" w:rsidRDefault="007678D3" w:rsidP="00C1561F">
      <w:r>
        <w:t xml:space="preserve">            </w:t>
      </w:r>
      <w:r w:rsidR="001F0FA7" w:rsidRPr="001F0FA7">
        <w:t>Точка и геометрические линии как основные элементы рисунка. Виды линий: кривые, ломаные, прямые, замкнутые  и незамкнутые, их  сопоставление  с  окружающими предм</w:t>
      </w:r>
      <w:r w:rsidR="001F0FA7" w:rsidRPr="001F0FA7">
        <w:t>е</w:t>
      </w:r>
      <w:r w:rsidR="001F0FA7" w:rsidRPr="001F0FA7">
        <w:t xml:space="preserve">тами. Чертежные инструменты и принадлежности, их назначение, правила пользования и ТБ при работе. </w:t>
      </w:r>
    </w:p>
    <w:p w:rsidR="001F0FA7" w:rsidRDefault="007678D3" w:rsidP="00C1561F">
      <w:r>
        <w:t xml:space="preserve">            </w:t>
      </w:r>
      <w:r w:rsidR="00B87061">
        <w:t xml:space="preserve"> </w:t>
      </w:r>
      <w:r w:rsidR="00B87061" w:rsidRPr="00B87061">
        <w:t>Практическая работа: выполнение упражнений для развития воображения и соста</w:t>
      </w:r>
      <w:r w:rsidR="00B87061" w:rsidRPr="00B87061">
        <w:t>в</w:t>
      </w:r>
      <w:r w:rsidR="00B87061" w:rsidRPr="00B87061">
        <w:t>ление рисунков с помощью геометрических линий.</w:t>
      </w:r>
    </w:p>
    <w:p w:rsidR="00C1561F" w:rsidRPr="00D87D43" w:rsidRDefault="007678D3" w:rsidP="00C1561F">
      <w:pPr>
        <w:rPr>
          <w:b/>
        </w:rPr>
      </w:pPr>
      <w:r>
        <w:rPr>
          <w:b/>
        </w:rPr>
        <w:t xml:space="preserve">2.5 </w:t>
      </w:r>
      <w:r w:rsidR="00C1561F" w:rsidRPr="00D87D43">
        <w:rPr>
          <w:b/>
        </w:rPr>
        <w:t>Вертикальные, горизонтальные, наклонные линии</w:t>
      </w:r>
    </w:p>
    <w:p w:rsidR="00D87D43" w:rsidRDefault="007678D3" w:rsidP="00C1561F">
      <w:r>
        <w:t xml:space="preserve">             </w:t>
      </w:r>
      <w:r w:rsidR="00D87D43">
        <w:t>Г</w:t>
      </w:r>
      <w:r w:rsidR="00D87D43" w:rsidRPr="00D87D43">
        <w:t>оризонта</w:t>
      </w:r>
      <w:r w:rsidR="00D87D43">
        <w:t>льные, вертикальные и наклонные линии</w:t>
      </w:r>
      <w:r w:rsidR="00D87D43" w:rsidRPr="00D87D43">
        <w:t>, их сопоставление с окружающ</w:t>
      </w:r>
      <w:r w:rsidR="00D87D43" w:rsidRPr="00D87D43">
        <w:t>и</w:t>
      </w:r>
      <w:r w:rsidR="00D87D43" w:rsidRPr="00D87D43">
        <w:t>ми предметами. Использование листа в клетку для построения параллельных и перпендик</w:t>
      </w:r>
      <w:r w:rsidR="00D87D43" w:rsidRPr="00D87D43">
        <w:t>у</w:t>
      </w:r>
      <w:r w:rsidR="00D87D43" w:rsidRPr="00D87D43">
        <w:t>лярных прямых. Прямой угол.</w:t>
      </w:r>
    </w:p>
    <w:p w:rsidR="00B87061" w:rsidRPr="00B87061" w:rsidRDefault="007678D3" w:rsidP="00B87061">
      <w:pPr>
        <w:rPr>
          <w:b/>
        </w:rPr>
      </w:pPr>
      <w:r>
        <w:rPr>
          <w:b/>
        </w:rPr>
        <w:t xml:space="preserve">2.6 </w:t>
      </w:r>
      <w:r w:rsidR="00C1561F" w:rsidRPr="00B87061">
        <w:rPr>
          <w:b/>
        </w:rPr>
        <w:t>Параллельные и пересекающиеся линии</w:t>
      </w:r>
      <w:r w:rsidR="00B87061" w:rsidRPr="00B87061">
        <w:rPr>
          <w:b/>
        </w:rPr>
        <w:t xml:space="preserve"> </w:t>
      </w:r>
    </w:p>
    <w:p w:rsidR="00B87061" w:rsidRDefault="007678D3" w:rsidP="00B87061">
      <w:r>
        <w:t xml:space="preserve">              </w:t>
      </w:r>
      <w:r w:rsidR="00B87061" w:rsidRPr="00B87061">
        <w:t>Параллельные и пересекающиеся линии (горизонтальные, вертикальные и накло</w:t>
      </w:r>
      <w:r w:rsidR="00B87061" w:rsidRPr="00B87061">
        <w:t>н</w:t>
      </w:r>
      <w:r w:rsidR="00B87061" w:rsidRPr="00B87061">
        <w:t>ные), их сопоставление с окружающими предметами. Использование листа в клетку для п</w:t>
      </w:r>
      <w:r w:rsidR="00B87061" w:rsidRPr="00B87061">
        <w:t>о</w:t>
      </w:r>
      <w:r w:rsidR="00B87061" w:rsidRPr="00B87061">
        <w:t>строения параллельных и перпендикулярных прямых. Прямой угол.</w:t>
      </w:r>
    </w:p>
    <w:p w:rsidR="00C1561F" w:rsidRPr="003E358D" w:rsidRDefault="007678D3" w:rsidP="00C1561F">
      <w:pPr>
        <w:rPr>
          <w:b/>
        </w:rPr>
      </w:pPr>
      <w:r>
        <w:rPr>
          <w:b/>
        </w:rPr>
        <w:t xml:space="preserve">2.7 </w:t>
      </w:r>
      <w:r w:rsidR="00C1561F" w:rsidRPr="003E358D">
        <w:rPr>
          <w:b/>
        </w:rPr>
        <w:t>Энциклопедия Всезнайки. В гостях  у мудрой Совы</w:t>
      </w:r>
    </w:p>
    <w:p w:rsidR="003E358D" w:rsidRDefault="007678D3" w:rsidP="00C1561F">
      <w:r>
        <w:t xml:space="preserve">             </w:t>
      </w:r>
      <w:r w:rsidR="0042114E">
        <w:t xml:space="preserve">Линии в геометрии. Эксперименты и доказательства. Пересекающиеся параллельные. Точка как геометрическая фигура. Вертикальные, горизонтальные. </w:t>
      </w:r>
    </w:p>
    <w:p w:rsidR="00C1561F" w:rsidRPr="00921F73" w:rsidRDefault="007678D3" w:rsidP="00C1561F">
      <w:pPr>
        <w:rPr>
          <w:b/>
        </w:rPr>
      </w:pPr>
      <w:r>
        <w:rPr>
          <w:b/>
        </w:rPr>
        <w:t xml:space="preserve">2.8 </w:t>
      </w:r>
      <w:r w:rsidR="00C1561F" w:rsidRPr="00921F73">
        <w:rPr>
          <w:b/>
        </w:rPr>
        <w:t>Геометрические плоскостные фигуры. Разрезные складные игры</w:t>
      </w:r>
    </w:p>
    <w:p w:rsidR="00921F73" w:rsidRDefault="007678D3" w:rsidP="00921F73">
      <w:r>
        <w:t xml:space="preserve">              </w:t>
      </w:r>
      <w:r w:rsidR="00921F73">
        <w:t>Виды разрезных складных игр на основе геометрических фигур (геометрический конструктор). Знакомство с набором фигур «Танграм», правилами работы с ним.</w:t>
      </w:r>
    </w:p>
    <w:p w:rsidR="00921F73" w:rsidRDefault="007678D3" w:rsidP="00921F73">
      <w:r>
        <w:t xml:space="preserve">              </w:t>
      </w:r>
      <w:r w:rsidR="00921F73">
        <w:t>Практическая работа: складывание фигур – образцов с выделенными частями и с</w:t>
      </w:r>
      <w:r w:rsidR="00921F73">
        <w:t>и</w:t>
      </w:r>
      <w:r w:rsidR="00921F73">
        <w:t>луэтных образцов из элементов набора «Танграм», перестраивание одной фигуры в другую, рисование с помощью трафаретов.</w:t>
      </w:r>
    </w:p>
    <w:p w:rsidR="00C1561F" w:rsidRPr="00921F73" w:rsidRDefault="007678D3" w:rsidP="00C1561F">
      <w:pPr>
        <w:rPr>
          <w:b/>
        </w:rPr>
      </w:pPr>
      <w:r>
        <w:rPr>
          <w:b/>
        </w:rPr>
        <w:t xml:space="preserve">2.9 </w:t>
      </w:r>
      <w:r w:rsidR="00C1561F" w:rsidRPr="00921F73">
        <w:rPr>
          <w:b/>
        </w:rPr>
        <w:t>Геометрические плоскостные фигуры. Разрезные складные игры</w:t>
      </w:r>
    </w:p>
    <w:p w:rsidR="00921F73" w:rsidRDefault="007678D3" w:rsidP="00921F73">
      <w:r>
        <w:t xml:space="preserve">             </w:t>
      </w:r>
      <w:r w:rsidR="00921F73">
        <w:t>Виды разрезных складных игр на основе геометрических фигур (геометрический конструктор). Знакомство с набором фигур «Танграм», правилами работы с ним.</w:t>
      </w:r>
    </w:p>
    <w:p w:rsidR="00921F73" w:rsidRDefault="007678D3" w:rsidP="00921F73">
      <w:r>
        <w:lastRenderedPageBreak/>
        <w:t xml:space="preserve">             </w:t>
      </w:r>
      <w:r w:rsidR="00921F73">
        <w:t>Практическая работа: складывание фигур – образцов с выделенными частями и сил</w:t>
      </w:r>
      <w:r w:rsidR="00921F73">
        <w:t>у</w:t>
      </w:r>
      <w:r w:rsidR="00921F73">
        <w:t>этных образцов из элементов набора «Танграм», перестраивание одной фигуры в другую, рисование с помощью трафаретов.</w:t>
      </w:r>
    </w:p>
    <w:p w:rsidR="00C1561F" w:rsidRPr="00AC126E" w:rsidRDefault="007678D3" w:rsidP="00C1561F">
      <w:pPr>
        <w:rPr>
          <w:b/>
        </w:rPr>
      </w:pPr>
      <w:r>
        <w:rPr>
          <w:b/>
        </w:rPr>
        <w:t xml:space="preserve">2.10 </w:t>
      </w:r>
      <w:r w:rsidR="00C1561F" w:rsidRPr="00AC126E">
        <w:rPr>
          <w:b/>
        </w:rPr>
        <w:t>Прямоугольник, квадрат. Интеллектуальная игра "Хорошо – плохо"</w:t>
      </w:r>
    </w:p>
    <w:p w:rsidR="00AC126E" w:rsidRDefault="007678D3" w:rsidP="00AC126E">
      <w:r>
        <w:t xml:space="preserve">             </w:t>
      </w:r>
      <w:r w:rsidR="00AC126E">
        <w:t>Прямоугольник и квадрат как  важные геометрические объекты, их свойства, схо</w:t>
      </w:r>
      <w:r w:rsidR="00AC126E">
        <w:t>д</w:t>
      </w:r>
      <w:r w:rsidR="00AC126E">
        <w:t xml:space="preserve">ства и отличия. Распознавание фигур в окружающем мире. Оптимальность использования прямоугольной формы при конструировании технических объектов. </w:t>
      </w:r>
    </w:p>
    <w:p w:rsidR="00AC126E" w:rsidRDefault="007678D3" w:rsidP="00AC126E">
      <w:r>
        <w:t xml:space="preserve">             </w:t>
      </w:r>
      <w:r w:rsidR="00AC126E">
        <w:t>Анализ объекта, действия с двух противоположных сторон, с точки зрения «хор</w:t>
      </w:r>
      <w:r w:rsidR="00AC126E">
        <w:t>о</w:t>
      </w:r>
      <w:r w:rsidR="00AC126E">
        <w:t>ших» и «плохих» свойств. Правила и разновидности игры «Хорошо – плохо».</w:t>
      </w:r>
    </w:p>
    <w:p w:rsidR="00AC126E" w:rsidRDefault="007678D3" w:rsidP="00AC126E">
      <w:r>
        <w:t xml:space="preserve">             </w:t>
      </w:r>
      <w:r w:rsidR="00AC126E">
        <w:t>Практическая работа: изготовление изделий на основе квадрата, его частей и пров</w:t>
      </w:r>
      <w:r w:rsidR="00AC126E">
        <w:t>е</w:t>
      </w:r>
      <w:r w:rsidR="00AC126E">
        <w:t>дение анализа предметов и действий с помощью игры «Хорошо – плохо», изготовление квадрата из листа прямоугольной формы.</w:t>
      </w:r>
    </w:p>
    <w:p w:rsidR="00C1561F" w:rsidRDefault="00C1561F" w:rsidP="00C1561F">
      <w:r>
        <w:t>2.11</w:t>
      </w:r>
      <w:r>
        <w:tab/>
      </w:r>
      <w:r w:rsidR="007678D3">
        <w:t xml:space="preserve"> </w:t>
      </w:r>
      <w:r>
        <w:t>Кубики "Сложи узор": Квадрат Воскобовича</w:t>
      </w:r>
    </w:p>
    <w:p w:rsidR="00C1561F" w:rsidRPr="00BF57DB" w:rsidRDefault="007678D3" w:rsidP="00C1561F">
      <w:pPr>
        <w:rPr>
          <w:b/>
        </w:rPr>
      </w:pPr>
      <w:r>
        <w:rPr>
          <w:b/>
        </w:rPr>
        <w:t xml:space="preserve">2.12 </w:t>
      </w:r>
      <w:r w:rsidR="00C1561F" w:rsidRPr="00BF57DB">
        <w:rPr>
          <w:b/>
        </w:rPr>
        <w:t>Техническое конструирование. Танграм</w:t>
      </w:r>
    </w:p>
    <w:p w:rsidR="00BF57DB" w:rsidRDefault="007678D3" w:rsidP="00C1561F">
      <w:r>
        <w:t xml:space="preserve">            </w:t>
      </w:r>
      <w:r w:rsidR="00BF57DB">
        <w:t>Знакомство с понятием «танграм». Р</w:t>
      </w:r>
      <w:r w:rsidR="00BF57DB" w:rsidRPr="00BF57DB">
        <w:t>абота с набором</w:t>
      </w:r>
      <w:r w:rsidR="00BF57DB">
        <w:t xml:space="preserve"> геометрических фигур «Та</w:t>
      </w:r>
      <w:r w:rsidR="00BF57DB">
        <w:t>н</w:t>
      </w:r>
      <w:r w:rsidR="00BF57DB">
        <w:t>грам»</w:t>
      </w:r>
      <w:r w:rsidR="00B37BFC">
        <w:t>.</w:t>
      </w:r>
    </w:p>
    <w:p w:rsidR="00C1561F" w:rsidRPr="00BF57DB" w:rsidRDefault="007678D3" w:rsidP="00C1561F">
      <w:pPr>
        <w:rPr>
          <w:b/>
        </w:rPr>
      </w:pPr>
      <w:r>
        <w:rPr>
          <w:b/>
        </w:rPr>
        <w:t xml:space="preserve">2.13 </w:t>
      </w:r>
      <w:r w:rsidR="00C1561F" w:rsidRPr="00BF57DB">
        <w:rPr>
          <w:b/>
        </w:rPr>
        <w:t>Техническое конструирование.  Танграм</w:t>
      </w:r>
    </w:p>
    <w:p w:rsidR="00BF57DB" w:rsidRDefault="007678D3" w:rsidP="00C1561F">
      <w:r>
        <w:t xml:space="preserve">            </w:t>
      </w:r>
      <w:r w:rsidR="00BF57DB">
        <w:t>Р</w:t>
      </w:r>
      <w:r w:rsidR="00BF57DB" w:rsidRPr="00BF57DB">
        <w:t>абота с набором</w:t>
      </w:r>
      <w:r w:rsidR="00BF57DB">
        <w:t xml:space="preserve"> геометрических фигур «Танграм».</w:t>
      </w:r>
      <w:r w:rsidR="0021459E">
        <w:t xml:space="preserve"> </w:t>
      </w:r>
    </w:p>
    <w:p w:rsidR="00C1561F" w:rsidRPr="00DD002A" w:rsidRDefault="007678D3" w:rsidP="00C1561F">
      <w:pPr>
        <w:rPr>
          <w:b/>
        </w:rPr>
      </w:pPr>
      <w:r>
        <w:rPr>
          <w:b/>
        </w:rPr>
        <w:t xml:space="preserve">2.14 </w:t>
      </w:r>
      <w:r w:rsidR="00C1561F" w:rsidRPr="00DD002A">
        <w:rPr>
          <w:b/>
        </w:rPr>
        <w:t>Техническое конструирование.  Магический квадрат. Пифагор</w:t>
      </w:r>
    </w:p>
    <w:p w:rsidR="00DD002A" w:rsidRDefault="007678D3" w:rsidP="00C1561F">
      <w:r>
        <w:t xml:space="preserve">            З</w:t>
      </w:r>
      <w:r w:rsidR="00DD002A" w:rsidRPr="00DD002A">
        <w:t xml:space="preserve">накомство с </w:t>
      </w:r>
      <w:r w:rsidR="00DD002A">
        <w:t xml:space="preserve">техническим </w:t>
      </w:r>
      <w:r w:rsidR="00DD002A" w:rsidRPr="00DD002A">
        <w:t>конструированием и его видами; практическую часть зан</w:t>
      </w:r>
      <w:r w:rsidR="00DD002A" w:rsidRPr="00DD002A">
        <w:t>я</w:t>
      </w:r>
      <w:r w:rsidR="00DD002A" w:rsidRPr="00DD002A">
        <w:t>тия организовать в виде конструирования из готовых деталей различных наборов констру</w:t>
      </w:r>
      <w:r w:rsidR="00DD002A" w:rsidRPr="00DD002A">
        <w:t>к</w:t>
      </w:r>
      <w:r w:rsidR="00DD002A" w:rsidRPr="00DD002A">
        <w:t>торов (стандартных или самодельных) в соответствии с изученными видами конструиров</w:t>
      </w:r>
      <w:r w:rsidR="00DD002A" w:rsidRPr="00DD002A">
        <w:t>а</w:t>
      </w:r>
      <w:r w:rsidR="00DD002A" w:rsidRPr="00DD002A">
        <w:t>ния.</w:t>
      </w:r>
    </w:p>
    <w:p w:rsidR="00DD002A" w:rsidRPr="00DD002A" w:rsidRDefault="007678D3" w:rsidP="00C1561F">
      <w:pPr>
        <w:rPr>
          <w:b/>
        </w:rPr>
      </w:pPr>
      <w:r>
        <w:t xml:space="preserve">            </w:t>
      </w:r>
      <w:r w:rsidR="00DD002A">
        <w:t>Знакомство с понятием магический квадрат, историей его появления и значением.  Практическое занятие – построение магического квадрата по инструкции.</w:t>
      </w:r>
      <w:r w:rsidR="00A3434E">
        <w:t xml:space="preserve"> Таблица Пифаг</w:t>
      </w:r>
      <w:r w:rsidR="00A3434E">
        <w:t>о</w:t>
      </w:r>
      <w:r w:rsidR="00A3434E">
        <w:t>ра.</w:t>
      </w:r>
    </w:p>
    <w:p w:rsidR="00C1561F" w:rsidRPr="00DD002A" w:rsidRDefault="007678D3" w:rsidP="00C1561F">
      <w:pPr>
        <w:rPr>
          <w:b/>
        </w:rPr>
      </w:pPr>
      <w:r>
        <w:rPr>
          <w:b/>
        </w:rPr>
        <w:t xml:space="preserve">2.15 </w:t>
      </w:r>
      <w:r w:rsidR="00C1561F" w:rsidRPr="00DD002A">
        <w:rPr>
          <w:b/>
        </w:rPr>
        <w:t>Конструирование объектов изобретения</w:t>
      </w:r>
    </w:p>
    <w:p w:rsidR="00DD002A" w:rsidRDefault="007678D3" w:rsidP="00C1561F">
      <w:r>
        <w:t xml:space="preserve">             </w:t>
      </w:r>
      <w:r w:rsidR="0021459E">
        <w:t xml:space="preserve">Конструирование. Виды конструирования. Объекты изобретения. </w:t>
      </w:r>
      <w:r w:rsidR="0021459E" w:rsidRPr="0021459E">
        <w:t xml:space="preserve">Изобретение </w:t>
      </w:r>
      <w:r w:rsidR="0021459E">
        <w:t xml:space="preserve">как </w:t>
      </w:r>
      <w:r w:rsidR="0021459E" w:rsidRPr="0021459E">
        <w:t>результат творчества изобретателя.</w:t>
      </w:r>
      <w:r w:rsidR="0021459E">
        <w:t xml:space="preserve"> </w:t>
      </w:r>
      <w:r w:rsidR="00E71AE9">
        <w:t xml:space="preserve">Виды изобретений. </w:t>
      </w:r>
    </w:p>
    <w:p w:rsidR="00C1561F" w:rsidRPr="00E71AE9" w:rsidRDefault="00C1561F" w:rsidP="00C1561F">
      <w:pPr>
        <w:rPr>
          <w:b/>
        </w:rPr>
      </w:pPr>
      <w:r w:rsidRPr="00E71AE9">
        <w:rPr>
          <w:b/>
        </w:rPr>
        <w:t>2.16</w:t>
      </w:r>
      <w:r w:rsidRPr="00E71AE9">
        <w:rPr>
          <w:b/>
        </w:rPr>
        <w:tab/>
        <w:t>Конструирование объектов изобретения</w:t>
      </w:r>
    </w:p>
    <w:p w:rsidR="00A3434E" w:rsidRDefault="007678D3" w:rsidP="00C1561F">
      <w:r>
        <w:t xml:space="preserve">             </w:t>
      </w:r>
      <w:r w:rsidR="00E71AE9" w:rsidRPr="00E71AE9">
        <w:t>Конструирование. Виды конструирования. Объекты изобретения. Изобретение как результат творчества изобретателя. Виды изобретений.</w:t>
      </w:r>
    </w:p>
    <w:p w:rsidR="00C1561F" w:rsidRPr="006E4489" w:rsidRDefault="007678D3" w:rsidP="00C1561F">
      <w:pPr>
        <w:rPr>
          <w:b/>
        </w:rPr>
      </w:pPr>
      <w:r>
        <w:rPr>
          <w:b/>
        </w:rPr>
        <w:t xml:space="preserve">2.17 </w:t>
      </w:r>
      <w:r w:rsidR="00C1561F" w:rsidRPr="006E4489">
        <w:rPr>
          <w:b/>
        </w:rPr>
        <w:t>Логические задачи. Техническое творчество  и элементы ТРИЗ</w:t>
      </w:r>
    </w:p>
    <w:p w:rsidR="00DD002A" w:rsidRDefault="007678D3" w:rsidP="00C1561F">
      <w:r>
        <w:t xml:space="preserve">             </w:t>
      </w:r>
      <w:r w:rsidR="001D38B5">
        <w:t>Логическая задача. Логическая задача как способ развития логического мышления.</w:t>
      </w:r>
      <w:r w:rsidR="006E4489">
        <w:t xml:space="preserve"> техническое творчество в жизни людей. ТРИЗ – технологии. Методы и приемы ТРИЗ.</w:t>
      </w:r>
    </w:p>
    <w:p w:rsidR="00C1561F" w:rsidRPr="003544F8" w:rsidRDefault="007678D3" w:rsidP="00C1561F">
      <w:pPr>
        <w:rPr>
          <w:b/>
        </w:rPr>
      </w:pPr>
      <w:r>
        <w:rPr>
          <w:b/>
        </w:rPr>
        <w:t xml:space="preserve">2.18 </w:t>
      </w:r>
      <w:r w:rsidR="00C1561F" w:rsidRPr="003544F8">
        <w:rPr>
          <w:b/>
        </w:rPr>
        <w:t>Логические задачи. Техническое творчество  и элементы ТРИЗ (решения изобрет</w:t>
      </w:r>
      <w:r w:rsidR="00C1561F" w:rsidRPr="003544F8">
        <w:rPr>
          <w:b/>
        </w:rPr>
        <w:t>а</w:t>
      </w:r>
      <w:r w:rsidR="00C1561F" w:rsidRPr="003544F8">
        <w:rPr>
          <w:b/>
        </w:rPr>
        <w:t>тельских задач)</w:t>
      </w:r>
    </w:p>
    <w:p w:rsidR="003544F8" w:rsidRDefault="007678D3" w:rsidP="00C1561F">
      <w:r>
        <w:t xml:space="preserve">             </w:t>
      </w:r>
      <w:r w:rsidR="003544F8">
        <w:t>Разминка для ума. Решение логических задач.</w:t>
      </w:r>
    </w:p>
    <w:p w:rsidR="00696565" w:rsidRPr="00116400" w:rsidRDefault="007678D3" w:rsidP="00C1561F">
      <w:pPr>
        <w:rPr>
          <w:b/>
        </w:rPr>
      </w:pPr>
      <w:r>
        <w:rPr>
          <w:b/>
        </w:rPr>
        <w:t xml:space="preserve">2.19 </w:t>
      </w:r>
      <w:r w:rsidR="00C1561F" w:rsidRPr="00116400">
        <w:rPr>
          <w:b/>
        </w:rPr>
        <w:t>Технический  ИГРОМИР (игра)</w:t>
      </w:r>
    </w:p>
    <w:p w:rsidR="00C1561F" w:rsidRPr="00116400" w:rsidRDefault="007678D3" w:rsidP="00C1561F">
      <w:pPr>
        <w:rPr>
          <w:b/>
        </w:rPr>
      </w:pPr>
      <w:r>
        <w:rPr>
          <w:b/>
        </w:rPr>
        <w:t xml:space="preserve">2.20 </w:t>
      </w:r>
      <w:r w:rsidR="00C1561F" w:rsidRPr="00116400">
        <w:rPr>
          <w:b/>
        </w:rPr>
        <w:t>Научные развлечения. Фокусы с веревками ножницами</w:t>
      </w:r>
    </w:p>
    <w:p w:rsidR="00696565" w:rsidRDefault="007678D3" w:rsidP="00C1561F">
      <w:r>
        <w:t xml:space="preserve">             </w:t>
      </w:r>
      <w:r w:rsidR="00EF5B04">
        <w:t>Научные развлечения как способ самообразования и саморазвития. Фокусы с вере</w:t>
      </w:r>
      <w:r w:rsidR="00EF5B04">
        <w:t>в</w:t>
      </w:r>
      <w:r w:rsidR="00EF5B04">
        <w:t xml:space="preserve">ками и ножницами. Секреты. </w:t>
      </w:r>
    </w:p>
    <w:p w:rsidR="00C1561F" w:rsidRPr="00696565" w:rsidRDefault="007678D3" w:rsidP="00C1561F">
      <w:pPr>
        <w:rPr>
          <w:b/>
        </w:rPr>
      </w:pPr>
      <w:r>
        <w:rPr>
          <w:b/>
        </w:rPr>
        <w:t xml:space="preserve">2.21 </w:t>
      </w:r>
      <w:r w:rsidR="00C1561F" w:rsidRPr="00696565">
        <w:rPr>
          <w:b/>
        </w:rPr>
        <w:t>Конструирование   объектов изобретения</w:t>
      </w:r>
    </w:p>
    <w:p w:rsidR="00696565" w:rsidRDefault="007678D3" w:rsidP="00C1561F">
      <w:r>
        <w:t xml:space="preserve">             </w:t>
      </w:r>
      <w:r w:rsidR="00696565" w:rsidRPr="00696565">
        <w:t xml:space="preserve">Изобретение как </w:t>
      </w:r>
      <w:r w:rsidR="00696565">
        <w:t xml:space="preserve">решение технической задачи. Конструирование объекта. </w:t>
      </w:r>
    </w:p>
    <w:p w:rsidR="00C1561F" w:rsidRPr="00FB4458" w:rsidRDefault="007678D3" w:rsidP="00C1561F">
      <w:pPr>
        <w:rPr>
          <w:b/>
        </w:rPr>
      </w:pPr>
      <w:r>
        <w:rPr>
          <w:b/>
        </w:rPr>
        <w:t xml:space="preserve">2.22 </w:t>
      </w:r>
      <w:r w:rsidR="00C1561F" w:rsidRPr="00FB4458">
        <w:rPr>
          <w:b/>
        </w:rPr>
        <w:t>Научные развлечения. Забавные игрушки</w:t>
      </w:r>
    </w:p>
    <w:p w:rsidR="00696565" w:rsidRDefault="007678D3" w:rsidP="00C1561F">
      <w:r>
        <w:t xml:space="preserve">             </w:t>
      </w:r>
      <w:r w:rsidR="00FB4458" w:rsidRPr="00FB4458">
        <w:t>Научные развлечения как способ самообразования и саморазвития.</w:t>
      </w:r>
      <w:r w:rsidR="00FB4458">
        <w:t xml:space="preserve"> </w:t>
      </w:r>
      <w:r w:rsidR="003B57A0">
        <w:t>Монополия. Г</w:t>
      </w:r>
      <w:r w:rsidR="003B57A0">
        <w:t>о</w:t>
      </w:r>
      <w:r w:rsidR="003B57A0">
        <w:t xml:space="preserve">ловоломки. Конструкторы. РобоОткрытки. Игрушки будущего. </w:t>
      </w:r>
    </w:p>
    <w:p w:rsidR="00C1561F" w:rsidRPr="00FB4458" w:rsidRDefault="007678D3" w:rsidP="00C1561F">
      <w:pPr>
        <w:rPr>
          <w:b/>
        </w:rPr>
      </w:pPr>
      <w:r>
        <w:rPr>
          <w:b/>
        </w:rPr>
        <w:t xml:space="preserve">2.23 </w:t>
      </w:r>
      <w:r w:rsidR="00C1561F" w:rsidRPr="00FB4458">
        <w:rPr>
          <w:b/>
        </w:rPr>
        <w:t>Интеллектуальная игра</w:t>
      </w:r>
    </w:p>
    <w:p w:rsidR="00C1561F" w:rsidRDefault="007678D3" w:rsidP="00694480">
      <w:r>
        <w:t xml:space="preserve">             </w:t>
      </w:r>
      <w:r w:rsidR="00FB4458">
        <w:t xml:space="preserve">Викторина </w:t>
      </w:r>
    </w:p>
    <w:p w:rsidR="00694480" w:rsidRDefault="00694480" w:rsidP="00694480">
      <w:pPr>
        <w:rPr>
          <w:b/>
        </w:rPr>
      </w:pPr>
    </w:p>
    <w:p w:rsidR="00C1561F" w:rsidRDefault="00694480" w:rsidP="00694480">
      <w:pPr>
        <w:rPr>
          <w:b/>
        </w:rPr>
      </w:pPr>
      <w:r w:rsidRPr="00694480">
        <w:rPr>
          <w:b/>
        </w:rPr>
        <w:t>3. Б</w:t>
      </w:r>
      <w:r w:rsidR="003030E9">
        <w:rPr>
          <w:b/>
        </w:rPr>
        <w:t xml:space="preserve">лок "Приемы  мышления"  </w:t>
      </w:r>
    </w:p>
    <w:p w:rsidR="00C1561F" w:rsidRPr="004F4880" w:rsidRDefault="007678D3" w:rsidP="00C1561F">
      <w:pPr>
        <w:rPr>
          <w:b/>
        </w:rPr>
      </w:pPr>
      <w:r>
        <w:rPr>
          <w:b/>
        </w:rPr>
        <w:t xml:space="preserve">3.1 </w:t>
      </w:r>
      <w:r w:rsidR="00C1561F" w:rsidRPr="004F4880">
        <w:rPr>
          <w:b/>
        </w:rPr>
        <w:t>Изобретательские приемы.  Научные развлечения. Приборы и модели</w:t>
      </w:r>
    </w:p>
    <w:p w:rsidR="004F4880" w:rsidRPr="00C1561F" w:rsidRDefault="007678D3" w:rsidP="00C1561F">
      <w:r>
        <w:lastRenderedPageBreak/>
        <w:t xml:space="preserve">           </w:t>
      </w:r>
      <w:r w:rsidR="004F4880" w:rsidRPr="004F4880">
        <w:t>Простейш</w:t>
      </w:r>
      <w:r w:rsidR="004F4880">
        <w:t xml:space="preserve">ие приемы изобретательства. </w:t>
      </w:r>
      <w:r w:rsidR="004F4880" w:rsidRPr="004F4880">
        <w:t>Прием «инверсия» или «обратная аналогия»</w:t>
      </w:r>
      <w:r w:rsidR="004F4880">
        <w:t>. Технические модели и приборы.</w:t>
      </w:r>
    </w:p>
    <w:p w:rsidR="004F4880" w:rsidRDefault="007678D3" w:rsidP="00C1561F">
      <w:pPr>
        <w:rPr>
          <w:b/>
        </w:rPr>
      </w:pPr>
      <w:r>
        <w:rPr>
          <w:b/>
        </w:rPr>
        <w:t xml:space="preserve">3.2 </w:t>
      </w:r>
      <w:r w:rsidR="00C1561F" w:rsidRPr="004F4880">
        <w:rPr>
          <w:b/>
        </w:rPr>
        <w:t>Элементы черчения. Работа с линейкой и циркулем</w:t>
      </w:r>
      <w:r w:rsidR="004F4880">
        <w:rPr>
          <w:b/>
        </w:rPr>
        <w:t>.</w:t>
      </w:r>
    </w:p>
    <w:p w:rsidR="004F4880" w:rsidRPr="004F4880" w:rsidRDefault="007678D3" w:rsidP="004F4880">
      <w:r>
        <w:t xml:space="preserve">            </w:t>
      </w:r>
      <w:r w:rsidR="004F4880" w:rsidRPr="004F4880">
        <w:t>Основы технического черчения первый шаг к о</w:t>
      </w:r>
      <w:r w:rsidR="004F4880">
        <w:t>своению графического языка. Элеме</w:t>
      </w:r>
      <w:r w:rsidR="004F4880">
        <w:t>н</w:t>
      </w:r>
      <w:r w:rsidR="004F4880">
        <w:t xml:space="preserve">ты черчения для начинающих. Работа с линейкой и циркулем (инструкция по применению) Построение объекта при помощи линейки и циркуля.  </w:t>
      </w:r>
    </w:p>
    <w:p w:rsidR="00C1561F" w:rsidRDefault="007678D3" w:rsidP="00C1561F">
      <w:pPr>
        <w:rPr>
          <w:b/>
        </w:rPr>
      </w:pPr>
      <w:r>
        <w:rPr>
          <w:b/>
        </w:rPr>
        <w:t xml:space="preserve">3.3 </w:t>
      </w:r>
      <w:r w:rsidR="00C1561F" w:rsidRPr="007C6CC6">
        <w:rPr>
          <w:b/>
        </w:rPr>
        <w:t>Элементы черчения. Работа с линейкой и циркулем. Промежуточная аттестация по итогам 1 полугодия</w:t>
      </w:r>
      <w:r w:rsidR="00307F40">
        <w:rPr>
          <w:b/>
        </w:rPr>
        <w:t>.</w:t>
      </w:r>
    </w:p>
    <w:p w:rsidR="00307F40" w:rsidRDefault="007678D3" w:rsidP="00C1561F">
      <w:r>
        <w:t xml:space="preserve">           </w:t>
      </w:r>
      <w:r w:rsidR="0066016B">
        <w:t>Чертёж</w:t>
      </w:r>
      <w:r w:rsidR="0066016B" w:rsidRPr="0066016B">
        <w:t>. Основные элементы чертежа. Линии. Пропорциональность.</w:t>
      </w:r>
      <w:r w:rsidR="002A6BD0">
        <w:t xml:space="preserve"> Черчение объекта при помощи линейки и циркуля. </w:t>
      </w:r>
    </w:p>
    <w:p w:rsidR="002A6BD0" w:rsidRPr="0066016B" w:rsidRDefault="007678D3" w:rsidP="00C1561F">
      <w:r>
        <w:t xml:space="preserve">           </w:t>
      </w:r>
      <w:r w:rsidR="002A6BD0">
        <w:t xml:space="preserve">Промежуточное </w:t>
      </w:r>
      <w:r w:rsidR="00CA0C5E">
        <w:t>аттестация</w:t>
      </w:r>
      <w:r w:rsidR="002A6BD0">
        <w:t xml:space="preserve"> по итогам </w:t>
      </w:r>
      <w:r w:rsidR="002A6BD0">
        <w:rPr>
          <w:lang w:val="en-US"/>
        </w:rPr>
        <w:t>I</w:t>
      </w:r>
      <w:r w:rsidR="002A6BD0">
        <w:t xml:space="preserve"> </w:t>
      </w:r>
      <w:r w:rsidR="00CA0C5E">
        <w:t>полугодия (тестирование).</w:t>
      </w:r>
    </w:p>
    <w:p w:rsidR="00C1561F" w:rsidRPr="004B0E62" w:rsidRDefault="007678D3" w:rsidP="00C1561F">
      <w:pPr>
        <w:rPr>
          <w:b/>
        </w:rPr>
      </w:pPr>
      <w:r>
        <w:rPr>
          <w:b/>
        </w:rPr>
        <w:t xml:space="preserve">3.4 </w:t>
      </w:r>
      <w:r w:rsidR="00C1561F" w:rsidRPr="004B0E62">
        <w:rPr>
          <w:b/>
        </w:rPr>
        <w:t>Энциклопедия Всезнайки. В гостях  у мудрой Совы</w:t>
      </w:r>
    </w:p>
    <w:p w:rsidR="004B0E62" w:rsidRPr="00C1561F" w:rsidRDefault="007678D3" w:rsidP="00C1561F">
      <w:r>
        <w:t xml:space="preserve">           </w:t>
      </w:r>
      <w:r w:rsidR="00AE1C91">
        <w:t>Чертеж</w:t>
      </w:r>
      <w:r w:rsidR="004B0E62">
        <w:t xml:space="preserve">. </w:t>
      </w:r>
      <w:r w:rsidR="00AE1C91">
        <w:t xml:space="preserve">Геометрическое черчение. </w:t>
      </w:r>
      <w:r w:rsidR="004B0E62">
        <w:t>Контурное изображение предмета.</w:t>
      </w:r>
      <w:r w:rsidR="00AE1C91">
        <w:t xml:space="preserve"> </w:t>
      </w:r>
    </w:p>
    <w:p w:rsidR="00C1561F" w:rsidRPr="00AE1C91" w:rsidRDefault="007678D3" w:rsidP="00C1561F">
      <w:pPr>
        <w:rPr>
          <w:b/>
        </w:rPr>
      </w:pPr>
      <w:r>
        <w:rPr>
          <w:b/>
        </w:rPr>
        <w:t xml:space="preserve">3.5 </w:t>
      </w:r>
      <w:r w:rsidR="00C1561F" w:rsidRPr="00AE1C91">
        <w:rPr>
          <w:b/>
        </w:rPr>
        <w:t xml:space="preserve">Окружность, круг, овал </w:t>
      </w:r>
    </w:p>
    <w:p w:rsidR="00AE1C91" w:rsidRPr="00C1561F" w:rsidRDefault="007678D3" w:rsidP="00C1561F">
      <w:r>
        <w:t xml:space="preserve">           </w:t>
      </w:r>
      <w:r w:rsidR="00DF01AE" w:rsidRPr="00DF01AE">
        <w:t>Круг, окружность и овал как плоские фигуры вращения. Их сходства и отличия. Соп</w:t>
      </w:r>
      <w:r w:rsidR="00DF01AE" w:rsidRPr="00DF01AE">
        <w:t>о</w:t>
      </w:r>
      <w:r w:rsidR="00DF01AE" w:rsidRPr="00DF01AE">
        <w:t>ставление изученных фигур с окружающими предметами. Знакомство с термином «центр окружности» и его значением. Деление окружности на 2, 4 части.</w:t>
      </w:r>
    </w:p>
    <w:p w:rsidR="00C1561F" w:rsidRPr="00DF01AE" w:rsidRDefault="007678D3" w:rsidP="00C1561F">
      <w:pPr>
        <w:rPr>
          <w:b/>
        </w:rPr>
      </w:pPr>
      <w:r>
        <w:rPr>
          <w:b/>
        </w:rPr>
        <w:t xml:space="preserve">3.6 </w:t>
      </w:r>
      <w:r w:rsidR="00C1561F" w:rsidRPr="00DF01AE">
        <w:rPr>
          <w:b/>
        </w:rPr>
        <w:t>Радиус, луч, диаметр, сегмент</w:t>
      </w:r>
    </w:p>
    <w:p w:rsidR="00DF01AE" w:rsidRPr="00C1561F" w:rsidRDefault="007678D3" w:rsidP="00C1561F">
      <w:r>
        <w:t xml:space="preserve">          </w:t>
      </w:r>
      <w:r w:rsidR="002605FA">
        <w:t xml:space="preserve">Радиус. Радиус описанной окружности. Формула. </w:t>
      </w:r>
      <w:r w:rsidR="00E8718A">
        <w:t xml:space="preserve">Диаметр окружности. Формула. Как отметить на окружности. </w:t>
      </w:r>
      <w:r w:rsidR="002605FA">
        <w:t xml:space="preserve">Луч. </w:t>
      </w:r>
      <w:r w:rsidR="00E77D44">
        <w:t xml:space="preserve">Отличие </w:t>
      </w:r>
      <w:r w:rsidR="00E8718A">
        <w:t xml:space="preserve">от отрезка. Круг. Окружность. Сегмент. </w:t>
      </w:r>
    </w:p>
    <w:p w:rsidR="00C1561F" w:rsidRPr="00E8718A" w:rsidRDefault="007678D3" w:rsidP="00C1561F">
      <w:pPr>
        <w:rPr>
          <w:b/>
        </w:rPr>
      </w:pPr>
      <w:r>
        <w:rPr>
          <w:b/>
        </w:rPr>
        <w:t xml:space="preserve">3.7 </w:t>
      </w:r>
      <w:r w:rsidR="00C1561F" w:rsidRPr="00E8718A">
        <w:rPr>
          <w:b/>
        </w:rPr>
        <w:t>Работа с линейкой и циркулем</w:t>
      </w:r>
    </w:p>
    <w:p w:rsidR="00E8718A" w:rsidRPr="00C1561F" w:rsidRDefault="007678D3" w:rsidP="00C1561F">
      <w:r>
        <w:t xml:space="preserve">          </w:t>
      </w:r>
      <w:r w:rsidR="00E8718A">
        <w:t>Практическая работа: черчение окружности. Определение радиуса, диаметра и сегме</w:t>
      </w:r>
      <w:r w:rsidR="00E8718A">
        <w:t>н</w:t>
      </w:r>
      <w:r w:rsidR="00E8718A">
        <w:t xml:space="preserve">та. </w:t>
      </w:r>
    </w:p>
    <w:p w:rsidR="00C1561F" w:rsidRDefault="007678D3" w:rsidP="00C1561F">
      <w:pPr>
        <w:rPr>
          <w:b/>
        </w:rPr>
      </w:pPr>
      <w:r>
        <w:rPr>
          <w:b/>
        </w:rPr>
        <w:t xml:space="preserve">3.8  </w:t>
      </w:r>
      <w:r w:rsidR="00C1561F" w:rsidRPr="00C1561F">
        <w:rPr>
          <w:b/>
        </w:rPr>
        <w:t>В мире  технических сказок</w:t>
      </w:r>
    </w:p>
    <w:p w:rsidR="00B5136D" w:rsidRDefault="007678D3" w:rsidP="00C1561F">
      <w:r>
        <w:t xml:space="preserve">         </w:t>
      </w:r>
      <w:r w:rsidR="00096EBB" w:rsidRPr="00096EBB">
        <w:t xml:space="preserve">«Как и из чего это сделано?» </w:t>
      </w:r>
      <w:r w:rsidR="00096EBB">
        <w:t>О</w:t>
      </w:r>
      <w:r w:rsidR="00096EBB" w:rsidRPr="00096EBB">
        <w:t>б устройстве построек и транспортных средств</w:t>
      </w:r>
      <w:r w:rsidR="00422A40">
        <w:t>. П</w:t>
      </w:r>
      <w:r w:rsidR="00422A40" w:rsidRPr="00422A40">
        <w:t>очему у каких-то самолет</w:t>
      </w:r>
      <w:r w:rsidR="00422A40">
        <w:t>ов одно крыло, а у каких-то два? К</w:t>
      </w:r>
      <w:r w:rsidR="00422A40" w:rsidRPr="00422A40">
        <w:t>ак устроена панель управления мот</w:t>
      </w:r>
      <w:r w:rsidR="00422A40" w:rsidRPr="00422A40">
        <w:t>о</w:t>
      </w:r>
      <w:r w:rsidR="00422A40" w:rsidRPr="00422A40">
        <w:t>цикла</w:t>
      </w:r>
      <w:r w:rsidR="00422A40">
        <w:t>?</w:t>
      </w:r>
    </w:p>
    <w:p w:rsidR="00F23515" w:rsidRPr="00F23515" w:rsidRDefault="00F23515" w:rsidP="00F23515">
      <w:r>
        <w:t>Все о</w:t>
      </w:r>
      <w:r w:rsidRPr="00F23515">
        <w:t>б устройстве ракет и истории ракетостроения</w:t>
      </w:r>
      <w:r>
        <w:t>.</w:t>
      </w:r>
    </w:p>
    <w:p w:rsidR="00C1561F" w:rsidRPr="00BA7B1B" w:rsidRDefault="007678D3" w:rsidP="00C1561F">
      <w:pPr>
        <w:rPr>
          <w:b/>
          <w:highlight w:val="yellow"/>
        </w:rPr>
      </w:pPr>
      <w:r>
        <w:rPr>
          <w:b/>
        </w:rPr>
        <w:t xml:space="preserve">3.9 </w:t>
      </w:r>
      <w:r w:rsidR="007605D8" w:rsidRPr="007C52AE">
        <w:rPr>
          <w:b/>
        </w:rPr>
        <w:t>"В гостях  у Самоделкина". Ничего нет проще колеса.</w:t>
      </w:r>
    </w:p>
    <w:p w:rsidR="00694480" w:rsidRDefault="007678D3" w:rsidP="00694480">
      <w:r>
        <w:t xml:space="preserve">          </w:t>
      </w:r>
      <w:r w:rsidR="007C52AE">
        <w:t>Изготовление модели по чертежу. Интеллектуальная игра.</w:t>
      </w:r>
    </w:p>
    <w:p w:rsidR="00846344" w:rsidRDefault="00846344" w:rsidP="00694480"/>
    <w:p w:rsidR="0005332C" w:rsidRDefault="00846344" w:rsidP="00846344">
      <w:r>
        <w:rPr>
          <w:b/>
        </w:rPr>
        <w:t>4</w:t>
      </w:r>
      <w:r w:rsidRPr="00694480">
        <w:rPr>
          <w:b/>
        </w:rPr>
        <w:t xml:space="preserve">. Блок "Интеллектуальный спорт " </w:t>
      </w:r>
    </w:p>
    <w:p w:rsidR="00846344" w:rsidRPr="008F4EAB" w:rsidRDefault="00846344" w:rsidP="00846344">
      <w:pPr>
        <w:rPr>
          <w:b/>
        </w:rPr>
      </w:pPr>
      <w:r>
        <w:rPr>
          <w:b/>
        </w:rPr>
        <w:t xml:space="preserve">4.1 </w:t>
      </w:r>
      <w:r w:rsidRPr="008F4EAB">
        <w:rPr>
          <w:b/>
        </w:rPr>
        <w:t>Технические  ребусы</w:t>
      </w:r>
    </w:p>
    <w:p w:rsidR="00846344" w:rsidRDefault="00846344" w:rsidP="00846344">
      <w:r>
        <w:t xml:space="preserve">          Головоломки. Понятие «ребус» и «технический ребус». Правила разгадывания  реб</w:t>
      </w:r>
      <w:r>
        <w:t>у</w:t>
      </w:r>
      <w:r>
        <w:t>сов. Шифр. Чтение технических ребусов.</w:t>
      </w:r>
    </w:p>
    <w:p w:rsidR="00846344" w:rsidRPr="00C745CA" w:rsidRDefault="00846344" w:rsidP="00846344">
      <w:pPr>
        <w:rPr>
          <w:b/>
        </w:rPr>
      </w:pPr>
      <w:r>
        <w:rPr>
          <w:b/>
        </w:rPr>
        <w:t xml:space="preserve">4.2 </w:t>
      </w:r>
      <w:r w:rsidRPr="00C745CA">
        <w:rPr>
          <w:b/>
        </w:rPr>
        <w:t>Технические  ребусы</w:t>
      </w:r>
    </w:p>
    <w:p w:rsidR="00846344" w:rsidRDefault="00846344" w:rsidP="00846344">
      <w:r>
        <w:t xml:space="preserve">          </w:t>
      </w:r>
      <w:r w:rsidRPr="00D30BBE">
        <w:t>Головоломки. Чтение технических ребусов.</w:t>
      </w:r>
    </w:p>
    <w:p w:rsidR="00846344" w:rsidRPr="00C745CA" w:rsidRDefault="00846344" w:rsidP="00846344">
      <w:pPr>
        <w:rPr>
          <w:b/>
        </w:rPr>
      </w:pPr>
      <w:r>
        <w:rPr>
          <w:b/>
        </w:rPr>
        <w:t xml:space="preserve">4.3 </w:t>
      </w:r>
      <w:r w:rsidRPr="00C745CA">
        <w:rPr>
          <w:b/>
        </w:rPr>
        <w:t>Геометрия на спичках</w:t>
      </w:r>
    </w:p>
    <w:p w:rsidR="00846344" w:rsidRDefault="00846344" w:rsidP="00846344">
      <w:r>
        <w:t xml:space="preserve">          Предмет геометрия. Задачи по геометрии. Геометрические задачи со спичками. Разбор и поиск способов решения задач со спичками. </w:t>
      </w:r>
    </w:p>
    <w:p w:rsidR="00846344" w:rsidRPr="006B3D29" w:rsidRDefault="00846344" w:rsidP="00846344">
      <w:pPr>
        <w:rPr>
          <w:b/>
        </w:rPr>
      </w:pPr>
      <w:r>
        <w:rPr>
          <w:b/>
        </w:rPr>
        <w:t xml:space="preserve">4.4 </w:t>
      </w:r>
      <w:r w:rsidRPr="006B3D29">
        <w:rPr>
          <w:b/>
        </w:rPr>
        <w:t>Геометрия на спичках</w:t>
      </w:r>
    </w:p>
    <w:p w:rsidR="00846344" w:rsidRPr="006B3D29" w:rsidRDefault="00846344" w:rsidP="00846344">
      <w:r>
        <w:t xml:space="preserve">          Практическая  работа: Решение геометрических задач со спичками и</w:t>
      </w:r>
      <w:r w:rsidRPr="006B3D29">
        <w:t>/</w:t>
      </w:r>
      <w:r>
        <w:t xml:space="preserve">или при помощи спичек. </w:t>
      </w:r>
    </w:p>
    <w:p w:rsidR="00846344" w:rsidRPr="00BA541C" w:rsidRDefault="00846344" w:rsidP="00846344">
      <w:pPr>
        <w:rPr>
          <w:b/>
        </w:rPr>
      </w:pPr>
      <w:r>
        <w:rPr>
          <w:b/>
        </w:rPr>
        <w:t xml:space="preserve">4.5 </w:t>
      </w:r>
      <w:r w:rsidRPr="00BA541C">
        <w:rPr>
          <w:b/>
        </w:rPr>
        <w:t>Задачи творческого характера. Задачи на  движение</w:t>
      </w:r>
    </w:p>
    <w:p w:rsidR="00846344" w:rsidRDefault="00846344" w:rsidP="00846344">
      <w:r>
        <w:t xml:space="preserve">          Творческие задачи – многообразие решения и нестандартность. Методы решений. З</w:t>
      </w:r>
      <w:r>
        <w:t>а</w:t>
      </w:r>
      <w:r>
        <w:t xml:space="preserve">дачи на движение. Практическая часть занятия: решение задач на движение. </w:t>
      </w:r>
    </w:p>
    <w:p w:rsidR="00846344" w:rsidRPr="001B53B3" w:rsidRDefault="00846344" w:rsidP="00846344">
      <w:pPr>
        <w:rPr>
          <w:b/>
        </w:rPr>
      </w:pPr>
      <w:r>
        <w:rPr>
          <w:b/>
        </w:rPr>
        <w:t xml:space="preserve">4.6 </w:t>
      </w:r>
      <w:r w:rsidRPr="001B53B3">
        <w:rPr>
          <w:b/>
        </w:rPr>
        <w:t xml:space="preserve">Задачи творческого характера  Движение из одного пункта в одном направлении </w:t>
      </w:r>
    </w:p>
    <w:p w:rsidR="00846344" w:rsidRDefault="00846344" w:rsidP="00846344">
      <w:r>
        <w:t xml:space="preserve">          </w:t>
      </w:r>
      <w:r w:rsidRPr="001B53B3">
        <w:t>Творческие задачи – многообразие решения и нестандартность. Методы решений. З</w:t>
      </w:r>
      <w:r w:rsidRPr="001B53B3">
        <w:t>а</w:t>
      </w:r>
      <w:r w:rsidRPr="001B53B3">
        <w:t>дачи на движение</w:t>
      </w:r>
      <w:r>
        <w:t xml:space="preserve"> из одного пункта в одном направлении</w:t>
      </w:r>
      <w:r w:rsidRPr="001B53B3">
        <w:t>. Практическая часть занятия:</w:t>
      </w:r>
      <w:r>
        <w:t xml:space="preserve"> р</w:t>
      </w:r>
      <w:r>
        <w:t>е</w:t>
      </w:r>
      <w:r>
        <w:t xml:space="preserve">шение задач на движение из одного пункта в одном направлении. </w:t>
      </w:r>
    </w:p>
    <w:p w:rsidR="00846344" w:rsidRPr="00947918" w:rsidRDefault="00846344" w:rsidP="00846344">
      <w:pPr>
        <w:rPr>
          <w:b/>
        </w:rPr>
      </w:pPr>
      <w:r>
        <w:rPr>
          <w:b/>
        </w:rPr>
        <w:t xml:space="preserve">4.7 </w:t>
      </w:r>
      <w:r w:rsidRPr="00947918">
        <w:rPr>
          <w:b/>
        </w:rPr>
        <w:t xml:space="preserve">Задачи творческого характера.  Движение с остановкой в пути </w:t>
      </w:r>
    </w:p>
    <w:p w:rsidR="00846344" w:rsidRDefault="00846344" w:rsidP="00846344">
      <w:r>
        <w:lastRenderedPageBreak/>
        <w:t xml:space="preserve">          </w:t>
      </w:r>
      <w:r w:rsidRPr="00947918">
        <w:t>Творческие задачи – многообразие решения и нестандартность. Методы решений. З</w:t>
      </w:r>
      <w:r w:rsidRPr="00947918">
        <w:t>а</w:t>
      </w:r>
      <w:r w:rsidRPr="00947918">
        <w:t xml:space="preserve">дачи на движение </w:t>
      </w:r>
      <w:r>
        <w:t>с остановкой в пути</w:t>
      </w:r>
      <w:r w:rsidRPr="00947918">
        <w:t xml:space="preserve">. Практическая часть занятия: решение задач </w:t>
      </w:r>
      <w:r>
        <w:t>на д</w:t>
      </w:r>
      <w:r w:rsidRPr="00947918">
        <w:t>в</w:t>
      </w:r>
      <w:r w:rsidRPr="00947918">
        <w:t>и</w:t>
      </w:r>
      <w:r w:rsidRPr="00947918">
        <w:t>жение с остановкой в пути</w:t>
      </w:r>
      <w:r>
        <w:t>.</w:t>
      </w:r>
    </w:p>
    <w:p w:rsidR="00846344" w:rsidRPr="00C42384" w:rsidRDefault="00846344" w:rsidP="00846344">
      <w:pPr>
        <w:rPr>
          <w:b/>
        </w:rPr>
      </w:pPr>
      <w:r>
        <w:rPr>
          <w:b/>
        </w:rPr>
        <w:t xml:space="preserve">4.8 </w:t>
      </w:r>
      <w:r w:rsidRPr="00C42384">
        <w:rPr>
          <w:b/>
        </w:rPr>
        <w:t>Задачи творческого характера.  Движение навстречу друг другу</w:t>
      </w:r>
    </w:p>
    <w:p w:rsidR="00846344" w:rsidRDefault="00846344" w:rsidP="00846344">
      <w:r>
        <w:t xml:space="preserve">          </w:t>
      </w:r>
      <w:r w:rsidRPr="0079010A">
        <w:t>Творческие задачи – многообразие решения и нестандартность. Методы решений. З</w:t>
      </w:r>
      <w:r w:rsidRPr="0079010A">
        <w:t>а</w:t>
      </w:r>
      <w:r w:rsidRPr="0079010A">
        <w:t>дачи на движение</w:t>
      </w:r>
      <w:r>
        <w:t xml:space="preserve"> </w:t>
      </w:r>
      <w:r w:rsidRPr="0079010A">
        <w:t xml:space="preserve"> навстречу друг другу</w:t>
      </w:r>
      <w:r>
        <w:t xml:space="preserve">. </w:t>
      </w:r>
      <w:r w:rsidRPr="0079010A">
        <w:t xml:space="preserve"> Практическая часть занятия: решение задач на движение </w:t>
      </w:r>
      <w:r w:rsidRPr="00C42384">
        <w:t xml:space="preserve">навстречу друг другу.  </w:t>
      </w:r>
    </w:p>
    <w:p w:rsidR="00846344" w:rsidRDefault="00846344" w:rsidP="00846344">
      <w:pPr>
        <w:rPr>
          <w:b/>
        </w:rPr>
      </w:pPr>
      <w:r>
        <w:rPr>
          <w:b/>
        </w:rPr>
        <w:t xml:space="preserve">4.9 </w:t>
      </w:r>
      <w:r w:rsidRPr="00C42384">
        <w:rPr>
          <w:b/>
        </w:rPr>
        <w:t>Движение с остановкой в пути. Движение по воде</w:t>
      </w:r>
    </w:p>
    <w:p w:rsidR="00846344" w:rsidRPr="00C42384" w:rsidRDefault="00846344" w:rsidP="00846344">
      <w:r>
        <w:t xml:space="preserve">          </w:t>
      </w:r>
      <w:r w:rsidRPr="00C42384">
        <w:t>Творческие задачи – многообразие решения и нестандартность. Методы решений. З</w:t>
      </w:r>
      <w:r w:rsidRPr="00C42384">
        <w:t>а</w:t>
      </w:r>
      <w:r w:rsidRPr="00C42384">
        <w:t xml:space="preserve">дачи на движение  </w:t>
      </w:r>
      <w:r>
        <w:t>по воде.</w:t>
      </w:r>
      <w:r w:rsidRPr="00C42384">
        <w:t xml:space="preserve">  Практическая часть занятия: решение задач на движение </w:t>
      </w:r>
      <w:r>
        <w:t>по воде.</w:t>
      </w:r>
    </w:p>
    <w:p w:rsidR="00846344" w:rsidRDefault="00846344" w:rsidP="00846344"/>
    <w:p w:rsidR="00846344" w:rsidRPr="00C42384" w:rsidRDefault="00846344" w:rsidP="00846344">
      <w:pPr>
        <w:rPr>
          <w:b/>
        </w:rPr>
      </w:pPr>
      <w:r>
        <w:rPr>
          <w:b/>
        </w:rPr>
        <w:t xml:space="preserve">4.10 </w:t>
      </w:r>
      <w:r w:rsidRPr="00C42384">
        <w:rPr>
          <w:b/>
        </w:rPr>
        <w:t>Задачи творческого характера.  Движение на плоскости</w:t>
      </w:r>
    </w:p>
    <w:p w:rsidR="00846344" w:rsidRDefault="00846344" w:rsidP="00846344">
      <w:r>
        <w:t xml:space="preserve">          </w:t>
      </w:r>
      <w:r w:rsidRPr="00C42384">
        <w:t>Творческие задачи – многообразие решения и нестандартность. Методы решений. З</w:t>
      </w:r>
      <w:r w:rsidRPr="00C42384">
        <w:t>а</w:t>
      </w:r>
      <w:r w:rsidRPr="00C42384">
        <w:t xml:space="preserve">дачи на движение  </w:t>
      </w:r>
      <w:r>
        <w:t>на плоскости</w:t>
      </w:r>
      <w:r w:rsidRPr="00C42384">
        <w:t xml:space="preserve">.  Практическая часть занятия: решение задач на движение </w:t>
      </w:r>
      <w:r>
        <w:t>на плоскости.</w:t>
      </w:r>
    </w:p>
    <w:p w:rsidR="00846344" w:rsidRPr="00C42384" w:rsidRDefault="00846344" w:rsidP="00846344">
      <w:pPr>
        <w:rPr>
          <w:b/>
        </w:rPr>
      </w:pPr>
      <w:r>
        <w:rPr>
          <w:b/>
        </w:rPr>
        <w:t xml:space="preserve">4.11 </w:t>
      </w:r>
      <w:r w:rsidRPr="00C42384">
        <w:rPr>
          <w:b/>
        </w:rPr>
        <w:t>Задачи творческого характера.  Симметрия относительно точки</w:t>
      </w:r>
    </w:p>
    <w:p w:rsidR="00846344" w:rsidRDefault="00846344" w:rsidP="00846344">
      <w:r>
        <w:t xml:space="preserve">          </w:t>
      </w:r>
      <w:r w:rsidRPr="00C42384">
        <w:t xml:space="preserve">Творческие задачи – многообразие решения и нестандартность. </w:t>
      </w:r>
      <w:r>
        <w:t>Симметрия. Симме</w:t>
      </w:r>
      <w:r>
        <w:t>т</w:t>
      </w:r>
      <w:r>
        <w:t xml:space="preserve">рия относительно точки. </w:t>
      </w:r>
      <w:r w:rsidRPr="00C42384">
        <w:t xml:space="preserve">Методы решений..  Практическая часть занятия: решение задач </w:t>
      </w:r>
      <w:r>
        <w:t>с симметрией.</w:t>
      </w:r>
    </w:p>
    <w:p w:rsidR="00846344" w:rsidRPr="00C42384" w:rsidRDefault="00846344" w:rsidP="00846344">
      <w:pPr>
        <w:rPr>
          <w:b/>
        </w:rPr>
      </w:pPr>
      <w:r>
        <w:rPr>
          <w:b/>
        </w:rPr>
        <w:t xml:space="preserve">4.12 </w:t>
      </w:r>
      <w:r w:rsidRPr="00C42384">
        <w:rPr>
          <w:b/>
        </w:rPr>
        <w:t>Задачи творческого характера.  Построение. Симметрия относительно прямой</w:t>
      </w:r>
    </w:p>
    <w:p w:rsidR="00846344" w:rsidRDefault="00846344" w:rsidP="00846344">
      <w:r>
        <w:t xml:space="preserve">          </w:t>
      </w:r>
      <w:r w:rsidRPr="00C42384">
        <w:t>Творческие задачи – многообразие решения и нестандартность. Мето</w:t>
      </w:r>
      <w:r>
        <w:t>ды решений. З</w:t>
      </w:r>
      <w:r>
        <w:t>а</w:t>
      </w:r>
      <w:r>
        <w:t xml:space="preserve">дачи с симметрией относительно прямой. </w:t>
      </w:r>
      <w:r w:rsidRPr="00C42384">
        <w:t xml:space="preserve">Практическая часть занятия: решение задач </w:t>
      </w:r>
      <w:r>
        <w:t>си</w:t>
      </w:r>
      <w:r>
        <w:t>м</w:t>
      </w:r>
      <w:r>
        <w:t xml:space="preserve">метрией. </w:t>
      </w:r>
      <w:r w:rsidRPr="00C42384">
        <w:t xml:space="preserve">  </w:t>
      </w:r>
    </w:p>
    <w:p w:rsidR="00846344" w:rsidRPr="006C0FF2" w:rsidRDefault="00846344" w:rsidP="00846344">
      <w:pPr>
        <w:rPr>
          <w:b/>
        </w:rPr>
      </w:pPr>
      <w:r>
        <w:rPr>
          <w:b/>
        </w:rPr>
        <w:t xml:space="preserve">4.13 </w:t>
      </w:r>
      <w:r w:rsidRPr="006C0FF2">
        <w:rPr>
          <w:b/>
        </w:rPr>
        <w:t>Задачи творческого характера.  Параллельный перенос</w:t>
      </w:r>
    </w:p>
    <w:p w:rsidR="00846344" w:rsidRDefault="00846344" w:rsidP="00846344">
      <w:r>
        <w:t xml:space="preserve">           </w:t>
      </w:r>
      <w:r w:rsidRPr="00C42384">
        <w:t>Творческие задачи – многообразие решения и н</w:t>
      </w:r>
      <w:r>
        <w:t>естандартность. Методы решений. П</w:t>
      </w:r>
      <w:r>
        <w:t>а</w:t>
      </w:r>
      <w:r>
        <w:t xml:space="preserve">раллельный перенос. </w:t>
      </w:r>
      <w:r w:rsidRPr="00C42384">
        <w:t xml:space="preserve">Практическая часть занятия: решение задач </w:t>
      </w:r>
      <w:r>
        <w:t>с параллельным переносом.</w:t>
      </w:r>
    </w:p>
    <w:p w:rsidR="00846344" w:rsidRPr="006C0FF2" w:rsidRDefault="00846344" w:rsidP="00846344">
      <w:pPr>
        <w:rPr>
          <w:b/>
        </w:rPr>
      </w:pPr>
      <w:r>
        <w:rPr>
          <w:b/>
        </w:rPr>
        <w:t xml:space="preserve">4.14 </w:t>
      </w:r>
      <w:r w:rsidRPr="006C0FF2">
        <w:rPr>
          <w:b/>
        </w:rPr>
        <w:t>"Домино и кубик" (техническая викторина)</w:t>
      </w:r>
    </w:p>
    <w:p w:rsidR="00846344" w:rsidRDefault="00846344" w:rsidP="00846344">
      <w:r>
        <w:t xml:space="preserve">           Техническая викторина. Решение задач творческого характера.</w:t>
      </w:r>
    </w:p>
    <w:p w:rsidR="00846344" w:rsidRPr="00F84B6C" w:rsidRDefault="00846344" w:rsidP="00846344">
      <w:pPr>
        <w:rPr>
          <w:b/>
        </w:rPr>
      </w:pPr>
      <w:r>
        <w:rPr>
          <w:b/>
        </w:rPr>
        <w:t xml:space="preserve">4.15 </w:t>
      </w:r>
      <w:r w:rsidRPr="00203F61">
        <w:rPr>
          <w:b/>
        </w:rPr>
        <w:t>Энциклопедия Всезнайки. В гостях  у мудрой Совы</w:t>
      </w:r>
    </w:p>
    <w:p w:rsidR="00846344" w:rsidRDefault="00846344" w:rsidP="00846344">
      <w:r>
        <w:t xml:space="preserve">           Интеллектуальная игра.</w:t>
      </w:r>
    </w:p>
    <w:p w:rsidR="00846344" w:rsidRPr="00F84B6C" w:rsidRDefault="00846344" w:rsidP="00846344">
      <w:pPr>
        <w:rPr>
          <w:b/>
        </w:rPr>
      </w:pPr>
      <w:r>
        <w:rPr>
          <w:b/>
        </w:rPr>
        <w:t xml:space="preserve">4.16 </w:t>
      </w:r>
      <w:r w:rsidRPr="00F84B6C">
        <w:rPr>
          <w:b/>
        </w:rPr>
        <w:t>Объемные фигуры и многогранники</w:t>
      </w:r>
    </w:p>
    <w:p w:rsidR="00846344" w:rsidRDefault="00846344" w:rsidP="00846344">
      <w:r>
        <w:t xml:space="preserve">           Пространственные фигуры. Фигуры в объеме. Платоновы тела. Понятие многогра</w:t>
      </w:r>
      <w:r>
        <w:t>н</w:t>
      </w:r>
      <w:r>
        <w:t xml:space="preserve">ник. Виды и свойства. Правильные многогранники. </w:t>
      </w:r>
    </w:p>
    <w:p w:rsidR="00846344" w:rsidRPr="00F84B6C" w:rsidRDefault="00846344" w:rsidP="00846344">
      <w:pPr>
        <w:rPr>
          <w:b/>
        </w:rPr>
      </w:pPr>
      <w:r>
        <w:rPr>
          <w:b/>
        </w:rPr>
        <w:t xml:space="preserve">4.17 </w:t>
      </w:r>
      <w:r w:rsidRPr="00F84B6C">
        <w:rPr>
          <w:b/>
        </w:rPr>
        <w:t>Объемные фигуры и многогранники</w:t>
      </w:r>
    </w:p>
    <w:p w:rsidR="00846344" w:rsidRPr="00416D7D" w:rsidRDefault="00846344" w:rsidP="00846344">
      <w:r>
        <w:t xml:space="preserve">           </w:t>
      </w:r>
      <w:r w:rsidRPr="00F84B6C">
        <w:t>Пространственные фигуры. Фигуры в объеме.</w:t>
      </w:r>
      <w:r>
        <w:t xml:space="preserve"> Виды и свойства.</w:t>
      </w:r>
    </w:p>
    <w:p w:rsidR="00846344" w:rsidRPr="00F84B6C" w:rsidRDefault="00846344" w:rsidP="00846344">
      <w:pPr>
        <w:rPr>
          <w:b/>
        </w:rPr>
      </w:pPr>
      <w:r>
        <w:rPr>
          <w:b/>
        </w:rPr>
        <w:t xml:space="preserve">4.18 </w:t>
      </w:r>
      <w:r w:rsidRPr="00F84B6C">
        <w:rPr>
          <w:b/>
        </w:rPr>
        <w:t>Энциклопедия Всезнайки. В гостях  у мудрой Совы</w:t>
      </w:r>
    </w:p>
    <w:p w:rsidR="00846344" w:rsidRDefault="00846344" w:rsidP="00846344">
      <w:r>
        <w:t xml:space="preserve">           Объемные тела. Выполнение заданий геометрическими телами</w:t>
      </w:r>
      <w:r w:rsidRPr="000A317C">
        <w:t xml:space="preserve"> </w:t>
      </w:r>
      <w:r>
        <w:t>и с многогранниками.</w:t>
      </w:r>
    </w:p>
    <w:p w:rsidR="00846344" w:rsidRPr="000A317C" w:rsidRDefault="00846344" w:rsidP="00846344">
      <w:pPr>
        <w:rPr>
          <w:b/>
        </w:rPr>
      </w:pPr>
      <w:r>
        <w:rPr>
          <w:b/>
        </w:rPr>
        <w:t xml:space="preserve">4.19 </w:t>
      </w:r>
      <w:r w:rsidRPr="000A317C">
        <w:rPr>
          <w:b/>
        </w:rPr>
        <w:t>Объемные фигуры и многогранники</w:t>
      </w:r>
    </w:p>
    <w:p w:rsidR="00846344" w:rsidRDefault="00846344" w:rsidP="00846344">
      <w:r>
        <w:t xml:space="preserve">           </w:t>
      </w:r>
      <w:r w:rsidRPr="000A317C">
        <w:t xml:space="preserve">Пространственные фигуры. Фигуры в объеме. </w:t>
      </w:r>
      <w:r>
        <w:t>Практическая часть: сделать геометр</w:t>
      </w:r>
      <w:r>
        <w:t>и</w:t>
      </w:r>
      <w:r>
        <w:t>ческие тела из бумаги</w:t>
      </w:r>
      <w:r w:rsidRPr="00416D7D">
        <w:t>/</w:t>
      </w:r>
      <w:r>
        <w:t>картона.</w:t>
      </w:r>
    </w:p>
    <w:p w:rsidR="00846344" w:rsidRPr="00E72051" w:rsidRDefault="00846344" w:rsidP="00694480"/>
    <w:p w:rsidR="00694480" w:rsidRPr="00846344" w:rsidRDefault="00846344" w:rsidP="00846344">
      <w:pPr>
        <w:rPr>
          <w:b/>
        </w:rPr>
      </w:pPr>
      <w:r>
        <w:rPr>
          <w:b/>
        </w:rPr>
        <w:t xml:space="preserve">5. </w:t>
      </w:r>
      <w:r w:rsidR="00694480" w:rsidRPr="00846344">
        <w:rPr>
          <w:b/>
        </w:rPr>
        <w:t>Технологический  блок</w:t>
      </w:r>
      <w:r w:rsidR="003030E9" w:rsidRPr="00846344">
        <w:rPr>
          <w:b/>
        </w:rPr>
        <w:t xml:space="preserve"> </w:t>
      </w:r>
    </w:p>
    <w:p w:rsidR="00C1561F" w:rsidRDefault="00846344" w:rsidP="00C1561F">
      <w:pPr>
        <w:rPr>
          <w:b/>
        </w:rPr>
      </w:pPr>
      <w:r>
        <w:rPr>
          <w:b/>
        </w:rPr>
        <w:t>5</w:t>
      </w:r>
      <w:r w:rsidR="007678D3">
        <w:rPr>
          <w:b/>
        </w:rPr>
        <w:t xml:space="preserve">.1 </w:t>
      </w:r>
      <w:r w:rsidR="00C1561F" w:rsidRPr="00C1561F">
        <w:rPr>
          <w:b/>
        </w:rPr>
        <w:t>Использование приемов  ТРИЗ.  «Увеличение – уменьшение». « Дробление – об</w:t>
      </w:r>
      <w:r w:rsidR="00C1561F" w:rsidRPr="00C1561F">
        <w:rPr>
          <w:b/>
        </w:rPr>
        <w:t>ъ</w:t>
      </w:r>
      <w:r w:rsidR="00B539C5">
        <w:rPr>
          <w:b/>
        </w:rPr>
        <w:t>единение».</w:t>
      </w:r>
    </w:p>
    <w:p w:rsidR="00960AE5" w:rsidRDefault="007678D3" w:rsidP="00960AE5">
      <w:r>
        <w:t xml:space="preserve">          </w:t>
      </w:r>
      <w:r w:rsidR="00960AE5" w:rsidRPr="00960AE5">
        <w:t xml:space="preserve">Методы и приемы ТРИЗ. </w:t>
      </w:r>
      <w:r w:rsidR="00960AE5">
        <w:t>Прием "Дробление-объединение" при исследовании и ко</w:t>
      </w:r>
      <w:r w:rsidR="00960AE5">
        <w:t>н</w:t>
      </w:r>
      <w:r w:rsidR="00960AE5">
        <w:t>струировании различных предметов. Преимущества объединения и дробления различных предметов при решении задач. Деление силуэта объекта на части.</w:t>
      </w:r>
    </w:p>
    <w:p w:rsidR="00960AE5" w:rsidRPr="00D674B0" w:rsidRDefault="007678D3" w:rsidP="00C1561F">
      <w:r>
        <w:t xml:space="preserve">          </w:t>
      </w:r>
      <w:r w:rsidR="00943E97">
        <w:t>Приемы фантазирования. Увеличение и уменьшение объектов.</w:t>
      </w:r>
      <w:r w:rsidR="00D674B0">
        <w:t xml:space="preserve"> </w:t>
      </w:r>
      <w:r w:rsidR="00966395" w:rsidRPr="00D674B0">
        <w:t xml:space="preserve">Активизация мышления путем </w:t>
      </w:r>
      <w:r w:rsidR="00D674B0">
        <w:t xml:space="preserve">разрешения проблемных ситуаций. </w:t>
      </w:r>
    </w:p>
    <w:p w:rsidR="00C1561F" w:rsidRDefault="00846344" w:rsidP="00C1561F">
      <w:pPr>
        <w:rPr>
          <w:b/>
        </w:rPr>
      </w:pPr>
      <w:r>
        <w:rPr>
          <w:b/>
        </w:rPr>
        <w:t>5</w:t>
      </w:r>
      <w:r w:rsidR="00A902FE">
        <w:rPr>
          <w:b/>
        </w:rPr>
        <w:t xml:space="preserve">.2 </w:t>
      </w:r>
      <w:r w:rsidR="00C1561F" w:rsidRPr="00C1561F">
        <w:rPr>
          <w:b/>
        </w:rPr>
        <w:t>Пространство и плоскость</w:t>
      </w:r>
    </w:p>
    <w:p w:rsidR="00D674B0" w:rsidRPr="000B0BC9" w:rsidRDefault="00A902FE" w:rsidP="00C1561F">
      <w:r>
        <w:t xml:space="preserve">         </w:t>
      </w:r>
      <w:r w:rsidR="007678D3">
        <w:t xml:space="preserve"> </w:t>
      </w:r>
      <w:r w:rsidR="000B0BC9" w:rsidRPr="000B0BC9">
        <w:t xml:space="preserve">Что такое пространство? Плоскость в пространстве. </w:t>
      </w:r>
      <w:r w:rsidR="00443BC9">
        <w:t xml:space="preserve"> Виды плоскостей.</w:t>
      </w:r>
      <w:r w:rsidR="000B0BC9" w:rsidRPr="000B0BC9">
        <w:t xml:space="preserve"> </w:t>
      </w:r>
      <w:r w:rsidR="000B0BC9">
        <w:t>Разбор ситу</w:t>
      </w:r>
      <w:r w:rsidR="000B0BC9">
        <w:t>а</w:t>
      </w:r>
      <w:r w:rsidR="000B0BC9">
        <w:t>ции по к</w:t>
      </w:r>
      <w:r w:rsidR="000B0BC9" w:rsidRPr="000B0BC9">
        <w:t>нижк</w:t>
      </w:r>
      <w:r w:rsidR="000B0BC9">
        <w:t>е</w:t>
      </w:r>
      <w:r w:rsidR="000B0BC9" w:rsidRPr="000B0BC9">
        <w:t xml:space="preserve"> – малышк</w:t>
      </w:r>
      <w:r w:rsidR="000B0BC9">
        <w:t xml:space="preserve">е </w:t>
      </w:r>
      <w:r w:rsidR="000B0BC9" w:rsidRPr="000B0BC9">
        <w:t>(</w:t>
      </w:r>
      <w:r w:rsidR="000B0BC9">
        <w:t>сказка «Р</w:t>
      </w:r>
      <w:r w:rsidR="000B0BC9" w:rsidRPr="000B0BC9">
        <w:t>епка</w:t>
      </w:r>
      <w:r w:rsidR="000B0BC9">
        <w:t>»</w:t>
      </w:r>
      <w:r w:rsidR="000B0BC9" w:rsidRPr="000B0BC9">
        <w:t>)</w:t>
      </w:r>
    </w:p>
    <w:p w:rsidR="00C1561F" w:rsidRDefault="00846344" w:rsidP="00C1561F">
      <w:pPr>
        <w:rPr>
          <w:b/>
        </w:rPr>
      </w:pPr>
      <w:r>
        <w:rPr>
          <w:b/>
        </w:rPr>
        <w:t>5</w:t>
      </w:r>
      <w:r w:rsidR="00A902FE">
        <w:rPr>
          <w:b/>
        </w:rPr>
        <w:t xml:space="preserve">.3 </w:t>
      </w:r>
      <w:r w:rsidR="00C1561F" w:rsidRPr="00C1561F">
        <w:rPr>
          <w:b/>
        </w:rPr>
        <w:t>Плоская фигура. Пространственная фигура</w:t>
      </w:r>
      <w:r w:rsidR="00443BC9">
        <w:rPr>
          <w:b/>
        </w:rPr>
        <w:t>.</w:t>
      </w:r>
    </w:p>
    <w:p w:rsidR="00443BC9" w:rsidRPr="008D1920" w:rsidRDefault="00A902FE" w:rsidP="00C1561F">
      <w:r>
        <w:lastRenderedPageBreak/>
        <w:t xml:space="preserve">          </w:t>
      </w:r>
      <w:r w:rsidR="008D1920" w:rsidRPr="008D1920">
        <w:t xml:space="preserve">Плоские фигуры. Пространственные фигуры. </w:t>
      </w:r>
      <w:r w:rsidR="001F3F51" w:rsidRPr="008D1920">
        <w:t xml:space="preserve">Отличительные особенности плоских и пространственных фигур. Сопоставление изученных фигур с окружающими предметами. </w:t>
      </w:r>
      <w:r w:rsidR="008D1920">
        <w:t>Игра с фигурами: назови плоскую или объемную фигуру.</w:t>
      </w:r>
    </w:p>
    <w:p w:rsidR="00C1561F" w:rsidRDefault="00846344" w:rsidP="00C1561F">
      <w:pPr>
        <w:rPr>
          <w:b/>
        </w:rPr>
      </w:pPr>
      <w:r>
        <w:rPr>
          <w:b/>
        </w:rPr>
        <w:t>5</w:t>
      </w:r>
      <w:r w:rsidR="00A902FE">
        <w:rPr>
          <w:b/>
        </w:rPr>
        <w:t xml:space="preserve">.4 </w:t>
      </w:r>
      <w:r w:rsidR="00C1561F" w:rsidRPr="00C1561F">
        <w:rPr>
          <w:b/>
        </w:rPr>
        <w:t>Цилиндр. Конус</w:t>
      </w:r>
    </w:p>
    <w:p w:rsidR="001B2BBE" w:rsidRDefault="00A902FE" w:rsidP="00C1561F">
      <w:r>
        <w:t xml:space="preserve">          </w:t>
      </w:r>
      <w:r w:rsidR="001B2BBE">
        <w:t xml:space="preserve">Геометрические тела вращения. </w:t>
      </w:r>
      <w:r w:rsidR="001B2BBE" w:rsidRPr="001B2BBE">
        <w:t>Цилиндр. Конус.</w:t>
      </w:r>
      <w:r w:rsidR="001B2BBE">
        <w:t xml:space="preserve"> </w:t>
      </w:r>
    </w:p>
    <w:p w:rsidR="00C1561F" w:rsidRDefault="00846344" w:rsidP="00C1561F">
      <w:pPr>
        <w:rPr>
          <w:b/>
        </w:rPr>
      </w:pPr>
      <w:r>
        <w:rPr>
          <w:b/>
        </w:rPr>
        <w:t>5</w:t>
      </w:r>
      <w:r w:rsidR="00A902FE">
        <w:rPr>
          <w:b/>
        </w:rPr>
        <w:t xml:space="preserve">.5 </w:t>
      </w:r>
      <w:r w:rsidR="00C1561F" w:rsidRPr="00C1561F">
        <w:rPr>
          <w:b/>
        </w:rPr>
        <w:t>Вид спереди, вид слева, вид сверху</w:t>
      </w:r>
    </w:p>
    <w:p w:rsidR="00F274B1" w:rsidRPr="000A1B3A" w:rsidRDefault="00A902FE" w:rsidP="00C1561F">
      <w:r>
        <w:t xml:space="preserve">          </w:t>
      </w:r>
      <w:r w:rsidR="000A1B3A">
        <w:t xml:space="preserve">Черчение. Чертеж детали. Виды и проекции детали. </w:t>
      </w:r>
      <w:r w:rsidR="000A1B3A" w:rsidRPr="000A1B3A">
        <w:t>Практическая работа: изображение деталей в трех проекциях.</w:t>
      </w:r>
    </w:p>
    <w:p w:rsidR="00C1561F" w:rsidRDefault="00846344" w:rsidP="00C1561F">
      <w:pPr>
        <w:rPr>
          <w:b/>
        </w:rPr>
      </w:pPr>
      <w:r>
        <w:rPr>
          <w:b/>
        </w:rPr>
        <w:t>5</w:t>
      </w:r>
      <w:r w:rsidR="00A902FE">
        <w:rPr>
          <w:b/>
        </w:rPr>
        <w:t xml:space="preserve">.6 </w:t>
      </w:r>
      <w:r w:rsidR="00C1561F" w:rsidRPr="00C1561F">
        <w:rPr>
          <w:b/>
        </w:rPr>
        <w:t>Горизонтали. Вертикали</w:t>
      </w:r>
    </w:p>
    <w:p w:rsidR="000A1B3A" w:rsidRPr="006A22D0" w:rsidRDefault="00A902FE" w:rsidP="00C1561F">
      <w:r>
        <w:t xml:space="preserve">          </w:t>
      </w:r>
      <w:r w:rsidR="006A22D0" w:rsidRPr="006A22D0">
        <w:t>Черчение. Линии горизонтальные, вертикальные.</w:t>
      </w:r>
      <w:r w:rsidR="00B30878">
        <w:t xml:space="preserve"> Как отличить горизонтальные и ве</w:t>
      </w:r>
      <w:r w:rsidR="00B30878">
        <w:t>р</w:t>
      </w:r>
      <w:r w:rsidR="00B30878">
        <w:t>тикальных ли</w:t>
      </w:r>
      <w:r w:rsidR="001948B6">
        <w:t>ний? Построение горизонтальной и вертикальной линий.</w:t>
      </w:r>
    </w:p>
    <w:p w:rsidR="00215387" w:rsidRDefault="00846344" w:rsidP="00C1561F">
      <w:pPr>
        <w:rPr>
          <w:b/>
        </w:rPr>
      </w:pPr>
      <w:r>
        <w:rPr>
          <w:b/>
        </w:rPr>
        <w:t>5</w:t>
      </w:r>
      <w:r w:rsidR="00A902FE">
        <w:rPr>
          <w:b/>
        </w:rPr>
        <w:t xml:space="preserve">.7 </w:t>
      </w:r>
      <w:r w:rsidR="00C1561F" w:rsidRPr="00C1561F">
        <w:rPr>
          <w:b/>
        </w:rPr>
        <w:t>Зеркальное отражение</w:t>
      </w:r>
    </w:p>
    <w:p w:rsidR="00AB4335" w:rsidRDefault="00A902FE" w:rsidP="00C1561F">
      <w:r>
        <w:t xml:space="preserve">          </w:t>
      </w:r>
      <w:r w:rsidR="008F1DC0" w:rsidRPr="00215387">
        <w:t xml:space="preserve">Физика. </w:t>
      </w:r>
      <w:r w:rsidR="00E9741B" w:rsidRPr="00E9741B">
        <w:t>Отражение, зеркальное отражение или зеркальная симметрия</w:t>
      </w:r>
      <w:r w:rsidR="00E9741B">
        <w:t xml:space="preserve">. </w:t>
      </w:r>
      <w:r w:rsidR="00AB4335">
        <w:t>О</w:t>
      </w:r>
      <w:r w:rsidR="00AB4335" w:rsidRPr="00AB4335">
        <w:t>собенности зеркального отражения</w:t>
      </w:r>
      <w:r w:rsidR="00AB4335">
        <w:t>.  Игра калейдоскоп.</w:t>
      </w:r>
    </w:p>
    <w:p w:rsidR="00C1561F" w:rsidRDefault="00846344" w:rsidP="00C1561F">
      <w:pPr>
        <w:rPr>
          <w:b/>
        </w:rPr>
      </w:pPr>
      <w:r>
        <w:rPr>
          <w:b/>
        </w:rPr>
        <w:t>5</w:t>
      </w:r>
      <w:r w:rsidR="00A902FE">
        <w:rPr>
          <w:b/>
        </w:rPr>
        <w:t xml:space="preserve">.8 </w:t>
      </w:r>
      <w:r w:rsidR="00C1561F" w:rsidRPr="00C1561F">
        <w:rPr>
          <w:b/>
        </w:rPr>
        <w:t>Энциклопедия Всезнайки. В гостях  у мудрой Совы</w:t>
      </w:r>
    </w:p>
    <w:p w:rsidR="00AB4335" w:rsidRPr="00AF2C97" w:rsidRDefault="00A902FE" w:rsidP="00C1561F">
      <w:r>
        <w:t xml:space="preserve">           </w:t>
      </w:r>
      <w:r w:rsidR="00AF2C97">
        <w:t xml:space="preserve">Рассуждаем и доказываем. </w:t>
      </w:r>
      <w:r w:rsidR="00AF2C97" w:rsidRPr="00AF2C97">
        <w:t>Плоские и пространственные фигуры. Фигуры в зеркале.  Чертеж объемных фигур в трех проекциях.</w:t>
      </w:r>
    </w:p>
    <w:p w:rsidR="00C1561F" w:rsidRPr="004A0FA0" w:rsidRDefault="00846344" w:rsidP="00C1561F">
      <w:r>
        <w:rPr>
          <w:b/>
        </w:rPr>
        <w:t>5</w:t>
      </w:r>
      <w:r w:rsidR="00A902FE">
        <w:rPr>
          <w:b/>
        </w:rPr>
        <w:t xml:space="preserve">.9 </w:t>
      </w:r>
      <w:r w:rsidR="00C1561F" w:rsidRPr="004A0FA0">
        <w:rPr>
          <w:b/>
        </w:rPr>
        <w:t>Контур, силуэт, рисунок</w:t>
      </w:r>
    </w:p>
    <w:p w:rsidR="00AF2C97" w:rsidRPr="004A0FA0" w:rsidRDefault="00A902FE" w:rsidP="00C1561F">
      <w:r>
        <w:t xml:space="preserve">          </w:t>
      </w:r>
      <w:r w:rsidR="004A0FA0" w:rsidRPr="004A0FA0">
        <w:t xml:space="preserve">Начертательная </w:t>
      </w:r>
      <w:r w:rsidR="004A0FA0">
        <w:t>геометрия.</w:t>
      </w:r>
      <w:r w:rsidR="004A0FA0" w:rsidRPr="004A0FA0">
        <w:t xml:space="preserve"> Предмет начертательной геометрии.</w:t>
      </w:r>
      <w:r w:rsidR="004A0FA0">
        <w:t xml:space="preserve"> </w:t>
      </w:r>
      <w:r w:rsidR="004A0FA0" w:rsidRPr="004A0FA0">
        <w:t>Метод проекций. Ко</w:t>
      </w:r>
      <w:r w:rsidR="004A0FA0" w:rsidRPr="004A0FA0">
        <w:t>н</w:t>
      </w:r>
      <w:r w:rsidR="004A0FA0" w:rsidRPr="004A0FA0">
        <w:t xml:space="preserve">тур и очерк поверхности. </w:t>
      </w:r>
      <w:r w:rsidR="004A0FA0">
        <w:t>О</w:t>
      </w:r>
      <w:r w:rsidR="004A0FA0" w:rsidRPr="004A0FA0">
        <w:t>черковые линии</w:t>
      </w:r>
      <w:r w:rsidR="004A0FA0">
        <w:t>. С</w:t>
      </w:r>
      <w:r w:rsidR="004A0FA0" w:rsidRPr="004A0FA0">
        <w:t>илуэт на горизонтальной плоскост</w:t>
      </w:r>
      <w:r w:rsidR="004A0FA0">
        <w:t>и.</w:t>
      </w:r>
      <w:r w:rsidR="00C3413B">
        <w:t xml:space="preserve"> Рисунок различными средствами графики.</w:t>
      </w:r>
    </w:p>
    <w:p w:rsidR="00C1561F" w:rsidRDefault="00846344" w:rsidP="00C1561F">
      <w:pPr>
        <w:rPr>
          <w:b/>
        </w:rPr>
      </w:pPr>
      <w:r>
        <w:rPr>
          <w:b/>
        </w:rPr>
        <w:t>5</w:t>
      </w:r>
      <w:r w:rsidR="00A902FE">
        <w:rPr>
          <w:b/>
        </w:rPr>
        <w:t xml:space="preserve">.10 </w:t>
      </w:r>
      <w:r w:rsidR="00C1561F" w:rsidRPr="00C1561F">
        <w:rPr>
          <w:b/>
        </w:rPr>
        <w:t>Шаблоны, трафареты, схемы</w:t>
      </w:r>
    </w:p>
    <w:p w:rsidR="00C3413B" w:rsidRPr="00061472" w:rsidRDefault="00A902FE" w:rsidP="00C1561F">
      <w:r>
        <w:t xml:space="preserve">          </w:t>
      </w:r>
      <w:r w:rsidR="00061472" w:rsidRPr="00061472">
        <w:t xml:space="preserve">Понятие шаблона. Чертежи и изделия по шаблону. Работа с шаблонами. </w:t>
      </w:r>
      <w:r w:rsidR="00061472">
        <w:t xml:space="preserve">Трафарет как средство </w:t>
      </w:r>
      <w:r w:rsidR="00061472" w:rsidRPr="00061472">
        <w:t xml:space="preserve">нанесения различных символов на </w:t>
      </w:r>
      <w:r w:rsidR="00061472">
        <w:t>поверхность. Виды трафаретов.  Работа с траф</w:t>
      </w:r>
      <w:r w:rsidR="00061472">
        <w:t>а</w:t>
      </w:r>
      <w:r w:rsidR="00061472">
        <w:t xml:space="preserve">ретом. </w:t>
      </w:r>
      <w:r w:rsidR="00061472" w:rsidRPr="00061472">
        <w:t xml:space="preserve"> </w:t>
      </w:r>
    </w:p>
    <w:p w:rsidR="00C1561F" w:rsidRDefault="00846344" w:rsidP="00C1561F">
      <w:pPr>
        <w:rPr>
          <w:b/>
        </w:rPr>
      </w:pPr>
      <w:r>
        <w:rPr>
          <w:b/>
        </w:rPr>
        <w:t>5</w:t>
      </w:r>
      <w:r w:rsidR="00A902FE">
        <w:rPr>
          <w:b/>
        </w:rPr>
        <w:t xml:space="preserve">.11 </w:t>
      </w:r>
      <w:r w:rsidR="00C1561F" w:rsidRPr="00C1561F">
        <w:rPr>
          <w:b/>
        </w:rPr>
        <w:t>Симметрия, асимметрия,  параллели, перпендикуляры</w:t>
      </w:r>
    </w:p>
    <w:p w:rsidR="00C118E0" w:rsidRPr="00E91371" w:rsidRDefault="00A902FE" w:rsidP="00C1561F">
      <w:r>
        <w:t xml:space="preserve">          </w:t>
      </w:r>
      <w:r w:rsidR="00E91371" w:rsidRPr="00E91371">
        <w:t xml:space="preserve">Свойства геометрических фигур и тел. Симметрия. </w:t>
      </w:r>
      <w:r w:rsidR="00E91371">
        <w:t>Виды симметрии.</w:t>
      </w:r>
      <w:r w:rsidR="00AA2D5F">
        <w:t xml:space="preserve"> Центральная и осевая симметрия. </w:t>
      </w:r>
      <w:r w:rsidR="00E91371">
        <w:t xml:space="preserve"> </w:t>
      </w:r>
      <w:r w:rsidR="006600E7">
        <w:t>Симметричная композиция.</w:t>
      </w:r>
      <w:r w:rsidR="006600E7" w:rsidRPr="00E91371">
        <w:t xml:space="preserve"> </w:t>
      </w:r>
      <w:r w:rsidR="00E91371" w:rsidRPr="00E91371">
        <w:t>Асимм</w:t>
      </w:r>
      <w:r w:rsidR="006600E7">
        <w:t xml:space="preserve">етрия. Сущность и свойства. </w:t>
      </w:r>
    </w:p>
    <w:p w:rsidR="00C1561F" w:rsidRDefault="00846344" w:rsidP="00C1561F">
      <w:pPr>
        <w:rPr>
          <w:b/>
        </w:rPr>
      </w:pPr>
      <w:r>
        <w:rPr>
          <w:b/>
        </w:rPr>
        <w:t>5</w:t>
      </w:r>
      <w:r w:rsidR="00A902FE">
        <w:rPr>
          <w:b/>
        </w:rPr>
        <w:t xml:space="preserve">.12 </w:t>
      </w:r>
      <w:r w:rsidR="00C1561F" w:rsidRPr="00C1561F">
        <w:rPr>
          <w:b/>
        </w:rPr>
        <w:t>Развертка</w:t>
      </w:r>
    </w:p>
    <w:p w:rsidR="00AA2D5F" w:rsidRPr="00BA7B1B" w:rsidRDefault="00A902FE" w:rsidP="00C1561F">
      <w:r>
        <w:t xml:space="preserve">          </w:t>
      </w:r>
      <w:r w:rsidR="006B2A39">
        <w:t xml:space="preserve">Начертательная геометрия. </w:t>
      </w:r>
      <w:r w:rsidR="00BA7B1B" w:rsidRPr="00BA7B1B">
        <w:t>Понятие развертка. Развертк</w:t>
      </w:r>
      <w:r w:rsidR="00BA7B1B">
        <w:t>а</w:t>
      </w:r>
      <w:r w:rsidR="00BA7B1B" w:rsidRPr="00BA7B1B">
        <w:t xml:space="preserve"> поверхности геометрического тела</w:t>
      </w:r>
      <w:r w:rsidR="00BA7B1B">
        <w:t xml:space="preserve">. </w:t>
      </w:r>
      <w:r w:rsidR="006B2A39">
        <w:t xml:space="preserve">Задания на определение геометрических тел и их разверток. </w:t>
      </w:r>
      <w:r w:rsidR="00BA7B1B">
        <w:t>Практическая часть: п</w:t>
      </w:r>
      <w:r w:rsidR="00BA7B1B">
        <w:t>о</w:t>
      </w:r>
      <w:r w:rsidR="00BA7B1B">
        <w:t>строение развертки геометрического тела.</w:t>
      </w:r>
    </w:p>
    <w:p w:rsidR="00C1561F" w:rsidRDefault="00846344" w:rsidP="00C1561F">
      <w:pPr>
        <w:rPr>
          <w:b/>
        </w:rPr>
      </w:pPr>
      <w:r>
        <w:rPr>
          <w:b/>
        </w:rPr>
        <w:t>5</w:t>
      </w:r>
      <w:r w:rsidR="00A902FE">
        <w:rPr>
          <w:b/>
        </w:rPr>
        <w:t xml:space="preserve">.13 </w:t>
      </w:r>
      <w:r w:rsidR="00C1561F" w:rsidRPr="007C52AE">
        <w:rPr>
          <w:b/>
        </w:rPr>
        <w:t xml:space="preserve">"В гостях у Самоделкина" </w:t>
      </w:r>
    </w:p>
    <w:p w:rsidR="00C1561F" w:rsidRPr="007C52AE" w:rsidRDefault="00A902FE" w:rsidP="00C1561F">
      <w:r>
        <w:t xml:space="preserve">          </w:t>
      </w:r>
      <w:r w:rsidR="007C52AE" w:rsidRPr="007C52AE">
        <w:t xml:space="preserve">Изготовление </w:t>
      </w:r>
      <w:r w:rsidR="007C52AE">
        <w:t xml:space="preserve">развертки </w:t>
      </w:r>
      <w:r w:rsidR="007C52AE" w:rsidRPr="007C52AE">
        <w:t xml:space="preserve">модели по </w:t>
      </w:r>
      <w:r w:rsidR="007C52AE">
        <w:t xml:space="preserve">чертежу в </w:t>
      </w:r>
      <w:r w:rsidR="007C52AE" w:rsidRPr="007C52AE">
        <w:t>тре</w:t>
      </w:r>
      <w:r w:rsidR="007C52AE">
        <w:t xml:space="preserve">х </w:t>
      </w:r>
      <w:r w:rsidR="007C52AE" w:rsidRPr="007C52AE">
        <w:t>проекция</w:t>
      </w:r>
      <w:r w:rsidR="007C52AE">
        <w:t>х</w:t>
      </w:r>
      <w:r w:rsidR="007C52AE" w:rsidRPr="007C52AE">
        <w:t>.</w:t>
      </w:r>
    </w:p>
    <w:p w:rsidR="00157790" w:rsidRPr="00694480" w:rsidRDefault="00157790" w:rsidP="00694480">
      <w:pPr>
        <w:rPr>
          <w:b/>
        </w:rPr>
      </w:pPr>
    </w:p>
    <w:p w:rsidR="00694480" w:rsidRPr="00694480" w:rsidRDefault="00694480" w:rsidP="00694480">
      <w:pPr>
        <w:rPr>
          <w:b/>
        </w:rPr>
      </w:pPr>
      <w:r w:rsidRPr="00694480">
        <w:rPr>
          <w:b/>
        </w:rPr>
        <w:t xml:space="preserve">6. Проверочно-результативный блок  </w:t>
      </w:r>
    </w:p>
    <w:p w:rsidR="00157790" w:rsidRDefault="00157790" w:rsidP="00477341">
      <w:pPr>
        <w:rPr>
          <w:b/>
        </w:rPr>
      </w:pPr>
    </w:p>
    <w:p w:rsidR="00157790" w:rsidRPr="00225FB2" w:rsidRDefault="00A902FE" w:rsidP="00157790">
      <w:pPr>
        <w:rPr>
          <w:b/>
        </w:rPr>
      </w:pPr>
      <w:r>
        <w:rPr>
          <w:b/>
        </w:rPr>
        <w:t xml:space="preserve">6.1 </w:t>
      </w:r>
      <w:r w:rsidR="00157790" w:rsidRPr="00225FB2">
        <w:rPr>
          <w:b/>
        </w:rPr>
        <w:t>«Мир новых изобретений. Очевидное – невероятное» (подготовительное занятие)</w:t>
      </w:r>
    </w:p>
    <w:p w:rsidR="00EE525C" w:rsidRDefault="00A902FE" w:rsidP="00157790">
      <w:r>
        <w:t xml:space="preserve">           </w:t>
      </w:r>
      <w:r w:rsidR="00EE525C" w:rsidRPr="00EE525C">
        <w:t>В мире науки. Очевидное-невероятное об использовании новых видов изобретений.</w:t>
      </w:r>
      <w:r w:rsidR="00EE525C">
        <w:t xml:space="preserve"> Практическая часть занятия: поиск новых изобретений.</w:t>
      </w:r>
    </w:p>
    <w:p w:rsidR="00157790" w:rsidRPr="00EE525C" w:rsidRDefault="00A902FE" w:rsidP="00157790">
      <w:pPr>
        <w:rPr>
          <w:b/>
        </w:rPr>
      </w:pPr>
      <w:r>
        <w:rPr>
          <w:b/>
        </w:rPr>
        <w:t xml:space="preserve">6.2 </w:t>
      </w:r>
      <w:r w:rsidR="00157790" w:rsidRPr="00EE525C">
        <w:rPr>
          <w:b/>
        </w:rPr>
        <w:t xml:space="preserve">«Мир новых  изобретений. Очевидное – невероятное» </w:t>
      </w:r>
    </w:p>
    <w:p w:rsidR="00EE525C" w:rsidRDefault="00A902FE" w:rsidP="00EE525C">
      <w:r>
        <w:t xml:space="preserve">           </w:t>
      </w:r>
      <w:r w:rsidR="00EE525C" w:rsidRPr="00225FB2">
        <w:t>В мире науки</w:t>
      </w:r>
      <w:r w:rsidR="00EE525C">
        <w:t>.</w:t>
      </w:r>
      <w:r w:rsidR="00EE525C" w:rsidRPr="00225FB2">
        <w:t xml:space="preserve"> Очевидное-невероятное</w:t>
      </w:r>
      <w:r w:rsidR="00EE525C">
        <w:t xml:space="preserve"> </w:t>
      </w:r>
      <w:r w:rsidR="00EE525C" w:rsidRPr="00225FB2">
        <w:t>об использовании новых видов изобрете</w:t>
      </w:r>
      <w:r w:rsidR="00EE525C">
        <w:t>ний.</w:t>
      </w:r>
      <w:r w:rsidR="00EE525C" w:rsidRPr="00EE525C">
        <w:t xml:space="preserve"> </w:t>
      </w:r>
      <w:r w:rsidR="00EE525C">
        <w:t>Новые открытия.</w:t>
      </w:r>
    </w:p>
    <w:p w:rsidR="00157790" w:rsidRPr="007E335D" w:rsidRDefault="00A902FE" w:rsidP="00157790">
      <w:pPr>
        <w:rPr>
          <w:b/>
        </w:rPr>
      </w:pPr>
      <w:r>
        <w:rPr>
          <w:b/>
        </w:rPr>
        <w:t xml:space="preserve">6.3 </w:t>
      </w:r>
      <w:r w:rsidR="00846344">
        <w:rPr>
          <w:b/>
        </w:rPr>
        <w:t xml:space="preserve">Заключительное </w:t>
      </w:r>
      <w:r w:rsidR="00157790" w:rsidRPr="007E335D">
        <w:rPr>
          <w:b/>
        </w:rPr>
        <w:t xml:space="preserve">занятие. Промежуточная аттестация по </w:t>
      </w:r>
      <w:r w:rsidR="00846344">
        <w:rPr>
          <w:b/>
        </w:rPr>
        <w:t xml:space="preserve">результатам освоения </w:t>
      </w:r>
      <w:r w:rsidR="00513201">
        <w:rPr>
          <w:b/>
        </w:rPr>
        <w:t xml:space="preserve"> М</w:t>
      </w:r>
      <w:r w:rsidR="00513201">
        <w:rPr>
          <w:b/>
        </w:rPr>
        <w:t>о</w:t>
      </w:r>
      <w:r w:rsidR="00513201">
        <w:rPr>
          <w:b/>
        </w:rPr>
        <w:t>дуля 1</w:t>
      </w:r>
    </w:p>
    <w:p w:rsidR="00157790" w:rsidRDefault="00A902FE" w:rsidP="00157790">
      <w:r>
        <w:t xml:space="preserve">           </w:t>
      </w:r>
      <w:r w:rsidR="0034773C">
        <w:t>Подведение итогов: в</w:t>
      </w:r>
      <w:r w:rsidR="00157790">
        <w:t xml:space="preserve">ыполнение </w:t>
      </w:r>
      <w:r w:rsidR="007E335D">
        <w:t>тестовых заданий по итогам учебного года.</w:t>
      </w:r>
    </w:p>
    <w:p w:rsidR="00694480" w:rsidRDefault="00694480" w:rsidP="00157790"/>
    <w:p w:rsidR="008A663A" w:rsidRPr="008A663A" w:rsidRDefault="008A663A" w:rsidP="008A663A">
      <w:pPr>
        <w:rPr>
          <w:b/>
        </w:rPr>
      </w:pPr>
      <w:r w:rsidRPr="008A663A">
        <w:rPr>
          <w:b/>
        </w:rPr>
        <w:t>Планируемые результаты</w:t>
      </w:r>
    </w:p>
    <w:p w:rsidR="008A663A" w:rsidRDefault="008A663A" w:rsidP="008A663A">
      <w:r>
        <w:t>В результате освоения первого года обучения модуля «</w:t>
      </w:r>
      <w:r w:rsidRPr="008A663A">
        <w:t>«Основы граф</w:t>
      </w:r>
      <w:r>
        <w:t>ического и логического мышления» учащиеся должны показать следующие предметные результаты и приобрести следующие основные компетенции:</w:t>
      </w:r>
    </w:p>
    <w:p w:rsidR="008A663A" w:rsidRPr="008A663A" w:rsidRDefault="008A663A" w:rsidP="008A663A">
      <w:pPr>
        <w:rPr>
          <w:i/>
        </w:rPr>
      </w:pPr>
      <w:r w:rsidRPr="008A663A">
        <w:rPr>
          <w:i/>
        </w:rPr>
        <w:t>Предметные результаты:</w:t>
      </w:r>
    </w:p>
    <w:p w:rsidR="008A663A" w:rsidRDefault="008A663A" w:rsidP="008A663A">
      <w:r>
        <w:lastRenderedPageBreak/>
        <w:t>- знание об основах технического моделирования</w:t>
      </w:r>
      <w:r w:rsidR="00846344">
        <w:t xml:space="preserve"> и конструирования окружающей </w:t>
      </w:r>
      <w:r>
        <w:t>техн</w:t>
      </w:r>
      <w:r w:rsidR="00846344">
        <w:t>о</w:t>
      </w:r>
      <w:r>
        <w:t>сф</w:t>
      </w:r>
      <w:r>
        <w:t>е</w:t>
      </w:r>
      <w:r>
        <w:t>ры.</w:t>
      </w:r>
    </w:p>
    <w:p w:rsidR="008A663A" w:rsidRDefault="008A663A" w:rsidP="008A663A">
      <w:r>
        <w:t>- знание основы начальной графики дизайна;</w:t>
      </w:r>
    </w:p>
    <w:p w:rsidR="008A663A" w:rsidRDefault="008A663A" w:rsidP="008A663A">
      <w:r>
        <w:t>- знание основные требования техники безопасности при работе с инструментами и матери</w:t>
      </w:r>
      <w:r>
        <w:t>а</w:t>
      </w:r>
      <w:r>
        <w:t>лами;</w:t>
      </w:r>
    </w:p>
    <w:p w:rsidR="008A663A" w:rsidRDefault="008A663A" w:rsidP="008A663A">
      <w:r>
        <w:t>- выполнение простейшие технологические операции (вырезание, склеивание, складывание);</w:t>
      </w:r>
    </w:p>
    <w:p w:rsidR="008A663A" w:rsidRDefault="008A663A" w:rsidP="008A663A">
      <w:r>
        <w:t>-владение первичными навыками чтения чертежей, схем.</w:t>
      </w:r>
    </w:p>
    <w:p w:rsidR="008A663A" w:rsidRPr="008A663A" w:rsidRDefault="008A663A" w:rsidP="008A663A">
      <w:pPr>
        <w:rPr>
          <w:b/>
        </w:rPr>
      </w:pPr>
      <w:r w:rsidRPr="008A663A">
        <w:rPr>
          <w:b/>
        </w:rPr>
        <w:t>Основные компетенции:</w:t>
      </w:r>
    </w:p>
    <w:p w:rsidR="008A663A" w:rsidRDefault="008A663A" w:rsidP="008A663A">
      <w:r>
        <w:t>- умение продуктивно сотрудничать в процессе творчества с другими учащимися и педаг</w:t>
      </w:r>
      <w:r>
        <w:t>о</w:t>
      </w:r>
      <w:r>
        <w:t>гом.</w:t>
      </w:r>
    </w:p>
    <w:p w:rsidR="008A663A" w:rsidRDefault="008A663A" w:rsidP="008A663A">
      <w:r>
        <w:t>- сформирована устойчивая мотивация к ведению здорового образа жизни, способность к с</w:t>
      </w:r>
      <w:r>
        <w:t>а</w:t>
      </w:r>
      <w:r>
        <w:t>мостоятельному физическому и нравственному самосовершенствованию;</w:t>
      </w:r>
    </w:p>
    <w:p w:rsidR="008A663A" w:rsidRDefault="008A663A" w:rsidP="008A663A">
      <w:r>
        <w:t>- развиты умения и навыки личностного и профессионального самоопределения учащихся;</w:t>
      </w:r>
    </w:p>
    <w:p w:rsidR="008A663A" w:rsidRDefault="008A663A" w:rsidP="008A663A">
      <w:r>
        <w:t>- развиты умение выражать свои мысли и способности слушать собеседника, понимать его точку зрения, признавать право другого человека на иное мнение;</w:t>
      </w:r>
    </w:p>
    <w:p w:rsidR="008A663A" w:rsidRDefault="008A663A" w:rsidP="008A663A">
      <w:r>
        <w:t>- приобретен опыт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8A663A" w:rsidRDefault="008A663A" w:rsidP="008A663A">
      <w:r>
        <w:t>- сформированы потребности участия в общественно полезной деятельности</w:t>
      </w:r>
    </w:p>
    <w:p w:rsidR="008A663A" w:rsidRDefault="008A663A" w:rsidP="008A663A">
      <w:r>
        <w:t>- воспитано трудолюбие, способность к преодолению трудностей, целеустремлённость и настойчивость в достижении результата;</w:t>
      </w:r>
    </w:p>
    <w:p w:rsidR="008A663A" w:rsidRDefault="008A663A" w:rsidP="008A663A">
      <w:r>
        <w:t>- сформированы ценности здорового и безопасного образа жизни;</w:t>
      </w:r>
    </w:p>
    <w:p w:rsidR="004F533E" w:rsidRDefault="008A663A" w:rsidP="008A663A">
      <w:r>
        <w:t>- развито моральное сознание и компетентности в решении проблем на основе личностного выбора, формирование нравственного поведения, осознанного и ответственного отношения к собственным поступкам.</w:t>
      </w:r>
    </w:p>
    <w:p w:rsidR="003F20F6" w:rsidRDefault="003F20F6" w:rsidP="00157790"/>
    <w:p w:rsidR="00BE6058" w:rsidRDefault="00BE6058" w:rsidP="00157790"/>
    <w:p w:rsidR="00BE6058" w:rsidRDefault="00BE6058" w:rsidP="00157790"/>
    <w:p w:rsidR="00BE6058" w:rsidRDefault="00BE6058" w:rsidP="00157790"/>
    <w:p w:rsidR="00BE6058" w:rsidRDefault="00BE6058" w:rsidP="00157790"/>
    <w:p w:rsidR="00BE6058" w:rsidRDefault="00BE6058" w:rsidP="00157790"/>
    <w:p w:rsidR="00846344" w:rsidRDefault="00846344" w:rsidP="00157790"/>
    <w:p w:rsidR="00846344" w:rsidRDefault="00846344" w:rsidP="00157790"/>
    <w:p w:rsidR="00846344" w:rsidRDefault="00846344" w:rsidP="00157790"/>
    <w:p w:rsidR="00BE6058" w:rsidRDefault="00BE6058" w:rsidP="00157790"/>
    <w:p w:rsidR="00BE6058" w:rsidRDefault="00BE6058" w:rsidP="00157790"/>
    <w:p w:rsidR="00BE6058" w:rsidRDefault="00BE6058" w:rsidP="00157790"/>
    <w:p w:rsidR="00BE6058" w:rsidRDefault="00BE6058" w:rsidP="00157790"/>
    <w:p w:rsidR="00BE6058" w:rsidRDefault="00BE6058" w:rsidP="00157790"/>
    <w:p w:rsidR="00BE6058" w:rsidRDefault="00BE6058" w:rsidP="00157790"/>
    <w:p w:rsidR="00BE6058" w:rsidRDefault="00BE6058" w:rsidP="00157790"/>
    <w:p w:rsidR="00BE6058" w:rsidRDefault="00BE6058" w:rsidP="00157790"/>
    <w:p w:rsidR="00BE6058" w:rsidRDefault="00BE6058" w:rsidP="00157790"/>
    <w:p w:rsidR="00BE6058" w:rsidRDefault="00BE6058" w:rsidP="00157790"/>
    <w:p w:rsidR="00BE6058" w:rsidRDefault="00BE6058" w:rsidP="00157790"/>
    <w:p w:rsidR="00BE6058" w:rsidRDefault="00BE6058" w:rsidP="00157790"/>
    <w:p w:rsidR="00BE6058" w:rsidRDefault="00BE6058" w:rsidP="00157790"/>
    <w:p w:rsidR="00BE6058" w:rsidRDefault="00BE6058" w:rsidP="00157790"/>
    <w:p w:rsidR="00BE6058" w:rsidRDefault="00BE6058" w:rsidP="00157790"/>
    <w:p w:rsidR="00BE6058" w:rsidRDefault="00BE6058" w:rsidP="00157790"/>
    <w:p w:rsidR="00BE6058" w:rsidRDefault="00BE6058" w:rsidP="00157790"/>
    <w:p w:rsidR="00BE6058" w:rsidRDefault="00BE6058" w:rsidP="00157790"/>
    <w:p w:rsidR="0005332C" w:rsidRDefault="0005332C" w:rsidP="00157790"/>
    <w:p w:rsidR="004F533E" w:rsidRDefault="00BF1A44" w:rsidP="0014367C">
      <w:pPr>
        <w:jc w:val="center"/>
        <w:rPr>
          <w:b/>
          <w:bCs/>
        </w:rPr>
      </w:pPr>
      <w:r w:rsidRPr="004F533E">
        <w:rPr>
          <w:b/>
          <w:bCs/>
        </w:rPr>
        <w:lastRenderedPageBreak/>
        <w:t>ОЦЕНОЧНЫЕ МАТЕРИАЛЫ</w:t>
      </w:r>
    </w:p>
    <w:p w:rsidR="004F533E" w:rsidRPr="004F533E" w:rsidRDefault="004F533E" w:rsidP="004F533E">
      <w:pPr>
        <w:jc w:val="center"/>
        <w:rPr>
          <w:b/>
          <w:bCs/>
        </w:rPr>
      </w:pPr>
      <w:r>
        <w:rPr>
          <w:b/>
          <w:bCs/>
        </w:rPr>
        <w:t>МОДУЛЬ 1</w:t>
      </w:r>
    </w:p>
    <w:p w:rsidR="004F533E" w:rsidRDefault="004F533E" w:rsidP="004F533E">
      <w:pPr>
        <w:jc w:val="center"/>
        <w:rPr>
          <w:b/>
          <w:lang w:bidi="ru-RU"/>
        </w:rPr>
      </w:pPr>
    </w:p>
    <w:p w:rsidR="004F533E" w:rsidRPr="004F533E" w:rsidRDefault="004F533E" w:rsidP="004F533E">
      <w:pPr>
        <w:jc w:val="center"/>
        <w:rPr>
          <w:b/>
          <w:lang w:bidi="ru-RU"/>
        </w:rPr>
      </w:pPr>
      <w:r w:rsidRPr="004F533E">
        <w:rPr>
          <w:b/>
          <w:lang w:bidi="ru-RU"/>
        </w:rPr>
        <w:t>Промежуточная аттестация</w:t>
      </w:r>
      <w:r>
        <w:rPr>
          <w:b/>
          <w:lang w:bidi="ru-RU"/>
        </w:rPr>
        <w:t xml:space="preserve"> </w:t>
      </w:r>
      <w:r w:rsidR="00BF1A44">
        <w:rPr>
          <w:b/>
          <w:lang w:bidi="ru-RU"/>
        </w:rPr>
        <w:t xml:space="preserve">учащихся </w:t>
      </w:r>
      <w:r w:rsidRPr="004F533E">
        <w:rPr>
          <w:b/>
          <w:lang w:bidi="ru-RU"/>
        </w:rPr>
        <w:t>по итогам 1-го  полугодия</w:t>
      </w:r>
    </w:p>
    <w:p w:rsidR="004F533E" w:rsidRDefault="004F533E" w:rsidP="004F533E">
      <w:pPr>
        <w:jc w:val="center"/>
        <w:rPr>
          <w:b/>
          <w:lang w:bidi="ru-RU"/>
        </w:rPr>
      </w:pPr>
      <w:r w:rsidRPr="004F533E">
        <w:rPr>
          <w:b/>
          <w:lang w:bidi="ru-RU"/>
        </w:rPr>
        <w:t>1 год обучения</w:t>
      </w:r>
    </w:p>
    <w:p w:rsidR="004F533E" w:rsidRDefault="004F533E" w:rsidP="004F533E">
      <w:pPr>
        <w:jc w:val="center"/>
        <w:rPr>
          <w:b/>
          <w:lang w:bidi="ru-RU"/>
        </w:rPr>
      </w:pPr>
      <w:r>
        <w:rPr>
          <w:b/>
          <w:lang w:bidi="ru-RU"/>
        </w:rPr>
        <w:t>ФИ_______________________________________________________________-</w:t>
      </w:r>
    </w:p>
    <w:p w:rsidR="004F533E" w:rsidRPr="004F533E" w:rsidRDefault="004F533E" w:rsidP="004F533E"/>
    <w:p w:rsidR="004F533E" w:rsidRPr="004F533E" w:rsidRDefault="004F533E" w:rsidP="004F533E">
      <w:r w:rsidRPr="004F533E">
        <w:t>1. Изобрази</w:t>
      </w:r>
    </w:p>
    <w:p w:rsidR="004F533E" w:rsidRPr="004F533E" w:rsidRDefault="004F533E" w:rsidP="004F533E">
      <w:r w:rsidRPr="004F533E">
        <w:t>Прямую линию… на ней отрезок</w:t>
      </w:r>
    </w:p>
    <w:p w:rsidR="004F533E" w:rsidRPr="004F533E" w:rsidRDefault="004F533E" w:rsidP="004F533E">
      <w:r w:rsidRPr="004F533E">
        <w:t>Ломаную</w:t>
      </w:r>
    </w:p>
    <w:p w:rsidR="004F533E" w:rsidRPr="004F533E" w:rsidRDefault="004F533E" w:rsidP="004F533E">
      <w:r w:rsidRPr="004F533E">
        <w:t xml:space="preserve">Замкнутую </w:t>
      </w:r>
    </w:p>
    <w:p w:rsidR="004F533E" w:rsidRPr="004F533E" w:rsidRDefault="004F533E" w:rsidP="004F533E"/>
    <w:p w:rsidR="004F533E" w:rsidRPr="004F533E" w:rsidRDefault="00515607" w:rsidP="004F533E">
      <w:r>
        <w:rPr>
          <w:noProof/>
        </w:rPr>
        <mc:AlternateContent>
          <mc:Choice Requires="wps">
            <w:drawing>
              <wp:anchor distT="0" distB="0" distL="114300" distR="114300" simplePos="0" relativeHeight="252059648" behindDoc="0" locked="0" layoutInCell="0" allowOverlap="1" wp14:anchorId="59565C83" wp14:editId="6127E9E6">
                <wp:simplePos x="0" y="0"/>
                <wp:positionH relativeFrom="column">
                  <wp:posOffset>2697480</wp:posOffset>
                </wp:positionH>
                <wp:positionV relativeFrom="paragraph">
                  <wp:posOffset>97155</wp:posOffset>
                </wp:positionV>
                <wp:extent cx="1554480" cy="0"/>
                <wp:effectExtent l="8890" t="8890" r="8255" b="10160"/>
                <wp:wrapNone/>
                <wp:docPr id="1796"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F1FAE2F" id="Line 1828"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7.65pt" to="334.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uBFwIAAC4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" o:allowincell="f"/>
            </w:pict>
          </mc:Fallback>
        </mc:AlternateContent>
      </w:r>
      <w:r w:rsidR="004F533E" w:rsidRPr="004F533E">
        <w:t xml:space="preserve">2.  Какой длины  отрезок?        </w:t>
      </w:r>
    </w:p>
    <w:p w:rsidR="004F533E" w:rsidRPr="004F533E" w:rsidRDefault="004F533E" w:rsidP="004F533E">
      <w:r w:rsidRPr="004F533E">
        <w:t xml:space="preserve">а)   4 см                         б)  5 см                       в)  6 см     </w:t>
      </w:r>
    </w:p>
    <w:p w:rsidR="004F533E" w:rsidRPr="004F533E" w:rsidRDefault="004F533E" w:rsidP="004F533E">
      <w:r w:rsidRPr="004F533E">
        <w:t>3.  Сколько замкнутых линий на рисунке?</w:t>
      </w:r>
    </w:p>
    <w:p w:rsidR="004F533E" w:rsidRPr="004F533E" w:rsidRDefault="00515607" w:rsidP="004F533E">
      <w:r>
        <w:rPr>
          <w:noProof/>
        </w:rPr>
        <mc:AlternateContent>
          <mc:Choice Requires="wps">
            <w:drawing>
              <wp:anchor distT="0" distB="0" distL="114300" distR="114300" simplePos="0" relativeHeight="252058624" behindDoc="0" locked="0" layoutInCell="0" allowOverlap="1" wp14:anchorId="5345145D" wp14:editId="1C2B1EA3">
                <wp:simplePos x="0" y="0"/>
                <wp:positionH relativeFrom="column">
                  <wp:posOffset>914400</wp:posOffset>
                </wp:positionH>
                <wp:positionV relativeFrom="paragraph">
                  <wp:posOffset>120015</wp:posOffset>
                </wp:positionV>
                <wp:extent cx="365760" cy="274320"/>
                <wp:effectExtent l="14605" t="6985" r="15875" b="17780"/>
                <wp:wrapNone/>
                <wp:docPr id="1795" name="AutoShape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14193">
                          <a:off x="0" y="0"/>
                          <a:ext cx="365760" cy="27432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7B07C22" id="_x0000_t135" coordsize="21600,21600" o:spt="135" path="m10800,qx21600,10800,10800,21600l,21600,,xe">
                <v:stroke joinstyle="miter"/>
                <v:path gradientshapeok="t" o:connecttype="rect" textboxrect="0,3163,18437,18437"/>
              </v:shapetype>
              <v:shape id="AutoShape 1827" o:spid="_x0000_s1026" type="#_x0000_t135" style="position:absolute;margin-left:1in;margin-top:9.45pt;width:28.8pt;height:21.6pt;rotation:-5804516fd;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" o:allowincell="f"/>
            </w:pict>
          </mc:Fallback>
        </mc:AlternateContent>
      </w:r>
    </w:p>
    <w:p w:rsidR="004F533E" w:rsidRPr="004F533E" w:rsidRDefault="004F533E" w:rsidP="004F533E"/>
    <w:p w:rsidR="004F533E" w:rsidRPr="004F533E" w:rsidRDefault="00515607" w:rsidP="004F533E">
      <w:r>
        <w:rPr>
          <w:noProof/>
        </w:rPr>
        <mc:AlternateContent>
          <mc:Choice Requires="wps">
            <w:drawing>
              <wp:anchor distT="0" distB="0" distL="114300" distR="114300" simplePos="0" relativeHeight="252057600" behindDoc="0" locked="0" layoutInCell="0" allowOverlap="1" wp14:anchorId="3D430771" wp14:editId="4F8144AE">
                <wp:simplePos x="0" y="0"/>
                <wp:positionH relativeFrom="column">
                  <wp:posOffset>777240</wp:posOffset>
                </wp:positionH>
                <wp:positionV relativeFrom="paragraph">
                  <wp:posOffset>81915</wp:posOffset>
                </wp:positionV>
                <wp:extent cx="640080" cy="548640"/>
                <wp:effectExtent l="12700" t="12700" r="13970" b="10160"/>
                <wp:wrapNone/>
                <wp:docPr id="1794" name="AutoShape 1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4864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85A757C"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826" o:spid="_x0000_s1026" type="#_x0000_t96" style="position:absolute;margin-left:61.2pt;margin-top:6.45pt;width:50.4pt;height:43.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" o:allowincell="f"/>
            </w:pict>
          </mc:Fallback>
        </mc:AlternateContent>
      </w:r>
    </w:p>
    <w:p w:rsidR="004F533E" w:rsidRPr="004F533E" w:rsidRDefault="004F533E" w:rsidP="004F533E"/>
    <w:p w:rsidR="004F533E" w:rsidRPr="004F533E" w:rsidRDefault="004F533E" w:rsidP="004F533E"/>
    <w:p w:rsidR="004F533E" w:rsidRPr="004F533E" w:rsidRDefault="004F533E" w:rsidP="004F533E"/>
    <w:p w:rsidR="004F533E" w:rsidRPr="004F533E" w:rsidRDefault="004F533E" w:rsidP="004F533E">
      <w:r w:rsidRPr="004F533E">
        <w:t>а)  1             б)  2             в)  4</w:t>
      </w:r>
    </w:p>
    <w:p w:rsidR="004F533E" w:rsidRPr="004F533E" w:rsidRDefault="004F533E" w:rsidP="004F533E"/>
    <w:p w:rsidR="004F533E" w:rsidRPr="004F533E" w:rsidRDefault="004F533E" w:rsidP="004F533E">
      <w:r w:rsidRPr="004F533E">
        <w:t>4. Обвести линии: вертикальную – желтым, горизонтальную – красным,  наклонные – синим карандашом.</w:t>
      </w:r>
    </w:p>
    <w:p w:rsidR="004F533E" w:rsidRPr="004F533E" w:rsidRDefault="00515607" w:rsidP="004F533E">
      <w:r>
        <w:rPr>
          <w:noProof/>
        </w:rPr>
        <mc:AlternateContent>
          <mc:Choice Requires="wps">
            <w:drawing>
              <wp:anchor distT="0" distB="0" distL="114300" distR="114300" simplePos="0" relativeHeight="252060672" behindDoc="0" locked="0" layoutInCell="0" allowOverlap="1" wp14:anchorId="2D349DC1" wp14:editId="5694C715">
                <wp:simplePos x="0" y="0"/>
                <wp:positionH relativeFrom="column">
                  <wp:posOffset>1417320</wp:posOffset>
                </wp:positionH>
                <wp:positionV relativeFrom="paragraph">
                  <wp:posOffset>43815</wp:posOffset>
                </wp:positionV>
                <wp:extent cx="1905" cy="967740"/>
                <wp:effectExtent l="5080" t="5080" r="12065" b="8255"/>
                <wp:wrapNone/>
                <wp:docPr id="1793"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967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795A8D5" id="Line 1829"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" o:allowincell="f"/>
            </w:pict>
          </mc:Fallback>
        </mc:AlternateContent>
      </w:r>
      <w:r w:rsidR="004F533E" w:rsidRPr="004F533E">
        <w:t xml:space="preserve"> </w:t>
      </w:r>
    </w:p>
    <w:p w:rsidR="004F533E" w:rsidRPr="004F533E" w:rsidRDefault="00515607" w:rsidP="004F533E">
      <w:r>
        <w:rPr>
          <w:noProof/>
        </w:rPr>
        <mc:AlternateContent>
          <mc:Choice Requires="wps">
            <w:drawing>
              <wp:anchor distT="0" distB="0" distL="114300" distR="114300" simplePos="0" relativeHeight="252061696" behindDoc="0" locked="0" layoutInCell="0" allowOverlap="1" wp14:anchorId="24A665E5" wp14:editId="1E9FBFEF">
                <wp:simplePos x="0" y="0"/>
                <wp:positionH relativeFrom="column">
                  <wp:posOffset>1327785</wp:posOffset>
                </wp:positionH>
                <wp:positionV relativeFrom="paragraph">
                  <wp:posOffset>13335</wp:posOffset>
                </wp:positionV>
                <wp:extent cx="731520" cy="914400"/>
                <wp:effectExtent l="10795" t="6985" r="10160" b="12065"/>
                <wp:wrapNone/>
                <wp:docPr id="1792"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2D86FF6" id="Line 1830" o:spid="_x0000_s1026" style="position:absolute;flip:y;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5pt,1.05pt" to="16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" o:allowincell="f"/>
            </w:pict>
          </mc:Fallback>
        </mc:AlternateContent>
      </w:r>
    </w:p>
    <w:p w:rsidR="004F533E" w:rsidRPr="004F533E" w:rsidRDefault="00515607" w:rsidP="004F533E">
      <w:r>
        <w:rPr>
          <w:noProof/>
        </w:rPr>
        <mc:AlternateContent>
          <mc:Choice Requires="wps">
            <w:drawing>
              <wp:anchor distT="0" distB="0" distL="114300" distR="114300" simplePos="0" relativeHeight="252063744" behindDoc="0" locked="0" layoutInCell="0" allowOverlap="1" wp14:anchorId="71930113" wp14:editId="2F9D1A28">
                <wp:simplePos x="0" y="0"/>
                <wp:positionH relativeFrom="column">
                  <wp:posOffset>1051560</wp:posOffset>
                </wp:positionH>
                <wp:positionV relativeFrom="paragraph">
                  <wp:posOffset>150495</wp:posOffset>
                </wp:positionV>
                <wp:extent cx="1097280" cy="365760"/>
                <wp:effectExtent l="10795" t="5080" r="6350" b="10160"/>
                <wp:wrapNone/>
                <wp:docPr id="1791" name="Line 1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1CA2DE0" id="Line 1832" o:spid="_x0000_s1026" style="position:absolute;flip:y;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11.85pt" to="169.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" o:allowincell="f"/>
            </w:pict>
          </mc:Fallback>
        </mc:AlternateContent>
      </w:r>
    </w:p>
    <w:p w:rsidR="004F533E" w:rsidRPr="004F533E" w:rsidRDefault="004F533E" w:rsidP="004F533E"/>
    <w:p w:rsidR="004F533E" w:rsidRPr="004F533E" w:rsidRDefault="00515607" w:rsidP="004F533E">
      <w:r>
        <w:rPr>
          <w:noProof/>
        </w:rPr>
        <mc:AlternateContent>
          <mc:Choice Requires="wps">
            <w:drawing>
              <wp:anchor distT="0" distB="0" distL="114300" distR="114300" simplePos="0" relativeHeight="252062720" behindDoc="0" locked="0" layoutInCell="0" allowOverlap="1" wp14:anchorId="39014BB8" wp14:editId="01C2ADDC">
                <wp:simplePos x="0" y="0"/>
                <wp:positionH relativeFrom="column">
                  <wp:posOffset>1051560</wp:posOffset>
                </wp:positionH>
                <wp:positionV relativeFrom="paragraph">
                  <wp:posOffset>82550</wp:posOffset>
                </wp:positionV>
                <wp:extent cx="914400" cy="0"/>
                <wp:effectExtent l="10795" t="11430" r="8255" b="7620"/>
                <wp:wrapNone/>
                <wp:docPr id="1790"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8321124" id="Line 1831"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6.5pt" to="15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" o:allowincell="f"/>
            </w:pict>
          </mc:Fallback>
        </mc:AlternateContent>
      </w:r>
    </w:p>
    <w:p w:rsidR="004F533E" w:rsidRPr="004F533E" w:rsidRDefault="004F533E" w:rsidP="004F533E"/>
    <w:p w:rsidR="004F533E" w:rsidRPr="004F533E" w:rsidRDefault="004F533E" w:rsidP="004F533E"/>
    <w:p w:rsidR="004F533E" w:rsidRPr="004F533E" w:rsidRDefault="004F533E" w:rsidP="004F533E">
      <w:r w:rsidRPr="004F533E">
        <w:t>5. Укажи параллельные прямые:</w:t>
      </w:r>
    </w:p>
    <w:p w:rsidR="004F533E" w:rsidRPr="004F533E" w:rsidRDefault="00515607" w:rsidP="004F533E">
      <w:r>
        <w:rPr>
          <w:noProof/>
        </w:rPr>
        <mc:AlternateContent>
          <mc:Choice Requires="wps">
            <w:drawing>
              <wp:anchor distT="0" distB="0" distL="114300" distR="114300" simplePos="0" relativeHeight="252068864" behindDoc="0" locked="0" layoutInCell="1" allowOverlap="1" wp14:anchorId="2494867F" wp14:editId="70F88B1B">
                <wp:simplePos x="0" y="0"/>
                <wp:positionH relativeFrom="column">
                  <wp:posOffset>2834640</wp:posOffset>
                </wp:positionH>
                <wp:positionV relativeFrom="paragraph">
                  <wp:posOffset>101600</wp:posOffset>
                </wp:positionV>
                <wp:extent cx="933450" cy="0"/>
                <wp:effectExtent l="12700" t="7620" r="6350" b="11430"/>
                <wp:wrapNone/>
                <wp:docPr id="1789" name="AutoShap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F7A1251" id="_x0000_t32" coordsize="21600,21600" o:spt="32" o:oned="t" path="m,l21600,21600e" filled="f">
                <v:path arrowok="t" fillok="f" o:connecttype="none"/>
                <o:lock v:ext="edit" shapetype="t"/>
              </v:shapetype>
              <v:shape id="AutoShape 1837" o:spid="_x0000_s1026" type="#_x0000_t32" style="position:absolute;margin-left:223.2pt;margin-top:8pt;width:73.5pt;height:0;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"/>
            </w:pict>
          </mc:Fallback>
        </mc:AlternateContent>
      </w:r>
      <w:r>
        <w:rPr>
          <w:noProof/>
        </w:rPr>
        <mc:AlternateContent>
          <mc:Choice Requires="wps">
            <w:drawing>
              <wp:anchor distT="0" distB="0" distL="114300" distR="114300" simplePos="0" relativeHeight="252067840" behindDoc="0" locked="0" layoutInCell="1" allowOverlap="1" wp14:anchorId="09FD7AE8" wp14:editId="5C60BF91">
                <wp:simplePos x="0" y="0"/>
                <wp:positionH relativeFrom="column">
                  <wp:posOffset>1577340</wp:posOffset>
                </wp:positionH>
                <wp:positionV relativeFrom="paragraph">
                  <wp:posOffset>15875</wp:posOffset>
                </wp:positionV>
                <wp:extent cx="704850" cy="304800"/>
                <wp:effectExtent l="12700" t="7620" r="6350" b="11430"/>
                <wp:wrapNone/>
                <wp:docPr id="1788" name="AutoShap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D639E1" id="AutoShape 1836" o:spid="_x0000_s1026" type="#_x0000_t32" style="position:absolute;margin-left:124.2pt;margin-top:1.25pt;width:55.5pt;height:24pt;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"/>
            </w:pict>
          </mc:Fallback>
        </mc:AlternateContent>
      </w:r>
      <w:r>
        <w:rPr>
          <w:noProof/>
        </w:rPr>
        <mc:AlternateContent>
          <mc:Choice Requires="wps">
            <w:drawing>
              <wp:anchor distT="0" distB="0" distL="114300" distR="114300" simplePos="0" relativeHeight="252066816" behindDoc="0" locked="0" layoutInCell="1" allowOverlap="1" wp14:anchorId="06A1FABE" wp14:editId="0F1CEF11">
                <wp:simplePos x="0" y="0"/>
                <wp:positionH relativeFrom="column">
                  <wp:posOffset>1577340</wp:posOffset>
                </wp:positionH>
                <wp:positionV relativeFrom="paragraph">
                  <wp:posOffset>101600</wp:posOffset>
                </wp:positionV>
                <wp:extent cx="781050" cy="0"/>
                <wp:effectExtent l="12700" t="7620" r="6350" b="11430"/>
                <wp:wrapNone/>
                <wp:docPr id="1787" name="AutoShap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D36076" id="AutoShape 1835" o:spid="_x0000_s1026" type="#_x0000_t32" style="position:absolute;margin-left:124.2pt;margin-top:8pt;width:61.5pt;height:0;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"/>
            </w:pict>
          </mc:Fallback>
        </mc:AlternateContent>
      </w:r>
      <w:r>
        <w:rPr>
          <w:noProof/>
        </w:rPr>
        <mc:AlternateContent>
          <mc:Choice Requires="wps">
            <w:drawing>
              <wp:anchor distT="0" distB="0" distL="114300" distR="114300" simplePos="0" relativeHeight="252064768" behindDoc="0" locked="0" layoutInCell="1" allowOverlap="1" wp14:anchorId="640C20D0" wp14:editId="4053A9E6">
                <wp:simplePos x="0" y="0"/>
                <wp:positionH relativeFrom="column">
                  <wp:posOffset>205740</wp:posOffset>
                </wp:positionH>
                <wp:positionV relativeFrom="paragraph">
                  <wp:posOffset>101600</wp:posOffset>
                </wp:positionV>
                <wp:extent cx="754380" cy="0"/>
                <wp:effectExtent l="12700" t="7620" r="13970" b="11430"/>
                <wp:wrapNone/>
                <wp:docPr id="1786" name="AutoShap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C919D8" id="AutoShape 1833" o:spid="_x0000_s1026" type="#_x0000_t32" style="position:absolute;margin-left:16.2pt;margin-top:8pt;width:59.4pt;height:0;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"/>
            </w:pict>
          </mc:Fallback>
        </mc:AlternateContent>
      </w:r>
      <w:r w:rsidR="004F533E" w:rsidRPr="004F533E">
        <w:t xml:space="preserve">а)    </w:t>
      </w:r>
      <w:r w:rsidR="004F533E" w:rsidRPr="004F533E">
        <w:tab/>
      </w:r>
      <w:r w:rsidR="004F533E">
        <w:t xml:space="preserve">                     </w:t>
      </w:r>
      <w:r w:rsidR="004F533E" w:rsidRPr="004F533E">
        <w:t xml:space="preserve">б)                                в) </w:t>
      </w:r>
    </w:p>
    <w:p w:rsidR="004F533E" w:rsidRPr="004F533E" w:rsidRDefault="00515607" w:rsidP="004F533E">
      <w:r>
        <w:rPr>
          <w:noProof/>
        </w:rPr>
        <mc:AlternateContent>
          <mc:Choice Requires="wps">
            <w:drawing>
              <wp:anchor distT="0" distB="0" distL="114300" distR="114300" simplePos="0" relativeHeight="252069888" behindDoc="0" locked="0" layoutInCell="1" allowOverlap="1" wp14:anchorId="64A9AA54" wp14:editId="5BF8472F">
                <wp:simplePos x="0" y="0"/>
                <wp:positionH relativeFrom="column">
                  <wp:posOffset>2834640</wp:posOffset>
                </wp:positionH>
                <wp:positionV relativeFrom="paragraph">
                  <wp:posOffset>69215</wp:posOffset>
                </wp:positionV>
                <wp:extent cx="497205" cy="133350"/>
                <wp:effectExtent l="12700" t="10160" r="13970" b="8890"/>
                <wp:wrapNone/>
                <wp:docPr id="1785" name="AutoShape 1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720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66F00C3" id="AutoShape 1838" o:spid="_x0000_s1026" type="#_x0000_t32" style="position:absolute;margin-left:223.2pt;margin-top:5.45pt;width:39.15pt;height:10.5pt;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"/>
            </w:pict>
          </mc:Fallback>
        </mc:AlternateContent>
      </w:r>
      <w:r>
        <w:rPr>
          <w:noProof/>
        </w:rPr>
        <mc:AlternateContent>
          <mc:Choice Requires="wps">
            <w:drawing>
              <wp:anchor distT="0" distB="0" distL="114300" distR="114300" simplePos="0" relativeHeight="252065792" behindDoc="0" locked="0" layoutInCell="1" allowOverlap="1" wp14:anchorId="5ECFBAC7" wp14:editId="623D42ED">
                <wp:simplePos x="0" y="0"/>
                <wp:positionH relativeFrom="column">
                  <wp:posOffset>205740</wp:posOffset>
                </wp:positionH>
                <wp:positionV relativeFrom="paragraph">
                  <wp:posOffset>69215</wp:posOffset>
                </wp:positionV>
                <wp:extent cx="754380" cy="0"/>
                <wp:effectExtent l="12700" t="10160" r="13970" b="8890"/>
                <wp:wrapNone/>
                <wp:docPr id="1784" name="AutoShap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3D5E3AD" id="AutoShape 1834" o:spid="_x0000_s1026" type="#_x0000_t32" style="position:absolute;margin-left:16.2pt;margin-top:5.45pt;width:59.4pt;height:0;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"/>
            </w:pict>
          </mc:Fallback>
        </mc:AlternateContent>
      </w:r>
    </w:p>
    <w:p w:rsidR="004F533E" w:rsidRPr="004F533E" w:rsidRDefault="004F533E" w:rsidP="004F533E"/>
    <w:p w:rsidR="004F533E" w:rsidRPr="004F533E" w:rsidRDefault="004F533E" w:rsidP="004F533E">
      <w:r w:rsidRPr="004F533E">
        <w:t>6. Сколько всего квадратов содержится в фигуре?</w:t>
      </w:r>
    </w:p>
    <w:p w:rsidR="004F533E" w:rsidRPr="004F533E" w:rsidRDefault="004F533E" w:rsidP="004F533E">
      <w:r w:rsidRPr="004F533E">
        <w:t xml:space="preserve">          а)  6               б)  7                 в) 8</w:t>
      </w:r>
    </w:p>
    <w:p w:rsidR="004F533E" w:rsidRPr="004F533E" w:rsidRDefault="00515607" w:rsidP="004F533E">
      <w:r>
        <w:rPr>
          <w:noProof/>
        </w:rPr>
        <mc:AlternateContent>
          <mc:Choice Requires="wps">
            <w:drawing>
              <wp:anchor distT="0" distB="0" distL="114300" distR="114300" simplePos="0" relativeHeight="252052480" behindDoc="0" locked="0" layoutInCell="0" allowOverlap="1" wp14:anchorId="633D67BF" wp14:editId="45C1E892">
                <wp:simplePos x="0" y="0"/>
                <wp:positionH relativeFrom="column">
                  <wp:posOffset>1234440</wp:posOffset>
                </wp:positionH>
                <wp:positionV relativeFrom="paragraph">
                  <wp:posOffset>127000</wp:posOffset>
                </wp:positionV>
                <wp:extent cx="0" cy="548640"/>
                <wp:effectExtent l="12700" t="6985" r="6350" b="6350"/>
                <wp:wrapNone/>
                <wp:docPr id="1783" name="Lin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201C43C" id="Line 1821"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10pt" to="97.2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" o:allowincell="f"/>
            </w:pict>
          </mc:Fallback>
        </mc:AlternateContent>
      </w:r>
      <w:r>
        <w:rPr>
          <w:noProof/>
        </w:rPr>
        <mc:AlternateContent>
          <mc:Choice Requires="wps">
            <w:drawing>
              <wp:anchor distT="0" distB="0" distL="114300" distR="114300" simplePos="0" relativeHeight="252050432" behindDoc="0" locked="0" layoutInCell="0" allowOverlap="1" wp14:anchorId="3B040F3E" wp14:editId="25C98E13">
                <wp:simplePos x="0" y="0"/>
                <wp:positionH relativeFrom="column">
                  <wp:posOffset>685800</wp:posOffset>
                </wp:positionH>
                <wp:positionV relativeFrom="paragraph">
                  <wp:posOffset>127000</wp:posOffset>
                </wp:positionV>
                <wp:extent cx="822960" cy="548640"/>
                <wp:effectExtent l="6985" t="6985" r="8255" b="6350"/>
                <wp:wrapNone/>
                <wp:docPr id="1782" name="Rectangle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AC56EAF" id="Rectangle 1819" o:spid="_x0000_s1026" style="position:absolute;margin-left:54pt;margin-top:10pt;width:64.8pt;height:43.2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" o:allowincell="f"/>
            </w:pict>
          </mc:Fallback>
        </mc:AlternateContent>
      </w:r>
      <w:r>
        <w:rPr>
          <w:noProof/>
        </w:rPr>
        <mc:AlternateContent>
          <mc:Choice Requires="wps">
            <w:drawing>
              <wp:anchor distT="0" distB="0" distL="114300" distR="114300" simplePos="0" relativeHeight="252051456" behindDoc="0" locked="0" layoutInCell="0" allowOverlap="1" wp14:anchorId="405C2C7E" wp14:editId="2B23C374">
                <wp:simplePos x="0" y="0"/>
                <wp:positionH relativeFrom="column">
                  <wp:posOffset>960120</wp:posOffset>
                </wp:positionH>
                <wp:positionV relativeFrom="paragraph">
                  <wp:posOffset>127000</wp:posOffset>
                </wp:positionV>
                <wp:extent cx="0" cy="548640"/>
                <wp:effectExtent l="5080" t="6985" r="13970" b="6350"/>
                <wp:wrapNone/>
                <wp:docPr id="1781"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852A055" id="Line 1820"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0pt" to="75.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GFgIAAC0EAAAOAAAAZHJzL2Uyb0RvYy54bWysU82O2jAQvlfqO1i+QxIa2BA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" o:allowincell="f"/>
            </w:pict>
          </mc:Fallback>
        </mc:AlternateContent>
      </w:r>
    </w:p>
    <w:p w:rsidR="004F533E" w:rsidRPr="004F533E" w:rsidRDefault="004F533E" w:rsidP="004F533E"/>
    <w:p w:rsidR="004F533E" w:rsidRPr="004F533E" w:rsidRDefault="00515607" w:rsidP="004F533E">
      <w:r>
        <w:rPr>
          <w:noProof/>
        </w:rPr>
        <mc:AlternateContent>
          <mc:Choice Requires="wps">
            <w:drawing>
              <wp:anchor distT="0" distB="0" distL="114300" distR="114300" simplePos="0" relativeHeight="252053504" behindDoc="0" locked="0" layoutInCell="0" allowOverlap="1" wp14:anchorId="160DFF47" wp14:editId="3206FADF">
                <wp:simplePos x="0" y="0"/>
                <wp:positionH relativeFrom="column">
                  <wp:posOffset>685800</wp:posOffset>
                </wp:positionH>
                <wp:positionV relativeFrom="paragraph">
                  <wp:posOffset>73660</wp:posOffset>
                </wp:positionV>
                <wp:extent cx="822960" cy="0"/>
                <wp:effectExtent l="6985" t="8890" r="8255" b="10160"/>
                <wp:wrapNone/>
                <wp:docPr id="1780" name="Lin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D2E3485" id="Line 1822"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8pt" to="118.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" o:allowincell="f"/>
            </w:pict>
          </mc:Fallback>
        </mc:AlternateContent>
      </w:r>
    </w:p>
    <w:p w:rsidR="004F533E" w:rsidRPr="004F533E" w:rsidRDefault="004F533E" w:rsidP="004F533E"/>
    <w:p w:rsidR="004F533E" w:rsidRPr="004F533E" w:rsidRDefault="004F533E" w:rsidP="004F533E"/>
    <w:p w:rsidR="004F533E" w:rsidRPr="004F533E" w:rsidRDefault="004F533E" w:rsidP="004F533E">
      <w:r w:rsidRPr="004F533E">
        <w:t>7. Укажите куб:</w:t>
      </w:r>
    </w:p>
    <w:p w:rsidR="004F533E" w:rsidRPr="004F533E" w:rsidRDefault="00515607" w:rsidP="004F533E">
      <w:r>
        <w:rPr>
          <w:noProof/>
        </w:rPr>
        <mc:AlternateContent>
          <mc:Choice Requires="wps">
            <w:drawing>
              <wp:anchor distT="0" distB="0" distL="114300" distR="114300" simplePos="0" relativeHeight="252056576" behindDoc="0" locked="0" layoutInCell="0" allowOverlap="1" wp14:anchorId="50D2F9B4" wp14:editId="48C24D2D">
                <wp:simplePos x="0" y="0"/>
                <wp:positionH relativeFrom="column">
                  <wp:posOffset>2697480</wp:posOffset>
                </wp:positionH>
                <wp:positionV relativeFrom="paragraph">
                  <wp:posOffset>20320</wp:posOffset>
                </wp:positionV>
                <wp:extent cx="1005840" cy="457200"/>
                <wp:effectExtent l="8890" t="8890" r="13970" b="10160"/>
                <wp:wrapNone/>
                <wp:docPr id="1779" name="AutoShape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4572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62961A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825" o:spid="_x0000_s1026" type="#_x0000_t16" style="position:absolute;margin-left:212.4pt;margin-top:1.6pt;width:79.2pt;height:36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" o:allowincell="f"/>
            </w:pict>
          </mc:Fallback>
        </mc:AlternateContent>
      </w:r>
      <w:r>
        <w:rPr>
          <w:noProof/>
        </w:rPr>
        <mc:AlternateContent>
          <mc:Choice Requires="wps">
            <w:drawing>
              <wp:anchor distT="0" distB="0" distL="114300" distR="114300" simplePos="0" relativeHeight="252055552" behindDoc="0" locked="0" layoutInCell="0" allowOverlap="1" wp14:anchorId="61178891" wp14:editId="5EDF1EFB">
                <wp:simplePos x="0" y="0"/>
                <wp:positionH relativeFrom="column">
                  <wp:posOffset>1508760</wp:posOffset>
                </wp:positionH>
                <wp:positionV relativeFrom="paragraph">
                  <wp:posOffset>111760</wp:posOffset>
                </wp:positionV>
                <wp:extent cx="457200" cy="457200"/>
                <wp:effectExtent l="10795" t="5080" r="8255" b="13970"/>
                <wp:wrapNone/>
                <wp:docPr id="1778" name="Rectangle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988E5B4" id="Rectangle 1824" o:spid="_x0000_s1026" style="position:absolute;margin-left:118.8pt;margin-top:8.8pt;width:36pt;height:36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" o:allowincell="f"/>
            </w:pict>
          </mc:Fallback>
        </mc:AlternateContent>
      </w:r>
      <w:r>
        <w:rPr>
          <w:noProof/>
        </w:rPr>
        <mc:AlternateContent>
          <mc:Choice Requires="wps">
            <w:drawing>
              <wp:anchor distT="0" distB="0" distL="114300" distR="114300" simplePos="0" relativeHeight="252054528" behindDoc="0" locked="0" layoutInCell="0" allowOverlap="1" wp14:anchorId="30B46A23" wp14:editId="14588A39">
                <wp:simplePos x="0" y="0"/>
                <wp:positionH relativeFrom="column">
                  <wp:posOffset>502920</wp:posOffset>
                </wp:positionH>
                <wp:positionV relativeFrom="paragraph">
                  <wp:posOffset>20320</wp:posOffset>
                </wp:positionV>
                <wp:extent cx="548640" cy="548640"/>
                <wp:effectExtent l="5080" t="8890" r="8255" b="13970"/>
                <wp:wrapNone/>
                <wp:docPr id="1777" name="AutoShape 1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4864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995C2F" id="AutoShape 1823" o:spid="_x0000_s1026" type="#_x0000_t16" style="position:absolute;margin-left:39.6pt;margin-top:1.6pt;width:43.2pt;height:43.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" o:allowincell="f"/>
            </w:pict>
          </mc:Fallback>
        </mc:AlternateContent>
      </w:r>
      <w:r w:rsidR="004F533E" w:rsidRPr="004F533E">
        <w:t>а)                        б)                      в)</w:t>
      </w:r>
    </w:p>
    <w:p w:rsidR="004F533E" w:rsidRPr="004F533E" w:rsidRDefault="004F533E" w:rsidP="004F533E"/>
    <w:p w:rsidR="004F533E" w:rsidRPr="004F533E" w:rsidRDefault="004F533E" w:rsidP="004F533E"/>
    <w:p w:rsidR="004F533E" w:rsidRPr="004F533E" w:rsidRDefault="004F533E" w:rsidP="004F533E"/>
    <w:p w:rsidR="004F533E" w:rsidRPr="004F533E" w:rsidRDefault="004F533E" w:rsidP="004F533E">
      <w:pPr>
        <w:rPr>
          <w:b/>
        </w:rPr>
      </w:pPr>
      <w:r w:rsidRPr="004F533E">
        <w:t>8. Кто строит здания?</w:t>
      </w:r>
    </w:p>
    <w:p w:rsidR="004F533E" w:rsidRPr="004F533E" w:rsidRDefault="004F533E" w:rsidP="004F533E">
      <w:pPr>
        <w:rPr>
          <w:b/>
        </w:rPr>
      </w:pPr>
      <w:r w:rsidRPr="004F533E">
        <w:t>а) архитектор                         б) строитель                      в) водитель</w:t>
      </w:r>
    </w:p>
    <w:p w:rsidR="004F533E" w:rsidRPr="004F533E" w:rsidRDefault="004F533E" w:rsidP="004F533E">
      <w:pPr>
        <w:rPr>
          <w:bCs/>
        </w:rPr>
      </w:pPr>
    </w:p>
    <w:p w:rsidR="004F533E" w:rsidRPr="004F533E" w:rsidRDefault="004F533E" w:rsidP="004F533E">
      <w:r w:rsidRPr="004F533E">
        <w:t>9. Какие материалы используют при строительстве дома?</w:t>
      </w:r>
    </w:p>
    <w:p w:rsidR="004F533E" w:rsidRPr="004F533E" w:rsidRDefault="004F533E" w:rsidP="004F533E">
      <w:r w:rsidRPr="004F533E">
        <w:t>а) кирпич     б) цемент     в) песок     г) бетон     д) бумага     е) клей</w:t>
      </w:r>
    </w:p>
    <w:p w:rsidR="004F533E" w:rsidRPr="004F533E" w:rsidRDefault="004F533E" w:rsidP="004F533E"/>
    <w:p w:rsidR="004F533E" w:rsidRPr="004F533E" w:rsidRDefault="004F533E" w:rsidP="004F533E">
      <w:r w:rsidRPr="004F533E">
        <w:t>10. В аквариуме 9 рыбок. Сколько нужно купить еще аквариумов, чтобы в каждом было по 3 рыбки?</w:t>
      </w:r>
    </w:p>
    <w:p w:rsidR="004F533E" w:rsidRPr="004F533E" w:rsidRDefault="004F533E" w:rsidP="004F533E">
      <w:r w:rsidRPr="004F533E">
        <w:t xml:space="preserve"> а) 2        б) 3              в) 9</w:t>
      </w:r>
    </w:p>
    <w:p w:rsidR="004F533E" w:rsidRPr="004F533E" w:rsidRDefault="004F533E" w:rsidP="004F533E"/>
    <w:p w:rsidR="004F533E" w:rsidRPr="004F533E" w:rsidRDefault="004F533E" w:rsidP="004F533E">
      <w:pPr>
        <w:rPr>
          <w:b/>
        </w:rPr>
      </w:pPr>
      <w:r w:rsidRPr="004F533E">
        <w:rPr>
          <w:b/>
        </w:rPr>
        <w:t>Ключ:</w:t>
      </w:r>
    </w:p>
    <w:p w:rsidR="004F533E" w:rsidRPr="004F533E" w:rsidRDefault="004F533E" w:rsidP="004F533E">
      <w:r w:rsidRPr="004F533E">
        <w:t>1.</w:t>
      </w:r>
    </w:p>
    <w:p w:rsidR="004F533E" w:rsidRPr="004F533E" w:rsidRDefault="004F533E" w:rsidP="004F533E">
      <w:r w:rsidRPr="004F533E">
        <w:t xml:space="preserve">2.  а     </w:t>
      </w:r>
    </w:p>
    <w:p w:rsidR="004F533E" w:rsidRPr="004F533E" w:rsidRDefault="004F533E" w:rsidP="004F533E">
      <w:r w:rsidRPr="004F533E">
        <w:t>3.  в</w:t>
      </w:r>
    </w:p>
    <w:p w:rsidR="004F533E" w:rsidRPr="004F533E" w:rsidRDefault="004F533E" w:rsidP="004F533E">
      <w:r w:rsidRPr="004F533E">
        <w:t>4.</w:t>
      </w:r>
      <w:r w:rsidR="00515607">
        <w:rPr>
          <w:noProof/>
        </w:rPr>
        <mc:AlternateContent>
          <mc:Choice Requires="wps">
            <w:drawing>
              <wp:anchor distT="0" distB="0" distL="114300" distR="114300" simplePos="0" relativeHeight="252070912" behindDoc="0" locked="0" layoutInCell="0" allowOverlap="1" wp14:anchorId="23BB6774" wp14:editId="677C9033">
                <wp:simplePos x="0" y="0"/>
                <wp:positionH relativeFrom="column">
                  <wp:posOffset>1417320</wp:posOffset>
                </wp:positionH>
                <wp:positionV relativeFrom="paragraph">
                  <wp:posOffset>43815</wp:posOffset>
                </wp:positionV>
                <wp:extent cx="1905" cy="967740"/>
                <wp:effectExtent l="5080" t="5080" r="12065" b="8255"/>
                <wp:wrapNone/>
                <wp:docPr id="1776"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967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8272445" id="Line 1839"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W4GgIAADA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" o:allowincell="f"/>
            </w:pict>
          </mc:Fallback>
        </mc:AlternateContent>
      </w:r>
    </w:p>
    <w:p w:rsidR="004F533E" w:rsidRPr="004F533E" w:rsidRDefault="00515607" w:rsidP="004F533E">
      <w:r>
        <w:rPr>
          <w:noProof/>
        </w:rPr>
        <mc:AlternateContent>
          <mc:Choice Requires="wps">
            <w:drawing>
              <wp:anchor distT="0" distB="0" distL="114300" distR="114300" simplePos="0" relativeHeight="252071936" behindDoc="0" locked="0" layoutInCell="0" allowOverlap="1" wp14:anchorId="30B4E42C" wp14:editId="26A23830">
                <wp:simplePos x="0" y="0"/>
                <wp:positionH relativeFrom="column">
                  <wp:posOffset>1327785</wp:posOffset>
                </wp:positionH>
                <wp:positionV relativeFrom="paragraph">
                  <wp:posOffset>13335</wp:posOffset>
                </wp:positionV>
                <wp:extent cx="731520" cy="914400"/>
                <wp:effectExtent l="10795" t="6985" r="10160" b="12065"/>
                <wp:wrapNone/>
                <wp:docPr id="1775"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EEA054E" id="Line 1840" o:spid="_x0000_s1026" style="position:absolute;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5pt,1.05pt" to="16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" o:allowincell="f"/>
            </w:pict>
          </mc:Fallback>
        </mc:AlternateContent>
      </w:r>
    </w:p>
    <w:p w:rsidR="004F533E" w:rsidRPr="004F533E" w:rsidRDefault="00515607" w:rsidP="004F533E">
      <w:r>
        <w:rPr>
          <w:noProof/>
        </w:rPr>
        <mc:AlternateContent>
          <mc:Choice Requires="wps">
            <w:drawing>
              <wp:anchor distT="0" distB="0" distL="114300" distR="114300" simplePos="0" relativeHeight="252073984" behindDoc="0" locked="0" layoutInCell="0" allowOverlap="1" wp14:anchorId="385258DD" wp14:editId="4A27DE71">
                <wp:simplePos x="0" y="0"/>
                <wp:positionH relativeFrom="column">
                  <wp:posOffset>1051560</wp:posOffset>
                </wp:positionH>
                <wp:positionV relativeFrom="paragraph">
                  <wp:posOffset>150495</wp:posOffset>
                </wp:positionV>
                <wp:extent cx="1097280" cy="365760"/>
                <wp:effectExtent l="10795" t="5080" r="6350" b="10160"/>
                <wp:wrapNone/>
                <wp:docPr id="1774" name="Lin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B19BF37" id="Line 1842" o:spid="_x0000_s1026" style="position:absolute;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11.85pt" to="169.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" o:allowincell="f"/>
            </w:pict>
          </mc:Fallback>
        </mc:AlternateContent>
      </w:r>
    </w:p>
    <w:p w:rsidR="004F533E" w:rsidRPr="004F533E" w:rsidRDefault="004F533E" w:rsidP="004F533E"/>
    <w:p w:rsidR="004F533E" w:rsidRPr="004F533E" w:rsidRDefault="00515607" w:rsidP="004F533E">
      <w:r>
        <w:rPr>
          <w:noProof/>
        </w:rPr>
        <mc:AlternateContent>
          <mc:Choice Requires="wps">
            <w:drawing>
              <wp:anchor distT="0" distB="0" distL="114300" distR="114300" simplePos="0" relativeHeight="252072960" behindDoc="0" locked="0" layoutInCell="0" allowOverlap="1" wp14:anchorId="768D6BD1" wp14:editId="2A6E17CE">
                <wp:simplePos x="0" y="0"/>
                <wp:positionH relativeFrom="column">
                  <wp:posOffset>1051560</wp:posOffset>
                </wp:positionH>
                <wp:positionV relativeFrom="paragraph">
                  <wp:posOffset>82550</wp:posOffset>
                </wp:positionV>
                <wp:extent cx="914400" cy="0"/>
                <wp:effectExtent l="10795" t="11430" r="8255" b="7620"/>
                <wp:wrapNone/>
                <wp:docPr id="1773" name="Line 1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7A38566" id="Line 1841"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6.5pt" to="15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twFgIAAC0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" o:allowincell="f"/>
            </w:pict>
          </mc:Fallback>
        </mc:AlternateContent>
      </w:r>
    </w:p>
    <w:p w:rsidR="004F533E" w:rsidRPr="004F533E" w:rsidRDefault="004F533E" w:rsidP="004F533E"/>
    <w:p w:rsidR="004F533E" w:rsidRPr="004F533E" w:rsidRDefault="004F533E" w:rsidP="004F533E"/>
    <w:p w:rsidR="004F533E" w:rsidRPr="004F533E" w:rsidRDefault="004F533E" w:rsidP="004F533E"/>
    <w:p w:rsidR="004F533E" w:rsidRPr="004F533E" w:rsidRDefault="004F533E" w:rsidP="004F533E">
      <w:r w:rsidRPr="004F533E">
        <w:t>5. а</w:t>
      </w:r>
    </w:p>
    <w:p w:rsidR="004F533E" w:rsidRPr="004F533E" w:rsidRDefault="004F533E" w:rsidP="004F533E">
      <w:r w:rsidRPr="004F533E">
        <w:t>6. в</w:t>
      </w:r>
    </w:p>
    <w:p w:rsidR="004F533E" w:rsidRPr="004F533E" w:rsidRDefault="004F533E" w:rsidP="004F533E">
      <w:r w:rsidRPr="004F533E">
        <w:t>7. а</w:t>
      </w:r>
    </w:p>
    <w:p w:rsidR="004F533E" w:rsidRPr="004F533E" w:rsidRDefault="004F533E" w:rsidP="004F533E">
      <w:r w:rsidRPr="004F533E">
        <w:t>8. б</w:t>
      </w:r>
    </w:p>
    <w:p w:rsidR="004F533E" w:rsidRPr="004F533E" w:rsidRDefault="004F533E" w:rsidP="004F533E">
      <w:r w:rsidRPr="004F533E">
        <w:t>9. а, б, в, г</w:t>
      </w:r>
    </w:p>
    <w:p w:rsidR="004F533E" w:rsidRPr="004F533E" w:rsidRDefault="004F533E" w:rsidP="004F533E">
      <w:r w:rsidRPr="004F533E">
        <w:t>10. а</w:t>
      </w:r>
    </w:p>
    <w:p w:rsidR="004F533E" w:rsidRPr="004F533E" w:rsidRDefault="004F533E" w:rsidP="004F533E">
      <w:pPr>
        <w:rPr>
          <w:b/>
        </w:rPr>
      </w:pPr>
    </w:p>
    <w:p w:rsidR="004F533E" w:rsidRDefault="004F533E" w:rsidP="004F533E">
      <w:pPr>
        <w:rPr>
          <w:b/>
        </w:rPr>
      </w:pPr>
    </w:p>
    <w:p w:rsidR="004F533E" w:rsidRDefault="004F533E" w:rsidP="004F533E">
      <w:pPr>
        <w:rPr>
          <w:b/>
        </w:rPr>
      </w:pPr>
    </w:p>
    <w:p w:rsidR="00C42EE1" w:rsidRDefault="004F533E" w:rsidP="00C42EE1">
      <w:pPr>
        <w:jc w:val="center"/>
        <w:rPr>
          <w:b/>
          <w:bCs/>
        </w:rPr>
      </w:pPr>
      <w:r w:rsidRPr="004F533E">
        <w:rPr>
          <w:b/>
        </w:rPr>
        <w:t>Промежуточная аттестация</w:t>
      </w:r>
      <w:r w:rsidR="00DC21A0" w:rsidRPr="00C1304B">
        <w:rPr>
          <w:b/>
        </w:rPr>
        <w:t xml:space="preserve"> </w:t>
      </w:r>
      <w:r w:rsidR="00BF1A44">
        <w:rPr>
          <w:b/>
        </w:rPr>
        <w:t xml:space="preserve">учащихся </w:t>
      </w:r>
    </w:p>
    <w:p w:rsidR="004F533E" w:rsidRPr="004F533E" w:rsidRDefault="00C42EE1" w:rsidP="00C42EE1">
      <w:pPr>
        <w:jc w:val="center"/>
        <w:rPr>
          <w:b/>
          <w:bCs/>
        </w:rPr>
      </w:pPr>
      <w:r w:rsidRPr="00C42EE1">
        <w:rPr>
          <w:b/>
          <w:bCs/>
        </w:rPr>
        <w:t xml:space="preserve">по </w:t>
      </w:r>
      <w:r w:rsidR="00846344">
        <w:rPr>
          <w:b/>
          <w:bCs/>
        </w:rPr>
        <w:t>результатам освоения</w:t>
      </w:r>
      <w:r w:rsidRPr="00C42EE1">
        <w:rPr>
          <w:b/>
          <w:bCs/>
        </w:rPr>
        <w:t xml:space="preserve"> Модуля 1</w:t>
      </w:r>
    </w:p>
    <w:p w:rsidR="00B839A8" w:rsidRDefault="00B839A8" w:rsidP="004F533E">
      <w:pPr>
        <w:rPr>
          <w:bCs/>
        </w:rPr>
      </w:pPr>
      <w:r>
        <w:rPr>
          <w:bCs/>
        </w:rPr>
        <w:t>ФИ_________________________________________________________________</w:t>
      </w:r>
    </w:p>
    <w:p w:rsidR="00B839A8" w:rsidRDefault="00B839A8" w:rsidP="004F533E">
      <w:pPr>
        <w:rPr>
          <w:bCs/>
        </w:rPr>
      </w:pPr>
    </w:p>
    <w:p w:rsidR="004F533E" w:rsidRPr="004F533E" w:rsidRDefault="004F533E" w:rsidP="004F533E">
      <w:pPr>
        <w:rPr>
          <w:b/>
          <w:bCs/>
        </w:rPr>
      </w:pPr>
      <w:r w:rsidRPr="004F533E">
        <w:rPr>
          <w:bCs/>
        </w:rPr>
        <w:t>1. В какой «Думательной шляпе» человек рассуждает так: «Зимой на улице холодно и ску</w:t>
      </w:r>
      <w:r w:rsidRPr="004F533E">
        <w:rPr>
          <w:bCs/>
        </w:rPr>
        <w:t>ч</w:t>
      </w:r>
      <w:r w:rsidRPr="004F533E">
        <w:rPr>
          <w:bCs/>
        </w:rPr>
        <w:t>но, но зато бывает праздник Новый год, можно кататься на лыжах и санках, лепить снегов</w:t>
      </w:r>
      <w:r w:rsidRPr="004F533E">
        <w:rPr>
          <w:bCs/>
        </w:rPr>
        <w:t>и</w:t>
      </w:r>
      <w:r w:rsidRPr="004F533E">
        <w:rPr>
          <w:bCs/>
        </w:rPr>
        <w:t>ка»</w:t>
      </w:r>
    </w:p>
    <w:p w:rsidR="004F533E" w:rsidRPr="004F533E" w:rsidRDefault="004F533E" w:rsidP="004F533E">
      <w:r w:rsidRPr="004F533E">
        <w:t xml:space="preserve">а)  белая       б)  красная       </w:t>
      </w:r>
      <w:r w:rsidRPr="004F533E">
        <w:rPr>
          <w:b/>
        </w:rPr>
        <w:t>в)</w:t>
      </w:r>
      <w:r w:rsidRPr="004F533E">
        <w:t xml:space="preserve"> желтая</w:t>
      </w:r>
    </w:p>
    <w:p w:rsidR="004F533E" w:rsidRPr="004F533E" w:rsidRDefault="004F533E" w:rsidP="004F533E"/>
    <w:p w:rsidR="004F533E" w:rsidRPr="004F533E" w:rsidRDefault="004F533E" w:rsidP="00B839A8">
      <w:pPr>
        <w:numPr>
          <w:ilvl w:val="0"/>
          <w:numId w:val="63"/>
        </w:numPr>
      </w:pPr>
      <w:r w:rsidRPr="004F533E">
        <w:t>Сколько всего квадратов содержится в фигуре?</w:t>
      </w:r>
    </w:p>
    <w:p w:rsidR="004F533E" w:rsidRPr="004F533E" w:rsidRDefault="004F533E" w:rsidP="004F533E">
      <w:r w:rsidRPr="004F533E">
        <w:t xml:space="preserve">          а)  6               б)  7                 </w:t>
      </w:r>
      <w:r w:rsidRPr="004F533E">
        <w:rPr>
          <w:b/>
        </w:rPr>
        <w:t>в)</w:t>
      </w:r>
      <w:r w:rsidRPr="004F533E">
        <w:t xml:space="preserve"> 8</w:t>
      </w:r>
    </w:p>
    <w:p w:rsidR="004F533E" w:rsidRPr="004F533E" w:rsidRDefault="00515607" w:rsidP="004F533E">
      <w:r>
        <w:rPr>
          <w:noProof/>
        </w:rPr>
        <mc:AlternateContent>
          <mc:Choice Requires="wps">
            <w:drawing>
              <wp:anchor distT="0" distB="0" distL="114299" distR="114299" simplePos="0" relativeHeight="252078080" behindDoc="0" locked="0" layoutInCell="0" allowOverlap="1" wp14:anchorId="5C93FC72" wp14:editId="34488D9D">
                <wp:simplePos x="0" y="0"/>
                <wp:positionH relativeFrom="column">
                  <wp:posOffset>1234439</wp:posOffset>
                </wp:positionH>
                <wp:positionV relativeFrom="paragraph">
                  <wp:posOffset>127000</wp:posOffset>
                </wp:positionV>
                <wp:extent cx="0" cy="548640"/>
                <wp:effectExtent l="0" t="0" r="0" b="3810"/>
                <wp:wrapNone/>
                <wp:docPr id="1772"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39D4B0F" id="Прямая соединительная линия 25" o:spid="_x0000_s1026" style="position:absolute;z-index:252078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2pt,10pt" to="97.2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" o:allowincell="f"/>
            </w:pict>
          </mc:Fallback>
        </mc:AlternateContent>
      </w:r>
      <w:r>
        <w:rPr>
          <w:noProof/>
        </w:rPr>
        <mc:AlternateContent>
          <mc:Choice Requires="wps">
            <w:drawing>
              <wp:anchor distT="0" distB="0" distL="114300" distR="114300" simplePos="0" relativeHeight="252076032" behindDoc="0" locked="0" layoutInCell="0" allowOverlap="1" wp14:anchorId="5E6D7E99" wp14:editId="299EA720">
                <wp:simplePos x="0" y="0"/>
                <wp:positionH relativeFrom="column">
                  <wp:posOffset>685800</wp:posOffset>
                </wp:positionH>
                <wp:positionV relativeFrom="paragraph">
                  <wp:posOffset>127000</wp:posOffset>
                </wp:positionV>
                <wp:extent cx="822960" cy="548640"/>
                <wp:effectExtent l="0" t="0" r="0" b="3810"/>
                <wp:wrapNone/>
                <wp:docPr id="1771"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B84E384" id="Прямоугольник 24" o:spid="_x0000_s1026" style="position:absolute;margin-left:54pt;margin-top:10pt;width:64.8pt;height:43.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" o:allowincell="f"/>
            </w:pict>
          </mc:Fallback>
        </mc:AlternateContent>
      </w:r>
      <w:r>
        <w:rPr>
          <w:noProof/>
        </w:rPr>
        <mc:AlternateContent>
          <mc:Choice Requires="wps">
            <w:drawing>
              <wp:anchor distT="0" distB="0" distL="114299" distR="114299" simplePos="0" relativeHeight="252077056" behindDoc="0" locked="0" layoutInCell="0" allowOverlap="1" wp14:anchorId="467E2D8C" wp14:editId="71A6332A">
                <wp:simplePos x="0" y="0"/>
                <wp:positionH relativeFrom="column">
                  <wp:posOffset>960119</wp:posOffset>
                </wp:positionH>
                <wp:positionV relativeFrom="paragraph">
                  <wp:posOffset>127000</wp:posOffset>
                </wp:positionV>
                <wp:extent cx="0" cy="548640"/>
                <wp:effectExtent l="0" t="0" r="0" b="3810"/>
                <wp:wrapNone/>
                <wp:docPr id="1770"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FA7655B" id="Прямая соединительная линия 23" o:spid="_x0000_s1026" style="position:absolute;z-index:25207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6pt,10pt" to="75.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" o:allowincell="f"/>
            </w:pict>
          </mc:Fallback>
        </mc:AlternateContent>
      </w:r>
    </w:p>
    <w:p w:rsidR="004F533E" w:rsidRPr="004F533E" w:rsidRDefault="004F533E" w:rsidP="004F533E"/>
    <w:p w:rsidR="004F533E" w:rsidRPr="004F533E" w:rsidRDefault="00515607" w:rsidP="004F533E">
      <w:r>
        <w:rPr>
          <w:noProof/>
        </w:rPr>
        <mc:AlternateContent>
          <mc:Choice Requires="wps">
            <w:drawing>
              <wp:anchor distT="4294967295" distB="4294967295" distL="114300" distR="114300" simplePos="0" relativeHeight="252079104" behindDoc="0" locked="0" layoutInCell="0" allowOverlap="1" wp14:anchorId="1005D443" wp14:editId="4AACC783">
                <wp:simplePos x="0" y="0"/>
                <wp:positionH relativeFrom="column">
                  <wp:posOffset>685800</wp:posOffset>
                </wp:positionH>
                <wp:positionV relativeFrom="paragraph">
                  <wp:posOffset>73659</wp:posOffset>
                </wp:positionV>
                <wp:extent cx="822960" cy="0"/>
                <wp:effectExtent l="0" t="0" r="15240" b="0"/>
                <wp:wrapNone/>
                <wp:docPr id="1769"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CFE47E7" id="Прямая соединительная линия 22" o:spid="_x0000_s1026" style="position:absolute;z-index:252079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5.8pt" to="118.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" o:allowincell="f"/>
            </w:pict>
          </mc:Fallback>
        </mc:AlternateContent>
      </w:r>
    </w:p>
    <w:p w:rsidR="004F533E" w:rsidRPr="004F533E" w:rsidRDefault="004F533E" w:rsidP="004F533E"/>
    <w:p w:rsidR="004F533E" w:rsidRPr="004F533E" w:rsidRDefault="004F533E" w:rsidP="004F533E"/>
    <w:p w:rsidR="004F533E" w:rsidRPr="004F533E" w:rsidRDefault="00B839A8" w:rsidP="00B839A8">
      <w:pPr>
        <w:numPr>
          <w:ilvl w:val="0"/>
          <w:numId w:val="63"/>
        </w:numPr>
      </w:pPr>
      <w:r>
        <w:t>Изобразите развертку</w:t>
      </w:r>
      <w:r w:rsidR="004F533E" w:rsidRPr="004F533E">
        <w:t xml:space="preserve"> куб</w:t>
      </w:r>
      <w:r>
        <w:t>а</w:t>
      </w:r>
      <w:r w:rsidR="004F533E" w:rsidRPr="004F533E">
        <w:t>:</w:t>
      </w:r>
    </w:p>
    <w:p w:rsidR="004F533E" w:rsidRPr="004F533E" w:rsidRDefault="004F533E" w:rsidP="004F533E"/>
    <w:p w:rsidR="004F533E" w:rsidRPr="004F533E" w:rsidRDefault="004F533E" w:rsidP="004F533E"/>
    <w:p w:rsidR="004F533E" w:rsidRPr="004F533E" w:rsidRDefault="004F533E" w:rsidP="004F533E"/>
    <w:p w:rsidR="004F533E" w:rsidRPr="004F533E" w:rsidRDefault="004F533E" w:rsidP="004F533E"/>
    <w:p w:rsidR="004F533E" w:rsidRPr="004F533E" w:rsidRDefault="004F533E" w:rsidP="00B839A8">
      <w:pPr>
        <w:numPr>
          <w:ilvl w:val="0"/>
          <w:numId w:val="63"/>
        </w:numPr>
      </w:pPr>
      <w:r w:rsidRPr="004F533E">
        <w:t>Укажите контурный  рисунок:</w:t>
      </w:r>
    </w:p>
    <w:p w:rsidR="004F533E" w:rsidRPr="004F533E" w:rsidRDefault="00515607" w:rsidP="004F533E">
      <w:r>
        <w:rPr>
          <w:noProof/>
        </w:rPr>
        <mc:AlternateContent>
          <mc:Choice Requires="wps">
            <w:drawing>
              <wp:anchor distT="0" distB="0" distL="114300" distR="114300" simplePos="0" relativeHeight="252084224" behindDoc="0" locked="0" layoutInCell="0" allowOverlap="1" wp14:anchorId="616EB6C4" wp14:editId="6F6676A9">
                <wp:simplePos x="0" y="0"/>
                <wp:positionH relativeFrom="column">
                  <wp:posOffset>2331720</wp:posOffset>
                </wp:positionH>
                <wp:positionV relativeFrom="paragraph">
                  <wp:posOffset>66675</wp:posOffset>
                </wp:positionV>
                <wp:extent cx="640080" cy="640080"/>
                <wp:effectExtent l="14605" t="13335" r="12065" b="13335"/>
                <wp:wrapNone/>
                <wp:docPr id="1768" name="Полилиния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custGeom>
                          <a:avLst/>
                          <a:gdLst>
                            <a:gd name="T0" fmla="*/ 640080 w 21600"/>
                            <a:gd name="T1" fmla="*/ 320040 h 21600"/>
                            <a:gd name="T2" fmla="*/ 320040 w 21600"/>
                            <a:gd name="T3" fmla="*/ 640080 h 21600"/>
                            <a:gd name="T4" fmla="*/ 0 w 21600"/>
                            <a:gd name="T5" fmla="*/ 320040 h 21600"/>
                            <a:gd name="T6" fmla="*/ 320040 w 21600"/>
                            <a:gd name="T7" fmla="*/ 0 h 21600"/>
                            <a:gd name="T8" fmla="*/ 0 60000 65536"/>
                            <a:gd name="T9" fmla="*/ 5898240 60000 65536"/>
                            <a:gd name="T10" fmla="*/ 11796480 60000 65536"/>
                            <a:gd name="T11" fmla="*/ 17694720 60000 65536"/>
                            <a:gd name="T12" fmla="*/ 5400 w 21600"/>
                            <a:gd name="T13" fmla="*/ 5400 h 21600"/>
                            <a:gd name="T14" fmla="*/ 16200 w 21600"/>
                            <a:gd name="T15" fmla="*/ 16200 h 21600"/>
                          </a:gdLst>
                          <a:ahLst/>
                          <a:cxnLst>
                            <a:cxn ang="T8">
                              <a:pos x="T0" y="T1"/>
                            </a:cxn>
                            <a:cxn ang="T9">
                              <a:pos x="T2" y="T3"/>
                            </a:cxn>
                            <a:cxn ang="T10">
                              <a:pos x="T4" y="T5"/>
                            </a:cxn>
                            <a:cxn ang="T11">
                              <a:pos x="T6" y="T7"/>
                            </a:cxn>
                          </a:cxnLst>
                          <a:rect l="T12" t="T13" r="T14" b="T15"/>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lnTo>
                                <a:pt x="5400" y="540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9B04F1E" id="Полилиния 18" o:spid="_x0000_s1026" style="position:absolute;margin-left:183.6pt;margin-top:5.25pt;width:50.4pt;height:50.4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" o:allowincell="f" path="m5400,5400r4050,l9450,2700r-1350,l10800,r2700,2700l12150,2700r,2700l16200,5400r,4050l18900,9450r,-1350l21600,10800r-2700,2700l18900,12150r-2700,l16200,16200r-4050,l12150,18900r1350,l10800,21600,8100,18900r1350,l9450,16200r-4050,l5400,12150r-2700,l2700,13500,,10800,2700,8100r,1350l5400,9450r,-4050xe" fillcolor="black">
                <v:stroke joinstyle="miter"/>
                <v:path o:connecttype="custom" o:connectlocs="18967704,9483852;9483852,18967704;0,9483852;9483852,0" o:connectangles="0,90,180,270" textboxrect="5400,5400,16200,16200"/>
              </v:shape>
            </w:pict>
          </mc:Fallback>
        </mc:AlternateContent>
      </w:r>
      <w:r>
        <w:rPr>
          <w:noProof/>
        </w:rPr>
        <mc:AlternateContent>
          <mc:Choice Requires="wps">
            <w:drawing>
              <wp:anchor distT="0" distB="0" distL="114300" distR="114300" simplePos="0" relativeHeight="252083200" behindDoc="0" locked="0" layoutInCell="0" allowOverlap="1" wp14:anchorId="48E31C18" wp14:editId="4BB9915F">
                <wp:simplePos x="0" y="0"/>
                <wp:positionH relativeFrom="column">
                  <wp:posOffset>868680</wp:posOffset>
                </wp:positionH>
                <wp:positionV relativeFrom="paragraph">
                  <wp:posOffset>158115</wp:posOffset>
                </wp:positionV>
                <wp:extent cx="548640" cy="548640"/>
                <wp:effectExtent l="18415" t="19050" r="13970" b="13335"/>
                <wp:wrapNone/>
                <wp:docPr id="1767" name="Полилиния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48640"/>
                        </a:xfrm>
                        <a:custGeom>
                          <a:avLst/>
                          <a:gdLst>
                            <a:gd name="T0" fmla="*/ 548640 w 21600"/>
                            <a:gd name="T1" fmla="*/ 274320 h 21600"/>
                            <a:gd name="T2" fmla="*/ 274320 w 21600"/>
                            <a:gd name="T3" fmla="*/ 548640 h 21600"/>
                            <a:gd name="T4" fmla="*/ 0 w 21600"/>
                            <a:gd name="T5" fmla="*/ 274320 h 21600"/>
                            <a:gd name="T6" fmla="*/ 274320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EF70D42" id="Полилиния 17" o:spid="_x0000_s1026" style="position:absolute;margin-left:68.4pt;margin-top:12.45pt;width:43.2pt;height:43.2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" o:allowincell="f" path="m10800,l6480,4320r2160,l8640,8640r-4320,l4320,6480,,10800r4320,4320l4320,12960r4320,l8640,17280r-2160,l10800,21600r4320,-4320l12960,17280r,-4320l17280,12960r,2160l21600,10800,17280,6480r,2160l12960,8640r,-4320l15120,4320,10800,xe">
                <v:stroke joinstyle="miter"/>
                <v:path o:connecttype="custom" o:connectlocs="13935456,6967728;6967728,13935456;0,6967728;6967728,0" o:connectangles="0,90,180,270" textboxrect="2160,8640,19440,12960"/>
              </v:shape>
            </w:pict>
          </mc:Fallback>
        </mc:AlternateContent>
      </w:r>
    </w:p>
    <w:p w:rsidR="004F533E" w:rsidRPr="004F533E" w:rsidRDefault="004F533E" w:rsidP="004F533E">
      <w:r w:rsidRPr="004F533E">
        <w:rPr>
          <w:b/>
        </w:rPr>
        <w:t xml:space="preserve">а) </w:t>
      </w:r>
      <w:r w:rsidRPr="004F533E">
        <w:t xml:space="preserve">                                 б) </w:t>
      </w:r>
    </w:p>
    <w:p w:rsidR="004F533E" w:rsidRPr="004F533E" w:rsidRDefault="004F533E" w:rsidP="004F533E"/>
    <w:p w:rsidR="004F533E" w:rsidRPr="004F533E" w:rsidRDefault="004F533E" w:rsidP="004F533E"/>
    <w:p w:rsidR="00B839A8" w:rsidRPr="00B839A8" w:rsidRDefault="00515607" w:rsidP="00B839A8">
      <w:pPr>
        <w:numPr>
          <w:ilvl w:val="0"/>
          <w:numId w:val="36"/>
        </w:numPr>
      </w:pPr>
      <w:r>
        <w:rPr>
          <w:noProof/>
        </w:rPr>
        <mc:AlternateContent>
          <mc:Choice Requires="wps">
            <w:drawing>
              <wp:anchor distT="4294967295" distB="4294967295" distL="114300" distR="114300" simplePos="0" relativeHeight="252087296" behindDoc="0" locked="0" layoutInCell="0" allowOverlap="1" wp14:anchorId="290ABC62" wp14:editId="1BE9D166">
                <wp:simplePos x="0" y="0"/>
                <wp:positionH relativeFrom="column">
                  <wp:posOffset>2697480</wp:posOffset>
                </wp:positionH>
                <wp:positionV relativeFrom="paragraph">
                  <wp:posOffset>97154</wp:posOffset>
                </wp:positionV>
                <wp:extent cx="1554480" cy="0"/>
                <wp:effectExtent l="0" t="0" r="7620" b="0"/>
                <wp:wrapNone/>
                <wp:docPr id="176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F42D776" id="Прямая соединительная линия 16" o:spid="_x0000_s1026" style="position:absolute;z-index:25208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4pt,7.65pt" to="334.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" o:allowincell="f"/>
            </w:pict>
          </mc:Fallback>
        </mc:AlternateContent>
      </w:r>
      <w:r w:rsidR="004F533E" w:rsidRPr="004F533E">
        <w:t xml:space="preserve">5.  </w:t>
      </w:r>
      <w:r>
        <w:rPr>
          <w:b/>
          <w:noProof/>
        </w:rPr>
        <mc:AlternateContent>
          <mc:Choice Requires="wps">
            <w:drawing>
              <wp:anchor distT="0" distB="0" distL="114300" distR="114300" simplePos="0" relativeHeight="252104704" behindDoc="0" locked="0" layoutInCell="1" allowOverlap="1" wp14:anchorId="7412E8B4" wp14:editId="14763981">
                <wp:simplePos x="0" y="0"/>
                <wp:positionH relativeFrom="column">
                  <wp:posOffset>4060825</wp:posOffset>
                </wp:positionH>
                <wp:positionV relativeFrom="paragraph">
                  <wp:posOffset>160020</wp:posOffset>
                </wp:positionV>
                <wp:extent cx="594360" cy="633095"/>
                <wp:effectExtent l="10160" t="7620" r="5080" b="6985"/>
                <wp:wrapNone/>
                <wp:docPr id="1765" name="Rectangle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6330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2879E26" id="Rectangle 1870" o:spid="_x0000_s1026" style="position:absolute;margin-left:319.75pt;margin-top:12.6pt;width:46.8pt;height:49.8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"/>
            </w:pict>
          </mc:Fallback>
        </mc:AlternateContent>
      </w:r>
      <w:r>
        <w:rPr>
          <w:noProof/>
        </w:rPr>
        <mc:AlternateContent>
          <mc:Choice Requires="wps">
            <w:drawing>
              <wp:anchor distT="0" distB="0" distL="114300" distR="114300" simplePos="0" relativeHeight="252103680" behindDoc="0" locked="0" layoutInCell="1" allowOverlap="1" wp14:anchorId="1688C3F0" wp14:editId="17D178E6">
                <wp:simplePos x="0" y="0"/>
                <wp:positionH relativeFrom="column">
                  <wp:posOffset>5496560</wp:posOffset>
                </wp:positionH>
                <wp:positionV relativeFrom="paragraph">
                  <wp:posOffset>160020</wp:posOffset>
                </wp:positionV>
                <wp:extent cx="617855" cy="735965"/>
                <wp:effectExtent l="7620" t="7620" r="12700" b="8890"/>
                <wp:wrapNone/>
                <wp:docPr id="1764" name="Oval 1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7359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CC8C524" id="Oval 1869" o:spid="_x0000_s1026" style="position:absolute;margin-left:432.8pt;margin-top:12.6pt;width:48.65pt;height:57.9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"/>
            </w:pict>
          </mc:Fallback>
        </mc:AlternateContent>
      </w:r>
      <w:r w:rsidR="00B839A8" w:rsidRPr="00B839A8">
        <w:t>Какие фигуры изображены?....................................</w:t>
      </w:r>
    </w:p>
    <w:p w:rsidR="00B839A8" w:rsidRPr="00B839A8" w:rsidRDefault="00B839A8" w:rsidP="00B839A8">
      <w:pPr>
        <w:numPr>
          <w:ilvl w:val="0"/>
          <w:numId w:val="36"/>
        </w:numPr>
      </w:pPr>
      <w:r w:rsidRPr="00B839A8">
        <w:lastRenderedPageBreak/>
        <w:t>Какие фигуры расположены ближе всех к Вам?</w:t>
      </w:r>
    </w:p>
    <w:p w:rsidR="00B839A8" w:rsidRPr="00B839A8" w:rsidRDefault="00515607" w:rsidP="00B839A8">
      <w:r>
        <w:rPr>
          <w:noProof/>
        </w:rPr>
        <mc:AlternateContent>
          <mc:Choice Requires="wps">
            <w:drawing>
              <wp:anchor distT="0" distB="0" distL="114300" distR="114300" simplePos="0" relativeHeight="252110848" behindDoc="0" locked="0" layoutInCell="1" allowOverlap="1" wp14:anchorId="5A17D78F" wp14:editId="5FB57824">
                <wp:simplePos x="0" y="0"/>
                <wp:positionH relativeFrom="column">
                  <wp:posOffset>5257800</wp:posOffset>
                </wp:positionH>
                <wp:positionV relativeFrom="paragraph">
                  <wp:posOffset>152400</wp:posOffset>
                </wp:positionV>
                <wp:extent cx="186690" cy="411480"/>
                <wp:effectExtent l="16510" t="16510" r="15875" b="10160"/>
                <wp:wrapNone/>
                <wp:docPr id="1763" name="AutoShape 1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4114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8AD95C8" id="_x0000_t4" coordsize="21600,21600" o:spt="4" path="m10800,l,10800,10800,21600,21600,10800xe">
                <v:stroke joinstyle="miter"/>
                <v:path gradientshapeok="t" o:connecttype="rect" textboxrect="5400,5400,16200,16200"/>
              </v:shapetype>
              <v:shape id="AutoShape 1876" o:spid="_x0000_s1026" type="#_x0000_t4" style="position:absolute;margin-left:414pt;margin-top:12pt;width:14.7pt;height:32.4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"/>
            </w:pict>
          </mc:Fallback>
        </mc:AlternateContent>
      </w:r>
      <w:r>
        <w:rPr>
          <w:noProof/>
        </w:rPr>
        <mc:AlternateContent>
          <mc:Choice Requires="wps">
            <w:drawing>
              <wp:anchor distT="0" distB="0" distL="114300" distR="114300" simplePos="0" relativeHeight="252109824" behindDoc="0" locked="0" layoutInCell="1" allowOverlap="1" wp14:anchorId="4FCEEC32" wp14:editId="50482250">
                <wp:simplePos x="0" y="0"/>
                <wp:positionH relativeFrom="column">
                  <wp:posOffset>5486400</wp:posOffset>
                </wp:positionH>
                <wp:positionV relativeFrom="paragraph">
                  <wp:posOffset>152400</wp:posOffset>
                </wp:positionV>
                <wp:extent cx="95250" cy="247015"/>
                <wp:effectExtent l="6985" t="6985" r="12065" b="12700"/>
                <wp:wrapNone/>
                <wp:docPr id="1762" name="Freeform 1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247015"/>
                        </a:xfrm>
                        <a:custGeom>
                          <a:avLst/>
                          <a:gdLst>
                            <a:gd name="T0" fmla="*/ 0 w 150"/>
                            <a:gd name="T1" fmla="*/ 0 h 389"/>
                            <a:gd name="T2" fmla="*/ 25 w 150"/>
                            <a:gd name="T3" fmla="*/ 138 h 389"/>
                            <a:gd name="T4" fmla="*/ 63 w 150"/>
                            <a:gd name="T5" fmla="*/ 213 h 389"/>
                            <a:gd name="T6" fmla="*/ 100 w 150"/>
                            <a:gd name="T7" fmla="*/ 301 h 389"/>
                            <a:gd name="T8" fmla="*/ 150 w 150"/>
                            <a:gd name="T9" fmla="*/ 389 h 389"/>
                          </a:gdLst>
                          <a:ahLst/>
                          <a:cxnLst>
                            <a:cxn ang="0">
                              <a:pos x="T0" y="T1"/>
                            </a:cxn>
                            <a:cxn ang="0">
                              <a:pos x="T2" y="T3"/>
                            </a:cxn>
                            <a:cxn ang="0">
                              <a:pos x="T4" y="T5"/>
                            </a:cxn>
                            <a:cxn ang="0">
                              <a:pos x="T6" y="T7"/>
                            </a:cxn>
                            <a:cxn ang="0">
                              <a:pos x="T8" y="T9"/>
                            </a:cxn>
                          </a:cxnLst>
                          <a:rect l="0" t="0" r="r" b="b"/>
                          <a:pathLst>
                            <a:path w="150" h="389">
                              <a:moveTo>
                                <a:pt x="0" y="0"/>
                              </a:moveTo>
                              <a:cubicBezTo>
                                <a:pt x="4" y="23"/>
                                <a:pt x="15" y="103"/>
                                <a:pt x="25" y="138"/>
                              </a:cubicBezTo>
                              <a:cubicBezTo>
                                <a:pt x="35" y="173"/>
                                <a:pt x="51" y="186"/>
                                <a:pt x="63" y="213"/>
                              </a:cubicBezTo>
                              <a:cubicBezTo>
                                <a:pt x="75" y="240"/>
                                <a:pt x="86" y="272"/>
                                <a:pt x="100" y="301"/>
                              </a:cubicBezTo>
                              <a:cubicBezTo>
                                <a:pt x="114" y="330"/>
                                <a:pt x="140" y="371"/>
                                <a:pt x="150" y="389"/>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79DA189" id="Freeform 1875" o:spid="_x0000_s1026" style="position:absolute;margin-left:6in;margin-top:12pt;width:7.5pt;height:19.4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" path="m,c4,23,15,103,25,138v10,35,26,48,38,75c75,240,86,272,100,301v14,29,40,70,50,88e" filled="f">
                <v:stroke dashstyle="dash"/>
                <v:path arrowok="t" o:connecttype="custom" o:connectlocs="0,0;15875,87630;40005,135255;63500,191135;95250,247015" o:connectangles="0,0,0,0,0"/>
              </v:shape>
            </w:pict>
          </mc:Fallback>
        </mc:AlternateContent>
      </w:r>
      <w:r w:rsidR="00B839A8" w:rsidRPr="00B839A8">
        <w:t xml:space="preserve">……………………………………………………… </w:t>
      </w:r>
    </w:p>
    <w:p w:rsidR="00B839A8" w:rsidRPr="00B839A8" w:rsidRDefault="00515607" w:rsidP="00B839A8">
      <w:pPr>
        <w:numPr>
          <w:ilvl w:val="0"/>
          <w:numId w:val="36"/>
        </w:numPr>
      </w:pPr>
      <w:r>
        <w:rPr>
          <w:noProof/>
        </w:rPr>
        <mc:AlternateContent>
          <mc:Choice Requires="wps">
            <w:drawing>
              <wp:anchor distT="0" distB="0" distL="114300" distR="114300" simplePos="0" relativeHeight="252107776" behindDoc="0" locked="0" layoutInCell="1" allowOverlap="1" wp14:anchorId="7A594355" wp14:editId="4D78FFC6">
                <wp:simplePos x="0" y="0"/>
                <wp:positionH relativeFrom="column">
                  <wp:posOffset>4686300</wp:posOffset>
                </wp:positionH>
                <wp:positionV relativeFrom="paragraph">
                  <wp:posOffset>91440</wp:posOffset>
                </wp:positionV>
                <wp:extent cx="374015" cy="0"/>
                <wp:effectExtent l="6985" t="6985" r="9525" b="12065"/>
                <wp:wrapNone/>
                <wp:docPr id="1761" name="Line 1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7A1982B" id="Line 1873"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7.2pt" to="398.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hOIQ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">
                <v:stroke dashstyle="dash"/>
              </v:line>
            </w:pict>
          </mc:Fallback>
        </mc:AlternateContent>
      </w:r>
      <w:r>
        <w:rPr>
          <w:noProof/>
        </w:rPr>
        <mc:AlternateContent>
          <mc:Choice Requires="wps">
            <w:drawing>
              <wp:anchor distT="0" distB="0" distL="114300" distR="114300" simplePos="0" relativeHeight="252106752" behindDoc="0" locked="0" layoutInCell="1" allowOverlap="1" wp14:anchorId="35F93E59" wp14:editId="35D9B9FE">
                <wp:simplePos x="0" y="0"/>
                <wp:positionH relativeFrom="column">
                  <wp:posOffset>4229100</wp:posOffset>
                </wp:positionH>
                <wp:positionV relativeFrom="paragraph">
                  <wp:posOffset>91440</wp:posOffset>
                </wp:positionV>
                <wp:extent cx="374015" cy="0"/>
                <wp:effectExtent l="6985" t="6985" r="9525" b="12065"/>
                <wp:wrapNone/>
                <wp:docPr id="1760" name="Line 1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01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D248293" id="Line 1872" o:spid="_x0000_s1026" style="position:absolute;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7.2pt" to="362.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">
                <v:stroke dashstyle="dash"/>
              </v:line>
            </w:pict>
          </mc:Fallback>
        </mc:AlternateContent>
      </w:r>
      <w:r w:rsidR="00B839A8" w:rsidRPr="00B839A8">
        <w:t>Какая фигура не имеет углов?..................................</w:t>
      </w:r>
    </w:p>
    <w:p w:rsidR="00B839A8" w:rsidRPr="00B839A8" w:rsidRDefault="00515607" w:rsidP="00B839A8">
      <w:pPr>
        <w:numPr>
          <w:ilvl w:val="0"/>
          <w:numId w:val="36"/>
        </w:numPr>
      </w:pPr>
      <w:r>
        <w:rPr>
          <w:noProof/>
        </w:rPr>
        <mc:AlternateContent>
          <mc:Choice Requires="wps">
            <w:drawing>
              <wp:anchor distT="0" distB="0" distL="114300" distR="114300" simplePos="0" relativeHeight="252111872" behindDoc="0" locked="0" layoutInCell="1" allowOverlap="1" wp14:anchorId="7CC1210F" wp14:editId="181E29D9">
                <wp:simplePos x="0" y="0"/>
                <wp:positionH relativeFrom="column">
                  <wp:posOffset>5257800</wp:posOffset>
                </wp:positionH>
                <wp:positionV relativeFrom="paragraph">
                  <wp:posOffset>30480</wp:posOffset>
                </wp:positionV>
                <wp:extent cx="186690" cy="0"/>
                <wp:effectExtent l="6985" t="6985" r="6350" b="12065"/>
                <wp:wrapNone/>
                <wp:docPr id="1759" name="Line 1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5D02827" id="Line 1877" o:spid="_x0000_s1026" style="position:absolute;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4pt" to="428.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86OIAIAAEUEAAAOAAAAZHJzL2Uyb0RvYy54bWysU8GO2jAQvVfqP1i+QxIKL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">
                <v:stroke dashstyle="dash"/>
              </v:line>
            </w:pict>
          </mc:Fallback>
        </mc:AlternateContent>
      </w:r>
      <w:r>
        <w:rPr>
          <w:noProof/>
        </w:rPr>
        <mc:AlternateContent>
          <mc:Choice Requires="wps">
            <w:drawing>
              <wp:anchor distT="0" distB="0" distL="114300" distR="114300" simplePos="0" relativeHeight="252108800" behindDoc="0" locked="0" layoutInCell="1" allowOverlap="1" wp14:anchorId="583824CD" wp14:editId="7CE8A46F">
                <wp:simplePos x="0" y="0"/>
                <wp:positionH relativeFrom="column">
                  <wp:posOffset>5076190</wp:posOffset>
                </wp:positionH>
                <wp:positionV relativeFrom="paragraph">
                  <wp:posOffset>10160</wp:posOffset>
                </wp:positionV>
                <wp:extent cx="0" cy="257175"/>
                <wp:effectExtent l="6350" t="5715" r="12700" b="13335"/>
                <wp:wrapNone/>
                <wp:docPr id="1758" name="Line 1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5EE8E02" id="Line 1874"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7pt,.8pt" to="399.7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">
                <v:stroke dashstyle="dash"/>
              </v:line>
            </w:pict>
          </mc:Fallback>
        </mc:AlternateContent>
      </w:r>
      <w:r>
        <w:rPr>
          <w:noProof/>
        </w:rPr>
        <mc:AlternateContent>
          <mc:Choice Requires="wps">
            <w:drawing>
              <wp:anchor distT="0" distB="0" distL="114300" distR="114300" simplePos="0" relativeHeight="252105728" behindDoc="0" locked="0" layoutInCell="1" allowOverlap="1" wp14:anchorId="03F93FF9" wp14:editId="0C17DA80">
                <wp:simplePos x="0" y="0"/>
                <wp:positionH relativeFrom="column">
                  <wp:posOffset>4281170</wp:posOffset>
                </wp:positionH>
                <wp:positionV relativeFrom="paragraph">
                  <wp:posOffset>10160</wp:posOffset>
                </wp:positionV>
                <wp:extent cx="0" cy="257175"/>
                <wp:effectExtent l="11430" t="5715" r="7620" b="13335"/>
                <wp:wrapNone/>
                <wp:docPr id="1757" name="Line 1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1F9C0A9" id="Line 1871" o:spid="_x0000_s1026" style="position:absolute;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1pt,.8pt" to="337.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">
                <v:stroke dashstyle="dash"/>
              </v:line>
            </w:pict>
          </mc:Fallback>
        </mc:AlternateContent>
      </w:r>
      <w:r>
        <w:rPr>
          <w:noProof/>
        </w:rPr>
        <mc:AlternateContent>
          <mc:Choice Requires="wps">
            <w:drawing>
              <wp:anchor distT="0" distB="0" distL="114300" distR="114300" simplePos="0" relativeHeight="252102656" behindDoc="0" locked="0" layoutInCell="1" allowOverlap="1" wp14:anchorId="0A2605F8" wp14:editId="6FBFA7AC">
                <wp:simplePos x="0" y="0"/>
                <wp:positionH relativeFrom="column">
                  <wp:posOffset>4281170</wp:posOffset>
                </wp:positionH>
                <wp:positionV relativeFrom="paragraph">
                  <wp:posOffset>10160</wp:posOffset>
                </wp:positionV>
                <wp:extent cx="795020" cy="308610"/>
                <wp:effectExtent l="11430" t="5715" r="12700" b="9525"/>
                <wp:wrapNone/>
                <wp:docPr id="1756" name="Rectangle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308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084F09C" id="Rectangle 1868" o:spid="_x0000_s1026" style="position:absolute;margin-left:337.1pt;margin-top:.8pt;width:62.6pt;height:24.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"/>
            </w:pict>
          </mc:Fallback>
        </mc:AlternateContent>
      </w:r>
      <w:r w:rsidR="00B839A8" w:rsidRPr="00B839A8">
        <w:t>Какую фигуру видно меньше всего?</w:t>
      </w:r>
    </w:p>
    <w:p w:rsidR="00B839A8" w:rsidRPr="00B839A8" w:rsidRDefault="00B839A8" w:rsidP="00B839A8">
      <w:r w:rsidRPr="00B839A8">
        <w:t>……………………………………………………….</w:t>
      </w:r>
    </w:p>
    <w:p w:rsidR="007A5D83" w:rsidRPr="00F710A3" w:rsidRDefault="007A5D83" w:rsidP="007A5D83"/>
    <w:p w:rsidR="007A5D83" w:rsidRPr="004F533E" w:rsidRDefault="004F533E" w:rsidP="007A5D83">
      <w:pPr>
        <w:rPr>
          <w:bCs/>
        </w:rPr>
      </w:pPr>
      <w:r w:rsidRPr="004F533E">
        <w:t xml:space="preserve"> 6.  </w:t>
      </w:r>
      <w:r w:rsidR="007A5D83" w:rsidRPr="004F533E">
        <w:rPr>
          <w:bCs/>
        </w:rPr>
        <w:t>С помощью угольника определите прямой угол:</w:t>
      </w:r>
    </w:p>
    <w:p w:rsidR="007A5D83" w:rsidRPr="004F533E" w:rsidRDefault="00515607" w:rsidP="007A5D83">
      <w:r>
        <w:rPr>
          <w:noProof/>
        </w:rPr>
        <mc:AlternateContent>
          <mc:Choice Requires="wps">
            <w:drawing>
              <wp:anchor distT="0" distB="0" distL="114300" distR="114300" simplePos="0" relativeHeight="252116992" behindDoc="0" locked="0" layoutInCell="0" allowOverlap="1" wp14:anchorId="2690749C" wp14:editId="0ED65992">
                <wp:simplePos x="0" y="0"/>
                <wp:positionH relativeFrom="column">
                  <wp:posOffset>3611880</wp:posOffset>
                </wp:positionH>
                <wp:positionV relativeFrom="paragraph">
                  <wp:posOffset>7620</wp:posOffset>
                </wp:positionV>
                <wp:extent cx="365760" cy="457200"/>
                <wp:effectExtent l="0" t="0" r="15240" b="0"/>
                <wp:wrapNone/>
                <wp:docPr id="1755"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83983B4" id="Прямая соединительная линия 9" o:spid="_x0000_s1026" style="position:absolute;flip:x;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6pt" to="313.2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" o:allowincell="f"/>
            </w:pict>
          </mc:Fallback>
        </mc:AlternateContent>
      </w:r>
      <w:r>
        <w:rPr>
          <w:noProof/>
        </w:rPr>
        <mc:AlternateContent>
          <mc:Choice Requires="wps">
            <w:drawing>
              <wp:anchor distT="0" distB="0" distL="114299" distR="114299" simplePos="0" relativeHeight="252114944" behindDoc="0" locked="0" layoutInCell="0" allowOverlap="1" wp14:anchorId="5036E1CC" wp14:editId="64812BF2">
                <wp:simplePos x="0" y="0"/>
                <wp:positionH relativeFrom="column">
                  <wp:posOffset>2331719</wp:posOffset>
                </wp:positionH>
                <wp:positionV relativeFrom="paragraph">
                  <wp:posOffset>99060</wp:posOffset>
                </wp:positionV>
                <wp:extent cx="0" cy="365760"/>
                <wp:effectExtent l="0" t="0" r="0" b="15240"/>
                <wp:wrapNone/>
                <wp:docPr id="1754"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69343C7" id="Прямая соединительная линия 8" o:spid="_x0000_s1026" style="position:absolute;z-index:252114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6pt,7.8pt" to="183.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" o:allowincell="f"/>
            </w:pict>
          </mc:Fallback>
        </mc:AlternateContent>
      </w:r>
    </w:p>
    <w:p w:rsidR="007A5D83" w:rsidRPr="004F533E" w:rsidRDefault="00515607" w:rsidP="007A5D83">
      <w:r>
        <w:rPr>
          <w:noProof/>
        </w:rPr>
        <mc:AlternateContent>
          <mc:Choice Requires="wps">
            <w:drawing>
              <wp:anchor distT="0" distB="0" distL="114300" distR="114300" simplePos="0" relativeHeight="252119040" behindDoc="0" locked="0" layoutInCell="0" allowOverlap="1" wp14:anchorId="4A7FBEC7" wp14:editId="21C6A64C">
                <wp:simplePos x="0" y="0"/>
                <wp:positionH relativeFrom="column">
                  <wp:posOffset>228600</wp:posOffset>
                </wp:positionH>
                <wp:positionV relativeFrom="paragraph">
                  <wp:posOffset>15240</wp:posOffset>
                </wp:positionV>
                <wp:extent cx="548640" cy="274320"/>
                <wp:effectExtent l="0" t="0" r="3810" b="11430"/>
                <wp:wrapNone/>
                <wp:docPr id="1753"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B70D272" id="Прямая соединительная линия 7"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61.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" o:allowincell="f"/>
            </w:pict>
          </mc:Fallback>
        </mc:AlternateContent>
      </w:r>
      <w:r>
        <w:rPr>
          <w:noProof/>
        </w:rPr>
        <mc:AlternateContent>
          <mc:Choice Requires="wps">
            <w:drawing>
              <wp:anchor distT="0" distB="0" distL="114300" distR="114300" simplePos="0" relativeHeight="252113920" behindDoc="0" locked="0" layoutInCell="0" allowOverlap="1" wp14:anchorId="5CE66875" wp14:editId="0E4228D9">
                <wp:simplePos x="0" y="0"/>
                <wp:positionH relativeFrom="column">
                  <wp:posOffset>777240</wp:posOffset>
                </wp:positionH>
                <wp:positionV relativeFrom="paragraph">
                  <wp:posOffset>15240</wp:posOffset>
                </wp:positionV>
                <wp:extent cx="640080" cy="274320"/>
                <wp:effectExtent l="0" t="0" r="7620" b="11430"/>
                <wp:wrapNone/>
                <wp:docPr id="1752"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9A0621D" id="Прямая соединительная линия 6"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2pt" to="111.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" o:allowincell="f"/>
            </w:pict>
          </mc:Fallback>
        </mc:AlternateContent>
      </w:r>
    </w:p>
    <w:p w:rsidR="007A5D83" w:rsidRPr="004F533E" w:rsidRDefault="00515607" w:rsidP="007A5D83">
      <w:r>
        <w:rPr>
          <w:noProof/>
        </w:rPr>
        <mc:AlternateContent>
          <mc:Choice Requires="wps">
            <w:drawing>
              <wp:anchor distT="0" distB="0" distL="114300" distR="114300" simplePos="0" relativeHeight="252118016" behindDoc="0" locked="0" layoutInCell="0" allowOverlap="1" wp14:anchorId="1B25C63B" wp14:editId="13327E28">
                <wp:simplePos x="0" y="0"/>
                <wp:positionH relativeFrom="column">
                  <wp:posOffset>3611880</wp:posOffset>
                </wp:positionH>
                <wp:positionV relativeFrom="paragraph">
                  <wp:posOffset>22860</wp:posOffset>
                </wp:positionV>
                <wp:extent cx="640080" cy="91440"/>
                <wp:effectExtent l="0" t="0" r="7620" b="3810"/>
                <wp:wrapNone/>
                <wp:docPr id="1751"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C2C58C0" id="Прямая соединительная линия 5" o:spid="_x0000_s1026" style="position:absolute;flip: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1.8pt" to="33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" o:allowincell="f"/>
            </w:pict>
          </mc:Fallback>
        </mc:AlternateContent>
      </w:r>
      <w:r>
        <w:rPr>
          <w:noProof/>
        </w:rPr>
        <mc:AlternateContent>
          <mc:Choice Requires="wps">
            <w:drawing>
              <wp:anchor distT="4294967295" distB="4294967295" distL="114300" distR="114300" simplePos="0" relativeHeight="252115968" behindDoc="0" locked="0" layoutInCell="0" allowOverlap="1" wp14:anchorId="131E8B44" wp14:editId="15D1752A">
                <wp:simplePos x="0" y="0"/>
                <wp:positionH relativeFrom="column">
                  <wp:posOffset>2331720</wp:posOffset>
                </wp:positionH>
                <wp:positionV relativeFrom="paragraph">
                  <wp:posOffset>114299</wp:posOffset>
                </wp:positionV>
                <wp:extent cx="457200" cy="0"/>
                <wp:effectExtent l="0" t="0" r="0" b="0"/>
                <wp:wrapNone/>
                <wp:docPr id="1750"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1C1D69B" id="Прямая соединительная линия 4" o:spid="_x0000_s1026" style="position:absolute;z-index:252115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6pt,9pt" to="21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" o:allowincell="f"/>
            </w:pict>
          </mc:Fallback>
        </mc:AlternateContent>
      </w:r>
      <w:r w:rsidR="007A5D83" w:rsidRPr="004F533E">
        <w:t>а)                                    б)                                 в)</w:t>
      </w:r>
    </w:p>
    <w:p w:rsidR="004F533E" w:rsidRPr="004F533E" w:rsidRDefault="004F533E" w:rsidP="00B839A8"/>
    <w:p w:rsidR="004F533E" w:rsidRPr="004F533E" w:rsidRDefault="004F533E" w:rsidP="004F533E"/>
    <w:p w:rsidR="004F533E" w:rsidRPr="004F533E" w:rsidRDefault="004F533E" w:rsidP="007A5D83">
      <w:pPr>
        <w:pStyle w:val="af8"/>
        <w:numPr>
          <w:ilvl w:val="0"/>
          <w:numId w:val="65"/>
        </w:numPr>
      </w:pPr>
      <w:r w:rsidRPr="004F533E">
        <w:t>Укажите окружность:</w:t>
      </w:r>
    </w:p>
    <w:p w:rsidR="004F533E" w:rsidRPr="004F533E" w:rsidRDefault="00515607" w:rsidP="004F533E">
      <w:r>
        <w:rPr>
          <w:noProof/>
        </w:rPr>
        <mc:AlternateContent>
          <mc:Choice Requires="wps">
            <w:drawing>
              <wp:anchor distT="0" distB="0" distL="114300" distR="114300" simplePos="0" relativeHeight="252099584" behindDoc="0" locked="0" layoutInCell="0" allowOverlap="1" wp14:anchorId="1F888E59" wp14:editId="54C9A7C0">
                <wp:simplePos x="0" y="0"/>
                <wp:positionH relativeFrom="column">
                  <wp:posOffset>4069080</wp:posOffset>
                </wp:positionH>
                <wp:positionV relativeFrom="paragraph">
                  <wp:posOffset>137160</wp:posOffset>
                </wp:positionV>
                <wp:extent cx="274320" cy="274320"/>
                <wp:effectExtent l="0" t="0" r="0" b="0"/>
                <wp:wrapNone/>
                <wp:docPr id="1749"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339966"/>
                        </a:solidFill>
                        <a:ln w="9525">
                          <a:solidFill>
                            <a:srgbClr val="3399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9560EA1" id="Овал 3" o:spid="_x0000_s1026" style="position:absolute;margin-left:320.4pt;margin-top:10.8pt;width:21.6pt;height:21.6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" o:allowincell="f" fillcolor="#396" strokecolor="#396"/>
            </w:pict>
          </mc:Fallback>
        </mc:AlternateContent>
      </w:r>
    </w:p>
    <w:p w:rsidR="004F533E" w:rsidRPr="004F533E" w:rsidRDefault="00515607" w:rsidP="004F533E">
      <w:pPr>
        <w:rPr>
          <w:b/>
          <w:bCs/>
        </w:rPr>
      </w:pPr>
      <w:r>
        <w:rPr>
          <w:noProof/>
        </w:rPr>
        <mc:AlternateContent>
          <mc:Choice Requires="wps">
            <w:drawing>
              <wp:anchor distT="0" distB="0" distL="114300" distR="114300" simplePos="0" relativeHeight="252097536" behindDoc="0" locked="0" layoutInCell="0" allowOverlap="1" wp14:anchorId="57354C29" wp14:editId="32B7B1D0">
                <wp:simplePos x="0" y="0"/>
                <wp:positionH relativeFrom="column">
                  <wp:posOffset>685800</wp:posOffset>
                </wp:positionH>
                <wp:positionV relativeFrom="paragraph">
                  <wp:posOffset>53340</wp:posOffset>
                </wp:positionV>
                <wp:extent cx="274320" cy="274320"/>
                <wp:effectExtent l="0" t="0" r="0" b="0"/>
                <wp:wrapNone/>
                <wp:docPr id="1748"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E9CDCD8" id="Овал 2" o:spid="_x0000_s1026" style="position:absolute;margin-left:54pt;margin-top:4.2pt;width:21.6pt;height:21.6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" o:allowincell="f"/>
            </w:pict>
          </mc:Fallback>
        </mc:AlternateContent>
      </w:r>
      <w:r>
        <w:rPr>
          <w:noProof/>
        </w:rPr>
        <mc:AlternateContent>
          <mc:Choice Requires="wps">
            <w:drawing>
              <wp:anchor distT="0" distB="0" distL="114300" distR="114300" simplePos="0" relativeHeight="252098560" behindDoc="0" locked="0" layoutInCell="0" allowOverlap="1" wp14:anchorId="4C2D4823" wp14:editId="00353CD0">
                <wp:simplePos x="0" y="0"/>
                <wp:positionH relativeFrom="column">
                  <wp:posOffset>2148840</wp:posOffset>
                </wp:positionH>
                <wp:positionV relativeFrom="paragraph">
                  <wp:posOffset>53340</wp:posOffset>
                </wp:positionV>
                <wp:extent cx="640080" cy="365760"/>
                <wp:effectExtent l="0" t="0" r="7620" b="0"/>
                <wp:wrapNone/>
                <wp:docPr id="1747"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657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E8B483B" id="Овал 1" o:spid="_x0000_s1026" style="position:absolute;margin-left:169.2pt;margin-top:4.2pt;width:50.4pt;height:28.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" o:allowincell="f"/>
            </w:pict>
          </mc:Fallback>
        </mc:AlternateContent>
      </w:r>
      <w:r w:rsidR="004F533E" w:rsidRPr="004F533E">
        <w:rPr>
          <w:b/>
          <w:bCs/>
        </w:rPr>
        <w:t xml:space="preserve">а)                              </w:t>
      </w:r>
      <w:r w:rsidR="004F533E" w:rsidRPr="004F533E">
        <w:rPr>
          <w:bCs/>
        </w:rPr>
        <w:t>б)                                             в</w:t>
      </w:r>
      <w:r w:rsidR="004F533E" w:rsidRPr="004F533E">
        <w:rPr>
          <w:b/>
          <w:bCs/>
        </w:rPr>
        <w:t>)</w:t>
      </w:r>
    </w:p>
    <w:p w:rsidR="004F533E" w:rsidRPr="004F533E" w:rsidRDefault="004F533E" w:rsidP="004F533E">
      <w:pPr>
        <w:rPr>
          <w:b/>
        </w:rPr>
      </w:pPr>
    </w:p>
    <w:p w:rsidR="004F533E" w:rsidRDefault="004F533E" w:rsidP="00157790">
      <w:pPr>
        <w:rPr>
          <w:lang w:val="en-US"/>
        </w:rPr>
      </w:pPr>
    </w:p>
    <w:p w:rsidR="007A5D83" w:rsidRPr="007A5D83" w:rsidRDefault="007A5D83" w:rsidP="00157790">
      <w:pPr>
        <w:rPr>
          <w:lang w:val="en-US"/>
        </w:rPr>
      </w:pPr>
    </w:p>
    <w:p w:rsidR="007A5D83" w:rsidRPr="007A5D83" w:rsidRDefault="007A5D83" w:rsidP="007A5D83">
      <w:pPr>
        <w:pStyle w:val="af8"/>
        <w:numPr>
          <w:ilvl w:val="0"/>
          <w:numId w:val="65"/>
        </w:numPr>
        <w:rPr>
          <w:b/>
        </w:rPr>
      </w:pPr>
      <w:r w:rsidRPr="007A5D83">
        <w:t>Придумайте максимальное количество предметов, изображенных на рисунке?</w:t>
      </w:r>
    </w:p>
    <w:p w:rsidR="007A5D83" w:rsidRPr="007A5D83" w:rsidRDefault="007A5D83" w:rsidP="007A5D83">
      <w:pPr>
        <w:rPr>
          <w:b/>
        </w:rPr>
      </w:pPr>
    </w:p>
    <w:p w:rsidR="007A5D83" w:rsidRPr="007A5D83" w:rsidRDefault="007A5D83" w:rsidP="007A5D83">
      <w:pPr>
        <w:rPr>
          <w:b/>
        </w:rPr>
      </w:pPr>
      <w:r w:rsidRPr="007A5D83">
        <w:rPr>
          <w:b/>
          <w:noProof/>
        </w:rPr>
        <w:drawing>
          <wp:inline distT="0" distB="0" distL="0" distR="0" wp14:anchorId="156A9FBA" wp14:editId="367E63D6">
            <wp:extent cx="5029200" cy="1038225"/>
            <wp:effectExtent l="19050" t="0" r="0" b="0"/>
            <wp:docPr id="14" name="Рисунок 14" descr="твор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творч"/>
                    <pic:cNvPicPr>
                      <a:picLocks noChangeAspect="1" noChangeArrowheads="1"/>
                    </pic:cNvPicPr>
                  </pic:nvPicPr>
                  <pic:blipFill>
                    <a:blip r:embed="rId14" cstate="print">
                      <a:lum bright="-6000" contrast="24000"/>
                    </a:blip>
                    <a:srcRect/>
                    <a:stretch>
                      <a:fillRect/>
                    </a:stretch>
                  </pic:blipFill>
                  <pic:spPr bwMode="auto">
                    <a:xfrm>
                      <a:off x="0" y="0"/>
                      <a:ext cx="5029200" cy="1038225"/>
                    </a:xfrm>
                    <a:prstGeom prst="rect">
                      <a:avLst/>
                    </a:prstGeom>
                    <a:noFill/>
                    <a:ln w="9525">
                      <a:noFill/>
                      <a:miter lim="800000"/>
                      <a:headEnd/>
                      <a:tailEnd/>
                    </a:ln>
                  </pic:spPr>
                </pic:pic>
              </a:graphicData>
            </a:graphic>
          </wp:inline>
        </w:drawing>
      </w:r>
    </w:p>
    <w:p w:rsidR="00C1304B" w:rsidRDefault="00C1304B" w:rsidP="00157790"/>
    <w:p w:rsidR="00C1304B" w:rsidRPr="00C1304B" w:rsidRDefault="00C1304B" w:rsidP="00C1304B"/>
    <w:p w:rsidR="00C1304B" w:rsidRPr="00C1304B" w:rsidRDefault="00C1304B" w:rsidP="00C1304B"/>
    <w:p w:rsidR="00C1304B" w:rsidRPr="00C1304B" w:rsidRDefault="00C1304B" w:rsidP="00C1304B"/>
    <w:p w:rsidR="00C1304B" w:rsidRDefault="00C1304B" w:rsidP="00C1304B">
      <w:pPr>
        <w:tabs>
          <w:tab w:val="left" w:pos="3600"/>
        </w:tabs>
        <w:rPr>
          <w:lang w:val="en-US"/>
        </w:rPr>
      </w:pPr>
      <w:r>
        <w:tab/>
      </w:r>
    </w:p>
    <w:p w:rsidR="00C1304B" w:rsidRDefault="00C1304B" w:rsidP="00C1304B">
      <w:pPr>
        <w:tabs>
          <w:tab w:val="left" w:pos="3600"/>
        </w:tabs>
      </w:pPr>
    </w:p>
    <w:p w:rsidR="00BE6058" w:rsidRDefault="00BE6058" w:rsidP="00C1304B">
      <w:pPr>
        <w:tabs>
          <w:tab w:val="left" w:pos="3600"/>
        </w:tabs>
      </w:pPr>
    </w:p>
    <w:p w:rsidR="00BE6058" w:rsidRDefault="00BE6058" w:rsidP="00C1304B">
      <w:pPr>
        <w:tabs>
          <w:tab w:val="left" w:pos="3600"/>
        </w:tabs>
      </w:pPr>
    </w:p>
    <w:p w:rsidR="00BE6058" w:rsidRDefault="00BE6058" w:rsidP="00C1304B">
      <w:pPr>
        <w:tabs>
          <w:tab w:val="left" w:pos="3600"/>
        </w:tabs>
      </w:pPr>
    </w:p>
    <w:p w:rsidR="00BE6058" w:rsidRDefault="00BE6058" w:rsidP="00C1304B">
      <w:pPr>
        <w:tabs>
          <w:tab w:val="left" w:pos="3600"/>
        </w:tabs>
      </w:pPr>
    </w:p>
    <w:p w:rsidR="00BE6058" w:rsidRDefault="00BE6058" w:rsidP="00C1304B">
      <w:pPr>
        <w:tabs>
          <w:tab w:val="left" w:pos="3600"/>
        </w:tabs>
      </w:pPr>
    </w:p>
    <w:p w:rsidR="00BE6058" w:rsidRDefault="00BE6058" w:rsidP="00C1304B">
      <w:pPr>
        <w:tabs>
          <w:tab w:val="left" w:pos="3600"/>
        </w:tabs>
      </w:pPr>
    </w:p>
    <w:p w:rsidR="00BE6058" w:rsidRDefault="00BE6058" w:rsidP="00C1304B">
      <w:pPr>
        <w:tabs>
          <w:tab w:val="left" w:pos="3600"/>
        </w:tabs>
      </w:pPr>
    </w:p>
    <w:p w:rsidR="00BE6058" w:rsidRDefault="00BE6058" w:rsidP="00C1304B">
      <w:pPr>
        <w:tabs>
          <w:tab w:val="left" w:pos="3600"/>
        </w:tabs>
      </w:pPr>
    </w:p>
    <w:p w:rsidR="00BE6058" w:rsidRDefault="00BE6058" w:rsidP="00C1304B">
      <w:pPr>
        <w:tabs>
          <w:tab w:val="left" w:pos="3600"/>
        </w:tabs>
      </w:pPr>
    </w:p>
    <w:p w:rsidR="00BE6058" w:rsidRDefault="00BE6058" w:rsidP="00C1304B">
      <w:pPr>
        <w:tabs>
          <w:tab w:val="left" w:pos="3600"/>
        </w:tabs>
      </w:pPr>
    </w:p>
    <w:p w:rsidR="00BE6058" w:rsidRDefault="00BE6058" w:rsidP="00C1304B">
      <w:pPr>
        <w:tabs>
          <w:tab w:val="left" w:pos="3600"/>
        </w:tabs>
      </w:pPr>
    </w:p>
    <w:p w:rsidR="00BE6058" w:rsidRDefault="00BE6058" w:rsidP="00C1304B">
      <w:pPr>
        <w:tabs>
          <w:tab w:val="left" w:pos="3600"/>
        </w:tabs>
      </w:pPr>
    </w:p>
    <w:p w:rsidR="00BE6058" w:rsidRDefault="00BE6058" w:rsidP="00C1304B">
      <w:pPr>
        <w:tabs>
          <w:tab w:val="left" w:pos="3600"/>
        </w:tabs>
      </w:pPr>
    </w:p>
    <w:p w:rsidR="00125563" w:rsidRDefault="00125563" w:rsidP="00C1304B">
      <w:pPr>
        <w:tabs>
          <w:tab w:val="left" w:pos="3600"/>
        </w:tabs>
      </w:pPr>
    </w:p>
    <w:p w:rsidR="00125563" w:rsidRDefault="00125563" w:rsidP="00C1304B">
      <w:pPr>
        <w:tabs>
          <w:tab w:val="left" w:pos="3600"/>
        </w:tabs>
      </w:pPr>
    </w:p>
    <w:p w:rsidR="00125563" w:rsidRDefault="00125563" w:rsidP="00C1304B">
      <w:pPr>
        <w:tabs>
          <w:tab w:val="left" w:pos="3600"/>
        </w:tabs>
      </w:pPr>
    </w:p>
    <w:p w:rsidR="00125563" w:rsidRDefault="00125563" w:rsidP="00C1304B">
      <w:pPr>
        <w:tabs>
          <w:tab w:val="left" w:pos="3600"/>
        </w:tabs>
      </w:pPr>
    </w:p>
    <w:p w:rsidR="00BE6058" w:rsidRDefault="00BE6058" w:rsidP="00C1304B">
      <w:pPr>
        <w:tabs>
          <w:tab w:val="left" w:pos="3600"/>
        </w:tabs>
      </w:pPr>
    </w:p>
    <w:p w:rsidR="00BE6058" w:rsidRDefault="00BE6058" w:rsidP="00C1304B">
      <w:pPr>
        <w:tabs>
          <w:tab w:val="left" w:pos="3600"/>
        </w:tabs>
      </w:pPr>
    </w:p>
    <w:p w:rsidR="00BE6058" w:rsidRDefault="00BE6058" w:rsidP="00C1304B">
      <w:pPr>
        <w:tabs>
          <w:tab w:val="left" w:pos="3600"/>
        </w:tabs>
      </w:pPr>
    </w:p>
    <w:p w:rsidR="00BE6058" w:rsidRDefault="00BE6058" w:rsidP="00C1304B">
      <w:pPr>
        <w:tabs>
          <w:tab w:val="left" w:pos="3600"/>
        </w:tabs>
      </w:pPr>
    </w:p>
    <w:p w:rsidR="0005332C" w:rsidRPr="0005332C" w:rsidRDefault="0005332C" w:rsidP="0005332C">
      <w:pPr>
        <w:jc w:val="center"/>
      </w:pPr>
      <w:r w:rsidRPr="0005332C">
        <w:rPr>
          <w:b/>
        </w:rPr>
        <w:lastRenderedPageBreak/>
        <w:t>ПРОГРАММА МОДУЛЯ 2</w:t>
      </w:r>
    </w:p>
    <w:p w:rsidR="0005332C" w:rsidRPr="0005332C" w:rsidRDefault="0005332C" w:rsidP="0005332C">
      <w:pPr>
        <w:jc w:val="center"/>
      </w:pPr>
      <w:r w:rsidRPr="0005332C">
        <w:rPr>
          <w:b/>
          <w:szCs w:val="21"/>
        </w:rPr>
        <w:t>«ЛЕТНИЙ КАЛЕЙДОСКОП. ТВОРЧЕСКАЯ МАСТЕРСКАЯ»</w:t>
      </w:r>
    </w:p>
    <w:p w:rsidR="0005332C" w:rsidRPr="0005332C" w:rsidRDefault="0005332C" w:rsidP="0005332C"/>
    <w:p w:rsidR="0005332C" w:rsidRPr="0005332C" w:rsidRDefault="0005332C" w:rsidP="0005332C">
      <w:pPr>
        <w:jc w:val="center"/>
      </w:pPr>
      <w:r w:rsidRPr="0005332C">
        <w:t>ПОЯСНИТЕЛЬНАЯ ЗАПИСКА</w:t>
      </w:r>
    </w:p>
    <w:p w:rsidR="0005332C" w:rsidRPr="0005332C" w:rsidRDefault="0005332C" w:rsidP="0005332C"/>
    <w:p w:rsidR="0005332C" w:rsidRPr="0005332C" w:rsidRDefault="0005332C" w:rsidP="002D45F6">
      <w:pPr>
        <w:shd w:val="clear" w:color="auto" w:fill="FFFFFF"/>
        <w:spacing w:line="290" w:lineRule="atLeast"/>
        <w:ind w:firstLine="709"/>
        <w:jc w:val="both"/>
        <w:rPr>
          <w:szCs w:val="28"/>
        </w:rPr>
      </w:pPr>
      <w:r w:rsidRPr="0005332C">
        <w:rPr>
          <w:szCs w:val="28"/>
        </w:rPr>
        <w:t>Для обеспечения целенаправленной системы работы с учащимися в летнее время ра</w:t>
      </w:r>
      <w:r w:rsidRPr="0005332C">
        <w:rPr>
          <w:szCs w:val="28"/>
        </w:rPr>
        <w:t>з</w:t>
      </w:r>
      <w:r w:rsidRPr="0005332C">
        <w:rPr>
          <w:szCs w:val="28"/>
        </w:rPr>
        <w:t>работан модуль  «Летний калейдоскоп. Творческая мастерская», который включает в себя разноплановую деятельность, позволяет раскрыть индивидуальность, творческие  способн</w:t>
      </w:r>
      <w:r w:rsidRPr="0005332C">
        <w:rPr>
          <w:szCs w:val="28"/>
        </w:rPr>
        <w:t>о</w:t>
      </w:r>
      <w:r w:rsidRPr="0005332C">
        <w:rPr>
          <w:szCs w:val="28"/>
        </w:rPr>
        <w:t>сти каждого ребенка, способствует нравственному социально-духовному развитию личн</w:t>
      </w:r>
      <w:r w:rsidRPr="0005332C">
        <w:rPr>
          <w:szCs w:val="28"/>
        </w:rPr>
        <w:t>о</w:t>
      </w:r>
      <w:r w:rsidRPr="0005332C">
        <w:rPr>
          <w:szCs w:val="28"/>
        </w:rPr>
        <w:t>сти, расширяет кругозор ребенка, повышает его уверенность в себе. Предлагаемые формы работы позволяют ребенку погрузиться в основы практической деятельности, что необход</w:t>
      </w:r>
      <w:r w:rsidRPr="0005332C">
        <w:rPr>
          <w:szCs w:val="28"/>
        </w:rPr>
        <w:t>и</w:t>
      </w:r>
      <w:r w:rsidRPr="0005332C">
        <w:rPr>
          <w:szCs w:val="28"/>
        </w:rPr>
        <w:t>мо для жизнеутверждающих перемен в его самоорганизации, творчестве, в управлении сам</w:t>
      </w:r>
      <w:r w:rsidRPr="0005332C">
        <w:rPr>
          <w:szCs w:val="28"/>
        </w:rPr>
        <w:t>о</w:t>
      </w:r>
      <w:r w:rsidRPr="0005332C">
        <w:rPr>
          <w:szCs w:val="28"/>
        </w:rPr>
        <w:t>развитием.</w:t>
      </w:r>
    </w:p>
    <w:p w:rsidR="0005332C" w:rsidRPr="0005332C" w:rsidRDefault="0005332C" w:rsidP="002D45F6">
      <w:pPr>
        <w:ind w:firstLine="709"/>
        <w:jc w:val="both"/>
      </w:pPr>
      <w:r w:rsidRPr="0005332C">
        <w:t xml:space="preserve">Модуль «Летний калейдоскоп. Творческая мастерская» имеет </w:t>
      </w:r>
      <w:r w:rsidR="00653FC1">
        <w:rPr>
          <w:color w:val="000000"/>
          <w:shd w:val="clear" w:color="auto" w:fill="FFFFFF"/>
        </w:rPr>
        <w:t>социально-педагогическую</w:t>
      </w:r>
      <w:r w:rsidRPr="0005332C">
        <w:rPr>
          <w:color w:val="000000"/>
          <w:shd w:val="clear" w:color="auto" w:fill="FFFFFF"/>
        </w:rPr>
        <w:t xml:space="preserve"> направленность. Модуль способствует формированию у учащихся потре</w:t>
      </w:r>
      <w:r w:rsidRPr="0005332C">
        <w:rPr>
          <w:color w:val="000000"/>
          <w:shd w:val="clear" w:color="auto" w:fill="FFFFFF"/>
        </w:rPr>
        <w:t>б</w:t>
      </w:r>
      <w:r w:rsidRPr="0005332C">
        <w:rPr>
          <w:color w:val="000000"/>
          <w:shd w:val="clear" w:color="auto" w:fill="FFFFFF"/>
        </w:rPr>
        <w:t xml:space="preserve">ности в получении дополнительных знаний в области </w:t>
      </w:r>
      <w:r w:rsidR="00653FC1">
        <w:rPr>
          <w:color w:val="000000"/>
          <w:shd w:val="clear" w:color="auto" w:fill="FFFFFF"/>
        </w:rPr>
        <w:t>интеллектуального развития</w:t>
      </w:r>
      <w:r w:rsidRPr="0005332C">
        <w:rPr>
          <w:color w:val="000000"/>
          <w:shd w:val="clear" w:color="auto" w:fill="FFFFFF"/>
        </w:rPr>
        <w:t>.</w:t>
      </w:r>
    </w:p>
    <w:p w:rsidR="0005332C" w:rsidRPr="0005332C" w:rsidRDefault="0005332C" w:rsidP="002D45F6">
      <w:pPr>
        <w:ind w:firstLine="709"/>
        <w:jc w:val="both"/>
        <w:rPr>
          <w:color w:val="000000"/>
        </w:rPr>
      </w:pPr>
      <w:r w:rsidRPr="0005332C">
        <w:t xml:space="preserve">Модуль предназначен для учащихся 7-8 лет. </w:t>
      </w:r>
    </w:p>
    <w:p w:rsidR="0005332C" w:rsidRPr="0005332C" w:rsidRDefault="0005332C" w:rsidP="002D45F6">
      <w:pPr>
        <w:shd w:val="clear" w:color="auto" w:fill="FFFFFF"/>
        <w:spacing w:line="290" w:lineRule="atLeast"/>
        <w:ind w:firstLine="709"/>
        <w:jc w:val="both"/>
        <w:rPr>
          <w:szCs w:val="28"/>
        </w:rPr>
      </w:pPr>
      <w:r w:rsidRPr="0005332C">
        <w:rPr>
          <w:szCs w:val="28"/>
        </w:rPr>
        <w:t xml:space="preserve">По продолжительности блок реализуется в течение 7 недель. Особенностью летних мероприятий является их оперативность и практико-ориентированная направленность. </w:t>
      </w:r>
    </w:p>
    <w:p w:rsidR="0005332C" w:rsidRPr="0005332C" w:rsidRDefault="0005332C" w:rsidP="002D45F6">
      <w:pPr>
        <w:ind w:firstLine="709"/>
        <w:jc w:val="both"/>
      </w:pPr>
    </w:p>
    <w:p w:rsidR="00653FC1" w:rsidRPr="00812B8A" w:rsidRDefault="00653FC1" w:rsidP="002D45F6">
      <w:pPr>
        <w:ind w:firstLine="709"/>
      </w:pPr>
      <w:r w:rsidRPr="00577C74">
        <w:rPr>
          <w:i/>
        </w:rPr>
        <w:t>Цель:</w:t>
      </w:r>
      <w:r w:rsidRPr="00812B8A">
        <w:t xml:space="preserve"> развитие способностей у  учащихся к графическому и логическому мышлению. </w:t>
      </w:r>
    </w:p>
    <w:p w:rsidR="00653FC1" w:rsidRPr="00812B8A" w:rsidRDefault="00653FC1" w:rsidP="002D45F6">
      <w:pPr>
        <w:ind w:firstLine="709"/>
      </w:pPr>
      <w:r w:rsidRPr="00812B8A">
        <w:t>Задачи:</w:t>
      </w:r>
    </w:p>
    <w:p w:rsidR="00653FC1" w:rsidRPr="00577C74" w:rsidRDefault="00653FC1" w:rsidP="00653FC1">
      <w:pPr>
        <w:ind w:firstLine="709"/>
        <w:rPr>
          <w:i/>
        </w:rPr>
      </w:pPr>
      <w:r w:rsidRPr="00577C74">
        <w:rPr>
          <w:i/>
        </w:rPr>
        <w:t>Образовательная задача модуля:</w:t>
      </w:r>
    </w:p>
    <w:p w:rsidR="00653FC1" w:rsidRPr="00B12723" w:rsidRDefault="00653FC1" w:rsidP="00653FC1">
      <w:pPr>
        <w:ind w:firstLine="709"/>
      </w:pPr>
      <w:r w:rsidRPr="00B12723">
        <w:t>формирование и развитие у учащихся интеллектуальных и практических компетенций в области создания плоскостных фигур и тел, навыков решения логических и творческих з</w:t>
      </w:r>
      <w:r w:rsidRPr="00B12723">
        <w:t>а</w:t>
      </w:r>
      <w:r w:rsidRPr="00B12723">
        <w:t>дач.</w:t>
      </w:r>
    </w:p>
    <w:p w:rsidR="00653FC1" w:rsidRPr="00577C74" w:rsidRDefault="00653FC1" w:rsidP="00653FC1">
      <w:pPr>
        <w:ind w:firstLine="709"/>
        <w:rPr>
          <w:i/>
        </w:rPr>
      </w:pPr>
      <w:r w:rsidRPr="00577C74">
        <w:rPr>
          <w:i/>
        </w:rPr>
        <w:t>Учебные задачи модуля:</w:t>
      </w:r>
    </w:p>
    <w:p w:rsidR="00653FC1" w:rsidRPr="00C249EA" w:rsidRDefault="00653FC1" w:rsidP="00653FC1">
      <w:pPr>
        <w:ind w:firstLine="709"/>
      </w:pPr>
      <w:r w:rsidRPr="00C249EA">
        <w:t xml:space="preserve">- сформировать представление об основных инструментах для построения чертежей; </w:t>
      </w:r>
    </w:p>
    <w:p w:rsidR="00653FC1" w:rsidRPr="00C249EA" w:rsidRDefault="00653FC1" w:rsidP="00653FC1">
      <w:pPr>
        <w:ind w:firstLine="709"/>
      </w:pPr>
      <w:r w:rsidRPr="00C249EA">
        <w:t>- сформировать умения ориентироваться на плоскости и в пространстве;</w:t>
      </w:r>
    </w:p>
    <w:p w:rsidR="00653FC1" w:rsidRPr="00C249EA" w:rsidRDefault="00653FC1" w:rsidP="00653FC1">
      <w:pPr>
        <w:ind w:firstLine="709"/>
      </w:pPr>
      <w:r w:rsidRPr="00C249EA">
        <w:t>- формировать навыки решения графических и логических задач;</w:t>
      </w:r>
    </w:p>
    <w:p w:rsidR="00653FC1" w:rsidRPr="00C249EA" w:rsidRDefault="00653FC1" w:rsidP="00653FC1">
      <w:pPr>
        <w:ind w:firstLine="709"/>
      </w:pPr>
      <w:r w:rsidRPr="00C249EA">
        <w:t>- сформировать и развивать навыки выполнения  простейшие технологических опер</w:t>
      </w:r>
      <w:r w:rsidRPr="00C249EA">
        <w:t>а</w:t>
      </w:r>
      <w:r w:rsidRPr="00C249EA">
        <w:t>ций (вырезание, склеивание, складывание, выполнение простых чертежей).</w:t>
      </w:r>
    </w:p>
    <w:p w:rsidR="0005332C" w:rsidRPr="0005332C" w:rsidRDefault="0005332C" w:rsidP="0005332C">
      <w:pPr>
        <w:spacing w:line="276" w:lineRule="auto"/>
      </w:pPr>
    </w:p>
    <w:p w:rsidR="0005332C" w:rsidRPr="0005332C" w:rsidRDefault="0005332C" w:rsidP="0005332C">
      <w:pPr>
        <w:spacing w:line="276" w:lineRule="auto"/>
      </w:pPr>
      <w:r w:rsidRPr="0005332C">
        <w:t xml:space="preserve">Срок реализации  модуля 2  - 7 недель, </w:t>
      </w:r>
      <w:r w:rsidR="00653FC1">
        <w:t>42 часа</w:t>
      </w:r>
      <w:r w:rsidRPr="0005332C">
        <w:t>.</w:t>
      </w:r>
    </w:p>
    <w:p w:rsidR="0005332C" w:rsidRPr="0005332C" w:rsidRDefault="0005332C" w:rsidP="0005332C">
      <w:pPr>
        <w:spacing w:line="276" w:lineRule="auto"/>
      </w:pPr>
      <w:r w:rsidRPr="0005332C">
        <w:t xml:space="preserve">Режим занятий – </w:t>
      </w:r>
      <w:r w:rsidR="00653FC1">
        <w:t>2</w:t>
      </w:r>
      <w:r w:rsidRPr="0005332C">
        <w:t xml:space="preserve"> раз</w:t>
      </w:r>
      <w:r w:rsidR="00653FC1">
        <w:t>а</w:t>
      </w:r>
      <w:r w:rsidRPr="0005332C">
        <w:t xml:space="preserve"> в неделю по </w:t>
      </w:r>
      <w:r w:rsidR="00653FC1">
        <w:t>3</w:t>
      </w:r>
      <w:r w:rsidRPr="0005332C">
        <w:t xml:space="preserve"> часа.</w:t>
      </w:r>
    </w:p>
    <w:p w:rsidR="0005332C" w:rsidRPr="0005332C" w:rsidRDefault="0005332C" w:rsidP="0005332C">
      <w:pPr>
        <w:spacing w:line="276" w:lineRule="auto"/>
      </w:pPr>
      <w:r w:rsidRPr="0005332C">
        <w:t>Срок обучения – с 01 июня по 15 июля.</w:t>
      </w:r>
    </w:p>
    <w:p w:rsidR="0005332C" w:rsidRPr="0005332C" w:rsidRDefault="0005332C" w:rsidP="0005332C">
      <w:pPr>
        <w:spacing w:line="276" w:lineRule="auto"/>
      </w:pPr>
      <w:r w:rsidRPr="0005332C">
        <w:rPr>
          <w:rFonts w:eastAsia="+mn-ea"/>
          <w:color w:val="000000"/>
          <w:kern w:val="24"/>
        </w:rPr>
        <w:t xml:space="preserve">Всего учебных недель (продолжительность учебного года) – 7 недель. </w:t>
      </w:r>
    </w:p>
    <w:p w:rsidR="0005332C" w:rsidRPr="0005332C" w:rsidRDefault="0005332C" w:rsidP="0005332C">
      <w:pPr>
        <w:spacing w:line="276" w:lineRule="auto"/>
        <w:jc w:val="center"/>
        <w:rPr>
          <w:b/>
        </w:rPr>
      </w:pPr>
    </w:p>
    <w:p w:rsidR="0005332C" w:rsidRPr="0005332C" w:rsidRDefault="0005332C" w:rsidP="0005332C">
      <w:pPr>
        <w:spacing w:line="276" w:lineRule="auto"/>
        <w:jc w:val="center"/>
        <w:rPr>
          <w:b/>
        </w:rPr>
        <w:sectPr w:rsidR="0005332C" w:rsidRPr="0005332C" w:rsidSect="00D765D7">
          <w:pgSz w:w="11909" w:h="16834"/>
          <w:pgMar w:top="1134" w:right="851" w:bottom="284" w:left="1418" w:header="510" w:footer="720" w:gutter="0"/>
          <w:pgNumType w:start="26"/>
          <w:cols w:space="720"/>
          <w:noEndnote/>
          <w:docGrid w:linePitch="326"/>
        </w:sectPr>
      </w:pPr>
    </w:p>
    <w:p w:rsidR="0005332C" w:rsidRPr="0005332C" w:rsidRDefault="0005332C" w:rsidP="0005332C">
      <w:pPr>
        <w:jc w:val="center"/>
        <w:rPr>
          <w:b/>
        </w:rPr>
      </w:pPr>
      <w:r w:rsidRPr="0005332C">
        <w:rPr>
          <w:b/>
        </w:rPr>
        <w:lastRenderedPageBreak/>
        <w:t>УЧЕБНО-ТЕМАТИЧЕСКИЙ ПЛАН</w:t>
      </w:r>
    </w:p>
    <w:p w:rsidR="0005332C" w:rsidRPr="0005332C" w:rsidRDefault="0005332C" w:rsidP="0005332C">
      <w:pPr>
        <w:jc w:val="center"/>
      </w:pPr>
      <w:r w:rsidRPr="0005332C">
        <w:t>дополнительной общеразвивающей модульной программы</w:t>
      </w:r>
    </w:p>
    <w:p w:rsidR="000660A1" w:rsidRPr="0005332C" w:rsidRDefault="000660A1" w:rsidP="000660A1">
      <w:pPr>
        <w:jc w:val="center"/>
      </w:pPr>
      <w:r w:rsidRPr="0005332C">
        <w:t>«</w:t>
      </w:r>
      <w:r>
        <w:t>Интеллектуальная гостиная</w:t>
      </w:r>
      <w:r w:rsidRPr="0005332C">
        <w:t>»</w:t>
      </w:r>
    </w:p>
    <w:p w:rsidR="0005332C" w:rsidRPr="0005332C" w:rsidRDefault="0005332C" w:rsidP="0005332C">
      <w:pPr>
        <w:jc w:val="center"/>
        <w:rPr>
          <w:b/>
          <w:szCs w:val="28"/>
        </w:rPr>
      </w:pPr>
      <w:r w:rsidRPr="0005332C">
        <w:rPr>
          <w:b/>
          <w:szCs w:val="28"/>
        </w:rPr>
        <w:t>ЛЕТНИЙ КАЛЕЙДОСКОП. ТВОРЧЕСКАЯ МАСТЕРСКАЯ</w:t>
      </w:r>
    </w:p>
    <w:p w:rsidR="0005332C" w:rsidRDefault="0005332C" w:rsidP="0005332C">
      <w:pPr>
        <w:jc w:val="center"/>
      </w:pPr>
      <w:r w:rsidRPr="0005332C">
        <w:t xml:space="preserve"> (2-ой модуль)</w:t>
      </w:r>
    </w:p>
    <w:p w:rsidR="00653FC1" w:rsidRPr="0005332C" w:rsidRDefault="00653FC1" w:rsidP="0005332C">
      <w:pPr>
        <w:jc w:val="center"/>
      </w:pP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6129"/>
        <w:gridCol w:w="672"/>
        <w:gridCol w:w="745"/>
        <w:gridCol w:w="709"/>
        <w:gridCol w:w="2089"/>
        <w:gridCol w:w="2268"/>
        <w:gridCol w:w="851"/>
        <w:gridCol w:w="851"/>
      </w:tblGrid>
      <w:tr w:rsidR="0005332C" w:rsidRPr="0005332C" w:rsidTr="0005332C">
        <w:trPr>
          <w:cantSplit/>
          <w:trHeight w:val="1321"/>
        </w:trPr>
        <w:tc>
          <w:tcPr>
            <w:tcW w:w="855" w:type="dxa"/>
            <w:vAlign w:val="center"/>
          </w:tcPr>
          <w:p w:rsidR="0005332C" w:rsidRPr="0005332C" w:rsidRDefault="0005332C" w:rsidP="0005332C">
            <w:pPr>
              <w:jc w:val="center"/>
              <w:rPr>
                <w:b/>
              </w:rPr>
            </w:pPr>
            <w:r w:rsidRPr="0005332C">
              <w:rPr>
                <w:b/>
              </w:rPr>
              <w:t>№</w:t>
            </w:r>
          </w:p>
          <w:p w:rsidR="0005332C" w:rsidRPr="0005332C" w:rsidRDefault="0005332C" w:rsidP="0005332C">
            <w:pPr>
              <w:jc w:val="center"/>
              <w:rPr>
                <w:b/>
              </w:rPr>
            </w:pPr>
            <w:r w:rsidRPr="0005332C">
              <w:rPr>
                <w:b/>
              </w:rPr>
              <w:t>п/п</w:t>
            </w:r>
          </w:p>
        </w:tc>
        <w:tc>
          <w:tcPr>
            <w:tcW w:w="6129" w:type="dxa"/>
            <w:vAlign w:val="center"/>
          </w:tcPr>
          <w:p w:rsidR="0005332C" w:rsidRPr="0005332C" w:rsidRDefault="0005332C" w:rsidP="0005332C">
            <w:pPr>
              <w:jc w:val="center"/>
              <w:rPr>
                <w:b/>
              </w:rPr>
            </w:pPr>
            <w:r w:rsidRPr="0005332C">
              <w:rPr>
                <w:b/>
              </w:rPr>
              <w:t>Содержание: наименование разделов и тем</w:t>
            </w:r>
          </w:p>
        </w:tc>
        <w:tc>
          <w:tcPr>
            <w:tcW w:w="672" w:type="dxa"/>
            <w:textDirection w:val="btLr"/>
            <w:vAlign w:val="center"/>
          </w:tcPr>
          <w:p w:rsidR="0005332C" w:rsidRPr="0005332C" w:rsidRDefault="0005332C" w:rsidP="0005332C">
            <w:pPr>
              <w:jc w:val="center"/>
              <w:rPr>
                <w:b/>
              </w:rPr>
            </w:pPr>
            <w:r w:rsidRPr="0005332C">
              <w:rPr>
                <w:b/>
              </w:rPr>
              <w:t>Теория</w:t>
            </w:r>
          </w:p>
        </w:tc>
        <w:tc>
          <w:tcPr>
            <w:tcW w:w="745" w:type="dxa"/>
            <w:textDirection w:val="btLr"/>
            <w:vAlign w:val="center"/>
          </w:tcPr>
          <w:p w:rsidR="0005332C" w:rsidRPr="0005332C" w:rsidRDefault="0005332C" w:rsidP="0005332C">
            <w:pPr>
              <w:jc w:val="center"/>
              <w:rPr>
                <w:b/>
              </w:rPr>
            </w:pPr>
            <w:r w:rsidRPr="0005332C">
              <w:rPr>
                <w:b/>
              </w:rPr>
              <w:t>Практика</w:t>
            </w:r>
          </w:p>
        </w:tc>
        <w:tc>
          <w:tcPr>
            <w:tcW w:w="709" w:type="dxa"/>
            <w:textDirection w:val="btLr"/>
            <w:vAlign w:val="center"/>
          </w:tcPr>
          <w:p w:rsidR="0005332C" w:rsidRPr="0005332C" w:rsidRDefault="0005332C" w:rsidP="0005332C">
            <w:pPr>
              <w:jc w:val="center"/>
              <w:rPr>
                <w:b/>
              </w:rPr>
            </w:pPr>
            <w:r w:rsidRPr="0005332C">
              <w:rPr>
                <w:b/>
              </w:rPr>
              <w:t>Всего</w:t>
            </w:r>
          </w:p>
          <w:p w:rsidR="0005332C" w:rsidRPr="0005332C" w:rsidRDefault="0005332C" w:rsidP="0005332C">
            <w:pPr>
              <w:jc w:val="center"/>
              <w:rPr>
                <w:b/>
              </w:rPr>
            </w:pPr>
            <w:r w:rsidRPr="0005332C">
              <w:rPr>
                <w:b/>
              </w:rPr>
              <w:t xml:space="preserve"> часов</w:t>
            </w:r>
          </w:p>
        </w:tc>
        <w:tc>
          <w:tcPr>
            <w:tcW w:w="2089" w:type="dxa"/>
          </w:tcPr>
          <w:p w:rsidR="0005332C" w:rsidRPr="0005332C" w:rsidRDefault="0005332C" w:rsidP="0005332C">
            <w:pPr>
              <w:jc w:val="center"/>
              <w:rPr>
                <w:b/>
              </w:rPr>
            </w:pPr>
            <w:r w:rsidRPr="0005332C">
              <w:rPr>
                <w:b/>
              </w:rPr>
              <w:t>Формы ко</w:t>
            </w:r>
            <w:r w:rsidRPr="0005332C">
              <w:rPr>
                <w:b/>
              </w:rPr>
              <w:t>н</w:t>
            </w:r>
            <w:r w:rsidRPr="0005332C">
              <w:rPr>
                <w:b/>
              </w:rPr>
              <w:t>троля</w:t>
            </w:r>
          </w:p>
        </w:tc>
        <w:tc>
          <w:tcPr>
            <w:tcW w:w="2268" w:type="dxa"/>
          </w:tcPr>
          <w:p w:rsidR="0005332C" w:rsidRPr="0005332C" w:rsidRDefault="0005332C" w:rsidP="0005332C">
            <w:pPr>
              <w:jc w:val="center"/>
              <w:rPr>
                <w:b/>
              </w:rPr>
            </w:pPr>
            <w:r w:rsidRPr="0005332C">
              <w:rPr>
                <w:b/>
              </w:rPr>
              <w:t>Методическое обеспечение</w:t>
            </w:r>
          </w:p>
        </w:tc>
        <w:tc>
          <w:tcPr>
            <w:tcW w:w="851" w:type="dxa"/>
            <w:textDirection w:val="btLr"/>
            <w:vAlign w:val="center"/>
          </w:tcPr>
          <w:p w:rsidR="0005332C" w:rsidRPr="0005332C" w:rsidRDefault="0005332C" w:rsidP="0005332C">
            <w:pPr>
              <w:ind w:right="113"/>
              <w:jc w:val="center"/>
              <w:rPr>
                <w:b/>
                <w:sz w:val="20"/>
              </w:rPr>
            </w:pPr>
            <w:r w:rsidRPr="0005332C">
              <w:rPr>
                <w:b/>
              </w:rPr>
              <w:t>Дата</w:t>
            </w:r>
          </w:p>
          <w:p w:rsidR="0005332C" w:rsidRPr="0005332C" w:rsidRDefault="0005332C" w:rsidP="0005332C">
            <w:pPr>
              <w:ind w:right="113"/>
              <w:jc w:val="center"/>
              <w:rPr>
                <w:b/>
                <w:sz w:val="20"/>
              </w:rPr>
            </w:pPr>
            <w:r w:rsidRPr="0005332C">
              <w:rPr>
                <w:b/>
              </w:rPr>
              <w:t>провед</w:t>
            </w:r>
            <w:r w:rsidRPr="0005332C">
              <w:rPr>
                <w:b/>
              </w:rPr>
              <w:t>е</w:t>
            </w:r>
            <w:r w:rsidRPr="0005332C">
              <w:rPr>
                <w:b/>
              </w:rPr>
              <w:t>ния</w:t>
            </w:r>
          </w:p>
        </w:tc>
        <w:tc>
          <w:tcPr>
            <w:tcW w:w="851" w:type="dxa"/>
            <w:textDirection w:val="btLr"/>
            <w:vAlign w:val="center"/>
          </w:tcPr>
          <w:p w:rsidR="0005332C" w:rsidRPr="0005332C" w:rsidRDefault="0005332C" w:rsidP="0005332C">
            <w:pPr>
              <w:ind w:right="113"/>
              <w:jc w:val="center"/>
              <w:rPr>
                <w:b/>
                <w:sz w:val="20"/>
              </w:rPr>
            </w:pPr>
            <w:r w:rsidRPr="0005332C">
              <w:rPr>
                <w:b/>
              </w:rPr>
              <w:t>Корре</w:t>
            </w:r>
            <w:r w:rsidRPr="0005332C">
              <w:rPr>
                <w:b/>
              </w:rPr>
              <w:t>к</w:t>
            </w:r>
            <w:r w:rsidRPr="0005332C">
              <w:rPr>
                <w:b/>
              </w:rPr>
              <w:t>ция</w:t>
            </w:r>
          </w:p>
        </w:tc>
      </w:tr>
      <w:tr w:rsidR="00653FC1" w:rsidRPr="0005332C" w:rsidTr="000660A1">
        <w:trPr>
          <w:trHeight w:val="312"/>
        </w:trPr>
        <w:tc>
          <w:tcPr>
            <w:tcW w:w="855" w:type="dxa"/>
            <w:vAlign w:val="center"/>
          </w:tcPr>
          <w:p w:rsidR="00653FC1" w:rsidRPr="0005332C" w:rsidRDefault="00653FC1" w:rsidP="0005332C">
            <w:pPr>
              <w:jc w:val="center"/>
            </w:pPr>
            <w:r w:rsidRPr="0005332C">
              <w:t>2</w:t>
            </w:r>
          </w:p>
        </w:tc>
        <w:tc>
          <w:tcPr>
            <w:tcW w:w="6129" w:type="dxa"/>
          </w:tcPr>
          <w:p w:rsidR="00653FC1" w:rsidRDefault="00653FC1" w:rsidP="000660A1">
            <w:pPr>
              <w:rPr>
                <w:b/>
              </w:rPr>
            </w:pPr>
            <w:r>
              <w:rPr>
                <w:b/>
              </w:rPr>
              <w:t>«Творческая мастерская»</w:t>
            </w:r>
          </w:p>
        </w:tc>
        <w:tc>
          <w:tcPr>
            <w:tcW w:w="672" w:type="dxa"/>
          </w:tcPr>
          <w:p w:rsidR="00653FC1" w:rsidRDefault="00653FC1" w:rsidP="000660A1">
            <w:pPr>
              <w:jc w:val="center"/>
              <w:rPr>
                <w:b/>
              </w:rPr>
            </w:pPr>
          </w:p>
        </w:tc>
        <w:tc>
          <w:tcPr>
            <w:tcW w:w="745" w:type="dxa"/>
          </w:tcPr>
          <w:p w:rsidR="00653FC1" w:rsidRDefault="00653FC1" w:rsidP="000660A1">
            <w:pPr>
              <w:jc w:val="center"/>
              <w:rPr>
                <w:b/>
              </w:rPr>
            </w:pPr>
          </w:p>
        </w:tc>
        <w:tc>
          <w:tcPr>
            <w:tcW w:w="709" w:type="dxa"/>
          </w:tcPr>
          <w:p w:rsidR="00653FC1" w:rsidRPr="00E81294" w:rsidRDefault="00653FC1" w:rsidP="000660A1">
            <w:pPr>
              <w:jc w:val="center"/>
              <w:rPr>
                <w:b/>
              </w:rPr>
            </w:pPr>
          </w:p>
        </w:tc>
        <w:tc>
          <w:tcPr>
            <w:tcW w:w="2089" w:type="dxa"/>
          </w:tcPr>
          <w:p w:rsidR="00653FC1" w:rsidRPr="00E81294" w:rsidRDefault="00653FC1" w:rsidP="000660A1">
            <w:pPr>
              <w:jc w:val="center"/>
              <w:rPr>
                <w:b/>
              </w:rPr>
            </w:pPr>
          </w:p>
        </w:tc>
        <w:tc>
          <w:tcPr>
            <w:tcW w:w="2268" w:type="dxa"/>
          </w:tcPr>
          <w:p w:rsidR="00653FC1" w:rsidRPr="00E81294" w:rsidRDefault="00653FC1" w:rsidP="000660A1">
            <w:pPr>
              <w:jc w:val="center"/>
              <w:rPr>
                <w:b/>
              </w:rPr>
            </w:pPr>
          </w:p>
        </w:tc>
        <w:tc>
          <w:tcPr>
            <w:tcW w:w="851" w:type="dxa"/>
          </w:tcPr>
          <w:p w:rsidR="00653FC1" w:rsidRPr="0005332C" w:rsidRDefault="00653FC1" w:rsidP="0005332C"/>
        </w:tc>
        <w:tc>
          <w:tcPr>
            <w:tcW w:w="851" w:type="dxa"/>
          </w:tcPr>
          <w:p w:rsidR="00653FC1" w:rsidRPr="0005332C" w:rsidRDefault="00653FC1" w:rsidP="0005332C"/>
        </w:tc>
      </w:tr>
      <w:tr w:rsidR="00653FC1" w:rsidRPr="0005332C" w:rsidTr="0005332C">
        <w:trPr>
          <w:trHeight w:val="312"/>
        </w:trPr>
        <w:tc>
          <w:tcPr>
            <w:tcW w:w="855" w:type="dxa"/>
          </w:tcPr>
          <w:p w:rsidR="00653FC1" w:rsidRPr="0005332C" w:rsidRDefault="00653FC1" w:rsidP="0005332C">
            <w:pPr>
              <w:jc w:val="center"/>
            </w:pPr>
            <w:r w:rsidRPr="0005332C">
              <w:t>2.1</w:t>
            </w:r>
          </w:p>
        </w:tc>
        <w:tc>
          <w:tcPr>
            <w:tcW w:w="6129" w:type="dxa"/>
          </w:tcPr>
          <w:p w:rsidR="00653FC1" w:rsidRPr="00CE629F" w:rsidRDefault="00653FC1" w:rsidP="000660A1">
            <w:pPr>
              <w:rPr>
                <w:szCs w:val="28"/>
              </w:rPr>
            </w:pPr>
            <w:r w:rsidRPr="00CE629F">
              <w:rPr>
                <w:szCs w:val="28"/>
              </w:rPr>
              <w:t>«Расскажи мне обо мне» (игра).</w:t>
            </w:r>
          </w:p>
        </w:tc>
        <w:tc>
          <w:tcPr>
            <w:tcW w:w="672"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2</w:t>
            </w:r>
          </w:p>
        </w:tc>
        <w:tc>
          <w:tcPr>
            <w:tcW w:w="745"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4</w:t>
            </w:r>
          </w:p>
        </w:tc>
        <w:tc>
          <w:tcPr>
            <w:tcW w:w="709"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6</w:t>
            </w:r>
          </w:p>
        </w:tc>
        <w:tc>
          <w:tcPr>
            <w:tcW w:w="2089" w:type="dxa"/>
          </w:tcPr>
          <w:p w:rsidR="00653FC1" w:rsidRDefault="00653FC1" w:rsidP="000660A1">
            <w:r>
              <w:t>Практическая р</w:t>
            </w:r>
            <w:r>
              <w:t>а</w:t>
            </w:r>
            <w:r>
              <w:t>бота</w:t>
            </w:r>
          </w:p>
        </w:tc>
        <w:tc>
          <w:tcPr>
            <w:tcW w:w="2268" w:type="dxa"/>
          </w:tcPr>
          <w:p w:rsidR="00653FC1" w:rsidRDefault="00653FC1" w:rsidP="000660A1">
            <w:r>
              <w:t>Схемы, справочное пособие</w:t>
            </w:r>
          </w:p>
        </w:tc>
        <w:tc>
          <w:tcPr>
            <w:tcW w:w="851" w:type="dxa"/>
          </w:tcPr>
          <w:p w:rsidR="00653FC1" w:rsidRPr="0005332C" w:rsidRDefault="00653FC1" w:rsidP="0005332C"/>
        </w:tc>
        <w:tc>
          <w:tcPr>
            <w:tcW w:w="851" w:type="dxa"/>
          </w:tcPr>
          <w:p w:rsidR="00653FC1" w:rsidRPr="0005332C" w:rsidRDefault="00653FC1" w:rsidP="0005332C"/>
        </w:tc>
      </w:tr>
      <w:tr w:rsidR="00653FC1" w:rsidRPr="0005332C" w:rsidTr="000660A1">
        <w:trPr>
          <w:trHeight w:val="312"/>
        </w:trPr>
        <w:tc>
          <w:tcPr>
            <w:tcW w:w="855" w:type="dxa"/>
            <w:vAlign w:val="center"/>
          </w:tcPr>
          <w:p w:rsidR="00653FC1" w:rsidRPr="0005332C" w:rsidRDefault="00653FC1" w:rsidP="0005332C">
            <w:pPr>
              <w:jc w:val="center"/>
            </w:pPr>
            <w:r w:rsidRPr="0005332C">
              <w:t>2.2</w:t>
            </w:r>
          </w:p>
        </w:tc>
        <w:tc>
          <w:tcPr>
            <w:tcW w:w="6129" w:type="dxa"/>
          </w:tcPr>
          <w:p w:rsidR="00653FC1" w:rsidRPr="00CE629F" w:rsidRDefault="00653FC1" w:rsidP="000660A1">
            <w:pPr>
              <w:rPr>
                <w:szCs w:val="28"/>
              </w:rPr>
            </w:pPr>
            <w:r w:rsidRPr="00CE629F">
              <w:rPr>
                <w:szCs w:val="28"/>
              </w:rPr>
              <w:t>«Играем в идеального человека» (игра).</w:t>
            </w:r>
          </w:p>
        </w:tc>
        <w:tc>
          <w:tcPr>
            <w:tcW w:w="672"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2</w:t>
            </w:r>
          </w:p>
        </w:tc>
        <w:tc>
          <w:tcPr>
            <w:tcW w:w="745"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4</w:t>
            </w:r>
          </w:p>
        </w:tc>
        <w:tc>
          <w:tcPr>
            <w:tcW w:w="709"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6</w:t>
            </w:r>
          </w:p>
        </w:tc>
        <w:tc>
          <w:tcPr>
            <w:tcW w:w="2089" w:type="dxa"/>
          </w:tcPr>
          <w:p w:rsidR="00653FC1" w:rsidRDefault="00653FC1" w:rsidP="000660A1">
            <w:r>
              <w:t>Практическая р</w:t>
            </w:r>
            <w:r>
              <w:t>а</w:t>
            </w:r>
            <w:r>
              <w:t>бота</w:t>
            </w:r>
          </w:p>
        </w:tc>
        <w:tc>
          <w:tcPr>
            <w:tcW w:w="2268" w:type="dxa"/>
          </w:tcPr>
          <w:p w:rsidR="00653FC1" w:rsidRDefault="00653FC1" w:rsidP="000660A1">
            <w:r>
              <w:t>Схемы, справочное пособие</w:t>
            </w:r>
          </w:p>
        </w:tc>
        <w:tc>
          <w:tcPr>
            <w:tcW w:w="851" w:type="dxa"/>
          </w:tcPr>
          <w:p w:rsidR="00653FC1" w:rsidRPr="0005332C" w:rsidRDefault="00653FC1" w:rsidP="0005332C"/>
        </w:tc>
        <w:tc>
          <w:tcPr>
            <w:tcW w:w="851" w:type="dxa"/>
          </w:tcPr>
          <w:p w:rsidR="00653FC1" w:rsidRPr="0005332C" w:rsidRDefault="00653FC1" w:rsidP="0005332C"/>
        </w:tc>
      </w:tr>
      <w:tr w:rsidR="00653FC1" w:rsidRPr="0005332C" w:rsidTr="000660A1">
        <w:trPr>
          <w:trHeight w:val="312"/>
        </w:trPr>
        <w:tc>
          <w:tcPr>
            <w:tcW w:w="855" w:type="dxa"/>
            <w:vAlign w:val="center"/>
          </w:tcPr>
          <w:p w:rsidR="00653FC1" w:rsidRPr="0005332C" w:rsidRDefault="00653FC1" w:rsidP="0005332C">
            <w:pPr>
              <w:jc w:val="center"/>
            </w:pPr>
            <w:r w:rsidRPr="0005332C">
              <w:t>2.3</w:t>
            </w:r>
          </w:p>
        </w:tc>
        <w:tc>
          <w:tcPr>
            <w:tcW w:w="6129" w:type="dxa"/>
          </w:tcPr>
          <w:p w:rsidR="00653FC1" w:rsidRPr="00CE629F" w:rsidRDefault="00653FC1" w:rsidP="000660A1">
            <w:pPr>
              <w:rPr>
                <w:szCs w:val="28"/>
              </w:rPr>
            </w:pPr>
            <w:r w:rsidRPr="00CE629F">
              <w:rPr>
                <w:szCs w:val="28"/>
              </w:rPr>
              <w:t>Кругосветное путешествие - искатели приключений (и</w:t>
            </w:r>
            <w:r w:rsidRPr="00CE629F">
              <w:rPr>
                <w:szCs w:val="28"/>
              </w:rPr>
              <w:t>г</w:t>
            </w:r>
            <w:r w:rsidRPr="00CE629F">
              <w:rPr>
                <w:szCs w:val="28"/>
              </w:rPr>
              <w:t>ра).</w:t>
            </w:r>
          </w:p>
        </w:tc>
        <w:tc>
          <w:tcPr>
            <w:tcW w:w="672"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2</w:t>
            </w:r>
          </w:p>
        </w:tc>
        <w:tc>
          <w:tcPr>
            <w:tcW w:w="745"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4</w:t>
            </w:r>
          </w:p>
        </w:tc>
        <w:tc>
          <w:tcPr>
            <w:tcW w:w="709"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6</w:t>
            </w:r>
          </w:p>
        </w:tc>
        <w:tc>
          <w:tcPr>
            <w:tcW w:w="2089" w:type="dxa"/>
          </w:tcPr>
          <w:p w:rsidR="00653FC1" w:rsidRDefault="00653FC1" w:rsidP="000660A1">
            <w:r>
              <w:t>Практическая р</w:t>
            </w:r>
            <w:r>
              <w:t>а</w:t>
            </w:r>
            <w:r>
              <w:t>бота</w:t>
            </w:r>
          </w:p>
        </w:tc>
        <w:tc>
          <w:tcPr>
            <w:tcW w:w="2268" w:type="dxa"/>
          </w:tcPr>
          <w:p w:rsidR="00653FC1" w:rsidRDefault="00653FC1" w:rsidP="000660A1">
            <w:r>
              <w:t>Схемы, справочное пособие</w:t>
            </w:r>
          </w:p>
        </w:tc>
        <w:tc>
          <w:tcPr>
            <w:tcW w:w="851" w:type="dxa"/>
          </w:tcPr>
          <w:p w:rsidR="00653FC1" w:rsidRPr="0005332C" w:rsidRDefault="00653FC1" w:rsidP="0005332C"/>
        </w:tc>
        <w:tc>
          <w:tcPr>
            <w:tcW w:w="851" w:type="dxa"/>
          </w:tcPr>
          <w:p w:rsidR="00653FC1" w:rsidRPr="0005332C" w:rsidRDefault="00653FC1" w:rsidP="0005332C"/>
        </w:tc>
      </w:tr>
      <w:tr w:rsidR="00653FC1" w:rsidRPr="0005332C" w:rsidTr="000660A1">
        <w:trPr>
          <w:trHeight w:val="312"/>
        </w:trPr>
        <w:tc>
          <w:tcPr>
            <w:tcW w:w="855" w:type="dxa"/>
            <w:vAlign w:val="center"/>
          </w:tcPr>
          <w:p w:rsidR="00653FC1" w:rsidRPr="0005332C" w:rsidRDefault="00653FC1" w:rsidP="0005332C">
            <w:pPr>
              <w:jc w:val="center"/>
            </w:pPr>
            <w:r w:rsidRPr="0005332C">
              <w:t>2.4</w:t>
            </w:r>
          </w:p>
        </w:tc>
        <w:tc>
          <w:tcPr>
            <w:tcW w:w="6129" w:type="dxa"/>
          </w:tcPr>
          <w:p w:rsidR="00653FC1" w:rsidRPr="00CE629F" w:rsidRDefault="00653FC1" w:rsidP="000660A1">
            <w:pPr>
              <w:rPr>
                <w:szCs w:val="28"/>
              </w:rPr>
            </w:pPr>
            <w:r w:rsidRPr="00CE629F">
              <w:rPr>
                <w:szCs w:val="28"/>
              </w:rPr>
              <w:t>Эстафета творчества (игра).</w:t>
            </w:r>
          </w:p>
        </w:tc>
        <w:tc>
          <w:tcPr>
            <w:tcW w:w="672"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2</w:t>
            </w:r>
          </w:p>
        </w:tc>
        <w:tc>
          <w:tcPr>
            <w:tcW w:w="745"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4</w:t>
            </w:r>
          </w:p>
        </w:tc>
        <w:tc>
          <w:tcPr>
            <w:tcW w:w="709"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6</w:t>
            </w:r>
          </w:p>
        </w:tc>
        <w:tc>
          <w:tcPr>
            <w:tcW w:w="2089" w:type="dxa"/>
          </w:tcPr>
          <w:p w:rsidR="00653FC1" w:rsidRDefault="00653FC1" w:rsidP="000660A1">
            <w:r>
              <w:t>Практическая р</w:t>
            </w:r>
            <w:r>
              <w:t>а</w:t>
            </w:r>
            <w:r>
              <w:t>бота</w:t>
            </w:r>
          </w:p>
        </w:tc>
        <w:tc>
          <w:tcPr>
            <w:tcW w:w="2268" w:type="dxa"/>
          </w:tcPr>
          <w:p w:rsidR="00653FC1" w:rsidRDefault="00653FC1" w:rsidP="000660A1">
            <w:r>
              <w:t>Схемы, справочное пособие</w:t>
            </w:r>
          </w:p>
        </w:tc>
        <w:tc>
          <w:tcPr>
            <w:tcW w:w="851" w:type="dxa"/>
          </w:tcPr>
          <w:p w:rsidR="00653FC1" w:rsidRPr="0005332C" w:rsidRDefault="00653FC1" w:rsidP="0005332C"/>
        </w:tc>
        <w:tc>
          <w:tcPr>
            <w:tcW w:w="851" w:type="dxa"/>
          </w:tcPr>
          <w:p w:rsidR="00653FC1" w:rsidRPr="0005332C" w:rsidRDefault="00653FC1" w:rsidP="0005332C"/>
        </w:tc>
      </w:tr>
      <w:tr w:rsidR="00653FC1" w:rsidRPr="0005332C" w:rsidTr="000660A1">
        <w:trPr>
          <w:trHeight w:val="312"/>
        </w:trPr>
        <w:tc>
          <w:tcPr>
            <w:tcW w:w="855" w:type="dxa"/>
            <w:vAlign w:val="center"/>
          </w:tcPr>
          <w:p w:rsidR="00653FC1" w:rsidRPr="0005332C" w:rsidRDefault="00653FC1" w:rsidP="0005332C">
            <w:pPr>
              <w:jc w:val="center"/>
            </w:pPr>
            <w:r w:rsidRPr="0005332C">
              <w:t>2.5</w:t>
            </w:r>
          </w:p>
        </w:tc>
        <w:tc>
          <w:tcPr>
            <w:tcW w:w="6129" w:type="dxa"/>
          </w:tcPr>
          <w:p w:rsidR="00653FC1" w:rsidRPr="00CE629F" w:rsidRDefault="00653FC1" w:rsidP="000660A1">
            <w:pPr>
              <w:rPr>
                <w:szCs w:val="28"/>
              </w:rPr>
            </w:pPr>
            <w:r w:rsidRPr="00CE629F">
              <w:rPr>
                <w:szCs w:val="28"/>
              </w:rPr>
              <w:t>Путешествие по цветным морям (игра).</w:t>
            </w:r>
          </w:p>
        </w:tc>
        <w:tc>
          <w:tcPr>
            <w:tcW w:w="672"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2</w:t>
            </w:r>
          </w:p>
        </w:tc>
        <w:tc>
          <w:tcPr>
            <w:tcW w:w="745"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4</w:t>
            </w:r>
          </w:p>
        </w:tc>
        <w:tc>
          <w:tcPr>
            <w:tcW w:w="709"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6</w:t>
            </w:r>
          </w:p>
        </w:tc>
        <w:tc>
          <w:tcPr>
            <w:tcW w:w="2089" w:type="dxa"/>
          </w:tcPr>
          <w:p w:rsidR="00653FC1" w:rsidRDefault="00653FC1" w:rsidP="000660A1">
            <w:r>
              <w:t>Практическая р</w:t>
            </w:r>
            <w:r>
              <w:t>а</w:t>
            </w:r>
            <w:r>
              <w:t>бота</w:t>
            </w:r>
          </w:p>
        </w:tc>
        <w:tc>
          <w:tcPr>
            <w:tcW w:w="2268" w:type="dxa"/>
          </w:tcPr>
          <w:p w:rsidR="00653FC1" w:rsidRDefault="00653FC1" w:rsidP="000660A1">
            <w:r>
              <w:t>Схемы, справочное пособие</w:t>
            </w:r>
          </w:p>
        </w:tc>
        <w:tc>
          <w:tcPr>
            <w:tcW w:w="851" w:type="dxa"/>
          </w:tcPr>
          <w:p w:rsidR="00653FC1" w:rsidRPr="0005332C" w:rsidRDefault="00653FC1" w:rsidP="0005332C"/>
        </w:tc>
        <w:tc>
          <w:tcPr>
            <w:tcW w:w="851" w:type="dxa"/>
          </w:tcPr>
          <w:p w:rsidR="00653FC1" w:rsidRPr="0005332C" w:rsidRDefault="00653FC1" w:rsidP="0005332C"/>
        </w:tc>
      </w:tr>
      <w:tr w:rsidR="00653FC1" w:rsidRPr="0005332C" w:rsidTr="000660A1">
        <w:trPr>
          <w:trHeight w:val="312"/>
        </w:trPr>
        <w:tc>
          <w:tcPr>
            <w:tcW w:w="855" w:type="dxa"/>
            <w:vAlign w:val="center"/>
          </w:tcPr>
          <w:p w:rsidR="00653FC1" w:rsidRPr="0005332C" w:rsidRDefault="00653FC1" w:rsidP="0005332C">
            <w:pPr>
              <w:jc w:val="center"/>
            </w:pPr>
            <w:r w:rsidRPr="0005332C">
              <w:t>2.6</w:t>
            </w:r>
          </w:p>
        </w:tc>
        <w:tc>
          <w:tcPr>
            <w:tcW w:w="6129" w:type="dxa"/>
          </w:tcPr>
          <w:p w:rsidR="00653FC1" w:rsidRPr="00CE629F" w:rsidRDefault="00653FC1" w:rsidP="000660A1">
            <w:pPr>
              <w:rPr>
                <w:szCs w:val="28"/>
              </w:rPr>
            </w:pPr>
            <w:r w:rsidRPr="00CE629F">
              <w:rPr>
                <w:szCs w:val="28"/>
              </w:rPr>
              <w:t>Творческое задание по выбору.</w:t>
            </w:r>
          </w:p>
        </w:tc>
        <w:tc>
          <w:tcPr>
            <w:tcW w:w="672"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2</w:t>
            </w:r>
          </w:p>
        </w:tc>
        <w:tc>
          <w:tcPr>
            <w:tcW w:w="745"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4</w:t>
            </w:r>
          </w:p>
        </w:tc>
        <w:tc>
          <w:tcPr>
            <w:tcW w:w="709"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6</w:t>
            </w:r>
          </w:p>
        </w:tc>
        <w:tc>
          <w:tcPr>
            <w:tcW w:w="2089" w:type="dxa"/>
          </w:tcPr>
          <w:p w:rsidR="00653FC1" w:rsidRDefault="00653FC1" w:rsidP="000660A1">
            <w:r>
              <w:t>Практическая р</w:t>
            </w:r>
            <w:r>
              <w:t>а</w:t>
            </w:r>
            <w:r>
              <w:t>бота</w:t>
            </w:r>
          </w:p>
        </w:tc>
        <w:tc>
          <w:tcPr>
            <w:tcW w:w="2268" w:type="dxa"/>
          </w:tcPr>
          <w:p w:rsidR="00653FC1" w:rsidRDefault="00653FC1" w:rsidP="000660A1">
            <w:r>
              <w:t>Схемы, справочное пособие</w:t>
            </w:r>
          </w:p>
        </w:tc>
        <w:tc>
          <w:tcPr>
            <w:tcW w:w="851" w:type="dxa"/>
          </w:tcPr>
          <w:p w:rsidR="00653FC1" w:rsidRPr="0005332C" w:rsidRDefault="00653FC1" w:rsidP="0005332C"/>
        </w:tc>
        <w:tc>
          <w:tcPr>
            <w:tcW w:w="851" w:type="dxa"/>
          </w:tcPr>
          <w:p w:rsidR="00653FC1" w:rsidRPr="0005332C" w:rsidRDefault="00653FC1" w:rsidP="0005332C"/>
        </w:tc>
      </w:tr>
      <w:tr w:rsidR="00653FC1" w:rsidRPr="0005332C" w:rsidTr="000660A1">
        <w:trPr>
          <w:trHeight w:val="312"/>
        </w:trPr>
        <w:tc>
          <w:tcPr>
            <w:tcW w:w="855" w:type="dxa"/>
            <w:vAlign w:val="center"/>
          </w:tcPr>
          <w:p w:rsidR="00653FC1" w:rsidRPr="0005332C" w:rsidRDefault="00653FC1" w:rsidP="0005332C">
            <w:pPr>
              <w:jc w:val="center"/>
            </w:pPr>
            <w:r w:rsidRPr="0005332C">
              <w:t>2.7</w:t>
            </w:r>
          </w:p>
        </w:tc>
        <w:tc>
          <w:tcPr>
            <w:tcW w:w="6129" w:type="dxa"/>
          </w:tcPr>
          <w:p w:rsidR="00653FC1" w:rsidRPr="00CE629F" w:rsidRDefault="00653FC1" w:rsidP="000660A1">
            <w:pPr>
              <w:rPr>
                <w:szCs w:val="28"/>
              </w:rPr>
            </w:pPr>
            <w:r w:rsidRPr="00CE629F">
              <w:rPr>
                <w:szCs w:val="28"/>
              </w:rPr>
              <w:t>Итоговое игровое мероприятие «Мир начинается с тебя»</w:t>
            </w:r>
          </w:p>
        </w:tc>
        <w:tc>
          <w:tcPr>
            <w:tcW w:w="672"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2</w:t>
            </w:r>
          </w:p>
        </w:tc>
        <w:tc>
          <w:tcPr>
            <w:tcW w:w="745"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4</w:t>
            </w:r>
          </w:p>
        </w:tc>
        <w:tc>
          <w:tcPr>
            <w:tcW w:w="709" w:type="dxa"/>
          </w:tcPr>
          <w:p w:rsidR="00653FC1" w:rsidRPr="00CE629F" w:rsidRDefault="00653FC1" w:rsidP="000660A1">
            <w:pPr>
              <w:pStyle w:val="a4"/>
              <w:rPr>
                <w:rFonts w:ascii="Times New Roman" w:hAnsi="Times New Roman"/>
                <w:b w:val="0"/>
                <w:sz w:val="24"/>
                <w:szCs w:val="24"/>
              </w:rPr>
            </w:pPr>
            <w:r w:rsidRPr="00CE629F">
              <w:rPr>
                <w:rFonts w:ascii="Times New Roman" w:hAnsi="Times New Roman"/>
                <w:b w:val="0"/>
                <w:sz w:val="24"/>
                <w:szCs w:val="24"/>
              </w:rPr>
              <w:t>6</w:t>
            </w:r>
          </w:p>
        </w:tc>
        <w:tc>
          <w:tcPr>
            <w:tcW w:w="2089" w:type="dxa"/>
          </w:tcPr>
          <w:p w:rsidR="00653FC1" w:rsidRDefault="00653FC1" w:rsidP="000660A1">
            <w:r>
              <w:t>Практическая р</w:t>
            </w:r>
            <w:r>
              <w:t>а</w:t>
            </w:r>
            <w:r>
              <w:t>бота</w:t>
            </w:r>
          </w:p>
        </w:tc>
        <w:tc>
          <w:tcPr>
            <w:tcW w:w="2268" w:type="dxa"/>
          </w:tcPr>
          <w:p w:rsidR="00653FC1" w:rsidRDefault="00653FC1" w:rsidP="000660A1">
            <w:r>
              <w:t>Схемы, справочное пособие</w:t>
            </w:r>
          </w:p>
        </w:tc>
        <w:tc>
          <w:tcPr>
            <w:tcW w:w="851" w:type="dxa"/>
          </w:tcPr>
          <w:p w:rsidR="00653FC1" w:rsidRPr="0005332C" w:rsidRDefault="00653FC1" w:rsidP="0005332C"/>
        </w:tc>
        <w:tc>
          <w:tcPr>
            <w:tcW w:w="851" w:type="dxa"/>
          </w:tcPr>
          <w:p w:rsidR="00653FC1" w:rsidRPr="0005332C" w:rsidRDefault="00653FC1" w:rsidP="0005332C"/>
        </w:tc>
      </w:tr>
      <w:tr w:rsidR="00653FC1" w:rsidRPr="0005332C" w:rsidTr="000660A1">
        <w:trPr>
          <w:trHeight w:val="312"/>
        </w:trPr>
        <w:tc>
          <w:tcPr>
            <w:tcW w:w="855" w:type="dxa"/>
            <w:vAlign w:val="center"/>
          </w:tcPr>
          <w:p w:rsidR="00653FC1" w:rsidRPr="0005332C" w:rsidRDefault="00653FC1" w:rsidP="0005332C">
            <w:pPr>
              <w:jc w:val="center"/>
            </w:pPr>
          </w:p>
        </w:tc>
        <w:tc>
          <w:tcPr>
            <w:tcW w:w="6129" w:type="dxa"/>
          </w:tcPr>
          <w:p w:rsidR="00653FC1" w:rsidRDefault="00653FC1" w:rsidP="000660A1">
            <w:pPr>
              <w:jc w:val="right"/>
              <w:rPr>
                <w:b/>
              </w:rPr>
            </w:pPr>
          </w:p>
        </w:tc>
        <w:tc>
          <w:tcPr>
            <w:tcW w:w="672" w:type="dxa"/>
          </w:tcPr>
          <w:p w:rsidR="00653FC1" w:rsidRDefault="00653FC1" w:rsidP="000660A1">
            <w:pPr>
              <w:jc w:val="center"/>
              <w:rPr>
                <w:b/>
              </w:rPr>
            </w:pPr>
            <w:r>
              <w:rPr>
                <w:b/>
              </w:rPr>
              <w:t>14</w:t>
            </w:r>
          </w:p>
        </w:tc>
        <w:tc>
          <w:tcPr>
            <w:tcW w:w="745" w:type="dxa"/>
          </w:tcPr>
          <w:p w:rsidR="00653FC1" w:rsidRDefault="00653FC1" w:rsidP="000660A1">
            <w:pPr>
              <w:jc w:val="center"/>
              <w:rPr>
                <w:b/>
              </w:rPr>
            </w:pPr>
            <w:r>
              <w:rPr>
                <w:b/>
              </w:rPr>
              <w:t>28</w:t>
            </w:r>
          </w:p>
        </w:tc>
        <w:tc>
          <w:tcPr>
            <w:tcW w:w="709" w:type="dxa"/>
          </w:tcPr>
          <w:p w:rsidR="00653FC1" w:rsidRPr="00E81294" w:rsidRDefault="00653FC1" w:rsidP="000660A1">
            <w:pPr>
              <w:jc w:val="center"/>
              <w:rPr>
                <w:b/>
              </w:rPr>
            </w:pPr>
            <w:r>
              <w:rPr>
                <w:b/>
              </w:rPr>
              <w:t>42</w:t>
            </w:r>
          </w:p>
        </w:tc>
        <w:tc>
          <w:tcPr>
            <w:tcW w:w="2089" w:type="dxa"/>
          </w:tcPr>
          <w:p w:rsidR="00653FC1" w:rsidRPr="00E81294" w:rsidRDefault="00653FC1" w:rsidP="000660A1">
            <w:pPr>
              <w:jc w:val="center"/>
              <w:rPr>
                <w:b/>
              </w:rPr>
            </w:pPr>
          </w:p>
        </w:tc>
        <w:tc>
          <w:tcPr>
            <w:tcW w:w="2268" w:type="dxa"/>
          </w:tcPr>
          <w:p w:rsidR="00653FC1" w:rsidRPr="00E81294" w:rsidRDefault="00653FC1" w:rsidP="000660A1">
            <w:pPr>
              <w:jc w:val="center"/>
              <w:rPr>
                <w:b/>
              </w:rPr>
            </w:pPr>
          </w:p>
        </w:tc>
        <w:tc>
          <w:tcPr>
            <w:tcW w:w="851" w:type="dxa"/>
          </w:tcPr>
          <w:p w:rsidR="00653FC1" w:rsidRPr="0005332C" w:rsidRDefault="00653FC1" w:rsidP="0005332C"/>
        </w:tc>
        <w:tc>
          <w:tcPr>
            <w:tcW w:w="851" w:type="dxa"/>
          </w:tcPr>
          <w:p w:rsidR="00653FC1" w:rsidRPr="0005332C" w:rsidRDefault="00653FC1" w:rsidP="0005332C"/>
        </w:tc>
      </w:tr>
    </w:tbl>
    <w:p w:rsidR="0005332C" w:rsidRPr="0005332C" w:rsidRDefault="0005332C" w:rsidP="0005332C">
      <w:pPr>
        <w:spacing w:line="276" w:lineRule="auto"/>
        <w:jc w:val="center"/>
        <w:rPr>
          <w:b/>
        </w:rPr>
        <w:sectPr w:rsidR="0005332C" w:rsidRPr="0005332C" w:rsidSect="00D765D7">
          <w:pgSz w:w="16834" w:h="11909" w:orient="landscape"/>
          <w:pgMar w:top="851" w:right="284" w:bottom="1418" w:left="1134" w:header="510" w:footer="720" w:gutter="0"/>
          <w:pgNumType w:start="36"/>
          <w:cols w:space="720"/>
          <w:noEndnote/>
          <w:docGrid w:linePitch="326"/>
        </w:sectPr>
      </w:pPr>
    </w:p>
    <w:p w:rsidR="0005332C" w:rsidRPr="0005332C" w:rsidRDefault="0005332C" w:rsidP="0005332C">
      <w:pPr>
        <w:spacing w:line="360" w:lineRule="auto"/>
        <w:jc w:val="center"/>
        <w:rPr>
          <w:b/>
        </w:rPr>
      </w:pPr>
      <w:r w:rsidRPr="0005332C">
        <w:rPr>
          <w:b/>
        </w:rPr>
        <w:lastRenderedPageBreak/>
        <w:t>СОДЕРЖАНИЕ ПРОГРАММЫ</w:t>
      </w:r>
    </w:p>
    <w:p w:rsidR="0005332C" w:rsidRPr="0005332C" w:rsidRDefault="0005332C" w:rsidP="0005332C">
      <w:pPr>
        <w:spacing w:line="360" w:lineRule="auto"/>
        <w:jc w:val="center"/>
        <w:rPr>
          <w:b/>
        </w:rPr>
      </w:pPr>
      <w:r w:rsidRPr="0005332C">
        <w:rPr>
          <w:b/>
        </w:rPr>
        <w:t>ЛЕТНИЙ КАЛЕЙДОСКОП. ТВОРЧЕСКАЯ МАСТЕРСКАЯ</w:t>
      </w:r>
    </w:p>
    <w:p w:rsidR="0005332C" w:rsidRPr="0005332C" w:rsidRDefault="0005332C" w:rsidP="0005332C">
      <w:pPr>
        <w:spacing w:line="360" w:lineRule="auto"/>
        <w:jc w:val="center"/>
        <w:rPr>
          <w:b/>
        </w:rPr>
      </w:pPr>
      <w:r w:rsidRPr="0005332C">
        <w:rPr>
          <w:b/>
        </w:rPr>
        <w:t>2 МОДУЛЬ</w:t>
      </w:r>
    </w:p>
    <w:p w:rsidR="0005332C" w:rsidRPr="0005332C" w:rsidRDefault="00125563" w:rsidP="00125563">
      <w:pPr>
        <w:spacing w:line="276" w:lineRule="auto"/>
        <w:ind w:firstLine="709"/>
        <w:rPr>
          <w:sz w:val="22"/>
        </w:rPr>
      </w:pPr>
      <w:r>
        <w:rPr>
          <w:szCs w:val="28"/>
        </w:rPr>
        <w:t>Поиск новых видов изобретений через освоение приемов логического мышления и творческого воображения.</w:t>
      </w:r>
    </w:p>
    <w:p w:rsidR="0005332C" w:rsidRPr="0005332C" w:rsidRDefault="0005332C" w:rsidP="0005332C">
      <w:pPr>
        <w:spacing w:line="276" w:lineRule="auto"/>
        <w:rPr>
          <w:szCs w:val="28"/>
        </w:rPr>
      </w:pPr>
      <w:r w:rsidRPr="0005332C">
        <w:rPr>
          <w:szCs w:val="28"/>
        </w:rPr>
        <w:t>Основные методы организации деятельности:</w:t>
      </w:r>
    </w:p>
    <w:p w:rsidR="0005332C" w:rsidRPr="0005332C" w:rsidRDefault="0005332C" w:rsidP="0005332C">
      <w:pPr>
        <w:numPr>
          <w:ilvl w:val="0"/>
          <w:numId w:val="71"/>
        </w:numPr>
        <w:shd w:val="clear" w:color="auto" w:fill="FFFFFF"/>
        <w:contextualSpacing/>
        <w:jc w:val="both"/>
        <w:rPr>
          <w:szCs w:val="28"/>
        </w:rPr>
      </w:pPr>
      <w:r w:rsidRPr="0005332C">
        <w:rPr>
          <w:szCs w:val="28"/>
        </w:rPr>
        <w:t>Метод игры. Игра для учащихся – самый важный вид их деятельности. Использование игры обращено к раскрытию потенциала каждого ребенка.</w:t>
      </w:r>
    </w:p>
    <w:p w:rsidR="0005332C" w:rsidRPr="0005332C" w:rsidRDefault="0005332C" w:rsidP="0005332C">
      <w:pPr>
        <w:numPr>
          <w:ilvl w:val="0"/>
          <w:numId w:val="71"/>
        </w:numPr>
        <w:shd w:val="clear" w:color="auto" w:fill="FFFFFF"/>
        <w:spacing w:line="290" w:lineRule="atLeast"/>
        <w:contextualSpacing/>
        <w:jc w:val="both"/>
        <w:rPr>
          <w:szCs w:val="28"/>
        </w:rPr>
      </w:pPr>
      <w:r w:rsidRPr="0005332C">
        <w:rPr>
          <w:szCs w:val="28"/>
        </w:rPr>
        <w:t>Метод коллективной творческой деятельности. Учащийся участвует в совместной де</w:t>
      </w:r>
      <w:r w:rsidRPr="0005332C">
        <w:rPr>
          <w:szCs w:val="28"/>
        </w:rPr>
        <w:t>я</w:t>
      </w:r>
      <w:r w:rsidRPr="0005332C">
        <w:rPr>
          <w:szCs w:val="28"/>
        </w:rPr>
        <w:t>тельности со сверстниками и взрослыми, что позволяет реализовать его творческий п</w:t>
      </w:r>
      <w:r w:rsidRPr="0005332C">
        <w:rPr>
          <w:szCs w:val="28"/>
        </w:rPr>
        <w:t>о</w:t>
      </w:r>
      <w:r w:rsidRPr="0005332C">
        <w:rPr>
          <w:szCs w:val="28"/>
        </w:rPr>
        <w:t>тенциал.</w:t>
      </w:r>
    </w:p>
    <w:p w:rsidR="0005332C" w:rsidRPr="0005332C" w:rsidRDefault="0005332C" w:rsidP="0005332C">
      <w:pPr>
        <w:numPr>
          <w:ilvl w:val="0"/>
          <w:numId w:val="71"/>
        </w:numPr>
        <w:shd w:val="clear" w:color="auto" w:fill="FFFFFF"/>
        <w:spacing w:line="290" w:lineRule="atLeast"/>
        <w:contextualSpacing/>
        <w:jc w:val="both"/>
        <w:rPr>
          <w:szCs w:val="28"/>
        </w:rPr>
      </w:pPr>
      <w:r w:rsidRPr="0005332C">
        <w:rPr>
          <w:szCs w:val="28"/>
        </w:rPr>
        <w:t>Метод самостоятельности и инициативы. Учащиеся способны на смелые идеи, фант</w:t>
      </w:r>
      <w:r w:rsidRPr="0005332C">
        <w:rPr>
          <w:szCs w:val="28"/>
        </w:rPr>
        <w:t>а</w:t>
      </w:r>
      <w:r w:rsidRPr="0005332C">
        <w:rPr>
          <w:szCs w:val="28"/>
        </w:rPr>
        <w:t>зии. Нужно только вовремя поддержать их инициативу и дать немного самостоятельн</w:t>
      </w:r>
      <w:r w:rsidRPr="0005332C">
        <w:rPr>
          <w:szCs w:val="28"/>
        </w:rPr>
        <w:t>о</w:t>
      </w:r>
      <w:r w:rsidRPr="0005332C">
        <w:rPr>
          <w:szCs w:val="28"/>
        </w:rPr>
        <w:t>сти. Тогда успех делу обеспечен.</w:t>
      </w:r>
    </w:p>
    <w:p w:rsidR="0005332C" w:rsidRPr="0005332C" w:rsidRDefault="0005332C" w:rsidP="0005332C">
      <w:pPr>
        <w:numPr>
          <w:ilvl w:val="0"/>
          <w:numId w:val="71"/>
        </w:numPr>
        <w:shd w:val="clear" w:color="auto" w:fill="FFFFFF"/>
        <w:spacing w:line="290" w:lineRule="atLeast"/>
        <w:contextualSpacing/>
        <w:jc w:val="both"/>
        <w:rPr>
          <w:szCs w:val="28"/>
        </w:rPr>
      </w:pPr>
      <w:r w:rsidRPr="0005332C">
        <w:rPr>
          <w:szCs w:val="28"/>
        </w:rPr>
        <w:t xml:space="preserve">Метод состязательности. Состязание стимулирует к поиску, открытию побед над собой. </w:t>
      </w:r>
    </w:p>
    <w:p w:rsidR="0005332C" w:rsidRPr="0005332C" w:rsidRDefault="0005332C" w:rsidP="0005332C">
      <w:pPr>
        <w:numPr>
          <w:ilvl w:val="0"/>
          <w:numId w:val="71"/>
        </w:numPr>
        <w:shd w:val="clear" w:color="auto" w:fill="FFFFFF"/>
        <w:spacing w:line="290" w:lineRule="atLeast"/>
        <w:contextualSpacing/>
        <w:jc w:val="both"/>
        <w:rPr>
          <w:szCs w:val="28"/>
        </w:rPr>
      </w:pPr>
      <w:r w:rsidRPr="0005332C">
        <w:rPr>
          <w:szCs w:val="28"/>
        </w:rPr>
        <w:t>Метод опоры на положительные эмоции ребенка. Создание ситуации успеха для кажд</w:t>
      </w:r>
      <w:r w:rsidRPr="0005332C">
        <w:rPr>
          <w:szCs w:val="28"/>
        </w:rPr>
        <w:t>о</w:t>
      </w:r>
      <w:r w:rsidRPr="0005332C">
        <w:rPr>
          <w:szCs w:val="28"/>
        </w:rPr>
        <w:t>го.</w:t>
      </w:r>
    </w:p>
    <w:p w:rsidR="0005332C" w:rsidRPr="0005332C" w:rsidRDefault="0005332C" w:rsidP="0005332C">
      <w:pPr>
        <w:shd w:val="clear" w:color="auto" w:fill="FFFFFF"/>
        <w:spacing w:line="290" w:lineRule="atLeast"/>
        <w:jc w:val="both"/>
        <w:rPr>
          <w:szCs w:val="28"/>
        </w:rPr>
      </w:pPr>
    </w:p>
    <w:p w:rsidR="0005332C" w:rsidRPr="0005332C" w:rsidRDefault="0005332C" w:rsidP="0005332C">
      <w:pPr>
        <w:shd w:val="clear" w:color="auto" w:fill="FFFFFF"/>
        <w:spacing w:line="290" w:lineRule="atLeast"/>
        <w:jc w:val="both"/>
        <w:rPr>
          <w:b/>
          <w:szCs w:val="28"/>
        </w:rPr>
      </w:pPr>
      <w:r w:rsidRPr="0005332C">
        <w:rPr>
          <w:b/>
          <w:szCs w:val="28"/>
        </w:rPr>
        <w:t>Показатели результативности реализации модуля:</w:t>
      </w:r>
    </w:p>
    <w:p w:rsidR="0005332C" w:rsidRPr="0005332C" w:rsidRDefault="0005332C" w:rsidP="0005332C">
      <w:pPr>
        <w:numPr>
          <w:ilvl w:val="0"/>
          <w:numId w:val="70"/>
        </w:numPr>
        <w:shd w:val="clear" w:color="auto" w:fill="FFFFFF"/>
        <w:spacing w:line="290" w:lineRule="atLeast"/>
        <w:contextualSpacing/>
        <w:jc w:val="both"/>
        <w:rPr>
          <w:szCs w:val="28"/>
        </w:rPr>
      </w:pPr>
      <w:r w:rsidRPr="0005332C">
        <w:rPr>
          <w:szCs w:val="28"/>
        </w:rPr>
        <w:t>Организованность и  целенаправленность в проведении модуля;</w:t>
      </w:r>
    </w:p>
    <w:p w:rsidR="0005332C" w:rsidRPr="0005332C" w:rsidRDefault="0005332C" w:rsidP="0005332C">
      <w:pPr>
        <w:numPr>
          <w:ilvl w:val="0"/>
          <w:numId w:val="70"/>
        </w:numPr>
        <w:shd w:val="clear" w:color="auto" w:fill="FFFFFF"/>
        <w:spacing w:line="290" w:lineRule="atLeast"/>
        <w:contextualSpacing/>
        <w:jc w:val="both"/>
        <w:rPr>
          <w:szCs w:val="28"/>
        </w:rPr>
      </w:pPr>
      <w:r w:rsidRPr="0005332C">
        <w:rPr>
          <w:szCs w:val="28"/>
        </w:rPr>
        <w:t>Активность учащегося в освоении новых знаний, умений, навыков на занятиях объед</w:t>
      </w:r>
      <w:r w:rsidRPr="0005332C">
        <w:rPr>
          <w:szCs w:val="28"/>
        </w:rPr>
        <w:t>и</w:t>
      </w:r>
      <w:r w:rsidRPr="0005332C">
        <w:rPr>
          <w:szCs w:val="28"/>
        </w:rPr>
        <w:t>нения.</w:t>
      </w:r>
    </w:p>
    <w:p w:rsidR="0005332C" w:rsidRPr="0005332C" w:rsidRDefault="0005332C" w:rsidP="0005332C">
      <w:pPr>
        <w:shd w:val="clear" w:color="auto" w:fill="FFFFFF"/>
        <w:spacing w:line="290" w:lineRule="atLeast"/>
        <w:jc w:val="both"/>
        <w:rPr>
          <w:b/>
          <w:szCs w:val="28"/>
        </w:rPr>
      </w:pPr>
      <w:r w:rsidRPr="0005332C">
        <w:rPr>
          <w:b/>
          <w:szCs w:val="28"/>
        </w:rPr>
        <w:t>Ожидаемые результаты реализации модуля:</w:t>
      </w:r>
    </w:p>
    <w:p w:rsidR="0005332C" w:rsidRPr="0005332C" w:rsidRDefault="0005332C" w:rsidP="0005332C">
      <w:pPr>
        <w:numPr>
          <w:ilvl w:val="0"/>
          <w:numId w:val="72"/>
        </w:numPr>
        <w:shd w:val="clear" w:color="auto" w:fill="FFFFFF"/>
        <w:spacing w:line="290" w:lineRule="atLeast"/>
        <w:contextualSpacing/>
        <w:jc w:val="both"/>
        <w:rPr>
          <w:szCs w:val="28"/>
        </w:rPr>
      </w:pPr>
      <w:r w:rsidRPr="0005332C">
        <w:rPr>
          <w:szCs w:val="28"/>
        </w:rPr>
        <w:t>Приобретение учащимся дополнительных знаний, умений и навыков  в области техн</w:t>
      </w:r>
      <w:r w:rsidRPr="0005332C">
        <w:rPr>
          <w:szCs w:val="28"/>
        </w:rPr>
        <w:t>и</w:t>
      </w:r>
      <w:r w:rsidRPr="0005332C">
        <w:rPr>
          <w:szCs w:val="28"/>
        </w:rPr>
        <w:t>ческого творчества</w:t>
      </w:r>
      <w:r w:rsidR="00125563">
        <w:rPr>
          <w:szCs w:val="28"/>
        </w:rPr>
        <w:t>, интеллектуального развития</w:t>
      </w:r>
      <w:r w:rsidRPr="0005332C">
        <w:rPr>
          <w:szCs w:val="28"/>
        </w:rPr>
        <w:t>;</w:t>
      </w:r>
    </w:p>
    <w:p w:rsidR="0005332C" w:rsidRPr="0005332C" w:rsidRDefault="0005332C" w:rsidP="0005332C">
      <w:pPr>
        <w:numPr>
          <w:ilvl w:val="0"/>
          <w:numId w:val="72"/>
        </w:numPr>
        <w:shd w:val="clear" w:color="auto" w:fill="FFFFFF"/>
        <w:spacing w:line="290" w:lineRule="atLeast"/>
        <w:contextualSpacing/>
        <w:jc w:val="both"/>
        <w:rPr>
          <w:szCs w:val="28"/>
        </w:rPr>
      </w:pPr>
      <w:r w:rsidRPr="0005332C">
        <w:rPr>
          <w:szCs w:val="28"/>
        </w:rPr>
        <w:t>Принятие учащимся норм культуры взаимоотношений в совместной деятельности, о</w:t>
      </w:r>
      <w:r w:rsidRPr="0005332C">
        <w:rPr>
          <w:szCs w:val="28"/>
        </w:rPr>
        <w:t>с</w:t>
      </w:r>
      <w:r w:rsidRPr="0005332C">
        <w:rPr>
          <w:szCs w:val="28"/>
        </w:rPr>
        <w:t>нованных на общечеловеческих ценностях;</w:t>
      </w:r>
    </w:p>
    <w:p w:rsidR="0005332C" w:rsidRPr="0005332C" w:rsidRDefault="0005332C" w:rsidP="0005332C">
      <w:pPr>
        <w:numPr>
          <w:ilvl w:val="0"/>
          <w:numId w:val="72"/>
        </w:numPr>
        <w:shd w:val="clear" w:color="auto" w:fill="FFFFFF"/>
        <w:spacing w:line="290" w:lineRule="atLeast"/>
        <w:contextualSpacing/>
        <w:jc w:val="both"/>
        <w:rPr>
          <w:szCs w:val="28"/>
        </w:rPr>
      </w:pPr>
      <w:r w:rsidRPr="0005332C">
        <w:rPr>
          <w:szCs w:val="28"/>
        </w:rPr>
        <w:t>Освоение учащимся способов сохранения и укрепления своего здоровья.</w:t>
      </w:r>
    </w:p>
    <w:p w:rsidR="0005332C" w:rsidRPr="0005332C" w:rsidRDefault="0005332C" w:rsidP="0005332C">
      <w:pPr>
        <w:shd w:val="clear" w:color="auto" w:fill="FFFFFF"/>
        <w:spacing w:line="290" w:lineRule="atLeast"/>
        <w:ind w:left="720"/>
        <w:contextualSpacing/>
        <w:jc w:val="both"/>
        <w:rPr>
          <w:szCs w:val="28"/>
        </w:rPr>
      </w:pPr>
    </w:p>
    <w:p w:rsidR="0005332C" w:rsidRPr="0005332C" w:rsidRDefault="0005332C" w:rsidP="0005332C">
      <w:pPr>
        <w:spacing w:line="276" w:lineRule="auto"/>
        <w:jc w:val="center"/>
        <w:rPr>
          <w:b/>
          <w:sz w:val="22"/>
        </w:rPr>
      </w:pPr>
    </w:p>
    <w:p w:rsidR="0005332C" w:rsidRPr="0005332C" w:rsidRDefault="0005332C" w:rsidP="0005332C">
      <w:pPr>
        <w:spacing w:line="276" w:lineRule="auto"/>
        <w:jc w:val="center"/>
        <w:rPr>
          <w:b/>
        </w:rPr>
      </w:pPr>
    </w:p>
    <w:p w:rsidR="0005332C" w:rsidRPr="0005332C" w:rsidRDefault="0005332C" w:rsidP="0005332C">
      <w:pPr>
        <w:spacing w:line="276" w:lineRule="auto"/>
        <w:jc w:val="center"/>
        <w:rPr>
          <w:b/>
        </w:rPr>
      </w:pPr>
    </w:p>
    <w:p w:rsidR="0005332C" w:rsidRPr="0005332C" w:rsidRDefault="0005332C" w:rsidP="0005332C">
      <w:pPr>
        <w:jc w:val="center"/>
        <w:rPr>
          <w:b/>
          <w:szCs w:val="28"/>
        </w:rPr>
      </w:pPr>
    </w:p>
    <w:p w:rsidR="0005332C" w:rsidRPr="0005332C" w:rsidRDefault="0005332C" w:rsidP="0005332C">
      <w:pPr>
        <w:jc w:val="center"/>
        <w:rPr>
          <w:b/>
          <w:szCs w:val="28"/>
        </w:rPr>
      </w:pPr>
    </w:p>
    <w:p w:rsidR="0005332C" w:rsidRPr="0005332C" w:rsidRDefault="0005332C" w:rsidP="0005332C">
      <w:pPr>
        <w:jc w:val="center"/>
        <w:rPr>
          <w:b/>
          <w:szCs w:val="28"/>
        </w:rPr>
      </w:pPr>
    </w:p>
    <w:p w:rsidR="0005332C" w:rsidRPr="0005332C" w:rsidRDefault="0005332C" w:rsidP="0005332C">
      <w:pPr>
        <w:jc w:val="center"/>
        <w:rPr>
          <w:b/>
          <w:szCs w:val="28"/>
        </w:rPr>
      </w:pPr>
    </w:p>
    <w:p w:rsidR="0005332C" w:rsidRPr="0005332C" w:rsidRDefault="0005332C" w:rsidP="0005332C">
      <w:pPr>
        <w:jc w:val="center"/>
        <w:rPr>
          <w:b/>
        </w:rPr>
      </w:pPr>
    </w:p>
    <w:p w:rsidR="0005332C" w:rsidRPr="0005332C" w:rsidRDefault="0005332C" w:rsidP="0005332C">
      <w:pPr>
        <w:jc w:val="center"/>
        <w:rPr>
          <w:b/>
        </w:rPr>
      </w:pPr>
    </w:p>
    <w:p w:rsidR="0005332C" w:rsidRPr="0005332C" w:rsidRDefault="0005332C" w:rsidP="0005332C">
      <w:pPr>
        <w:jc w:val="center"/>
        <w:rPr>
          <w:b/>
        </w:rPr>
      </w:pPr>
    </w:p>
    <w:p w:rsidR="0005332C" w:rsidRPr="0005332C" w:rsidRDefault="0005332C" w:rsidP="0005332C">
      <w:pPr>
        <w:jc w:val="center"/>
        <w:rPr>
          <w:b/>
        </w:rPr>
      </w:pPr>
    </w:p>
    <w:p w:rsidR="0005332C" w:rsidRPr="0005332C" w:rsidRDefault="0005332C" w:rsidP="0005332C">
      <w:pPr>
        <w:jc w:val="center"/>
        <w:rPr>
          <w:b/>
        </w:rPr>
      </w:pPr>
    </w:p>
    <w:p w:rsidR="0005332C" w:rsidRPr="0005332C" w:rsidRDefault="0005332C" w:rsidP="0005332C">
      <w:pPr>
        <w:jc w:val="center"/>
        <w:rPr>
          <w:b/>
        </w:rPr>
      </w:pPr>
    </w:p>
    <w:p w:rsidR="0005332C" w:rsidRPr="0005332C" w:rsidRDefault="0005332C" w:rsidP="0005332C">
      <w:pPr>
        <w:jc w:val="center"/>
        <w:rPr>
          <w:b/>
        </w:rPr>
      </w:pPr>
    </w:p>
    <w:p w:rsidR="0005332C" w:rsidRPr="0005332C" w:rsidRDefault="0005332C" w:rsidP="0005332C">
      <w:pPr>
        <w:jc w:val="center"/>
        <w:rPr>
          <w:b/>
        </w:rPr>
      </w:pPr>
    </w:p>
    <w:p w:rsidR="0005332C" w:rsidRDefault="0005332C" w:rsidP="000660A1">
      <w:pPr>
        <w:rPr>
          <w:b/>
        </w:rPr>
      </w:pPr>
    </w:p>
    <w:p w:rsidR="0005332C" w:rsidRDefault="0005332C" w:rsidP="00C1304B">
      <w:pPr>
        <w:jc w:val="center"/>
        <w:rPr>
          <w:b/>
        </w:rPr>
      </w:pPr>
    </w:p>
    <w:p w:rsidR="0005332C" w:rsidRDefault="0005332C" w:rsidP="00C1304B">
      <w:pPr>
        <w:jc w:val="center"/>
        <w:rPr>
          <w:b/>
        </w:rPr>
      </w:pPr>
    </w:p>
    <w:p w:rsidR="0005332C" w:rsidRDefault="0005332C" w:rsidP="000660A1">
      <w:pPr>
        <w:rPr>
          <w:b/>
        </w:rPr>
      </w:pPr>
    </w:p>
    <w:p w:rsidR="0005332C" w:rsidRDefault="0005332C" w:rsidP="00C1304B">
      <w:pPr>
        <w:jc w:val="center"/>
        <w:rPr>
          <w:b/>
        </w:rPr>
      </w:pPr>
    </w:p>
    <w:p w:rsidR="00C1304B" w:rsidRPr="00C1304B" w:rsidRDefault="00C1304B" w:rsidP="00C1304B">
      <w:pPr>
        <w:jc w:val="center"/>
        <w:rPr>
          <w:b/>
        </w:rPr>
      </w:pPr>
      <w:r w:rsidRPr="00C1304B">
        <w:rPr>
          <w:b/>
        </w:rPr>
        <w:lastRenderedPageBreak/>
        <w:t xml:space="preserve">ПРОГРАММА МОДУЛЯ </w:t>
      </w:r>
      <w:r w:rsidR="00125563">
        <w:rPr>
          <w:b/>
        </w:rPr>
        <w:t>3</w:t>
      </w:r>
    </w:p>
    <w:p w:rsidR="00C1304B" w:rsidRPr="00C1304B" w:rsidRDefault="00585EB3" w:rsidP="00C1304B">
      <w:pPr>
        <w:jc w:val="center"/>
      </w:pPr>
      <w:r w:rsidRPr="00C1304B">
        <w:rPr>
          <w:b/>
        </w:rPr>
        <w:t>«ОСНОВНЫЕ ЭЛЕМЕНТЫ СИСТЕМНОГО МЫШЛЕНИЯ»</w:t>
      </w:r>
    </w:p>
    <w:p w:rsidR="00C1304B" w:rsidRPr="00C1304B" w:rsidRDefault="00C1304B" w:rsidP="00C1304B">
      <w:pPr>
        <w:jc w:val="center"/>
      </w:pPr>
    </w:p>
    <w:p w:rsidR="00C1304B" w:rsidRDefault="003732BA" w:rsidP="003732BA">
      <w:pPr>
        <w:jc w:val="center"/>
      </w:pPr>
      <w:r w:rsidRPr="00C1304B">
        <w:t>ПОЯСНИТЕЛЬНАЯ ЗАПИСКА</w:t>
      </w:r>
    </w:p>
    <w:p w:rsidR="003732BA" w:rsidRPr="00C1304B" w:rsidRDefault="003732BA" w:rsidP="003732BA">
      <w:pPr>
        <w:jc w:val="center"/>
      </w:pPr>
    </w:p>
    <w:p w:rsidR="00C1304B" w:rsidRPr="00895FB2" w:rsidRDefault="00C1304B" w:rsidP="00C1304B">
      <w:pPr>
        <w:tabs>
          <w:tab w:val="left" w:pos="1215"/>
        </w:tabs>
      </w:pPr>
    </w:p>
    <w:p w:rsidR="00C1304B" w:rsidRPr="00050E60" w:rsidRDefault="00C1304B" w:rsidP="00846344">
      <w:pPr>
        <w:ind w:firstLine="709"/>
        <w:jc w:val="both"/>
        <w:rPr>
          <w:color w:val="FF0000"/>
        </w:rPr>
      </w:pPr>
      <w:r w:rsidRPr="00050E60">
        <w:t>Модуль «Основные элементы системного мышления»  имеет социально - педагогич</w:t>
      </w:r>
      <w:r w:rsidRPr="00050E60">
        <w:t>е</w:t>
      </w:r>
      <w:r w:rsidRPr="00050E60">
        <w:t xml:space="preserve">скую направленность и призван решать проблему </w:t>
      </w:r>
      <w:r w:rsidR="00330A00">
        <w:t>развития у учащихся системного</w:t>
      </w:r>
      <w:r w:rsidR="00050E60">
        <w:t xml:space="preserve"> </w:t>
      </w:r>
      <w:r w:rsidRPr="00050E60">
        <w:t>мышлени</w:t>
      </w:r>
      <w:r w:rsidR="00050E60">
        <w:t>я</w:t>
      </w:r>
      <w:r w:rsidR="00846344">
        <w:t>, а так</w:t>
      </w:r>
      <w:r w:rsidRPr="00050E60">
        <w:t xml:space="preserve">же способствовать формированию у учащихся умений </w:t>
      </w:r>
      <w:r w:rsidR="00050E60" w:rsidRPr="00050E60">
        <w:t>и навыков самостоятельно в</w:t>
      </w:r>
      <w:r w:rsidR="00050E60" w:rsidRPr="00050E60">
        <w:t>ы</w:t>
      </w:r>
      <w:r w:rsidR="00050E60" w:rsidRPr="00050E60">
        <w:t>страивать логический ряд и ход действий</w:t>
      </w:r>
      <w:r w:rsidR="00050E60" w:rsidRPr="00050E60">
        <w:rPr>
          <w:color w:val="FF0000"/>
        </w:rPr>
        <w:t>.</w:t>
      </w:r>
    </w:p>
    <w:p w:rsidR="00C1304B" w:rsidRPr="00050E60" w:rsidRDefault="00C1304B" w:rsidP="00846344">
      <w:pPr>
        <w:ind w:firstLine="709"/>
        <w:jc w:val="both"/>
      </w:pPr>
      <w:r w:rsidRPr="00050E60">
        <w:t>Модуль предназначен для учащихся</w:t>
      </w:r>
      <w:r w:rsidR="00050E60">
        <w:t xml:space="preserve"> 9</w:t>
      </w:r>
      <w:r w:rsidRPr="00050E60">
        <w:t>-</w:t>
      </w:r>
      <w:r w:rsidR="00050E60">
        <w:t>10</w:t>
      </w:r>
      <w:r w:rsidRPr="00050E60">
        <w:t xml:space="preserve"> лет. </w:t>
      </w:r>
    </w:p>
    <w:p w:rsidR="007B4F83" w:rsidRDefault="00C1304B" w:rsidP="00846344">
      <w:pPr>
        <w:ind w:firstLine="709"/>
        <w:jc w:val="both"/>
      </w:pPr>
      <w:r w:rsidRPr="00330A00">
        <w:t xml:space="preserve">Основная задача </w:t>
      </w:r>
      <w:r w:rsidR="007B4F83" w:rsidRPr="00330A00">
        <w:t xml:space="preserve">модуля </w:t>
      </w:r>
      <w:r w:rsidRPr="00330A00">
        <w:t>– научить детей мыслить</w:t>
      </w:r>
      <w:r w:rsidR="007B4F83" w:rsidRPr="00330A00">
        <w:t xml:space="preserve"> </w:t>
      </w:r>
      <w:r w:rsidR="00330A00" w:rsidRPr="00330A00">
        <w:t>последовательно, логично</w:t>
      </w:r>
      <w:r w:rsidR="007B4F83" w:rsidRPr="00330A00">
        <w:t>.</w:t>
      </w:r>
      <w:r w:rsidR="00C64153">
        <w:t xml:space="preserve"> Необх</w:t>
      </w:r>
      <w:r w:rsidR="00C64153">
        <w:t>о</w:t>
      </w:r>
      <w:r w:rsidR="00C64153">
        <w:t>димость систематизации мышления вызвана тем, что в проблемной ситуации зачастую дети не способны действовать самостоятельно, ожидая помощи взрослых (подсказок, решений). Так как не могут вычленить главную мысль</w:t>
      </w:r>
      <w:r w:rsidR="000945B7">
        <w:t xml:space="preserve"> </w:t>
      </w:r>
      <w:r w:rsidR="00C64153">
        <w:t xml:space="preserve">(идею, проблему)  с которой предстоит работать. </w:t>
      </w:r>
      <w:r w:rsidR="000945B7">
        <w:t>Ч</w:t>
      </w:r>
      <w:r w:rsidR="000945B7">
        <w:t>а</w:t>
      </w:r>
      <w:r w:rsidR="000945B7">
        <w:t>ще дети просто не знают с чего начать. Модуль предполагает развитие системного мышления на основе полученных знаний ранее. Таким образом</w:t>
      </w:r>
      <w:r w:rsidR="001C315D">
        <w:t>,</w:t>
      </w:r>
      <w:r w:rsidR="000945B7">
        <w:t xml:space="preserve"> учащийся выстраивает логический путь к решению проблемы. </w:t>
      </w:r>
    </w:p>
    <w:p w:rsidR="00C1304B" w:rsidRPr="00C1304B" w:rsidRDefault="00C1304B" w:rsidP="00846344">
      <w:pPr>
        <w:ind w:firstLine="709"/>
        <w:jc w:val="both"/>
        <w:rPr>
          <w:highlight w:val="yellow"/>
        </w:rPr>
      </w:pPr>
    </w:p>
    <w:p w:rsidR="00C1304B" w:rsidRPr="00795F65" w:rsidRDefault="00C1304B" w:rsidP="00846344">
      <w:pPr>
        <w:ind w:firstLine="709"/>
        <w:jc w:val="both"/>
      </w:pPr>
      <w:r w:rsidRPr="001C315D">
        <w:rPr>
          <w:i/>
        </w:rPr>
        <w:t>Цель:</w:t>
      </w:r>
      <w:r w:rsidRPr="00795F65">
        <w:t xml:space="preserve"> </w:t>
      </w:r>
      <w:r w:rsidR="00795F65" w:rsidRPr="00795F65">
        <w:t xml:space="preserve">развитие у </w:t>
      </w:r>
      <w:r w:rsidRPr="00795F65">
        <w:t xml:space="preserve">учащихся </w:t>
      </w:r>
      <w:r w:rsidR="00795F65" w:rsidRPr="00795F65">
        <w:t xml:space="preserve">способностей  системного </w:t>
      </w:r>
      <w:r w:rsidRPr="00795F65">
        <w:t>мышлени</w:t>
      </w:r>
      <w:r w:rsidR="00795F65" w:rsidRPr="00795F65">
        <w:t>я</w:t>
      </w:r>
      <w:r w:rsidRPr="00795F65">
        <w:t xml:space="preserve">. </w:t>
      </w:r>
    </w:p>
    <w:p w:rsidR="00C1304B" w:rsidRPr="001C315D" w:rsidRDefault="00C1304B" w:rsidP="00846344">
      <w:pPr>
        <w:ind w:firstLine="709"/>
        <w:jc w:val="both"/>
        <w:rPr>
          <w:i/>
        </w:rPr>
      </w:pPr>
      <w:r w:rsidRPr="001C315D">
        <w:rPr>
          <w:i/>
        </w:rPr>
        <w:t>Образовательная задача модуля:</w:t>
      </w:r>
    </w:p>
    <w:p w:rsidR="00C1304B" w:rsidRPr="00795F65" w:rsidRDefault="00795F65" w:rsidP="00846344">
      <w:pPr>
        <w:ind w:firstLine="709"/>
        <w:jc w:val="both"/>
      </w:pPr>
      <w:r w:rsidRPr="00795F65">
        <w:t>развить и с</w:t>
      </w:r>
      <w:r w:rsidR="00C1304B" w:rsidRPr="00795F65">
        <w:t>формирова</w:t>
      </w:r>
      <w:r w:rsidRPr="00795F65">
        <w:t xml:space="preserve">ть </w:t>
      </w:r>
      <w:r w:rsidR="00C1304B" w:rsidRPr="00795F65">
        <w:t xml:space="preserve">и у учащихся интеллектуальных и практических компетенций </w:t>
      </w:r>
      <w:r w:rsidRPr="00795F65">
        <w:t xml:space="preserve">при </w:t>
      </w:r>
      <w:r w:rsidR="00C1304B" w:rsidRPr="00795F65">
        <w:t>решени</w:t>
      </w:r>
      <w:r w:rsidRPr="00795F65">
        <w:t>и</w:t>
      </w:r>
      <w:r w:rsidR="00C1304B" w:rsidRPr="00795F65">
        <w:t xml:space="preserve"> логических и творческих задач.</w:t>
      </w:r>
    </w:p>
    <w:p w:rsidR="00C1304B" w:rsidRPr="001C315D" w:rsidRDefault="00C1304B" w:rsidP="00846344">
      <w:pPr>
        <w:ind w:firstLine="709"/>
        <w:jc w:val="both"/>
        <w:rPr>
          <w:i/>
        </w:rPr>
      </w:pPr>
      <w:r w:rsidRPr="001C315D">
        <w:rPr>
          <w:i/>
        </w:rPr>
        <w:t>Учебные задачи модуля:</w:t>
      </w:r>
    </w:p>
    <w:p w:rsidR="00DE62B1" w:rsidRPr="00D420E9" w:rsidRDefault="00C1304B" w:rsidP="00846344">
      <w:pPr>
        <w:ind w:firstLine="709"/>
        <w:jc w:val="both"/>
      </w:pPr>
      <w:r w:rsidRPr="00D420E9">
        <w:t xml:space="preserve">- </w:t>
      </w:r>
      <w:r w:rsidR="00DE62B1" w:rsidRPr="00D420E9">
        <w:t xml:space="preserve">развивать </w:t>
      </w:r>
      <w:r w:rsidR="00D420E9" w:rsidRPr="00D420E9">
        <w:t xml:space="preserve">у учащихся </w:t>
      </w:r>
      <w:r w:rsidR="00DE62B1" w:rsidRPr="00D420E9">
        <w:t xml:space="preserve">способности излагать свои мысли и идеи </w:t>
      </w:r>
      <w:r w:rsidR="00D420E9" w:rsidRPr="00D420E9">
        <w:t xml:space="preserve">четко и понятно для окружающих; </w:t>
      </w:r>
    </w:p>
    <w:p w:rsidR="00DE62B1" w:rsidRPr="00D420E9" w:rsidRDefault="00D420E9" w:rsidP="00846344">
      <w:pPr>
        <w:ind w:firstLine="709"/>
        <w:jc w:val="both"/>
      </w:pPr>
      <w:r w:rsidRPr="00D420E9">
        <w:t xml:space="preserve">- </w:t>
      </w:r>
      <w:r w:rsidR="00C1304B" w:rsidRPr="00D420E9">
        <w:t xml:space="preserve">формировать </w:t>
      </w:r>
      <w:r w:rsidRPr="00D420E9">
        <w:t xml:space="preserve">умения и навыки выстраивать </w:t>
      </w:r>
      <w:r>
        <w:t xml:space="preserve">логический ряд и </w:t>
      </w:r>
      <w:r w:rsidRPr="00D420E9">
        <w:t>последовательность действий;</w:t>
      </w:r>
    </w:p>
    <w:p w:rsidR="00D420E9" w:rsidRPr="00D420E9" w:rsidRDefault="00D420E9" w:rsidP="00846344">
      <w:pPr>
        <w:ind w:firstLine="709"/>
        <w:jc w:val="both"/>
      </w:pPr>
      <w:r w:rsidRPr="00D420E9">
        <w:t xml:space="preserve">-формировать практические навыки в решении логических </w:t>
      </w:r>
      <w:r>
        <w:t xml:space="preserve">и </w:t>
      </w:r>
      <w:r w:rsidRPr="00D420E9">
        <w:t>творческих задач;</w:t>
      </w:r>
    </w:p>
    <w:p w:rsidR="00D420E9" w:rsidRPr="00C64153" w:rsidRDefault="00C64153" w:rsidP="00846344">
      <w:pPr>
        <w:ind w:firstLine="709"/>
        <w:jc w:val="both"/>
      </w:pPr>
      <w:r w:rsidRPr="00C64153">
        <w:t>- формировать умения ориентироваться в ситуациях различной сложности.</w:t>
      </w:r>
    </w:p>
    <w:p w:rsidR="00D420E9" w:rsidRDefault="00D420E9" w:rsidP="00C1304B">
      <w:pPr>
        <w:rPr>
          <w:highlight w:val="yellow"/>
        </w:rPr>
      </w:pPr>
    </w:p>
    <w:p w:rsidR="00C1304B" w:rsidRDefault="00C1304B" w:rsidP="00C1304B">
      <w:r>
        <w:t>Срок ре</w:t>
      </w:r>
      <w:r w:rsidR="00513201">
        <w:t xml:space="preserve">ализации  модуля </w:t>
      </w:r>
      <w:r w:rsidR="00125563">
        <w:t>3</w:t>
      </w:r>
      <w:r w:rsidR="00513201">
        <w:t xml:space="preserve"> - </w:t>
      </w:r>
      <w:r w:rsidR="00846344">
        <w:t xml:space="preserve">1 год, </w:t>
      </w:r>
      <w:r w:rsidR="00513201">
        <w:t>2</w:t>
      </w:r>
      <w:r w:rsidR="00033B37">
        <w:t>1</w:t>
      </w:r>
      <w:r w:rsidR="00513201">
        <w:t>6 часов.</w:t>
      </w:r>
    </w:p>
    <w:p w:rsidR="00C1304B" w:rsidRDefault="00C1304B" w:rsidP="00C1304B">
      <w:r>
        <w:t>Режим заня</w:t>
      </w:r>
      <w:r w:rsidR="00513201">
        <w:t>тий – 2 раза в неделю по 3 часа.</w:t>
      </w:r>
    </w:p>
    <w:p w:rsidR="00C1304B" w:rsidRDefault="00846344" w:rsidP="00C1304B">
      <w:r>
        <w:t>Срок обучения – с 1</w:t>
      </w:r>
      <w:r w:rsidR="00C1304B">
        <w:t xml:space="preserve"> сентября по </w:t>
      </w:r>
      <w:r w:rsidR="00033B37">
        <w:t>31 мая</w:t>
      </w:r>
      <w:r w:rsidR="00513201">
        <w:t>.</w:t>
      </w:r>
    </w:p>
    <w:p w:rsidR="007A5D83" w:rsidRPr="00895FB2" w:rsidRDefault="00C1304B" w:rsidP="00C1304B">
      <w:r>
        <w:t xml:space="preserve">Всего учебных недель (продолжительность учебного года) – </w:t>
      </w:r>
      <w:r w:rsidR="00033B37">
        <w:t>39</w:t>
      </w:r>
      <w:r>
        <w:t xml:space="preserve"> недель.</w:t>
      </w:r>
    </w:p>
    <w:p w:rsidR="00ED0944" w:rsidRPr="00895FB2" w:rsidRDefault="00ED0944" w:rsidP="00C1304B"/>
    <w:p w:rsidR="00ED0944" w:rsidRPr="00895FB2" w:rsidRDefault="00ED0944" w:rsidP="00C1304B"/>
    <w:p w:rsidR="00ED0944" w:rsidRPr="00895FB2" w:rsidRDefault="00ED0944" w:rsidP="00C1304B"/>
    <w:p w:rsidR="00ED0944" w:rsidRPr="00895FB2" w:rsidRDefault="00ED0944" w:rsidP="00C1304B"/>
    <w:p w:rsidR="00ED0944" w:rsidRPr="00895FB2" w:rsidRDefault="00ED0944" w:rsidP="00C1304B"/>
    <w:p w:rsidR="00ED0944" w:rsidRPr="00895FB2" w:rsidRDefault="00ED0944" w:rsidP="00C1304B"/>
    <w:p w:rsidR="00ED0944" w:rsidRPr="00895FB2" w:rsidRDefault="00ED0944" w:rsidP="00C1304B"/>
    <w:p w:rsidR="00ED0944" w:rsidRPr="00895FB2" w:rsidRDefault="00ED0944" w:rsidP="00C1304B">
      <w:pPr>
        <w:sectPr w:rsidR="00ED0944" w:rsidRPr="00895FB2" w:rsidSect="0053799A">
          <w:pgSz w:w="11909" w:h="16834"/>
          <w:pgMar w:top="992" w:right="1276" w:bottom="1134" w:left="851" w:header="720" w:footer="720" w:gutter="0"/>
          <w:cols w:space="720"/>
          <w:noEndnote/>
        </w:sectPr>
      </w:pPr>
    </w:p>
    <w:p w:rsidR="00ED0944" w:rsidRPr="003232B5" w:rsidRDefault="00601E9A" w:rsidP="003D41F3">
      <w:pPr>
        <w:pStyle w:val="1"/>
        <w:jc w:val="center"/>
        <w:rPr>
          <w:rStyle w:val="a3"/>
          <w:rFonts w:ascii="Times New Roman" w:hAnsi="Times New Roman"/>
          <w:i w:val="0"/>
          <w:sz w:val="24"/>
          <w:szCs w:val="24"/>
        </w:rPr>
      </w:pPr>
      <w:bookmarkStart w:id="5" w:name="_Toc480544581"/>
      <w:r w:rsidRPr="003232B5">
        <w:rPr>
          <w:rStyle w:val="a3"/>
          <w:rFonts w:ascii="Times New Roman" w:hAnsi="Times New Roman"/>
          <w:i w:val="0"/>
          <w:sz w:val="24"/>
          <w:szCs w:val="24"/>
        </w:rPr>
        <w:lastRenderedPageBreak/>
        <w:t>УЧЕБНО-ТЕМАТИЧЕСКИЙ ПЛАН</w:t>
      </w:r>
    </w:p>
    <w:p w:rsidR="00ED0944" w:rsidRPr="00601E9A" w:rsidRDefault="00ED0944" w:rsidP="00ED0944">
      <w:pPr>
        <w:pStyle w:val="1"/>
        <w:jc w:val="center"/>
        <w:rPr>
          <w:rFonts w:ascii="Times New Roman" w:hAnsi="Times New Roman"/>
          <w:b w:val="0"/>
          <w:sz w:val="24"/>
          <w:szCs w:val="24"/>
        </w:rPr>
      </w:pPr>
      <w:r w:rsidRPr="00601E9A">
        <w:rPr>
          <w:rFonts w:ascii="Times New Roman" w:hAnsi="Times New Roman"/>
          <w:b w:val="0"/>
          <w:sz w:val="24"/>
          <w:szCs w:val="24"/>
        </w:rPr>
        <w:t>дополнительной общеразвивающей программы</w:t>
      </w:r>
    </w:p>
    <w:p w:rsidR="00ED0944" w:rsidRPr="00601E9A" w:rsidRDefault="00ED0944" w:rsidP="00ED0944">
      <w:pPr>
        <w:autoSpaceDE w:val="0"/>
        <w:autoSpaceDN w:val="0"/>
        <w:adjustRightInd w:val="0"/>
        <w:ind w:left="142" w:hanging="142"/>
        <w:jc w:val="center"/>
        <w:rPr>
          <w:color w:val="000000"/>
        </w:rPr>
      </w:pPr>
      <w:r w:rsidRPr="00601E9A">
        <w:rPr>
          <w:color w:val="000000"/>
        </w:rPr>
        <w:t>«Интеллектуальная гостиная»</w:t>
      </w:r>
    </w:p>
    <w:p w:rsidR="006B0605" w:rsidRPr="00895FB2" w:rsidRDefault="006B0605" w:rsidP="00ED0944">
      <w:pPr>
        <w:autoSpaceDE w:val="0"/>
        <w:autoSpaceDN w:val="0"/>
        <w:adjustRightInd w:val="0"/>
        <w:ind w:left="142" w:hanging="142"/>
        <w:jc w:val="center"/>
        <w:rPr>
          <w:b/>
          <w:color w:val="000000"/>
        </w:rPr>
      </w:pPr>
      <w:r w:rsidRPr="00895FB2">
        <w:rPr>
          <w:b/>
          <w:color w:val="000000"/>
        </w:rPr>
        <w:t>«</w:t>
      </w:r>
      <w:r w:rsidR="00601E9A" w:rsidRPr="00895FB2">
        <w:rPr>
          <w:b/>
          <w:color w:val="000000"/>
        </w:rPr>
        <w:t>ОСНОВНЫЕ ЭЛЕМЕНТЫ СИСТЕМНОГО МЫШЛЕНИЯ»</w:t>
      </w:r>
    </w:p>
    <w:p w:rsidR="00ED0944" w:rsidRPr="00601E9A" w:rsidRDefault="00ED0944" w:rsidP="00ED0944">
      <w:pPr>
        <w:pStyle w:val="1"/>
        <w:spacing w:before="0" w:after="0"/>
        <w:jc w:val="center"/>
        <w:rPr>
          <w:rFonts w:ascii="Times New Roman" w:hAnsi="Times New Roman"/>
          <w:b w:val="0"/>
          <w:sz w:val="24"/>
          <w:szCs w:val="24"/>
        </w:rPr>
      </w:pPr>
      <w:r w:rsidRPr="00601E9A">
        <w:rPr>
          <w:rFonts w:ascii="Times New Roman" w:hAnsi="Times New Roman"/>
          <w:b w:val="0"/>
          <w:sz w:val="24"/>
          <w:szCs w:val="24"/>
        </w:rPr>
        <w:t>(</w:t>
      </w:r>
      <w:r w:rsidR="00601E9A" w:rsidRPr="00601E9A">
        <w:rPr>
          <w:rFonts w:ascii="Times New Roman" w:hAnsi="Times New Roman"/>
          <w:b w:val="0"/>
          <w:sz w:val="24"/>
          <w:szCs w:val="24"/>
        </w:rPr>
        <w:t xml:space="preserve"> М</w:t>
      </w:r>
      <w:r w:rsidRPr="00601E9A">
        <w:rPr>
          <w:rFonts w:ascii="Times New Roman" w:hAnsi="Times New Roman"/>
          <w:b w:val="0"/>
          <w:sz w:val="24"/>
          <w:szCs w:val="24"/>
        </w:rPr>
        <w:t>одуль</w:t>
      </w:r>
      <w:r w:rsidR="00513201">
        <w:rPr>
          <w:rFonts w:ascii="Times New Roman" w:hAnsi="Times New Roman"/>
          <w:b w:val="0"/>
          <w:sz w:val="24"/>
          <w:szCs w:val="24"/>
        </w:rPr>
        <w:t xml:space="preserve"> </w:t>
      </w:r>
      <w:r w:rsidR="00125563">
        <w:rPr>
          <w:rFonts w:ascii="Times New Roman" w:hAnsi="Times New Roman"/>
          <w:b w:val="0"/>
          <w:sz w:val="24"/>
          <w:szCs w:val="24"/>
        </w:rPr>
        <w:t>3</w:t>
      </w:r>
      <w:r w:rsidRPr="00601E9A">
        <w:rPr>
          <w:rFonts w:ascii="Times New Roman" w:hAnsi="Times New Roman"/>
          <w:b w:val="0"/>
          <w:sz w:val="24"/>
          <w:szCs w:val="24"/>
        </w:rPr>
        <w:t>)</w:t>
      </w:r>
    </w:p>
    <w:bookmarkEnd w:id="5"/>
    <w:p w:rsidR="000D1BA7" w:rsidRPr="00F632D7" w:rsidRDefault="000D1BA7" w:rsidP="000D1BA7">
      <w:pPr>
        <w:autoSpaceDE w:val="0"/>
        <w:autoSpaceDN w:val="0"/>
        <w:adjustRightInd w:val="0"/>
        <w:jc w:val="center"/>
        <w:rPr>
          <w:b/>
          <w:color w:val="000000"/>
        </w:rPr>
      </w:pP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5496"/>
        <w:gridCol w:w="884"/>
        <w:gridCol w:w="709"/>
        <w:gridCol w:w="850"/>
        <w:gridCol w:w="2518"/>
        <w:gridCol w:w="2551"/>
        <w:gridCol w:w="1276"/>
        <w:gridCol w:w="1276"/>
      </w:tblGrid>
      <w:tr w:rsidR="006B0605" w:rsidRPr="00E81294" w:rsidTr="00895FB2">
        <w:trPr>
          <w:cantSplit/>
          <w:trHeight w:val="1433"/>
        </w:trPr>
        <w:tc>
          <w:tcPr>
            <w:tcW w:w="708" w:type="dxa"/>
          </w:tcPr>
          <w:p w:rsidR="006B0605" w:rsidRPr="004D05DD" w:rsidRDefault="006B0605" w:rsidP="000020FF">
            <w:pPr>
              <w:rPr>
                <w:b/>
              </w:rPr>
            </w:pPr>
            <w:r w:rsidRPr="004D05DD">
              <w:rPr>
                <w:b/>
              </w:rPr>
              <w:t xml:space="preserve">  </w:t>
            </w:r>
          </w:p>
          <w:p w:rsidR="006B0605" w:rsidRPr="004D05DD" w:rsidRDefault="006B0605" w:rsidP="000020FF">
            <w:pPr>
              <w:rPr>
                <w:b/>
              </w:rPr>
            </w:pPr>
            <w:r w:rsidRPr="004D05DD">
              <w:rPr>
                <w:b/>
              </w:rPr>
              <w:t>№</w:t>
            </w:r>
          </w:p>
          <w:p w:rsidR="006B0605" w:rsidRPr="004D05DD" w:rsidRDefault="006B0605" w:rsidP="000020FF">
            <w:pPr>
              <w:rPr>
                <w:b/>
              </w:rPr>
            </w:pPr>
            <w:r w:rsidRPr="004D05DD">
              <w:rPr>
                <w:b/>
              </w:rPr>
              <w:t>п/п</w:t>
            </w:r>
          </w:p>
        </w:tc>
        <w:tc>
          <w:tcPr>
            <w:tcW w:w="5496" w:type="dxa"/>
          </w:tcPr>
          <w:p w:rsidR="006B0605" w:rsidRPr="004D05DD" w:rsidRDefault="006B0605" w:rsidP="000020FF">
            <w:pPr>
              <w:rPr>
                <w:b/>
              </w:rPr>
            </w:pPr>
            <w:r w:rsidRPr="004D05DD">
              <w:rPr>
                <w:b/>
              </w:rPr>
              <w:t xml:space="preserve">                                                      </w:t>
            </w:r>
          </w:p>
          <w:p w:rsidR="006B0605" w:rsidRPr="004D05DD" w:rsidRDefault="006B0605" w:rsidP="000020FF">
            <w:pPr>
              <w:jc w:val="center"/>
              <w:rPr>
                <w:b/>
              </w:rPr>
            </w:pPr>
          </w:p>
          <w:p w:rsidR="006B0605" w:rsidRPr="004D05DD" w:rsidRDefault="006B0605" w:rsidP="000020FF">
            <w:pPr>
              <w:jc w:val="center"/>
              <w:rPr>
                <w:b/>
              </w:rPr>
            </w:pPr>
            <w:r w:rsidRPr="004D05DD">
              <w:rPr>
                <w:b/>
              </w:rPr>
              <w:t>Содержание: наименование разделов и тем</w:t>
            </w:r>
          </w:p>
        </w:tc>
        <w:tc>
          <w:tcPr>
            <w:tcW w:w="884" w:type="dxa"/>
            <w:textDirection w:val="btLr"/>
          </w:tcPr>
          <w:p w:rsidR="006B0605" w:rsidRPr="004D05DD" w:rsidRDefault="006B0605" w:rsidP="000020FF">
            <w:pPr>
              <w:jc w:val="center"/>
              <w:rPr>
                <w:b/>
              </w:rPr>
            </w:pPr>
            <w:r w:rsidRPr="004D05DD">
              <w:rPr>
                <w:b/>
              </w:rPr>
              <w:t>Теория</w:t>
            </w:r>
          </w:p>
        </w:tc>
        <w:tc>
          <w:tcPr>
            <w:tcW w:w="709" w:type="dxa"/>
            <w:textDirection w:val="btLr"/>
          </w:tcPr>
          <w:p w:rsidR="006B0605" w:rsidRPr="004D05DD" w:rsidRDefault="006B0605" w:rsidP="000020FF">
            <w:pPr>
              <w:jc w:val="center"/>
              <w:rPr>
                <w:b/>
              </w:rPr>
            </w:pPr>
            <w:r w:rsidRPr="004D05DD">
              <w:rPr>
                <w:b/>
              </w:rPr>
              <w:t>Практика</w:t>
            </w:r>
          </w:p>
        </w:tc>
        <w:tc>
          <w:tcPr>
            <w:tcW w:w="850" w:type="dxa"/>
            <w:textDirection w:val="btLr"/>
          </w:tcPr>
          <w:p w:rsidR="006B0605" w:rsidRPr="004D05DD" w:rsidRDefault="006B0605" w:rsidP="000020FF">
            <w:pPr>
              <w:jc w:val="center"/>
              <w:rPr>
                <w:b/>
              </w:rPr>
            </w:pPr>
            <w:r w:rsidRPr="004D05DD">
              <w:rPr>
                <w:b/>
              </w:rPr>
              <w:t>Всего</w:t>
            </w:r>
          </w:p>
          <w:p w:rsidR="006B0605" w:rsidRPr="004D05DD" w:rsidRDefault="006B0605" w:rsidP="000020FF">
            <w:pPr>
              <w:jc w:val="center"/>
              <w:rPr>
                <w:b/>
              </w:rPr>
            </w:pPr>
            <w:r w:rsidRPr="004D05DD">
              <w:rPr>
                <w:b/>
              </w:rPr>
              <w:t>часов</w:t>
            </w:r>
          </w:p>
        </w:tc>
        <w:tc>
          <w:tcPr>
            <w:tcW w:w="2518" w:type="dxa"/>
            <w:tcBorders>
              <w:right w:val="single" w:sz="4" w:space="0" w:color="auto"/>
            </w:tcBorders>
          </w:tcPr>
          <w:p w:rsidR="006B0605" w:rsidRPr="004D05DD" w:rsidRDefault="006B0605" w:rsidP="000020FF">
            <w:pPr>
              <w:jc w:val="center"/>
              <w:rPr>
                <w:b/>
              </w:rPr>
            </w:pPr>
            <w:r>
              <w:rPr>
                <w:b/>
              </w:rPr>
              <w:t>Формы контроля</w:t>
            </w:r>
          </w:p>
        </w:tc>
        <w:tc>
          <w:tcPr>
            <w:tcW w:w="2551" w:type="dxa"/>
            <w:tcBorders>
              <w:left w:val="single" w:sz="4" w:space="0" w:color="auto"/>
            </w:tcBorders>
          </w:tcPr>
          <w:p w:rsidR="006B0605" w:rsidRPr="004D05DD" w:rsidRDefault="006B0605" w:rsidP="000020FF">
            <w:pPr>
              <w:jc w:val="center"/>
              <w:rPr>
                <w:b/>
              </w:rPr>
            </w:pPr>
            <w:r>
              <w:rPr>
                <w:b/>
              </w:rPr>
              <w:t>Методическое обе</w:t>
            </w:r>
            <w:r>
              <w:rPr>
                <w:b/>
              </w:rPr>
              <w:t>с</w:t>
            </w:r>
            <w:r>
              <w:rPr>
                <w:b/>
              </w:rPr>
              <w:t>печение</w:t>
            </w:r>
          </w:p>
        </w:tc>
        <w:tc>
          <w:tcPr>
            <w:tcW w:w="1276" w:type="dxa"/>
            <w:tcBorders>
              <w:left w:val="single" w:sz="4" w:space="0" w:color="auto"/>
            </w:tcBorders>
          </w:tcPr>
          <w:p w:rsidR="006B0605" w:rsidRPr="006B0605" w:rsidRDefault="00895FB2" w:rsidP="00895FB2">
            <w:pPr>
              <w:tabs>
                <w:tab w:val="left" w:pos="2444"/>
              </w:tabs>
              <w:jc w:val="center"/>
              <w:rPr>
                <w:b/>
              </w:rPr>
            </w:pPr>
            <w:r>
              <w:rPr>
                <w:b/>
              </w:rPr>
              <w:t>Дата провед</w:t>
            </w:r>
            <w:r>
              <w:rPr>
                <w:b/>
              </w:rPr>
              <w:t>е</w:t>
            </w:r>
            <w:r>
              <w:rPr>
                <w:b/>
              </w:rPr>
              <w:t>ния</w:t>
            </w:r>
          </w:p>
        </w:tc>
        <w:tc>
          <w:tcPr>
            <w:tcW w:w="1276" w:type="dxa"/>
            <w:tcBorders>
              <w:left w:val="single" w:sz="4" w:space="0" w:color="auto"/>
            </w:tcBorders>
          </w:tcPr>
          <w:p w:rsidR="006B0605" w:rsidRPr="00895FB2" w:rsidRDefault="00895FB2" w:rsidP="00895FB2">
            <w:pPr>
              <w:tabs>
                <w:tab w:val="left" w:pos="2444"/>
              </w:tabs>
              <w:jc w:val="center"/>
              <w:rPr>
                <w:b/>
              </w:rPr>
            </w:pPr>
            <w:r>
              <w:rPr>
                <w:b/>
              </w:rPr>
              <w:t>Корре</w:t>
            </w:r>
            <w:r>
              <w:rPr>
                <w:b/>
              </w:rPr>
              <w:t>к</w:t>
            </w:r>
            <w:r>
              <w:rPr>
                <w:b/>
              </w:rPr>
              <w:t>ция</w:t>
            </w:r>
          </w:p>
        </w:tc>
      </w:tr>
      <w:tr w:rsidR="006B0605" w:rsidRPr="00E81294" w:rsidTr="00F65CA4">
        <w:trPr>
          <w:cantSplit/>
          <w:trHeight w:val="747"/>
        </w:trPr>
        <w:tc>
          <w:tcPr>
            <w:tcW w:w="16268" w:type="dxa"/>
            <w:gridSpan w:val="9"/>
          </w:tcPr>
          <w:p w:rsidR="006B0605" w:rsidRDefault="006B0605" w:rsidP="006B0605">
            <w:pPr>
              <w:tabs>
                <w:tab w:val="left" w:pos="2444"/>
              </w:tabs>
              <w:ind w:right="2301"/>
              <w:rPr>
                <w:b/>
              </w:rPr>
            </w:pPr>
          </w:p>
          <w:p w:rsidR="006B0605" w:rsidRPr="006B0605" w:rsidRDefault="0085306B" w:rsidP="0085306B">
            <w:pPr>
              <w:tabs>
                <w:tab w:val="left" w:pos="2444"/>
              </w:tabs>
              <w:ind w:right="2301"/>
              <w:jc w:val="center"/>
              <w:rPr>
                <w:b/>
              </w:rPr>
            </w:pPr>
            <w:r>
              <w:rPr>
                <w:b/>
              </w:rPr>
              <w:t xml:space="preserve">      </w:t>
            </w:r>
            <w:r w:rsidR="00F65CA4">
              <w:rPr>
                <w:b/>
              </w:rPr>
              <w:t xml:space="preserve">                              </w:t>
            </w:r>
            <w:r>
              <w:rPr>
                <w:b/>
              </w:rPr>
              <w:t xml:space="preserve"> </w:t>
            </w:r>
            <w:r w:rsidR="006B0605">
              <w:rPr>
                <w:b/>
              </w:rPr>
              <w:t>Блок 1</w:t>
            </w:r>
          </w:p>
        </w:tc>
      </w:tr>
      <w:tr w:rsidR="006B0605" w:rsidRPr="00E81294" w:rsidTr="00895FB2">
        <w:tc>
          <w:tcPr>
            <w:tcW w:w="708" w:type="dxa"/>
          </w:tcPr>
          <w:p w:rsidR="006B0605" w:rsidRPr="00E81294" w:rsidRDefault="00846344" w:rsidP="0018260A">
            <w:pPr>
              <w:jc w:val="center"/>
              <w:rPr>
                <w:b/>
              </w:rPr>
            </w:pPr>
            <w:r w:rsidRPr="00E81294">
              <w:rPr>
                <w:b/>
              </w:rPr>
              <w:t>1</w:t>
            </w:r>
          </w:p>
        </w:tc>
        <w:tc>
          <w:tcPr>
            <w:tcW w:w="5496" w:type="dxa"/>
          </w:tcPr>
          <w:p w:rsidR="00846344" w:rsidRPr="006A064D" w:rsidRDefault="00846344" w:rsidP="00846344">
            <w:r w:rsidRPr="00DD5344">
              <w:rPr>
                <w:b/>
                <w:color w:val="000000"/>
                <w:spacing w:val="-2"/>
              </w:rPr>
              <w:t>Организационный</w:t>
            </w:r>
            <w:r>
              <w:t xml:space="preserve"> </w:t>
            </w:r>
          </w:p>
          <w:p w:rsidR="006B0605" w:rsidRPr="006A064D" w:rsidRDefault="006B0605" w:rsidP="00950D2C"/>
        </w:tc>
        <w:tc>
          <w:tcPr>
            <w:tcW w:w="884" w:type="dxa"/>
          </w:tcPr>
          <w:p w:rsidR="006B0605" w:rsidRPr="00E81294" w:rsidRDefault="006B0605" w:rsidP="000020FF">
            <w:pPr>
              <w:jc w:val="center"/>
            </w:pPr>
          </w:p>
        </w:tc>
        <w:tc>
          <w:tcPr>
            <w:tcW w:w="709" w:type="dxa"/>
          </w:tcPr>
          <w:p w:rsidR="006B0605" w:rsidRPr="00E81294" w:rsidRDefault="006B0605" w:rsidP="000020FF">
            <w:pPr>
              <w:jc w:val="center"/>
            </w:pPr>
          </w:p>
        </w:tc>
        <w:tc>
          <w:tcPr>
            <w:tcW w:w="850" w:type="dxa"/>
          </w:tcPr>
          <w:p w:rsidR="006B0605" w:rsidRPr="00E81294" w:rsidRDefault="006B0605" w:rsidP="000020FF">
            <w:pPr>
              <w:jc w:val="center"/>
              <w:rPr>
                <w:b/>
              </w:rPr>
            </w:pPr>
          </w:p>
        </w:tc>
        <w:tc>
          <w:tcPr>
            <w:tcW w:w="2518" w:type="dxa"/>
            <w:tcBorders>
              <w:right w:val="single" w:sz="4" w:space="0" w:color="auto"/>
            </w:tcBorders>
          </w:tcPr>
          <w:p w:rsidR="006B0605" w:rsidRPr="008B21C8" w:rsidRDefault="006B0605" w:rsidP="000020FF">
            <w:pPr>
              <w:jc w:val="center"/>
            </w:pPr>
          </w:p>
        </w:tc>
        <w:tc>
          <w:tcPr>
            <w:tcW w:w="2551" w:type="dxa"/>
            <w:tcBorders>
              <w:left w:val="single" w:sz="4" w:space="0" w:color="auto"/>
            </w:tcBorders>
          </w:tcPr>
          <w:p w:rsidR="006B0605" w:rsidRPr="000A4E98" w:rsidRDefault="006B0605" w:rsidP="000020FF">
            <w:pPr>
              <w:jc w:val="center"/>
            </w:pPr>
          </w:p>
        </w:tc>
        <w:tc>
          <w:tcPr>
            <w:tcW w:w="1276" w:type="dxa"/>
            <w:tcBorders>
              <w:left w:val="single" w:sz="4" w:space="0" w:color="auto"/>
            </w:tcBorders>
          </w:tcPr>
          <w:p w:rsidR="006B0605" w:rsidRPr="000A4E98" w:rsidRDefault="006B0605" w:rsidP="000020FF">
            <w:pPr>
              <w:jc w:val="center"/>
            </w:pPr>
          </w:p>
        </w:tc>
        <w:tc>
          <w:tcPr>
            <w:tcW w:w="1276" w:type="dxa"/>
            <w:tcBorders>
              <w:left w:val="single" w:sz="4" w:space="0" w:color="auto"/>
            </w:tcBorders>
          </w:tcPr>
          <w:p w:rsidR="006B0605" w:rsidRPr="000A4E98" w:rsidRDefault="006B0605" w:rsidP="000020FF">
            <w:pPr>
              <w:jc w:val="center"/>
            </w:pPr>
          </w:p>
        </w:tc>
      </w:tr>
      <w:tr w:rsidR="00846344" w:rsidRPr="00E81294" w:rsidTr="00895FB2">
        <w:tc>
          <w:tcPr>
            <w:tcW w:w="708" w:type="dxa"/>
          </w:tcPr>
          <w:p w:rsidR="00846344" w:rsidRPr="00F65CA4" w:rsidRDefault="00F65CA4" w:rsidP="0018260A">
            <w:pPr>
              <w:jc w:val="center"/>
            </w:pPr>
            <w:r w:rsidRPr="00F65CA4">
              <w:t>1.1</w:t>
            </w:r>
          </w:p>
        </w:tc>
        <w:tc>
          <w:tcPr>
            <w:tcW w:w="5496" w:type="dxa"/>
          </w:tcPr>
          <w:p w:rsidR="00846344" w:rsidRPr="001D4D80" w:rsidRDefault="00846344" w:rsidP="00846344">
            <w:r>
              <w:t>Вводное занятие. Введение в программу (</w:t>
            </w:r>
            <w:r w:rsidRPr="001D4D80">
              <w:t>Ко</w:t>
            </w:r>
            <w:r w:rsidRPr="001D4D80">
              <w:t>м</w:t>
            </w:r>
            <w:r w:rsidRPr="001D4D80">
              <w:t>плектование группы).</w:t>
            </w:r>
          </w:p>
          <w:p w:rsidR="00846344" w:rsidRPr="00DD5344" w:rsidRDefault="00846344" w:rsidP="00846344">
            <w:pPr>
              <w:rPr>
                <w:b/>
                <w:color w:val="000000"/>
                <w:spacing w:val="-2"/>
              </w:rPr>
            </w:pPr>
            <w:r>
              <w:t xml:space="preserve">Предмет </w:t>
            </w:r>
            <w:r w:rsidRPr="001D4D80">
              <w:t>"Интеллектуальная гостиная"</w:t>
            </w:r>
          </w:p>
        </w:tc>
        <w:tc>
          <w:tcPr>
            <w:tcW w:w="884" w:type="dxa"/>
          </w:tcPr>
          <w:p w:rsidR="00846344" w:rsidRPr="00E81294" w:rsidRDefault="00846344" w:rsidP="00792F1B">
            <w:pPr>
              <w:jc w:val="center"/>
            </w:pPr>
            <w:r>
              <w:t>3</w:t>
            </w:r>
          </w:p>
        </w:tc>
        <w:tc>
          <w:tcPr>
            <w:tcW w:w="709" w:type="dxa"/>
          </w:tcPr>
          <w:p w:rsidR="00846344" w:rsidRPr="00E81294" w:rsidRDefault="00846344" w:rsidP="00792F1B">
            <w:pPr>
              <w:jc w:val="center"/>
            </w:pPr>
            <w:r>
              <w:t>-</w:t>
            </w:r>
          </w:p>
        </w:tc>
        <w:tc>
          <w:tcPr>
            <w:tcW w:w="850" w:type="dxa"/>
          </w:tcPr>
          <w:p w:rsidR="00846344" w:rsidRPr="00E81294" w:rsidRDefault="00846344" w:rsidP="00792F1B">
            <w:pPr>
              <w:jc w:val="center"/>
              <w:rPr>
                <w:b/>
              </w:rPr>
            </w:pPr>
            <w:r>
              <w:rPr>
                <w:b/>
              </w:rPr>
              <w:t>3</w:t>
            </w:r>
          </w:p>
        </w:tc>
        <w:tc>
          <w:tcPr>
            <w:tcW w:w="2518" w:type="dxa"/>
            <w:tcBorders>
              <w:right w:val="single" w:sz="4" w:space="0" w:color="auto"/>
            </w:tcBorders>
          </w:tcPr>
          <w:p w:rsidR="00846344" w:rsidRPr="008B21C8" w:rsidRDefault="00846344" w:rsidP="000020FF">
            <w:pPr>
              <w:jc w:val="center"/>
            </w:pPr>
          </w:p>
        </w:tc>
        <w:tc>
          <w:tcPr>
            <w:tcW w:w="2551" w:type="dxa"/>
            <w:tcBorders>
              <w:left w:val="single" w:sz="4" w:space="0" w:color="auto"/>
            </w:tcBorders>
          </w:tcPr>
          <w:p w:rsidR="00846344" w:rsidRPr="000A4E98" w:rsidRDefault="00846344" w:rsidP="000020FF">
            <w:pPr>
              <w:jc w:val="center"/>
            </w:pPr>
          </w:p>
        </w:tc>
        <w:tc>
          <w:tcPr>
            <w:tcW w:w="1276" w:type="dxa"/>
            <w:tcBorders>
              <w:left w:val="single" w:sz="4" w:space="0" w:color="auto"/>
            </w:tcBorders>
          </w:tcPr>
          <w:p w:rsidR="00846344" w:rsidRPr="000A4E98" w:rsidRDefault="00846344" w:rsidP="000020FF">
            <w:pPr>
              <w:jc w:val="center"/>
            </w:pPr>
          </w:p>
        </w:tc>
        <w:tc>
          <w:tcPr>
            <w:tcW w:w="1276" w:type="dxa"/>
            <w:tcBorders>
              <w:left w:val="single" w:sz="4" w:space="0" w:color="auto"/>
            </w:tcBorders>
          </w:tcPr>
          <w:p w:rsidR="00846344" w:rsidRPr="000A4E98" w:rsidRDefault="00846344" w:rsidP="000020FF">
            <w:pPr>
              <w:jc w:val="center"/>
            </w:pPr>
          </w:p>
        </w:tc>
      </w:tr>
      <w:tr w:rsidR="00846344" w:rsidRPr="00E81294" w:rsidTr="00895FB2">
        <w:tc>
          <w:tcPr>
            <w:tcW w:w="708" w:type="dxa"/>
            <w:vAlign w:val="center"/>
          </w:tcPr>
          <w:p w:rsidR="00846344" w:rsidRPr="001D4D80" w:rsidRDefault="00846344" w:rsidP="00187390">
            <w:pPr>
              <w:jc w:val="center"/>
            </w:pPr>
            <w:r w:rsidRPr="001D4D80">
              <w:t>1.2</w:t>
            </w:r>
          </w:p>
        </w:tc>
        <w:tc>
          <w:tcPr>
            <w:tcW w:w="5496" w:type="dxa"/>
          </w:tcPr>
          <w:p w:rsidR="00846344" w:rsidRPr="001D4D80" w:rsidRDefault="00846344" w:rsidP="00DD5344">
            <w:pPr>
              <w:tabs>
                <w:tab w:val="left" w:pos="-1440"/>
              </w:tabs>
              <w:ind w:right="-159"/>
            </w:pPr>
            <w:r>
              <w:rPr>
                <w:bCs/>
              </w:rPr>
              <w:t xml:space="preserve">Техническое </w:t>
            </w:r>
            <w:r w:rsidRPr="001D4D80">
              <w:rPr>
                <w:bCs/>
              </w:rPr>
              <w:t>творчество – основа развития</w:t>
            </w:r>
          </w:p>
        </w:tc>
        <w:tc>
          <w:tcPr>
            <w:tcW w:w="884" w:type="dxa"/>
            <w:vAlign w:val="center"/>
          </w:tcPr>
          <w:p w:rsidR="00846344" w:rsidRPr="001D4D80" w:rsidRDefault="00846344" w:rsidP="0018260A">
            <w:pPr>
              <w:jc w:val="center"/>
            </w:pPr>
            <w:r w:rsidRPr="001D4D80">
              <w:t>2</w:t>
            </w:r>
          </w:p>
        </w:tc>
        <w:tc>
          <w:tcPr>
            <w:tcW w:w="709" w:type="dxa"/>
            <w:vAlign w:val="center"/>
          </w:tcPr>
          <w:p w:rsidR="00846344" w:rsidRPr="001D4D80" w:rsidRDefault="00846344" w:rsidP="0018260A">
            <w:pPr>
              <w:jc w:val="center"/>
            </w:pPr>
            <w:r w:rsidRPr="001D4D80">
              <w:t>1</w:t>
            </w:r>
          </w:p>
        </w:tc>
        <w:tc>
          <w:tcPr>
            <w:tcW w:w="850" w:type="dxa"/>
            <w:vAlign w:val="center"/>
          </w:tcPr>
          <w:p w:rsidR="00846344" w:rsidRPr="00E81294" w:rsidRDefault="00846344" w:rsidP="0018260A">
            <w:pPr>
              <w:jc w:val="center"/>
            </w:pPr>
            <w:r w:rsidRPr="00E81294">
              <w:t>3</w:t>
            </w:r>
          </w:p>
        </w:tc>
        <w:tc>
          <w:tcPr>
            <w:tcW w:w="2518" w:type="dxa"/>
            <w:tcBorders>
              <w:right w:val="single" w:sz="4" w:space="0" w:color="auto"/>
            </w:tcBorders>
            <w:vAlign w:val="center"/>
          </w:tcPr>
          <w:p w:rsidR="00846344" w:rsidRPr="00E81294" w:rsidRDefault="00846344" w:rsidP="00872008">
            <w:pPr>
              <w:jc w:val="center"/>
            </w:pPr>
          </w:p>
        </w:tc>
        <w:tc>
          <w:tcPr>
            <w:tcW w:w="2551" w:type="dxa"/>
            <w:tcBorders>
              <w:left w:val="single" w:sz="4" w:space="0" w:color="auto"/>
            </w:tcBorders>
            <w:vAlign w:val="center"/>
          </w:tcPr>
          <w:p w:rsidR="00846344" w:rsidRPr="00C44421" w:rsidRDefault="00846344" w:rsidP="00187390">
            <w:pPr>
              <w:jc w:val="center"/>
              <w:rPr>
                <w:b/>
                <w:sz w:val="20"/>
                <w:szCs w:val="20"/>
              </w:rPr>
            </w:pPr>
            <w:r w:rsidRPr="00C44421">
              <w:rPr>
                <w:sz w:val="20"/>
                <w:szCs w:val="20"/>
              </w:rPr>
              <w:t>Технические средства</w:t>
            </w:r>
            <w:r w:rsidRPr="00C44421">
              <w:rPr>
                <w:b/>
                <w:sz w:val="20"/>
                <w:szCs w:val="20"/>
              </w:rPr>
              <w:t xml:space="preserve"> </w:t>
            </w:r>
            <w:r w:rsidRPr="00C44421">
              <w:rPr>
                <w:sz w:val="20"/>
                <w:szCs w:val="20"/>
              </w:rPr>
              <w:t>обучения</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c>
          <w:tcPr>
            <w:tcW w:w="6204" w:type="dxa"/>
            <w:gridSpan w:val="2"/>
          </w:tcPr>
          <w:p w:rsidR="00846344" w:rsidRPr="00E81294" w:rsidRDefault="00846344" w:rsidP="008E19CF">
            <w:pPr>
              <w:jc w:val="right"/>
            </w:pPr>
            <w:r>
              <w:rPr>
                <w:b/>
              </w:rPr>
              <w:t>Итого</w:t>
            </w:r>
          </w:p>
        </w:tc>
        <w:tc>
          <w:tcPr>
            <w:tcW w:w="884" w:type="dxa"/>
            <w:vAlign w:val="center"/>
          </w:tcPr>
          <w:p w:rsidR="00846344" w:rsidRPr="009A388A" w:rsidRDefault="00846344" w:rsidP="0018260A">
            <w:pPr>
              <w:jc w:val="center"/>
              <w:rPr>
                <w:b/>
              </w:rPr>
            </w:pPr>
            <w:r>
              <w:rPr>
                <w:b/>
              </w:rPr>
              <w:t>5</w:t>
            </w:r>
          </w:p>
        </w:tc>
        <w:tc>
          <w:tcPr>
            <w:tcW w:w="709" w:type="dxa"/>
            <w:vAlign w:val="center"/>
          </w:tcPr>
          <w:p w:rsidR="00846344" w:rsidRPr="009A388A" w:rsidRDefault="00846344" w:rsidP="0018260A">
            <w:pPr>
              <w:jc w:val="center"/>
              <w:rPr>
                <w:b/>
              </w:rPr>
            </w:pPr>
            <w:r>
              <w:rPr>
                <w:b/>
              </w:rPr>
              <w:t>1</w:t>
            </w:r>
          </w:p>
        </w:tc>
        <w:tc>
          <w:tcPr>
            <w:tcW w:w="850" w:type="dxa"/>
            <w:vAlign w:val="center"/>
          </w:tcPr>
          <w:p w:rsidR="00846344" w:rsidRPr="00E81294" w:rsidRDefault="00846344" w:rsidP="0018260A">
            <w:pPr>
              <w:jc w:val="center"/>
              <w:rPr>
                <w:b/>
              </w:rPr>
            </w:pPr>
            <w:r>
              <w:rPr>
                <w:b/>
              </w:rPr>
              <w:t>6</w:t>
            </w:r>
          </w:p>
        </w:tc>
        <w:tc>
          <w:tcPr>
            <w:tcW w:w="2518" w:type="dxa"/>
            <w:tcBorders>
              <w:right w:val="single" w:sz="4" w:space="0" w:color="auto"/>
            </w:tcBorders>
            <w:vAlign w:val="center"/>
          </w:tcPr>
          <w:p w:rsidR="00846344" w:rsidRPr="00E81294" w:rsidRDefault="00846344" w:rsidP="00872008">
            <w:pPr>
              <w:jc w:val="center"/>
            </w:pPr>
          </w:p>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16268" w:type="dxa"/>
            <w:gridSpan w:val="9"/>
          </w:tcPr>
          <w:p w:rsidR="00846344" w:rsidRDefault="00846344" w:rsidP="00187390">
            <w:pPr>
              <w:jc w:val="center"/>
            </w:pPr>
          </w:p>
          <w:p w:rsidR="00846344" w:rsidRPr="00F65CA4" w:rsidRDefault="00846344" w:rsidP="00F65CA4">
            <w:pPr>
              <w:jc w:val="center"/>
              <w:rPr>
                <w:b/>
              </w:rPr>
            </w:pPr>
            <w:r w:rsidRPr="0085306B">
              <w:rPr>
                <w:b/>
              </w:rPr>
              <w:t>Блок 2</w:t>
            </w:r>
          </w:p>
        </w:tc>
      </w:tr>
      <w:tr w:rsidR="00846344" w:rsidRPr="00E81294" w:rsidTr="00895FB2">
        <w:tc>
          <w:tcPr>
            <w:tcW w:w="708" w:type="dxa"/>
          </w:tcPr>
          <w:p w:rsidR="00846344" w:rsidRPr="00E81294" w:rsidRDefault="00846344" w:rsidP="0018260A">
            <w:pPr>
              <w:jc w:val="center"/>
              <w:rPr>
                <w:b/>
              </w:rPr>
            </w:pPr>
            <w:r>
              <w:rPr>
                <w:b/>
              </w:rPr>
              <w:t>2.</w:t>
            </w:r>
          </w:p>
        </w:tc>
        <w:tc>
          <w:tcPr>
            <w:tcW w:w="5496" w:type="dxa"/>
          </w:tcPr>
          <w:p w:rsidR="00846344" w:rsidRPr="006A064D" w:rsidRDefault="00846344" w:rsidP="000020FF">
            <w:pPr>
              <w:rPr>
                <w:b/>
              </w:rPr>
            </w:pPr>
            <w:r>
              <w:rPr>
                <w:b/>
                <w:bCs/>
              </w:rPr>
              <w:t xml:space="preserve">Приемы </w:t>
            </w:r>
            <w:r w:rsidRPr="00DD5344">
              <w:rPr>
                <w:b/>
                <w:bCs/>
              </w:rPr>
              <w:t>мышления</w:t>
            </w:r>
          </w:p>
        </w:tc>
        <w:tc>
          <w:tcPr>
            <w:tcW w:w="884" w:type="dxa"/>
            <w:vAlign w:val="center"/>
          </w:tcPr>
          <w:p w:rsidR="00846344" w:rsidRPr="009A388A" w:rsidRDefault="00846344" w:rsidP="0018260A">
            <w:pPr>
              <w:jc w:val="center"/>
              <w:rPr>
                <w:b/>
              </w:rPr>
            </w:pPr>
          </w:p>
        </w:tc>
        <w:tc>
          <w:tcPr>
            <w:tcW w:w="709" w:type="dxa"/>
            <w:vAlign w:val="center"/>
          </w:tcPr>
          <w:p w:rsidR="00846344" w:rsidRPr="009A388A" w:rsidRDefault="00846344" w:rsidP="0018260A">
            <w:pPr>
              <w:jc w:val="center"/>
              <w:rPr>
                <w:b/>
              </w:rPr>
            </w:pPr>
          </w:p>
        </w:tc>
        <w:tc>
          <w:tcPr>
            <w:tcW w:w="850" w:type="dxa"/>
            <w:vAlign w:val="center"/>
          </w:tcPr>
          <w:p w:rsidR="00846344" w:rsidRPr="00E81294" w:rsidRDefault="00846344" w:rsidP="0018260A">
            <w:pPr>
              <w:jc w:val="center"/>
              <w:rPr>
                <w:b/>
              </w:rPr>
            </w:pPr>
          </w:p>
        </w:tc>
        <w:tc>
          <w:tcPr>
            <w:tcW w:w="2518" w:type="dxa"/>
            <w:vMerge w:val="restart"/>
            <w:tcBorders>
              <w:right w:val="single" w:sz="4" w:space="0" w:color="auto"/>
            </w:tcBorders>
            <w:vAlign w:val="center"/>
          </w:tcPr>
          <w:p w:rsidR="00846344" w:rsidRDefault="00846344" w:rsidP="00872008">
            <w:pPr>
              <w:jc w:val="center"/>
            </w:pPr>
          </w:p>
          <w:p w:rsidR="00846344" w:rsidRDefault="00846344" w:rsidP="00872008">
            <w:pPr>
              <w:jc w:val="center"/>
            </w:pPr>
          </w:p>
          <w:p w:rsidR="00846344" w:rsidRDefault="00846344" w:rsidP="00872008">
            <w:pPr>
              <w:jc w:val="center"/>
            </w:pPr>
          </w:p>
          <w:p w:rsidR="00846344" w:rsidRDefault="00846344" w:rsidP="00872008">
            <w:pPr>
              <w:jc w:val="center"/>
            </w:pPr>
          </w:p>
          <w:p w:rsidR="00846344" w:rsidRDefault="00846344" w:rsidP="00872008">
            <w:pPr>
              <w:jc w:val="center"/>
            </w:pPr>
          </w:p>
          <w:p w:rsidR="00846344" w:rsidRPr="008E19CF" w:rsidRDefault="00846344" w:rsidP="00872008">
            <w:pPr>
              <w:jc w:val="center"/>
            </w:pPr>
            <w:r>
              <w:t>Комбинированный опрос; тестирование</w:t>
            </w:r>
          </w:p>
        </w:tc>
        <w:tc>
          <w:tcPr>
            <w:tcW w:w="2551" w:type="dxa"/>
            <w:tcBorders>
              <w:left w:val="single" w:sz="4" w:space="0" w:color="auto"/>
            </w:tcBorders>
            <w:vAlign w:val="center"/>
          </w:tcPr>
          <w:p w:rsidR="00846344" w:rsidRPr="008E19CF" w:rsidRDefault="00846344" w:rsidP="00187390">
            <w:pPr>
              <w:jc w:val="center"/>
            </w:pPr>
          </w:p>
        </w:tc>
        <w:tc>
          <w:tcPr>
            <w:tcW w:w="1276" w:type="dxa"/>
            <w:tcBorders>
              <w:left w:val="single" w:sz="4" w:space="0" w:color="auto"/>
            </w:tcBorders>
          </w:tcPr>
          <w:p w:rsidR="00846344" w:rsidRPr="008E19CF" w:rsidRDefault="00846344" w:rsidP="00187390">
            <w:pPr>
              <w:jc w:val="center"/>
            </w:pPr>
          </w:p>
        </w:tc>
        <w:tc>
          <w:tcPr>
            <w:tcW w:w="1276" w:type="dxa"/>
            <w:tcBorders>
              <w:left w:val="single" w:sz="4" w:space="0" w:color="auto"/>
            </w:tcBorders>
          </w:tcPr>
          <w:p w:rsidR="00846344" w:rsidRPr="008E19CF" w:rsidRDefault="00846344" w:rsidP="00187390">
            <w:pPr>
              <w:jc w:val="center"/>
            </w:pPr>
          </w:p>
        </w:tc>
      </w:tr>
      <w:tr w:rsidR="00846344" w:rsidRPr="00E81294" w:rsidTr="00895FB2">
        <w:tc>
          <w:tcPr>
            <w:tcW w:w="708" w:type="dxa"/>
            <w:vAlign w:val="center"/>
          </w:tcPr>
          <w:p w:rsidR="00846344" w:rsidRPr="001D4D80" w:rsidRDefault="00846344" w:rsidP="00187390">
            <w:pPr>
              <w:jc w:val="center"/>
            </w:pPr>
            <w:r w:rsidRPr="001D4D80">
              <w:t>2.1</w:t>
            </w:r>
          </w:p>
        </w:tc>
        <w:tc>
          <w:tcPr>
            <w:tcW w:w="5496" w:type="dxa"/>
          </w:tcPr>
          <w:p w:rsidR="00846344" w:rsidRPr="001D4D80" w:rsidRDefault="00846344" w:rsidP="00DD5344">
            <w:r w:rsidRPr="001D4D80">
              <w:t>" Совсем маленькая неточность"</w:t>
            </w:r>
            <w:r>
              <w:t xml:space="preserve"> </w:t>
            </w:r>
            <w:r w:rsidRPr="001D4D80">
              <w:t>(рассуждаем и доказываем)</w:t>
            </w:r>
          </w:p>
        </w:tc>
        <w:tc>
          <w:tcPr>
            <w:tcW w:w="884" w:type="dxa"/>
            <w:vAlign w:val="center"/>
          </w:tcPr>
          <w:p w:rsidR="00846344" w:rsidRPr="001D4D80" w:rsidRDefault="00846344" w:rsidP="0018260A">
            <w:pPr>
              <w:jc w:val="center"/>
            </w:pPr>
            <w:r w:rsidRPr="001D4D80">
              <w:t>1</w:t>
            </w:r>
          </w:p>
        </w:tc>
        <w:tc>
          <w:tcPr>
            <w:tcW w:w="709" w:type="dxa"/>
            <w:vAlign w:val="center"/>
          </w:tcPr>
          <w:p w:rsidR="00846344" w:rsidRPr="001D4D80" w:rsidRDefault="00846344" w:rsidP="0018260A">
            <w:pPr>
              <w:jc w:val="center"/>
            </w:pPr>
            <w:r w:rsidRPr="001D4D80">
              <w:t>2</w:t>
            </w:r>
          </w:p>
        </w:tc>
        <w:tc>
          <w:tcPr>
            <w:tcW w:w="850" w:type="dxa"/>
            <w:vAlign w:val="center"/>
          </w:tcPr>
          <w:p w:rsidR="00846344" w:rsidRPr="00E81294" w:rsidRDefault="00846344" w:rsidP="0018260A">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708" w:type="dxa"/>
            <w:vAlign w:val="center"/>
          </w:tcPr>
          <w:p w:rsidR="00846344" w:rsidRPr="001D4D80" w:rsidRDefault="00846344" w:rsidP="00187390">
            <w:pPr>
              <w:jc w:val="center"/>
            </w:pPr>
            <w:r w:rsidRPr="001D4D80">
              <w:t>2.2</w:t>
            </w:r>
          </w:p>
        </w:tc>
        <w:tc>
          <w:tcPr>
            <w:tcW w:w="5496" w:type="dxa"/>
          </w:tcPr>
          <w:p w:rsidR="00846344" w:rsidRPr="001D4D80" w:rsidRDefault="00846344" w:rsidP="00DD5344">
            <w:pPr>
              <w:pStyle w:val="text"/>
              <w:rPr>
                <w:bCs/>
              </w:rPr>
            </w:pPr>
            <w:r w:rsidRPr="001D4D80">
              <w:t xml:space="preserve"> Обобщенные способы  эвристики</w:t>
            </w:r>
          </w:p>
        </w:tc>
        <w:tc>
          <w:tcPr>
            <w:tcW w:w="884" w:type="dxa"/>
            <w:vAlign w:val="center"/>
          </w:tcPr>
          <w:p w:rsidR="00846344" w:rsidRPr="001D4D80" w:rsidRDefault="00846344" w:rsidP="0018260A">
            <w:pPr>
              <w:jc w:val="center"/>
            </w:pPr>
            <w:r w:rsidRPr="001D4D80">
              <w:t>2</w:t>
            </w:r>
          </w:p>
        </w:tc>
        <w:tc>
          <w:tcPr>
            <w:tcW w:w="709" w:type="dxa"/>
            <w:vAlign w:val="center"/>
          </w:tcPr>
          <w:p w:rsidR="00846344" w:rsidRPr="001D4D80" w:rsidRDefault="00846344" w:rsidP="0018260A">
            <w:pPr>
              <w:jc w:val="center"/>
            </w:pPr>
            <w:r w:rsidRPr="001D4D80">
              <w:t>1</w:t>
            </w:r>
          </w:p>
        </w:tc>
        <w:tc>
          <w:tcPr>
            <w:tcW w:w="850" w:type="dxa"/>
            <w:vAlign w:val="center"/>
          </w:tcPr>
          <w:p w:rsidR="00846344" w:rsidRPr="00E81294" w:rsidRDefault="00846344" w:rsidP="0018260A">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708" w:type="dxa"/>
            <w:vAlign w:val="center"/>
          </w:tcPr>
          <w:p w:rsidR="00846344" w:rsidRPr="001D4D80" w:rsidRDefault="00846344" w:rsidP="00187390">
            <w:pPr>
              <w:jc w:val="center"/>
            </w:pPr>
            <w:r w:rsidRPr="001D4D80">
              <w:t>2.3</w:t>
            </w:r>
            <w:r w:rsidR="00F65CA4">
              <w:t xml:space="preserve"> 2.4</w:t>
            </w:r>
          </w:p>
        </w:tc>
        <w:tc>
          <w:tcPr>
            <w:tcW w:w="5496" w:type="dxa"/>
          </w:tcPr>
          <w:p w:rsidR="00846344" w:rsidRPr="001D4D80" w:rsidRDefault="00846344" w:rsidP="00DD5344">
            <w:pPr>
              <w:pStyle w:val="2"/>
              <w:spacing w:before="0" w:after="0"/>
              <w:jc w:val="both"/>
              <w:rPr>
                <w:rFonts w:ascii="Times New Roman" w:hAnsi="Times New Roman"/>
                <w:b w:val="0"/>
                <w:i w:val="0"/>
                <w:sz w:val="24"/>
                <w:szCs w:val="24"/>
              </w:rPr>
            </w:pPr>
            <w:r w:rsidRPr="001D4D80">
              <w:rPr>
                <w:rFonts w:ascii="Times New Roman" w:hAnsi="Times New Roman"/>
                <w:b w:val="0"/>
                <w:i w:val="0"/>
                <w:sz w:val="24"/>
                <w:szCs w:val="24"/>
              </w:rPr>
              <w:t xml:space="preserve">Технологии в техническом конструировании. </w:t>
            </w:r>
          </w:p>
          <w:p w:rsidR="00846344" w:rsidRPr="001D4D80" w:rsidRDefault="00846344" w:rsidP="00DD5344">
            <w:pPr>
              <w:pStyle w:val="2"/>
              <w:spacing w:before="0" w:after="0"/>
              <w:jc w:val="both"/>
              <w:rPr>
                <w:rFonts w:ascii="Times New Roman" w:hAnsi="Times New Roman"/>
                <w:b w:val="0"/>
                <w:i w:val="0"/>
                <w:sz w:val="24"/>
                <w:szCs w:val="24"/>
              </w:rPr>
            </w:pPr>
            <w:r>
              <w:rPr>
                <w:rFonts w:ascii="Times New Roman" w:hAnsi="Times New Roman"/>
                <w:b w:val="0"/>
                <w:i w:val="0"/>
                <w:sz w:val="24"/>
                <w:szCs w:val="24"/>
              </w:rPr>
              <w:t>Техническое задание</w:t>
            </w:r>
          </w:p>
        </w:tc>
        <w:tc>
          <w:tcPr>
            <w:tcW w:w="884" w:type="dxa"/>
            <w:vAlign w:val="center"/>
          </w:tcPr>
          <w:p w:rsidR="00846344" w:rsidRPr="001D4D80" w:rsidRDefault="00125563" w:rsidP="0018260A">
            <w:pPr>
              <w:jc w:val="center"/>
            </w:pPr>
            <w:r>
              <w:t>1</w:t>
            </w:r>
          </w:p>
        </w:tc>
        <w:tc>
          <w:tcPr>
            <w:tcW w:w="709" w:type="dxa"/>
            <w:vAlign w:val="center"/>
          </w:tcPr>
          <w:p w:rsidR="00846344" w:rsidRPr="001D4D80" w:rsidRDefault="00125563" w:rsidP="0018260A">
            <w:pPr>
              <w:jc w:val="center"/>
            </w:pPr>
            <w:r>
              <w:t>2</w:t>
            </w:r>
          </w:p>
        </w:tc>
        <w:tc>
          <w:tcPr>
            <w:tcW w:w="850" w:type="dxa"/>
            <w:vAlign w:val="center"/>
          </w:tcPr>
          <w:p w:rsidR="00846344" w:rsidRPr="00E81294" w:rsidRDefault="00125563" w:rsidP="0018260A">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r w:rsidRPr="00C44421">
              <w:rPr>
                <w:sz w:val="20"/>
                <w:szCs w:val="20"/>
              </w:rPr>
              <w:t>Технические средства</w:t>
            </w:r>
            <w:r w:rsidRPr="00C44421">
              <w:rPr>
                <w:b/>
                <w:sz w:val="20"/>
                <w:szCs w:val="20"/>
              </w:rPr>
              <w:t xml:space="preserve"> </w:t>
            </w:r>
            <w:r w:rsidRPr="00C44421">
              <w:rPr>
                <w:sz w:val="20"/>
                <w:szCs w:val="20"/>
              </w:rPr>
              <w:t>обучения</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F65CA4">
            <w:pPr>
              <w:jc w:val="center"/>
            </w:pPr>
            <w:r w:rsidRPr="001D4D80">
              <w:t>2.</w:t>
            </w:r>
            <w:r w:rsidR="00F65CA4">
              <w:t>5</w:t>
            </w:r>
          </w:p>
        </w:tc>
        <w:tc>
          <w:tcPr>
            <w:tcW w:w="5496" w:type="dxa"/>
          </w:tcPr>
          <w:p w:rsidR="00846344" w:rsidRPr="001D4D80" w:rsidRDefault="00846344" w:rsidP="00DD5344">
            <w:pPr>
              <w:tabs>
                <w:tab w:val="left" w:pos="-1440"/>
              </w:tabs>
              <w:ind w:right="-159"/>
            </w:pPr>
            <w:r w:rsidRPr="001D4D80">
              <w:t xml:space="preserve">Техническое творчество  и элементы ТРИЗ </w:t>
            </w:r>
          </w:p>
          <w:p w:rsidR="00846344" w:rsidRPr="001D4D80" w:rsidRDefault="00846344" w:rsidP="00DD5344">
            <w:pPr>
              <w:tabs>
                <w:tab w:val="left" w:pos="-1440"/>
              </w:tabs>
              <w:ind w:right="-159"/>
            </w:pPr>
            <w:r>
              <w:t>(</w:t>
            </w:r>
            <w:r w:rsidRPr="001D4D80">
              <w:t>теории решения изобретательских задач)</w:t>
            </w:r>
          </w:p>
        </w:tc>
        <w:tc>
          <w:tcPr>
            <w:tcW w:w="884" w:type="dxa"/>
            <w:vAlign w:val="center"/>
          </w:tcPr>
          <w:p w:rsidR="00846344" w:rsidRPr="001D4D80" w:rsidRDefault="00846344" w:rsidP="0018260A">
            <w:pPr>
              <w:jc w:val="center"/>
            </w:pPr>
            <w:r w:rsidRPr="001D4D80">
              <w:t>2</w:t>
            </w:r>
          </w:p>
        </w:tc>
        <w:tc>
          <w:tcPr>
            <w:tcW w:w="709" w:type="dxa"/>
            <w:vAlign w:val="center"/>
          </w:tcPr>
          <w:p w:rsidR="00846344" w:rsidRPr="001D4D80" w:rsidRDefault="00846344" w:rsidP="0018260A">
            <w:pPr>
              <w:jc w:val="center"/>
            </w:pPr>
            <w:r w:rsidRPr="001D4D80">
              <w:t>1</w:t>
            </w:r>
          </w:p>
        </w:tc>
        <w:tc>
          <w:tcPr>
            <w:tcW w:w="850" w:type="dxa"/>
            <w:vAlign w:val="center"/>
          </w:tcPr>
          <w:p w:rsidR="00846344" w:rsidRPr="00E81294" w:rsidRDefault="00846344" w:rsidP="0018260A">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708" w:type="dxa"/>
            <w:vAlign w:val="center"/>
          </w:tcPr>
          <w:p w:rsidR="00846344" w:rsidRPr="001D4D80" w:rsidRDefault="00846344" w:rsidP="00F65CA4">
            <w:pPr>
              <w:jc w:val="center"/>
            </w:pPr>
            <w:r w:rsidRPr="001D4D80">
              <w:lastRenderedPageBreak/>
              <w:t>2.</w:t>
            </w:r>
            <w:r w:rsidR="00F65CA4">
              <w:t>6</w:t>
            </w:r>
          </w:p>
        </w:tc>
        <w:tc>
          <w:tcPr>
            <w:tcW w:w="5496" w:type="dxa"/>
          </w:tcPr>
          <w:p w:rsidR="00846344" w:rsidRPr="001D4D80" w:rsidRDefault="00846344" w:rsidP="00DD5344">
            <w:pPr>
              <w:tabs>
                <w:tab w:val="left" w:pos="-1440"/>
              </w:tabs>
              <w:ind w:right="-159"/>
            </w:pPr>
            <w:r w:rsidRPr="001D4D80">
              <w:t>Приемы решений. « Дробление – объединение», универсальности, матрешки</w:t>
            </w:r>
          </w:p>
        </w:tc>
        <w:tc>
          <w:tcPr>
            <w:tcW w:w="884" w:type="dxa"/>
            <w:vAlign w:val="center"/>
          </w:tcPr>
          <w:p w:rsidR="00846344" w:rsidRPr="001D4D80" w:rsidRDefault="00846344" w:rsidP="0018260A">
            <w:pPr>
              <w:jc w:val="center"/>
            </w:pPr>
            <w:r w:rsidRPr="001D4D80">
              <w:t>2</w:t>
            </w:r>
          </w:p>
        </w:tc>
        <w:tc>
          <w:tcPr>
            <w:tcW w:w="709" w:type="dxa"/>
            <w:vAlign w:val="center"/>
          </w:tcPr>
          <w:p w:rsidR="00846344" w:rsidRPr="001D4D80" w:rsidRDefault="00846344" w:rsidP="0018260A">
            <w:pPr>
              <w:jc w:val="center"/>
            </w:pPr>
            <w:r w:rsidRPr="001D4D80">
              <w:t>1</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r>
      <w:tr w:rsidR="00846344" w:rsidRPr="00E81294" w:rsidTr="00895FB2">
        <w:tc>
          <w:tcPr>
            <w:tcW w:w="708" w:type="dxa"/>
            <w:vAlign w:val="center"/>
          </w:tcPr>
          <w:p w:rsidR="00846344" w:rsidRPr="001D4D80" w:rsidRDefault="00846344" w:rsidP="00F65CA4">
            <w:pPr>
              <w:jc w:val="center"/>
            </w:pPr>
            <w:r w:rsidRPr="001D4D80">
              <w:t>2.</w:t>
            </w:r>
            <w:r w:rsidR="00F65CA4">
              <w:t>7</w:t>
            </w:r>
          </w:p>
        </w:tc>
        <w:tc>
          <w:tcPr>
            <w:tcW w:w="5496" w:type="dxa"/>
          </w:tcPr>
          <w:p w:rsidR="00846344" w:rsidRPr="00D90CF8" w:rsidRDefault="00846344" w:rsidP="00D90CF8">
            <w:r w:rsidRPr="001D4D80">
              <w:t xml:space="preserve">Использование приемов  ТРИЗ. </w:t>
            </w:r>
            <w:r w:rsidRPr="00D90CF8">
              <w:t>«</w:t>
            </w:r>
            <w:r w:rsidRPr="00D90CF8">
              <w:rPr>
                <w:bCs/>
                <w:iCs/>
              </w:rPr>
              <w:t>Увеличение – уменьшение». «Вынесения»</w:t>
            </w:r>
          </w:p>
        </w:tc>
        <w:tc>
          <w:tcPr>
            <w:tcW w:w="884" w:type="dxa"/>
            <w:vAlign w:val="center"/>
          </w:tcPr>
          <w:p w:rsidR="00846344" w:rsidRPr="001D4D80" w:rsidRDefault="00846344" w:rsidP="0018260A">
            <w:pPr>
              <w:jc w:val="center"/>
            </w:pPr>
            <w:r w:rsidRPr="001D4D80">
              <w:t>2</w:t>
            </w:r>
          </w:p>
        </w:tc>
        <w:tc>
          <w:tcPr>
            <w:tcW w:w="709" w:type="dxa"/>
            <w:vAlign w:val="center"/>
          </w:tcPr>
          <w:p w:rsidR="00846344" w:rsidRPr="001D4D80" w:rsidRDefault="00846344" w:rsidP="0018260A">
            <w:pPr>
              <w:jc w:val="center"/>
            </w:pPr>
            <w:r w:rsidRPr="001D4D80">
              <w:t>1</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r>
      <w:tr w:rsidR="00846344" w:rsidRPr="00E81294" w:rsidTr="00895FB2">
        <w:tc>
          <w:tcPr>
            <w:tcW w:w="708" w:type="dxa"/>
            <w:vAlign w:val="center"/>
          </w:tcPr>
          <w:p w:rsidR="00846344" w:rsidRPr="001D4D80" w:rsidRDefault="00846344" w:rsidP="00F65CA4">
            <w:pPr>
              <w:jc w:val="center"/>
            </w:pPr>
            <w:r w:rsidRPr="001D4D80">
              <w:t>2.</w:t>
            </w:r>
            <w:r w:rsidR="00F65CA4">
              <w:t>8</w:t>
            </w:r>
          </w:p>
        </w:tc>
        <w:tc>
          <w:tcPr>
            <w:tcW w:w="5496" w:type="dxa"/>
          </w:tcPr>
          <w:p w:rsidR="00846344" w:rsidRPr="001D4D80" w:rsidRDefault="00846344" w:rsidP="00DD5344">
            <w:r w:rsidRPr="001D4D80">
              <w:t>Те</w:t>
            </w:r>
            <w:r>
              <w:t xml:space="preserve">хника и техническое творчество </w:t>
            </w:r>
            <w:r w:rsidRPr="001D4D80">
              <w:t>(тесты)</w:t>
            </w:r>
          </w:p>
        </w:tc>
        <w:tc>
          <w:tcPr>
            <w:tcW w:w="884" w:type="dxa"/>
            <w:vAlign w:val="center"/>
          </w:tcPr>
          <w:p w:rsidR="00846344" w:rsidRPr="001D4D80" w:rsidRDefault="00846344" w:rsidP="0018260A">
            <w:pPr>
              <w:jc w:val="center"/>
            </w:pPr>
            <w:r w:rsidRPr="001D4D80">
              <w:t>2</w:t>
            </w:r>
          </w:p>
        </w:tc>
        <w:tc>
          <w:tcPr>
            <w:tcW w:w="709" w:type="dxa"/>
            <w:vAlign w:val="center"/>
          </w:tcPr>
          <w:p w:rsidR="00846344" w:rsidRPr="001D4D80" w:rsidRDefault="00846344" w:rsidP="0018260A">
            <w:pPr>
              <w:jc w:val="center"/>
            </w:pPr>
            <w:r w:rsidRPr="001D4D80">
              <w:t>1</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1009CA" w:rsidRDefault="00846344" w:rsidP="00187390">
            <w:pPr>
              <w:jc w:val="center"/>
              <w:rPr>
                <w:sz w:val="20"/>
                <w:szCs w:val="20"/>
              </w:rPr>
            </w:pPr>
            <w:r w:rsidRPr="001009CA">
              <w:rPr>
                <w:sz w:val="20"/>
                <w:szCs w:val="20"/>
              </w:rPr>
              <w:t>Раздаточный материал</w:t>
            </w:r>
          </w:p>
        </w:tc>
        <w:tc>
          <w:tcPr>
            <w:tcW w:w="1276" w:type="dxa"/>
            <w:tcBorders>
              <w:left w:val="single" w:sz="4" w:space="0" w:color="auto"/>
            </w:tcBorders>
          </w:tcPr>
          <w:p w:rsidR="00846344" w:rsidRPr="001009CA" w:rsidRDefault="00846344" w:rsidP="00187390">
            <w:pPr>
              <w:jc w:val="center"/>
              <w:rPr>
                <w:sz w:val="20"/>
                <w:szCs w:val="20"/>
              </w:rPr>
            </w:pPr>
          </w:p>
        </w:tc>
        <w:tc>
          <w:tcPr>
            <w:tcW w:w="1276" w:type="dxa"/>
            <w:tcBorders>
              <w:left w:val="single" w:sz="4" w:space="0" w:color="auto"/>
            </w:tcBorders>
          </w:tcPr>
          <w:p w:rsidR="00846344" w:rsidRPr="001009CA"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F65CA4">
            <w:pPr>
              <w:jc w:val="center"/>
            </w:pPr>
            <w:r w:rsidRPr="001D4D80">
              <w:t>2.</w:t>
            </w:r>
            <w:r w:rsidR="00F65CA4">
              <w:t>9</w:t>
            </w:r>
          </w:p>
        </w:tc>
        <w:tc>
          <w:tcPr>
            <w:tcW w:w="5496" w:type="dxa"/>
          </w:tcPr>
          <w:p w:rsidR="00846344" w:rsidRPr="001D4D80" w:rsidRDefault="00846344" w:rsidP="00DD5344">
            <w:r w:rsidRPr="001D4D80">
              <w:t>Интеллектуально-творческий марафон</w:t>
            </w:r>
            <w:r>
              <w:t xml:space="preserve"> </w:t>
            </w:r>
            <w:r w:rsidRPr="001D4D80">
              <w:t xml:space="preserve">(открытое занятие) </w:t>
            </w:r>
          </w:p>
        </w:tc>
        <w:tc>
          <w:tcPr>
            <w:tcW w:w="884" w:type="dxa"/>
            <w:vAlign w:val="center"/>
          </w:tcPr>
          <w:p w:rsidR="00846344" w:rsidRPr="001D4D80" w:rsidRDefault="00846344" w:rsidP="0018260A">
            <w:pPr>
              <w:jc w:val="center"/>
            </w:pPr>
            <w:r w:rsidRPr="001D4D80">
              <w:t>-</w:t>
            </w:r>
          </w:p>
        </w:tc>
        <w:tc>
          <w:tcPr>
            <w:tcW w:w="709" w:type="dxa"/>
            <w:vAlign w:val="center"/>
          </w:tcPr>
          <w:p w:rsidR="00846344" w:rsidRPr="001D4D80" w:rsidRDefault="00846344" w:rsidP="0018260A">
            <w:pPr>
              <w:jc w:val="center"/>
            </w:pPr>
            <w:r w:rsidRPr="001D4D80">
              <w:t>3</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C44421">
              <w:rPr>
                <w:sz w:val="20"/>
                <w:szCs w:val="20"/>
              </w:rPr>
              <w:t>Технические средства</w:t>
            </w:r>
            <w:r w:rsidRPr="00C44421">
              <w:rPr>
                <w:b/>
                <w:sz w:val="20"/>
                <w:szCs w:val="20"/>
              </w:rPr>
              <w:t xml:space="preserve"> </w:t>
            </w:r>
            <w:r w:rsidRPr="00C44421">
              <w:rPr>
                <w:sz w:val="20"/>
                <w:szCs w:val="20"/>
              </w:rPr>
              <w:t>обучения</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rPr>
          <w:trHeight w:val="171"/>
        </w:trPr>
        <w:tc>
          <w:tcPr>
            <w:tcW w:w="708" w:type="dxa"/>
            <w:vAlign w:val="center"/>
          </w:tcPr>
          <w:p w:rsidR="00846344" w:rsidRPr="001D4D80" w:rsidRDefault="00846344" w:rsidP="00F65CA4">
            <w:pPr>
              <w:jc w:val="center"/>
            </w:pPr>
            <w:r w:rsidRPr="001D4D80">
              <w:t>2.</w:t>
            </w:r>
            <w:r w:rsidR="00F65CA4">
              <w:t>10</w:t>
            </w:r>
          </w:p>
        </w:tc>
        <w:tc>
          <w:tcPr>
            <w:tcW w:w="5496" w:type="dxa"/>
            <w:vAlign w:val="center"/>
          </w:tcPr>
          <w:p w:rsidR="00846344" w:rsidRPr="001D4D80" w:rsidRDefault="00846344" w:rsidP="00823992">
            <w:r w:rsidRPr="001D4D80">
              <w:t>Технический  ИГРОМИР (игра)</w:t>
            </w:r>
          </w:p>
        </w:tc>
        <w:tc>
          <w:tcPr>
            <w:tcW w:w="884" w:type="dxa"/>
            <w:vAlign w:val="center"/>
          </w:tcPr>
          <w:p w:rsidR="00846344" w:rsidRPr="001D4D80" w:rsidRDefault="00846344" w:rsidP="0018260A">
            <w:pPr>
              <w:jc w:val="center"/>
            </w:pPr>
            <w:r w:rsidRPr="001D4D80">
              <w:t>-</w:t>
            </w:r>
          </w:p>
        </w:tc>
        <w:tc>
          <w:tcPr>
            <w:tcW w:w="709" w:type="dxa"/>
            <w:vAlign w:val="center"/>
          </w:tcPr>
          <w:p w:rsidR="00846344" w:rsidRPr="001D4D80" w:rsidRDefault="00846344" w:rsidP="0018260A">
            <w:pPr>
              <w:jc w:val="center"/>
            </w:pPr>
            <w:r w:rsidRPr="001D4D80">
              <w:t>3</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195F4B">
              <w:rPr>
                <w:sz w:val="20"/>
                <w:szCs w:val="20"/>
              </w:rPr>
              <w:t>Технические средства</w:t>
            </w:r>
            <w:r w:rsidRPr="00195F4B">
              <w:rPr>
                <w:b/>
                <w:sz w:val="20"/>
                <w:szCs w:val="20"/>
              </w:rPr>
              <w:t xml:space="preserve"> </w:t>
            </w:r>
            <w:r w:rsidRPr="00195F4B">
              <w:rPr>
                <w:sz w:val="20"/>
                <w:szCs w:val="20"/>
              </w:rPr>
              <w:t>обучения</w:t>
            </w:r>
            <w:r>
              <w:rPr>
                <w:sz w:val="20"/>
                <w:szCs w:val="20"/>
              </w:rPr>
              <w:t>, р</w:t>
            </w:r>
            <w:r w:rsidRPr="001009CA">
              <w:rPr>
                <w:sz w:val="20"/>
                <w:szCs w:val="20"/>
              </w:rPr>
              <w:t>аздаточный материал</w:t>
            </w:r>
          </w:p>
        </w:tc>
        <w:tc>
          <w:tcPr>
            <w:tcW w:w="1276" w:type="dxa"/>
            <w:tcBorders>
              <w:left w:val="single" w:sz="4" w:space="0" w:color="auto"/>
            </w:tcBorders>
          </w:tcPr>
          <w:p w:rsidR="00846344" w:rsidRPr="00195F4B" w:rsidRDefault="00846344" w:rsidP="00187390">
            <w:pPr>
              <w:jc w:val="center"/>
              <w:rPr>
                <w:sz w:val="20"/>
                <w:szCs w:val="20"/>
              </w:rPr>
            </w:pPr>
          </w:p>
        </w:tc>
        <w:tc>
          <w:tcPr>
            <w:tcW w:w="1276" w:type="dxa"/>
            <w:tcBorders>
              <w:left w:val="single" w:sz="4" w:space="0" w:color="auto"/>
            </w:tcBorders>
          </w:tcPr>
          <w:p w:rsidR="00846344" w:rsidRPr="00195F4B"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F65CA4">
            <w:pPr>
              <w:jc w:val="center"/>
            </w:pPr>
            <w:r w:rsidRPr="001D4D80">
              <w:t>2.1</w:t>
            </w:r>
            <w:r w:rsidR="00F65CA4">
              <w:t>1</w:t>
            </w:r>
          </w:p>
        </w:tc>
        <w:tc>
          <w:tcPr>
            <w:tcW w:w="5496" w:type="dxa"/>
          </w:tcPr>
          <w:p w:rsidR="00846344" w:rsidRPr="001D4D80" w:rsidRDefault="00846344" w:rsidP="00DD5344">
            <w:pPr>
              <w:tabs>
                <w:tab w:val="left" w:pos="-1440"/>
              </w:tabs>
              <w:ind w:right="-159"/>
            </w:pPr>
            <w:r>
              <w:t>Подготовка к олимпиаде</w:t>
            </w:r>
          </w:p>
          <w:p w:rsidR="00846344" w:rsidRPr="001D4D80" w:rsidRDefault="00846344" w:rsidP="00DD5344">
            <w:pPr>
              <w:tabs>
                <w:tab w:val="left" w:pos="-1440"/>
              </w:tabs>
              <w:ind w:right="-159"/>
            </w:pPr>
            <w:r w:rsidRPr="001D4D80">
              <w:t xml:space="preserve">Эрудит. </w:t>
            </w:r>
            <w:r>
              <w:t>Виды Изображений</w:t>
            </w:r>
          </w:p>
        </w:tc>
        <w:tc>
          <w:tcPr>
            <w:tcW w:w="884" w:type="dxa"/>
            <w:vAlign w:val="center"/>
          </w:tcPr>
          <w:p w:rsidR="00846344" w:rsidRPr="001D4D80" w:rsidRDefault="00846344" w:rsidP="0018260A">
            <w:pPr>
              <w:jc w:val="center"/>
            </w:pPr>
            <w:r w:rsidRPr="001D4D80">
              <w:t>2</w:t>
            </w:r>
          </w:p>
        </w:tc>
        <w:tc>
          <w:tcPr>
            <w:tcW w:w="709" w:type="dxa"/>
            <w:vAlign w:val="center"/>
          </w:tcPr>
          <w:p w:rsidR="00846344" w:rsidRPr="001D4D80" w:rsidRDefault="00846344" w:rsidP="0018260A">
            <w:pPr>
              <w:jc w:val="center"/>
            </w:pPr>
            <w:r w:rsidRPr="001D4D80">
              <w:t>1</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r>
      <w:tr w:rsidR="00846344" w:rsidRPr="00E81294" w:rsidTr="00895FB2">
        <w:tc>
          <w:tcPr>
            <w:tcW w:w="708" w:type="dxa"/>
            <w:vAlign w:val="center"/>
          </w:tcPr>
          <w:p w:rsidR="00846344" w:rsidRPr="001D4D80" w:rsidRDefault="00846344" w:rsidP="00F65CA4">
            <w:pPr>
              <w:jc w:val="center"/>
            </w:pPr>
            <w:r w:rsidRPr="001D4D80">
              <w:t>2.1</w:t>
            </w:r>
            <w:r w:rsidR="00F65CA4">
              <w:t>2</w:t>
            </w:r>
          </w:p>
        </w:tc>
        <w:tc>
          <w:tcPr>
            <w:tcW w:w="5496" w:type="dxa"/>
          </w:tcPr>
          <w:p w:rsidR="00846344" w:rsidRPr="001D4D80" w:rsidRDefault="00846344" w:rsidP="0018260A">
            <w:pPr>
              <w:tabs>
                <w:tab w:val="left" w:pos="-1440"/>
              </w:tabs>
              <w:ind w:right="-159"/>
            </w:pPr>
            <w:r w:rsidRPr="001D4D80">
              <w:t>Подготовка к олимпиаде.</w:t>
            </w:r>
            <w:r>
              <w:t xml:space="preserve"> </w:t>
            </w:r>
            <w:r w:rsidRPr="001D4D80">
              <w:t>Развертки. Разметки</w:t>
            </w:r>
          </w:p>
        </w:tc>
        <w:tc>
          <w:tcPr>
            <w:tcW w:w="884" w:type="dxa"/>
            <w:vAlign w:val="center"/>
          </w:tcPr>
          <w:p w:rsidR="00846344" w:rsidRPr="001D4D80" w:rsidRDefault="00846344" w:rsidP="0018260A">
            <w:pPr>
              <w:jc w:val="center"/>
            </w:pPr>
            <w:r w:rsidRPr="001D4D80">
              <w:t>2</w:t>
            </w:r>
          </w:p>
        </w:tc>
        <w:tc>
          <w:tcPr>
            <w:tcW w:w="709" w:type="dxa"/>
            <w:vAlign w:val="center"/>
          </w:tcPr>
          <w:p w:rsidR="00846344" w:rsidRPr="001D4D80" w:rsidRDefault="00846344" w:rsidP="0018260A">
            <w:pPr>
              <w:jc w:val="center"/>
            </w:pPr>
            <w:r w:rsidRPr="001D4D80">
              <w:t>1</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tcPr>
          <w:p w:rsidR="00846344" w:rsidRDefault="00846344" w:rsidP="000020FF">
            <w:pPr>
              <w:jc w:val="center"/>
            </w:pPr>
          </w:p>
        </w:tc>
        <w:tc>
          <w:tcPr>
            <w:tcW w:w="1276" w:type="dxa"/>
            <w:tcBorders>
              <w:left w:val="single" w:sz="4" w:space="0" w:color="auto"/>
            </w:tcBorders>
          </w:tcPr>
          <w:p w:rsidR="00846344" w:rsidRDefault="00846344" w:rsidP="000020FF">
            <w:pPr>
              <w:jc w:val="center"/>
            </w:pPr>
          </w:p>
        </w:tc>
        <w:tc>
          <w:tcPr>
            <w:tcW w:w="1276" w:type="dxa"/>
            <w:tcBorders>
              <w:left w:val="single" w:sz="4" w:space="0" w:color="auto"/>
            </w:tcBorders>
          </w:tcPr>
          <w:p w:rsidR="00846344" w:rsidRDefault="00846344" w:rsidP="000020FF">
            <w:pPr>
              <w:jc w:val="center"/>
            </w:pPr>
          </w:p>
        </w:tc>
      </w:tr>
      <w:tr w:rsidR="00846344" w:rsidRPr="00E81294" w:rsidTr="00895FB2">
        <w:tc>
          <w:tcPr>
            <w:tcW w:w="708" w:type="dxa"/>
            <w:vAlign w:val="center"/>
          </w:tcPr>
          <w:p w:rsidR="00846344" w:rsidRPr="001D4D80" w:rsidRDefault="00846344" w:rsidP="00F65CA4">
            <w:pPr>
              <w:jc w:val="center"/>
            </w:pPr>
            <w:r w:rsidRPr="001D4D80">
              <w:t>2.1</w:t>
            </w:r>
            <w:r w:rsidR="00F65CA4">
              <w:t>3</w:t>
            </w:r>
          </w:p>
        </w:tc>
        <w:tc>
          <w:tcPr>
            <w:tcW w:w="5496" w:type="dxa"/>
          </w:tcPr>
          <w:p w:rsidR="00846344" w:rsidRPr="001D4D80" w:rsidRDefault="00846344" w:rsidP="0018260A">
            <w:pPr>
              <w:tabs>
                <w:tab w:val="left" w:pos="-1440"/>
              </w:tabs>
              <w:ind w:right="-159"/>
            </w:pPr>
            <w:r w:rsidRPr="001D4D80">
              <w:t>Подготовка к олимпиаде.</w:t>
            </w:r>
            <w:r>
              <w:t xml:space="preserve"> </w:t>
            </w:r>
            <w:r w:rsidRPr="001D4D80">
              <w:t>Конструкторская смекалка</w:t>
            </w:r>
          </w:p>
        </w:tc>
        <w:tc>
          <w:tcPr>
            <w:tcW w:w="884" w:type="dxa"/>
            <w:vAlign w:val="center"/>
          </w:tcPr>
          <w:p w:rsidR="00846344" w:rsidRPr="001D4D80" w:rsidRDefault="00846344" w:rsidP="0018260A">
            <w:pPr>
              <w:jc w:val="center"/>
            </w:pPr>
            <w:r w:rsidRPr="001D4D80">
              <w:t>2</w:t>
            </w:r>
          </w:p>
        </w:tc>
        <w:tc>
          <w:tcPr>
            <w:tcW w:w="709" w:type="dxa"/>
            <w:vAlign w:val="center"/>
          </w:tcPr>
          <w:p w:rsidR="00846344" w:rsidRPr="001D4D80" w:rsidRDefault="00846344" w:rsidP="0018260A">
            <w:pPr>
              <w:jc w:val="center"/>
            </w:pPr>
            <w:r w:rsidRPr="001D4D80">
              <w:t>1</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rPr>
                <w:sz w:val="20"/>
                <w:szCs w:val="20"/>
              </w:rPr>
            </w:pPr>
            <w:r w:rsidRPr="00830493">
              <w:rPr>
                <w:sz w:val="20"/>
                <w:szCs w:val="20"/>
              </w:rPr>
              <w:t>Технические средства</w:t>
            </w:r>
            <w:r w:rsidRPr="00830493">
              <w:rPr>
                <w:b/>
                <w:sz w:val="20"/>
                <w:szCs w:val="20"/>
              </w:rPr>
              <w:t xml:space="preserve"> </w:t>
            </w:r>
            <w:r w:rsidRPr="00830493">
              <w:rPr>
                <w:sz w:val="20"/>
                <w:szCs w:val="20"/>
              </w:rPr>
              <w:t>обучения</w:t>
            </w:r>
            <w:r>
              <w:rPr>
                <w:sz w:val="20"/>
                <w:szCs w:val="20"/>
              </w:rPr>
              <w:t>;</w:t>
            </w:r>
          </w:p>
          <w:p w:rsidR="00846344" w:rsidRDefault="00846344" w:rsidP="00187390">
            <w:pPr>
              <w:jc w:val="center"/>
            </w:pPr>
            <w:r>
              <w:rPr>
                <w:sz w:val="20"/>
                <w:szCs w:val="20"/>
              </w:rPr>
              <w:t>раздаточный материал</w:t>
            </w:r>
          </w:p>
        </w:tc>
        <w:tc>
          <w:tcPr>
            <w:tcW w:w="1276" w:type="dxa"/>
            <w:tcBorders>
              <w:left w:val="single" w:sz="4" w:space="0" w:color="auto"/>
            </w:tcBorders>
          </w:tcPr>
          <w:p w:rsidR="00846344" w:rsidRPr="00830493" w:rsidRDefault="00846344" w:rsidP="00187390">
            <w:pPr>
              <w:jc w:val="center"/>
              <w:rPr>
                <w:sz w:val="20"/>
                <w:szCs w:val="20"/>
              </w:rPr>
            </w:pPr>
          </w:p>
        </w:tc>
        <w:tc>
          <w:tcPr>
            <w:tcW w:w="1276" w:type="dxa"/>
            <w:tcBorders>
              <w:left w:val="single" w:sz="4" w:space="0" w:color="auto"/>
            </w:tcBorders>
          </w:tcPr>
          <w:p w:rsidR="00846344" w:rsidRPr="00830493"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F65CA4">
            <w:pPr>
              <w:jc w:val="center"/>
            </w:pPr>
            <w:r w:rsidRPr="001D4D80">
              <w:t>2.1</w:t>
            </w:r>
            <w:r w:rsidR="00F65CA4">
              <w:t>4</w:t>
            </w:r>
          </w:p>
        </w:tc>
        <w:tc>
          <w:tcPr>
            <w:tcW w:w="5496" w:type="dxa"/>
          </w:tcPr>
          <w:p w:rsidR="00846344" w:rsidRPr="001D4D80" w:rsidRDefault="00846344" w:rsidP="00DD5344">
            <w:pPr>
              <w:tabs>
                <w:tab w:val="left" w:pos="-1440"/>
              </w:tabs>
              <w:ind w:right="-159"/>
            </w:pPr>
            <w:r w:rsidRPr="001D4D80">
              <w:t>Подготовка к олимпиаде. Технические задачи и упражнения</w:t>
            </w:r>
          </w:p>
        </w:tc>
        <w:tc>
          <w:tcPr>
            <w:tcW w:w="884" w:type="dxa"/>
            <w:vAlign w:val="center"/>
          </w:tcPr>
          <w:p w:rsidR="00846344" w:rsidRPr="001D4D80" w:rsidRDefault="00846344" w:rsidP="0018260A">
            <w:pPr>
              <w:jc w:val="center"/>
            </w:pPr>
            <w:r w:rsidRPr="001D4D80">
              <w:t>2</w:t>
            </w:r>
          </w:p>
        </w:tc>
        <w:tc>
          <w:tcPr>
            <w:tcW w:w="709" w:type="dxa"/>
            <w:vAlign w:val="center"/>
          </w:tcPr>
          <w:p w:rsidR="00846344" w:rsidRPr="001D4D80" w:rsidRDefault="00846344" w:rsidP="0018260A">
            <w:pPr>
              <w:jc w:val="center"/>
            </w:pPr>
            <w:r w:rsidRPr="001D4D80">
              <w:t>1</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rPr>
                <w:sz w:val="20"/>
                <w:szCs w:val="20"/>
              </w:rPr>
            </w:pPr>
            <w:r w:rsidRPr="00830493">
              <w:rPr>
                <w:sz w:val="20"/>
                <w:szCs w:val="20"/>
              </w:rPr>
              <w:t>Технические средства</w:t>
            </w:r>
            <w:r w:rsidRPr="00830493">
              <w:rPr>
                <w:b/>
                <w:sz w:val="20"/>
                <w:szCs w:val="20"/>
              </w:rPr>
              <w:t xml:space="preserve"> </w:t>
            </w:r>
            <w:r w:rsidRPr="00830493">
              <w:rPr>
                <w:sz w:val="20"/>
                <w:szCs w:val="20"/>
              </w:rPr>
              <w:t>обучения</w:t>
            </w:r>
            <w:r>
              <w:rPr>
                <w:sz w:val="20"/>
                <w:szCs w:val="20"/>
              </w:rPr>
              <w:t>;</w:t>
            </w:r>
          </w:p>
          <w:p w:rsidR="00846344" w:rsidRDefault="00846344" w:rsidP="00187390">
            <w:pPr>
              <w:jc w:val="center"/>
            </w:pPr>
            <w:r>
              <w:rPr>
                <w:sz w:val="20"/>
                <w:szCs w:val="20"/>
              </w:rPr>
              <w:t>раздаточный материал</w:t>
            </w:r>
          </w:p>
        </w:tc>
        <w:tc>
          <w:tcPr>
            <w:tcW w:w="1276" w:type="dxa"/>
            <w:tcBorders>
              <w:left w:val="single" w:sz="4" w:space="0" w:color="auto"/>
            </w:tcBorders>
          </w:tcPr>
          <w:p w:rsidR="00846344" w:rsidRPr="00830493" w:rsidRDefault="00846344" w:rsidP="00187390">
            <w:pPr>
              <w:jc w:val="center"/>
              <w:rPr>
                <w:sz w:val="20"/>
                <w:szCs w:val="20"/>
              </w:rPr>
            </w:pPr>
          </w:p>
        </w:tc>
        <w:tc>
          <w:tcPr>
            <w:tcW w:w="1276" w:type="dxa"/>
            <w:tcBorders>
              <w:left w:val="single" w:sz="4" w:space="0" w:color="auto"/>
            </w:tcBorders>
          </w:tcPr>
          <w:p w:rsidR="00846344" w:rsidRPr="00830493"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F65CA4">
            <w:pPr>
              <w:jc w:val="center"/>
            </w:pPr>
            <w:r w:rsidRPr="001D4D80">
              <w:t>2.1</w:t>
            </w:r>
            <w:r w:rsidR="00F65CA4">
              <w:t>5</w:t>
            </w:r>
          </w:p>
        </w:tc>
        <w:tc>
          <w:tcPr>
            <w:tcW w:w="5496" w:type="dxa"/>
          </w:tcPr>
          <w:p w:rsidR="00846344" w:rsidRPr="001D4D80" w:rsidRDefault="00846344" w:rsidP="00585BAC">
            <w:pPr>
              <w:tabs>
                <w:tab w:val="left" w:pos="-1440"/>
              </w:tabs>
              <w:ind w:right="-159"/>
            </w:pPr>
            <w:r w:rsidRPr="001D4D80">
              <w:t>Подготовка к олимпиаде.</w:t>
            </w:r>
            <w:r>
              <w:t xml:space="preserve"> </w:t>
            </w:r>
            <w:r w:rsidRPr="001D4D80">
              <w:t>Дизай</w:t>
            </w:r>
            <w:r>
              <w:t>н предметов. Тво</w:t>
            </w:r>
            <w:r>
              <w:t>р</w:t>
            </w:r>
            <w:r>
              <w:t>ческие задачи</w:t>
            </w:r>
            <w:r w:rsidRPr="00D90CF8">
              <w:t xml:space="preserve"> </w:t>
            </w:r>
          </w:p>
        </w:tc>
        <w:tc>
          <w:tcPr>
            <w:tcW w:w="884" w:type="dxa"/>
            <w:vAlign w:val="center"/>
          </w:tcPr>
          <w:p w:rsidR="00846344" w:rsidRPr="001D4D80" w:rsidRDefault="00846344" w:rsidP="0018260A">
            <w:pPr>
              <w:jc w:val="center"/>
            </w:pPr>
            <w:r w:rsidRPr="001D4D80">
              <w:t>2</w:t>
            </w:r>
          </w:p>
        </w:tc>
        <w:tc>
          <w:tcPr>
            <w:tcW w:w="709" w:type="dxa"/>
            <w:vAlign w:val="center"/>
          </w:tcPr>
          <w:p w:rsidR="00846344" w:rsidRPr="001D4D80" w:rsidRDefault="00846344" w:rsidP="0018260A">
            <w:pPr>
              <w:jc w:val="center"/>
            </w:pPr>
            <w:r w:rsidRPr="001D4D80">
              <w:t>1</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r>
      <w:tr w:rsidR="00846344" w:rsidRPr="00E81294" w:rsidTr="00895FB2">
        <w:tc>
          <w:tcPr>
            <w:tcW w:w="708" w:type="dxa"/>
            <w:vAlign w:val="center"/>
          </w:tcPr>
          <w:p w:rsidR="00846344" w:rsidRPr="001D4D80" w:rsidRDefault="00846344" w:rsidP="00F65CA4">
            <w:pPr>
              <w:jc w:val="center"/>
            </w:pPr>
            <w:r w:rsidRPr="001D4D80">
              <w:t>2.1</w:t>
            </w:r>
            <w:r w:rsidR="00F65CA4">
              <w:t>6</w:t>
            </w:r>
          </w:p>
        </w:tc>
        <w:tc>
          <w:tcPr>
            <w:tcW w:w="5496" w:type="dxa"/>
            <w:vAlign w:val="center"/>
          </w:tcPr>
          <w:p w:rsidR="00846344" w:rsidRPr="001D4D80" w:rsidRDefault="00846344" w:rsidP="00037D73">
            <w:r w:rsidRPr="001D4D80">
              <w:t>"Домино и кубик"  (техническая викторина)</w:t>
            </w:r>
          </w:p>
        </w:tc>
        <w:tc>
          <w:tcPr>
            <w:tcW w:w="884" w:type="dxa"/>
            <w:vAlign w:val="center"/>
          </w:tcPr>
          <w:p w:rsidR="00846344" w:rsidRPr="001D4D80" w:rsidRDefault="00846344" w:rsidP="0018260A">
            <w:pPr>
              <w:jc w:val="center"/>
            </w:pPr>
            <w:r w:rsidRPr="001D4D80">
              <w:t>-</w:t>
            </w:r>
          </w:p>
        </w:tc>
        <w:tc>
          <w:tcPr>
            <w:tcW w:w="709" w:type="dxa"/>
            <w:vAlign w:val="center"/>
          </w:tcPr>
          <w:p w:rsidR="00846344" w:rsidRPr="001D4D80" w:rsidRDefault="00846344" w:rsidP="0018260A">
            <w:pPr>
              <w:jc w:val="center"/>
            </w:pPr>
            <w:r w:rsidRPr="001D4D80">
              <w:t>3</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091924">
              <w:rPr>
                <w:sz w:val="20"/>
                <w:szCs w:val="20"/>
              </w:rPr>
              <w:t>Технические средства</w:t>
            </w:r>
            <w:r w:rsidRPr="00091924">
              <w:rPr>
                <w:b/>
                <w:sz w:val="20"/>
                <w:szCs w:val="20"/>
              </w:rPr>
              <w:t xml:space="preserve"> </w:t>
            </w:r>
            <w:r w:rsidRPr="00091924">
              <w:rPr>
                <w:sz w:val="20"/>
                <w:szCs w:val="20"/>
              </w:rPr>
              <w:t>обучения</w:t>
            </w:r>
            <w:r>
              <w:rPr>
                <w:sz w:val="20"/>
                <w:szCs w:val="20"/>
              </w:rPr>
              <w:t>, р</w:t>
            </w:r>
            <w:r w:rsidRPr="001009CA">
              <w:rPr>
                <w:sz w:val="20"/>
                <w:szCs w:val="20"/>
              </w:rPr>
              <w:t>аздаточный материал</w:t>
            </w:r>
          </w:p>
        </w:tc>
        <w:tc>
          <w:tcPr>
            <w:tcW w:w="1276" w:type="dxa"/>
            <w:tcBorders>
              <w:left w:val="single" w:sz="4" w:space="0" w:color="auto"/>
            </w:tcBorders>
          </w:tcPr>
          <w:p w:rsidR="00846344" w:rsidRPr="00091924" w:rsidRDefault="00846344" w:rsidP="00187390">
            <w:pPr>
              <w:jc w:val="center"/>
              <w:rPr>
                <w:sz w:val="20"/>
                <w:szCs w:val="20"/>
              </w:rPr>
            </w:pPr>
          </w:p>
        </w:tc>
        <w:tc>
          <w:tcPr>
            <w:tcW w:w="1276" w:type="dxa"/>
            <w:tcBorders>
              <w:left w:val="single" w:sz="4" w:space="0" w:color="auto"/>
            </w:tcBorders>
          </w:tcPr>
          <w:p w:rsidR="00846344" w:rsidRPr="00091924"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F65CA4">
            <w:pPr>
              <w:jc w:val="center"/>
            </w:pPr>
            <w:r w:rsidRPr="001D4D80">
              <w:t>2.1</w:t>
            </w:r>
            <w:r w:rsidR="00F65CA4">
              <w:t>7 2.18</w:t>
            </w:r>
          </w:p>
        </w:tc>
        <w:tc>
          <w:tcPr>
            <w:tcW w:w="5496" w:type="dxa"/>
          </w:tcPr>
          <w:p w:rsidR="00846344" w:rsidRPr="001D4D80" w:rsidRDefault="00846344" w:rsidP="00DD5344">
            <w:r w:rsidRPr="001D4D80">
              <w:t>Городская  техническая олимпиада</w:t>
            </w:r>
          </w:p>
        </w:tc>
        <w:tc>
          <w:tcPr>
            <w:tcW w:w="884" w:type="dxa"/>
            <w:vAlign w:val="center"/>
          </w:tcPr>
          <w:p w:rsidR="00846344" w:rsidRPr="001D4D80" w:rsidRDefault="00846344" w:rsidP="0018260A">
            <w:pPr>
              <w:jc w:val="center"/>
            </w:pPr>
            <w:r w:rsidRPr="001D4D80">
              <w:t>-</w:t>
            </w:r>
          </w:p>
        </w:tc>
        <w:tc>
          <w:tcPr>
            <w:tcW w:w="709" w:type="dxa"/>
            <w:vAlign w:val="center"/>
          </w:tcPr>
          <w:p w:rsidR="00846344" w:rsidRPr="001D4D80" w:rsidRDefault="00F65CA4" w:rsidP="0018260A">
            <w:pPr>
              <w:jc w:val="center"/>
            </w:pPr>
            <w:r>
              <w:t>6</w:t>
            </w:r>
          </w:p>
        </w:tc>
        <w:tc>
          <w:tcPr>
            <w:tcW w:w="850" w:type="dxa"/>
            <w:vAlign w:val="center"/>
          </w:tcPr>
          <w:p w:rsidR="00846344" w:rsidRDefault="00F65CA4" w:rsidP="0018260A">
            <w:pPr>
              <w:jc w:val="center"/>
            </w:pPr>
            <w:r>
              <w:t>6</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091924">
              <w:rPr>
                <w:sz w:val="20"/>
                <w:szCs w:val="20"/>
              </w:rPr>
              <w:t>Технические средства</w:t>
            </w:r>
            <w:r w:rsidRPr="00091924">
              <w:rPr>
                <w:b/>
                <w:sz w:val="20"/>
                <w:szCs w:val="20"/>
              </w:rPr>
              <w:t xml:space="preserve"> </w:t>
            </w:r>
            <w:r w:rsidRPr="00091924">
              <w:rPr>
                <w:sz w:val="20"/>
                <w:szCs w:val="20"/>
              </w:rPr>
              <w:t>обучения</w:t>
            </w:r>
          </w:p>
        </w:tc>
        <w:tc>
          <w:tcPr>
            <w:tcW w:w="1276" w:type="dxa"/>
            <w:tcBorders>
              <w:left w:val="single" w:sz="4" w:space="0" w:color="auto"/>
            </w:tcBorders>
          </w:tcPr>
          <w:p w:rsidR="00846344" w:rsidRPr="00091924" w:rsidRDefault="00846344" w:rsidP="00187390">
            <w:pPr>
              <w:jc w:val="center"/>
              <w:rPr>
                <w:sz w:val="20"/>
                <w:szCs w:val="20"/>
              </w:rPr>
            </w:pPr>
          </w:p>
        </w:tc>
        <w:tc>
          <w:tcPr>
            <w:tcW w:w="1276" w:type="dxa"/>
            <w:tcBorders>
              <w:left w:val="single" w:sz="4" w:space="0" w:color="auto"/>
            </w:tcBorders>
          </w:tcPr>
          <w:p w:rsidR="00846344" w:rsidRPr="00091924" w:rsidRDefault="00846344" w:rsidP="00187390">
            <w:pPr>
              <w:jc w:val="center"/>
              <w:rPr>
                <w:sz w:val="20"/>
                <w:szCs w:val="20"/>
              </w:rPr>
            </w:pPr>
          </w:p>
        </w:tc>
      </w:tr>
      <w:tr w:rsidR="00846344" w:rsidRPr="00E81294" w:rsidTr="00895FB2">
        <w:tc>
          <w:tcPr>
            <w:tcW w:w="6204" w:type="dxa"/>
            <w:gridSpan w:val="2"/>
          </w:tcPr>
          <w:p w:rsidR="00846344" w:rsidRPr="00E81294" w:rsidRDefault="00846344" w:rsidP="008E19CF">
            <w:pPr>
              <w:jc w:val="right"/>
            </w:pPr>
            <w:r>
              <w:rPr>
                <w:b/>
              </w:rPr>
              <w:t>Итого</w:t>
            </w:r>
          </w:p>
        </w:tc>
        <w:tc>
          <w:tcPr>
            <w:tcW w:w="884" w:type="dxa"/>
          </w:tcPr>
          <w:p w:rsidR="00846344" w:rsidRPr="009A388A" w:rsidRDefault="00846344" w:rsidP="00125563">
            <w:pPr>
              <w:jc w:val="center"/>
              <w:rPr>
                <w:b/>
              </w:rPr>
            </w:pPr>
            <w:r>
              <w:rPr>
                <w:b/>
              </w:rPr>
              <w:t>2</w:t>
            </w:r>
            <w:r w:rsidR="00125563">
              <w:rPr>
                <w:b/>
              </w:rPr>
              <w:t>2</w:t>
            </w:r>
          </w:p>
        </w:tc>
        <w:tc>
          <w:tcPr>
            <w:tcW w:w="709" w:type="dxa"/>
          </w:tcPr>
          <w:p w:rsidR="00846344" w:rsidRPr="009A388A" w:rsidRDefault="00846344" w:rsidP="00F65CA4">
            <w:pPr>
              <w:jc w:val="center"/>
              <w:rPr>
                <w:b/>
              </w:rPr>
            </w:pPr>
            <w:r>
              <w:rPr>
                <w:b/>
              </w:rPr>
              <w:t>2</w:t>
            </w:r>
            <w:r w:rsidR="00F65CA4">
              <w:rPr>
                <w:b/>
              </w:rPr>
              <w:t>9</w:t>
            </w:r>
          </w:p>
        </w:tc>
        <w:tc>
          <w:tcPr>
            <w:tcW w:w="850" w:type="dxa"/>
          </w:tcPr>
          <w:p w:rsidR="00846344" w:rsidRPr="00E81294" w:rsidRDefault="00F65CA4" w:rsidP="00125563">
            <w:pPr>
              <w:jc w:val="center"/>
              <w:rPr>
                <w:b/>
              </w:rPr>
            </w:pPr>
            <w:r>
              <w:rPr>
                <w:b/>
              </w:rPr>
              <w:t>5</w:t>
            </w:r>
            <w:r w:rsidR="00125563">
              <w:rPr>
                <w:b/>
              </w:rPr>
              <w:t>1</w:t>
            </w:r>
          </w:p>
        </w:tc>
        <w:tc>
          <w:tcPr>
            <w:tcW w:w="2518" w:type="dxa"/>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16268" w:type="dxa"/>
            <w:gridSpan w:val="9"/>
          </w:tcPr>
          <w:p w:rsidR="00846344" w:rsidRDefault="00846344" w:rsidP="00187390">
            <w:pPr>
              <w:jc w:val="center"/>
            </w:pPr>
          </w:p>
          <w:p w:rsidR="00846344" w:rsidRPr="0085306B" w:rsidRDefault="00846344" w:rsidP="0085306B">
            <w:pPr>
              <w:tabs>
                <w:tab w:val="left" w:pos="7725"/>
                <w:tab w:val="center" w:pos="8097"/>
              </w:tabs>
              <w:rPr>
                <w:b/>
              </w:rPr>
            </w:pPr>
            <w:r w:rsidRPr="0085306B">
              <w:rPr>
                <w:b/>
              </w:rPr>
              <w:tab/>
            </w:r>
            <w:r w:rsidRPr="0085306B">
              <w:rPr>
                <w:b/>
              </w:rPr>
              <w:tab/>
              <w:t>Блок 3</w:t>
            </w:r>
          </w:p>
          <w:p w:rsidR="00846344" w:rsidRPr="00E81294" w:rsidRDefault="00846344" w:rsidP="00187390">
            <w:pPr>
              <w:jc w:val="center"/>
            </w:pPr>
          </w:p>
        </w:tc>
      </w:tr>
      <w:tr w:rsidR="00846344" w:rsidRPr="00E81294" w:rsidTr="00895FB2">
        <w:tc>
          <w:tcPr>
            <w:tcW w:w="708" w:type="dxa"/>
          </w:tcPr>
          <w:p w:rsidR="00846344" w:rsidRPr="00E81294" w:rsidRDefault="00846344" w:rsidP="00D90CF8">
            <w:pPr>
              <w:jc w:val="center"/>
              <w:rPr>
                <w:b/>
              </w:rPr>
            </w:pPr>
            <w:r>
              <w:rPr>
                <w:b/>
              </w:rPr>
              <w:t>3.</w:t>
            </w:r>
          </w:p>
        </w:tc>
        <w:tc>
          <w:tcPr>
            <w:tcW w:w="5496" w:type="dxa"/>
          </w:tcPr>
          <w:p w:rsidR="00846344" w:rsidRPr="006A064D" w:rsidRDefault="00846344" w:rsidP="000020FF">
            <w:pPr>
              <w:rPr>
                <w:b/>
              </w:rPr>
            </w:pPr>
            <w:r w:rsidRPr="00DD5344">
              <w:rPr>
                <w:b/>
                <w:color w:val="000000"/>
                <w:spacing w:val="-2"/>
              </w:rPr>
              <w:t>Информационно-мотива</w:t>
            </w:r>
            <w:r w:rsidRPr="00DD5344">
              <w:rPr>
                <w:b/>
                <w:color w:val="000000"/>
                <w:spacing w:val="-3"/>
              </w:rPr>
              <w:t xml:space="preserve">ционный </w:t>
            </w:r>
          </w:p>
        </w:tc>
        <w:tc>
          <w:tcPr>
            <w:tcW w:w="884" w:type="dxa"/>
          </w:tcPr>
          <w:p w:rsidR="00846344" w:rsidRPr="00E81294" w:rsidRDefault="00846344" w:rsidP="000020FF">
            <w:pPr>
              <w:jc w:val="center"/>
              <w:rPr>
                <w:b/>
              </w:rPr>
            </w:pPr>
          </w:p>
        </w:tc>
        <w:tc>
          <w:tcPr>
            <w:tcW w:w="709" w:type="dxa"/>
          </w:tcPr>
          <w:p w:rsidR="00846344" w:rsidRPr="00E81294" w:rsidRDefault="00846344" w:rsidP="000020FF">
            <w:pPr>
              <w:jc w:val="center"/>
              <w:rPr>
                <w:b/>
              </w:rPr>
            </w:pPr>
          </w:p>
        </w:tc>
        <w:tc>
          <w:tcPr>
            <w:tcW w:w="850" w:type="dxa"/>
          </w:tcPr>
          <w:p w:rsidR="00846344" w:rsidRPr="00E81294" w:rsidRDefault="00846344" w:rsidP="000020FF">
            <w:pPr>
              <w:jc w:val="center"/>
              <w:rPr>
                <w:b/>
              </w:rPr>
            </w:pPr>
          </w:p>
        </w:tc>
        <w:tc>
          <w:tcPr>
            <w:tcW w:w="2518" w:type="dxa"/>
            <w:vMerge w:val="restart"/>
            <w:tcBorders>
              <w:right w:val="single" w:sz="4" w:space="0" w:color="auto"/>
            </w:tcBorders>
            <w:vAlign w:val="center"/>
          </w:tcPr>
          <w:p w:rsidR="00846344" w:rsidRDefault="00846344" w:rsidP="00872008">
            <w:pPr>
              <w:jc w:val="center"/>
            </w:pPr>
          </w:p>
          <w:p w:rsidR="00846344" w:rsidRDefault="00846344" w:rsidP="00872008">
            <w:pPr>
              <w:jc w:val="center"/>
            </w:pPr>
          </w:p>
          <w:p w:rsidR="00846344" w:rsidRPr="00066899" w:rsidRDefault="00846344" w:rsidP="00872008">
            <w:pPr>
              <w:jc w:val="center"/>
            </w:pPr>
            <w:r w:rsidRPr="00066899">
              <w:t>Выставка работ, т</w:t>
            </w:r>
            <w:r w:rsidRPr="00066899">
              <w:t>е</w:t>
            </w:r>
            <w:r w:rsidRPr="00066899">
              <w:t>стирование</w:t>
            </w:r>
          </w:p>
        </w:tc>
        <w:tc>
          <w:tcPr>
            <w:tcW w:w="2551" w:type="dxa"/>
            <w:tcBorders>
              <w:left w:val="single" w:sz="4" w:space="0" w:color="auto"/>
            </w:tcBorders>
            <w:vAlign w:val="center"/>
          </w:tcPr>
          <w:p w:rsidR="00846344" w:rsidRPr="00E81294" w:rsidRDefault="00846344" w:rsidP="00187390">
            <w:pPr>
              <w:jc w:val="center"/>
              <w:rPr>
                <w:b/>
              </w:rPr>
            </w:pPr>
          </w:p>
        </w:tc>
        <w:tc>
          <w:tcPr>
            <w:tcW w:w="1276" w:type="dxa"/>
            <w:tcBorders>
              <w:left w:val="single" w:sz="4" w:space="0" w:color="auto"/>
            </w:tcBorders>
          </w:tcPr>
          <w:p w:rsidR="00846344" w:rsidRPr="00E81294" w:rsidRDefault="00846344" w:rsidP="00187390">
            <w:pPr>
              <w:jc w:val="center"/>
              <w:rPr>
                <w:b/>
              </w:rPr>
            </w:pPr>
          </w:p>
        </w:tc>
        <w:tc>
          <w:tcPr>
            <w:tcW w:w="1276" w:type="dxa"/>
            <w:tcBorders>
              <w:left w:val="single" w:sz="4" w:space="0" w:color="auto"/>
            </w:tcBorders>
          </w:tcPr>
          <w:p w:rsidR="00846344" w:rsidRPr="00E81294" w:rsidRDefault="00846344" w:rsidP="00187390">
            <w:pPr>
              <w:jc w:val="center"/>
              <w:rPr>
                <w:b/>
              </w:rPr>
            </w:pPr>
          </w:p>
        </w:tc>
      </w:tr>
      <w:tr w:rsidR="00846344" w:rsidRPr="00E81294" w:rsidTr="00895FB2">
        <w:tc>
          <w:tcPr>
            <w:tcW w:w="708" w:type="dxa"/>
            <w:vAlign w:val="center"/>
          </w:tcPr>
          <w:p w:rsidR="00846344" w:rsidRPr="001D4D80" w:rsidRDefault="00846344" w:rsidP="00187390">
            <w:pPr>
              <w:jc w:val="center"/>
            </w:pPr>
            <w:r w:rsidRPr="001D4D80">
              <w:t>3.1</w:t>
            </w:r>
          </w:p>
        </w:tc>
        <w:tc>
          <w:tcPr>
            <w:tcW w:w="5496" w:type="dxa"/>
          </w:tcPr>
          <w:p w:rsidR="00846344" w:rsidRPr="001D4D80" w:rsidRDefault="00846344" w:rsidP="00DD5344">
            <w:r w:rsidRPr="001D4D80">
              <w:t>Изобретательские приемы</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r w:rsidRPr="00C44421">
              <w:rPr>
                <w:sz w:val="20"/>
                <w:szCs w:val="20"/>
              </w:rPr>
              <w:t>Технические средства</w:t>
            </w:r>
            <w:r w:rsidRPr="00C44421">
              <w:rPr>
                <w:b/>
                <w:sz w:val="20"/>
                <w:szCs w:val="20"/>
              </w:rPr>
              <w:t xml:space="preserve"> </w:t>
            </w:r>
            <w:r w:rsidRPr="00C44421">
              <w:rPr>
                <w:sz w:val="20"/>
                <w:szCs w:val="20"/>
              </w:rPr>
              <w:t>обучения</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187390">
            <w:pPr>
              <w:jc w:val="center"/>
            </w:pPr>
            <w:r w:rsidRPr="001D4D80">
              <w:t>3.2</w:t>
            </w:r>
          </w:p>
        </w:tc>
        <w:tc>
          <w:tcPr>
            <w:tcW w:w="5496" w:type="dxa"/>
          </w:tcPr>
          <w:p w:rsidR="00846344" w:rsidRPr="001D4D80" w:rsidRDefault="00846344" w:rsidP="00DD5344">
            <w:r w:rsidRPr="001D4D80">
              <w:t>Научные развлечения.</w:t>
            </w:r>
            <w:r>
              <w:t xml:space="preserve"> </w:t>
            </w:r>
            <w:r w:rsidRPr="001D4D80">
              <w:t>Приборы и модели</w:t>
            </w:r>
          </w:p>
        </w:tc>
        <w:tc>
          <w:tcPr>
            <w:tcW w:w="884" w:type="dxa"/>
            <w:vAlign w:val="center"/>
          </w:tcPr>
          <w:p w:rsidR="00846344" w:rsidRPr="001D4D80" w:rsidRDefault="00846344" w:rsidP="00665198">
            <w:pPr>
              <w:jc w:val="center"/>
            </w:pPr>
            <w:r w:rsidRPr="001D4D80">
              <w:t>2</w:t>
            </w:r>
          </w:p>
        </w:tc>
        <w:tc>
          <w:tcPr>
            <w:tcW w:w="709" w:type="dxa"/>
            <w:vAlign w:val="center"/>
          </w:tcPr>
          <w:p w:rsidR="00846344" w:rsidRPr="001D4D80" w:rsidRDefault="00846344" w:rsidP="00665198">
            <w:pPr>
              <w:jc w:val="center"/>
            </w:pPr>
            <w:r w:rsidRPr="001D4D80">
              <w:t>1</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r w:rsidRPr="00C44421">
              <w:rPr>
                <w:sz w:val="20"/>
                <w:szCs w:val="20"/>
              </w:rPr>
              <w:t>Технические средства</w:t>
            </w:r>
            <w:r w:rsidRPr="00C44421">
              <w:rPr>
                <w:b/>
                <w:sz w:val="20"/>
                <w:szCs w:val="20"/>
              </w:rPr>
              <w:t xml:space="preserve"> </w:t>
            </w:r>
            <w:r w:rsidRPr="00C44421">
              <w:rPr>
                <w:sz w:val="20"/>
                <w:szCs w:val="20"/>
              </w:rPr>
              <w:t>обучения</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187390">
            <w:pPr>
              <w:jc w:val="center"/>
            </w:pPr>
            <w:r w:rsidRPr="001D4D80">
              <w:t>3.3</w:t>
            </w:r>
          </w:p>
        </w:tc>
        <w:tc>
          <w:tcPr>
            <w:tcW w:w="5496" w:type="dxa"/>
          </w:tcPr>
          <w:p w:rsidR="00846344" w:rsidRPr="001D4D80" w:rsidRDefault="00846344" w:rsidP="00DD5344">
            <w:r w:rsidRPr="001D4D80">
              <w:t>Научные развлечения.</w:t>
            </w:r>
            <w:r>
              <w:t xml:space="preserve"> </w:t>
            </w:r>
            <w:r w:rsidRPr="001D4D80">
              <w:t>Забавные игрушки</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708" w:type="dxa"/>
            <w:vAlign w:val="center"/>
          </w:tcPr>
          <w:p w:rsidR="00846344" w:rsidRPr="001D4D80" w:rsidRDefault="00846344" w:rsidP="00187390">
            <w:pPr>
              <w:jc w:val="center"/>
            </w:pPr>
            <w:r w:rsidRPr="001D4D80">
              <w:lastRenderedPageBreak/>
              <w:t>3.4</w:t>
            </w:r>
          </w:p>
        </w:tc>
        <w:tc>
          <w:tcPr>
            <w:tcW w:w="5496" w:type="dxa"/>
          </w:tcPr>
          <w:p w:rsidR="00846344" w:rsidRPr="001D4D80" w:rsidRDefault="00846344" w:rsidP="00DD5344">
            <w:r w:rsidRPr="001D4D80">
              <w:t>Научные развлечения.</w:t>
            </w:r>
            <w:r>
              <w:t xml:space="preserve"> </w:t>
            </w:r>
            <w:r w:rsidRPr="001D4D80">
              <w:t>Средства передвижения</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708" w:type="dxa"/>
            <w:vAlign w:val="center"/>
          </w:tcPr>
          <w:p w:rsidR="00846344" w:rsidRPr="001D4D80" w:rsidRDefault="00846344" w:rsidP="00187390">
            <w:pPr>
              <w:jc w:val="center"/>
            </w:pPr>
            <w:r w:rsidRPr="001D4D80">
              <w:t>3.5</w:t>
            </w:r>
          </w:p>
        </w:tc>
        <w:tc>
          <w:tcPr>
            <w:tcW w:w="5496" w:type="dxa"/>
          </w:tcPr>
          <w:p w:rsidR="00846344" w:rsidRPr="001D4D80" w:rsidRDefault="00846344" w:rsidP="00DD5344">
            <w:r w:rsidRPr="001D4D80">
              <w:t>Научные развлечения.</w:t>
            </w:r>
            <w:r>
              <w:t xml:space="preserve"> </w:t>
            </w:r>
            <w:r w:rsidRPr="001D4D80">
              <w:t>Фокусы с веревками но</w:t>
            </w:r>
            <w:r w:rsidRPr="001D4D80">
              <w:t>ж</w:t>
            </w:r>
            <w:r w:rsidRPr="001D4D80">
              <w:t>ницами. Конструирование   объектов изобретения</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6461FE" w:rsidRDefault="00846344" w:rsidP="00187390">
            <w:pPr>
              <w:jc w:val="center"/>
              <w:rPr>
                <w:sz w:val="20"/>
                <w:szCs w:val="20"/>
              </w:rPr>
            </w:pPr>
            <w:r w:rsidRPr="006461FE">
              <w:rPr>
                <w:sz w:val="20"/>
                <w:szCs w:val="20"/>
              </w:rPr>
              <w:t>Раздаточный материал</w:t>
            </w:r>
          </w:p>
        </w:tc>
        <w:tc>
          <w:tcPr>
            <w:tcW w:w="1276" w:type="dxa"/>
            <w:tcBorders>
              <w:left w:val="single" w:sz="4" w:space="0" w:color="auto"/>
            </w:tcBorders>
          </w:tcPr>
          <w:p w:rsidR="00846344" w:rsidRPr="006461FE" w:rsidRDefault="00846344" w:rsidP="00187390">
            <w:pPr>
              <w:jc w:val="center"/>
              <w:rPr>
                <w:sz w:val="20"/>
                <w:szCs w:val="20"/>
              </w:rPr>
            </w:pPr>
          </w:p>
        </w:tc>
        <w:tc>
          <w:tcPr>
            <w:tcW w:w="1276" w:type="dxa"/>
            <w:tcBorders>
              <w:left w:val="single" w:sz="4" w:space="0" w:color="auto"/>
            </w:tcBorders>
          </w:tcPr>
          <w:p w:rsidR="00846344" w:rsidRPr="006461FE"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187390">
            <w:pPr>
              <w:jc w:val="center"/>
            </w:pPr>
            <w:r w:rsidRPr="001D4D80">
              <w:t>3.6</w:t>
            </w:r>
          </w:p>
        </w:tc>
        <w:tc>
          <w:tcPr>
            <w:tcW w:w="5496" w:type="dxa"/>
          </w:tcPr>
          <w:p w:rsidR="00846344" w:rsidRPr="001D4D80" w:rsidRDefault="00846344" w:rsidP="00DD5344">
            <w:r w:rsidRPr="001D4D80">
              <w:t>Конструирование объектов изобретения</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t>3</w:t>
            </w:r>
          </w:p>
        </w:tc>
        <w:tc>
          <w:tcPr>
            <w:tcW w:w="2518" w:type="dxa"/>
            <w:vMerge/>
            <w:tcBorders>
              <w:right w:val="single" w:sz="4" w:space="0" w:color="auto"/>
            </w:tcBorders>
          </w:tcPr>
          <w:p w:rsidR="00846344" w:rsidRPr="00E81294" w:rsidRDefault="00846344" w:rsidP="000020FF"/>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708" w:type="dxa"/>
            <w:vAlign w:val="center"/>
          </w:tcPr>
          <w:p w:rsidR="00846344" w:rsidRPr="001D4D80" w:rsidRDefault="00846344" w:rsidP="00187390">
            <w:pPr>
              <w:jc w:val="center"/>
            </w:pPr>
            <w:r w:rsidRPr="001D4D80">
              <w:t>3.7</w:t>
            </w:r>
          </w:p>
        </w:tc>
        <w:tc>
          <w:tcPr>
            <w:tcW w:w="5496" w:type="dxa"/>
          </w:tcPr>
          <w:p w:rsidR="00846344" w:rsidRPr="001D4D80" w:rsidRDefault="00846344" w:rsidP="00DD5344">
            <w:r>
              <w:t>Игрушки</w:t>
            </w:r>
            <w:r w:rsidRPr="001D4D80">
              <w:t>, которые л</w:t>
            </w:r>
            <w:r>
              <w:t>етают (</w:t>
            </w:r>
            <w:r w:rsidRPr="001D4D80">
              <w:t>принцип действия)</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r>
              <w:rPr>
                <w:sz w:val="20"/>
                <w:szCs w:val="20"/>
              </w:rPr>
              <w:t>Наглядные пособия</w:t>
            </w:r>
          </w:p>
        </w:tc>
        <w:tc>
          <w:tcPr>
            <w:tcW w:w="1276" w:type="dxa"/>
            <w:tcBorders>
              <w:left w:val="single" w:sz="4" w:space="0" w:color="auto"/>
            </w:tcBorders>
          </w:tcPr>
          <w:p w:rsidR="00846344" w:rsidRDefault="00846344" w:rsidP="00187390">
            <w:pPr>
              <w:jc w:val="center"/>
              <w:rPr>
                <w:sz w:val="20"/>
                <w:szCs w:val="20"/>
              </w:rPr>
            </w:pPr>
          </w:p>
        </w:tc>
        <w:tc>
          <w:tcPr>
            <w:tcW w:w="1276" w:type="dxa"/>
            <w:tcBorders>
              <w:left w:val="single" w:sz="4" w:space="0" w:color="auto"/>
            </w:tcBorders>
          </w:tcPr>
          <w:p w:rsidR="00846344"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187390">
            <w:pPr>
              <w:jc w:val="center"/>
            </w:pPr>
            <w:r w:rsidRPr="001D4D80">
              <w:t>3.8</w:t>
            </w:r>
          </w:p>
        </w:tc>
        <w:tc>
          <w:tcPr>
            <w:tcW w:w="5496" w:type="dxa"/>
          </w:tcPr>
          <w:p w:rsidR="00846344" w:rsidRPr="001D4D80" w:rsidRDefault="00846344" w:rsidP="00DD5344">
            <w:r>
              <w:t>Игрушки, которые движутся (</w:t>
            </w:r>
            <w:r w:rsidRPr="001D4D80">
              <w:t>принцип действия)</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r>
              <w:rPr>
                <w:sz w:val="20"/>
                <w:szCs w:val="20"/>
              </w:rPr>
              <w:t>Наглядные пособия</w:t>
            </w:r>
          </w:p>
        </w:tc>
        <w:tc>
          <w:tcPr>
            <w:tcW w:w="1276" w:type="dxa"/>
            <w:tcBorders>
              <w:left w:val="single" w:sz="4" w:space="0" w:color="auto"/>
            </w:tcBorders>
          </w:tcPr>
          <w:p w:rsidR="00846344" w:rsidRDefault="00846344" w:rsidP="00187390">
            <w:pPr>
              <w:jc w:val="center"/>
              <w:rPr>
                <w:sz w:val="20"/>
                <w:szCs w:val="20"/>
              </w:rPr>
            </w:pPr>
          </w:p>
        </w:tc>
        <w:tc>
          <w:tcPr>
            <w:tcW w:w="1276" w:type="dxa"/>
            <w:tcBorders>
              <w:left w:val="single" w:sz="4" w:space="0" w:color="auto"/>
            </w:tcBorders>
          </w:tcPr>
          <w:p w:rsidR="00846344"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187390">
            <w:pPr>
              <w:jc w:val="center"/>
            </w:pPr>
            <w:r w:rsidRPr="001D4D80">
              <w:t>3.9</w:t>
            </w:r>
          </w:p>
        </w:tc>
        <w:tc>
          <w:tcPr>
            <w:tcW w:w="5496" w:type="dxa"/>
          </w:tcPr>
          <w:p w:rsidR="00846344" w:rsidRPr="001D4D80" w:rsidRDefault="00846344" w:rsidP="00DD5344">
            <w:r w:rsidRPr="001D4D80">
              <w:t>Пневмоход</w:t>
            </w:r>
            <w:r>
              <w:t xml:space="preserve"> </w:t>
            </w:r>
            <w:r w:rsidRPr="001D4D80">
              <w:t>( принцип действия)</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Pr>
                <w:sz w:val="20"/>
                <w:szCs w:val="20"/>
              </w:rPr>
              <w:t>Наглядные пособия</w:t>
            </w:r>
          </w:p>
        </w:tc>
        <w:tc>
          <w:tcPr>
            <w:tcW w:w="1276" w:type="dxa"/>
            <w:tcBorders>
              <w:left w:val="single" w:sz="4" w:space="0" w:color="auto"/>
            </w:tcBorders>
          </w:tcPr>
          <w:p w:rsidR="00846344" w:rsidRDefault="00846344" w:rsidP="00187390">
            <w:pPr>
              <w:jc w:val="center"/>
              <w:rPr>
                <w:sz w:val="20"/>
                <w:szCs w:val="20"/>
              </w:rPr>
            </w:pPr>
          </w:p>
        </w:tc>
        <w:tc>
          <w:tcPr>
            <w:tcW w:w="1276" w:type="dxa"/>
            <w:tcBorders>
              <w:left w:val="single" w:sz="4" w:space="0" w:color="auto"/>
            </w:tcBorders>
          </w:tcPr>
          <w:p w:rsidR="00846344"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187390">
            <w:pPr>
              <w:jc w:val="center"/>
            </w:pPr>
            <w:r w:rsidRPr="001D4D80">
              <w:t>3.10</w:t>
            </w:r>
          </w:p>
        </w:tc>
        <w:tc>
          <w:tcPr>
            <w:tcW w:w="5496" w:type="dxa"/>
          </w:tcPr>
          <w:p w:rsidR="00846344" w:rsidRPr="001D4D80" w:rsidRDefault="00846344" w:rsidP="00DD5344">
            <w:r w:rsidRPr="001D4D80">
              <w:t>Ничего нет проще колеса (выставка)</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t>3</w:t>
            </w:r>
          </w:p>
        </w:tc>
        <w:tc>
          <w:tcPr>
            <w:tcW w:w="850" w:type="dxa"/>
            <w:vAlign w:val="center"/>
          </w:tcPr>
          <w:p w:rsidR="00846344" w:rsidRPr="00E81294" w:rsidRDefault="00846344"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r>
      <w:tr w:rsidR="00846344" w:rsidRPr="00E81294" w:rsidTr="00895FB2">
        <w:tc>
          <w:tcPr>
            <w:tcW w:w="708" w:type="dxa"/>
            <w:vAlign w:val="center"/>
          </w:tcPr>
          <w:p w:rsidR="00846344" w:rsidRPr="001D4D80" w:rsidRDefault="00846344" w:rsidP="00187390">
            <w:pPr>
              <w:jc w:val="center"/>
            </w:pPr>
            <w:r w:rsidRPr="001D4D80">
              <w:t>3.11</w:t>
            </w:r>
          </w:p>
        </w:tc>
        <w:tc>
          <w:tcPr>
            <w:tcW w:w="5496" w:type="dxa"/>
          </w:tcPr>
          <w:p w:rsidR="00846344" w:rsidRPr="001D4D80" w:rsidRDefault="00846344" w:rsidP="00DD5344">
            <w:r w:rsidRPr="001D4D80">
              <w:t xml:space="preserve"> "В гостях  у Самоделкина" (защита  работ)</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C44421">
              <w:rPr>
                <w:sz w:val="20"/>
                <w:szCs w:val="20"/>
              </w:rPr>
              <w:t>Технические средства</w:t>
            </w:r>
            <w:r w:rsidRPr="00C44421">
              <w:rPr>
                <w:b/>
                <w:sz w:val="20"/>
                <w:szCs w:val="20"/>
              </w:rPr>
              <w:t xml:space="preserve"> </w:t>
            </w:r>
            <w:r w:rsidRPr="00C44421">
              <w:rPr>
                <w:sz w:val="20"/>
                <w:szCs w:val="20"/>
              </w:rPr>
              <w:t>обучения</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187390">
            <w:pPr>
              <w:jc w:val="center"/>
            </w:pPr>
            <w:r w:rsidRPr="001D4D80">
              <w:t>3.12</w:t>
            </w:r>
          </w:p>
        </w:tc>
        <w:tc>
          <w:tcPr>
            <w:tcW w:w="5496" w:type="dxa"/>
          </w:tcPr>
          <w:p w:rsidR="00846344" w:rsidRPr="001D4D80" w:rsidRDefault="00846344" w:rsidP="00DD5344">
            <w:r w:rsidRPr="009F1EF2">
              <w:t>Решение нестандартных задач</w:t>
            </w:r>
          </w:p>
        </w:tc>
        <w:tc>
          <w:tcPr>
            <w:tcW w:w="884" w:type="dxa"/>
            <w:vAlign w:val="center"/>
          </w:tcPr>
          <w:p w:rsidR="00846344" w:rsidRPr="001D4D80" w:rsidRDefault="00846344" w:rsidP="00665198">
            <w:pPr>
              <w:jc w:val="center"/>
            </w:pPr>
            <w:r>
              <w:t>1</w:t>
            </w:r>
          </w:p>
        </w:tc>
        <w:tc>
          <w:tcPr>
            <w:tcW w:w="709" w:type="dxa"/>
            <w:vAlign w:val="center"/>
          </w:tcPr>
          <w:p w:rsidR="00846344" w:rsidRPr="001D4D80" w:rsidRDefault="00846344" w:rsidP="00665198">
            <w:pPr>
              <w:jc w:val="center"/>
            </w:pPr>
            <w:r>
              <w:t>2</w:t>
            </w:r>
          </w:p>
        </w:tc>
        <w:tc>
          <w:tcPr>
            <w:tcW w:w="850" w:type="dxa"/>
            <w:vAlign w:val="center"/>
          </w:tcPr>
          <w:p w:rsidR="00846344" w:rsidRDefault="00846344"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9F1EF2" w:rsidRDefault="00846344" w:rsidP="009F1EF2">
            <w:pPr>
              <w:jc w:val="center"/>
              <w:rPr>
                <w:sz w:val="20"/>
                <w:szCs w:val="20"/>
              </w:rPr>
            </w:pPr>
            <w:r w:rsidRPr="009F1EF2">
              <w:rPr>
                <w:sz w:val="20"/>
                <w:szCs w:val="20"/>
              </w:rPr>
              <w:t>Технические средства обучения;</w:t>
            </w:r>
          </w:p>
          <w:p w:rsidR="00846344" w:rsidRPr="00C44421" w:rsidRDefault="00846344" w:rsidP="009F1EF2">
            <w:pPr>
              <w:jc w:val="center"/>
              <w:rPr>
                <w:sz w:val="20"/>
                <w:szCs w:val="20"/>
              </w:rPr>
            </w:pPr>
            <w:r w:rsidRPr="009F1EF2">
              <w:rPr>
                <w:sz w:val="20"/>
                <w:szCs w:val="20"/>
              </w:rPr>
              <w:t>раздаточный материал</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187390">
            <w:pPr>
              <w:jc w:val="center"/>
            </w:pPr>
            <w:r w:rsidRPr="001D4D80">
              <w:t>3.13</w:t>
            </w:r>
          </w:p>
        </w:tc>
        <w:tc>
          <w:tcPr>
            <w:tcW w:w="5496" w:type="dxa"/>
          </w:tcPr>
          <w:p w:rsidR="00F65CA4" w:rsidRDefault="00846344" w:rsidP="00DD5344">
            <w:r w:rsidRPr="001D4D80">
              <w:t>Задачи  с решениями, задачи – ловушки.</w:t>
            </w:r>
            <w:r>
              <w:t xml:space="preserve"> </w:t>
            </w:r>
          </w:p>
          <w:p w:rsidR="00846344" w:rsidRPr="00F65CA4" w:rsidRDefault="00846344" w:rsidP="00DD5344">
            <w:pPr>
              <w:rPr>
                <w:b/>
              </w:rPr>
            </w:pPr>
          </w:p>
        </w:tc>
        <w:tc>
          <w:tcPr>
            <w:tcW w:w="884" w:type="dxa"/>
            <w:vAlign w:val="center"/>
          </w:tcPr>
          <w:p w:rsidR="00846344" w:rsidRPr="001D4D80" w:rsidRDefault="00846344" w:rsidP="00665198">
            <w:pPr>
              <w:jc w:val="center"/>
            </w:pPr>
            <w:r w:rsidRPr="001D4D80">
              <w:t>1</w:t>
            </w:r>
          </w:p>
        </w:tc>
        <w:tc>
          <w:tcPr>
            <w:tcW w:w="709" w:type="dxa"/>
            <w:vAlign w:val="center"/>
          </w:tcPr>
          <w:p w:rsidR="00846344" w:rsidRPr="001D4D80" w:rsidRDefault="00846344" w:rsidP="00665198">
            <w:pPr>
              <w:jc w:val="center"/>
            </w:pPr>
            <w:r w:rsidRPr="001D4D80">
              <w:t>2</w:t>
            </w:r>
          </w:p>
        </w:tc>
        <w:tc>
          <w:tcPr>
            <w:tcW w:w="850" w:type="dxa"/>
            <w:vAlign w:val="center"/>
          </w:tcPr>
          <w:p w:rsidR="00846344" w:rsidRPr="00E81294" w:rsidRDefault="00846344"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6461FE">
              <w:rPr>
                <w:sz w:val="20"/>
                <w:szCs w:val="20"/>
              </w:rPr>
              <w:t>Раздаточный материал</w:t>
            </w:r>
          </w:p>
        </w:tc>
        <w:tc>
          <w:tcPr>
            <w:tcW w:w="1276" w:type="dxa"/>
            <w:tcBorders>
              <w:left w:val="single" w:sz="4" w:space="0" w:color="auto"/>
            </w:tcBorders>
          </w:tcPr>
          <w:p w:rsidR="00846344" w:rsidRPr="006461FE" w:rsidRDefault="00846344" w:rsidP="00187390">
            <w:pPr>
              <w:jc w:val="center"/>
              <w:rPr>
                <w:sz w:val="20"/>
                <w:szCs w:val="20"/>
              </w:rPr>
            </w:pPr>
          </w:p>
        </w:tc>
        <w:tc>
          <w:tcPr>
            <w:tcW w:w="1276" w:type="dxa"/>
            <w:tcBorders>
              <w:left w:val="single" w:sz="4" w:space="0" w:color="auto"/>
            </w:tcBorders>
          </w:tcPr>
          <w:p w:rsidR="00846344" w:rsidRPr="006461FE" w:rsidRDefault="00846344" w:rsidP="00187390">
            <w:pPr>
              <w:jc w:val="center"/>
              <w:rPr>
                <w:sz w:val="20"/>
                <w:szCs w:val="20"/>
              </w:rPr>
            </w:pPr>
          </w:p>
        </w:tc>
      </w:tr>
      <w:tr w:rsidR="00792F1B" w:rsidRPr="00E81294" w:rsidTr="00895FB2">
        <w:tc>
          <w:tcPr>
            <w:tcW w:w="708" w:type="dxa"/>
            <w:vAlign w:val="center"/>
          </w:tcPr>
          <w:p w:rsidR="00792F1B" w:rsidRPr="001D4D80" w:rsidRDefault="00792F1B" w:rsidP="00187390">
            <w:pPr>
              <w:jc w:val="center"/>
            </w:pPr>
            <w:r>
              <w:t>3.14</w:t>
            </w:r>
          </w:p>
        </w:tc>
        <w:tc>
          <w:tcPr>
            <w:tcW w:w="5496" w:type="dxa"/>
          </w:tcPr>
          <w:p w:rsidR="00792F1B" w:rsidRPr="001D4D80" w:rsidRDefault="00792F1B" w:rsidP="00DD5344">
            <w:r w:rsidRPr="00F65CA4">
              <w:rPr>
                <w:b/>
              </w:rPr>
              <w:t>Промежуточная аттестация по итогам 1 пол</w:t>
            </w:r>
            <w:r w:rsidRPr="00F65CA4">
              <w:rPr>
                <w:b/>
              </w:rPr>
              <w:t>у</w:t>
            </w:r>
            <w:r w:rsidRPr="00F65CA4">
              <w:rPr>
                <w:b/>
              </w:rPr>
              <w:t>годия</w:t>
            </w:r>
          </w:p>
        </w:tc>
        <w:tc>
          <w:tcPr>
            <w:tcW w:w="884" w:type="dxa"/>
            <w:vAlign w:val="center"/>
          </w:tcPr>
          <w:p w:rsidR="00792F1B" w:rsidRPr="001D4D80" w:rsidRDefault="00792F1B" w:rsidP="00665198">
            <w:pPr>
              <w:jc w:val="center"/>
            </w:pPr>
          </w:p>
        </w:tc>
        <w:tc>
          <w:tcPr>
            <w:tcW w:w="709" w:type="dxa"/>
            <w:vAlign w:val="center"/>
          </w:tcPr>
          <w:p w:rsidR="00792F1B" w:rsidRPr="001D4D80" w:rsidRDefault="00792F1B" w:rsidP="00665198">
            <w:pPr>
              <w:jc w:val="center"/>
            </w:pPr>
            <w:r>
              <w:t>3</w:t>
            </w:r>
          </w:p>
        </w:tc>
        <w:tc>
          <w:tcPr>
            <w:tcW w:w="850" w:type="dxa"/>
            <w:vAlign w:val="center"/>
          </w:tcPr>
          <w:p w:rsidR="00792F1B" w:rsidRDefault="00792F1B" w:rsidP="00665198">
            <w:pPr>
              <w:jc w:val="center"/>
            </w:pPr>
            <w:r>
              <w:t>3</w:t>
            </w:r>
          </w:p>
        </w:tc>
        <w:tc>
          <w:tcPr>
            <w:tcW w:w="2518" w:type="dxa"/>
            <w:tcBorders>
              <w:right w:val="single" w:sz="4" w:space="0" w:color="auto"/>
            </w:tcBorders>
          </w:tcPr>
          <w:p w:rsidR="00792F1B" w:rsidRPr="00E81294" w:rsidRDefault="00792F1B" w:rsidP="000020FF">
            <w:pPr>
              <w:jc w:val="center"/>
            </w:pPr>
          </w:p>
        </w:tc>
        <w:tc>
          <w:tcPr>
            <w:tcW w:w="2551" w:type="dxa"/>
            <w:tcBorders>
              <w:left w:val="single" w:sz="4" w:space="0" w:color="auto"/>
            </w:tcBorders>
            <w:vAlign w:val="center"/>
          </w:tcPr>
          <w:p w:rsidR="00792F1B" w:rsidRPr="006461FE" w:rsidRDefault="00792F1B" w:rsidP="00187390">
            <w:pPr>
              <w:jc w:val="center"/>
              <w:rPr>
                <w:sz w:val="20"/>
                <w:szCs w:val="20"/>
              </w:rPr>
            </w:pPr>
          </w:p>
        </w:tc>
        <w:tc>
          <w:tcPr>
            <w:tcW w:w="1276" w:type="dxa"/>
            <w:tcBorders>
              <w:left w:val="single" w:sz="4" w:space="0" w:color="auto"/>
            </w:tcBorders>
          </w:tcPr>
          <w:p w:rsidR="00792F1B" w:rsidRPr="006461FE" w:rsidRDefault="00792F1B" w:rsidP="00187390">
            <w:pPr>
              <w:jc w:val="center"/>
              <w:rPr>
                <w:sz w:val="20"/>
                <w:szCs w:val="20"/>
              </w:rPr>
            </w:pPr>
          </w:p>
        </w:tc>
        <w:tc>
          <w:tcPr>
            <w:tcW w:w="1276" w:type="dxa"/>
            <w:tcBorders>
              <w:left w:val="single" w:sz="4" w:space="0" w:color="auto"/>
            </w:tcBorders>
          </w:tcPr>
          <w:p w:rsidR="00792F1B" w:rsidRPr="006461FE" w:rsidRDefault="00792F1B" w:rsidP="00187390">
            <w:pPr>
              <w:jc w:val="center"/>
              <w:rPr>
                <w:sz w:val="20"/>
                <w:szCs w:val="20"/>
              </w:rPr>
            </w:pPr>
          </w:p>
        </w:tc>
      </w:tr>
      <w:tr w:rsidR="00846344" w:rsidRPr="00E81294" w:rsidTr="00895FB2">
        <w:tc>
          <w:tcPr>
            <w:tcW w:w="6204" w:type="dxa"/>
            <w:gridSpan w:val="2"/>
          </w:tcPr>
          <w:p w:rsidR="00846344" w:rsidRPr="00E81294" w:rsidRDefault="00846344" w:rsidP="008E19CF">
            <w:pPr>
              <w:jc w:val="right"/>
            </w:pPr>
            <w:r>
              <w:rPr>
                <w:b/>
              </w:rPr>
              <w:t>Итого</w:t>
            </w:r>
          </w:p>
        </w:tc>
        <w:tc>
          <w:tcPr>
            <w:tcW w:w="884" w:type="dxa"/>
          </w:tcPr>
          <w:p w:rsidR="00846344" w:rsidRPr="00E81294" w:rsidRDefault="00F65CA4" w:rsidP="000020FF">
            <w:pPr>
              <w:jc w:val="center"/>
              <w:rPr>
                <w:b/>
              </w:rPr>
            </w:pPr>
            <w:r>
              <w:rPr>
                <w:b/>
              </w:rPr>
              <w:t>4</w:t>
            </w:r>
          </w:p>
        </w:tc>
        <w:tc>
          <w:tcPr>
            <w:tcW w:w="709" w:type="dxa"/>
          </w:tcPr>
          <w:p w:rsidR="00846344" w:rsidRPr="00E81294" w:rsidRDefault="00846344" w:rsidP="00792F1B">
            <w:pPr>
              <w:jc w:val="center"/>
              <w:rPr>
                <w:b/>
              </w:rPr>
            </w:pPr>
            <w:r>
              <w:rPr>
                <w:b/>
              </w:rPr>
              <w:t>3</w:t>
            </w:r>
            <w:r w:rsidR="00792F1B">
              <w:rPr>
                <w:b/>
              </w:rPr>
              <w:t>8</w:t>
            </w:r>
          </w:p>
        </w:tc>
        <w:tc>
          <w:tcPr>
            <w:tcW w:w="850" w:type="dxa"/>
          </w:tcPr>
          <w:p w:rsidR="00846344" w:rsidRPr="00E81294" w:rsidRDefault="00792F1B" w:rsidP="000020FF">
            <w:pPr>
              <w:jc w:val="center"/>
              <w:rPr>
                <w:b/>
              </w:rPr>
            </w:pPr>
            <w:r>
              <w:rPr>
                <w:b/>
              </w:rPr>
              <w:t>42</w:t>
            </w:r>
          </w:p>
        </w:tc>
        <w:tc>
          <w:tcPr>
            <w:tcW w:w="2518" w:type="dxa"/>
            <w:tcBorders>
              <w:right w:val="single" w:sz="4" w:space="0" w:color="auto"/>
            </w:tcBorders>
          </w:tcPr>
          <w:p w:rsidR="00846344" w:rsidRPr="00E81294" w:rsidRDefault="00846344" w:rsidP="000020FF">
            <w:pPr>
              <w:jc w:val="center"/>
            </w:pPr>
          </w:p>
        </w:tc>
        <w:tc>
          <w:tcPr>
            <w:tcW w:w="2551" w:type="dxa"/>
            <w:tcBorders>
              <w:left w:val="single" w:sz="4" w:space="0" w:color="auto"/>
            </w:tcBorders>
          </w:tcPr>
          <w:p w:rsidR="00846344" w:rsidRPr="00E81294" w:rsidRDefault="00846344" w:rsidP="000020FF">
            <w:pPr>
              <w:jc w:val="center"/>
            </w:pPr>
          </w:p>
        </w:tc>
        <w:tc>
          <w:tcPr>
            <w:tcW w:w="1276" w:type="dxa"/>
            <w:tcBorders>
              <w:left w:val="single" w:sz="4" w:space="0" w:color="auto"/>
            </w:tcBorders>
          </w:tcPr>
          <w:p w:rsidR="00846344" w:rsidRPr="00E81294" w:rsidRDefault="00846344" w:rsidP="000020FF">
            <w:pPr>
              <w:jc w:val="center"/>
            </w:pPr>
          </w:p>
        </w:tc>
        <w:tc>
          <w:tcPr>
            <w:tcW w:w="1276" w:type="dxa"/>
            <w:tcBorders>
              <w:left w:val="single" w:sz="4" w:space="0" w:color="auto"/>
            </w:tcBorders>
          </w:tcPr>
          <w:p w:rsidR="00846344" w:rsidRPr="00E81294" w:rsidRDefault="00846344" w:rsidP="000020FF">
            <w:pPr>
              <w:jc w:val="center"/>
            </w:pPr>
          </w:p>
        </w:tc>
      </w:tr>
      <w:tr w:rsidR="00846344" w:rsidRPr="00E81294" w:rsidTr="00895FB2">
        <w:tc>
          <w:tcPr>
            <w:tcW w:w="16268" w:type="dxa"/>
            <w:gridSpan w:val="9"/>
          </w:tcPr>
          <w:p w:rsidR="00846344" w:rsidRDefault="00846344" w:rsidP="008E19CF">
            <w:pPr>
              <w:jc w:val="right"/>
              <w:rPr>
                <w:b/>
              </w:rPr>
            </w:pPr>
          </w:p>
          <w:p w:rsidR="00846344" w:rsidRPr="0085306B" w:rsidRDefault="00846344" w:rsidP="0085306B">
            <w:pPr>
              <w:jc w:val="center"/>
              <w:rPr>
                <w:b/>
              </w:rPr>
            </w:pPr>
            <w:r w:rsidRPr="0085306B">
              <w:rPr>
                <w:b/>
              </w:rPr>
              <w:t>Блок 4</w:t>
            </w:r>
          </w:p>
          <w:p w:rsidR="00846344" w:rsidRPr="00E81294" w:rsidRDefault="00846344" w:rsidP="0085306B"/>
        </w:tc>
      </w:tr>
      <w:tr w:rsidR="00846344" w:rsidRPr="00E81294" w:rsidTr="00895FB2">
        <w:tc>
          <w:tcPr>
            <w:tcW w:w="708" w:type="dxa"/>
          </w:tcPr>
          <w:p w:rsidR="00846344" w:rsidRPr="00E81294" w:rsidRDefault="00846344" w:rsidP="00665198">
            <w:pPr>
              <w:jc w:val="center"/>
              <w:rPr>
                <w:b/>
              </w:rPr>
            </w:pPr>
            <w:r>
              <w:rPr>
                <w:b/>
              </w:rPr>
              <w:t>4.</w:t>
            </w:r>
          </w:p>
        </w:tc>
        <w:tc>
          <w:tcPr>
            <w:tcW w:w="5496" w:type="dxa"/>
          </w:tcPr>
          <w:p w:rsidR="00846344" w:rsidRPr="00485D07" w:rsidRDefault="00846344" w:rsidP="000020FF">
            <w:pPr>
              <w:rPr>
                <w:b/>
              </w:rPr>
            </w:pPr>
            <w:r>
              <w:rPr>
                <w:b/>
              </w:rPr>
              <w:t>Интеллектуальный спорт</w:t>
            </w:r>
          </w:p>
        </w:tc>
        <w:tc>
          <w:tcPr>
            <w:tcW w:w="884" w:type="dxa"/>
          </w:tcPr>
          <w:p w:rsidR="00846344" w:rsidRPr="00D15A58" w:rsidRDefault="00846344" w:rsidP="000020FF">
            <w:pPr>
              <w:jc w:val="center"/>
              <w:rPr>
                <w:b/>
              </w:rPr>
            </w:pPr>
          </w:p>
        </w:tc>
        <w:tc>
          <w:tcPr>
            <w:tcW w:w="709" w:type="dxa"/>
          </w:tcPr>
          <w:p w:rsidR="00846344" w:rsidRPr="00D15A58" w:rsidRDefault="00846344" w:rsidP="000020FF">
            <w:pPr>
              <w:jc w:val="center"/>
              <w:rPr>
                <w:b/>
              </w:rPr>
            </w:pPr>
          </w:p>
        </w:tc>
        <w:tc>
          <w:tcPr>
            <w:tcW w:w="850" w:type="dxa"/>
          </w:tcPr>
          <w:p w:rsidR="00846344" w:rsidRPr="00E81294" w:rsidRDefault="00846344" w:rsidP="000020FF">
            <w:pPr>
              <w:jc w:val="center"/>
              <w:rPr>
                <w:b/>
              </w:rPr>
            </w:pPr>
          </w:p>
        </w:tc>
        <w:tc>
          <w:tcPr>
            <w:tcW w:w="2518" w:type="dxa"/>
            <w:vMerge w:val="restart"/>
            <w:tcBorders>
              <w:right w:val="single" w:sz="4" w:space="0" w:color="auto"/>
            </w:tcBorders>
            <w:vAlign w:val="center"/>
          </w:tcPr>
          <w:p w:rsidR="00846344" w:rsidRPr="00950DEB" w:rsidRDefault="00846344" w:rsidP="00872008">
            <w:pPr>
              <w:jc w:val="center"/>
            </w:pPr>
            <w:r w:rsidRPr="00950DEB">
              <w:t>Беседа</w:t>
            </w:r>
            <w:r>
              <w:t>;</w:t>
            </w:r>
            <w:r w:rsidRPr="00950DEB">
              <w:t xml:space="preserve"> </w:t>
            </w:r>
            <w:r>
              <w:t>непрямой контроль; комбин</w:t>
            </w:r>
            <w:r>
              <w:t>и</w:t>
            </w:r>
            <w:r>
              <w:t>рованный опрос</w:t>
            </w:r>
          </w:p>
          <w:p w:rsidR="00846344" w:rsidRPr="00E81294" w:rsidRDefault="00846344" w:rsidP="00872008">
            <w:pPr>
              <w:jc w:val="center"/>
              <w:rPr>
                <w:b/>
              </w:rPr>
            </w:pPr>
          </w:p>
        </w:tc>
        <w:tc>
          <w:tcPr>
            <w:tcW w:w="2551" w:type="dxa"/>
            <w:tcBorders>
              <w:left w:val="single" w:sz="4" w:space="0" w:color="auto"/>
            </w:tcBorders>
          </w:tcPr>
          <w:p w:rsidR="00846344" w:rsidRPr="00E81294" w:rsidRDefault="00846344" w:rsidP="000020FF">
            <w:pPr>
              <w:jc w:val="center"/>
              <w:rPr>
                <w:b/>
              </w:rPr>
            </w:pPr>
          </w:p>
        </w:tc>
        <w:tc>
          <w:tcPr>
            <w:tcW w:w="1276" w:type="dxa"/>
            <w:tcBorders>
              <w:left w:val="single" w:sz="4" w:space="0" w:color="auto"/>
            </w:tcBorders>
          </w:tcPr>
          <w:p w:rsidR="00846344" w:rsidRPr="00E81294" w:rsidRDefault="00846344" w:rsidP="000020FF">
            <w:pPr>
              <w:jc w:val="center"/>
              <w:rPr>
                <w:b/>
              </w:rPr>
            </w:pPr>
          </w:p>
        </w:tc>
        <w:tc>
          <w:tcPr>
            <w:tcW w:w="1276" w:type="dxa"/>
            <w:tcBorders>
              <w:left w:val="single" w:sz="4" w:space="0" w:color="auto"/>
            </w:tcBorders>
          </w:tcPr>
          <w:p w:rsidR="00846344" w:rsidRPr="00E81294" w:rsidRDefault="00846344" w:rsidP="000020FF">
            <w:pPr>
              <w:jc w:val="center"/>
              <w:rPr>
                <w:b/>
              </w:rPr>
            </w:pPr>
          </w:p>
        </w:tc>
      </w:tr>
      <w:tr w:rsidR="00846344" w:rsidRPr="00E81294" w:rsidTr="00895FB2">
        <w:tc>
          <w:tcPr>
            <w:tcW w:w="708" w:type="dxa"/>
            <w:vAlign w:val="center"/>
          </w:tcPr>
          <w:p w:rsidR="00846344" w:rsidRPr="001D4D80" w:rsidRDefault="00846344" w:rsidP="00187390">
            <w:pPr>
              <w:jc w:val="center"/>
            </w:pPr>
            <w:r w:rsidRPr="001D4D80">
              <w:t>4.1</w:t>
            </w:r>
          </w:p>
        </w:tc>
        <w:tc>
          <w:tcPr>
            <w:tcW w:w="5496" w:type="dxa"/>
          </w:tcPr>
          <w:p w:rsidR="00846344" w:rsidRPr="001D4D80" w:rsidRDefault="00846344" w:rsidP="00FD3D92">
            <w:pPr>
              <w:tabs>
                <w:tab w:val="left" w:pos="-1440"/>
              </w:tabs>
              <w:ind w:right="-159"/>
            </w:pPr>
            <w:r>
              <w:t>"Гимнастика ума" или "</w:t>
            </w:r>
            <w:r w:rsidRPr="001D4D80">
              <w:t>Игра дело серьезное" (и</w:t>
            </w:r>
            <w:r w:rsidRPr="001D4D80">
              <w:t>н</w:t>
            </w:r>
            <w:r>
              <w:t>теллектуально – образовательное</w:t>
            </w:r>
            <w:r w:rsidRPr="001D4D80">
              <w:t xml:space="preserve"> мероприятие)</w:t>
            </w:r>
            <w:r>
              <w:t xml:space="preserve"> </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tcPr>
          <w:p w:rsidR="00846344" w:rsidRPr="00E81294" w:rsidRDefault="00846344" w:rsidP="000020FF">
            <w:pPr>
              <w:jc w:val="center"/>
            </w:pPr>
          </w:p>
        </w:tc>
        <w:tc>
          <w:tcPr>
            <w:tcW w:w="1276" w:type="dxa"/>
            <w:tcBorders>
              <w:left w:val="single" w:sz="4" w:space="0" w:color="auto"/>
            </w:tcBorders>
          </w:tcPr>
          <w:p w:rsidR="00846344" w:rsidRPr="00E81294" w:rsidRDefault="00846344" w:rsidP="000020FF">
            <w:pPr>
              <w:jc w:val="center"/>
            </w:pPr>
          </w:p>
        </w:tc>
        <w:tc>
          <w:tcPr>
            <w:tcW w:w="1276" w:type="dxa"/>
            <w:tcBorders>
              <w:left w:val="single" w:sz="4" w:space="0" w:color="auto"/>
            </w:tcBorders>
          </w:tcPr>
          <w:p w:rsidR="00846344" w:rsidRPr="00E81294" w:rsidRDefault="00846344" w:rsidP="000020FF">
            <w:pPr>
              <w:jc w:val="center"/>
            </w:pPr>
          </w:p>
        </w:tc>
      </w:tr>
      <w:tr w:rsidR="00846344" w:rsidRPr="00E81294" w:rsidTr="00895FB2">
        <w:trPr>
          <w:trHeight w:val="431"/>
        </w:trPr>
        <w:tc>
          <w:tcPr>
            <w:tcW w:w="708" w:type="dxa"/>
            <w:vAlign w:val="center"/>
          </w:tcPr>
          <w:p w:rsidR="00846344" w:rsidRPr="001D4D80" w:rsidRDefault="00846344" w:rsidP="00187390">
            <w:pPr>
              <w:jc w:val="center"/>
            </w:pPr>
            <w:r w:rsidRPr="001D4D80">
              <w:t>4.2</w:t>
            </w:r>
          </w:p>
        </w:tc>
        <w:tc>
          <w:tcPr>
            <w:tcW w:w="5496" w:type="dxa"/>
            <w:vAlign w:val="center"/>
          </w:tcPr>
          <w:p w:rsidR="00846344" w:rsidRPr="00187390" w:rsidRDefault="00846344" w:rsidP="00187390">
            <w:r w:rsidRPr="001D4D80">
              <w:t>Сущность и структура тестовых задач</w:t>
            </w:r>
          </w:p>
        </w:tc>
        <w:tc>
          <w:tcPr>
            <w:tcW w:w="884" w:type="dxa"/>
            <w:vAlign w:val="center"/>
          </w:tcPr>
          <w:p w:rsidR="00846344" w:rsidRPr="001D4D80" w:rsidRDefault="00846344" w:rsidP="00665198">
            <w:pPr>
              <w:jc w:val="center"/>
            </w:pPr>
            <w:r w:rsidRPr="001D4D80">
              <w:t>2</w:t>
            </w:r>
          </w:p>
        </w:tc>
        <w:tc>
          <w:tcPr>
            <w:tcW w:w="709" w:type="dxa"/>
            <w:vAlign w:val="center"/>
          </w:tcPr>
          <w:p w:rsidR="00846344" w:rsidRPr="001D4D80" w:rsidRDefault="00846344" w:rsidP="00665198">
            <w:pPr>
              <w:jc w:val="center"/>
            </w:pPr>
            <w:r w:rsidRPr="001D4D80">
              <w:t>1</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tcPr>
          <w:p w:rsidR="00846344" w:rsidRPr="00E81294" w:rsidRDefault="00846344" w:rsidP="000020FF">
            <w:pPr>
              <w:jc w:val="center"/>
            </w:pPr>
          </w:p>
        </w:tc>
        <w:tc>
          <w:tcPr>
            <w:tcW w:w="1276" w:type="dxa"/>
            <w:tcBorders>
              <w:left w:val="single" w:sz="4" w:space="0" w:color="auto"/>
            </w:tcBorders>
          </w:tcPr>
          <w:p w:rsidR="00846344" w:rsidRPr="00E81294" w:rsidRDefault="00846344" w:rsidP="000020FF">
            <w:pPr>
              <w:jc w:val="center"/>
            </w:pPr>
          </w:p>
        </w:tc>
        <w:tc>
          <w:tcPr>
            <w:tcW w:w="1276" w:type="dxa"/>
            <w:tcBorders>
              <w:left w:val="single" w:sz="4" w:space="0" w:color="auto"/>
            </w:tcBorders>
          </w:tcPr>
          <w:p w:rsidR="00846344" w:rsidRPr="00E81294" w:rsidRDefault="00846344" w:rsidP="000020FF">
            <w:pPr>
              <w:jc w:val="center"/>
            </w:pPr>
          </w:p>
        </w:tc>
      </w:tr>
      <w:tr w:rsidR="00846344" w:rsidRPr="00E81294" w:rsidTr="00895FB2">
        <w:trPr>
          <w:trHeight w:val="268"/>
        </w:trPr>
        <w:tc>
          <w:tcPr>
            <w:tcW w:w="708" w:type="dxa"/>
            <w:vAlign w:val="center"/>
          </w:tcPr>
          <w:p w:rsidR="00846344" w:rsidRPr="001D4D80" w:rsidRDefault="00846344" w:rsidP="00187390">
            <w:pPr>
              <w:jc w:val="center"/>
            </w:pPr>
            <w:r w:rsidRPr="001D4D80">
              <w:t>4.3</w:t>
            </w:r>
          </w:p>
        </w:tc>
        <w:tc>
          <w:tcPr>
            <w:tcW w:w="5496" w:type="dxa"/>
          </w:tcPr>
          <w:p w:rsidR="00846344" w:rsidRPr="001D4D80" w:rsidRDefault="00846344" w:rsidP="00823992">
            <w:pPr>
              <w:pStyle w:val="2"/>
              <w:rPr>
                <w:rFonts w:ascii="Times New Roman" w:hAnsi="Times New Roman"/>
                <w:b w:val="0"/>
                <w:i w:val="0"/>
                <w:sz w:val="24"/>
                <w:szCs w:val="24"/>
              </w:rPr>
            </w:pPr>
            <w:r>
              <w:rPr>
                <w:rFonts w:ascii="Times New Roman" w:hAnsi="Times New Roman"/>
                <w:b w:val="0"/>
                <w:i w:val="0"/>
                <w:sz w:val="24"/>
                <w:szCs w:val="24"/>
              </w:rPr>
              <w:t>"</w:t>
            </w:r>
            <w:r w:rsidRPr="001D4D80">
              <w:rPr>
                <w:rFonts w:ascii="Times New Roman" w:hAnsi="Times New Roman"/>
                <w:b w:val="0"/>
                <w:i w:val="0"/>
                <w:sz w:val="24"/>
                <w:szCs w:val="24"/>
              </w:rPr>
              <w:t>Затейные задачи" – (интеллектуальный спорт</w:t>
            </w:r>
            <w:r>
              <w:rPr>
                <w:rFonts w:ascii="Times New Roman" w:hAnsi="Times New Roman"/>
                <w:b w:val="0"/>
                <w:i w:val="0"/>
                <w:sz w:val="24"/>
                <w:szCs w:val="24"/>
              </w:rPr>
              <w:t>)</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r w:rsidRPr="00C44421">
              <w:rPr>
                <w:sz w:val="20"/>
                <w:szCs w:val="20"/>
              </w:rPr>
              <w:t>Технические средства</w:t>
            </w:r>
            <w:r w:rsidRPr="00C44421">
              <w:rPr>
                <w:b/>
                <w:sz w:val="20"/>
                <w:szCs w:val="20"/>
              </w:rPr>
              <w:t xml:space="preserve"> </w:t>
            </w:r>
            <w:r w:rsidRPr="00C44421">
              <w:rPr>
                <w:sz w:val="20"/>
                <w:szCs w:val="20"/>
              </w:rPr>
              <w:t>обучения</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187390">
            <w:pPr>
              <w:jc w:val="center"/>
            </w:pPr>
            <w:r w:rsidRPr="001D4D80">
              <w:t>4.4</w:t>
            </w:r>
          </w:p>
        </w:tc>
        <w:tc>
          <w:tcPr>
            <w:tcW w:w="5496" w:type="dxa"/>
          </w:tcPr>
          <w:p w:rsidR="00846344" w:rsidRPr="001D4D80" w:rsidRDefault="00846344" w:rsidP="00FD3D92">
            <w:pPr>
              <w:tabs>
                <w:tab w:val="left" w:pos="-1440"/>
              </w:tabs>
              <w:ind w:right="-159"/>
            </w:pPr>
            <w:r w:rsidRPr="001D4D80">
              <w:t>Затруднительные положения</w:t>
            </w:r>
          </w:p>
        </w:tc>
        <w:tc>
          <w:tcPr>
            <w:tcW w:w="884" w:type="dxa"/>
            <w:vAlign w:val="center"/>
          </w:tcPr>
          <w:p w:rsidR="00846344" w:rsidRPr="001D4D80" w:rsidRDefault="00846344" w:rsidP="00665198">
            <w:pPr>
              <w:jc w:val="center"/>
            </w:pPr>
            <w:r w:rsidRPr="001D4D80">
              <w:t>1</w:t>
            </w:r>
          </w:p>
        </w:tc>
        <w:tc>
          <w:tcPr>
            <w:tcW w:w="709" w:type="dxa"/>
            <w:vAlign w:val="center"/>
          </w:tcPr>
          <w:p w:rsidR="00846344" w:rsidRPr="001D4D80" w:rsidRDefault="00846344" w:rsidP="00665198">
            <w:pPr>
              <w:jc w:val="center"/>
            </w:pPr>
            <w:r w:rsidRPr="001D4D80">
              <w:t>2</w:t>
            </w:r>
          </w:p>
        </w:tc>
        <w:tc>
          <w:tcPr>
            <w:tcW w:w="850" w:type="dxa"/>
            <w:vAlign w:val="center"/>
          </w:tcPr>
          <w:p w:rsidR="00846344" w:rsidRPr="00E81294" w:rsidRDefault="00846344" w:rsidP="00665198">
            <w:pPr>
              <w:jc w:val="center"/>
            </w:pPr>
            <w:r w:rsidRPr="00E81294">
              <w:t>3</w:t>
            </w:r>
          </w:p>
        </w:tc>
        <w:tc>
          <w:tcPr>
            <w:tcW w:w="2518" w:type="dxa"/>
            <w:vMerge w:val="restart"/>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708" w:type="dxa"/>
            <w:vAlign w:val="center"/>
          </w:tcPr>
          <w:p w:rsidR="00846344" w:rsidRPr="001D4D80" w:rsidRDefault="00846344" w:rsidP="00187390">
            <w:pPr>
              <w:jc w:val="center"/>
            </w:pPr>
            <w:r w:rsidRPr="001D4D80">
              <w:t>4.5</w:t>
            </w:r>
          </w:p>
        </w:tc>
        <w:tc>
          <w:tcPr>
            <w:tcW w:w="5496" w:type="dxa"/>
          </w:tcPr>
          <w:p w:rsidR="00846344" w:rsidRPr="001D4D80" w:rsidRDefault="00846344" w:rsidP="00FD3D92">
            <w:pPr>
              <w:tabs>
                <w:tab w:val="left" w:pos="-1440"/>
              </w:tabs>
              <w:ind w:right="-159"/>
            </w:pPr>
            <w:r w:rsidRPr="001D4D80">
              <w:t>Технические  ребусы</w:t>
            </w:r>
          </w:p>
        </w:tc>
        <w:tc>
          <w:tcPr>
            <w:tcW w:w="884" w:type="dxa"/>
            <w:vAlign w:val="center"/>
          </w:tcPr>
          <w:p w:rsidR="00846344" w:rsidRPr="001D4D80" w:rsidRDefault="00846344" w:rsidP="00665198">
            <w:pPr>
              <w:jc w:val="center"/>
            </w:pPr>
            <w:r w:rsidRPr="001D4D80">
              <w:t>1</w:t>
            </w:r>
          </w:p>
        </w:tc>
        <w:tc>
          <w:tcPr>
            <w:tcW w:w="709" w:type="dxa"/>
            <w:vAlign w:val="center"/>
          </w:tcPr>
          <w:p w:rsidR="00846344" w:rsidRPr="001D4D80" w:rsidRDefault="00846344" w:rsidP="00665198">
            <w:pPr>
              <w:jc w:val="center"/>
            </w:pPr>
            <w:r w:rsidRPr="001D4D80">
              <w:t>2</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550F4C">
              <w:rPr>
                <w:sz w:val="20"/>
                <w:szCs w:val="20"/>
              </w:rPr>
              <w:t>Раздаточный материал</w:t>
            </w:r>
          </w:p>
        </w:tc>
        <w:tc>
          <w:tcPr>
            <w:tcW w:w="1276" w:type="dxa"/>
            <w:tcBorders>
              <w:left w:val="single" w:sz="4" w:space="0" w:color="auto"/>
            </w:tcBorders>
          </w:tcPr>
          <w:p w:rsidR="00846344" w:rsidRPr="00550F4C" w:rsidRDefault="00846344" w:rsidP="00187390">
            <w:pPr>
              <w:jc w:val="center"/>
              <w:rPr>
                <w:sz w:val="20"/>
                <w:szCs w:val="20"/>
              </w:rPr>
            </w:pPr>
          </w:p>
        </w:tc>
        <w:tc>
          <w:tcPr>
            <w:tcW w:w="1276" w:type="dxa"/>
            <w:tcBorders>
              <w:left w:val="single" w:sz="4" w:space="0" w:color="auto"/>
            </w:tcBorders>
          </w:tcPr>
          <w:p w:rsidR="00846344" w:rsidRPr="00550F4C"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187390">
            <w:pPr>
              <w:jc w:val="center"/>
            </w:pPr>
            <w:r w:rsidRPr="001D4D80">
              <w:t>4.6</w:t>
            </w:r>
          </w:p>
        </w:tc>
        <w:tc>
          <w:tcPr>
            <w:tcW w:w="5496" w:type="dxa"/>
          </w:tcPr>
          <w:p w:rsidR="00846344" w:rsidRPr="001D4D80" w:rsidRDefault="00846344" w:rsidP="00FD3D92">
            <w:r w:rsidRPr="001D4D80">
              <w:t>Геометрия на спичках</w:t>
            </w:r>
          </w:p>
        </w:tc>
        <w:tc>
          <w:tcPr>
            <w:tcW w:w="884" w:type="dxa"/>
            <w:vAlign w:val="center"/>
          </w:tcPr>
          <w:p w:rsidR="00846344" w:rsidRPr="001D4D80" w:rsidRDefault="00846344" w:rsidP="00665198">
            <w:pPr>
              <w:jc w:val="center"/>
            </w:pPr>
            <w:r w:rsidRPr="001D4D80">
              <w:t>1</w:t>
            </w:r>
          </w:p>
        </w:tc>
        <w:tc>
          <w:tcPr>
            <w:tcW w:w="709" w:type="dxa"/>
            <w:vAlign w:val="center"/>
          </w:tcPr>
          <w:p w:rsidR="00846344" w:rsidRPr="001D4D80" w:rsidRDefault="00846344" w:rsidP="00665198">
            <w:pPr>
              <w:jc w:val="center"/>
            </w:pPr>
            <w:r w:rsidRPr="001D4D80">
              <w:t>2</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550F4C">
              <w:rPr>
                <w:sz w:val="20"/>
                <w:szCs w:val="20"/>
              </w:rPr>
              <w:t>Раздаточный материал</w:t>
            </w:r>
          </w:p>
        </w:tc>
        <w:tc>
          <w:tcPr>
            <w:tcW w:w="1276" w:type="dxa"/>
            <w:tcBorders>
              <w:left w:val="single" w:sz="4" w:space="0" w:color="auto"/>
            </w:tcBorders>
          </w:tcPr>
          <w:p w:rsidR="00846344" w:rsidRPr="00550F4C" w:rsidRDefault="00846344" w:rsidP="00187390">
            <w:pPr>
              <w:jc w:val="center"/>
              <w:rPr>
                <w:sz w:val="20"/>
                <w:szCs w:val="20"/>
              </w:rPr>
            </w:pPr>
          </w:p>
        </w:tc>
        <w:tc>
          <w:tcPr>
            <w:tcW w:w="1276" w:type="dxa"/>
            <w:tcBorders>
              <w:left w:val="single" w:sz="4" w:space="0" w:color="auto"/>
            </w:tcBorders>
          </w:tcPr>
          <w:p w:rsidR="00846344" w:rsidRPr="00550F4C"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0660A1">
            <w:pPr>
              <w:jc w:val="center"/>
            </w:pPr>
            <w:r w:rsidRPr="001D4D80">
              <w:t>4.7</w:t>
            </w:r>
            <w:r w:rsidR="00F65CA4">
              <w:t xml:space="preserve"> </w:t>
            </w:r>
          </w:p>
        </w:tc>
        <w:tc>
          <w:tcPr>
            <w:tcW w:w="5496" w:type="dxa"/>
          </w:tcPr>
          <w:p w:rsidR="00846344" w:rsidRPr="001D4D80" w:rsidRDefault="00846344" w:rsidP="00FD3D92">
            <w:pPr>
              <w:tabs>
                <w:tab w:val="left" w:pos="-1440"/>
              </w:tabs>
              <w:ind w:right="-159"/>
            </w:pPr>
            <w:r w:rsidRPr="001D4D80">
              <w:t xml:space="preserve">Задачи творческого характера </w:t>
            </w:r>
          </w:p>
          <w:p w:rsidR="00846344" w:rsidRPr="001D4D80" w:rsidRDefault="00846344" w:rsidP="00FD3D92">
            <w:r>
              <w:t xml:space="preserve">Задачи на  движение. </w:t>
            </w:r>
            <w:r w:rsidRPr="001D4D80">
              <w:t>Движение из одного пункта  в одном направлении</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0660A1" w:rsidP="00665198">
            <w:pPr>
              <w:jc w:val="center"/>
            </w:pPr>
            <w:r>
              <w:t>3</w:t>
            </w:r>
          </w:p>
        </w:tc>
        <w:tc>
          <w:tcPr>
            <w:tcW w:w="850" w:type="dxa"/>
            <w:vAlign w:val="center"/>
          </w:tcPr>
          <w:p w:rsidR="00846344" w:rsidRPr="00E81294" w:rsidRDefault="000660A1"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r w:rsidRPr="00C44421">
              <w:rPr>
                <w:sz w:val="20"/>
                <w:szCs w:val="20"/>
              </w:rPr>
              <w:t>Технические средства</w:t>
            </w:r>
            <w:r w:rsidRPr="00C44421">
              <w:rPr>
                <w:b/>
                <w:sz w:val="20"/>
                <w:szCs w:val="20"/>
              </w:rPr>
              <w:t xml:space="preserve"> </w:t>
            </w:r>
            <w:r w:rsidRPr="00C44421">
              <w:rPr>
                <w:sz w:val="20"/>
                <w:szCs w:val="20"/>
              </w:rPr>
              <w:t>обучения</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0660A1">
            <w:pPr>
              <w:jc w:val="center"/>
            </w:pPr>
            <w:r w:rsidRPr="001D4D80">
              <w:t>4.</w:t>
            </w:r>
            <w:r w:rsidR="000660A1">
              <w:t>8</w:t>
            </w:r>
            <w:r w:rsidR="00F65CA4">
              <w:t xml:space="preserve"> </w:t>
            </w:r>
            <w:r w:rsidR="00F65CA4">
              <w:lastRenderedPageBreak/>
              <w:t>4.</w:t>
            </w:r>
            <w:r w:rsidR="000660A1">
              <w:t>9</w:t>
            </w:r>
          </w:p>
        </w:tc>
        <w:tc>
          <w:tcPr>
            <w:tcW w:w="5496" w:type="dxa"/>
          </w:tcPr>
          <w:p w:rsidR="00846344" w:rsidRPr="001D4D80" w:rsidRDefault="00846344" w:rsidP="00FD3D92">
            <w:pPr>
              <w:tabs>
                <w:tab w:val="left" w:pos="-1440"/>
              </w:tabs>
              <w:ind w:right="-159"/>
            </w:pPr>
            <w:r w:rsidRPr="001D4D80">
              <w:lastRenderedPageBreak/>
              <w:t xml:space="preserve">Задачи творческого характера </w:t>
            </w:r>
          </w:p>
          <w:p w:rsidR="00846344" w:rsidRPr="001D4D80" w:rsidRDefault="00846344" w:rsidP="00FD3D92">
            <w:r>
              <w:lastRenderedPageBreak/>
              <w:t>Движение с остановкой</w:t>
            </w:r>
            <w:r w:rsidRPr="001D4D80">
              <w:t xml:space="preserve"> в пути. Движение навстр</w:t>
            </w:r>
            <w:r w:rsidRPr="001D4D80">
              <w:t>е</w:t>
            </w:r>
            <w:r w:rsidRPr="001D4D80">
              <w:t>чу друг другу. Движение по воде</w:t>
            </w:r>
          </w:p>
        </w:tc>
        <w:tc>
          <w:tcPr>
            <w:tcW w:w="884" w:type="dxa"/>
            <w:vAlign w:val="center"/>
          </w:tcPr>
          <w:p w:rsidR="00846344" w:rsidRPr="001D4D80" w:rsidRDefault="00846344" w:rsidP="00665198">
            <w:pPr>
              <w:jc w:val="center"/>
            </w:pPr>
            <w:r w:rsidRPr="001D4D80">
              <w:lastRenderedPageBreak/>
              <w:t>-</w:t>
            </w:r>
          </w:p>
        </w:tc>
        <w:tc>
          <w:tcPr>
            <w:tcW w:w="709" w:type="dxa"/>
            <w:vAlign w:val="center"/>
          </w:tcPr>
          <w:p w:rsidR="00846344" w:rsidRPr="001D4D80" w:rsidRDefault="000660A1" w:rsidP="00665198">
            <w:pPr>
              <w:jc w:val="center"/>
            </w:pPr>
            <w:r>
              <w:t>3</w:t>
            </w:r>
          </w:p>
        </w:tc>
        <w:tc>
          <w:tcPr>
            <w:tcW w:w="850" w:type="dxa"/>
            <w:vAlign w:val="center"/>
          </w:tcPr>
          <w:p w:rsidR="00846344" w:rsidRPr="00E81294" w:rsidRDefault="000660A1"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r w:rsidRPr="00C44421">
              <w:rPr>
                <w:sz w:val="20"/>
                <w:szCs w:val="20"/>
              </w:rPr>
              <w:t>Технические средства</w:t>
            </w:r>
            <w:r w:rsidRPr="00C44421">
              <w:rPr>
                <w:b/>
                <w:sz w:val="20"/>
                <w:szCs w:val="20"/>
              </w:rPr>
              <w:t xml:space="preserve"> </w:t>
            </w:r>
            <w:r w:rsidRPr="00C44421">
              <w:rPr>
                <w:sz w:val="20"/>
                <w:szCs w:val="20"/>
              </w:rPr>
              <w:lastRenderedPageBreak/>
              <w:t>обучения</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0660A1">
            <w:pPr>
              <w:jc w:val="center"/>
            </w:pPr>
            <w:r w:rsidRPr="001D4D80">
              <w:lastRenderedPageBreak/>
              <w:t>4.</w:t>
            </w:r>
            <w:r w:rsidR="00F65CA4">
              <w:t>1</w:t>
            </w:r>
            <w:r w:rsidR="000660A1">
              <w:t>0</w:t>
            </w:r>
          </w:p>
        </w:tc>
        <w:tc>
          <w:tcPr>
            <w:tcW w:w="5496" w:type="dxa"/>
          </w:tcPr>
          <w:p w:rsidR="00846344" w:rsidRPr="001D4D80" w:rsidRDefault="00846344" w:rsidP="00FD3D92">
            <w:pPr>
              <w:tabs>
                <w:tab w:val="left" w:pos="-1440"/>
              </w:tabs>
              <w:ind w:right="-159"/>
            </w:pPr>
            <w:r w:rsidRPr="001D4D80">
              <w:t xml:space="preserve">Задачи творческого характера </w:t>
            </w:r>
          </w:p>
          <w:p w:rsidR="00846344" w:rsidRPr="001D4D80" w:rsidRDefault="00846344" w:rsidP="00FD3D92">
            <w:r w:rsidRPr="001D4D80">
              <w:t>Движение на плоскости. Симметрия относительно точки. Построение. Симметрия относительно пр</w:t>
            </w:r>
            <w:r w:rsidRPr="001D4D80">
              <w:t>я</w:t>
            </w:r>
            <w:r w:rsidRPr="001D4D80">
              <w:t>мой. Параллельный перенос</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r w:rsidRPr="00C44421">
              <w:rPr>
                <w:sz w:val="20"/>
                <w:szCs w:val="20"/>
              </w:rPr>
              <w:t>Технические средства</w:t>
            </w:r>
            <w:r w:rsidRPr="00C44421">
              <w:rPr>
                <w:b/>
                <w:sz w:val="20"/>
                <w:szCs w:val="20"/>
              </w:rPr>
              <w:t xml:space="preserve"> </w:t>
            </w:r>
            <w:r w:rsidRPr="00C44421">
              <w:rPr>
                <w:sz w:val="20"/>
                <w:szCs w:val="20"/>
              </w:rPr>
              <w:t>обучения</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0660A1">
            <w:pPr>
              <w:jc w:val="center"/>
            </w:pPr>
            <w:r w:rsidRPr="001D4D80">
              <w:t>4.1</w:t>
            </w:r>
            <w:r w:rsidR="000660A1">
              <w:t>1</w:t>
            </w:r>
          </w:p>
        </w:tc>
        <w:tc>
          <w:tcPr>
            <w:tcW w:w="5496" w:type="dxa"/>
          </w:tcPr>
          <w:p w:rsidR="00846344" w:rsidRPr="001D4D80" w:rsidRDefault="00846344" w:rsidP="00FD3D92">
            <w:r w:rsidRPr="001D4D80">
              <w:t>Особенности процесса решения нестандартных задач</w:t>
            </w:r>
          </w:p>
        </w:tc>
        <w:tc>
          <w:tcPr>
            <w:tcW w:w="884" w:type="dxa"/>
            <w:vAlign w:val="center"/>
          </w:tcPr>
          <w:p w:rsidR="00846344" w:rsidRPr="001D4D80" w:rsidRDefault="00846344" w:rsidP="00665198">
            <w:pPr>
              <w:jc w:val="center"/>
            </w:pPr>
            <w:r w:rsidRPr="001D4D80">
              <w:t>2</w:t>
            </w:r>
          </w:p>
        </w:tc>
        <w:tc>
          <w:tcPr>
            <w:tcW w:w="709" w:type="dxa"/>
            <w:vAlign w:val="center"/>
          </w:tcPr>
          <w:p w:rsidR="00846344" w:rsidRPr="001D4D80" w:rsidRDefault="00846344" w:rsidP="00665198">
            <w:pPr>
              <w:jc w:val="center"/>
            </w:pPr>
            <w:r w:rsidRPr="001D4D80">
              <w:t>1</w:t>
            </w:r>
          </w:p>
        </w:tc>
        <w:tc>
          <w:tcPr>
            <w:tcW w:w="850" w:type="dxa"/>
            <w:vAlign w:val="center"/>
          </w:tcPr>
          <w:p w:rsidR="00846344" w:rsidRPr="00E81294" w:rsidRDefault="00846344"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708" w:type="dxa"/>
            <w:vAlign w:val="center"/>
          </w:tcPr>
          <w:p w:rsidR="00846344" w:rsidRPr="001D4D80" w:rsidRDefault="00846344" w:rsidP="000660A1">
            <w:pPr>
              <w:jc w:val="center"/>
            </w:pPr>
            <w:r w:rsidRPr="001D4D80">
              <w:t>4.1</w:t>
            </w:r>
            <w:r w:rsidR="000660A1">
              <w:t>2</w:t>
            </w:r>
          </w:p>
        </w:tc>
        <w:tc>
          <w:tcPr>
            <w:tcW w:w="5496" w:type="dxa"/>
          </w:tcPr>
          <w:p w:rsidR="00846344" w:rsidRPr="001D4D80" w:rsidRDefault="00846344" w:rsidP="00FD3D92">
            <w:r w:rsidRPr="001D4D80">
              <w:t>Решение нестандартных задач</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708" w:type="dxa"/>
            <w:vAlign w:val="center"/>
          </w:tcPr>
          <w:p w:rsidR="00846344" w:rsidRPr="001D4D80" w:rsidRDefault="00846344" w:rsidP="000660A1">
            <w:pPr>
              <w:jc w:val="center"/>
            </w:pPr>
            <w:r w:rsidRPr="001D4D80">
              <w:t>4.1</w:t>
            </w:r>
            <w:r w:rsidR="000660A1">
              <w:t>3</w:t>
            </w:r>
          </w:p>
        </w:tc>
        <w:tc>
          <w:tcPr>
            <w:tcW w:w="5496" w:type="dxa"/>
          </w:tcPr>
          <w:p w:rsidR="00846344" w:rsidRPr="001D4D80" w:rsidRDefault="00846344" w:rsidP="00FD3D92">
            <w:pPr>
              <w:tabs>
                <w:tab w:val="left" w:pos="-1440"/>
              </w:tabs>
              <w:ind w:right="-159"/>
            </w:pPr>
            <w:r w:rsidRPr="001D4D80">
              <w:t>Задачи творческого характера</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708" w:type="dxa"/>
            <w:vAlign w:val="center"/>
          </w:tcPr>
          <w:p w:rsidR="00846344" w:rsidRPr="001D4D80" w:rsidRDefault="00846344" w:rsidP="000660A1">
            <w:pPr>
              <w:jc w:val="center"/>
            </w:pPr>
            <w:r w:rsidRPr="001D4D80">
              <w:t>4.1</w:t>
            </w:r>
            <w:r w:rsidR="000660A1">
              <w:t>4</w:t>
            </w:r>
          </w:p>
        </w:tc>
        <w:tc>
          <w:tcPr>
            <w:tcW w:w="5496" w:type="dxa"/>
          </w:tcPr>
          <w:p w:rsidR="00846344" w:rsidRPr="001D4D80" w:rsidRDefault="00846344" w:rsidP="00FD3D92">
            <w:r w:rsidRPr="001D4D80">
              <w:t>Моделирование в процессе решения нестандар</w:t>
            </w:r>
            <w:r w:rsidRPr="001D4D80">
              <w:t>т</w:t>
            </w:r>
            <w:r w:rsidRPr="001D4D80">
              <w:t>ных задач (рефлексия)</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rPr>
                <w:sz w:val="20"/>
                <w:szCs w:val="20"/>
              </w:rPr>
            </w:pPr>
            <w:r w:rsidRPr="00830493">
              <w:rPr>
                <w:sz w:val="20"/>
                <w:szCs w:val="20"/>
              </w:rPr>
              <w:t>Технические средства</w:t>
            </w:r>
            <w:r w:rsidRPr="00830493">
              <w:rPr>
                <w:b/>
                <w:sz w:val="20"/>
                <w:szCs w:val="20"/>
              </w:rPr>
              <w:t xml:space="preserve"> </w:t>
            </w:r>
            <w:r w:rsidRPr="00830493">
              <w:rPr>
                <w:sz w:val="20"/>
                <w:szCs w:val="20"/>
              </w:rPr>
              <w:t>обучения</w:t>
            </w:r>
            <w:r>
              <w:rPr>
                <w:sz w:val="20"/>
                <w:szCs w:val="20"/>
              </w:rPr>
              <w:t>;</w:t>
            </w:r>
          </w:p>
          <w:p w:rsidR="00846344" w:rsidRPr="00E81294" w:rsidRDefault="00846344" w:rsidP="00187390">
            <w:pPr>
              <w:jc w:val="center"/>
            </w:pPr>
            <w:r>
              <w:rPr>
                <w:sz w:val="20"/>
                <w:szCs w:val="20"/>
              </w:rPr>
              <w:t>раздаточный материал</w:t>
            </w:r>
          </w:p>
        </w:tc>
        <w:tc>
          <w:tcPr>
            <w:tcW w:w="1276" w:type="dxa"/>
            <w:tcBorders>
              <w:left w:val="single" w:sz="4" w:space="0" w:color="auto"/>
            </w:tcBorders>
          </w:tcPr>
          <w:p w:rsidR="00846344" w:rsidRPr="00830493" w:rsidRDefault="00846344" w:rsidP="00187390">
            <w:pPr>
              <w:jc w:val="center"/>
              <w:rPr>
                <w:sz w:val="20"/>
                <w:szCs w:val="20"/>
              </w:rPr>
            </w:pPr>
          </w:p>
        </w:tc>
        <w:tc>
          <w:tcPr>
            <w:tcW w:w="1276" w:type="dxa"/>
            <w:tcBorders>
              <w:left w:val="single" w:sz="4" w:space="0" w:color="auto"/>
            </w:tcBorders>
          </w:tcPr>
          <w:p w:rsidR="00846344" w:rsidRPr="00830493"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0660A1">
            <w:pPr>
              <w:jc w:val="center"/>
            </w:pPr>
            <w:r w:rsidRPr="001D4D80">
              <w:t>4.1</w:t>
            </w:r>
            <w:r w:rsidR="000660A1">
              <w:t>5</w:t>
            </w:r>
          </w:p>
        </w:tc>
        <w:tc>
          <w:tcPr>
            <w:tcW w:w="5496" w:type="dxa"/>
          </w:tcPr>
          <w:p w:rsidR="00846344" w:rsidRPr="001D4D80" w:rsidRDefault="00846344" w:rsidP="00066899">
            <w:pPr>
              <w:tabs>
                <w:tab w:val="left" w:pos="-1440"/>
              </w:tabs>
              <w:ind w:right="-159"/>
            </w:pPr>
            <w:r w:rsidRPr="001D4D80">
              <w:t>"Гимнастика ума,  или  игра дело серьезное" (инте</w:t>
            </w:r>
            <w:r w:rsidRPr="001D4D80">
              <w:t>л</w:t>
            </w:r>
            <w:r w:rsidRPr="001D4D80">
              <w:t>лектуально – образовательное  мероприятие</w:t>
            </w:r>
            <w:r>
              <w:t>)</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r w:rsidRPr="00C44421">
              <w:rPr>
                <w:sz w:val="20"/>
                <w:szCs w:val="20"/>
              </w:rPr>
              <w:t>Технические средства</w:t>
            </w:r>
            <w:r w:rsidRPr="00C44421">
              <w:rPr>
                <w:b/>
                <w:sz w:val="20"/>
                <w:szCs w:val="20"/>
              </w:rPr>
              <w:t xml:space="preserve"> </w:t>
            </w:r>
            <w:r w:rsidRPr="00C44421">
              <w:rPr>
                <w:sz w:val="20"/>
                <w:szCs w:val="20"/>
              </w:rPr>
              <w:t>обучения</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c>
          <w:tcPr>
            <w:tcW w:w="6204" w:type="dxa"/>
            <w:gridSpan w:val="2"/>
          </w:tcPr>
          <w:p w:rsidR="00846344" w:rsidRPr="00E81294" w:rsidRDefault="00846344" w:rsidP="008E19CF">
            <w:pPr>
              <w:jc w:val="right"/>
            </w:pPr>
            <w:r>
              <w:rPr>
                <w:b/>
              </w:rPr>
              <w:t>Итого</w:t>
            </w:r>
          </w:p>
        </w:tc>
        <w:tc>
          <w:tcPr>
            <w:tcW w:w="884" w:type="dxa"/>
          </w:tcPr>
          <w:p w:rsidR="00846344" w:rsidRPr="00D15A58" w:rsidRDefault="00F65CA4" w:rsidP="000020FF">
            <w:pPr>
              <w:jc w:val="center"/>
              <w:rPr>
                <w:b/>
              </w:rPr>
            </w:pPr>
            <w:r>
              <w:rPr>
                <w:b/>
              </w:rPr>
              <w:t>7</w:t>
            </w:r>
          </w:p>
        </w:tc>
        <w:tc>
          <w:tcPr>
            <w:tcW w:w="709" w:type="dxa"/>
          </w:tcPr>
          <w:p w:rsidR="00846344" w:rsidRPr="00D15A58" w:rsidRDefault="000660A1" w:rsidP="000020FF">
            <w:pPr>
              <w:jc w:val="center"/>
              <w:rPr>
                <w:b/>
              </w:rPr>
            </w:pPr>
            <w:r>
              <w:rPr>
                <w:b/>
              </w:rPr>
              <w:t>35</w:t>
            </w:r>
          </w:p>
        </w:tc>
        <w:tc>
          <w:tcPr>
            <w:tcW w:w="850" w:type="dxa"/>
          </w:tcPr>
          <w:p w:rsidR="00846344" w:rsidRPr="00E81294" w:rsidRDefault="00846344" w:rsidP="000660A1">
            <w:pPr>
              <w:jc w:val="center"/>
              <w:rPr>
                <w:b/>
              </w:rPr>
            </w:pPr>
            <w:r>
              <w:rPr>
                <w:b/>
              </w:rPr>
              <w:t>4</w:t>
            </w:r>
            <w:r w:rsidR="000660A1">
              <w:rPr>
                <w:b/>
              </w:rPr>
              <w:t>2</w:t>
            </w:r>
          </w:p>
        </w:tc>
        <w:tc>
          <w:tcPr>
            <w:tcW w:w="2518" w:type="dxa"/>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16268" w:type="dxa"/>
            <w:gridSpan w:val="9"/>
          </w:tcPr>
          <w:p w:rsidR="00846344" w:rsidRDefault="00846344" w:rsidP="00187390">
            <w:pPr>
              <w:jc w:val="center"/>
            </w:pPr>
          </w:p>
          <w:p w:rsidR="00846344" w:rsidRPr="0085306B" w:rsidRDefault="00846344" w:rsidP="00187390">
            <w:pPr>
              <w:jc w:val="center"/>
              <w:rPr>
                <w:b/>
              </w:rPr>
            </w:pPr>
            <w:r w:rsidRPr="0085306B">
              <w:rPr>
                <w:b/>
              </w:rPr>
              <w:t>Блок 5</w:t>
            </w:r>
          </w:p>
          <w:p w:rsidR="00846344" w:rsidRPr="00E81294" w:rsidRDefault="00846344" w:rsidP="00187390">
            <w:pPr>
              <w:jc w:val="center"/>
            </w:pPr>
          </w:p>
        </w:tc>
      </w:tr>
      <w:tr w:rsidR="00846344" w:rsidRPr="00E81294" w:rsidTr="00895FB2">
        <w:tc>
          <w:tcPr>
            <w:tcW w:w="708" w:type="dxa"/>
          </w:tcPr>
          <w:p w:rsidR="00846344" w:rsidRPr="00E81294" w:rsidRDefault="00846344" w:rsidP="00665198">
            <w:pPr>
              <w:jc w:val="center"/>
              <w:rPr>
                <w:b/>
              </w:rPr>
            </w:pPr>
            <w:r>
              <w:rPr>
                <w:b/>
              </w:rPr>
              <w:t>5.</w:t>
            </w:r>
          </w:p>
        </w:tc>
        <w:tc>
          <w:tcPr>
            <w:tcW w:w="5496" w:type="dxa"/>
          </w:tcPr>
          <w:p w:rsidR="00846344" w:rsidRPr="006A064D" w:rsidRDefault="00846344" w:rsidP="000020FF">
            <w:pPr>
              <w:rPr>
                <w:b/>
              </w:rPr>
            </w:pPr>
            <w:r w:rsidRPr="00485D07">
              <w:rPr>
                <w:b/>
                <w:color w:val="000000"/>
                <w:spacing w:val="-2"/>
              </w:rPr>
              <w:t>Технологи</w:t>
            </w:r>
            <w:r>
              <w:rPr>
                <w:b/>
                <w:color w:val="000000"/>
                <w:spacing w:val="-3"/>
              </w:rPr>
              <w:t xml:space="preserve">ческий </w:t>
            </w:r>
          </w:p>
        </w:tc>
        <w:tc>
          <w:tcPr>
            <w:tcW w:w="884" w:type="dxa"/>
          </w:tcPr>
          <w:p w:rsidR="00846344" w:rsidRPr="002D29ED" w:rsidRDefault="00846344" w:rsidP="000020FF">
            <w:pPr>
              <w:jc w:val="center"/>
              <w:rPr>
                <w:b/>
              </w:rPr>
            </w:pPr>
          </w:p>
        </w:tc>
        <w:tc>
          <w:tcPr>
            <w:tcW w:w="709" w:type="dxa"/>
          </w:tcPr>
          <w:p w:rsidR="00846344" w:rsidRPr="002D29ED" w:rsidRDefault="00846344" w:rsidP="000020FF">
            <w:pPr>
              <w:jc w:val="center"/>
              <w:rPr>
                <w:b/>
              </w:rPr>
            </w:pPr>
          </w:p>
        </w:tc>
        <w:tc>
          <w:tcPr>
            <w:tcW w:w="850" w:type="dxa"/>
          </w:tcPr>
          <w:p w:rsidR="00846344" w:rsidRPr="00E81294" w:rsidRDefault="00846344" w:rsidP="000020FF">
            <w:pPr>
              <w:jc w:val="center"/>
              <w:rPr>
                <w:b/>
              </w:rPr>
            </w:pPr>
          </w:p>
        </w:tc>
        <w:tc>
          <w:tcPr>
            <w:tcW w:w="2518" w:type="dxa"/>
            <w:vMerge w:val="restart"/>
            <w:tcBorders>
              <w:right w:val="single" w:sz="4" w:space="0" w:color="auto"/>
            </w:tcBorders>
            <w:vAlign w:val="center"/>
          </w:tcPr>
          <w:p w:rsidR="00846344" w:rsidRDefault="00846344" w:rsidP="00872008">
            <w:pPr>
              <w:jc w:val="center"/>
            </w:pPr>
          </w:p>
          <w:p w:rsidR="00846344" w:rsidRDefault="00846344" w:rsidP="00872008">
            <w:pPr>
              <w:jc w:val="center"/>
            </w:pPr>
          </w:p>
          <w:p w:rsidR="00846344" w:rsidRDefault="00846344" w:rsidP="00872008">
            <w:pPr>
              <w:jc w:val="center"/>
            </w:pPr>
          </w:p>
          <w:p w:rsidR="00846344" w:rsidRDefault="00846344" w:rsidP="00872008">
            <w:pPr>
              <w:jc w:val="center"/>
            </w:pPr>
          </w:p>
          <w:p w:rsidR="00846344" w:rsidRDefault="00846344" w:rsidP="00872008">
            <w:pPr>
              <w:jc w:val="center"/>
            </w:pPr>
          </w:p>
          <w:p w:rsidR="00846344" w:rsidRDefault="00846344" w:rsidP="00872008">
            <w:pPr>
              <w:jc w:val="center"/>
            </w:pPr>
          </w:p>
          <w:p w:rsidR="00846344" w:rsidRDefault="00846344" w:rsidP="00872008">
            <w:pPr>
              <w:jc w:val="center"/>
            </w:pPr>
          </w:p>
          <w:p w:rsidR="00846344" w:rsidRDefault="00846344" w:rsidP="00872008">
            <w:pPr>
              <w:jc w:val="center"/>
            </w:pPr>
          </w:p>
          <w:p w:rsidR="00846344" w:rsidRDefault="00846344" w:rsidP="00872008">
            <w:pPr>
              <w:jc w:val="center"/>
            </w:pPr>
          </w:p>
          <w:p w:rsidR="00846344" w:rsidRDefault="00846344" w:rsidP="00872008">
            <w:pPr>
              <w:jc w:val="center"/>
            </w:pPr>
          </w:p>
          <w:p w:rsidR="00846344" w:rsidRDefault="00846344" w:rsidP="00872008">
            <w:pPr>
              <w:jc w:val="center"/>
            </w:pPr>
          </w:p>
          <w:p w:rsidR="00846344" w:rsidRDefault="00846344" w:rsidP="00872008">
            <w:pPr>
              <w:jc w:val="center"/>
            </w:pPr>
          </w:p>
          <w:p w:rsidR="00846344" w:rsidRDefault="00846344" w:rsidP="00872008">
            <w:pPr>
              <w:jc w:val="center"/>
            </w:pPr>
          </w:p>
          <w:p w:rsidR="00846344" w:rsidRDefault="00846344" w:rsidP="00872008">
            <w:pPr>
              <w:jc w:val="center"/>
            </w:pPr>
          </w:p>
          <w:p w:rsidR="00846344" w:rsidRDefault="00846344" w:rsidP="00872008">
            <w:pPr>
              <w:jc w:val="center"/>
            </w:pPr>
          </w:p>
          <w:p w:rsidR="00846344" w:rsidRDefault="00846344" w:rsidP="00872008">
            <w:pPr>
              <w:jc w:val="center"/>
            </w:pPr>
          </w:p>
          <w:p w:rsidR="00846344" w:rsidRDefault="00846344" w:rsidP="00872008">
            <w:pPr>
              <w:jc w:val="center"/>
            </w:pPr>
          </w:p>
          <w:p w:rsidR="00846344" w:rsidRPr="00E81294" w:rsidRDefault="00846344" w:rsidP="00872008">
            <w:pPr>
              <w:jc w:val="center"/>
              <w:rPr>
                <w:b/>
              </w:rPr>
            </w:pPr>
            <w:r>
              <w:t>Комбинированный опрос; презентация творческих работ</w:t>
            </w:r>
          </w:p>
        </w:tc>
        <w:tc>
          <w:tcPr>
            <w:tcW w:w="2551" w:type="dxa"/>
            <w:tcBorders>
              <w:left w:val="single" w:sz="4" w:space="0" w:color="auto"/>
            </w:tcBorders>
          </w:tcPr>
          <w:p w:rsidR="00846344" w:rsidRPr="00E81294" w:rsidRDefault="00846344" w:rsidP="000020FF">
            <w:pPr>
              <w:jc w:val="center"/>
              <w:rPr>
                <w:b/>
              </w:rPr>
            </w:pPr>
          </w:p>
        </w:tc>
        <w:tc>
          <w:tcPr>
            <w:tcW w:w="1276" w:type="dxa"/>
            <w:tcBorders>
              <w:left w:val="single" w:sz="4" w:space="0" w:color="auto"/>
            </w:tcBorders>
          </w:tcPr>
          <w:p w:rsidR="00846344" w:rsidRPr="00E81294" w:rsidRDefault="00846344" w:rsidP="000020FF">
            <w:pPr>
              <w:jc w:val="center"/>
              <w:rPr>
                <w:b/>
              </w:rPr>
            </w:pPr>
          </w:p>
        </w:tc>
        <w:tc>
          <w:tcPr>
            <w:tcW w:w="1276" w:type="dxa"/>
            <w:tcBorders>
              <w:left w:val="single" w:sz="4" w:space="0" w:color="auto"/>
            </w:tcBorders>
          </w:tcPr>
          <w:p w:rsidR="00846344" w:rsidRPr="00E81294" w:rsidRDefault="00846344" w:rsidP="000020FF">
            <w:pPr>
              <w:jc w:val="center"/>
              <w:rPr>
                <w:b/>
              </w:rPr>
            </w:pPr>
          </w:p>
        </w:tc>
      </w:tr>
      <w:tr w:rsidR="00846344" w:rsidRPr="00E81294" w:rsidTr="00895FB2">
        <w:tc>
          <w:tcPr>
            <w:tcW w:w="708" w:type="dxa"/>
            <w:vAlign w:val="center"/>
          </w:tcPr>
          <w:p w:rsidR="00846344" w:rsidRPr="001D4D80" w:rsidRDefault="00846344" w:rsidP="00187390">
            <w:pPr>
              <w:jc w:val="center"/>
            </w:pPr>
            <w:r w:rsidRPr="001D4D80">
              <w:t>5.1</w:t>
            </w:r>
          </w:p>
        </w:tc>
        <w:tc>
          <w:tcPr>
            <w:tcW w:w="5496" w:type="dxa"/>
          </w:tcPr>
          <w:p w:rsidR="00846344" w:rsidRPr="001D4D80" w:rsidRDefault="00846344" w:rsidP="00FD3D92">
            <w:r w:rsidRPr="001D4D80">
              <w:t xml:space="preserve">Графическая  подготовка. </w:t>
            </w:r>
          </w:p>
          <w:p w:rsidR="00846344" w:rsidRPr="001D4D80" w:rsidRDefault="00846344" w:rsidP="00FD3D92">
            <w:r w:rsidRPr="001D4D80">
              <w:t>Графические способы и чертежа</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tcPr>
          <w:p w:rsidR="00846344" w:rsidRPr="00E81294" w:rsidRDefault="00846344" w:rsidP="000020FF">
            <w:pPr>
              <w:jc w:val="center"/>
            </w:pPr>
          </w:p>
        </w:tc>
        <w:tc>
          <w:tcPr>
            <w:tcW w:w="1276" w:type="dxa"/>
            <w:tcBorders>
              <w:left w:val="single" w:sz="4" w:space="0" w:color="auto"/>
            </w:tcBorders>
          </w:tcPr>
          <w:p w:rsidR="00846344" w:rsidRPr="00E81294" w:rsidRDefault="00846344" w:rsidP="000020FF">
            <w:pPr>
              <w:jc w:val="center"/>
            </w:pPr>
          </w:p>
        </w:tc>
        <w:tc>
          <w:tcPr>
            <w:tcW w:w="1276" w:type="dxa"/>
            <w:tcBorders>
              <w:left w:val="single" w:sz="4" w:space="0" w:color="auto"/>
            </w:tcBorders>
          </w:tcPr>
          <w:p w:rsidR="00846344" w:rsidRPr="00E81294" w:rsidRDefault="00846344" w:rsidP="000020FF">
            <w:pPr>
              <w:jc w:val="center"/>
            </w:pPr>
          </w:p>
        </w:tc>
      </w:tr>
      <w:tr w:rsidR="00846344" w:rsidRPr="00E81294" w:rsidTr="00895FB2">
        <w:tc>
          <w:tcPr>
            <w:tcW w:w="708" w:type="dxa"/>
            <w:vAlign w:val="center"/>
          </w:tcPr>
          <w:p w:rsidR="00846344" w:rsidRPr="001D4D80" w:rsidRDefault="00846344" w:rsidP="00187390">
            <w:pPr>
              <w:jc w:val="center"/>
            </w:pPr>
            <w:r w:rsidRPr="001D4D80">
              <w:t>5.2</w:t>
            </w:r>
          </w:p>
        </w:tc>
        <w:tc>
          <w:tcPr>
            <w:tcW w:w="5496" w:type="dxa"/>
          </w:tcPr>
          <w:p w:rsidR="00846344" w:rsidRPr="001D4D80" w:rsidRDefault="00846344" w:rsidP="00FD3D92">
            <w:pPr>
              <w:pStyle w:val="aa"/>
            </w:pPr>
            <w:r w:rsidRPr="001D4D80">
              <w:rPr>
                <w:rStyle w:val="af7"/>
                <w:b w:val="0"/>
              </w:rPr>
              <w:t xml:space="preserve">Измерительная система (из истории меры, история объёма, температур) </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087E5D" w:rsidRDefault="00846344" w:rsidP="00187390">
            <w:pPr>
              <w:jc w:val="center"/>
              <w:rPr>
                <w:sz w:val="20"/>
                <w:szCs w:val="20"/>
              </w:rPr>
            </w:pPr>
            <w:r w:rsidRPr="00830493">
              <w:rPr>
                <w:sz w:val="20"/>
                <w:szCs w:val="20"/>
              </w:rPr>
              <w:t>Технические средства</w:t>
            </w:r>
            <w:r w:rsidRPr="00830493">
              <w:rPr>
                <w:b/>
                <w:sz w:val="20"/>
                <w:szCs w:val="20"/>
              </w:rPr>
              <w:t xml:space="preserve"> </w:t>
            </w:r>
            <w:r w:rsidRPr="00830493">
              <w:rPr>
                <w:sz w:val="20"/>
                <w:szCs w:val="20"/>
              </w:rPr>
              <w:t>обучения</w:t>
            </w:r>
          </w:p>
        </w:tc>
        <w:tc>
          <w:tcPr>
            <w:tcW w:w="1276" w:type="dxa"/>
            <w:tcBorders>
              <w:left w:val="single" w:sz="4" w:space="0" w:color="auto"/>
            </w:tcBorders>
          </w:tcPr>
          <w:p w:rsidR="00846344" w:rsidRPr="00830493" w:rsidRDefault="00846344" w:rsidP="00187390">
            <w:pPr>
              <w:jc w:val="center"/>
              <w:rPr>
                <w:sz w:val="20"/>
                <w:szCs w:val="20"/>
              </w:rPr>
            </w:pPr>
          </w:p>
        </w:tc>
        <w:tc>
          <w:tcPr>
            <w:tcW w:w="1276" w:type="dxa"/>
            <w:tcBorders>
              <w:left w:val="single" w:sz="4" w:space="0" w:color="auto"/>
            </w:tcBorders>
          </w:tcPr>
          <w:p w:rsidR="00846344" w:rsidRPr="00830493"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0660A1">
            <w:pPr>
              <w:jc w:val="center"/>
            </w:pPr>
            <w:r w:rsidRPr="001D4D80">
              <w:t>5.3</w:t>
            </w:r>
            <w:r w:rsidR="00F65CA4">
              <w:t xml:space="preserve"> </w:t>
            </w:r>
          </w:p>
        </w:tc>
        <w:tc>
          <w:tcPr>
            <w:tcW w:w="5496" w:type="dxa"/>
          </w:tcPr>
          <w:p w:rsidR="00846344" w:rsidRPr="001D4D80" w:rsidRDefault="00846344" w:rsidP="00FD3D92">
            <w:pPr>
              <w:pStyle w:val="aa"/>
              <w:rPr>
                <w:rStyle w:val="af7"/>
                <w:b w:val="0"/>
              </w:rPr>
            </w:pPr>
            <w:r w:rsidRPr="001D4D80">
              <w:rPr>
                <w:rStyle w:val="af7"/>
                <w:b w:val="0"/>
              </w:rPr>
              <w:t>Способы проецирования. Расположение видов на чертеже</w:t>
            </w:r>
          </w:p>
        </w:tc>
        <w:tc>
          <w:tcPr>
            <w:tcW w:w="884" w:type="dxa"/>
            <w:vAlign w:val="center"/>
          </w:tcPr>
          <w:p w:rsidR="00846344" w:rsidRPr="001D4D80" w:rsidRDefault="000660A1" w:rsidP="00665198">
            <w:pPr>
              <w:jc w:val="center"/>
            </w:pPr>
            <w:r>
              <w:t>2</w:t>
            </w:r>
          </w:p>
        </w:tc>
        <w:tc>
          <w:tcPr>
            <w:tcW w:w="709" w:type="dxa"/>
            <w:vAlign w:val="center"/>
          </w:tcPr>
          <w:p w:rsidR="00846344" w:rsidRPr="001D4D80" w:rsidRDefault="000660A1" w:rsidP="00665198">
            <w:pPr>
              <w:jc w:val="center"/>
            </w:pPr>
            <w:r>
              <w:t>1</w:t>
            </w:r>
          </w:p>
        </w:tc>
        <w:tc>
          <w:tcPr>
            <w:tcW w:w="850" w:type="dxa"/>
            <w:vAlign w:val="center"/>
          </w:tcPr>
          <w:p w:rsidR="00846344" w:rsidRPr="00E81294" w:rsidRDefault="000660A1"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254687">
              <w:rPr>
                <w:sz w:val="20"/>
                <w:szCs w:val="20"/>
              </w:rPr>
              <w:t>Технические средства</w:t>
            </w:r>
            <w:r w:rsidRPr="00254687">
              <w:rPr>
                <w:b/>
                <w:sz w:val="20"/>
                <w:szCs w:val="20"/>
              </w:rPr>
              <w:t xml:space="preserve"> </w:t>
            </w:r>
            <w:r w:rsidRPr="00254687">
              <w:rPr>
                <w:sz w:val="20"/>
                <w:szCs w:val="20"/>
              </w:rPr>
              <w:t>обучения</w:t>
            </w:r>
          </w:p>
        </w:tc>
        <w:tc>
          <w:tcPr>
            <w:tcW w:w="1276" w:type="dxa"/>
            <w:tcBorders>
              <w:left w:val="single" w:sz="4" w:space="0" w:color="auto"/>
            </w:tcBorders>
          </w:tcPr>
          <w:p w:rsidR="00846344" w:rsidRPr="00254687" w:rsidRDefault="00846344" w:rsidP="00187390">
            <w:pPr>
              <w:jc w:val="center"/>
              <w:rPr>
                <w:sz w:val="20"/>
                <w:szCs w:val="20"/>
              </w:rPr>
            </w:pPr>
          </w:p>
        </w:tc>
        <w:tc>
          <w:tcPr>
            <w:tcW w:w="1276" w:type="dxa"/>
            <w:tcBorders>
              <w:left w:val="single" w:sz="4" w:space="0" w:color="auto"/>
            </w:tcBorders>
          </w:tcPr>
          <w:p w:rsidR="00846344" w:rsidRPr="00254687"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0660A1">
            <w:pPr>
              <w:jc w:val="center"/>
            </w:pPr>
            <w:r w:rsidRPr="001D4D80">
              <w:t>5.</w:t>
            </w:r>
            <w:r w:rsidR="000660A1">
              <w:t>4</w:t>
            </w:r>
          </w:p>
        </w:tc>
        <w:tc>
          <w:tcPr>
            <w:tcW w:w="5496" w:type="dxa"/>
          </w:tcPr>
          <w:p w:rsidR="00846344" w:rsidRPr="001D4D80" w:rsidRDefault="00846344" w:rsidP="00FD3D92">
            <w:pPr>
              <w:pStyle w:val="aa"/>
              <w:rPr>
                <w:rStyle w:val="af7"/>
                <w:b w:val="0"/>
              </w:rPr>
            </w:pPr>
            <w:r w:rsidRPr="001D4D80">
              <w:rPr>
                <w:rStyle w:val="af7"/>
                <w:b w:val="0"/>
              </w:rPr>
              <w:t>Технический рисунок</w:t>
            </w:r>
          </w:p>
        </w:tc>
        <w:tc>
          <w:tcPr>
            <w:tcW w:w="884" w:type="dxa"/>
            <w:vAlign w:val="center"/>
          </w:tcPr>
          <w:p w:rsidR="00846344" w:rsidRPr="001D4D80" w:rsidRDefault="00846344" w:rsidP="00665198">
            <w:pPr>
              <w:jc w:val="center"/>
            </w:pPr>
            <w:r w:rsidRPr="001D4D80">
              <w:t>3</w:t>
            </w:r>
          </w:p>
        </w:tc>
        <w:tc>
          <w:tcPr>
            <w:tcW w:w="709" w:type="dxa"/>
            <w:vAlign w:val="center"/>
          </w:tcPr>
          <w:p w:rsidR="00846344" w:rsidRPr="001D4D80" w:rsidRDefault="00846344" w:rsidP="00665198">
            <w:pPr>
              <w:jc w:val="center"/>
            </w:pPr>
            <w:r w:rsidRPr="001D4D80">
              <w:t>-</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254687">
              <w:rPr>
                <w:sz w:val="20"/>
                <w:szCs w:val="20"/>
              </w:rPr>
              <w:t>Технические средства</w:t>
            </w:r>
            <w:r w:rsidRPr="00254687">
              <w:rPr>
                <w:b/>
                <w:sz w:val="20"/>
                <w:szCs w:val="20"/>
              </w:rPr>
              <w:t xml:space="preserve"> </w:t>
            </w:r>
            <w:r w:rsidRPr="00254687">
              <w:rPr>
                <w:sz w:val="20"/>
                <w:szCs w:val="20"/>
              </w:rPr>
              <w:t>обучения</w:t>
            </w:r>
          </w:p>
        </w:tc>
        <w:tc>
          <w:tcPr>
            <w:tcW w:w="1276" w:type="dxa"/>
            <w:tcBorders>
              <w:left w:val="single" w:sz="4" w:space="0" w:color="auto"/>
            </w:tcBorders>
          </w:tcPr>
          <w:p w:rsidR="00846344" w:rsidRPr="00254687" w:rsidRDefault="00846344" w:rsidP="00187390">
            <w:pPr>
              <w:jc w:val="center"/>
              <w:rPr>
                <w:sz w:val="20"/>
                <w:szCs w:val="20"/>
              </w:rPr>
            </w:pPr>
          </w:p>
        </w:tc>
        <w:tc>
          <w:tcPr>
            <w:tcW w:w="1276" w:type="dxa"/>
            <w:tcBorders>
              <w:left w:val="single" w:sz="4" w:space="0" w:color="auto"/>
            </w:tcBorders>
          </w:tcPr>
          <w:p w:rsidR="00846344" w:rsidRPr="00254687"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0660A1">
            <w:pPr>
              <w:jc w:val="center"/>
            </w:pPr>
            <w:r w:rsidRPr="001D4D80">
              <w:t>5.</w:t>
            </w:r>
            <w:r w:rsidR="000660A1">
              <w:t>5</w:t>
            </w:r>
          </w:p>
        </w:tc>
        <w:tc>
          <w:tcPr>
            <w:tcW w:w="5496" w:type="dxa"/>
          </w:tcPr>
          <w:p w:rsidR="00846344" w:rsidRPr="001D4D80" w:rsidRDefault="00846344" w:rsidP="00FD3D92">
            <w:r w:rsidRPr="001D4D80">
              <w:t>Графические изображения  в конструкторской де</w:t>
            </w:r>
            <w:r w:rsidRPr="001D4D80">
              <w:t>я</w:t>
            </w:r>
            <w:r w:rsidRPr="001D4D80">
              <w:t>тельности</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708" w:type="dxa"/>
            <w:vAlign w:val="center"/>
          </w:tcPr>
          <w:p w:rsidR="00846344" w:rsidRPr="001D4D80" w:rsidRDefault="00846344" w:rsidP="000660A1">
            <w:pPr>
              <w:jc w:val="center"/>
            </w:pPr>
            <w:r w:rsidRPr="001D4D80">
              <w:t>5.</w:t>
            </w:r>
            <w:r w:rsidR="000660A1">
              <w:t>6</w:t>
            </w:r>
          </w:p>
        </w:tc>
        <w:tc>
          <w:tcPr>
            <w:tcW w:w="5496" w:type="dxa"/>
          </w:tcPr>
          <w:p w:rsidR="00846344" w:rsidRPr="001D4D80" w:rsidRDefault="00846344" w:rsidP="00FD3D92">
            <w:r w:rsidRPr="001D4D80">
              <w:t>Графические построения</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708" w:type="dxa"/>
            <w:vAlign w:val="center"/>
          </w:tcPr>
          <w:p w:rsidR="00846344" w:rsidRPr="001D4D80" w:rsidRDefault="00846344" w:rsidP="000660A1">
            <w:pPr>
              <w:jc w:val="center"/>
            </w:pPr>
            <w:r w:rsidRPr="001D4D80">
              <w:t>5.</w:t>
            </w:r>
            <w:r w:rsidR="000660A1">
              <w:t>7</w:t>
            </w:r>
          </w:p>
        </w:tc>
        <w:tc>
          <w:tcPr>
            <w:tcW w:w="5496" w:type="dxa"/>
          </w:tcPr>
          <w:p w:rsidR="00846344" w:rsidRPr="001D4D80" w:rsidRDefault="00846344" w:rsidP="00FD3D92">
            <w:r w:rsidRPr="001D4D80">
              <w:t>Разнообразие геометрических тел</w:t>
            </w:r>
            <w:r w:rsidR="000660A1">
              <w:t>.</w:t>
            </w:r>
            <w:r w:rsidR="000660A1" w:rsidRPr="001D4D80">
              <w:t xml:space="preserve"> Развертки ге</w:t>
            </w:r>
            <w:r w:rsidR="000660A1" w:rsidRPr="001D4D80">
              <w:t>о</w:t>
            </w:r>
            <w:r w:rsidR="000660A1" w:rsidRPr="001D4D80">
              <w:t>метрических тел</w:t>
            </w:r>
          </w:p>
        </w:tc>
        <w:tc>
          <w:tcPr>
            <w:tcW w:w="884" w:type="dxa"/>
            <w:vAlign w:val="center"/>
          </w:tcPr>
          <w:p w:rsidR="00846344" w:rsidRPr="001D4D80" w:rsidRDefault="00846344" w:rsidP="00665198">
            <w:pPr>
              <w:jc w:val="center"/>
            </w:pPr>
            <w:r w:rsidRPr="001D4D80">
              <w:t>1</w:t>
            </w:r>
          </w:p>
        </w:tc>
        <w:tc>
          <w:tcPr>
            <w:tcW w:w="709" w:type="dxa"/>
            <w:vAlign w:val="center"/>
          </w:tcPr>
          <w:p w:rsidR="00846344" w:rsidRPr="001D4D80" w:rsidRDefault="00846344" w:rsidP="00665198">
            <w:pPr>
              <w:jc w:val="center"/>
            </w:pPr>
            <w:r w:rsidRPr="001D4D80">
              <w:t>2</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8B21B2" w:rsidRDefault="00846344" w:rsidP="00187390">
            <w:pPr>
              <w:jc w:val="center"/>
              <w:rPr>
                <w:sz w:val="20"/>
                <w:szCs w:val="20"/>
              </w:rPr>
            </w:pPr>
            <w:r w:rsidRPr="008B21B2">
              <w:rPr>
                <w:sz w:val="20"/>
                <w:szCs w:val="20"/>
              </w:rPr>
              <w:t>Наглядные пособия</w:t>
            </w:r>
          </w:p>
        </w:tc>
        <w:tc>
          <w:tcPr>
            <w:tcW w:w="1276" w:type="dxa"/>
            <w:tcBorders>
              <w:left w:val="single" w:sz="4" w:space="0" w:color="auto"/>
            </w:tcBorders>
          </w:tcPr>
          <w:p w:rsidR="00846344" w:rsidRPr="008B21B2" w:rsidRDefault="00846344" w:rsidP="00187390">
            <w:pPr>
              <w:jc w:val="center"/>
              <w:rPr>
                <w:sz w:val="20"/>
                <w:szCs w:val="20"/>
              </w:rPr>
            </w:pPr>
          </w:p>
        </w:tc>
        <w:tc>
          <w:tcPr>
            <w:tcW w:w="1276" w:type="dxa"/>
            <w:tcBorders>
              <w:left w:val="single" w:sz="4" w:space="0" w:color="auto"/>
            </w:tcBorders>
          </w:tcPr>
          <w:p w:rsidR="00846344" w:rsidRPr="008B21B2"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0660A1">
            <w:pPr>
              <w:jc w:val="center"/>
            </w:pPr>
            <w:r w:rsidRPr="001D4D80">
              <w:t>5.</w:t>
            </w:r>
            <w:r w:rsidR="000660A1">
              <w:t>8</w:t>
            </w:r>
          </w:p>
        </w:tc>
        <w:tc>
          <w:tcPr>
            <w:tcW w:w="5496" w:type="dxa"/>
          </w:tcPr>
          <w:p w:rsidR="00846344" w:rsidRPr="001D4D80" w:rsidRDefault="00846344" w:rsidP="00FD3D92">
            <w:r w:rsidRPr="001D4D80">
              <w:t>Масштаб. Увеличение и уменьшение изображения</w:t>
            </w:r>
          </w:p>
        </w:tc>
        <w:tc>
          <w:tcPr>
            <w:tcW w:w="884" w:type="dxa"/>
            <w:vAlign w:val="center"/>
          </w:tcPr>
          <w:p w:rsidR="00846344" w:rsidRPr="001D4D80" w:rsidRDefault="00846344" w:rsidP="00665198">
            <w:pPr>
              <w:jc w:val="center"/>
            </w:pPr>
            <w:r w:rsidRPr="001D4D80">
              <w:t>1</w:t>
            </w:r>
          </w:p>
        </w:tc>
        <w:tc>
          <w:tcPr>
            <w:tcW w:w="709" w:type="dxa"/>
            <w:vAlign w:val="center"/>
          </w:tcPr>
          <w:p w:rsidR="00846344" w:rsidRPr="001D4D80" w:rsidRDefault="00846344" w:rsidP="00665198">
            <w:pPr>
              <w:jc w:val="center"/>
            </w:pPr>
            <w:r w:rsidRPr="001D4D80">
              <w:t>2</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708" w:type="dxa"/>
            <w:vAlign w:val="center"/>
          </w:tcPr>
          <w:p w:rsidR="00846344" w:rsidRPr="001D4D80" w:rsidRDefault="00846344" w:rsidP="000660A1">
            <w:pPr>
              <w:jc w:val="center"/>
            </w:pPr>
            <w:r w:rsidRPr="001D4D80">
              <w:t>5.</w:t>
            </w:r>
            <w:r w:rsidR="000660A1">
              <w:t>9</w:t>
            </w:r>
          </w:p>
        </w:tc>
        <w:tc>
          <w:tcPr>
            <w:tcW w:w="5496" w:type="dxa"/>
          </w:tcPr>
          <w:p w:rsidR="00846344" w:rsidRPr="001D4D80" w:rsidRDefault="00846344" w:rsidP="00FD3D92">
            <w:r w:rsidRPr="001D4D80">
              <w:t xml:space="preserve">Измерения и их применение при конструировании. </w:t>
            </w:r>
            <w:r w:rsidRPr="001D4D80">
              <w:lastRenderedPageBreak/>
              <w:t>Сборные чертежи</w:t>
            </w:r>
          </w:p>
        </w:tc>
        <w:tc>
          <w:tcPr>
            <w:tcW w:w="884" w:type="dxa"/>
            <w:vAlign w:val="center"/>
          </w:tcPr>
          <w:p w:rsidR="00846344" w:rsidRPr="001D4D80" w:rsidRDefault="00846344" w:rsidP="00665198">
            <w:pPr>
              <w:jc w:val="center"/>
            </w:pPr>
            <w:r w:rsidRPr="001D4D80">
              <w:lastRenderedPageBreak/>
              <w:t>1</w:t>
            </w:r>
          </w:p>
        </w:tc>
        <w:tc>
          <w:tcPr>
            <w:tcW w:w="709" w:type="dxa"/>
            <w:vAlign w:val="center"/>
          </w:tcPr>
          <w:p w:rsidR="00846344" w:rsidRPr="001D4D80" w:rsidRDefault="00846344" w:rsidP="00665198">
            <w:pPr>
              <w:jc w:val="center"/>
            </w:pPr>
            <w:r w:rsidRPr="001D4D80">
              <w:t>2</w:t>
            </w:r>
          </w:p>
        </w:tc>
        <w:tc>
          <w:tcPr>
            <w:tcW w:w="850" w:type="dxa"/>
            <w:vAlign w:val="center"/>
          </w:tcPr>
          <w:p w:rsidR="00846344" w:rsidRPr="00E81294" w:rsidRDefault="00846344"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708" w:type="dxa"/>
            <w:vAlign w:val="center"/>
          </w:tcPr>
          <w:p w:rsidR="00846344" w:rsidRPr="001D4D80" w:rsidRDefault="00846344" w:rsidP="000660A1">
            <w:pPr>
              <w:jc w:val="center"/>
            </w:pPr>
            <w:r w:rsidRPr="001D4D80">
              <w:lastRenderedPageBreak/>
              <w:t>5.1</w:t>
            </w:r>
            <w:r w:rsidR="000660A1">
              <w:t>0</w:t>
            </w:r>
          </w:p>
        </w:tc>
        <w:tc>
          <w:tcPr>
            <w:tcW w:w="5496" w:type="dxa"/>
          </w:tcPr>
          <w:p w:rsidR="00846344" w:rsidRPr="001D4D80" w:rsidRDefault="00846344" w:rsidP="00FD3D92">
            <w:r w:rsidRPr="001D4D80">
              <w:t xml:space="preserve">"В мире линий и форм" </w:t>
            </w:r>
          </w:p>
          <w:p w:rsidR="00846344" w:rsidRPr="001D4D80" w:rsidRDefault="00846344" w:rsidP="00FD3D92">
            <w:r w:rsidRPr="001D4D80">
              <w:t>(Интеллектуально-творческий марафон)</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3C3274" w:rsidRDefault="00846344" w:rsidP="00187390">
            <w:pPr>
              <w:jc w:val="center"/>
              <w:rPr>
                <w:sz w:val="20"/>
                <w:szCs w:val="20"/>
              </w:rPr>
            </w:pPr>
            <w:r w:rsidRPr="003C3274">
              <w:rPr>
                <w:sz w:val="20"/>
                <w:szCs w:val="20"/>
              </w:rPr>
              <w:t>Раздаточный материал</w:t>
            </w:r>
          </w:p>
        </w:tc>
        <w:tc>
          <w:tcPr>
            <w:tcW w:w="1276" w:type="dxa"/>
            <w:tcBorders>
              <w:left w:val="single" w:sz="4" w:space="0" w:color="auto"/>
            </w:tcBorders>
          </w:tcPr>
          <w:p w:rsidR="00846344" w:rsidRPr="003C3274" w:rsidRDefault="00846344" w:rsidP="00187390">
            <w:pPr>
              <w:jc w:val="center"/>
              <w:rPr>
                <w:sz w:val="20"/>
                <w:szCs w:val="20"/>
              </w:rPr>
            </w:pPr>
          </w:p>
        </w:tc>
        <w:tc>
          <w:tcPr>
            <w:tcW w:w="1276" w:type="dxa"/>
            <w:tcBorders>
              <w:left w:val="single" w:sz="4" w:space="0" w:color="auto"/>
            </w:tcBorders>
          </w:tcPr>
          <w:p w:rsidR="00846344" w:rsidRPr="003C3274"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0660A1">
            <w:pPr>
              <w:jc w:val="center"/>
            </w:pPr>
            <w:r w:rsidRPr="001D4D80">
              <w:t>5.1</w:t>
            </w:r>
            <w:r w:rsidR="000660A1">
              <w:t>1</w:t>
            </w:r>
          </w:p>
        </w:tc>
        <w:tc>
          <w:tcPr>
            <w:tcW w:w="5496" w:type="dxa"/>
          </w:tcPr>
          <w:p w:rsidR="00846344" w:rsidRPr="001D4D80" w:rsidRDefault="00846344" w:rsidP="00FD3D92">
            <w:pPr>
              <w:pStyle w:val="aa"/>
            </w:pPr>
            <w:r>
              <w:t>В мире техники и природы</w:t>
            </w:r>
            <w:r w:rsidR="00F65CA4">
              <w:t xml:space="preserve"> </w:t>
            </w:r>
            <w:r w:rsidRPr="001D4D80">
              <w:t>(Пропедевтика в эле</w:t>
            </w:r>
            <w:r w:rsidRPr="001D4D80">
              <w:t>к</w:t>
            </w:r>
            <w:r w:rsidRPr="001D4D80">
              <w:t>тротехнику)</w:t>
            </w:r>
          </w:p>
        </w:tc>
        <w:tc>
          <w:tcPr>
            <w:tcW w:w="884" w:type="dxa"/>
            <w:vAlign w:val="center"/>
          </w:tcPr>
          <w:p w:rsidR="00846344" w:rsidRPr="001D4D80" w:rsidRDefault="00846344" w:rsidP="00665198">
            <w:pPr>
              <w:jc w:val="center"/>
            </w:pPr>
            <w:r w:rsidRPr="001D4D80">
              <w:t>3</w:t>
            </w:r>
          </w:p>
        </w:tc>
        <w:tc>
          <w:tcPr>
            <w:tcW w:w="709" w:type="dxa"/>
            <w:vAlign w:val="center"/>
          </w:tcPr>
          <w:p w:rsidR="00846344" w:rsidRPr="001D4D80" w:rsidRDefault="00846344" w:rsidP="00665198">
            <w:pPr>
              <w:jc w:val="center"/>
            </w:pPr>
            <w:r w:rsidRPr="001D4D80">
              <w:t>-</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r w:rsidRPr="00C44421">
              <w:rPr>
                <w:sz w:val="20"/>
                <w:szCs w:val="20"/>
              </w:rPr>
              <w:t>Технические средства</w:t>
            </w:r>
            <w:r w:rsidRPr="00C44421">
              <w:rPr>
                <w:b/>
                <w:sz w:val="20"/>
                <w:szCs w:val="20"/>
              </w:rPr>
              <w:t xml:space="preserve"> </w:t>
            </w:r>
            <w:r w:rsidRPr="00C44421">
              <w:rPr>
                <w:sz w:val="20"/>
                <w:szCs w:val="20"/>
              </w:rPr>
              <w:t>обучения</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0660A1">
            <w:pPr>
              <w:jc w:val="center"/>
            </w:pPr>
            <w:r w:rsidRPr="001D4D80">
              <w:t>5.1</w:t>
            </w:r>
            <w:r w:rsidR="000660A1">
              <w:t>2</w:t>
            </w:r>
          </w:p>
        </w:tc>
        <w:tc>
          <w:tcPr>
            <w:tcW w:w="5496" w:type="dxa"/>
          </w:tcPr>
          <w:p w:rsidR="00846344" w:rsidRPr="001D4D80" w:rsidRDefault="00846344" w:rsidP="00FD3D92">
            <w:pPr>
              <w:pStyle w:val="aa"/>
            </w:pPr>
            <w:r w:rsidRPr="001D4D80">
              <w:t>Измерение физических величин.</w:t>
            </w:r>
          </w:p>
        </w:tc>
        <w:tc>
          <w:tcPr>
            <w:tcW w:w="884" w:type="dxa"/>
            <w:vAlign w:val="center"/>
          </w:tcPr>
          <w:p w:rsidR="00846344" w:rsidRPr="001D4D80" w:rsidRDefault="00846344" w:rsidP="00665198">
            <w:pPr>
              <w:jc w:val="center"/>
            </w:pPr>
            <w:r w:rsidRPr="001D4D80">
              <w:t>3</w:t>
            </w:r>
          </w:p>
        </w:tc>
        <w:tc>
          <w:tcPr>
            <w:tcW w:w="709" w:type="dxa"/>
            <w:vAlign w:val="center"/>
          </w:tcPr>
          <w:p w:rsidR="00846344" w:rsidRPr="001D4D80" w:rsidRDefault="00846344" w:rsidP="00665198">
            <w:pPr>
              <w:jc w:val="center"/>
            </w:pPr>
            <w:r w:rsidRPr="001D4D80">
              <w:t>-</w:t>
            </w:r>
          </w:p>
        </w:tc>
        <w:tc>
          <w:tcPr>
            <w:tcW w:w="850" w:type="dxa"/>
            <w:vAlign w:val="center"/>
          </w:tcPr>
          <w:p w:rsidR="00846344" w:rsidRDefault="00846344" w:rsidP="00665198">
            <w:pPr>
              <w:jc w:val="center"/>
            </w:pPr>
            <w:r w:rsidRPr="007660A1">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r>
      <w:tr w:rsidR="00846344" w:rsidRPr="00E81294" w:rsidTr="00895FB2">
        <w:tc>
          <w:tcPr>
            <w:tcW w:w="708" w:type="dxa"/>
            <w:vAlign w:val="center"/>
          </w:tcPr>
          <w:p w:rsidR="00846344" w:rsidRPr="001D4D80" w:rsidRDefault="00846344" w:rsidP="000660A1">
            <w:pPr>
              <w:jc w:val="center"/>
            </w:pPr>
            <w:r w:rsidRPr="001D4D80">
              <w:t>5.1</w:t>
            </w:r>
            <w:r w:rsidR="000660A1">
              <w:t>3</w:t>
            </w:r>
          </w:p>
        </w:tc>
        <w:tc>
          <w:tcPr>
            <w:tcW w:w="5496" w:type="dxa"/>
          </w:tcPr>
          <w:p w:rsidR="00846344" w:rsidRPr="001D4D80" w:rsidRDefault="00846344" w:rsidP="00FD3D92">
            <w:pPr>
              <w:pStyle w:val="aa"/>
            </w:pPr>
            <w:r w:rsidRPr="001D4D80">
              <w:t>А что внутри? (</w:t>
            </w:r>
            <w:r>
              <w:t>О строении вещества).</w:t>
            </w:r>
            <w:r w:rsidRPr="001D4D80">
              <w:t xml:space="preserve"> Три состо</w:t>
            </w:r>
            <w:r w:rsidRPr="001D4D80">
              <w:t>я</w:t>
            </w:r>
            <w:r w:rsidRPr="001D4D80">
              <w:t>ния вещества</w:t>
            </w:r>
          </w:p>
        </w:tc>
        <w:tc>
          <w:tcPr>
            <w:tcW w:w="884" w:type="dxa"/>
            <w:vAlign w:val="center"/>
          </w:tcPr>
          <w:p w:rsidR="00846344" w:rsidRPr="001D4D80" w:rsidRDefault="00846344" w:rsidP="00665198">
            <w:pPr>
              <w:jc w:val="center"/>
            </w:pPr>
            <w:r w:rsidRPr="001D4D80">
              <w:t>2</w:t>
            </w:r>
          </w:p>
        </w:tc>
        <w:tc>
          <w:tcPr>
            <w:tcW w:w="709" w:type="dxa"/>
            <w:vAlign w:val="center"/>
          </w:tcPr>
          <w:p w:rsidR="00846344" w:rsidRPr="001D4D80" w:rsidRDefault="00846344" w:rsidP="00665198">
            <w:pPr>
              <w:jc w:val="center"/>
            </w:pPr>
            <w:r w:rsidRPr="001D4D80">
              <w:t>1</w:t>
            </w:r>
          </w:p>
        </w:tc>
        <w:tc>
          <w:tcPr>
            <w:tcW w:w="850" w:type="dxa"/>
            <w:vAlign w:val="center"/>
          </w:tcPr>
          <w:p w:rsidR="00846344" w:rsidRDefault="00846344" w:rsidP="00665198">
            <w:pPr>
              <w:jc w:val="center"/>
            </w:pPr>
            <w:r w:rsidRPr="007660A1">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830493">
              <w:rPr>
                <w:sz w:val="20"/>
                <w:szCs w:val="20"/>
              </w:rPr>
              <w:t>Технические средства</w:t>
            </w:r>
            <w:r w:rsidRPr="00830493">
              <w:rPr>
                <w:b/>
                <w:sz w:val="20"/>
                <w:szCs w:val="20"/>
              </w:rPr>
              <w:t xml:space="preserve"> </w:t>
            </w:r>
            <w:r w:rsidRPr="00830493">
              <w:rPr>
                <w:sz w:val="20"/>
                <w:szCs w:val="20"/>
              </w:rPr>
              <w:t>обучения</w:t>
            </w:r>
          </w:p>
        </w:tc>
        <w:tc>
          <w:tcPr>
            <w:tcW w:w="1276" w:type="dxa"/>
            <w:tcBorders>
              <w:left w:val="single" w:sz="4" w:space="0" w:color="auto"/>
            </w:tcBorders>
          </w:tcPr>
          <w:p w:rsidR="00846344" w:rsidRPr="00830493" w:rsidRDefault="00846344" w:rsidP="00187390">
            <w:pPr>
              <w:jc w:val="center"/>
              <w:rPr>
                <w:sz w:val="20"/>
                <w:szCs w:val="20"/>
              </w:rPr>
            </w:pPr>
          </w:p>
        </w:tc>
        <w:tc>
          <w:tcPr>
            <w:tcW w:w="1276" w:type="dxa"/>
            <w:tcBorders>
              <w:left w:val="single" w:sz="4" w:space="0" w:color="auto"/>
            </w:tcBorders>
          </w:tcPr>
          <w:p w:rsidR="00846344" w:rsidRPr="00830493"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0660A1">
            <w:pPr>
              <w:jc w:val="center"/>
            </w:pPr>
            <w:r w:rsidRPr="001D4D80">
              <w:t>5.1</w:t>
            </w:r>
            <w:r w:rsidR="000660A1">
              <w:t>4</w:t>
            </w:r>
          </w:p>
        </w:tc>
        <w:tc>
          <w:tcPr>
            <w:tcW w:w="5496" w:type="dxa"/>
          </w:tcPr>
          <w:p w:rsidR="00846344" w:rsidRPr="001D4D80" w:rsidRDefault="00846344" w:rsidP="00FD3D92">
            <w:pPr>
              <w:pStyle w:val="aa"/>
            </w:pPr>
            <w:r w:rsidRPr="001D4D80">
              <w:t xml:space="preserve">Механическое движение. Почему заяц «петляет»? </w:t>
            </w:r>
          </w:p>
        </w:tc>
        <w:tc>
          <w:tcPr>
            <w:tcW w:w="884" w:type="dxa"/>
            <w:vAlign w:val="center"/>
          </w:tcPr>
          <w:p w:rsidR="00846344" w:rsidRPr="001D4D80" w:rsidRDefault="00846344" w:rsidP="00665198">
            <w:pPr>
              <w:jc w:val="center"/>
            </w:pPr>
            <w:r w:rsidRPr="001D4D80">
              <w:t>2</w:t>
            </w:r>
          </w:p>
        </w:tc>
        <w:tc>
          <w:tcPr>
            <w:tcW w:w="709" w:type="dxa"/>
            <w:vAlign w:val="center"/>
          </w:tcPr>
          <w:p w:rsidR="00846344" w:rsidRPr="001D4D80" w:rsidRDefault="00846344" w:rsidP="00665198">
            <w:pPr>
              <w:jc w:val="center"/>
            </w:pPr>
            <w:r w:rsidRPr="001D4D80">
              <w:t>1</w:t>
            </w:r>
          </w:p>
        </w:tc>
        <w:tc>
          <w:tcPr>
            <w:tcW w:w="850" w:type="dxa"/>
            <w:vAlign w:val="center"/>
          </w:tcPr>
          <w:p w:rsidR="00846344" w:rsidRDefault="00846344" w:rsidP="00665198">
            <w:pPr>
              <w:jc w:val="center"/>
            </w:pPr>
            <w:r w:rsidRPr="007660A1">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r>
      <w:tr w:rsidR="00846344" w:rsidRPr="00E81294" w:rsidTr="00895FB2">
        <w:tc>
          <w:tcPr>
            <w:tcW w:w="708" w:type="dxa"/>
            <w:vAlign w:val="center"/>
          </w:tcPr>
          <w:p w:rsidR="00846344" w:rsidRPr="001D4D80" w:rsidRDefault="00846344" w:rsidP="000660A1">
            <w:pPr>
              <w:jc w:val="center"/>
            </w:pPr>
            <w:r w:rsidRPr="001D4D80">
              <w:t>5.1</w:t>
            </w:r>
            <w:r w:rsidR="000660A1">
              <w:t>5</w:t>
            </w:r>
          </w:p>
        </w:tc>
        <w:tc>
          <w:tcPr>
            <w:tcW w:w="5496" w:type="dxa"/>
          </w:tcPr>
          <w:p w:rsidR="00846344" w:rsidRPr="001D4D80" w:rsidRDefault="00846344" w:rsidP="00FD3D92">
            <w:pPr>
              <w:pStyle w:val="aa"/>
            </w:pPr>
            <w:r w:rsidRPr="001D4D80">
              <w:t>Очень важный закон (о взаимодействии тел), эта загадочная масса</w:t>
            </w:r>
          </w:p>
        </w:tc>
        <w:tc>
          <w:tcPr>
            <w:tcW w:w="884" w:type="dxa"/>
            <w:vAlign w:val="center"/>
          </w:tcPr>
          <w:p w:rsidR="00846344" w:rsidRPr="001D4D80" w:rsidRDefault="00846344" w:rsidP="00665198">
            <w:pPr>
              <w:jc w:val="center"/>
            </w:pPr>
            <w:r w:rsidRPr="001D4D80">
              <w:t>2</w:t>
            </w:r>
          </w:p>
        </w:tc>
        <w:tc>
          <w:tcPr>
            <w:tcW w:w="709" w:type="dxa"/>
            <w:vAlign w:val="center"/>
          </w:tcPr>
          <w:p w:rsidR="00846344" w:rsidRPr="001D4D80" w:rsidRDefault="00846344" w:rsidP="00665198">
            <w:pPr>
              <w:jc w:val="center"/>
            </w:pPr>
            <w:r w:rsidRPr="001D4D80">
              <w:t>1</w:t>
            </w:r>
          </w:p>
        </w:tc>
        <w:tc>
          <w:tcPr>
            <w:tcW w:w="850" w:type="dxa"/>
            <w:vAlign w:val="center"/>
          </w:tcPr>
          <w:p w:rsidR="00846344" w:rsidRDefault="00846344" w:rsidP="00665198">
            <w:pPr>
              <w:jc w:val="center"/>
            </w:pPr>
            <w:r w:rsidRPr="007660A1">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830493">
              <w:rPr>
                <w:sz w:val="20"/>
                <w:szCs w:val="20"/>
              </w:rPr>
              <w:t>Технические средства</w:t>
            </w:r>
            <w:r w:rsidRPr="00830493">
              <w:rPr>
                <w:b/>
                <w:sz w:val="20"/>
                <w:szCs w:val="20"/>
              </w:rPr>
              <w:t xml:space="preserve"> </w:t>
            </w:r>
            <w:r w:rsidRPr="00830493">
              <w:rPr>
                <w:sz w:val="20"/>
                <w:szCs w:val="20"/>
              </w:rPr>
              <w:t>обучения</w:t>
            </w:r>
          </w:p>
        </w:tc>
        <w:tc>
          <w:tcPr>
            <w:tcW w:w="1276" w:type="dxa"/>
            <w:tcBorders>
              <w:left w:val="single" w:sz="4" w:space="0" w:color="auto"/>
            </w:tcBorders>
          </w:tcPr>
          <w:p w:rsidR="00846344" w:rsidRPr="00830493" w:rsidRDefault="00846344" w:rsidP="00187390">
            <w:pPr>
              <w:jc w:val="center"/>
              <w:rPr>
                <w:sz w:val="20"/>
                <w:szCs w:val="20"/>
              </w:rPr>
            </w:pPr>
          </w:p>
        </w:tc>
        <w:tc>
          <w:tcPr>
            <w:tcW w:w="1276" w:type="dxa"/>
            <w:tcBorders>
              <w:left w:val="single" w:sz="4" w:space="0" w:color="auto"/>
            </w:tcBorders>
          </w:tcPr>
          <w:p w:rsidR="00846344" w:rsidRPr="00830493"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0660A1">
            <w:pPr>
              <w:jc w:val="center"/>
            </w:pPr>
            <w:r w:rsidRPr="001D4D80">
              <w:t>5.1</w:t>
            </w:r>
            <w:r w:rsidR="000660A1">
              <w:t>6</w:t>
            </w:r>
          </w:p>
        </w:tc>
        <w:tc>
          <w:tcPr>
            <w:tcW w:w="5496" w:type="dxa"/>
          </w:tcPr>
          <w:p w:rsidR="00846344" w:rsidRPr="001D4D80" w:rsidRDefault="00846344" w:rsidP="00FD3D92">
            <w:pPr>
              <w:pStyle w:val="aa"/>
            </w:pPr>
            <w:r w:rsidRPr="001D4D80">
              <w:t>О пухе, гвоздях и многом другом (плотность тела)</w:t>
            </w:r>
          </w:p>
        </w:tc>
        <w:tc>
          <w:tcPr>
            <w:tcW w:w="884" w:type="dxa"/>
            <w:vAlign w:val="center"/>
          </w:tcPr>
          <w:p w:rsidR="00846344" w:rsidRPr="001D4D80" w:rsidRDefault="00846344" w:rsidP="00665198">
            <w:pPr>
              <w:jc w:val="center"/>
            </w:pPr>
            <w:r w:rsidRPr="001D4D80">
              <w:t>2</w:t>
            </w:r>
          </w:p>
        </w:tc>
        <w:tc>
          <w:tcPr>
            <w:tcW w:w="709" w:type="dxa"/>
            <w:vAlign w:val="center"/>
          </w:tcPr>
          <w:p w:rsidR="00846344" w:rsidRPr="001D4D80" w:rsidRDefault="00846344" w:rsidP="00665198">
            <w:pPr>
              <w:jc w:val="center"/>
            </w:pPr>
            <w:r w:rsidRPr="001D4D80">
              <w:t>1</w:t>
            </w:r>
          </w:p>
        </w:tc>
        <w:tc>
          <w:tcPr>
            <w:tcW w:w="850" w:type="dxa"/>
            <w:vAlign w:val="center"/>
          </w:tcPr>
          <w:p w:rsidR="00846344" w:rsidRDefault="00846344" w:rsidP="00665198">
            <w:pPr>
              <w:jc w:val="center"/>
            </w:pPr>
            <w:r w:rsidRPr="007660A1">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r>
      <w:tr w:rsidR="00846344" w:rsidRPr="00E81294" w:rsidTr="00895FB2">
        <w:tc>
          <w:tcPr>
            <w:tcW w:w="708" w:type="dxa"/>
            <w:vAlign w:val="center"/>
          </w:tcPr>
          <w:p w:rsidR="00846344" w:rsidRPr="001D4D80" w:rsidRDefault="00846344" w:rsidP="000660A1">
            <w:pPr>
              <w:jc w:val="center"/>
            </w:pPr>
            <w:r w:rsidRPr="001D4D80">
              <w:t>5.1</w:t>
            </w:r>
            <w:r w:rsidR="000660A1">
              <w:t>7</w:t>
            </w:r>
          </w:p>
        </w:tc>
        <w:tc>
          <w:tcPr>
            <w:tcW w:w="5496" w:type="dxa"/>
          </w:tcPr>
          <w:p w:rsidR="00846344" w:rsidRPr="001D4D80" w:rsidRDefault="00846344" w:rsidP="00FD3D92">
            <w:pPr>
              <w:pStyle w:val="aa"/>
            </w:pPr>
            <w:r w:rsidRPr="001D4D80">
              <w:t xml:space="preserve">Почему мы падаем вниз? </w:t>
            </w:r>
          </w:p>
        </w:tc>
        <w:tc>
          <w:tcPr>
            <w:tcW w:w="884" w:type="dxa"/>
            <w:vAlign w:val="center"/>
          </w:tcPr>
          <w:p w:rsidR="00846344" w:rsidRPr="001D4D80" w:rsidRDefault="00846344" w:rsidP="00665198">
            <w:pPr>
              <w:jc w:val="center"/>
            </w:pPr>
            <w:r w:rsidRPr="001D4D80">
              <w:t>2</w:t>
            </w:r>
          </w:p>
        </w:tc>
        <w:tc>
          <w:tcPr>
            <w:tcW w:w="709" w:type="dxa"/>
            <w:vAlign w:val="center"/>
          </w:tcPr>
          <w:p w:rsidR="00846344" w:rsidRPr="001D4D80" w:rsidRDefault="00846344" w:rsidP="00665198">
            <w:pPr>
              <w:jc w:val="center"/>
            </w:pPr>
            <w:r w:rsidRPr="001D4D80">
              <w:t>1</w:t>
            </w:r>
          </w:p>
        </w:tc>
        <w:tc>
          <w:tcPr>
            <w:tcW w:w="850" w:type="dxa"/>
            <w:vAlign w:val="center"/>
          </w:tcPr>
          <w:p w:rsidR="00846344" w:rsidRDefault="00846344" w:rsidP="00665198">
            <w:pPr>
              <w:jc w:val="center"/>
            </w:pPr>
            <w:r w:rsidRPr="007660A1">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830493">
              <w:rPr>
                <w:sz w:val="20"/>
                <w:szCs w:val="20"/>
              </w:rPr>
              <w:t>Технические средства</w:t>
            </w:r>
            <w:r w:rsidRPr="00830493">
              <w:rPr>
                <w:b/>
                <w:sz w:val="20"/>
                <w:szCs w:val="20"/>
              </w:rPr>
              <w:t xml:space="preserve"> </w:t>
            </w:r>
            <w:r w:rsidRPr="00830493">
              <w:rPr>
                <w:sz w:val="20"/>
                <w:szCs w:val="20"/>
              </w:rPr>
              <w:t>обучения</w:t>
            </w:r>
          </w:p>
        </w:tc>
        <w:tc>
          <w:tcPr>
            <w:tcW w:w="1276" w:type="dxa"/>
            <w:tcBorders>
              <w:left w:val="single" w:sz="4" w:space="0" w:color="auto"/>
            </w:tcBorders>
          </w:tcPr>
          <w:p w:rsidR="00846344" w:rsidRPr="00830493" w:rsidRDefault="00846344" w:rsidP="00187390">
            <w:pPr>
              <w:jc w:val="center"/>
              <w:rPr>
                <w:sz w:val="20"/>
                <w:szCs w:val="20"/>
              </w:rPr>
            </w:pPr>
          </w:p>
        </w:tc>
        <w:tc>
          <w:tcPr>
            <w:tcW w:w="1276" w:type="dxa"/>
            <w:tcBorders>
              <w:left w:val="single" w:sz="4" w:space="0" w:color="auto"/>
            </w:tcBorders>
          </w:tcPr>
          <w:p w:rsidR="00846344" w:rsidRPr="00830493"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0660A1">
            <w:pPr>
              <w:jc w:val="center"/>
            </w:pPr>
            <w:r w:rsidRPr="001D4D80">
              <w:t>5.</w:t>
            </w:r>
            <w:r w:rsidR="000660A1">
              <w:t>18</w:t>
            </w:r>
          </w:p>
        </w:tc>
        <w:tc>
          <w:tcPr>
            <w:tcW w:w="5496" w:type="dxa"/>
          </w:tcPr>
          <w:p w:rsidR="00846344" w:rsidRPr="001D4D80" w:rsidRDefault="00846344" w:rsidP="00FD3D92">
            <w:pPr>
              <w:pStyle w:val="aa"/>
            </w:pPr>
            <w:r w:rsidRPr="001D4D80">
              <w:t xml:space="preserve">Для чего нужен подшипник? Для чего – лыжи? </w:t>
            </w:r>
          </w:p>
        </w:tc>
        <w:tc>
          <w:tcPr>
            <w:tcW w:w="884" w:type="dxa"/>
            <w:vAlign w:val="center"/>
          </w:tcPr>
          <w:p w:rsidR="00846344" w:rsidRPr="001D4D80" w:rsidRDefault="00846344" w:rsidP="00665198">
            <w:pPr>
              <w:jc w:val="center"/>
            </w:pPr>
            <w:r w:rsidRPr="001D4D80">
              <w:t>2</w:t>
            </w:r>
          </w:p>
        </w:tc>
        <w:tc>
          <w:tcPr>
            <w:tcW w:w="709" w:type="dxa"/>
            <w:vAlign w:val="center"/>
          </w:tcPr>
          <w:p w:rsidR="00846344" w:rsidRPr="001D4D80" w:rsidRDefault="00846344" w:rsidP="00665198">
            <w:pPr>
              <w:jc w:val="center"/>
            </w:pPr>
            <w:r w:rsidRPr="001D4D80">
              <w:t>1</w:t>
            </w:r>
          </w:p>
        </w:tc>
        <w:tc>
          <w:tcPr>
            <w:tcW w:w="850" w:type="dxa"/>
            <w:vAlign w:val="center"/>
          </w:tcPr>
          <w:p w:rsidR="00846344" w:rsidRDefault="00846344" w:rsidP="00665198">
            <w:pPr>
              <w:jc w:val="center"/>
            </w:pPr>
            <w:r w:rsidRPr="007660A1">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r>
      <w:tr w:rsidR="00846344" w:rsidRPr="00E81294" w:rsidTr="00895FB2">
        <w:tc>
          <w:tcPr>
            <w:tcW w:w="708" w:type="dxa"/>
            <w:vAlign w:val="center"/>
          </w:tcPr>
          <w:p w:rsidR="00846344" w:rsidRPr="001D4D80" w:rsidRDefault="00846344" w:rsidP="000660A1">
            <w:pPr>
              <w:jc w:val="center"/>
            </w:pPr>
            <w:r w:rsidRPr="001D4D80">
              <w:t>5.</w:t>
            </w:r>
            <w:r w:rsidR="000660A1">
              <w:t>19</w:t>
            </w:r>
          </w:p>
        </w:tc>
        <w:tc>
          <w:tcPr>
            <w:tcW w:w="5496" w:type="dxa"/>
          </w:tcPr>
          <w:p w:rsidR="00846344" w:rsidRPr="001D4D80" w:rsidRDefault="00846344" w:rsidP="00FD3D92">
            <w:pPr>
              <w:pStyle w:val="aa"/>
            </w:pPr>
            <w:r w:rsidRPr="001D4D80">
              <w:t>Закон Паскаля. Вода. О водолазах и глубоково</w:t>
            </w:r>
            <w:r w:rsidRPr="001D4D80">
              <w:t>д</w:t>
            </w:r>
            <w:r w:rsidRPr="001D4D80">
              <w:t>ных рыбах</w:t>
            </w:r>
          </w:p>
        </w:tc>
        <w:tc>
          <w:tcPr>
            <w:tcW w:w="884" w:type="dxa"/>
            <w:vAlign w:val="center"/>
          </w:tcPr>
          <w:p w:rsidR="00846344" w:rsidRPr="001D4D80" w:rsidRDefault="00846344" w:rsidP="00665198">
            <w:pPr>
              <w:jc w:val="center"/>
            </w:pPr>
            <w:r w:rsidRPr="001D4D80">
              <w:t>2</w:t>
            </w:r>
          </w:p>
        </w:tc>
        <w:tc>
          <w:tcPr>
            <w:tcW w:w="709" w:type="dxa"/>
            <w:vAlign w:val="center"/>
          </w:tcPr>
          <w:p w:rsidR="00846344" w:rsidRPr="001D4D80" w:rsidRDefault="00846344" w:rsidP="00665198">
            <w:pPr>
              <w:jc w:val="center"/>
            </w:pPr>
            <w:r w:rsidRPr="001D4D80">
              <w:t>1</w:t>
            </w:r>
          </w:p>
        </w:tc>
        <w:tc>
          <w:tcPr>
            <w:tcW w:w="850" w:type="dxa"/>
            <w:vAlign w:val="center"/>
          </w:tcPr>
          <w:p w:rsidR="00846344" w:rsidRDefault="00846344" w:rsidP="00665198">
            <w:pPr>
              <w:jc w:val="center"/>
            </w:pPr>
            <w:r w:rsidRPr="007660A1">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830493">
              <w:rPr>
                <w:sz w:val="20"/>
                <w:szCs w:val="20"/>
              </w:rPr>
              <w:t>Технические средства</w:t>
            </w:r>
            <w:r w:rsidRPr="00830493">
              <w:rPr>
                <w:b/>
                <w:sz w:val="20"/>
                <w:szCs w:val="20"/>
              </w:rPr>
              <w:t xml:space="preserve"> </w:t>
            </w:r>
            <w:r w:rsidRPr="00830493">
              <w:rPr>
                <w:sz w:val="20"/>
                <w:szCs w:val="20"/>
              </w:rPr>
              <w:t>обучения</w:t>
            </w:r>
          </w:p>
        </w:tc>
        <w:tc>
          <w:tcPr>
            <w:tcW w:w="1276" w:type="dxa"/>
            <w:tcBorders>
              <w:left w:val="single" w:sz="4" w:space="0" w:color="auto"/>
            </w:tcBorders>
          </w:tcPr>
          <w:p w:rsidR="00846344" w:rsidRPr="00830493" w:rsidRDefault="00846344" w:rsidP="00187390">
            <w:pPr>
              <w:jc w:val="center"/>
              <w:rPr>
                <w:sz w:val="20"/>
                <w:szCs w:val="20"/>
              </w:rPr>
            </w:pPr>
          </w:p>
        </w:tc>
        <w:tc>
          <w:tcPr>
            <w:tcW w:w="1276" w:type="dxa"/>
            <w:tcBorders>
              <w:left w:val="single" w:sz="4" w:space="0" w:color="auto"/>
            </w:tcBorders>
          </w:tcPr>
          <w:p w:rsidR="00846344" w:rsidRPr="00830493"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0660A1">
            <w:pPr>
              <w:jc w:val="center"/>
            </w:pPr>
            <w:r w:rsidRPr="001D4D80">
              <w:t>5.2</w:t>
            </w:r>
            <w:r w:rsidR="000660A1">
              <w:t>0</w:t>
            </w:r>
          </w:p>
        </w:tc>
        <w:tc>
          <w:tcPr>
            <w:tcW w:w="5496" w:type="dxa"/>
          </w:tcPr>
          <w:p w:rsidR="00846344" w:rsidRPr="001D4D80" w:rsidRDefault="00846344" w:rsidP="00FD3D92">
            <w:pPr>
              <w:pStyle w:val="aa"/>
            </w:pPr>
            <w:r w:rsidRPr="001D4D80">
              <w:t xml:space="preserve">Хитроумный </w:t>
            </w:r>
            <w:r>
              <w:t>фонтан (о сообщающихся сосудах)</w:t>
            </w:r>
            <w:r w:rsidRPr="001D4D80">
              <w:t xml:space="preserve"> </w:t>
            </w:r>
          </w:p>
        </w:tc>
        <w:tc>
          <w:tcPr>
            <w:tcW w:w="884" w:type="dxa"/>
            <w:vAlign w:val="center"/>
          </w:tcPr>
          <w:p w:rsidR="00846344" w:rsidRPr="001D4D80" w:rsidRDefault="00846344" w:rsidP="00665198">
            <w:pPr>
              <w:jc w:val="center"/>
            </w:pPr>
            <w:r w:rsidRPr="001D4D80">
              <w:t>2</w:t>
            </w:r>
          </w:p>
        </w:tc>
        <w:tc>
          <w:tcPr>
            <w:tcW w:w="709" w:type="dxa"/>
            <w:vAlign w:val="center"/>
          </w:tcPr>
          <w:p w:rsidR="00846344" w:rsidRPr="001D4D80" w:rsidRDefault="00846344" w:rsidP="00665198">
            <w:pPr>
              <w:jc w:val="center"/>
            </w:pPr>
            <w:r w:rsidRPr="001D4D80">
              <w:t>1</w:t>
            </w:r>
          </w:p>
        </w:tc>
        <w:tc>
          <w:tcPr>
            <w:tcW w:w="850" w:type="dxa"/>
            <w:vAlign w:val="center"/>
          </w:tcPr>
          <w:p w:rsidR="00846344" w:rsidRDefault="00846344" w:rsidP="00665198">
            <w:pPr>
              <w:jc w:val="center"/>
            </w:pPr>
            <w:r w:rsidRPr="007660A1">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r>
      <w:tr w:rsidR="00846344" w:rsidRPr="00E81294" w:rsidTr="00895FB2">
        <w:tc>
          <w:tcPr>
            <w:tcW w:w="708" w:type="dxa"/>
            <w:vAlign w:val="center"/>
          </w:tcPr>
          <w:p w:rsidR="00846344" w:rsidRPr="001D4D80" w:rsidRDefault="00F65CA4" w:rsidP="000660A1">
            <w:pPr>
              <w:jc w:val="center"/>
            </w:pPr>
            <w:r>
              <w:t>5.2</w:t>
            </w:r>
            <w:r w:rsidR="000660A1">
              <w:t>1</w:t>
            </w:r>
            <w:r>
              <w:t xml:space="preserve"> </w:t>
            </w:r>
          </w:p>
        </w:tc>
        <w:tc>
          <w:tcPr>
            <w:tcW w:w="5496" w:type="dxa"/>
          </w:tcPr>
          <w:p w:rsidR="00846344" w:rsidRPr="001D4D80" w:rsidRDefault="00846344" w:rsidP="00CD476C">
            <w:pPr>
              <w:pStyle w:val="aa"/>
            </w:pPr>
            <w:r w:rsidRPr="001D4D80">
              <w:t>Изготовление технических</w:t>
            </w:r>
            <w:r>
              <w:t xml:space="preserve"> кроссвордов, лото, ви</w:t>
            </w:r>
            <w:r>
              <w:t>к</w:t>
            </w:r>
            <w:r>
              <w:t>торин.</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0660A1" w:rsidP="00665198">
            <w:pPr>
              <w:jc w:val="center"/>
            </w:pPr>
            <w:r>
              <w:t>3</w:t>
            </w:r>
          </w:p>
        </w:tc>
        <w:tc>
          <w:tcPr>
            <w:tcW w:w="850" w:type="dxa"/>
            <w:vAlign w:val="center"/>
          </w:tcPr>
          <w:p w:rsidR="00846344" w:rsidRDefault="000660A1"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r>
      <w:tr w:rsidR="00846344" w:rsidRPr="00E81294" w:rsidTr="00895FB2">
        <w:tc>
          <w:tcPr>
            <w:tcW w:w="6204" w:type="dxa"/>
            <w:gridSpan w:val="2"/>
          </w:tcPr>
          <w:p w:rsidR="00846344" w:rsidRPr="00E81294" w:rsidRDefault="00846344" w:rsidP="008E19CF">
            <w:pPr>
              <w:jc w:val="right"/>
            </w:pPr>
            <w:r>
              <w:rPr>
                <w:b/>
              </w:rPr>
              <w:t>Итого</w:t>
            </w:r>
          </w:p>
        </w:tc>
        <w:tc>
          <w:tcPr>
            <w:tcW w:w="884" w:type="dxa"/>
          </w:tcPr>
          <w:p w:rsidR="00846344" w:rsidRPr="002D29ED" w:rsidRDefault="000660A1" w:rsidP="000020FF">
            <w:pPr>
              <w:jc w:val="center"/>
              <w:rPr>
                <w:b/>
              </w:rPr>
            </w:pPr>
            <w:r>
              <w:rPr>
                <w:b/>
              </w:rPr>
              <w:t>30</w:t>
            </w:r>
          </w:p>
        </w:tc>
        <w:tc>
          <w:tcPr>
            <w:tcW w:w="709" w:type="dxa"/>
          </w:tcPr>
          <w:p w:rsidR="00846344" w:rsidRPr="002D29ED" w:rsidRDefault="000660A1" w:rsidP="000020FF">
            <w:pPr>
              <w:jc w:val="center"/>
              <w:rPr>
                <w:b/>
              </w:rPr>
            </w:pPr>
            <w:r>
              <w:rPr>
                <w:b/>
              </w:rPr>
              <w:t>33</w:t>
            </w:r>
          </w:p>
        </w:tc>
        <w:tc>
          <w:tcPr>
            <w:tcW w:w="850" w:type="dxa"/>
          </w:tcPr>
          <w:p w:rsidR="00846344" w:rsidRPr="00E81294" w:rsidRDefault="000660A1" w:rsidP="000020FF">
            <w:pPr>
              <w:jc w:val="center"/>
              <w:rPr>
                <w:b/>
              </w:rPr>
            </w:pPr>
            <w:r>
              <w:rPr>
                <w:b/>
              </w:rPr>
              <w:t>63</w:t>
            </w:r>
          </w:p>
        </w:tc>
        <w:tc>
          <w:tcPr>
            <w:tcW w:w="2518" w:type="dxa"/>
            <w:tcBorders>
              <w:right w:val="single" w:sz="4" w:space="0" w:color="auto"/>
            </w:tcBorders>
          </w:tcPr>
          <w:p w:rsidR="00846344" w:rsidRPr="00E81294" w:rsidRDefault="00846344" w:rsidP="000020FF">
            <w:pPr>
              <w:jc w:val="center"/>
            </w:pPr>
          </w:p>
        </w:tc>
        <w:tc>
          <w:tcPr>
            <w:tcW w:w="2551" w:type="dxa"/>
            <w:tcBorders>
              <w:left w:val="single" w:sz="4" w:space="0" w:color="auto"/>
            </w:tcBorders>
          </w:tcPr>
          <w:p w:rsidR="00846344" w:rsidRPr="00E81294" w:rsidRDefault="00846344" w:rsidP="000020FF">
            <w:pPr>
              <w:jc w:val="center"/>
            </w:pPr>
          </w:p>
        </w:tc>
        <w:tc>
          <w:tcPr>
            <w:tcW w:w="1276" w:type="dxa"/>
            <w:tcBorders>
              <w:left w:val="single" w:sz="4" w:space="0" w:color="auto"/>
            </w:tcBorders>
          </w:tcPr>
          <w:p w:rsidR="00846344" w:rsidRPr="00E81294" w:rsidRDefault="00846344" w:rsidP="000020FF">
            <w:pPr>
              <w:jc w:val="center"/>
            </w:pPr>
          </w:p>
        </w:tc>
        <w:tc>
          <w:tcPr>
            <w:tcW w:w="1276" w:type="dxa"/>
            <w:tcBorders>
              <w:left w:val="single" w:sz="4" w:space="0" w:color="auto"/>
            </w:tcBorders>
          </w:tcPr>
          <w:p w:rsidR="00846344" w:rsidRPr="00E81294" w:rsidRDefault="00846344" w:rsidP="000020FF">
            <w:pPr>
              <w:jc w:val="center"/>
            </w:pPr>
          </w:p>
        </w:tc>
      </w:tr>
      <w:tr w:rsidR="00846344" w:rsidRPr="00E81294" w:rsidTr="00895FB2">
        <w:tc>
          <w:tcPr>
            <w:tcW w:w="16268" w:type="dxa"/>
            <w:gridSpan w:val="9"/>
          </w:tcPr>
          <w:p w:rsidR="00846344" w:rsidRDefault="00846344" w:rsidP="008E19CF">
            <w:pPr>
              <w:jc w:val="right"/>
              <w:rPr>
                <w:b/>
              </w:rPr>
            </w:pPr>
          </w:p>
          <w:p w:rsidR="00846344" w:rsidRPr="00033B37" w:rsidRDefault="00846344" w:rsidP="00033B37">
            <w:pPr>
              <w:jc w:val="center"/>
              <w:rPr>
                <w:b/>
              </w:rPr>
            </w:pPr>
            <w:r>
              <w:rPr>
                <w:b/>
              </w:rPr>
              <w:t>Блок 6</w:t>
            </w:r>
          </w:p>
        </w:tc>
      </w:tr>
      <w:tr w:rsidR="00846344" w:rsidRPr="00E81294" w:rsidTr="00895FB2">
        <w:tc>
          <w:tcPr>
            <w:tcW w:w="708" w:type="dxa"/>
            <w:vAlign w:val="center"/>
          </w:tcPr>
          <w:p w:rsidR="00846344" w:rsidRPr="00E81294" w:rsidRDefault="00846344" w:rsidP="00187390">
            <w:pPr>
              <w:jc w:val="center"/>
              <w:rPr>
                <w:b/>
              </w:rPr>
            </w:pPr>
            <w:r>
              <w:rPr>
                <w:b/>
              </w:rPr>
              <w:t>6</w:t>
            </w:r>
          </w:p>
        </w:tc>
        <w:tc>
          <w:tcPr>
            <w:tcW w:w="5496" w:type="dxa"/>
          </w:tcPr>
          <w:p w:rsidR="00846344" w:rsidRPr="00037D73" w:rsidRDefault="00846344" w:rsidP="000020FF">
            <w:pPr>
              <w:rPr>
                <w:b/>
                <w:lang w:val="en-US"/>
              </w:rPr>
            </w:pPr>
            <w:r w:rsidRPr="00F03CFD">
              <w:rPr>
                <w:b/>
                <w:color w:val="000000"/>
                <w:spacing w:val="-2"/>
              </w:rPr>
              <w:t>Провероч</w:t>
            </w:r>
            <w:r w:rsidRPr="00F03CFD">
              <w:rPr>
                <w:b/>
                <w:color w:val="000000"/>
                <w:spacing w:val="-3"/>
              </w:rPr>
              <w:t>но-результа</w:t>
            </w:r>
            <w:r w:rsidRPr="00F03CFD">
              <w:rPr>
                <w:b/>
                <w:color w:val="000000"/>
                <w:spacing w:val="-1"/>
              </w:rPr>
              <w:t xml:space="preserve">тивный </w:t>
            </w:r>
          </w:p>
        </w:tc>
        <w:tc>
          <w:tcPr>
            <w:tcW w:w="884" w:type="dxa"/>
          </w:tcPr>
          <w:p w:rsidR="00846344" w:rsidRPr="002D29ED" w:rsidRDefault="00846344" w:rsidP="000020FF">
            <w:pPr>
              <w:jc w:val="center"/>
              <w:rPr>
                <w:b/>
              </w:rPr>
            </w:pPr>
          </w:p>
        </w:tc>
        <w:tc>
          <w:tcPr>
            <w:tcW w:w="709" w:type="dxa"/>
          </w:tcPr>
          <w:p w:rsidR="00846344" w:rsidRPr="002D29ED" w:rsidRDefault="00846344" w:rsidP="000020FF">
            <w:pPr>
              <w:jc w:val="center"/>
              <w:rPr>
                <w:b/>
              </w:rPr>
            </w:pPr>
          </w:p>
        </w:tc>
        <w:tc>
          <w:tcPr>
            <w:tcW w:w="850" w:type="dxa"/>
          </w:tcPr>
          <w:p w:rsidR="00846344" w:rsidRPr="00E81294" w:rsidRDefault="00846344" w:rsidP="000020FF">
            <w:pPr>
              <w:jc w:val="center"/>
              <w:rPr>
                <w:b/>
              </w:rPr>
            </w:pPr>
          </w:p>
        </w:tc>
        <w:tc>
          <w:tcPr>
            <w:tcW w:w="2518" w:type="dxa"/>
            <w:vMerge w:val="restart"/>
            <w:tcBorders>
              <w:right w:val="single" w:sz="4" w:space="0" w:color="auto"/>
            </w:tcBorders>
            <w:vAlign w:val="center"/>
          </w:tcPr>
          <w:p w:rsidR="00846344" w:rsidRPr="00E81294" w:rsidRDefault="00846344" w:rsidP="00872008">
            <w:pPr>
              <w:jc w:val="center"/>
              <w:rPr>
                <w:b/>
              </w:rPr>
            </w:pPr>
            <w:r>
              <w:t>Беседа, тестирование</w:t>
            </w:r>
          </w:p>
        </w:tc>
        <w:tc>
          <w:tcPr>
            <w:tcW w:w="2551" w:type="dxa"/>
            <w:tcBorders>
              <w:left w:val="single" w:sz="4" w:space="0" w:color="auto"/>
            </w:tcBorders>
          </w:tcPr>
          <w:p w:rsidR="00846344" w:rsidRPr="00E81294" w:rsidRDefault="00846344" w:rsidP="000020FF">
            <w:pPr>
              <w:jc w:val="center"/>
              <w:rPr>
                <w:b/>
              </w:rPr>
            </w:pPr>
          </w:p>
        </w:tc>
        <w:tc>
          <w:tcPr>
            <w:tcW w:w="1276" w:type="dxa"/>
            <w:tcBorders>
              <w:left w:val="single" w:sz="4" w:space="0" w:color="auto"/>
            </w:tcBorders>
          </w:tcPr>
          <w:p w:rsidR="00846344" w:rsidRPr="00E81294" w:rsidRDefault="00846344" w:rsidP="000020FF">
            <w:pPr>
              <w:jc w:val="center"/>
              <w:rPr>
                <w:b/>
              </w:rPr>
            </w:pPr>
          </w:p>
        </w:tc>
        <w:tc>
          <w:tcPr>
            <w:tcW w:w="1276" w:type="dxa"/>
            <w:tcBorders>
              <w:left w:val="single" w:sz="4" w:space="0" w:color="auto"/>
            </w:tcBorders>
          </w:tcPr>
          <w:p w:rsidR="00846344" w:rsidRPr="00E81294" w:rsidRDefault="00846344" w:rsidP="000020FF">
            <w:pPr>
              <w:jc w:val="center"/>
              <w:rPr>
                <w:b/>
              </w:rPr>
            </w:pPr>
          </w:p>
        </w:tc>
      </w:tr>
      <w:tr w:rsidR="00846344" w:rsidRPr="00E81294" w:rsidTr="00895FB2">
        <w:tc>
          <w:tcPr>
            <w:tcW w:w="708" w:type="dxa"/>
            <w:vAlign w:val="center"/>
          </w:tcPr>
          <w:p w:rsidR="00846344" w:rsidRPr="001D4D80" w:rsidRDefault="00846344" w:rsidP="00187390">
            <w:pPr>
              <w:jc w:val="center"/>
            </w:pPr>
            <w:r w:rsidRPr="001D4D80">
              <w:t>6.1</w:t>
            </w:r>
          </w:p>
        </w:tc>
        <w:tc>
          <w:tcPr>
            <w:tcW w:w="5496" w:type="dxa"/>
          </w:tcPr>
          <w:p w:rsidR="00846344" w:rsidRPr="001D4D80" w:rsidRDefault="00846344" w:rsidP="00087E5D">
            <w:pPr>
              <w:pStyle w:val="2"/>
              <w:spacing w:before="0"/>
              <w:jc w:val="both"/>
              <w:rPr>
                <w:rFonts w:ascii="Times New Roman" w:hAnsi="Times New Roman"/>
                <w:b w:val="0"/>
                <w:i w:val="0"/>
                <w:sz w:val="24"/>
                <w:szCs w:val="24"/>
              </w:rPr>
            </w:pPr>
            <w:r w:rsidRPr="001D4D80">
              <w:rPr>
                <w:rFonts w:ascii="Times New Roman" w:hAnsi="Times New Roman"/>
                <w:b w:val="0"/>
                <w:i w:val="0"/>
                <w:sz w:val="24"/>
                <w:szCs w:val="24"/>
              </w:rPr>
              <w:t>Как подготовить реферат или сообщение</w:t>
            </w:r>
          </w:p>
        </w:tc>
        <w:tc>
          <w:tcPr>
            <w:tcW w:w="884" w:type="dxa"/>
            <w:vAlign w:val="center"/>
          </w:tcPr>
          <w:p w:rsidR="00846344" w:rsidRPr="001D4D80" w:rsidRDefault="00846344" w:rsidP="00665198">
            <w:pPr>
              <w:jc w:val="center"/>
            </w:pPr>
            <w:r w:rsidRPr="001D4D80">
              <w:t>2</w:t>
            </w:r>
          </w:p>
        </w:tc>
        <w:tc>
          <w:tcPr>
            <w:tcW w:w="709" w:type="dxa"/>
            <w:vAlign w:val="center"/>
          </w:tcPr>
          <w:p w:rsidR="00846344" w:rsidRPr="001D4D80" w:rsidRDefault="00846344" w:rsidP="00665198">
            <w:pPr>
              <w:jc w:val="center"/>
            </w:pPr>
            <w:r w:rsidRPr="001D4D80">
              <w:t>1</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708" w:type="dxa"/>
            <w:vAlign w:val="center"/>
          </w:tcPr>
          <w:p w:rsidR="00846344" w:rsidRPr="001D4D80" w:rsidRDefault="00846344" w:rsidP="00187390">
            <w:pPr>
              <w:jc w:val="center"/>
            </w:pPr>
            <w:r w:rsidRPr="001D4D80">
              <w:t>6.2</w:t>
            </w:r>
          </w:p>
        </w:tc>
        <w:tc>
          <w:tcPr>
            <w:tcW w:w="5496" w:type="dxa"/>
          </w:tcPr>
          <w:p w:rsidR="00846344" w:rsidRPr="001D4D80" w:rsidRDefault="00846344" w:rsidP="00FD3D92">
            <w:pPr>
              <w:pStyle w:val="Style3"/>
              <w:widowControl/>
              <w:jc w:val="left"/>
              <w:rPr>
                <w:iCs/>
              </w:rPr>
            </w:pPr>
            <w:r w:rsidRPr="001D4D80">
              <w:rPr>
                <w:iCs/>
              </w:rPr>
              <w:t xml:space="preserve">Подготовка  к  докладу. </w:t>
            </w:r>
            <w:r w:rsidRPr="001D4D80">
              <w:t>Этапы поисковой деятел</w:t>
            </w:r>
            <w:r w:rsidRPr="001D4D80">
              <w:t>ь</w:t>
            </w:r>
            <w:r w:rsidRPr="001D4D80">
              <w:t>ности</w:t>
            </w:r>
          </w:p>
        </w:tc>
        <w:tc>
          <w:tcPr>
            <w:tcW w:w="884" w:type="dxa"/>
            <w:vAlign w:val="center"/>
          </w:tcPr>
          <w:p w:rsidR="00846344" w:rsidRPr="001D4D80" w:rsidRDefault="00846344" w:rsidP="00665198">
            <w:pPr>
              <w:jc w:val="center"/>
            </w:pPr>
            <w:r w:rsidRPr="001D4D80">
              <w:t>2</w:t>
            </w:r>
          </w:p>
        </w:tc>
        <w:tc>
          <w:tcPr>
            <w:tcW w:w="709" w:type="dxa"/>
            <w:vAlign w:val="center"/>
          </w:tcPr>
          <w:p w:rsidR="00846344" w:rsidRPr="001D4D80" w:rsidRDefault="00846344" w:rsidP="00665198">
            <w:pPr>
              <w:jc w:val="center"/>
            </w:pPr>
            <w:r w:rsidRPr="001D4D80">
              <w:t>1</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r w:rsidRPr="00830493">
              <w:rPr>
                <w:sz w:val="20"/>
                <w:szCs w:val="20"/>
              </w:rPr>
              <w:t>Технические средства</w:t>
            </w:r>
            <w:r w:rsidRPr="00830493">
              <w:rPr>
                <w:b/>
                <w:sz w:val="20"/>
                <w:szCs w:val="20"/>
              </w:rPr>
              <w:t xml:space="preserve"> </w:t>
            </w:r>
            <w:r w:rsidRPr="00830493">
              <w:rPr>
                <w:sz w:val="20"/>
                <w:szCs w:val="20"/>
              </w:rPr>
              <w:t>обучения</w:t>
            </w:r>
          </w:p>
        </w:tc>
        <w:tc>
          <w:tcPr>
            <w:tcW w:w="1276" w:type="dxa"/>
            <w:tcBorders>
              <w:left w:val="single" w:sz="4" w:space="0" w:color="auto"/>
            </w:tcBorders>
          </w:tcPr>
          <w:p w:rsidR="00846344" w:rsidRPr="00830493" w:rsidRDefault="00846344" w:rsidP="00187390">
            <w:pPr>
              <w:jc w:val="center"/>
              <w:rPr>
                <w:sz w:val="20"/>
                <w:szCs w:val="20"/>
              </w:rPr>
            </w:pPr>
          </w:p>
        </w:tc>
        <w:tc>
          <w:tcPr>
            <w:tcW w:w="1276" w:type="dxa"/>
            <w:tcBorders>
              <w:left w:val="single" w:sz="4" w:space="0" w:color="auto"/>
            </w:tcBorders>
          </w:tcPr>
          <w:p w:rsidR="00846344" w:rsidRPr="00830493"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187390">
            <w:pPr>
              <w:jc w:val="center"/>
            </w:pPr>
            <w:r w:rsidRPr="001D4D80">
              <w:t>6.3</w:t>
            </w:r>
          </w:p>
        </w:tc>
        <w:tc>
          <w:tcPr>
            <w:tcW w:w="5496" w:type="dxa"/>
          </w:tcPr>
          <w:p w:rsidR="00846344" w:rsidRPr="001D4D80" w:rsidRDefault="00846344" w:rsidP="002B5A24">
            <w:pPr>
              <w:tabs>
                <w:tab w:val="left" w:pos="-1440"/>
              </w:tabs>
              <w:ind w:right="-159"/>
            </w:pPr>
            <w:r>
              <w:rPr>
                <w:bCs/>
              </w:rPr>
              <w:t>«</w:t>
            </w:r>
            <w:r w:rsidRPr="001D4D80">
              <w:rPr>
                <w:bCs/>
              </w:rPr>
              <w:t>Мир новых  изобр</w:t>
            </w:r>
            <w:r>
              <w:rPr>
                <w:bCs/>
              </w:rPr>
              <w:t>етений. Очевидное  невероятное»</w:t>
            </w:r>
            <w:r w:rsidRPr="001D4D80">
              <w:rPr>
                <w:bCs/>
              </w:rPr>
              <w:t xml:space="preserve"> (отчетное мероприятие)</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708" w:type="dxa"/>
            <w:vAlign w:val="center"/>
          </w:tcPr>
          <w:p w:rsidR="00846344" w:rsidRPr="001D4D80" w:rsidRDefault="00846344" w:rsidP="00187390">
            <w:pPr>
              <w:jc w:val="center"/>
            </w:pPr>
            <w:r w:rsidRPr="001D4D80">
              <w:t>6.4</w:t>
            </w:r>
          </w:p>
        </w:tc>
        <w:tc>
          <w:tcPr>
            <w:tcW w:w="5496" w:type="dxa"/>
          </w:tcPr>
          <w:p w:rsidR="00846344" w:rsidRPr="00792F1B" w:rsidRDefault="00792F1B" w:rsidP="00792F1B">
            <w:pPr>
              <w:tabs>
                <w:tab w:val="left" w:pos="-1440"/>
              </w:tabs>
              <w:ind w:right="-159"/>
              <w:rPr>
                <w:b/>
              </w:rPr>
            </w:pPr>
            <w:r w:rsidRPr="00792F1B">
              <w:rPr>
                <w:b/>
              </w:rPr>
              <w:t>Заключительное</w:t>
            </w:r>
            <w:r w:rsidR="00846344" w:rsidRPr="00792F1B">
              <w:rPr>
                <w:b/>
              </w:rPr>
              <w:t xml:space="preserve"> занятие. Промежуточная атт</w:t>
            </w:r>
            <w:r w:rsidR="00846344" w:rsidRPr="00792F1B">
              <w:rPr>
                <w:b/>
              </w:rPr>
              <w:t>е</w:t>
            </w:r>
            <w:r w:rsidR="00846344" w:rsidRPr="00792F1B">
              <w:rPr>
                <w:b/>
              </w:rPr>
              <w:t xml:space="preserve">стация учащихся по </w:t>
            </w:r>
            <w:r w:rsidRPr="00792F1B">
              <w:rPr>
                <w:b/>
              </w:rPr>
              <w:t>результатам освоения</w:t>
            </w:r>
            <w:r w:rsidR="00846344" w:rsidRPr="00792F1B">
              <w:rPr>
                <w:b/>
              </w:rPr>
              <w:t xml:space="preserve"> М</w:t>
            </w:r>
            <w:r w:rsidR="00846344" w:rsidRPr="00792F1B">
              <w:rPr>
                <w:b/>
              </w:rPr>
              <w:t>о</w:t>
            </w:r>
            <w:r w:rsidR="00846344" w:rsidRPr="00792F1B">
              <w:rPr>
                <w:b/>
              </w:rPr>
              <w:t>дуля 2</w:t>
            </w:r>
          </w:p>
        </w:tc>
        <w:tc>
          <w:tcPr>
            <w:tcW w:w="884" w:type="dxa"/>
            <w:vAlign w:val="center"/>
          </w:tcPr>
          <w:p w:rsidR="00846344" w:rsidRPr="00792F1B" w:rsidRDefault="00846344" w:rsidP="00665198">
            <w:pPr>
              <w:jc w:val="center"/>
              <w:rPr>
                <w:b/>
              </w:rPr>
            </w:pPr>
            <w:r w:rsidRPr="00792F1B">
              <w:rPr>
                <w:b/>
              </w:rPr>
              <w:t>-</w:t>
            </w:r>
          </w:p>
        </w:tc>
        <w:tc>
          <w:tcPr>
            <w:tcW w:w="709" w:type="dxa"/>
            <w:vAlign w:val="center"/>
          </w:tcPr>
          <w:p w:rsidR="00846344" w:rsidRPr="00792F1B" w:rsidRDefault="00846344" w:rsidP="00665198">
            <w:pPr>
              <w:jc w:val="center"/>
              <w:rPr>
                <w:b/>
              </w:rPr>
            </w:pPr>
            <w:r w:rsidRPr="00792F1B">
              <w:rPr>
                <w:b/>
              </w:rPr>
              <w:t>3</w:t>
            </w:r>
          </w:p>
        </w:tc>
        <w:tc>
          <w:tcPr>
            <w:tcW w:w="850" w:type="dxa"/>
            <w:vAlign w:val="center"/>
          </w:tcPr>
          <w:p w:rsidR="00846344" w:rsidRPr="00792F1B" w:rsidRDefault="00846344" w:rsidP="00665198">
            <w:pPr>
              <w:jc w:val="center"/>
              <w:rPr>
                <w:b/>
              </w:rPr>
            </w:pPr>
            <w:r w:rsidRPr="00792F1B">
              <w:rPr>
                <w:b/>
              </w:rP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066899" w:rsidRDefault="00846344" w:rsidP="00187390">
            <w:pPr>
              <w:jc w:val="center"/>
              <w:rPr>
                <w:sz w:val="20"/>
                <w:szCs w:val="20"/>
              </w:rPr>
            </w:pPr>
            <w:r w:rsidRPr="00066899">
              <w:rPr>
                <w:sz w:val="20"/>
                <w:szCs w:val="20"/>
              </w:rPr>
              <w:t>Раздаточный материал</w:t>
            </w:r>
          </w:p>
        </w:tc>
        <w:tc>
          <w:tcPr>
            <w:tcW w:w="1276" w:type="dxa"/>
            <w:tcBorders>
              <w:left w:val="single" w:sz="4" w:space="0" w:color="auto"/>
            </w:tcBorders>
          </w:tcPr>
          <w:p w:rsidR="00846344" w:rsidRPr="00066899" w:rsidRDefault="00846344" w:rsidP="00187390">
            <w:pPr>
              <w:jc w:val="center"/>
              <w:rPr>
                <w:sz w:val="20"/>
                <w:szCs w:val="20"/>
              </w:rPr>
            </w:pPr>
          </w:p>
        </w:tc>
        <w:tc>
          <w:tcPr>
            <w:tcW w:w="1276" w:type="dxa"/>
            <w:tcBorders>
              <w:left w:val="single" w:sz="4" w:space="0" w:color="auto"/>
            </w:tcBorders>
          </w:tcPr>
          <w:p w:rsidR="00846344" w:rsidRPr="00066899" w:rsidRDefault="00846344" w:rsidP="00187390">
            <w:pPr>
              <w:jc w:val="center"/>
              <w:rPr>
                <w:sz w:val="20"/>
                <w:szCs w:val="20"/>
              </w:rPr>
            </w:pPr>
          </w:p>
        </w:tc>
      </w:tr>
      <w:tr w:rsidR="00846344" w:rsidRPr="00E81294" w:rsidTr="00895FB2">
        <w:tc>
          <w:tcPr>
            <w:tcW w:w="6204" w:type="dxa"/>
            <w:gridSpan w:val="2"/>
          </w:tcPr>
          <w:p w:rsidR="00846344" w:rsidRPr="00E81294" w:rsidRDefault="00846344" w:rsidP="008E19CF">
            <w:pPr>
              <w:jc w:val="right"/>
            </w:pPr>
            <w:r>
              <w:rPr>
                <w:b/>
              </w:rPr>
              <w:t>Итого</w:t>
            </w:r>
          </w:p>
        </w:tc>
        <w:tc>
          <w:tcPr>
            <w:tcW w:w="884" w:type="dxa"/>
          </w:tcPr>
          <w:p w:rsidR="00846344" w:rsidRPr="002D29ED" w:rsidRDefault="00846344" w:rsidP="000020FF">
            <w:pPr>
              <w:jc w:val="center"/>
              <w:rPr>
                <w:b/>
              </w:rPr>
            </w:pPr>
            <w:r>
              <w:rPr>
                <w:b/>
              </w:rPr>
              <w:t>4</w:t>
            </w:r>
          </w:p>
        </w:tc>
        <w:tc>
          <w:tcPr>
            <w:tcW w:w="709" w:type="dxa"/>
          </w:tcPr>
          <w:p w:rsidR="00846344" w:rsidRPr="002D29ED" w:rsidRDefault="00846344" w:rsidP="000020FF">
            <w:pPr>
              <w:jc w:val="center"/>
              <w:rPr>
                <w:b/>
              </w:rPr>
            </w:pPr>
            <w:r>
              <w:rPr>
                <w:b/>
              </w:rPr>
              <w:t>8</w:t>
            </w:r>
          </w:p>
        </w:tc>
        <w:tc>
          <w:tcPr>
            <w:tcW w:w="850" w:type="dxa"/>
          </w:tcPr>
          <w:p w:rsidR="00846344" w:rsidRPr="00E81294" w:rsidRDefault="00846344" w:rsidP="000020FF">
            <w:pPr>
              <w:jc w:val="center"/>
              <w:rPr>
                <w:b/>
              </w:rPr>
            </w:pPr>
            <w:r>
              <w:rPr>
                <w:b/>
              </w:rPr>
              <w:t>12</w:t>
            </w:r>
          </w:p>
        </w:tc>
        <w:tc>
          <w:tcPr>
            <w:tcW w:w="2518" w:type="dxa"/>
            <w:tcBorders>
              <w:right w:val="single" w:sz="4" w:space="0" w:color="auto"/>
            </w:tcBorders>
          </w:tcPr>
          <w:p w:rsidR="00846344" w:rsidRPr="00E81294" w:rsidRDefault="00846344" w:rsidP="000020FF">
            <w:pPr>
              <w:jc w:val="center"/>
            </w:pPr>
          </w:p>
        </w:tc>
        <w:tc>
          <w:tcPr>
            <w:tcW w:w="2551" w:type="dxa"/>
            <w:tcBorders>
              <w:left w:val="single" w:sz="4" w:space="0" w:color="auto"/>
            </w:tcBorders>
          </w:tcPr>
          <w:p w:rsidR="00846344" w:rsidRPr="00066899" w:rsidRDefault="00846344" w:rsidP="000020FF">
            <w:pPr>
              <w:jc w:val="center"/>
              <w:rPr>
                <w:sz w:val="20"/>
                <w:szCs w:val="20"/>
              </w:rPr>
            </w:pPr>
          </w:p>
        </w:tc>
        <w:tc>
          <w:tcPr>
            <w:tcW w:w="1276" w:type="dxa"/>
            <w:tcBorders>
              <w:left w:val="single" w:sz="4" w:space="0" w:color="auto"/>
            </w:tcBorders>
          </w:tcPr>
          <w:p w:rsidR="00846344" w:rsidRPr="00066899" w:rsidRDefault="00846344" w:rsidP="000020FF">
            <w:pPr>
              <w:jc w:val="center"/>
              <w:rPr>
                <w:sz w:val="20"/>
                <w:szCs w:val="20"/>
              </w:rPr>
            </w:pPr>
          </w:p>
        </w:tc>
        <w:tc>
          <w:tcPr>
            <w:tcW w:w="1276" w:type="dxa"/>
            <w:tcBorders>
              <w:left w:val="single" w:sz="4" w:space="0" w:color="auto"/>
            </w:tcBorders>
          </w:tcPr>
          <w:p w:rsidR="00846344" w:rsidRPr="00066899" w:rsidRDefault="00846344" w:rsidP="000020FF">
            <w:pPr>
              <w:jc w:val="center"/>
              <w:rPr>
                <w:sz w:val="20"/>
                <w:szCs w:val="20"/>
              </w:rPr>
            </w:pPr>
          </w:p>
        </w:tc>
      </w:tr>
      <w:tr w:rsidR="00792F1B" w:rsidRPr="00E81294" w:rsidTr="00895FB2">
        <w:tc>
          <w:tcPr>
            <w:tcW w:w="708" w:type="dxa"/>
          </w:tcPr>
          <w:p w:rsidR="00792F1B" w:rsidRPr="00E81294" w:rsidRDefault="00792F1B" w:rsidP="000020FF">
            <w:pPr>
              <w:rPr>
                <w:b/>
              </w:rPr>
            </w:pPr>
          </w:p>
        </w:tc>
        <w:tc>
          <w:tcPr>
            <w:tcW w:w="5496" w:type="dxa"/>
          </w:tcPr>
          <w:p w:rsidR="00792F1B" w:rsidRPr="00E81294" w:rsidRDefault="00792F1B" w:rsidP="00792F1B">
            <w:pPr>
              <w:jc w:val="right"/>
              <w:rPr>
                <w:b/>
              </w:rPr>
            </w:pPr>
            <w:r>
              <w:rPr>
                <w:b/>
              </w:rPr>
              <w:t>Итого</w:t>
            </w:r>
          </w:p>
        </w:tc>
        <w:tc>
          <w:tcPr>
            <w:tcW w:w="884" w:type="dxa"/>
          </w:tcPr>
          <w:p w:rsidR="00792F1B" w:rsidRPr="00120676" w:rsidRDefault="000660A1" w:rsidP="00792F1B">
            <w:pPr>
              <w:jc w:val="center"/>
              <w:rPr>
                <w:b/>
              </w:rPr>
            </w:pPr>
            <w:r>
              <w:rPr>
                <w:b/>
              </w:rPr>
              <w:t>72</w:t>
            </w:r>
          </w:p>
        </w:tc>
        <w:tc>
          <w:tcPr>
            <w:tcW w:w="709" w:type="dxa"/>
          </w:tcPr>
          <w:p w:rsidR="00792F1B" w:rsidRPr="00120676" w:rsidRDefault="00792F1B" w:rsidP="000660A1">
            <w:pPr>
              <w:jc w:val="center"/>
              <w:rPr>
                <w:b/>
              </w:rPr>
            </w:pPr>
            <w:r>
              <w:rPr>
                <w:b/>
              </w:rPr>
              <w:t>1</w:t>
            </w:r>
            <w:r w:rsidR="000660A1">
              <w:rPr>
                <w:b/>
              </w:rPr>
              <w:t>44</w:t>
            </w:r>
          </w:p>
        </w:tc>
        <w:tc>
          <w:tcPr>
            <w:tcW w:w="850" w:type="dxa"/>
          </w:tcPr>
          <w:p w:rsidR="00792F1B" w:rsidRPr="00E81294" w:rsidRDefault="00792F1B" w:rsidP="000660A1">
            <w:pPr>
              <w:jc w:val="center"/>
              <w:rPr>
                <w:b/>
              </w:rPr>
            </w:pPr>
            <w:r w:rsidRPr="00E81294">
              <w:rPr>
                <w:b/>
              </w:rPr>
              <w:t>2</w:t>
            </w:r>
            <w:r w:rsidR="000660A1">
              <w:rPr>
                <w:b/>
              </w:rPr>
              <w:t>1</w:t>
            </w:r>
            <w:r w:rsidRPr="00E81294">
              <w:rPr>
                <w:b/>
              </w:rPr>
              <w:t>6</w:t>
            </w:r>
          </w:p>
        </w:tc>
        <w:tc>
          <w:tcPr>
            <w:tcW w:w="2518" w:type="dxa"/>
            <w:tcBorders>
              <w:right w:val="single" w:sz="4" w:space="0" w:color="auto"/>
            </w:tcBorders>
          </w:tcPr>
          <w:p w:rsidR="00792F1B" w:rsidRPr="00E81294" w:rsidRDefault="00792F1B" w:rsidP="000020FF">
            <w:pPr>
              <w:jc w:val="center"/>
              <w:rPr>
                <w:b/>
              </w:rPr>
            </w:pPr>
          </w:p>
        </w:tc>
        <w:tc>
          <w:tcPr>
            <w:tcW w:w="2551" w:type="dxa"/>
            <w:tcBorders>
              <w:left w:val="single" w:sz="4" w:space="0" w:color="auto"/>
            </w:tcBorders>
          </w:tcPr>
          <w:p w:rsidR="00792F1B" w:rsidRPr="00E81294" w:rsidRDefault="00792F1B" w:rsidP="000020FF">
            <w:pPr>
              <w:jc w:val="center"/>
              <w:rPr>
                <w:b/>
              </w:rPr>
            </w:pPr>
          </w:p>
        </w:tc>
        <w:tc>
          <w:tcPr>
            <w:tcW w:w="1276" w:type="dxa"/>
            <w:tcBorders>
              <w:left w:val="single" w:sz="4" w:space="0" w:color="auto"/>
            </w:tcBorders>
          </w:tcPr>
          <w:p w:rsidR="00792F1B" w:rsidRPr="00E81294" w:rsidRDefault="00792F1B" w:rsidP="000020FF">
            <w:pPr>
              <w:jc w:val="center"/>
              <w:rPr>
                <w:b/>
              </w:rPr>
            </w:pPr>
          </w:p>
        </w:tc>
        <w:tc>
          <w:tcPr>
            <w:tcW w:w="1276" w:type="dxa"/>
            <w:tcBorders>
              <w:left w:val="single" w:sz="4" w:space="0" w:color="auto"/>
            </w:tcBorders>
          </w:tcPr>
          <w:p w:rsidR="00792F1B" w:rsidRPr="00E81294" w:rsidRDefault="00792F1B" w:rsidP="000020FF">
            <w:pPr>
              <w:jc w:val="center"/>
              <w:rPr>
                <w:b/>
              </w:rPr>
            </w:pPr>
          </w:p>
        </w:tc>
      </w:tr>
    </w:tbl>
    <w:p w:rsidR="00FA6854" w:rsidRDefault="00FA6854" w:rsidP="00FA6854">
      <w:pPr>
        <w:rPr>
          <w:b/>
        </w:rPr>
        <w:sectPr w:rsidR="00FA6854" w:rsidSect="0053799A">
          <w:pgSz w:w="16834" w:h="11909" w:orient="landscape"/>
          <w:pgMar w:top="1276" w:right="1134" w:bottom="851" w:left="284" w:header="720" w:footer="720" w:gutter="0"/>
          <w:cols w:space="720"/>
          <w:noEndnote/>
        </w:sectPr>
      </w:pPr>
    </w:p>
    <w:p w:rsidR="00FA6854" w:rsidRPr="00FA6854" w:rsidRDefault="00FA6854" w:rsidP="0089313D">
      <w:pPr>
        <w:jc w:val="center"/>
        <w:rPr>
          <w:b/>
        </w:rPr>
      </w:pPr>
      <w:r w:rsidRPr="00FA6854">
        <w:rPr>
          <w:b/>
        </w:rPr>
        <w:lastRenderedPageBreak/>
        <w:t>СОДЕРЖАНИЕ ПРОГРАММЫ</w:t>
      </w:r>
    </w:p>
    <w:p w:rsidR="00665198" w:rsidRPr="00585EB3" w:rsidRDefault="00125563" w:rsidP="00FA6854">
      <w:pPr>
        <w:ind w:firstLine="540"/>
        <w:jc w:val="center"/>
        <w:rPr>
          <w:b/>
          <w:sz w:val="22"/>
        </w:rPr>
      </w:pPr>
      <w:r>
        <w:rPr>
          <w:b/>
          <w:sz w:val="22"/>
        </w:rPr>
        <w:t>3</w:t>
      </w:r>
      <w:r w:rsidR="00585EB3" w:rsidRPr="00585EB3">
        <w:rPr>
          <w:b/>
          <w:sz w:val="22"/>
        </w:rPr>
        <w:t xml:space="preserve"> МОДУЛЬ</w:t>
      </w:r>
    </w:p>
    <w:p w:rsidR="00333D76" w:rsidRPr="00FA6854" w:rsidRDefault="00333D76" w:rsidP="00FA6854">
      <w:pPr>
        <w:ind w:firstLine="540"/>
        <w:rPr>
          <w:b/>
        </w:rPr>
      </w:pPr>
    </w:p>
    <w:p w:rsidR="008757A0" w:rsidRDefault="00333D76" w:rsidP="002B25D2">
      <w:pPr>
        <w:rPr>
          <w:b/>
        </w:rPr>
      </w:pPr>
      <w:r>
        <w:rPr>
          <w:b/>
        </w:rPr>
        <w:t>Вводное занятие.</w:t>
      </w:r>
      <w:r w:rsidR="00FA6854" w:rsidRPr="00FA6854">
        <w:rPr>
          <w:b/>
        </w:rPr>
        <w:t xml:space="preserve"> </w:t>
      </w:r>
    </w:p>
    <w:p w:rsidR="00FA6854" w:rsidRDefault="00FA6854" w:rsidP="002B25D2">
      <w:pPr>
        <w:rPr>
          <w:b/>
        </w:rPr>
      </w:pPr>
      <w:r w:rsidRPr="00FA6854">
        <w:rPr>
          <w:b/>
        </w:rPr>
        <w:t>Предмет "Интеллектуальная гостиная"</w:t>
      </w:r>
    </w:p>
    <w:p w:rsidR="00333D76" w:rsidRDefault="002B25D2" w:rsidP="00333D76">
      <w:pPr>
        <w:ind w:firstLine="540"/>
        <w:rPr>
          <w:b/>
        </w:rPr>
      </w:pPr>
      <w:r>
        <w:t xml:space="preserve"> </w:t>
      </w:r>
      <w:r w:rsidR="008757A0" w:rsidRPr="008757A0">
        <w:t>Порядок и план работы на год. Правила поведения и ТБ на уроках. Организация раб</w:t>
      </w:r>
      <w:r w:rsidR="008757A0" w:rsidRPr="008757A0">
        <w:t>о</w:t>
      </w:r>
      <w:r w:rsidR="008757A0" w:rsidRPr="008757A0">
        <w:t>чего места.</w:t>
      </w:r>
      <w:r w:rsidR="00333D76" w:rsidRPr="00333D76">
        <w:rPr>
          <w:b/>
        </w:rPr>
        <w:t xml:space="preserve"> </w:t>
      </w:r>
    </w:p>
    <w:p w:rsidR="00333D76" w:rsidRDefault="00601E9A" w:rsidP="002B25D2">
      <w:r>
        <w:rPr>
          <w:b/>
        </w:rPr>
        <w:t xml:space="preserve">1. </w:t>
      </w:r>
      <w:r w:rsidR="00333D76" w:rsidRPr="00FA6854">
        <w:rPr>
          <w:b/>
        </w:rPr>
        <w:t xml:space="preserve">Организационный </w:t>
      </w:r>
    </w:p>
    <w:p w:rsidR="00FA6854" w:rsidRPr="008757A0" w:rsidRDefault="00FA6854" w:rsidP="003D05F7">
      <w:pPr>
        <w:ind w:firstLine="540"/>
      </w:pPr>
    </w:p>
    <w:p w:rsidR="00FA6854" w:rsidRPr="008757A0" w:rsidRDefault="00601E9A" w:rsidP="002B25D2">
      <w:pPr>
        <w:rPr>
          <w:b/>
        </w:rPr>
      </w:pPr>
      <w:r>
        <w:rPr>
          <w:b/>
        </w:rPr>
        <w:t xml:space="preserve">1.2 </w:t>
      </w:r>
      <w:r w:rsidR="00FA6854" w:rsidRPr="008757A0">
        <w:rPr>
          <w:b/>
        </w:rPr>
        <w:t>Техническое творчество – основа развития</w:t>
      </w:r>
    </w:p>
    <w:p w:rsidR="00FA6854" w:rsidRDefault="002B25D2" w:rsidP="00866500">
      <w:pPr>
        <w:ind w:firstLine="540"/>
      </w:pPr>
      <w:r>
        <w:t xml:space="preserve"> </w:t>
      </w:r>
      <w:r w:rsidR="008757A0" w:rsidRPr="008757A0">
        <w:t xml:space="preserve">Техника в жизни человека. </w:t>
      </w:r>
      <w:r w:rsidR="00866500">
        <w:t xml:space="preserve">Техническое творчество. </w:t>
      </w:r>
      <w:r w:rsidR="00866500" w:rsidRPr="00866500">
        <w:t>Творческие способности человека и его возможности.</w:t>
      </w:r>
    </w:p>
    <w:p w:rsidR="00866500" w:rsidRDefault="002B25D2" w:rsidP="00866500">
      <w:pPr>
        <w:ind w:firstLine="540"/>
      </w:pPr>
      <w:r>
        <w:t xml:space="preserve"> </w:t>
      </w:r>
      <w:r w:rsidR="00866500" w:rsidRPr="00866500">
        <w:t>Практическая работа: из</w:t>
      </w:r>
      <w:r w:rsidR="00866500">
        <w:t>образить современного творческого человека в мире техники.</w:t>
      </w:r>
    </w:p>
    <w:p w:rsidR="00866500" w:rsidRPr="00866500" w:rsidRDefault="00866500" w:rsidP="00866500">
      <w:pPr>
        <w:ind w:firstLine="540"/>
      </w:pPr>
    </w:p>
    <w:p w:rsidR="0000101E" w:rsidRPr="0000101E" w:rsidRDefault="00601E9A" w:rsidP="002B25D2">
      <w:pPr>
        <w:rPr>
          <w:b/>
        </w:rPr>
      </w:pPr>
      <w:r>
        <w:rPr>
          <w:b/>
        </w:rPr>
        <w:t xml:space="preserve">2. </w:t>
      </w:r>
      <w:r w:rsidR="0000101E" w:rsidRPr="0000101E">
        <w:rPr>
          <w:b/>
        </w:rPr>
        <w:t>Приемы мышления</w:t>
      </w:r>
      <w:r w:rsidR="0000101E">
        <w:rPr>
          <w:b/>
        </w:rPr>
        <w:t xml:space="preserve"> </w:t>
      </w:r>
    </w:p>
    <w:p w:rsidR="0000101E" w:rsidRDefault="00601E9A" w:rsidP="002B25D2">
      <w:pPr>
        <w:rPr>
          <w:b/>
        </w:rPr>
      </w:pPr>
      <w:r>
        <w:rPr>
          <w:b/>
        </w:rPr>
        <w:t>2.1</w:t>
      </w:r>
      <w:r w:rsidR="0000101E" w:rsidRPr="0000101E">
        <w:rPr>
          <w:b/>
        </w:rPr>
        <w:t>" Совсем маленькая неточность" (рассуждаем и доказываем)</w:t>
      </w:r>
    </w:p>
    <w:p w:rsidR="008757A0" w:rsidRPr="00794D88" w:rsidRDefault="002B25D2" w:rsidP="0000101E">
      <w:pPr>
        <w:ind w:firstLine="540"/>
        <w:rPr>
          <w:b/>
        </w:rPr>
      </w:pPr>
      <w:r>
        <w:t xml:space="preserve"> </w:t>
      </w:r>
      <w:r w:rsidR="00794D88" w:rsidRPr="00794D88">
        <w:t>Рассуждение. Точные и неточные объяснения.</w:t>
      </w:r>
      <w:r w:rsidR="00794D88" w:rsidRPr="00794D88">
        <w:rPr>
          <w:b/>
        </w:rPr>
        <w:t xml:space="preserve"> </w:t>
      </w:r>
      <w:r w:rsidR="00794D88" w:rsidRPr="00794D88">
        <w:t>Речевая разминка.</w:t>
      </w:r>
    </w:p>
    <w:p w:rsidR="0000101E" w:rsidRDefault="00601E9A" w:rsidP="002B25D2">
      <w:pPr>
        <w:rPr>
          <w:b/>
        </w:rPr>
      </w:pPr>
      <w:r>
        <w:rPr>
          <w:b/>
        </w:rPr>
        <w:t>2.2</w:t>
      </w:r>
      <w:r w:rsidR="0000101E" w:rsidRPr="0000101E">
        <w:rPr>
          <w:b/>
        </w:rPr>
        <w:t xml:space="preserve"> Обобщенные способы  эвристики</w:t>
      </w:r>
    </w:p>
    <w:p w:rsidR="00F22E7F" w:rsidRPr="00F22E7F" w:rsidRDefault="002B25D2" w:rsidP="0000101E">
      <w:pPr>
        <w:ind w:firstLine="540"/>
      </w:pPr>
      <w:r>
        <w:t xml:space="preserve"> </w:t>
      </w:r>
      <w:r w:rsidR="00BD0428">
        <w:t xml:space="preserve">Психология мышления. </w:t>
      </w:r>
      <w:r w:rsidR="00F22E7F">
        <w:t>Интуиция и э</w:t>
      </w:r>
      <w:r w:rsidR="00F22E7F" w:rsidRPr="00F22E7F">
        <w:t xml:space="preserve">вристика. </w:t>
      </w:r>
      <w:r w:rsidR="00F22E7F">
        <w:t xml:space="preserve">Понятие и виды эвристики. Способы эвристики. Эвристическое </w:t>
      </w:r>
      <w:r w:rsidR="00BD0428">
        <w:t>наблюдение и поиск.</w:t>
      </w:r>
    </w:p>
    <w:p w:rsidR="0000101E" w:rsidRDefault="00601E9A" w:rsidP="002B25D2">
      <w:pPr>
        <w:rPr>
          <w:b/>
        </w:rPr>
      </w:pPr>
      <w:r>
        <w:rPr>
          <w:b/>
        </w:rPr>
        <w:t xml:space="preserve">2.3 </w:t>
      </w:r>
      <w:r w:rsidR="0000101E" w:rsidRPr="0000101E">
        <w:rPr>
          <w:b/>
        </w:rPr>
        <w:t>Технологии в техническом конструировании. Техническое задание</w:t>
      </w:r>
    </w:p>
    <w:p w:rsidR="001B3AAD" w:rsidRDefault="001B3AAD" w:rsidP="0000101E">
      <w:pPr>
        <w:ind w:firstLine="540"/>
      </w:pPr>
      <w:r w:rsidRPr="001B3AAD">
        <w:t>Техническое конструирование.</w:t>
      </w:r>
      <w:r>
        <w:t xml:space="preserve"> Применение. Технологии электронных средств.</w:t>
      </w:r>
    </w:p>
    <w:p w:rsidR="006553E0" w:rsidRPr="001B3AAD" w:rsidRDefault="006553E0" w:rsidP="0000101E">
      <w:pPr>
        <w:ind w:firstLine="540"/>
      </w:pPr>
      <w:r w:rsidRPr="006553E0">
        <w:t>Что такое техническое задание и как его разрабатывать</w:t>
      </w:r>
      <w:r>
        <w:t>.</w:t>
      </w:r>
      <w:r w:rsidR="00B27CCD">
        <w:t xml:space="preserve"> Принципы написания технич</w:t>
      </w:r>
      <w:r w:rsidR="00B27CCD">
        <w:t>е</w:t>
      </w:r>
      <w:r w:rsidR="00B27CCD">
        <w:t>ского задания.</w:t>
      </w:r>
    </w:p>
    <w:p w:rsidR="0000101E" w:rsidRPr="0000101E" w:rsidRDefault="00601E9A" w:rsidP="002B25D2">
      <w:pPr>
        <w:rPr>
          <w:b/>
        </w:rPr>
      </w:pPr>
      <w:r>
        <w:rPr>
          <w:b/>
        </w:rPr>
        <w:t xml:space="preserve">2.4 </w:t>
      </w:r>
      <w:r w:rsidR="0000101E" w:rsidRPr="0000101E">
        <w:rPr>
          <w:b/>
        </w:rPr>
        <w:t xml:space="preserve">Техническое творчество  и элементы ТРИЗ </w:t>
      </w:r>
    </w:p>
    <w:p w:rsidR="0000101E" w:rsidRDefault="0000101E" w:rsidP="0000101E">
      <w:pPr>
        <w:ind w:firstLine="540"/>
        <w:rPr>
          <w:b/>
        </w:rPr>
      </w:pPr>
      <w:r w:rsidRPr="0000101E">
        <w:rPr>
          <w:b/>
        </w:rPr>
        <w:t>(теории решения изобретательских задач)</w:t>
      </w:r>
    </w:p>
    <w:p w:rsidR="006B1B95" w:rsidRPr="00013B72" w:rsidRDefault="00013B72" w:rsidP="0000101E">
      <w:pPr>
        <w:ind w:firstLine="540"/>
      </w:pPr>
      <w:r>
        <w:t>Техническое творчество.</w:t>
      </w:r>
      <w:r w:rsidRPr="00013B72">
        <w:t xml:space="preserve"> Техн</w:t>
      </w:r>
      <w:r>
        <w:t>ологии творчества с элементами Триз - технологий. О</w:t>
      </w:r>
      <w:r>
        <w:t>с</w:t>
      </w:r>
      <w:r>
        <w:t>новные элементы ТРИЗ.</w:t>
      </w:r>
    </w:p>
    <w:p w:rsidR="0000101E" w:rsidRDefault="00601E9A" w:rsidP="002B25D2">
      <w:pPr>
        <w:rPr>
          <w:b/>
        </w:rPr>
      </w:pPr>
      <w:r>
        <w:rPr>
          <w:b/>
        </w:rPr>
        <w:t xml:space="preserve">2.5 </w:t>
      </w:r>
      <w:r w:rsidR="002B25D2">
        <w:rPr>
          <w:b/>
        </w:rPr>
        <w:t xml:space="preserve"> </w:t>
      </w:r>
      <w:r w:rsidR="00006141">
        <w:rPr>
          <w:b/>
        </w:rPr>
        <w:t>Приемы решений. «</w:t>
      </w:r>
      <w:r w:rsidR="0000101E" w:rsidRPr="0000101E">
        <w:rPr>
          <w:b/>
        </w:rPr>
        <w:t>Дробление – объединение», универсальности, матрешки</w:t>
      </w:r>
    </w:p>
    <w:p w:rsidR="00083929" w:rsidRDefault="006B1B95" w:rsidP="006B1B95">
      <w:pPr>
        <w:ind w:firstLine="540"/>
      </w:pPr>
      <w:r w:rsidRPr="006B1B95">
        <w:t>Методы и приемы ТРИЗ. Прием "Дробление-объединение" при исследовании и ко</w:t>
      </w:r>
      <w:r w:rsidRPr="006B1B95">
        <w:t>н</w:t>
      </w:r>
      <w:r w:rsidRPr="006B1B95">
        <w:t>струировании различных предметов. Преимущества объединения и дробления различных предметов при решении задач. Деление силуэта объекта на части.</w:t>
      </w:r>
      <w:r w:rsidR="00083929" w:rsidRPr="00083929">
        <w:t xml:space="preserve"> </w:t>
      </w:r>
      <w:r w:rsidR="00083929">
        <w:t xml:space="preserve">Принцип универсальности. </w:t>
      </w:r>
    </w:p>
    <w:p w:rsidR="003904A8" w:rsidRDefault="003904A8" w:rsidP="006B1B95">
      <w:pPr>
        <w:ind w:firstLine="540"/>
      </w:pPr>
      <w:r w:rsidRPr="003904A8">
        <w:t>Метод свободных ассоциаций</w:t>
      </w:r>
      <w:r>
        <w:t xml:space="preserve"> прием матрешки.</w:t>
      </w:r>
    </w:p>
    <w:p w:rsidR="003904A8" w:rsidRPr="006B1B95" w:rsidRDefault="00083929" w:rsidP="002B25D2">
      <w:pPr>
        <w:ind w:firstLine="540"/>
      </w:pPr>
      <w:r>
        <w:t>Практическая часть:</w:t>
      </w:r>
      <w:r w:rsidR="003904A8">
        <w:t>1.</w:t>
      </w:r>
      <w:r>
        <w:t xml:space="preserve">придумать и изобразить </w:t>
      </w:r>
      <w:r w:rsidRPr="00083929">
        <w:t>объект</w:t>
      </w:r>
      <w:r>
        <w:t>, выполняющий</w:t>
      </w:r>
      <w:r w:rsidRPr="00083929">
        <w:t xml:space="preserve"> несколько разных функ</w:t>
      </w:r>
      <w:r w:rsidR="002B25D2">
        <w:t xml:space="preserve">ций </w:t>
      </w:r>
      <w:r w:rsidR="003904A8">
        <w:t xml:space="preserve"> 2. придумать и изобразить объект, созданный по принципу матрешки.</w:t>
      </w:r>
    </w:p>
    <w:p w:rsidR="0000101E" w:rsidRDefault="002B25D2" w:rsidP="002B25D2">
      <w:pPr>
        <w:rPr>
          <w:b/>
        </w:rPr>
      </w:pPr>
      <w:r>
        <w:rPr>
          <w:b/>
        </w:rPr>
        <w:t xml:space="preserve">2.6 </w:t>
      </w:r>
      <w:r w:rsidR="0000101E" w:rsidRPr="0000101E">
        <w:rPr>
          <w:b/>
        </w:rPr>
        <w:t>Использование приемов  ТРИЗ. «Увеличение – уменьшение». «Вынесения»</w:t>
      </w:r>
    </w:p>
    <w:p w:rsidR="006B1B95" w:rsidRPr="006B1B95" w:rsidRDefault="006B1B95" w:rsidP="006B1B95">
      <w:pPr>
        <w:ind w:firstLine="540"/>
      </w:pPr>
      <w:r w:rsidRPr="006B1B95">
        <w:t>Приемы фантазирования. Увеличение и уменьшение объектов. Активизация мышления путем разрешения проблемных ситуаций.</w:t>
      </w:r>
      <w:r w:rsidR="00083929">
        <w:t xml:space="preserve"> </w:t>
      </w:r>
    </w:p>
    <w:p w:rsidR="006B1B95" w:rsidRPr="00BF4D6A" w:rsidRDefault="00BF4D6A" w:rsidP="0000101E">
      <w:pPr>
        <w:ind w:firstLine="540"/>
      </w:pPr>
      <w:r w:rsidRPr="00BF4D6A">
        <w:t>Отделение от объекта "мешающей" части или выделение единственно нужной.</w:t>
      </w:r>
    </w:p>
    <w:p w:rsidR="000D57B4" w:rsidRDefault="00601E9A" w:rsidP="002B25D2">
      <w:pPr>
        <w:rPr>
          <w:b/>
        </w:rPr>
      </w:pPr>
      <w:r>
        <w:rPr>
          <w:b/>
        </w:rPr>
        <w:t xml:space="preserve">2.7 </w:t>
      </w:r>
      <w:r w:rsidR="0000101E" w:rsidRPr="00203F61">
        <w:rPr>
          <w:b/>
        </w:rPr>
        <w:t>Техника и техническое творчество (тесты)</w:t>
      </w:r>
    </w:p>
    <w:p w:rsidR="00203F61" w:rsidRPr="00203F61" w:rsidRDefault="00203F61" w:rsidP="000D57B4">
      <w:pPr>
        <w:ind w:firstLine="540"/>
      </w:pPr>
      <w:r w:rsidRPr="00203F61">
        <w:t>Индивидуальное тестирование по теме.</w:t>
      </w:r>
    </w:p>
    <w:p w:rsidR="00C74541" w:rsidRDefault="00601E9A" w:rsidP="002B25D2">
      <w:pPr>
        <w:rPr>
          <w:b/>
        </w:rPr>
      </w:pPr>
      <w:r>
        <w:rPr>
          <w:b/>
        </w:rPr>
        <w:t xml:space="preserve">2.8 </w:t>
      </w:r>
      <w:r w:rsidR="0000101E" w:rsidRPr="0000101E">
        <w:rPr>
          <w:b/>
        </w:rPr>
        <w:t>Интеллектуально-творческий марафон (открытое занятие)</w:t>
      </w:r>
    </w:p>
    <w:p w:rsidR="0000101E" w:rsidRDefault="00601E9A" w:rsidP="002B25D2">
      <w:pPr>
        <w:rPr>
          <w:b/>
        </w:rPr>
      </w:pPr>
      <w:r>
        <w:rPr>
          <w:b/>
        </w:rPr>
        <w:t xml:space="preserve">2.9 </w:t>
      </w:r>
      <w:r w:rsidR="0000101E" w:rsidRPr="0000101E">
        <w:rPr>
          <w:b/>
        </w:rPr>
        <w:t>Технический  ИГРОМИР (игра)</w:t>
      </w:r>
    </w:p>
    <w:p w:rsidR="00C74541" w:rsidRPr="0000101E" w:rsidRDefault="00C74541" w:rsidP="0000101E">
      <w:pPr>
        <w:ind w:firstLine="540"/>
        <w:rPr>
          <w:b/>
        </w:rPr>
      </w:pPr>
    </w:p>
    <w:p w:rsidR="0000101E" w:rsidRPr="0000101E" w:rsidRDefault="00601E9A" w:rsidP="002B25D2">
      <w:pPr>
        <w:rPr>
          <w:b/>
        </w:rPr>
      </w:pPr>
      <w:r>
        <w:rPr>
          <w:b/>
        </w:rPr>
        <w:t xml:space="preserve">2.10 </w:t>
      </w:r>
      <w:r w:rsidR="0000101E" w:rsidRPr="0000101E">
        <w:rPr>
          <w:b/>
        </w:rPr>
        <w:t>Подготовка к олимпиаде</w:t>
      </w:r>
    </w:p>
    <w:p w:rsidR="0000101E" w:rsidRDefault="0000101E" w:rsidP="002B25D2">
      <w:pPr>
        <w:rPr>
          <w:b/>
        </w:rPr>
      </w:pPr>
      <w:r w:rsidRPr="0000101E">
        <w:rPr>
          <w:b/>
        </w:rPr>
        <w:t>Эрудит. Виды Изображений</w:t>
      </w:r>
    </w:p>
    <w:p w:rsidR="00C74541" w:rsidRPr="00C74541" w:rsidRDefault="00C74541" w:rsidP="0000101E">
      <w:pPr>
        <w:ind w:firstLine="540"/>
      </w:pPr>
      <w:r w:rsidRPr="00C74541">
        <w:t xml:space="preserve">Изображение. Виды изображения. Сечения. Разрезы. Методы выполнения изображений. </w:t>
      </w:r>
      <w:r>
        <w:t>Ф</w:t>
      </w:r>
      <w:r w:rsidRPr="00C74541">
        <w:t>ронтальная, горизонтальная и профильная проекции</w:t>
      </w:r>
      <w:r>
        <w:t>. Расположение видов на чертеже.</w:t>
      </w:r>
    </w:p>
    <w:p w:rsidR="0000101E" w:rsidRDefault="00601E9A" w:rsidP="00C74541">
      <w:pPr>
        <w:rPr>
          <w:b/>
        </w:rPr>
      </w:pPr>
      <w:r>
        <w:rPr>
          <w:b/>
        </w:rPr>
        <w:t xml:space="preserve">2.11 </w:t>
      </w:r>
      <w:r w:rsidR="0000101E" w:rsidRPr="0000101E">
        <w:rPr>
          <w:b/>
        </w:rPr>
        <w:t>Подготовка к олимпиаде. Развертки. Разметки</w:t>
      </w:r>
    </w:p>
    <w:p w:rsidR="00C74541" w:rsidRDefault="002B25D2" w:rsidP="00C74541">
      <w:r>
        <w:t xml:space="preserve">         </w:t>
      </w:r>
      <w:r w:rsidR="003D05F7" w:rsidRPr="003D05F7">
        <w:t>Чертеж. Основные понятия чертежа. Разметка деталей. Плоскостная разметка. Развер</w:t>
      </w:r>
      <w:r w:rsidR="003D05F7" w:rsidRPr="003D05F7">
        <w:t>т</w:t>
      </w:r>
      <w:r w:rsidR="003D05F7" w:rsidRPr="003D05F7">
        <w:t>ка. Разметка развертки.</w:t>
      </w:r>
    </w:p>
    <w:p w:rsidR="003D05F7" w:rsidRPr="003D05F7" w:rsidRDefault="003D05F7" w:rsidP="00C74541">
      <w:r>
        <w:t>Практическая часть: изображение развертки геометрического тела (куб). Разметка развертки.</w:t>
      </w:r>
    </w:p>
    <w:p w:rsidR="0000101E" w:rsidRDefault="00601E9A" w:rsidP="007526F8">
      <w:pPr>
        <w:rPr>
          <w:b/>
        </w:rPr>
      </w:pPr>
      <w:r>
        <w:rPr>
          <w:b/>
        </w:rPr>
        <w:t xml:space="preserve">2.12 </w:t>
      </w:r>
      <w:r w:rsidR="0000101E" w:rsidRPr="0000101E">
        <w:rPr>
          <w:b/>
        </w:rPr>
        <w:t>Подготовка к олимпиаде. Конструкторская смекалка</w:t>
      </w:r>
    </w:p>
    <w:p w:rsidR="007526F8" w:rsidRPr="007526F8" w:rsidRDefault="002B25D2" w:rsidP="007526F8">
      <w:r>
        <w:lastRenderedPageBreak/>
        <w:t xml:space="preserve">         </w:t>
      </w:r>
      <w:r w:rsidR="007526F8" w:rsidRPr="007526F8">
        <w:t xml:space="preserve">Конструкторская смекалка как способ развития логического мышления. </w:t>
      </w:r>
      <w:r w:rsidR="00676AE2">
        <w:t>Решение задач на смекалку. Черчение и конструкторская смекалка.</w:t>
      </w:r>
    </w:p>
    <w:p w:rsidR="0000101E" w:rsidRDefault="00601E9A" w:rsidP="004E71F6">
      <w:pPr>
        <w:rPr>
          <w:b/>
        </w:rPr>
      </w:pPr>
      <w:r>
        <w:rPr>
          <w:b/>
        </w:rPr>
        <w:t xml:space="preserve">2.13 </w:t>
      </w:r>
      <w:r w:rsidR="0000101E" w:rsidRPr="0000101E">
        <w:rPr>
          <w:b/>
        </w:rPr>
        <w:t>Подготовка к олимпиаде. Технические задачи и упражнения</w:t>
      </w:r>
    </w:p>
    <w:p w:rsidR="00676AE2" w:rsidRPr="00585BAC" w:rsidRDefault="00585BAC" w:rsidP="0000101E">
      <w:pPr>
        <w:ind w:firstLine="540"/>
      </w:pPr>
      <w:r w:rsidRPr="00585BAC">
        <w:t>Техническая задача. Выполнение упражнений и решение задач по технической напра</w:t>
      </w:r>
      <w:r w:rsidRPr="00585BAC">
        <w:t>в</w:t>
      </w:r>
      <w:r w:rsidRPr="00585BAC">
        <w:t>ленности.</w:t>
      </w:r>
    </w:p>
    <w:p w:rsidR="0000101E" w:rsidRDefault="00601E9A" w:rsidP="004E71F6">
      <w:pPr>
        <w:rPr>
          <w:b/>
        </w:rPr>
      </w:pPr>
      <w:r>
        <w:rPr>
          <w:b/>
        </w:rPr>
        <w:t xml:space="preserve">2.14 </w:t>
      </w:r>
      <w:r w:rsidR="0000101E" w:rsidRPr="0000101E">
        <w:rPr>
          <w:b/>
        </w:rPr>
        <w:t xml:space="preserve">Подготовка к олимпиаде. Дизайн предметов. Творческие задачи </w:t>
      </w:r>
    </w:p>
    <w:p w:rsidR="00585BAC" w:rsidRPr="00FD1F54" w:rsidRDefault="00FD1F54" w:rsidP="0000101E">
      <w:pPr>
        <w:ind w:firstLine="540"/>
      </w:pPr>
      <w:r w:rsidRPr="00FD1F54">
        <w:t xml:space="preserve">Основы дизайна. </w:t>
      </w:r>
      <w:r w:rsidR="00FC2DDA">
        <w:t xml:space="preserve">Сущность. </w:t>
      </w:r>
      <w:r w:rsidRPr="00FD1F54">
        <w:t xml:space="preserve">Виды дизайна. </w:t>
      </w:r>
    </w:p>
    <w:p w:rsidR="00585BAC" w:rsidRPr="0000101E" w:rsidRDefault="00FD1F54" w:rsidP="0000101E">
      <w:pPr>
        <w:ind w:firstLine="540"/>
        <w:rPr>
          <w:b/>
        </w:rPr>
      </w:pPr>
      <w:r w:rsidRPr="00FD1F54">
        <w:t>Практическая работа: Как придумывать новое: 5 заданий для развития креативности</w:t>
      </w:r>
    </w:p>
    <w:p w:rsidR="0000101E" w:rsidRPr="0000101E" w:rsidRDefault="00601E9A" w:rsidP="004E71F6">
      <w:pPr>
        <w:rPr>
          <w:b/>
        </w:rPr>
      </w:pPr>
      <w:r>
        <w:rPr>
          <w:b/>
        </w:rPr>
        <w:t xml:space="preserve">2.15 </w:t>
      </w:r>
      <w:r w:rsidR="0000101E" w:rsidRPr="0000101E">
        <w:rPr>
          <w:b/>
        </w:rPr>
        <w:t>"Домино и кубик"  (техническая викторина)</w:t>
      </w:r>
    </w:p>
    <w:p w:rsidR="00FA6854" w:rsidRDefault="00601E9A" w:rsidP="004E71F6">
      <w:pPr>
        <w:rPr>
          <w:b/>
        </w:rPr>
      </w:pPr>
      <w:r>
        <w:rPr>
          <w:b/>
        </w:rPr>
        <w:t xml:space="preserve">2.16 </w:t>
      </w:r>
      <w:r w:rsidR="0000101E" w:rsidRPr="0000101E">
        <w:rPr>
          <w:b/>
        </w:rPr>
        <w:t>Городская  техническая олимпиада</w:t>
      </w:r>
    </w:p>
    <w:p w:rsidR="00794D88" w:rsidRDefault="00794D88" w:rsidP="00794D88">
      <w:pPr>
        <w:rPr>
          <w:b/>
        </w:rPr>
      </w:pPr>
    </w:p>
    <w:p w:rsidR="00665198" w:rsidRDefault="00665198" w:rsidP="00794D88">
      <w:pPr>
        <w:rPr>
          <w:b/>
        </w:rPr>
      </w:pPr>
    </w:p>
    <w:p w:rsidR="00477C51" w:rsidRPr="00477C51" w:rsidRDefault="00601E9A" w:rsidP="00934097">
      <w:pPr>
        <w:rPr>
          <w:b/>
        </w:rPr>
      </w:pPr>
      <w:r>
        <w:rPr>
          <w:b/>
        </w:rPr>
        <w:t xml:space="preserve">3. </w:t>
      </w:r>
      <w:r w:rsidR="00477C51" w:rsidRPr="00477C51">
        <w:rPr>
          <w:b/>
        </w:rPr>
        <w:t xml:space="preserve">Информационно-мотивационный </w:t>
      </w:r>
    </w:p>
    <w:p w:rsidR="00477C51" w:rsidRDefault="00601E9A" w:rsidP="004E71F6">
      <w:pPr>
        <w:rPr>
          <w:b/>
        </w:rPr>
      </w:pPr>
      <w:r>
        <w:rPr>
          <w:b/>
        </w:rPr>
        <w:t xml:space="preserve">3.1 </w:t>
      </w:r>
      <w:r w:rsidR="00477C51" w:rsidRPr="00477C51">
        <w:rPr>
          <w:b/>
        </w:rPr>
        <w:t>Изобретательские приемы</w:t>
      </w:r>
    </w:p>
    <w:p w:rsidR="00285EA5" w:rsidRPr="00EF7ABC" w:rsidRDefault="00285EA5" w:rsidP="00477C51">
      <w:pPr>
        <w:ind w:firstLine="540"/>
      </w:pPr>
      <w:r w:rsidRPr="00EF7ABC">
        <w:t>Творчество как точная наука.</w:t>
      </w:r>
      <w:r w:rsidR="00EF7ABC">
        <w:t xml:space="preserve"> Изобретательские мысли. </w:t>
      </w:r>
      <w:r w:rsidRPr="00EF7ABC">
        <w:t xml:space="preserve"> Изобретательские приемы.</w:t>
      </w:r>
      <w:r w:rsidR="00EF7ABC">
        <w:t xml:space="preserve"> р</w:t>
      </w:r>
      <w:r w:rsidR="00EF7ABC">
        <w:t>е</w:t>
      </w:r>
      <w:r w:rsidR="00EF7ABC">
        <w:t xml:space="preserve">шение творческих задач. </w:t>
      </w:r>
    </w:p>
    <w:p w:rsidR="00477C51" w:rsidRDefault="00601E9A" w:rsidP="004E71F6">
      <w:pPr>
        <w:rPr>
          <w:b/>
        </w:rPr>
      </w:pPr>
      <w:r>
        <w:rPr>
          <w:b/>
        </w:rPr>
        <w:t xml:space="preserve">3.2 </w:t>
      </w:r>
      <w:r w:rsidR="00477C51" w:rsidRPr="00477C51">
        <w:rPr>
          <w:b/>
        </w:rPr>
        <w:t>Научные развлечения. Приборы и модели</w:t>
      </w:r>
    </w:p>
    <w:p w:rsidR="00762472" w:rsidRPr="00762472" w:rsidRDefault="00762472" w:rsidP="00762472">
      <w:pPr>
        <w:ind w:firstLine="540"/>
      </w:pPr>
      <w:r w:rsidRPr="00762472">
        <w:t xml:space="preserve">История первых приборов. Технические приборы и модели. Калейдоскоп. Телескоп. Перископ. Телефон. Изготовление глиссера из картона. </w:t>
      </w:r>
    </w:p>
    <w:p w:rsidR="00477C51" w:rsidRDefault="00601E9A" w:rsidP="004E71F6">
      <w:pPr>
        <w:rPr>
          <w:b/>
        </w:rPr>
      </w:pPr>
      <w:r>
        <w:rPr>
          <w:b/>
        </w:rPr>
        <w:t xml:space="preserve">3.3 </w:t>
      </w:r>
      <w:r w:rsidR="00477C51" w:rsidRPr="00477C51">
        <w:rPr>
          <w:b/>
        </w:rPr>
        <w:t>Научные развлечения. Забавные игрушки</w:t>
      </w:r>
    </w:p>
    <w:p w:rsidR="001E13FA" w:rsidRPr="00270827" w:rsidRDefault="001E13FA" w:rsidP="00477C51">
      <w:pPr>
        <w:ind w:firstLine="540"/>
      </w:pPr>
      <w:r w:rsidRPr="00270827">
        <w:t>Необычные игрушки. Игрушка- вывернушка.</w:t>
      </w:r>
    </w:p>
    <w:p w:rsidR="00477C51" w:rsidRDefault="00601E9A" w:rsidP="004E71F6">
      <w:pPr>
        <w:rPr>
          <w:b/>
        </w:rPr>
      </w:pPr>
      <w:r>
        <w:rPr>
          <w:b/>
        </w:rPr>
        <w:t xml:space="preserve">3.4 </w:t>
      </w:r>
      <w:r w:rsidR="00477C51" w:rsidRPr="00477C51">
        <w:rPr>
          <w:b/>
        </w:rPr>
        <w:t>Научные развлечения. Средства передвижения</w:t>
      </w:r>
    </w:p>
    <w:p w:rsidR="00D45AF9" w:rsidRDefault="00D45AF9" w:rsidP="00477C51">
      <w:pPr>
        <w:ind w:firstLine="540"/>
      </w:pPr>
      <w:r w:rsidRPr="00D45AF9">
        <w:t xml:space="preserve">История создания первого средства передвижения. Виды средств передвижения. </w:t>
      </w:r>
    </w:p>
    <w:p w:rsidR="00D45AF9" w:rsidRPr="00D45AF9" w:rsidRDefault="00D45AF9" w:rsidP="00477C51">
      <w:pPr>
        <w:ind w:firstLine="540"/>
      </w:pPr>
      <w:r>
        <w:t xml:space="preserve">Загадки про средства передвижения. </w:t>
      </w:r>
      <w:r w:rsidR="00CB7A51">
        <w:t>П</w:t>
      </w:r>
      <w:r w:rsidR="00E90DE8">
        <w:t>азлы (собрать средства передвижения ничего не перепутав)</w:t>
      </w:r>
    </w:p>
    <w:p w:rsidR="00477C51" w:rsidRDefault="00601E9A" w:rsidP="004E71F6">
      <w:pPr>
        <w:rPr>
          <w:b/>
        </w:rPr>
      </w:pPr>
      <w:r>
        <w:rPr>
          <w:b/>
        </w:rPr>
        <w:t xml:space="preserve">3.5 </w:t>
      </w:r>
      <w:r w:rsidR="00477C51" w:rsidRPr="00477C51">
        <w:rPr>
          <w:b/>
        </w:rPr>
        <w:t>Научные развлечения. Фокусы с веревками ножницами. Конструирование   объе</w:t>
      </w:r>
      <w:r w:rsidR="00477C51" w:rsidRPr="00477C51">
        <w:rPr>
          <w:b/>
        </w:rPr>
        <w:t>к</w:t>
      </w:r>
      <w:r w:rsidR="00477C51" w:rsidRPr="00477C51">
        <w:rPr>
          <w:b/>
        </w:rPr>
        <w:t>тов изобретения</w:t>
      </w:r>
    </w:p>
    <w:p w:rsidR="005D3046" w:rsidRPr="005D3046" w:rsidRDefault="005D3046" w:rsidP="00477C51">
      <w:pPr>
        <w:ind w:firstLine="540"/>
      </w:pPr>
      <w:r w:rsidRPr="005D3046">
        <w:t>Практика: Фокусы с веревками и ножницами.</w:t>
      </w:r>
      <w:r w:rsidR="001820CD">
        <w:t xml:space="preserve"> Секреты фокусов.</w:t>
      </w:r>
      <w:r w:rsidRPr="005D3046">
        <w:t xml:space="preserve"> </w:t>
      </w:r>
      <w:r>
        <w:t>Конструирование</w:t>
      </w:r>
      <w:r w:rsidR="001820CD">
        <w:t>. В</w:t>
      </w:r>
      <w:r w:rsidR="001820CD">
        <w:t>и</w:t>
      </w:r>
      <w:r w:rsidR="001820CD">
        <w:t>ды конструирования.</w:t>
      </w:r>
      <w:r>
        <w:t xml:space="preserve"> </w:t>
      </w:r>
    </w:p>
    <w:p w:rsidR="00477C51" w:rsidRDefault="00601E9A" w:rsidP="004E71F6">
      <w:pPr>
        <w:rPr>
          <w:b/>
        </w:rPr>
      </w:pPr>
      <w:r>
        <w:rPr>
          <w:b/>
        </w:rPr>
        <w:t xml:space="preserve">3.6 </w:t>
      </w:r>
      <w:r w:rsidR="00477C51" w:rsidRPr="00477C51">
        <w:rPr>
          <w:b/>
        </w:rPr>
        <w:t>Конструирование объектов изобретения</w:t>
      </w:r>
    </w:p>
    <w:p w:rsidR="001820CD" w:rsidRPr="001820CD" w:rsidRDefault="001820CD" w:rsidP="00477C51">
      <w:pPr>
        <w:ind w:firstLine="540"/>
      </w:pPr>
      <w:r w:rsidRPr="001820CD">
        <w:t>Конструирование выдуманного объекта.</w:t>
      </w:r>
    </w:p>
    <w:p w:rsidR="00477C51" w:rsidRDefault="00601E9A" w:rsidP="004E71F6">
      <w:pPr>
        <w:rPr>
          <w:b/>
        </w:rPr>
      </w:pPr>
      <w:r>
        <w:rPr>
          <w:b/>
        </w:rPr>
        <w:t xml:space="preserve">3.7 </w:t>
      </w:r>
      <w:r w:rsidR="00477C51" w:rsidRPr="00477C51">
        <w:rPr>
          <w:b/>
        </w:rPr>
        <w:t>Игрушки, которые летают (принцип действия)</w:t>
      </w:r>
    </w:p>
    <w:p w:rsidR="001820CD" w:rsidRPr="00762272" w:rsidRDefault="00762272" w:rsidP="00477C51">
      <w:pPr>
        <w:ind w:firstLine="540"/>
      </w:pPr>
      <w:r w:rsidRPr="00762272">
        <w:t xml:space="preserve">Летающие игрушки: самолет, вертолет. Принцип действия. </w:t>
      </w:r>
      <w:r>
        <w:t xml:space="preserve"> Практическая работа: изо</w:t>
      </w:r>
      <w:r>
        <w:t>б</w:t>
      </w:r>
      <w:r>
        <w:t>разить свою игрушку, которая будет летать.</w:t>
      </w:r>
    </w:p>
    <w:p w:rsidR="00477C51" w:rsidRDefault="00601E9A" w:rsidP="004E71F6">
      <w:pPr>
        <w:rPr>
          <w:b/>
        </w:rPr>
      </w:pPr>
      <w:r>
        <w:rPr>
          <w:b/>
        </w:rPr>
        <w:t xml:space="preserve">3.8 </w:t>
      </w:r>
      <w:r w:rsidR="00477C51" w:rsidRPr="00477C51">
        <w:rPr>
          <w:b/>
        </w:rPr>
        <w:t>Игрушки, которые движутся (принцип действия)</w:t>
      </w:r>
    </w:p>
    <w:p w:rsidR="00762272" w:rsidRPr="00762272" w:rsidRDefault="00762272" w:rsidP="00477C51">
      <w:pPr>
        <w:ind w:firstLine="540"/>
      </w:pPr>
      <w:r w:rsidRPr="00762272">
        <w:t xml:space="preserve">Движущиеся игрушки: робот, автомобиль. Принцип действия. Практическая работа: изобразить свою игрушку, которая будет </w:t>
      </w:r>
      <w:r>
        <w:t>иметь движущиеся части</w:t>
      </w:r>
      <w:r w:rsidRPr="00762272">
        <w:t>.</w:t>
      </w:r>
    </w:p>
    <w:p w:rsidR="00477C51" w:rsidRDefault="00601E9A" w:rsidP="004E71F6">
      <w:pPr>
        <w:rPr>
          <w:b/>
        </w:rPr>
      </w:pPr>
      <w:r>
        <w:rPr>
          <w:b/>
        </w:rPr>
        <w:t xml:space="preserve">3.9 </w:t>
      </w:r>
      <w:r w:rsidR="00477C51" w:rsidRPr="00477C51">
        <w:rPr>
          <w:b/>
        </w:rPr>
        <w:t>Пневмоход ( принцип действия)</w:t>
      </w:r>
    </w:p>
    <w:p w:rsidR="00762272" w:rsidRPr="00762272" w:rsidRDefault="00762272" w:rsidP="00477C51">
      <w:pPr>
        <w:ind w:firstLine="540"/>
      </w:pPr>
      <w:r w:rsidRPr="00762272">
        <w:t>Пневмоход что это? Принцип действия.</w:t>
      </w:r>
      <w:r>
        <w:t xml:space="preserve"> </w:t>
      </w:r>
    </w:p>
    <w:p w:rsidR="00477C51" w:rsidRDefault="00601E9A" w:rsidP="004E71F6">
      <w:pPr>
        <w:rPr>
          <w:b/>
        </w:rPr>
      </w:pPr>
      <w:r>
        <w:rPr>
          <w:b/>
        </w:rPr>
        <w:t xml:space="preserve">3.10 </w:t>
      </w:r>
      <w:r w:rsidR="00477C51" w:rsidRPr="00477C51">
        <w:rPr>
          <w:b/>
        </w:rPr>
        <w:t>Ничего нет проще колеса (выставка)</w:t>
      </w:r>
    </w:p>
    <w:p w:rsidR="00762272" w:rsidRPr="00762272" w:rsidRDefault="00762272" w:rsidP="00477C51">
      <w:pPr>
        <w:ind w:firstLine="540"/>
      </w:pPr>
      <w:r w:rsidRPr="00762272">
        <w:t>Выставка игрушек и объектов изобретения.</w:t>
      </w:r>
    </w:p>
    <w:p w:rsidR="00477C51" w:rsidRDefault="00477C51" w:rsidP="004E71F6">
      <w:pPr>
        <w:rPr>
          <w:b/>
        </w:rPr>
      </w:pPr>
      <w:r w:rsidRPr="00D62FC8">
        <w:rPr>
          <w:b/>
        </w:rPr>
        <w:t>3</w:t>
      </w:r>
      <w:r w:rsidR="00601E9A">
        <w:rPr>
          <w:b/>
        </w:rPr>
        <w:t xml:space="preserve">.11 </w:t>
      </w:r>
      <w:r w:rsidR="00D62FC8" w:rsidRPr="00D62FC8">
        <w:rPr>
          <w:b/>
        </w:rPr>
        <w:t xml:space="preserve">"В гостях  у Самоделкина" </w:t>
      </w:r>
    </w:p>
    <w:p w:rsidR="00D62FC8" w:rsidRDefault="00D62FC8" w:rsidP="00477C51">
      <w:pPr>
        <w:ind w:firstLine="540"/>
      </w:pPr>
      <w:r w:rsidRPr="00D62FC8">
        <w:t>Представление фокусов. Конструирование.</w:t>
      </w:r>
    </w:p>
    <w:p w:rsidR="00855D1B" w:rsidRDefault="00855D1B" w:rsidP="004E71F6">
      <w:r w:rsidRPr="00855D1B">
        <w:rPr>
          <w:b/>
        </w:rPr>
        <w:t>3.12</w:t>
      </w:r>
      <w:r w:rsidR="00601E9A">
        <w:t xml:space="preserve"> </w:t>
      </w:r>
      <w:r w:rsidRPr="00855D1B">
        <w:rPr>
          <w:b/>
        </w:rPr>
        <w:t>Решение нестандартных задач</w:t>
      </w:r>
    </w:p>
    <w:p w:rsidR="00855D1B" w:rsidRPr="00D62FC8" w:rsidRDefault="00855D1B" w:rsidP="00855D1B">
      <w:pPr>
        <w:ind w:firstLine="540"/>
      </w:pPr>
      <w:r>
        <w:t>Практическая часть: решение задач.</w:t>
      </w:r>
    </w:p>
    <w:p w:rsidR="00477C51" w:rsidRDefault="00477C51" w:rsidP="004E71F6">
      <w:pPr>
        <w:rPr>
          <w:b/>
        </w:rPr>
      </w:pPr>
      <w:r w:rsidRPr="00477C51">
        <w:rPr>
          <w:b/>
        </w:rPr>
        <w:t>3.1</w:t>
      </w:r>
      <w:r w:rsidR="00855D1B">
        <w:rPr>
          <w:b/>
        </w:rPr>
        <w:t>3</w:t>
      </w:r>
      <w:r w:rsidR="00601E9A">
        <w:rPr>
          <w:b/>
        </w:rPr>
        <w:t xml:space="preserve"> </w:t>
      </w:r>
      <w:r w:rsidRPr="00855D1B">
        <w:t>Задачи  с решениями, задачи – ловушки. Промежуточная аттестация по итогам 1 пол</w:t>
      </w:r>
      <w:r w:rsidRPr="00855D1B">
        <w:t>у</w:t>
      </w:r>
      <w:r w:rsidRPr="00855D1B">
        <w:t>годия</w:t>
      </w:r>
    </w:p>
    <w:p w:rsidR="00762272" w:rsidRPr="00756C0D" w:rsidRDefault="00756C0D" w:rsidP="00477C51">
      <w:pPr>
        <w:ind w:firstLine="540"/>
      </w:pPr>
      <w:r w:rsidRPr="00756C0D">
        <w:t>Задачи – ловушки. Принцип решения. Выполнение тестирования по итогам 1 полуг</w:t>
      </w:r>
      <w:r w:rsidRPr="00756C0D">
        <w:t>о</w:t>
      </w:r>
      <w:r w:rsidRPr="00756C0D">
        <w:t>дия.</w:t>
      </w:r>
    </w:p>
    <w:p w:rsidR="00665198" w:rsidRDefault="00477C51" w:rsidP="00A4619C">
      <w:pPr>
        <w:rPr>
          <w:b/>
        </w:rPr>
      </w:pPr>
      <w:r w:rsidRPr="00477C51">
        <w:rPr>
          <w:b/>
        </w:rPr>
        <w:t>3.1</w:t>
      </w:r>
      <w:r w:rsidR="00855D1B">
        <w:rPr>
          <w:b/>
        </w:rPr>
        <w:t>4</w:t>
      </w:r>
      <w:r w:rsidR="00601E9A">
        <w:rPr>
          <w:b/>
        </w:rPr>
        <w:t xml:space="preserve"> </w:t>
      </w:r>
      <w:r w:rsidRPr="00477C51">
        <w:rPr>
          <w:b/>
        </w:rPr>
        <w:t>Интеллектуальная игра "Совет космических путешествий"</w:t>
      </w:r>
    </w:p>
    <w:p w:rsidR="00A4619C" w:rsidRDefault="00E553BE" w:rsidP="00A4619C">
      <w:r w:rsidRPr="00E553BE">
        <w:t>Командная игра.</w:t>
      </w:r>
    </w:p>
    <w:p w:rsidR="000932DE" w:rsidRPr="000932DE" w:rsidRDefault="000932DE" w:rsidP="00A4619C">
      <w:pPr>
        <w:rPr>
          <w:b/>
        </w:rPr>
      </w:pPr>
      <w:r w:rsidRPr="000932DE">
        <w:rPr>
          <w:b/>
        </w:rPr>
        <w:t>Промежуточная аттестация по итогам 1 полугодия.</w:t>
      </w:r>
    </w:p>
    <w:p w:rsidR="00477C51" w:rsidRPr="00477C51" w:rsidRDefault="00601E9A" w:rsidP="00A4619C">
      <w:pPr>
        <w:rPr>
          <w:b/>
        </w:rPr>
      </w:pPr>
      <w:r>
        <w:rPr>
          <w:b/>
        </w:rPr>
        <w:t xml:space="preserve">4. </w:t>
      </w:r>
      <w:r w:rsidR="00477C51" w:rsidRPr="00477C51">
        <w:rPr>
          <w:b/>
        </w:rPr>
        <w:t>Интеллектуальный спорт</w:t>
      </w:r>
      <w:r w:rsidR="00477C51">
        <w:rPr>
          <w:b/>
        </w:rPr>
        <w:t xml:space="preserve"> </w:t>
      </w:r>
    </w:p>
    <w:p w:rsidR="00477C51" w:rsidRDefault="00601E9A" w:rsidP="004E71F6">
      <w:pPr>
        <w:rPr>
          <w:b/>
        </w:rPr>
      </w:pPr>
      <w:r>
        <w:rPr>
          <w:b/>
        </w:rPr>
        <w:lastRenderedPageBreak/>
        <w:t xml:space="preserve">4.1 </w:t>
      </w:r>
      <w:r w:rsidR="00477C51" w:rsidRPr="00477C51">
        <w:rPr>
          <w:b/>
        </w:rPr>
        <w:t xml:space="preserve">"Гимнастика ума" или "Игра дело серьезное" (интеллектуально – образовательное мероприятие) </w:t>
      </w:r>
    </w:p>
    <w:p w:rsidR="00A4619C" w:rsidRPr="008A18D4" w:rsidRDefault="008A18D4" w:rsidP="00477C51">
      <w:pPr>
        <w:ind w:firstLine="540"/>
      </w:pPr>
      <w:r w:rsidRPr="008A18D4">
        <w:t>Командная игра.</w:t>
      </w:r>
    </w:p>
    <w:p w:rsidR="00477C51" w:rsidRDefault="00601E9A" w:rsidP="004E71F6">
      <w:pPr>
        <w:rPr>
          <w:b/>
        </w:rPr>
      </w:pPr>
      <w:r>
        <w:rPr>
          <w:b/>
        </w:rPr>
        <w:t xml:space="preserve">4.2 </w:t>
      </w:r>
      <w:r w:rsidR="00477C51" w:rsidRPr="00477C51">
        <w:rPr>
          <w:b/>
        </w:rPr>
        <w:t>Сущность и структура тестовых задач</w:t>
      </w:r>
    </w:p>
    <w:p w:rsidR="00A4619C" w:rsidRPr="00A4619C" w:rsidRDefault="00A4619C" w:rsidP="00477C51">
      <w:pPr>
        <w:ind w:firstLine="540"/>
      </w:pPr>
      <w:r w:rsidRPr="00A4619C">
        <w:t>Тестовые задачи. Сущность и структура. Способы решения. Практика: решение тест</w:t>
      </w:r>
      <w:r w:rsidRPr="00A4619C">
        <w:t>о</w:t>
      </w:r>
      <w:r w:rsidRPr="00A4619C">
        <w:t>вых задач.</w:t>
      </w:r>
    </w:p>
    <w:p w:rsidR="00477C51" w:rsidRDefault="00601E9A" w:rsidP="004E71F6">
      <w:pPr>
        <w:rPr>
          <w:b/>
        </w:rPr>
      </w:pPr>
      <w:r>
        <w:rPr>
          <w:b/>
        </w:rPr>
        <w:t xml:space="preserve">4.3 </w:t>
      </w:r>
      <w:r w:rsidR="00477C51" w:rsidRPr="00477C51">
        <w:rPr>
          <w:b/>
        </w:rPr>
        <w:t>"Затейные задачи" – (интеллектуальный спорт)</w:t>
      </w:r>
    </w:p>
    <w:p w:rsidR="00A4619C" w:rsidRPr="00A4619C" w:rsidRDefault="00A4619C" w:rsidP="00477C51">
      <w:pPr>
        <w:ind w:firstLine="540"/>
      </w:pPr>
      <w:r w:rsidRPr="00A4619C">
        <w:t>"Затейные задачи". Способы решения. Практика: решение «затейных» задач.</w:t>
      </w:r>
    </w:p>
    <w:p w:rsidR="00477C51" w:rsidRDefault="00601E9A" w:rsidP="004E71F6">
      <w:pPr>
        <w:rPr>
          <w:b/>
        </w:rPr>
      </w:pPr>
      <w:r>
        <w:rPr>
          <w:b/>
        </w:rPr>
        <w:t xml:space="preserve">4.4 </w:t>
      </w:r>
      <w:r w:rsidR="00477C51" w:rsidRPr="00477C51">
        <w:rPr>
          <w:b/>
        </w:rPr>
        <w:t>Затруднительные положения</w:t>
      </w:r>
    </w:p>
    <w:p w:rsidR="00A4619C" w:rsidRPr="00A4619C" w:rsidRDefault="00A4619C" w:rsidP="00477C51">
      <w:pPr>
        <w:ind w:firstLine="540"/>
      </w:pPr>
      <w:r w:rsidRPr="00A4619C">
        <w:t>Затруднительные положения. Постановка ребенка в проблемное положение. Выбор п</w:t>
      </w:r>
      <w:r w:rsidRPr="00A4619C">
        <w:t>у</w:t>
      </w:r>
      <w:r w:rsidRPr="00A4619C">
        <w:t>ти решения проблемы.</w:t>
      </w:r>
    </w:p>
    <w:p w:rsidR="00477C51" w:rsidRDefault="00601E9A" w:rsidP="004E71F6">
      <w:pPr>
        <w:rPr>
          <w:b/>
        </w:rPr>
      </w:pPr>
      <w:r>
        <w:rPr>
          <w:b/>
        </w:rPr>
        <w:t xml:space="preserve">4.5 </w:t>
      </w:r>
      <w:r w:rsidR="00477C51" w:rsidRPr="00477C51">
        <w:rPr>
          <w:b/>
        </w:rPr>
        <w:t>Технические  ребусы</w:t>
      </w:r>
    </w:p>
    <w:p w:rsidR="00A4619C" w:rsidRPr="00A4619C" w:rsidRDefault="00A4619C" w:rsidP="00477C51">
      <w:pPr>
        <w:ind w:firstLine="540"/>
      </w:pPr>
      <w:r w:rsidRPr="00A4619C">
        <w:t>Ребусы. Принцип расшифровки. Практическая часть: составление и разгадывание реб</w:t>
      </w:r>
      <w:r w:rsidRPr="00A4619C">
        <w:t>у</w:t>
      </w:r>
      <w:r w:rsidRPr="00A4619C">
        <w:t>сов.</w:t>
      </w:r>
    </w:p>
    <w:p w:rsidR="00477C51" w:rsidRDefault="00601E9A" w:rsidP="004E71F6">
      <w:pPr>
        <w:rPr>
          <w:b/>
        </w:rPr>
      </w:pPr>
      <w:r>
        <w:rPr>
          <w:b/>
        </w:rPr>
        <w:t xml:space="preserve">4.6 </w:t>
      </w:r>
      <w:r w:rsidR="00477C51" w:rsidRPr="00477C51">
        <w:rPr>
          <w:b/>
        </w:rPr>
        <w:t>Геометрия на спичках</w:t>
      </w:r>
    </w:p>
    <w:p w:rsidR="00A4619C" w:rsidRPr="00A4619C" w:rsidRDefault="00A4619C" w:rsidP="00477C51">
      <w:pPr>
        <w:ind w:firstLine="540"/>
      </w:pPr>
      <w:r w:rsidRPr="00A4619C">
        <w:t>Задание: придумать геометрическую задачу со спичками и решить ее (работа по гру</w:t>
      </w:r>
      <w:r w:rsidRPr="00A4619C">
        <w:t>п</w:t>
      </w:r>
      <w:r w:rsidRPr="00A4619C">
        <w:t>пам)</w:t>
      </w:r>
    </w:p>
    <w:p w:rsidR="00477C51" w:rsidRDefault="00601E9A" w:rsidP="004E71F6">
      <w:pPr>
        <w:rPr>
          <w:b/>
        </w:rPr>
      </w:pPr>
      <w:r>
        <w:rPr>
          <w:b/>
        </w:rPr>
        <w:t xml:space="preserve">4.7 </w:t>
      </w:r>
      <w:r w:rsidR="00477C51" w:rsidRPr="00477C51">
        <w:rPr>
          <w:b/>
        </w:rPr>
        <w:t>Задачи творческого характера</w:t>
      </w:r>
      <w:r w:rsidR="004E71F6">
        <w:rPr>
          <w:b/>
        </w:rPr>
        <w:t xml:space="preserve">. </w:t>
      </w:r>
      <w:r w:rsidR="00477C51" w:rsidRPr="00477C51">
        <w:rPr>
          <w:b/>
        </w:rPr>
        <w:t>Задачи на  движение. Движение из одного пункта  в одном направлении</w:t>
      </w:r>
    </w:p>
    <w:p w:rsidR="00A4619C" w:rsidRPr="00E94C5E" w:rsidRDefault="00E94C5E" w:rsidP="00477C51">
      <w:pPr>
        <w:ind w:firstLine="540"/>
      </w:pPr>
      <w:r w:rsidRPr="00E94C5E">
        <w:t>Задачи на движение из одного пункта  в одном направлении Принцип решения. Пра</w:t>
      </w:r>
      <w:r w:rsidRPr="00E94C5E">
        <w:t>к</w:t>
      </w:r>
      <w:r w:rsidRPr="00E94C5E">
        <w:t xml:space="preserve">тика: решение задач. </w:t>
      </w:r>
    </w:p>
    <w:p w:rsidR="00477C51" w:rsidRPr="00477C51" w:rsidRDefault="00601E9A" w:rsidP="004E71F6">
      <w:pPr>
        <w:rPr>
          <w:b/>
        </w:rPr>
      </w:pPr>
      <w:r>
        <w:rPr>
          <w:b/>
        </w:rPr>
        <w:t xml:space="preserve">4.8 </w:t>
      </w:r>
      <w:r w:rsidR="00477C51" w:rsidRPr="00477C51">
        <w:rPr>
          <w:b/>
        </w:rPr>
        <w:t xml:space="preserve">Задачи творческого характера </w:t>
      </w:r>
    </w:p>
    <w:p w:rsidR="00477C51" w:rsidRDefault="00477C51" w:rsidP="00477C51">
      <w:pPr>
        <w:ind w:firstLine="540"/>
        <w:rPr>
          <w:b/>
        </w:rPr>
      </w:pPr>
      <w:r w:rsidRPr="00477C51">
        <w:rPr>
          <w:b/>
        </w:rPr>
        <w:t>Движение с остановкой в пути. Движение навстречу друг другу. Движение по воде</w:t>
      </w:r>
    </w:p>
    <w:p w:rsidR="00E94C5E" w:rsidRPr="00E94C5E" w:rsidRDefault="00E94C5E" w:rsidP="00477C51">
      <w:pPr>
        <w:ind w:firstLine="540"/>
      </w:pPr>
      <w:r w:rsidRPr="00E94C5E">
        <w:t>Задачи на движение навстречу друг другу, движение по воде, с остановкой в пути. Принцип решения. Практика: решение задач.</w:t>
      </w:r>
    </w:p>
    <w:p w:rsidR="00477C51" w:rsidRDefault="00601E9A" w:rsidP="004E71F6">
      <w:pPr>
        <w:rPr>
          <w:b/>
        </w:rPr>
      </w:pPr>
      <w:r>
        <w:rPr>
          <w:b/>
        </w:rPr>
        <w:t xml:space="preserve">4.9 </w:t>
      </w:r>
      <w:r w:rsidR="00477C51" w:rsidRPr="00477C51">
        <w:rPr>
          <w:b/>
        </w:rPr>
        <w:t>Задачи творческого характера</w:t>
      </w:r>
      <w:r w:rsidR="004E71F6">
        <w:rPr>
          <w:b/>
        </w:rPr>
        <w:t xml:space="preserve">. </w:t>
      </w:r>
      <w:r w:rsidR="00477C51" w:rsidRPr="00477C51">
        <w:rPr>
          <w:b/>
        </w:rPr>
        <w:t>Движение на плоскости. Симметрия относительно точки. Построение. Симметрия относительно прямой. Параллельный перенос</w:t>
      </w:r>
    </w:p>
    <w:p w:rsidR="00E94C5E" w:rsidRPr="00F67BB7" w:rsidRDefault="00F67BB7" w:rsidP="00477C51">
      <w:pPr>
        <w:ind w:firstLine="540"/>
      </w:pPr>
      <w:r w:rsidRPr="00F67BB7">
        <w:t>Задачи на движение на плоскости. Симметрия. Построение симметрии относительно точки. Принцип решения. Практика: решение задач.</w:t>
      </w:r>
    </w:p>
    <w:p w:rsidR="00477C51" w:rsidRDefault="00601E9A" w:rsidP="004E71F6">
      <w:pPr>
        <w:rPr>
          <w:b/>
        </w:rPr>
      </w:pPr>
      <w:r>
        <w:rPr>
          <w:b/>
        </w:rPr>
        <w:t xml:space="preserve">4.10 </w:t>
      </w:r>
      <w:r w:rsidR="00477C51" w:rsidRPr="00477C51">
        <w:rPr>
          <w:b/>
        </w:rPr>
        <w:t>Особенности процесса решения нестандартных задач</w:t>
      </w:r>
    </w:p>
    <w:p w:rsidR="00E94C5E" w:rsidRPr="00E94C5E" w:rsidRDefault="00E94C5E" w:rsidP="00477C51">
      <w:pPr>
        <w:ind w:firstLine="540"/>
      </w:pPr>
      <w:r w:rsidRPr="00E94C5E">
        <w:t>Задачи нестандартного характера. Особенности. Способы решения. Практическая часть: решение задач.</w:t>
      </w:r>
    </w:p>
    <w:p w:rsidR="00477C51" w:rsidRDefault="00601E9A" w:rsidP="004E71F6">
      <w:pPr>
        <w:rPr>
          <w:b/>
        </w:rPr>
      </w:pPr>
      <w:r>
        <w:rPr>
          <w:b/>
        </w:rPr>
        <w:t xml:space="preserve">4.12 </w:t>
      </w:r>
      <w:r w:rsidR="00477C51" w:rsidRPr="00477C51">
        <w:rPr>
          <w:b/>
        </w:rPr>
        <w:t>Решение нестандартных задач</w:t>
      </w:r>
    </w:p>
    <w:p w:rsidR="00E94C5E" w:rsidRPr="00E94C5E" w:rsidRDefault="00E94C5E" w:rsidP="00477C51">
      <w:pPr>
        <w:ind w:firstLine="540"/>
      </w:pPr>
      <w:r w:rsidRPr="00E94C5E">
        <w:t>Практическая часть: решение задач.</w:t>
      </w:r>
    </w:p>
    <w:p w:rsidR="00477C51" w:rsidRDefault="00601E9A" w:rsidP="004E71F6">
      <w:pPr>
        <w:rPr>
          <w:b/>
        </w:rPr>
      </w:pPr>
      <w:r>
        <w:rPr>
          <w:b/>
        </w:rPr>
        <w:t xml:space="preserve">4.13 </w:t>
      </w:r>
      <w:r w:rsidR="00477C51" w:rsidRPr="00477C51">
        <w:rPr>
          <w:b/>
        </w:rPr>
        <w:t>Задачи творческого характера</w:t>
      </w:r>
    </w:p>
    <w:p w:rsidR="00E94C5E" w:rsidRPr="00F67BB7" w:rsidRDefault="00F67BB7" w:rsidP="00477C51">
      <w:pPr>
        <w:ind w:firstLine="540"/>
      </w:pPr>
      <w:r w:rsidRPr="00F67BB7">
        <w:t>Творческие задачи. Способы и принцип решения. Практика: решение задач.</w:t>
      </w:r>
    </w:p>
    <w:p w:rsidR="00477C51" w:rsidRDefault="00601E9A" w:rsidP="004E71F6">
      <w:pPr>
        <w:rPr>
          <w:b/>
        </w:rPr>
      </w:pPr>
      <w:r>
        <w:rPr>
          <w:b/>
        </w:rPr>
        <w:t xml:space="preserve">4.14 </w:t>
      </w:r>
      <w:r w:rsidR="00477C51" w:rsidRPr="00477C51">
        <w:rPr>
          <w:b/>
        </w:rPr>
        <w:t>Моделирование в процессе решения нестандартных задач (рефлексия)</w:t>
      </w:r>
    </w:p>
    <w:p w:rsidR="00F67BB7" w:rsidRPr="00F67BB7" w:rsidRDefault="00F67BB7" w:rsidP="00477C51">
      <w:pPr>
        <w:ind w:firstLine="540"/>
      </w:pPr>
      <w:r w:rsidRPr="00F67BB7">
        <w:t xml:space="preserve">Разбор нестандартных ситуаций в игровой форме. Моделирование способов решения. Оценка своего решения. </w:t>
      </w:r>
    </w:p>
    <w:p w:rsidR="00665198" w:rsidRDefault="00601E9A" w:rsidP="004E71F6">
      <w:pPr>
        <w:rPr>
          <w:b/>
        </w:rPr>
      </w:pPr>
      <w:r>
        <w:rPr>
          <w:b/>
        </w:rPr>
        <w:t xml:space="preserve">4.15 </w:t>
      </w:r>
      <w:r w:rsidR="00477C51" w:rsidRPr="00477C51">
        <w:rPr>
          <w:b/>
        </w:rPr>
        <w:t>"Гимнастика ума,  или  игра дело серьезное" (интеллектуально – образовательное  мероприятие)</w:t>
      </w:r>
    </w:p>
    <w:p w:rsidR="00477C51" w:rsidRDefault="00477C51" w:rsidP="00033B37">
      <w:pPr>
        <w:rPr>
          <w:b/>
        </w:rPr>
      </w:pPr>
    </w:p>
    <w:p w:rsidR="00033B37" w:rsidRDefault="00601E9A" w:rsidP="004E71F6">
      <w:r>
        <w:rPr>
          <w:b/>
        </w:rPr>
        <w:t xml:space="preserve">5. </w:t>
      </w:r>
      <w:r w:rsidR="00477C51" w:rsidRPr="00477C51">
        <w:rPr>
          <w:b/>
        </w:rPr>
        <w:t xml:space="preserve">Технологический </w:t>
      </w:r>
    </w:p>
    <w:p w:rsidR="00477C51" w:rsidRDefault="00601E9A" w:rsidP="004E71F6">
      <w:pPr>
        <w:rPr>
          <w:b/>
        </w:rPr>
      </w:pPr>
      <w:r>
        <w:rPr>
          <w:b/>
        </w:rPr>
        <w:t xml:space="preserve">5.1 </w:t>
      </w:r>
      <w:r w:rsidR="00477C51" w:rsidRPr="00477C51">
        <w:rPr>
          <w:b/>
        </w:rPr>
        <w:t>Графическая  подготовка. Графические способы и чертежа</w:t>
      </w:r>
    </w:p>
    <w:p w:rsidR="00547CED" w:rsidRPr="00547CED" w:rsidRDefault="00547CED" w:rsidP="00547CED">
      <w:pPr>
        <w:ind w:firstLine="540"/>
      </w:pPr>
      <w:r w:rsidRPr="00547CED">
        <w:t>Начертательная геометрия. Графическая подготовка. Об истории возникновения граф</w:t>
      </w:r>
      <w:r w:rsidRPr="00547CED">
        <w:t>и</w:t>
      </w:r>
      <w:r w:rsidRPr="00547CED">
        <w:t>ческих способов изображений и чертежа. Способы построения видов на чертеже.</w:t>
      </w:r>
    </w:p>
    <w:p w:rsidR="00477C51" w:rsidRDefault="00601E9A" w:rsidP="004E71F6">
      <w:pPr>
        <w:rPr>
          <w:b/>
        </w:rPr>
      </w:pPr>
      <w:r>
        <w:rPr>
          <w:b/>
        </w:rPr>
        <w:t xml:space="preserve">5.2 </w:t>
      </w:r>
      <w:r w:rsidR="00477C51" w:rsidRPr="00477C51">
        <w:rPr>
          <w:b/>
        </w:rPr>
        <w:t xml:space="preserve">Измерительная система (из истории меры, история объёма, температур) </w:t>
      </w:r>
    </w:p>
    <w:p w:rsidR="00547CED" w:rsidRPr="00547CED" w:rsidRDefault="00547CED" w:rsidP="00477C51">
      <w:pPr>
        <w:ind w:firstLine="540"/>
      </w:pPr>
      <w:r w:rsidRPr="00547CED">
        <w:t>Системы единиц измерений. Элементы системы измерения физических величин. Ист</w:t>
      </w:r>
      <w:r w:rsidRPr="00547CED">
        <w:t>о</w:t>
      </w:r>
      <w:r w:rsidRPr="00547CED">
        <w:t xml:space="preserve">рия меры, объема, температуры. </w:t>
      </w:r>
    </w:p>
    <w:p w:rsidR="00477C51" w:rsidRDefault="00601E9A" w:rsidP="004E71F6">
      <w:pPr>
        <w:rPr>
          <w:b/>
        </w:rPr>
      </w:pPr>
      <w:r>
        <w:rPr>
          <w:b/>
        </w:rPr>
        <w:t xml:space="preserve">5.3 </w:t>
      </w:r>
      <w:r w:rsidR="00477C51" w:rsidRPr="00477C51">
        <w:rPr>
          <w:b/>
        </w:rPr>
        <w:t>Способы проецирования. Расположение видов на чертеже</w:t>
      </w:r>
    </w:p>
    <w:p w:rsidR="00547CED" w:rsidRPr="00547CED" w:rsidRDefault="00547CED" w:rsidP="00477C51">
      <w:pPr>
        <w:ind w:firstLine="540"/>
      </w:pPr>
      <w:r w:rsidRPr="00547CED">
        <w:t>Техническое черчение. Проецирование. Виды проецирования. Методы и способы пр</w:t>
      </w:r>
      <w:r w:rsidRPr="00547CED">
        <w:t>о</w:t>
      </w:r>
      <w:r w:rsidRPr="00547CED">
        <w:t>ецирования начертательной геометрии. Центральное и параллельное проецирование.</w:t>
      </w:r>
    </w:p>
    <w:p w:rsidR="00477C51" w:rsidRDefault="00601E9A" w:rsidP="004E71F6">
      <w:pPr>
        <w:rPr>
          <w:b/>
        </w:rPr>
      </w:pPr>
      <w:r>
        <w:rPr>
          <w:b/>
        </w:rPr>
        <w:t xml:space="preserve">5.4 </w:t>
      </w:r>
      <w:r w:rsidR="00477C51" w:rsidRPr="00477C51">
        <w:rPr>
          <w:b/>
        </w:rPr>
        <w:t>Технический рисунок</w:t>
      </w:r>
    </w:p>
    <w:p w:rsidR="00F6544E" w:rsidRPr="00F6544E" w:rsidRDefault="00F6544E" w:rsidP="00477C51">
      <w:pPr>
        <w:ind w:firstLine="540"/>
      </w:pPr>
      <w:r w:rsidRPr="00F6544E">
        <w:lastRenderedPageBreak/>
        <w:t>Технический рисунок. Свойства ТР.</w:t>
      </w:r>
      <w:r w:rsidR="003C464E">
        <w:t xml:space="preserve"> Технология выполнение ТР.</w:t>
      </w:r>
    </w:p>
    <w:p w:rsidR="00477C51" w:rsidRDefault="00601E9A" w:rsidP="004E71F6">
      <w:pPr>
        <w:rPr>
          <w:b/>
        </w:rPr>
      </w:pPr>
      <w:r>
        <w:rPr>
          <w:b/>
        </w:rPr>
        <w:t xml:space="preserve">5.5 </w:t>
      </w:r>
      <w:r w:rsidR="00477C51" w:rsidRPr="00477C51">
        <w:rPr>
          <w:b/>
        </w:rPr>
        <w:t>Графические изображения  в конструкторской деятельности</w:t>
      </w:r>
    </w:p>
    <w:p w:rsidR="00525C7C" w:rsidRPr="00525C7C" w:rsidRDefault="00525C7C" w:rsidP="00477C51">
      <w:pPr>
        <w:ind w:firstLine="540"/>
      </w:pPr>
      <w:r w:rsidRPr="00525C7C">
        <w:t>Графическое изображение. Конструкторская деятельность. Черчение в конструиров</w:t>
      </w:r>
      <w:r w:rsidRPr="00525C7C">
        <w:t>а</w:t>
      </w:r>
      <w:r w:rsidRPr="00525C7C">
        <w:t xml:space="preserve">нии. </w:t>
      </w:r>
    </w:p>
    <w:p w:rsidR="00477C51" w:rsidRDefault="00601E9A" w:rsidP="004E71F6">
      <w:pPr>
        <w:rPr>
          <w:b/>
        </w:rPr>
      </w:pPr>
      <w:r>
        <w:rPr>
          <w:b/>
        </w:rPr>
        <w:t xml:space="preserve">5.6 </w:t>
      </w:r>
      <w:r w:rsidR="00477C51" w:rsidRPr="00477C51">
        <w:rPr>
          <w:b/>
        </w:rPr>
        <w:t>Графические построения</w:t>
      </w:r>
    </w:p>
    <w:p w:rsidR="00E83CF2" w:rsidRPr="00E83CF2" w:rsidRDefault="00E83CF2" w:rsidP="00477C51">
      <w:pPr>
        <w:ind w:firstLine="540"/>
      </w:pPr>
      <w:r w:rsidRPr="00E83CF2">
        <w:t>Графика. Виды графических построений.</w:t>
      </w:r>
    </w:p>
    <w:p w:rsidR="00477C51" w:rsidRDefault="00601E9A" w:rsidP="004E71F6">
      <w:pPr>
        <w:rPr>
          <w:b/>
        </w:rPr>
      </w:pPr>
      <w:r>
        <w:rPr>
          <w:b/>
        </w:rPr>
        <w:t xml:space="preserve">5.7 </w:t>
      </w:r>
      <w:r w:rsidR="00477C51" w:rsidRPr="00477C51">
        <w:rPr>
          <w:b/>
        </w:rPr>
        <w:t>Разнообразие геометрических тел</w:t>
      </w:r>
    </w:p>
    <w:p w:rsidR="00E83CF2" w:rsidRPr="00E83CF2" w:rsidRDefault="00E83CF2" w:rsidP="00477C51">
      <w:pPr>
        <w:ind w:firstLine="540"/>
      </w:pPr>
      <w:r w:rsidRPr="00E83CF2">
        <w:t>Геометрические тела. Виды геометрических тел.</w:t>
      </w:r>
      <w:r w:rsidR="00F6544E">
        <w:t xml:space="preserve"> Свойства.</w:t>
      </w:r>
    </w:p>
    <w:p w:rsidR="00477C51" w:rsidRDefault="00601E9A" w:rsidP="004E71F6">
      <w:pPr>
        <w:rPr>
          <w:b/>
        </w:rPr>
      </w:pPr>
      <w:r>
        <w:rPr>
          <w:b/>
        </w:rPr>
        <w:t xml:space="preserve">5.8 </w:t>
      </w:r>
      <w:r w:rsidR="00477C51" w:rsidRPr="00477C51">
        <w:rPr>
          <w:b/>
        </w:rPr>
        <w:t>Развертки геометрических тел</w:t>
      </w:r>
    </w:p>
    <w:p w:rsidR="00E83CF2" w:rsidRPr="00E83CF2" w:rsidRDefault="00E83CF2" w:rsidP="00477C51">
      <w:pPr>
        <w:ind w:firstLine="540"/>
      </w:pPr>
      <w:r w:rsidRPr="00E83CF2">
        <w:t>Развертки. Практическая часть: сделать развертку геометрического тела(на выбор)</w:t>
      </w:r>
    </w:p>
    <w:p w:rsidR="00477C51" w:rsidRDefault="00601E9A" w:rsidP="004E71F6">
      <w:pPr>
        <w:rPr>
          <w:b/>
        </w:rPr>
      </w:pPr>
      <w:r>
        <w:rPr>
          <w:b/>
        </w:rPr>
        <w:t xml:space="preserve">5.9 </w:t>
      </w:r>
      <w:r w:rsidR="00477C51" w:rsidRPr="00477C51">
        <w:rPr>
          <w:b/>
        </w:rPr>
        <w:t>Масштаб. Увеличение и уменьшение изображения</w:t>
      </w:r>
    </w:p>
    <w:p w:rsidR="00E83CF2" w:rsidRPr="00E83CF2" w:rsidRDefault="00E83CF2" w:rsidP="00477C51">
      <w:pPr>
        <w:ind w:firstLine="540"/>
      </w:pPr>
      <w:r w:rsidRPr="00E83CF2">
        <w:t>Черчение. Особенности построения чертежа. Масштаб. Практическая часть: построение предмета в масштабе(по инструкции)</w:t>
      </w:r>
    </w:p>
    <w:p w:rsidR="00477C51" w:rsidRDefault="00601E9A" w:rsidP="004E71F6">
      <w:pPr>
        <w:rPr>
          <w:b/>
        </w:rPr>
      </w:pPr>
      <w:r>
        <w:rPr>
          <w:b/>
        </w:rPr>
        <w:t xml:space="preserve">5.10 </w:t>
      </w:r>
      <w:r w:rsidR="00477C51" w:rsidRPr="00477C51">
        <w:rPr>
          <w:b/>
        </w:rPr>
        <w:t>Измерения и их применение при конструировании. Сборные чертежи</w:t>
      </w:r>
    </w:p>
    <w:p w:rsidR="003C464E" w:rsidRPr="003C464E" w:rsidRDefault="003C464E" w:rsidP="00477C51">
      <w:pPr>
        <w:ind w:firstLine="540"/>
      </w:pPr>
      <w:r w:rsidRPr="003C464E">
        <w:t xml:space="preserve">Основы конструирования. Чертеж. Измерения при конструировании объекта. </w:t>
      </w:r>
    </w:p>
    <w:p w:rsidR="00F6544E" w:rsidRPr="003C464E" w:rsidRDefault="003C464E" w:rsidP="00477C51">
      <w:pPr>
        <w:ind w:firstLine="540"/>
      </w:pPr>
      <w:r w:rsidRPr="003C464E">
        <w:t xml:space="preserve">Сборочные чертежи. </w:t>
      </w:r>
    </w:p>
    <w:p w:rsidR="00477C51" w:rsidRDefault="00601E9A" w:rsidP="004E71F6">
      <w:pPr>
        <w:rPr>
          <w:b/>
        </w:rPr>
      </w:pPr>
      <w:r>
        <w:rPr>
          <w:b/>
        </w:rPr>
        <w:t xml:space="preserve">5.11 </w:t>
      </w:r>
      <w:r w:rsidR="00477C51" w:rsidRPr="00477C51">
        <w:rPr>
          <w:b/>
        </w:rPr>
        <w:t xml:space="preserve">"В мире линий и форм" </w:t>
      </w:r>
      <w:r w:rsidR="008D7311">
        <w:rPr>
          <w:b/>
        </w:rPr>
        <w:t xml:space="preserve"> </w:t>
      </w:r>
      <w:r w:rsidR="00477C51" w:rsidRPr="00477C51">
        <w:rPr>
          <w:b/>
        </w:rPr>
        <w:t>(Интеллектуально-творческий марафон)</w:t>
      </w:r>
    </w:p>
    <w:p w:rsidR="008D7311" w:rsidRPr="008D7311" w:rsidRDefault="008D7311" w:rsidP="008D7311">
      <w:pPr>
        <w:ind w:firstLine="540"/>
      </w:pPr>
      <w:r w:rsidRPr="008D7311">
        <w:t>Закрепление пройденных тем в игровой форме. Геометрические тела. Виды геометр</w:t>
      </w:r>
      <w:r w:rsidRPr="008D7311">
        <w:t>и</w:t>
      </w:r>
      <w:r w:rsidRPr="008D7311">
        <w:t xml:space="preserve">ческих тел. Развертки. Чертежи. </w:t>
      </w:r>
      <w:r>
        <w:t>Линии.</w:t>
      </w:r>
    </w:p>
    <w:p w:rsidR="00477C51" w:rsidRDefault="00601E9A" w:rsidP="004E71F6">
      <w:pPr>
        <w:rPr>
          <w:b/>
        </w:rPr>
      </w:pPr>
      <w:r>
        <w:rPr>
          <w:b/>
        </w:rPr>
        <w:t xml:space="preserve">5.12 </w:t>
      </w:r>
      <w:r w:rsidR="00477C51" w:rsidRPr="00477C51">
        <w:rPr>
          <w:b/>
        </w:rPr>
        <w:t>В мире техники и природы</w:t>
      </w:r>
      <w:r w:rsidR="009D1E91">
        <w:rPr>
          <w:b/>
        </w:rPr>
        <w:t xml:space="preserve"> </w:t>
      </w:r>
      <w:r w:rsidR="00477C51" w:rsidRPr="00477C51">
        <w:rPr>
          <w:b/>
        </w:rPr>
        <w:t>(Пропедевтика в электротехнику)</w:t>
      </w:r>
    </w:p>
    <w:p w:rsidR="009D1E91" w:rsidRPr="009D1E91" w:rsidRDefault="009D1E91" w:rsidP="00477C51">
      <w:pPr>
        <w:ind w:firstLine="540"/>
      </w:pPr>
      <w:r w:rsidRPr="009D1E91">
        <w:t xml:space="preserve">Техника. Введение в основы электротехники. </w:t>
      </w:r>
      <w:r w:rsidR="00AC0253">
        <w:t>Э</w:t>
      </w:r>
      <w:r w:rsidR="00AC0253" w:rsidRPr="00AC0253">
        <w:t>лектрически</w:t>
      </w:r>
      <w:r w:rsidR="00AC0253">
        <w:t>е явления.</w:t>
      </w:r>
      <w:r w:rsidR="00AC0253" w:rsidRPr="00AC0253">
        <w:t xml:space="preserve"> </w:t>
      </w:r>
      <w:r w:rsidR="00AC0253">
        <w:t>П</w:t>
      </w:r>
      <w:r w:rsidR="00AC0253" w:rsidRPr="00AC0253">
        <w:t>рименени</w:t>
      </w:r>
      <w:r w:rsidR="00AC0253">
        <w:t>е</w:t>
      </w:r>
      <w:r w:rsidR="00AC0253" w:rsidRPr="00AC0253">
        <w:t xml:space="preserve"> электричества</w:t>
      </w:r>
      <w:r w:rsidR="00AC0253">
        <w:t>.</w:t>
      </w:r>
      <w:r w:rsidR="002E060F" w:rsidRPr="002E060F">
        <w:t xml:space="preserve"> </w:t>
      </w:r>
      <w:r w:rsidR="002E060F">
        <w:t>Э</w:t>
      </w:r>
      <w:r w:rsidR="002E060F" w:rsidRPr="002E060F">
        <w:t>лектрически</w:t>
      </w:r>
      <w:r w:rsidR="002E060F">
        <w:t>е</w:t>
      </w:r>
      <w:r w:rsidR="002E060F" w:rsidRPr="002E060F">
        <w:t xml:space="preserve"> и магнитны</w:t>
      </w:r>
      <w:r w:rsidR="002E060F">
        <w:t>е</w:t>
      </w:r>
      <w:r w:rsidR="002E060F" w:rsidRPr="002E060F">
        <w:t xml:space="preserve"> явлени</w:t>
      </w:r>
      <w:r w:rsidR="002E060F">
        <w:t>я.</w:t>
      </w:r>
    </w:p>
    <w:p w:rsidR="00477C51" w:rsidRDefault="00601E9A" w:rsidP="004E71F6">
      <w:pPr>
        <w:rPr>
          <w:b/>
        </w:rPr>
      </w:pPr>
      <w:r>
        <w:rPr>
          <w:b/>
        </w:rPr>
        <w:t xml:space="preserve">5.13 </w:t>
      </w:r>
      <w:r w:rsidR="00477C51" w:rsidRPr="00477C51">
        <w:rPr>
          <w:b/>
        </w:rPr>
        <w:t>Измерение физических величин.</w:t>
      </w:r>
    </w:p>
    <w:p w:rsidR="006D37EB" w:rsidRPr="008706BC" w:rsidRDefault="006D37EB" w:rsidP="00477C51">
      <w:pPr>
        <w:ind w:firstLine="540"/>
      </w:pPr>
      <w:r w:rsidRPr="008706BC">
        <w:t xml:space="preserve">Основы физики. </w:t>
      </w:r>
      <w:r w:rsidR="008706BC" w:rsidRPr="008706BC">
        <w:t xml:space="preserve">Физические величины. </w:t>
      </w:r>
      <w:r w:rsidR="008706BC">
        <w:t>Единицы измерения. Температура. Масса. Вр</w:t>
      </w:r>
      <w:r w:rsidR="008706BC">
        <w:t>е</w:t>
      </w:r>
      <w:r w:rsidR="008706BC">
        <w:t xml:space="preserve">мя. Сила тока. Площадь. Объем.  </w:t>
      </w:r>
      <w:r w:rsidR="008706BC" w:rsidRPr="008706BC">
        <w:t>Методы измерения физических величин. Приборы измер</w:t>
      </w:r>
      <w:r w:rsidR="008706BC" w:rsidRPr="008706BC">
        <w:t>е</w:t>
      </w:r>
      <w:r w:rsidR="008706BC" w:rsidRPr="008706BC">
        <w:t>ния.</w:t>
      </w:r>
    </w:p>
    <w:p w:rsidR="00477C51" w:rsidRDefault="00395843" w:rsidP="004E71F6">
      <w:pPr>
        <w:rPr>
          <w:b/>
        </w:rPr>
      </w:pPr>
      <w:r>
        <w:rPr>
          <w:b/>
        </w:rPr>
        <w:t xml:space="preserve">5.14.  </w:t>
      </w:r>
      <w:r w:rsidR="00477C51" w:rsidRPr="00477C51">
        <w:rPr>
          <w:b/>
        </w:rPr>
        <w:t>А что внутри? (О строении вещества). Три состояния вещества</w:t>
      </w:r>
    </w:p>
    <w:p w:rsidR="008706BC" w:rsidRPr="00395843" w:rsidRDefault="00395843" w:rsidP="00395843">
      <w:pPr>
        <w:ind w:firstLine="540"/>
      </w:pPr>
      <w:r w:rsidRPr="00395843">
        <w:t>Физика. Виды состояния вещества</w:t>
      </w:r>
      <w:r>
        <w:t xml:space="preserve">. </w:t>
      </w:r>
      <w:r w:rsidRPr="00395843">
        <w:t>Агрега́тное состоя́ние вещества</w:t>
      </w:r>
      <w:r>
        <w:t>. Характеристика а</w:t>
      </w:r>
      <w:r>
        <w:t>г</w:t>
      </w:r>
      <w:r>
        <w:t xml:space="preserve">регатного состояния веществ. </w:t>
      </w:r>
      <w:r w:rsidRPr="00395843">
        <w:t>10 необычных состояний веществ</w:t>
      </w:r>
      <w:r>
        <w:t>.</w:t>
      </w:r>
    </w:p>
    <w:p w:rsidR="00477C51" w:rsidRDefault="00601E9A" w:rsidP="004E71F6">
      <w:pPr>
        <w:rPr>
          <w:b/>
        </w:rPr>
      </w:pPr>
      <w:r>
        <w:rPr>
          <w:b/>
        </w:rPr>
        <w:t xml:space="preserve">5.15 </w:t>
      </w:r>
      <w:r w:rsidR="00477C51" w:rsidRPr="00477C51">
        <w:rPr>
          <w:b/>
        </w:rPr>
        <w:t xml:space="preserve">Механическое движение. Почему заяц «петляет»? </w:t>
      </w:r>
    </w:p>
    <w:p w:rsidR="00891345" w:rsidRPr="00BA5522" w:rsidRDefault="00891345" w:rsidP="00477C51">
      <w:pPr>
        <w:ind w:firstLine="540"/>
      </w:pPr>
      <w:r w:rsidRPr="00BA5522">
        <w:t xml:space="preserve">Основы физики. </w:t>
      </w:r>
      <w:r w:rsidR="00BA5522" w:rsidRPr="00BA5522">
        <w:t>Механическое движение тел. Виды и относительность механического движения. Скорость. Ускорение.</w:t>
      </w:r>
      <w:r w:rsidR="00BA5522">
        <w:t xml:space="preserve"> Формула механического движения.</w:t>
      </w:r>
    </w:p>
    <w:p w:rsidR="00477C51" w:rsidRDefault="00601E9A" w:rsidP="004E71F6">
      <w:pPr>
        <w:rPr>
          <w:b/>
        </w:rPr>
      </w:pPr>
      <w:r>
        <w:rPr>
          <w:b/>
        </w:rPr>
        <w:t xml:space="preserve">5.16 </w:t>
      </w:r>
      <w:r w:rsidR="00477C51" w:rsidRPr="00477C51">
        <w:rPr>
          <w:b/>
        </w:rPr>
        <w:t>Очень важный закон (о взаимодействии тел), эта загадочная масса</w:t>
      </w:r>
    </w:p>
    <w:p w:rsidR="00891345" w:rsidRPr="00F17D8A" w:rsidRDefault="00891345" w:rsidP="00477C51">
      <w:pPr>
        <w:ind w:firstLine="540"/>
      </w:pPr>
      <w:r w:rsidRPr="00F17D8A">
        <w:t>Основы физики.</w:t>
      </w:r>
      <w:r w:rsidR="00F17D8A" w:rsidRPr="00F17D8A">
        <w:t xml:space="preserve"> Взаимодействие тел. </w:t>
      </w:r>
      <w:r w:rsidR="00F17D8A">
        <w:t xml:space="preserve">Законы движения и взаимодействия тел. </w:t>
      </w:r>
      <w:r w:rsidR="00F17D8A" w:rsidRPr="00F17D8A">
        <w:t>Сила.</w:t>
      </w:r>
      <w:r w:rsidR="00F17D8A">
        <w:t xml:space="preserve"> </w:t>
      </w:r>
      <w:r w:rsidR="00F17D8A" w:rsidRPr="00F17D8A">
        <w:t xml:space="preserve">Законы динамики Ньютона. </w:t>
      </w:r>
      <w:r w:rsidR="00F17D8A">
        <w:t xml:space="preserve">Масса. Единицы измерения. </w:t>
      </w:r>
      <w:r w:rsidR="002B645F" w:rsidRPr="002B645F">
        <w:t>Кинетический песок</w:t>
      </w:r>
      <w:r w:rsidR="00560F01">
        <w:t xml:space="preserve"> (лепим и игр</w:t>
      </w:r>
      <w:r w:rsidR="00560F01">
        <w:t>а</w:t>
      </w:r>
      <w:r w:rsidR="00560F01">
        <w:t>ем).</w:t>
      </w:r>
    </w:p>
    <w:p w:rsidR="00477C51" w:rsidRDefault="00601E9A" w:rsidP="004E71F6">
      <w:pPr>
        <w:rPr>
          <w:b/>
        </w:rPr>
      </w:pPr>
      <w:r>
        <w:rPr>
          <w:b/>
        </w:rPr>
        <w:t xml:space="preserve">5.17 </w:t>
      </w:r>
      <w:r w:rsidR="00477C51" w:rsidRPr="00477C51">
        <w:rPr>
          <w:b/>
        </w:rPr>
        <w:t>О пухе, гвоздях и многом другом (плотность тела)</w:t>
      </w:r>
    </w:p>
    <w:p w:rsidR="00891345" w:rsidRPr="002B3EF8" w:rsidRDefault="00891345" w:rsidP="00477C51">
      <w:pPr>
        <w:ind w:firstLine="540"/>
      </w:pPr>
      <w:r w:rsidRPr="002B3EF8">
        <w:t>Основы физики.</w:t>
      </w:r>
      <w:r w:rsidR="002B3EF8" w:rsidRPr="002B3EF8">
        <w:t xml:space="preserve"> Плотность тела: понятие плотности, единицы измерения плотности.</w:t>
      </w:r>
    </w:p>
    <w:p w:rsidR="00477C51" w:rsidRDefault="00477C51" w:rsidP="004E71F6">
      <w:pPr>
        <w:rPr>
          <w:b/>
        </w:rPr>
      </w:pPr>
      <w:r w:rsidRPr="00477C51">
        <w:rPr>
          <w:b/>
        </w:rPr>
        <w:t>5.</w:t>
      </w:r>
      <w:r w:rsidR="00601E9A">
        <w:rPr>
          <w:b/>
        </w:rPr>
        <w:t xml:space="preserve">18 </w:t>
      </w:r>
      <w:r w:rsidRPr="00477C51">
        <w:rPr>
          <w:b/>
        </w:rPr>
        <w:t xml:space="preserve">Почему мы падаем вниз? </w:t>
      </w:r>
    </w:p>
    <w:p w:rsidR="00891345" w:rsidRPr="002B3EF8" w:rsidRDefault="00891345" w:rsidP="00477C51">
      <w:pPr>
        <w:ind w:firstLine="540"/>
      </w:pPr>
      <w:r w:rsidRPr="002B3EF8">
        <w:t>Основы физики.</w:t>
      </w:r>
      <w:r w:rsidR="002B3EF8" w:rsidRPr="002B3EF8">
        <w:t xml:space="preserve"> Гравитация: понятие, формула. Всемирный закон тяготения. Сила. Ускорение свободного падения.</w:t>
      </w:r>
    </w:p>
    <w:p w:rsidR="00477C51" w:rsidRDefault="00601E9A" w:rsidP="004E71F6">
      <w:pPr>
        <w:rPr>
          <w:b/>
        </w:rPr>
      </w:pPr>
      <w:r>
        <w:rPr>
          <w:b/>
        </w:rPr>
        <w:t xml:space="preserve">5.19 </w:t>
      </w:r>
      <w:r w:rsidR="00477C51" w:rsidRPr="00477C51">
        <w:rPr>
          <w:b/>
        </w:rPr>
        <w:t xml:space="preserve">Для чего нужен подшипник? Для чего – лыжи? </w:t>
      </w:r>
    </w:p>
    <w:p w:rsidR="00CB01C3" w:rsidRPr="008A18D4" w:rsidRDefault="008A18D4" w:rsidP="00477C51">
      <w:pPr>
        <w:ind w:firstLine="540"/>
      </w:pPr>
      <w:r w:rsidRPr="008A18D4">
        <w:t>Подшипники: определение, функции, виды. Сфера и область применения подшипников. Свободное вращение. Сила трения.</w:t>
      </w:r>
      <w:r>
        <w:t xml:space="preserve"> Для чего нужны лыжи?</w:t>
      </w:r>
    </w:p>
    <w:p w:rsidR="00477C51" w:rsidRDefault="00601E9A" w:rsidP="004E71F6">
      <w:pPr>
        <w:rPr>
          <w:b/>
        </w:rPr>
      </w:pPr>
      <w:r>
        <w:rPr>
          <w:b/>
        </w:rPr>
        <w:t xml:space="preserve">5.20 </w:t>
      </w:r>
      <w:r w:rsidR="00477C51" w:rsidRPr="00477C51">
        <w:rPr>
          <w:b/>
        </w:rPr>
        <w:t>Закон Паскаля. Вода. О водолазах и глубоководных рыбах</w:t>
      </w:r>
    </w:p>
    <w:p w:rsidR="00891345" w:rsidRPr="008A18D4" w:rsidRDefault="00891345" w:rsidP="00477C51">
      <w:pPr>
        <w:ind w:firstLine="540"/>
      </w:pPr>
      <w:r w:rsidRPr="008A18D4">
        <w:t>Основы физики.</w:t>
      </w:r>
      <w:r w:rsidR="008A18D4" w:rsidRPr="008A18D4">
        <w:t xml:space="preserve"> Гидростатика. Закон Паскаля. Давление для жидкостей и газов. Сво</w:t>
      </w:r>
      <w:r w:rsidR="008A18D4" w:rsidRPr="008A18D4">
        <w:t>й</w:t>
      </w:r>
      <w:r w:rsidR="008A18D4" w:rsidRPr="008A18D4">
        <w:t>ства воды. Плотность воды.</w:t>
      </w:r>
    </w:p>
    <w:p w:rsidR="00477C51" w:rsidRDefault="00601E9A" w:rsidP="004E71F6">
      <w:pPr>
        <w:rPr>
          <w:b/>
        </w:rPr>
      </w:pPr>
      <w:r>
        <w:rPr>
          <w:b/>
        </w:rPr>
        <w:t xml:space="preserve">5.21 </w:t>
      </w:r>
      <w:r w:rsidR="00477C51" w:rsidRPr="00477C51">
        <w:rPr>
          <w:b/>
        </w:rPr>
        <w:t xml:space="preserve">Хитроумный фонтан (о сообщающихся сосудах) </w:t>
      </w:r>
    </w:p>
    <w:p w:rsidR="00891345" w:rsidRPr="00E553BE" w:rsidRDefault="008A18D4" w:rsidP="00477C51">
      <w:pPr>
        <w:ind w:firstLine="540"/>
      </w:pPr>
      <w:r w:rsidRPr="00E553BE">
        <w:t>Гидростатика. Сообщающиеся сосуды: закон, определение и примеры применения.</w:t>
      </w:r>
    </w:p>
    <w:p w:rsidR="00665198" w:rsidRDefault="00601E9A" w:rsidP="004E71F6">
      <w:pPr>
        <w:rPr>
          <w:b/>
        </w:rPr>
      </w:pPr>
      <w:r>
        <w:rPr>
          <w:b/>
        </w:rPr>
        <w:t xml:space="preserve">5.22 </w:t>
      </w:r>
      <w:r w:rsidR="00477C51" w:rsidRPr="00477C51">
        <w:rPr>
          <w:b/>
        </w:rPr>
        <w:t>Изготовление техничес</w:t>
      </w:r>
      <w:r w:rsidR="00CD476C">
        <w:rPr>
          <w:b/>
        </w:rPr>
        <w:t>ких кроссвордов, лото, викторин.</w:t>
      </w:r>
    </w:p>
    <w:p w:rsidR="00665198" w:rsidRPr="00030205" w:rsidRDefault="00030205" w:rsidP="00030205">
      <w:pPr>
        <w:ind w:firstLine="540"/>
      </w:pPr>
      <w:r w:rsidRPr="00030205">
        <w:t>Практическое занятие: изготовление интеллектуальной игры</w:t>
      </w:r>
      <w:r>
        <w:t xml:space="preserve"> </w:t>
      </w:r>
      <w:r w:rsidRPr="00030205">
        <w:t>(кроссворд, викторина, л</w:t>
      </w:r>
      <w:r w:rsidRPr="00030205">
        <w:t>о</w:t>
      </w:r>
      <w:r w:rsidRPr="00030205">
        <w:t>то, пазлы и другое) на выбор команды.</w:t>
      </w:r>
    </w:p>
    <w:p w:rsidR="00665198" w:rsidRDefault="00665198" w:rsidP="006A064D">
      <w:pPr>
        <w:ind w:firstLine="540"/>
        <w:jc w:val="center"/>
        <w:rPr>
          <w:b/>
        </w:rPr>
      </w:pPr>
    </w:p>
    <w:p w:rsidR="00823992" w:rsidRDefault="00823992" w:rsidP="006A064D">
      <w:pPr>
        <w:ind w:firstLine="540"/>
        <w:jc w:val="center"/>
        <w:rPr>
          <w:b/>
        </w:rPr>
      </w:pPr>
    </w:p>
    <w:p w:rsidR="00477C51" w:rsidRPr="00477C51" w:rsidRDefault="004E71F6" w:rsidP="004E71F6">
      <w:pPr>
        <w:rPr>
          <w:b/>
        </w:rPr>
      </w:pPr>
      <w:r>
        <w:rPr>
          <w:b/>
        </w:rPr>
        <w:t>6</w:t>
      </w:r>
      <w:r w:rsidR="00477C51">
        <w:rPr>
          <w:b/>
        </w:rPr>
        <w:t xml:space="preserve">. </w:t>
      </w:r>
      <w:r>
        <w:rPr>
          <w:b/>
        </w:rPr>
        <w:t xml:space="preserve">  </w:t>
      </w:r>
      <w:r w:rsidR="00477C51" w:rsidRPr="00477C51">
        <w:rPr>
          <w:b/>
        </w:rPr>
        <w:t xml:space="preserve">Проверочно-результативный </w:t>
      </w:r>
    </w:p>
    <w:p w:rsidR="00477C51" w:rsidRDefault="00601E9A" w:rsidP="004E71F6">
      <w:pPr>
        <w:rPr>
          <w:b/>
        </w:rPr>
      </w:pPr>
      <w:r>
        <w:rPr>
          <w:b/>
        </w:rPr>
        <w:t xml:space="preserve">6.1 </w:t>
      </w:r>
      <w:r w:rsidR="00477C51" w:rsidRPr="00477C51">
        <w:rPr>
          <w:b/>
        </w:rPr>
        <w:t>Как подготовить реферат или сообщение</w:t>
      </w:r>
    </w:p>
    <w:p w:rsidR="00934097" w:rsidRPr="00934097" w:rsidRDefault="00934097" w:rsidP="00477C51">
      <w:pPr>
        <w:ind w:firstLine="540"/>
      </w:pPr>
      <w:r w:rsidRPr="00934097">
        <w:t>Доклад. Реферат. Сообщение. Виды. Структура. Форма написания и оформления.</w:t>
      </w:r>
    </w:p>
    <w:p w:rsidR="00477C51" w:rsidRDefault="00601E9A" w:rsidP="004E71F6">
      <w:pPr>
        <w:rPr>
          <w:b/>
        </w:rPr>
      </w:pPr>
      <w:r>
        <w:rPr>
          <w:b/>
        </w:rPr>
        <w:t xml:space="preserve">6.2 </w:t>
      </w:r>
      <w:r w:rsidR="00477C51" w:rsidRPr="00477C51">
        <w:rPr>
          <w:b/>
        </w:rPr>
        <w:t>Подготовка  к  докладу. Этапы поисковой деятельности</w:t>
      </w:r>
    </w:p>
    <w:p w:rsidR="00934097" w:rsidRPr="00934097" w:rsidRDefault="00934097" w:rsidP="00477C51">
      <w:pPr>
        <w:ind w:firstLine="540"/>
      </w:pPr>
      <w:r w:rsidRPr="00934097">
        <w:t>Доклад. Этапы написания доклада. Поисковый этап.</w:t>
      </w:r>
    </w:p>
    <w:p w:rsidR="00477C51" w:rsidRDefault="00601E9A" w:rsidP="004E71F6">
      <w:pPr>
        <w:rPr>
          <w:b/>
        </w:rPr>
      </w:pPr>
      <w:r>
        <w:rPr>
          <w:b/>
        </w:rPr>
        <w:t xml:space="preserve">6.3 </w:t>
      </w:r>
      <w:r w:rsidR="00477C51" w:rsidRPr="00477C51">
        <w:rPr>
          <w:b/>
        </w:rPr>
        <w:t>«Мир новых  изобр</w:t>
      </w:r>
      <w:r w:rsidR="00934097">
        <w:rPr>
          <w:b/>
        </w:rPr>
        <w:t>етений. Очевидное  невероятное»</w:t>
      </w:r>
      <w:r w:rsidR="00477C51" w:rsidRPr="00477C51">
        <w:rPr>
          <w:b/>
        </w:rPr>
        <w:t>(отчетное мероприятие)</w:t>
      </w:r>
    </w:p>
    <w:p w:rsidR="00934097" w:rsidRPr="00934097" w:rsidRDefault="004E71F6" w:rsidP="004E71F6">
      <w:r>
        <w:t xml:space="preserve">         </w:t>
      </w:r>
      <w:r w:rsidR="00934097" w:rsidRPr="00934097">
        <w:t xml:space="preserve">Изобретения. Очевидное  </w:t>
      </w:r>
      <w:r w:rsidR="00601A14">
        <w:t xml:space="preserve">- </w:t>
      </w:r>
      <w:r w:rsidR="00934097" w:rsidRPr="00934097">
        <w:t xml:space="preserve">невероятное». Самые невероятные изобретения </w:t>
      </w:r>
      <w:r w:rsidR="00934097" w:rsidRPr="00934097">
        <w:rPr>
          <w:lang w:val="en-US"/>
        </w:rPr>
        <w:t>XX</w:t>
      </w:r>
      <w:r w:rsidR="00934097" w:rsidRPr="00934097">
        <w:t xml:space="preserve"> века.</w:t>
      </w:r>
    </w:p>
    <w:p w:rsidR="00665198" w:rsidRDefault="00601E9A" w:rsidP="004E71F6">
      <w:pPr>
        <w:rPr>
          <w:b/>
        </w:rPr>
      </w:pPr>
      <w:r>
        <w:rPr>
          <w:b/>
        </w:rPr>
        <w:t xml:space="preserve">6.4 </w:t>
      </w:r>
      <w:r w:rsidR="000932DE">
        <w:rPr>
          <w:b/>
        </w:rPr>
        <w:t>Заключительное</w:t>
      </w:r>
      <w:r w:rsidR="00477C51" w:rsidRPr="00477C51">
        <w:rPr>
          <w:b/>
        </w:rPr>
        <w:t xml:space="preserve"> занятие. Промежуточная аттестация </w:t>
      </w:r>
      <w:r w:rsidR="00513201">
        <w:rPr>
          <w:b/>
        </w:rPr>
        <w:t xml:space="preserve">учащихся </w:t>
      </w:r>
      <w:r w:rsidR="00477C51" w:rsidRPr="00477C51">
        <w:rPr>
          <w:b/>
        </w:rPr>
        <w:t xml:space="preserve">по </w:t>
      </w:r>
      <w:r w:rsidR="000932DE">
        <w:rPr>
          <w:b/>
        </w:rPr>
        <w:t>результатам освоения</w:t>
      </w:r>
      <w:r w:rsidR="00513201">
        <w:rPr>
          <w:b/>
        </w:rPr>
        <w:t xml:space="preserve"> Модуля </w:t>
      </w:r>
      <w:r w:rsidR="00033B37">
        <w:rPr>
          <w:b/>
        </w:rPr>
        <w:t>3</w:t>
      </w:r>
    </w:p>
    <w:p w:rsidR="00477C51" w:rsidRDefault="00477C51" w:rsidP="00477C51">
      <w:pPr>
        <w:ind w:firstLine="540"/>
        <w:rPr>
          <w:b/>
        </w:rPr>
      </w:pPr>
    </w:p>
    <w:p w:rsidR="000F7E06" w:rsidRPr="000F7E06" w:rsidRDefault="000F7E06" w:rsidP="000F7E06">
      <w:pPr>
        <w:ind w:firstLine="540"/>
        <w:rPr>
          <w:b/>
        </w:rPr>
      </w:pPr>
      <w:r w:rsidRPr="000F7E06">
        <w:rPr>
          <w:b/>
        </w:rPr>
        <w:t xml:space="preserve">Планируемые результаты </w:t>
      </w:r>
    </w:p>
    <w:p w:rsidR="000F7E06" w:rsidRPr="000F7E06" w:rsidRDefault="000F7E06" w:rsidP="000F7E06">
      <w:pPr>
        <w:ind w:firstLine="540"/>
      </w:pPr>
      <w:r w:rsidRPr="000F7E06">
        <w:t xml:space="preserve">В результате освоения второго года обучения модуля </w:t>
      </w:r>
      <w:r w:rsidR="00D00409" w:rsidRPr="00D00409">
        <w:t xml:space="preserve">«Основные элементы системного мышления» </w:t>
      </w:r>
      <w:r w:rsidRPr="000F7E06">
        <w:t>учащиеся должны показать следующие предметные результаты и приобрести следующие основные компетенции:</w:t>
      </w:r>
    </w:p>
    <w:p w:rsidR="000F7E06" w:rsidRPr="000F7E06" w:rsidRDefault="000F7E06" w:rsidP="000F7E06">
      <w:pPr>
        <w:ind w:firstLine="540"/>
      </w:pPr>
      <w:r w:rsidRPr="000F7E06">
        <w:t>Предметные результаты:</w:t>
      </w:r>
    </w:p>
    <w:p w:rsidR="000F7E06" w:rsidRPr="000F7E06" w:rsidRDefault="000F7E06" w:rsidP="000F7E06">
      <w:pPr>
        <w:ind w:firstLine="540"/>
      </w:pPr>
      <w:r w:rsidRPr="000F7E06">
        <w:t>- знать способы обработки материалов, технологические параметры конструирования, историю развития графики,</w:t>
      </w:r>
      <w:r w:rsidR="00D00409">
        <w:t xml:space="preserve"> </w:t>
      </w:r>
      <w:r w:rsidRPr="000F7E06">
        <w:t>способы и приемы построения разверток на основе геометрич</w:t>
      </w:r>
      <w:r w:rsidRPr="000F7E06">
        <w:t>е</w:t>
      </w:r>
      <w:r w:rsidRPr="000F7E06">
        <w:t>ских тел;</w:t>
      </w:r>
    </w:p>
    <w:p w:rsidR="000F7E06" w:rsidRPr="000F7E06" w:rsidRDefault="000F7E06" w:rsidP="000F7E06">
      <w:pPr>
        <w:ind w:firstLine="540"/>
      </w:pPr>
      <w:r w:rsidRPr="000F7E06">
        <w:t>- выбирать задачу по заданной ситуации технологию ее исполнения ,</w:t>
      </w:r>
    </w:p>
    <w:p w:rsidR="000F7E06" w:rsidRPr="000F7E06" w:rsidRDefault="000F7E06" w:rsidP="000F7E06">
      <w:pPr>
        <w:ind w:firstLine="540"/>
      </w:pPr>
      <w:r w:rsidRPr="000F7E06">
        <w:t>-собирать информацию по заданию, изображать задание графически (рисунок и эскиз);</w:t>
      </w:r>
    </w:p>
    <w:p w:rsidR="000F7E06" w:rsidRPr="000F7E06" w:rsidRDefault="000F7E06" w:rsidP="000F7E06">
      <w:pPr>
        <w:ind w:firstLine="540"/>
      </w:pPr>
      <w:r w:rsidRPr="000F7E06">
        <w:t>- соблюдать порядок технологических операций;</w:t>
      </w:r>
    </w:p>
    <w:p w:rsidR="000F7E06" w:rsidRPr="000F7E06" w:rsidRDefault="000F7E06" w:rsidP="000F7E06">
      <w:pPr>
        <w:ind w:firstLine="540"/>
      </w:pPr>
      <w:r w:rsidRPr="000F7E06">
        <w:t>- владеть</w:t>
      </w:r>
      <w:r w:rsidR="00D00409">
        <w:t xml:space="preserve"> </w:t>
      </w:r>
      <w:r w:rsidRPr="000F7E06">
        <w:t>простейшими навыками конструкторской деятельности.</w:t>
      </w:r>
    </w:p>
    <w:p w:rsidR="000F7E06" w:rsidRPr="000F7E06" w:rsidRDefault="000F7E06" w:rsidP="000F7E06">
      <w:pPr>
        <w:ind w:firstLine="540"/>
        <w:rPr>
          <w:b/>
        </w:rPr>
      </w:pPr>
      <w:r w:rsidRPr="000F7E06">
        <w:rPr>
          <w:b/>
        </w:rPr>
        <w:t>Основные компетенции:</w:t>
      </w:r>
    </w:p>
    <w:p w:rsidR="000F7E06" w:rsidRPr="00D00409" w:rsidRDefault="000F7E06" w:rsidP="000F7E06">
      <w:pPr>
        <w:ind w:firstLine="540"/>
      </w:pPr>
      <w:r w:rsidRPr="00D00409">
        <w:t xml:space="preserve">- планирование выполнения индивидуальных и коллективных творческих работ. </w:t>
      </w:r>
    </w:p>
    <w:p w:rsidR="000F7E06" w:rsidRPr="00D00409" w:rsidRDefault="000F7E06" w:rsidP="000F7E06">
      <w:pPr>
        <w:ind w:firstLine="540"/>
      </w:pPr>
      <w:r w:rsidRPr="00D00409">
        <w:t>- самостоятельная работа по схемам, чертежам, таблицам;</w:t>
      </w:r>
    </w:p>
    <w:p w:rsidR="000F7E06" w:rsidRPr="00D00409" w:rsidRDefault="000F7E06" w:rsidP="000F7E06">
      <w:pPr>
        <w:ind w:firstLine="540"/>
      </w:pPr>
      <w:r w:rsidRPr="00D00409">
        <w:t>- уметь продуктивно сотрудничать в процессе творчества с другими учащимися и пед</w:t>
      </w:r>
      <w:r w:rsidRPr="00D00409">
        <w:t>а</w:t>
      </w:r>
      <w:r w:rsidRPr="00D00409">
        <w:t>гогом.</w:t>
      </w:r>
    </w:p>
    <w:p w:rsidR="000F7E06" w:rsidRPr="00D00409" w:rsidRDefault="004D7AEC" w:rsidP="000F7E06">
      <w:pPr>
        <w:ind w:firstLine="540"/>
      </w:pPr>
      <w:r>
        <w:t>- сформирова</w:t>
      </w:r>
      <w:r w:rsidR="000F7E06" w:rsidRPr="00D00409">
        <w:t>на устойчивая мотивация к ведению здорового образа жизни, способность к самостоятельному физическому и нравственному самосовершенствованию;</w:t>
      </w:r>
    </w:p>
    <w:p w:rsidR="000F7E06" w:rsidRPr="00D00409" w:rsidRDefault="000F7E06" w:rsidP="000F7E06">
      <w:pPr>
        <w:ind w:firstLine="540"/>
      </w:pPr>
      <w:r w:rsidRPr="00D00409">
        <w:t>- развиты умения и навыки личностного и профессионального самоопределения уч</w:t>
      </w:r>
      <w:r w:rsidRPr="00D00409">
        <w:t>а</w:t>
      </w:r>
      <w:r w:rsidRPr="00D00409">
        <w:t>щихся;</w:t>
      </w:r>
    </w:p>
    <w:p w:rsidR="000F7E06" w:rsidRPr="00D00409" w:rsidRDefault="000F7E06" w:rsidP="000F7E06">
      <w:pPr>
        <w:ind w:firstLine="540"/>
      </w:pPr>
      <w:r w:rsidRPr="00D00409">
        <w:t>- развиты умение выражать свои мысли и способности слушать собеседника, понимать его точку зрения, признавать право другого человека на иное мнение;</w:t>
      </w:r>
    </w:p>
    <w:p w:rsidR="000F7E06" w:rsidRPr="00D00409" w:rsidRDefault="000F7E06" w:rsidP="000F7E06">
      <w:pPr>
        <w:ind w:firstLine="540"/>
      </w:pPr>
      <w:r w:rsidRPr="00D00409">
        <w:t>- приобретен опыт переноса и применения универсальных учебных действий в жизне</w:t>
      </w:r>
      <w:r w:rsidRPr="00D00409">
        <w:t>н</w:t>
      </w:r>
      <w:r w:rsidRPr="00D00409">
        <w:t>ных ситуациях для решения задач общекультурного, личностного и познавательного разв</w:t>
      </w:r>
      <w:r w:rsidRPr="00D00409">
        <w:t>и</w:t>
      </w:r>
      <w:r w:rsidRPr="00D00409">
        <w:t>тия обучающихся;</w:t>
      </w:r>
    </w:p>
    <w:p w:rsidR="000F7E06" w:rsidRPr="00D00409" w:rsidRDefault="000F7E06" w:rsidP="000F7E06">
      <w:pPr>
        <w:ind w:firstLine="540"/>
      </w:pPr>
      <w:r w:rsidRPr="00D00409">
        <w:t>- сформированы потребности участия в общественно полезной деятельности</w:t>
      </w:r>
    </w:p>
    <w:p w:rsidR="000F7E06" w:rsidRPr="00D00409" w:rsidRDefault="000F7E06" w:rsidP="000F7E06">
      <w:pPr>
        <w:ind w:firstLine="540"/>
      </w:pPr>
      <w:r w:rsidRPr="00D00409">
        <w:t>- воспитано трудолюбие, способность к преодолению трудностей, целеустремлённость и настойчивость в достижении результата;</w:t>
      </w:r>
    </w:p>
    <w:p w:rsidR="000F7E06" w:rsidRPr="00D00409" w:rsidRDefault="000F7E06" w:rsidP="000F7E06">
      <w:pPr>
        <w:ind w:firstLine="540"/>
      </w:pPr>
      <w:r w:rsidRPr="00D00409">
        <w:t>- сформированы ценности здорового и безопасного образа жизни;</w:t>
      </w:r>
    </w:p>
    <w:p w:rsidR="00645C07" w:rsidRPr="003232B5" w:rsidRDefault="000F7E06" w:rsidP="003D41F3">
      <w:pPr>
        <w:ind w:firstLine="540"/>
      </w:pPr>
      <w:r w:rsidRPr="00D00409">
        <w:t>- развито моральное сознание и компетентности в решении проблем на основе личнос</w:t>
      </w:r>
      <w:r w:rsidRPr="00D00409">
        <w:t>т</w:t>
      </w:r>
      <w:r w:rsidRPr="00D00409">
        <w:t>ного выбора, формирование нравственного поведения, осознанного и ответственного отн</w:t>
      </w:r>
      <w:r w:rsidRPr="00D00409">
        <w:t>о</w:t>
      </w:r>
      <w:r w:rsidRPr="00D00409">
        <w:t>ше</w:t>
      </w:r>
      <w:r w:rsidR="00220810">
        <w:t>ния к собственным поступка</w:t>
      </w:r>
      <w:r w:rsidR="003232B5">
        <w:t>.</w:t>
      </w:r>
    </w:p>
    <w:p w:rsidR="00513201" w:rsidRDefault="00513201" w:rsidP="00645C07">
      <w:pPr>
        <w:ind w:firstLine="540"/>
        <w:jc w:val="center"/>
        <w:rPr>
          <w:b/>
        </w:rPr>
      </w:pPr>
    </w:p>
    <w:p w:rsidR="00513201" w:rsidRDefault="00513201" w:rsidP="00645C07">
      <w:pPr>
        <w:ind w:firstLine="540"/>
        <w:jc w:val="center"/>
        <w:rPr>
          <w:b/>
        </w:rPr>
      </w:pPr>
    </w:p>
    <w:p w:rsidR="00513201" w:rsidRDefault="00513201" w:rsidP="00645C07">
      <w:pPr>
        <w:ind w:firstLine="540"/>
        <w:jc w:val="center"/>
        <w:rPr>
          <w:b/>
        </w:rPr>
      </w:pPr>
    </w:p>
    <w:p w:rsidR="00513201" w:rsidRDefault="00513201" w:rsidP="00645C07">
      <w:pPr>
        <w:ind w:firstLine="540"/>
        <w:jc w:val="center"/>
        <w:rPr>
          <w:b/>
        </w:rPr>
      </w:pPr>
    </w:p>
    <w:p w:rsidR="003232B5" w:rsidRDefault="003232B5">
      <w:pPr>
        <w:rPr>
          <w:b/>
        </w:rPr>
      </w:pPr>
      <w:r>
        <w:rPr>
          <w:b/>
        </w:rPr>
        <w:br w:type="page"/>
      </w:r>
    </w:p>
    <w:p w:rsidR="00645C07" w:rsidRDefault="00645C07" w:rsidP="00645C07">
      <w:pPr>
        <w:ind w:firstLine="540"/>
        <w:jc w:val="center"/>
        <w:rPr>
          <w:b/>
        </w:rPr>
      </w:pPr>
      <w:r w:rsidRPr="00645C07">
        <w:rPr>
          <w:b/>
        </w:rPr>
        <w:lastRenderedPageBreak/>
        <w:t>ОЦЕНОЧНЫЕ МАТЕРИАЛЫ</w:t>
      </w:r>
    </w:p>
    <w:p w:rsidR="00645C07" w:rsidRPr="00645C07" w:rsidRDefault="00645C07" w:rsidP="00645C07">
      <w:pPr>
        <w:ind w:firstLine="540"/>
        <w:jc w:val="center"/>
        <w:rPr>
          <w:b/>
        </w:rPr>
      </w:pPr>
      <w:r w:rsidRPr="00645C07">
        <w:rPr>
          <w:b/>
        </w:rPr>
        <w:t xml:space="preserve">МОДУЛЬ </w:t>
      </w:r>
      <w:r w:rsidR="00125563">
        <w:rPr>
          <w:b/>
        </w:rPr>
        <w:t>3</w:t>
      </w:r>
    </w:p>
    <w:p w:rsidR="00645C07" w:rsidRPr="00645C07" w:rsidRDefault="00645C07" w:rsidP="00645C07">
      <w:pPr>
        <w:ind w:firstLine="540"/>
        <w:jc w:val="center"/>
        <w:rPr>
          <w:b/>
        </w:rPr>
      </w:pPr>
      <w:r w:rsidRPr="00645C07">
        <w:rPr>
          <w:b/>
        </w:rPr>
        <w:t>Промежуточная аттестация</w:t>
      </w:r>
      <w:r>
        <w:rPr>
          <w:b/>
        </w:rPr>
        <w:t xml:space="preserve"> </w:t>
      </w:r>
      <w:r w:rsidRPr="00645C07">
        <w:rPr>
          <w:b/>
        </w:rPr>
        <w:t>по итогам</w:t>
      </w:r>
      <w:r>
        <w:rPr>
          <w:b/>
        </w:rPr>
        <w:t xml:space="preserve"> </w:t>
      </w:r>
      <w:r w:rsidR="00513201">
        <w:rPr>
          <w:b/>
        </w:rPr>
        <w:t>1</w:t>
      </w:r>
      <w:r w:rsidRPr="00645C07">
        <w:rPr>
          <w:b/>
        </w:rPr>
        <w:t xml:space="preserve"> полугоди</w:t>
      </w:r>
      <w:r>
        <w:rPr>
          <w:b/>
        </w:rPr>
        <w:t>я</w:t>
      </w:r>
    </w:p>
    <w:p w:rsidR="00645C07" w:rsidRDefault="00513201" w:rsidP="00645C07">
      <w:pPr>
        <w:ind w:firstLine="540"/>
        <w:jc w:val="center"/>
        <w:rPr>
          <w:b/>
        </w:rPr>
      </w:pPr>
      <w:r>
        <w:rPr>
          <w:b/>
        </w:rPr>
        <w:t xml:space="preserve">2 </w:t>
      </w:r>
      <w:r w:rsidR="00645C07" w:rsidRPr="00645C07">
        <w:rPr>
          <w:b/>
        </w:rPr>
        <w:t>год обучения</w:t>
      </w:r>
    </w:p>
    <w:p w:rsidR="00645C07" w:rsidRDefault="00645C07" w:rsidP="00645C07">
      <w:pPr>
        <w:ind w:firstLine="540"/>
        <w:rPr>
          <w:b/>
        </w:rPr>
      </w:pPr>
    </w:p>
    <w:p w:rsidR="00645C07" w:rsidRDefault="00645C07" w:rsidP="00645C07">
      <w:pPr>
        <w:ind w:firstLine="540"/>
        <w:rPr>
          <w:b/>
        </w:rPr>
      </w:pPr>
      <w:r>
        <w:rPr>
          <w:b/>
        </w:rPr>
        <w:t>ФИ________________________________________________________________________</w:t>
      </w:r>
    </w:p>
    <w:p w:rsidR="00645C07" w:rsidRPr="00645C07" w:rsidRDefault="00645C07" w:rsidP="00645C07">
      <w:pPr>
        <w:numPr>
          <w:ilvl w:val="0"/>
          <w:numId w:val="34"/>
        </w:numPr>
      </w:pPr>
      <w:r w:rsidRPr="00645C07">
        <w:t>Инструмент для черчения прямых линий.</w:t>
      </w:r>
    </w:p>
    <w:p w:rsidR="00645C07" w:rsidRPr="00645C07" w:rsidRDefault="00645C07" w:rsidP="00645C07">
      <w:pPr>
        <w:ind w:firstLine="540"/>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
        <w:gridCol w:w="428"/>
        <w:gridCol w:w="428"/>
        <w:gridCol w:w="428"/>
        <w:gridCol w:w="428"/>
        <w:gridCol w:w="428"/>
        <w:gridCol w:w="428"/>
      </w:tblGrid>
      <w:tr w:rsidR="00645C07" w:rsidRPr="00645C07" w:rsidTr="00866500">
        <w:trPr>
          <w:trHeight w:val="354"/>
        </w:trPr>
        <w:tc>
          <w:tcPr>
            <w:tcW w:w="428" w:type="dxa"/>
          </w:tcPr>
          <w:p w:rsidR="00645C07" w:rsidRPr="00645C07" w:rsidRDefault="00645C07" w:rsidP="00645C07">
            <w:pPr>
              <w:ind w:firstLine="540"/>
            </w:pPr>
          </w:p>
        </w:tc>
        <w:tc>
          <w:tcPr>
            <w:tcW w:w="428" w:type="dxa"/>
          </w:tcPr>
          <w:p w:rsidR="00645C07" w:rsidRPr="00645C07" w:rsidRDefault="00645C07" w:rsidP="00645C07">
            <w:pPr>
              <w:ind w:firstLine="540"/>
            </w:pPr>
          </w:p>
        </w:tc>
        <w:tc>
          <w:tcPr>
            <w:tcW w:w="428" w:type="dxa"/>
          </w:tcPr>
          <w:p w:rsidR="00645C07" w:rsidRPr="00645C07" w:rsidRDefault="00645C07" w:rsidP="00645C07">
            <w:pPr>
              <w:ind w:firstLine="540"/>
            </w:pPr>
          </w:p>
        </w:tc>
        <w:tc>
          <w:tcPr>
            <w:tcW w:w="428" w:type="dxa"/>
          </w:tcPr>
          <w:p w:rsidR="00645C07" w:rsidRPr="00645C07" w:rsidRDefault="00645C07" w:rsidP="00645C07">
            <w:pPr>
              <w:ind w:firstLine="540"/>
            </w:pPr>
          </w:p>
        </w:tc>
        <w:tc>
          <w:tcPr>
            <w:tcW w:w="428" w:type="dxa"/>
          </w:tcPr>
          <w:p w:rsidR="00645C07" w:rsidRPr="00645C07" w:rsidRDefault="00645C07" w:rsidP="00645C07">
            <w:pPr>
              <w:ind w:firstLine="540"/>
            </w:pPr>
          </w:p>
        </w:tc>
        <w:tc>
          <w:tcPr>
            <w:tcW w:w="428" w:type="dxa"/>
          </w:tcPr>
          <w:p w:rsidR="00645C07" w:rsidRPr="00645C07" w:rsidRDefault="00645C07" w:rsidP="00645C07">
            <w:pPr>
              <w:ind w:firstLine="540"/>
            </w:pPr>
          </w:p>
        </w:tc>
        <w:tc>
          <w:tcPr>
            <w:tcW w:w="428" w:type="dxa"/>
          </w:tcPr>
          <w:p w:rsidR="00645C07" w:rsidRPr="00645C07" w:rsidRDefault="00645C07" w:rsidP="00645C07">
            <w:pPr>
              <w:ind w:firstLine="540"/>
            </w:pPr>
          </w:p>
        </w:tc>
      </w:tr>
    </w:tbl>
    <w:p w:rsidR="00645C07" w:rsidRPr="00645C07" w:rsidRDefault="00515607" w:rsidP="00645C07">
      <w:pPr>
        <w:ind w:firstLine="540"/>
      </w:pPr>
      <w:r>
        <w:rPr>
          <w:noProof/>
        </w:rPr>
        <mc:AlternateContent>
          <mc:Choice Requires="wps">
            <w:drawing>
              <wp:anchor distT="0" distB="0" distL="114300" distR="114300" simplePos="0" relativeHeight="252127232" behindDoc="0" locked="0" layoutInCell="1" allowOverlap="1" wp14:anchorId="29C8D29B" wp14:editId="18444367">
                <wp:simplePos x="0" y="0"/>
                <wp:positionH relativeFrom="column">
                  <wp:posOffset>2694305</wp:posOffset>
                </wp:positionH>
                <wp:positionV relativeFrom="paragraph">
                  <wp:posOffset>95250</wp:posOffset>
                </wp:positionV>
                <wp:extent cx="342900" cy="342900"/>
                <wp:effectExtent l="5715" t="5080" r="13335" b="13970"/>
                <wp:wrapNone/>
                <wp:docPr id="1746" name="AutoShape 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A320FD5" id="AutoShape 1908" o:spid="_x0000_s1026" type="#_x0000_t16" style="position:absolute;margin-left:212.15pt;margin-top:7.5pt;width:27pt;height:27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"/>
            </w:pict>
          </mc:Fallback>
        </mc:AlternateContent>
      </w:r>
    </w:p>
    <w:p w:rsidR="00645C07" w:rsidRPr="00645C07" w:rsidRDefault="00645C07" w:rsidP="00645C07">
      <w:pPr>
        <w:numPr>
          <w:ilvl w:val="0"/>
          <w:numId w:val="34"/>
        </w:numPr>
      </w:pPr>
      <w:r w:rsidRPr="00645C07">
        <w:t>Сколько граней   у куба?</w:t>
      </w:r>
    </w:p>
    <w:p w:rsidR="00645C07" w:rsidRPr="00645C07" w:rsidRDefault="00645C07" w:rsidP="00645C07">
      <w:pPr>
        <w:ind w:firstLine="540"/>
        <w:rPr>
          <w:lang w:val="en-US"/>
        </w:rPr>
      </w:pPr>
    </w:p>
    <w:p w:rsidR="00645C07" w:rsidRPr="00645C07" w:rsidRDefault="00645C07" w:rsidP="00645C07">
      <w:pPr>
        <w:numPr>
          <w:ilvl w:val="0"/>
          <w:numId w:val="34"/>
        </w:numPr>
      </w:pPr>
      <w:r w:rsidRPr="00645C07">
        <w:t xml:space="preserve">Дорисуйте следующие фигуры, подчиняясь той же закономерности. </w:t>
      </w:r>
    </w:p>
    <w:p w:rsidR="00645C07" w:rsidRPr="00645C07" w:rsidRDefault="00515607" w:rsidP="00645C07">
      <w:pPr>
        <w:ind w:firstLine="540"/>
      </w:pPr>
      <w:r>
        <w:rPr>
          <w:noProof/>
        </w:rPr>
        <mc:AlternateContent>
          <mc:Choice Requires="wpg">
            <w:drawing>
              <wp:anchor distT="0" distB="0" distL="114300" distR="114300" simplePos="0" relativeHeight="252128256" behindDoc="0" locked="0" layoutInCell="1" allowOverlap="1" wp14:anchorId="0DDA77A6" wp14:editId="112CDBBF">
                <wp:simplePos x="0" y="0"/>
                <wp:positionH relativeFrom="column">
                  <wp:posOffset>1028700</wp:posOffset>
                </wp:positionH>
                <wp:positionV relativeFrom="paragraph">
                  <wp:posOffset>159385</wp:posOffset>
                </wp:positionV>
                <wp:extent cx="1175385" cy="410845"/>
                <wp:effectExtent l="6985" t="8255" r="8255" b="9525"/>
                <wp:wrapNone/>
                <wp:docPr id="1733" name="Group 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385" cy="410845"/>
                          <a:chOff x="2781" y="2034"/>
                          <a:chExt cx="3780" cy="1260"/>
                        </a:xfrm>
                      </wpg:grpSpPr>
                      <wps:wsp>
                        <wps:cNvPr id="1734" name="Line 1910"/>
                        <wps:cNvCnPr>
                          <a:cxnSpLocks noChangeShapeType="1"/>
                        </wps:cNvCnPr>
                        <wps:spPr bwMode="auto">
                          <a:xfrm flipH="1">
                            <a:off x="2781" y="203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5" name="Line 1911"/>
                        <wps:cNvCnPr>
                          <a:cxnSpLocks noChangeShapeType="1"/>
                        </wps:cNvCnPr>
                        <wps:spPr bwMode="auto">
                          <a:xfrm flipH="1">
                            <a:off x="3141" y="203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Line 1912"/>
                        <wps:cNvCnPr>
                          <a:cxnSpLocks noChangeShapeType="1"/>
                        </wps:cNvCnPr>
                        <wps:spPr bwMode="auto">
                          <a:xfrm flipH="1">
                            <a:off x="4401" y="203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 name="Line 1913"/>
                        <wps:cNvCnPr>
                          <a:cxnSpLocks noChangeShapeType="1"/>
                        </wps:cNvCnPr>
                        <wps:spPr bwMode="auto">
                          <a:xfrm flipH="1">
                            <a:off x="4041" y="203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1914"/>
                        <wps:cNvCnPr>
                          <a:cxnSpLocks noChangeShapeType="1"/>
                        </wps:cNvCnPr>
                        <wps:spPr bwMode="auto">
                          <a:xfrm flipH="1">
                            <a:off x="4041" y="239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9" name="Line 1915"/>
                        <wps:cNvCnPr>
                          <a:cxnSpLocks noChangeShapeType="1"/>
                        </wps:cNvCnPr>
                        <wps:spPr bwMode="auto">
                          <a:xfrm>
                            <a:off x="4041" y="293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0" name="Line 1916"/>
                        <wps:cNvCnPr>
                          <a:cxnSpLocks noChangeShapeType="1"/>
                        </wps:cNvCnPr>
                        <wps:spPr bwMode="auto">
                          <a:xfrm flipH="1">
                            <a:off x="5661" y="203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1" name="Line 1917"/>
                        <wps:cNvCnPr>
                          <a:cxnSpLocks noChangeShapeType="1"/>
                        </wps:cNvCnPr>
                        <wps:spPr bwMode="auto">
                          <a:xfrm flipH="1">
                            <a:off x="5301" y="203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2" name="Line 1918"/>
                        <wps:cNvCnPr>
                          <a:cxnSpLocks noChangeShapeType="1"/>
                        </wps:cNvCnPr>
                        <wps:spPr bwMode="auto">
                          <a:xfrm flipH="1">
                            <a:off x="5301" y="239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3" name="Line 1919"/>
                        <wps:cNvCnPr>
                          <a:cxnSpLocks noChangeShapeType="1"/>
                        </wps:cNvCnPr>
                        <wps:spPr bwMode="auto">
                          <a:xfrm>
                            <a:off x="5301" y="293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4" name="Line 1920"/>
                        <wps:cNvCnPr>
                          <a:cxnSpLocks noChangeShapeType="1"/>
                        </wps:cNvCnPr>
                        <wps:spPr bwMode="auto">
                          <a:xfrm flipH="1">
                            <a:off x="5661" y="329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5" name="Line 1921"/>
                        <wps:cNvCnPr>
                          <a:cxnSpLocks noChangeShapeType="1"/>
                        </wps:cNvCnPr>
                        <wps:spPr bwMode="auto">
                          <a:xfrm flipH="1">
                            <a:off x="6201" y="293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B12592E" id="Group 1909" o:spid="_x0000_s1026" style="position:absolute;margin-left:81pt;margin-top:12.55pt;width:92.55pt;height:32.35pt;z-index:252128256" coordorigin="2781,2034" coordsize="37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">
                <v:line id="Line 1910" o:spid="_x0000_s1027" style="position:absolute;flip:x;visibility:visible;mso-wrap-style:square" from="2781,2034" to="314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"/>
                <v:line id="Line 1911" o:spid="_x0000_s1028" style="position:absolute;flip:x;visibility:visible;mso-wrap-style:square" from="3141,2034" to="368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"/>
                <v:line id="Line 1912" o:spid="_x0000_s1029" style="position:absolute;flip:x;visibility:visible;mso-wrap-style:square" from="4401,2034" to="494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"/>
                <v:line id="Line 1913" o:spid="_x0000_s1030" style="position:absolute;flip:x;visibility:visible;mso-wrap-style:square" from="4041,2034" to="440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"/>
                <v:line id="Line 1914" o:spid="_x0000_s1031" style="position:absolute;flip:x;visibility:visible;mso-wrap-style:square" from="4041,2394" to="404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"/>
                <v:line id="Line 1915" o:spid="_x0000_s1032" style="position:absolute;visibility:visible;mso-wrap-style:square" from="4041,2934" to="440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"/>
                <v:line id="Line 1916" o:spid="_x0000_s1033" style="position:absolute;flip:x;visibility:visible;mso-wrap-style:square" from="5661,2034" to="620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"/>
                <v:line id="Line 1917" o:spid="_x0000_s1034" style="position:absolute;flip:x;visibility:visible;mso-wrap-style:square" from="5301,2034" to="566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"/>
                <v:line id="Line 1918" o:spid="_x0000_s1035" style="position:absolute;flip:x;visibility:visible;mso-wrap-style:square" from="5301,2394" to="530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"/>
                <v:line id="Line 1919" o:spid="_x0000_s1036" style="position:absolute;visibility:visible;mso-wrap-style:square" from="5301,2934" to="566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"/>
                <v:line id="Line 1920" o:spid="_x0000_s1037" style="position:absolute;flip:x;visibility:visible;mso-wrap-style:square" from="5661,3294" to="620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"/>
                <v:line id="Line 1921" o:spid="_x0000_s1038" style="position:absolute;flip:x;visibility:visible;mso-wrap-style:square" from="6201,2934" to="656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"/>
              </v:group>
            </w:pict>
          </mc:Fallback>
        </mc:AlternateContent>
      </w:r>
    </w:p>
    <w:p w:rsidR="00645C07" w:rsidRPr="00645C07" w:rsidRDefault="00645C07" w:rsidP="00645C07">
      <w:pPr>
        <w:ind w:firstLine="540"/>
      </w:pPr>
    </w:p>
    <w:p w:rsidR="00645C07" w:rsidRPr="00645C07" w:rsidRDefault="00645C07" w:rsidP="00645C07">
      <w:pPr>
        <w:ind w:firstLine="540"/>
      </w:pPr>
      <w:r w:rsidRPr="00645C07">
        <w:t xml:space="preserve"> </w:t>
      </w:r>
    </w:p>
    <w:p w:rsidR="00645C07" w:rsidRPr="00645C07" w:rsidRDefault="00645C07" w:rsidP="00645C07">
      <w:pPr>
        <w:rPr>
          <w:u w:val="single"/>
        </w:rPr>
      </w:pPr>
    </w:p>
    <w:p w:rsidR="00645C07" w:rsidRPr="00645C07" w:rsidRDefault="00645C07" w:rsidP="00645C07">
      <w:pPr>
        <w:ind w:firstLine="540"/>
      </w:pPr>
      <w:r w:rsidRPr="00645C07">
        <w:t>4. У куба невидимые грани уже отогнуты для развёртки. Последний разрез сделан по ребру, выделенному жирной линией. Укажите соответствующую развёртку.</w:t>
      </w:r>
    </w:p>
    <w:p w:rsidR="00645C07" w:rsidRPr="00645C07" w:rsidRDefault="00515607" w:rsidP="00645C07">
      <w:pPr>
        <w:ind w:firstLine="540"/>
      </w:pPr>
      <w:r>
        <w:rPr>
          <w:noProof/>
        </w:rPr>
        <mc:AlternateContent>
          <mc:Choice Requires="wps">
            <w:drawing>
              <wp:anchor distT="0" distB="0" distL="114300" distR="114300" simplePos="0" relativeHeight="252173312" behindDoc="0" locked="0" layoutInCell="1" allowOverlap="1" wp14:anchorId="00F6E9F5" wp14:editId="1B7A1EFE">
                <wp:simplePos x="0" y="0"/>
                <wp:positionH relativeFrom="column">
                  <wp:posOffset>2857500</wp:posOffset>
                </wp:positionH>
                <wp:positionV relativeFrom="paragraph">
                  <wp:posOffset>799465</wp:posOffset>
                </wp:positionV>
                <wp:extent cx="457200" cy="342900"/>
                <wp:effectExtent l="0" t="4445" r="2540" b="0"/>
                <wp:wrapNone/>
                <wp:docPr id="1732"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5D7" w:rsidRDefault="00D765D7" w:rsidP="00645C07">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2" o:spid="_x0000_s1026" type="#_x0000_t202" style="position:absolute;left:0;text-align:left;margin-left:225pt;margin-top:62.95pt;width:36pt;height:27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VMtQIAAL4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" filled="f" stroked="f">
                <v:textbox>
                  <w:txbxContent>
                    <w:p w:rsidR="00D765D7" w:rsidRDefault="00D765D7" w:rsidP="00645C07">
                      <w:r>
                        <w:t>В</w:t>
                      </w:r>
                    </w:p>
                  </w:txbxContent>
                </v:textbox>
              </v:shape>
            </w:pict>
          </mc:Fallback>
        </mc:AlternateContent>
      </w:r>
      <w:r>
        <w:rPr>
          <w:noProof/>
        </w:rPr>
        <mc:AlternateContent>
          <mc:Choice Requires="wps">
            <w:drawing>
              <wp:anchor distT="0" distB="0" distL="114300" distR="114300" simplePos="0" relativeHeight="252172288" behindDoc="0" locked="0" layoutInCell="1" allowOverlap="1" wp14:anchorId="3703B896" wp14:editId="24CD2E52">
                <wp:simplePos x="0" y="0"/>
                <wp:positionH relativeFrom="column">
                  <wp:posOffset>1828800</wp:posOffset>
                </wp:positionH>
                <wp:positionV relativeFrom="paragraph">
                  <wp:posOffset>799465</wp:posOffset>
                </wp:positionV>
                <wp:extent cx="457200" cy="342900"/>
                <wp:effectExtent l="0" t="4445" r="2540" b="0"/>
                <wp:wrapNone/>
                <wp:docPr id="1731" name="Text Box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5D7" w:rsidRDefault="00D765D7" w:rsidP="00645C07">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1" o:spid="_x0000_s1027" type="#_x0000_t202" style="position:absolute;left:0;text-align:left;margin-left:2in;margin-top:62.95pt;width:36pt;height:27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" filled="f" stroked="f">
                <v:textbox>
                  <w:txbxContent>
                    <w:p w:rsidR="00D765D7" w:rsidRDefault="00D765D7" w:rsidP="00645C07">
                      <w:r>
                        <w:t>Б</w:t>
                      </w:r>
                    </w:p>
                  </w:txbxContent>
                </v:textbox>
              </v:shape>
            </w:pict>
          </mc:Fallback>
        </mc:AlternateContent>
      </w:r>
      <w:r>
        <w:rPr>
          <w:noProof/>
        </w:rPr>
        <mc:AlternateContent>
          <mc:Choice Requires="wps">
            <w:drawing>
              <wp:anchor distT="0" distB="0" distL="114300" distR="114300" simplePos="0" relativeHeight="252171264" behindDoc="0" locked="0" layoutInCell="1" allowOverlap="1" wp14:anchorId="6E76B729" wp14:editId="5B5D82A6">
                <wp:simplePos x="0" y="0"/>
                <wp:positionH relativeFrom="column">
                  <wp:posOffset>457200</wp:posOffset>
                </wp:positionH>
                <wp:positionV relativeFrom="paragraph">
                  <wp:posOffset>913765</wp:posOffset>
                </wp:positionV>
                <wp:extent cx="457200" cy="342900"/>
                <wp:effectExtent l="0" t="4445" r="2540" b="0"/>
                <wp:wrapNone/>
                <wp:docPr id="1730" name="Text Box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5D7" w:rsidRDefault="00D765D7" w:rsidP="00645C07">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0" o:spid="_x0000_s1028" type="#_x0000_t202" style="position:absolute;left:0;text-align:left;margin-left:36pt;margin-top:71.95pt;width:36pt;height:27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gAuQIAAMU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" filled="f" stroked="f">
                <v:textbox>
                  <w:txbxContent>
                    <w:p w:rsidR="00D765D7" w:rsidRDefault="00D765D7" w:rsidP="00645C07">
                      <w:r>
                        <w:t>А</w:t>
                      </w:r>
                    </w:p>
                  </w:txbxContent>
                </v:textbox>
              </v:shape>
            </w:pict>
          </mc:Fallback>
        </mc:AlternateContent>
      </w:r>
      <w:r>
        <w:rPr>
          <w:noProof/>
        </w:rPr>
        <mc:AlternateContent>
          <mc:Choice Requires="wpg">
            <w:drawing>
              <wp:anchor distT="0" distB="0" distL="114300" distR="114300" simplePos="0" relativeHeight="252129280" behindDoc="0" locked="0" layoutInCell="1" allowOverlap="1" wp14:anchorId="2D6A0395" wp14:editId="57182679">
                <wp:simplePos x="0" y="0"/>
                <wp:positionH relativeFrom="column">
                  <wp:posOffset>457200</wp:posOffset>
                </wp:positionH>
                <wp:positionV relativeFrom="paragraph">
                  <wp:posOffset>167005</wp:posOffset>
                </wp:positionV>
                <wp:extent cx="914400" cy="685800"/>
                <wp:effectExtent l="6985" t="10160" r="12065" b="8890"/>
                <wp:wrapNone/>
                <wp:docPr id="1720" name="Group 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85800"/>
                          <a:chOff x="1701" y="1674"/>
                          <a:chExt cx="3600" cy="2700"/>
                        </a:xfrm>
                      </wpg:grpSpPr>
                      <wps:wsp>
                        <wps:cNvPr id="1721" name="Rectangle 1923"/>
                        <wps:cNvSpPr>
                          <a:spLocks noChangeArrowheads="1"/>
                        </wps:cNvSpPr>
                        <wps:spPr bwMode="auto">
                          <a:xfrm>
                            <a:off x="2601" y="1674"/>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2" name="Rectangle 1924"/>
                        <wps:cNvSpPr>
                          <a:spLocks noChangeArrowheads="1"/>
                        </wps:cNvSpPr>
                        <wps:spPr bwMode="auto">
                          <a:xfrm>
                            <a:off x="2601" y="2574"/>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3" name="Rectangle 1925"/>
                        <wps:cNvSpPr>
                          <a:spLocks noChangeArrowheads="1"/>
                        </wps:cNvSpPr>
                        <wps:spPr bwMode="auto">
                          <a:xfrm>
                            <a:off x="3501" y="2574"/>
                            <a:ext cx="900" cy="900"/>
                          </a:xfrm>
                          <a:prstGeom prst="rect">
                            <a:avLst/>
                          </a:prstGeom>
                          <a:solidFill>
                            <a:srgbClr val="FFFFFF"/>
                          </a:solidFill>
                          <a:ln w="9525">
                            <a:solidFill>
                              <a:srgbClr val="000000"/>
                            </a:solidFill>
                            <a:miter lim="800000"/>
                            <a:headEnd/>
                            <a:tailEnd/>
                          </a:ln>
                        </wps:spPr>
                        <wps:txbx>
                          <w:txbxContent>
                            <w:p w:rsidR="00D765D7" w:rsidRPr="00383BFA" w:rsidRDefault="00D765D7" w:rsidP="00645C07">
                              <w:pPr>
                                <w:jc w:val="center"/>
                                <w:rPr>
                                  <w:sz w:val="20"/>
                                  <w:szCs w:val="20"/>
                                </w:rPr>
                              </w:pPr>
                              <w:r>
                                <w:rPr>
                                  <w:sz w:val="20"/>
                                  <w:szCs w:val="20"/>
                                </w:rPr>
                                <w:t>1</w:t>
                              </w:r>
                            </w:p>
                          </w:txbxContent>
                        </wps:txbx>
                        <wps:bodyPr rot="0" vert="horz" wrap="square" lIns="91440" tIns="45720" rIns="91440" bIns="45720" anchor="t" anchorCtr="0" upright="1">
                          <a:noAutofit/>
                        </wps:bodyPr>
                      </wps:wsp>
                      <wps:wsp>
                        <wps:cNvPr id="1724" name="Rectangle 1926"/>
                        <wps:cNvSpPr>
                          <a:spLocks noChangeArrowheads="1"/>
                        </wps:cNvSpPr>
                        <wps:spPr bwMode="auto">
                          <a:xfrm>
                            <a:off x="4401" y="2574"/>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5" name="Rectangle 1927"/>
                        <wps:cNvSpPr>
                          <a:spLocks noChangeArrowheads="1"/>
                        </wps:cNvSpPr>
                        <wps:spPr bwMode="auto">
                          <a:xfrm>
                            <a:off x="2601" y="3474"/>
                            <a:ext cx="900" cy="900"/>
                          </a:xfrm>
                          <a:prstGeom prst="rect">
                            <a:avLst/>
                          </a:prstGeom>
                          <a:solidFill>
                            <a:srgbClr val="FFFFFF"/>
                          </a:solidFill>
                          <a:ln w="9525">
                            <a:solidFill>
                              <a:srgbClr val="000000"/>
                            </a:solidFill>
                            <a:miter lim="800000"/>
                            <a:headEnd/>
                            <a:tailEnd/>
                          </a:ln>
                        </wps:spPr>
                        <wps:txbx>
                          <w:txbxContent>
                            <w:p w:rsidR="00D765D7" w:rsidRPr="00383BFA" w:rsidRDefault="00D765D7" w:rsidP="00645C07">
                              <w:pPr>
                                <w:jc w:val="center"/>
                                <w:rPr>
                                  <w:sz w:val="20"/>
                                  <w:szCs w:val="20"/>
                                </w:rPr>
                              </w:pPr>
                              <w:r w:rsidRPr="00383BFA">
                                <w:rPr>
                                  <w:sz w:val="20"/>
                                  <w:szCs w:val="20"/>
                                </w:rPr>
                                <w:t>2</w:t>
                              </w:r>
                            </w:p>
                          </w:txbxContent>
                        </wps:txbx>
                        <wps:bodyPr rot="0" vert="horz" wrap="square" lIns="91440" tIns="45720" rIns="91440" bIns="45720" anchor="t" anchorCtr="0" upright="1">
                          <a:noAutofit/>
                        </wps:bodyPr>
                      </wps:wsp>
                      <wps:wsp>
                        <wps:cNvPr id="1726" name="Rectangle 1928"/>
                        <wps:cNvSpPr>
                          <a:spLocks noChangeArrowheads="1"/>
                        </wps:cNvSpPr>
                        <wps:spPr bwMode="auto">
                          <a:xfrm>
                            <a:off x="1701" y="3474"/>
                            <a:ext cx="900" cy="900"/>
                          </a:xfrm>
                          <a:prstGeom prst="rect">
                            <a:avLst/>
                          </a:prstGeom>
                          <a:solidFill>
                            <a:srgbClr val="FFFFFF"/>
                          </a:solidFill>
                          <a:ln w="9525">
                            <a:solidFill>
                              <a:srgbClr val="000000"/>
                            </a:solidFill>
                            <a:miter lim="800000"/>
                            <a:headEnd/>
                            <a:tailEnd/>
                          </a:ln>
                        </wps:spPr>
                        <wps:txbx>
                          <w:txbxContent>
                            <w:p w:rsidR="00D765D7" w:rsidRPr="00383BFA" w:rsidRDefault="00D765D7" w:rsidP="00645C07">
                              <w:pPr>
                                <w:jc w:val="center"/>
                                <w:rPr>
                                  <w:sz w:val="20"/>
                                  <w:szCs w:val="20"/>
                                </w:rPr>
                              </w:pPr>
                              <w:r w:rsidRPr="00383BFA">
                                <w:rPr>
                                  <w:sz w:val="20"/>
                                  <w:szCs w:val="20"/>
                                </w:rPr>
                                <w:t>3</w:t>
                              </w:r>
                            </w:p>
                          </w:txbxContent>
                        </wps:txbx>
                        <wps:bodyPr rot="0" vert="horz" wrap="square" lIns="91440" tIns="45720" rIns="91440" bIns="45720" anchor="t" anchorCtr="0" upright="1">
                          <a:noAutofit/>
                        </wps:bodyPr>
                      </wps:wsp>
                      <wps:wsp>
                        <wps:cNvPr id="1727" name="Rectangle 1929"/>
                        <wps:cNvSpPr>
                          <a:spLocks noChangeArrowheads="1"/>
                        </wps:cNvSpPr>
                        <wps:spPr bwMode="auto">
                          <a:xfrm>
                            <a:off x="2781" y="1854"/>
                            <a:ext cx="540" cy="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28" name="Oval 1930"/>
                        <wps:cNvSpPr>
                          <a:spLocks noChangeArrowheads="1"/>
                        </wps:cNvSpPr>
                        <wps:spPr bwMode="auto">
                          <a:xfrm>
                            <a:off x="2781" y="2754"/>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9" name="AutoShape 1931"/>
                        <wps:cNvSpPr>
                          <a:spLocks noChangeArrowheads="1"/>
                        </wps:cNvSpPr>
                        <wps:spPr bwMode="auto">
                          <a:xfrm>
                            <a:off x="4581" y="2754"/>
                            <a:ext cx="540" cy="5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2" o:spid="_x0000_s1029" style="position:absolute;left:0;text-align:left;margin-left:36pt;margin-top:13.15pt;width:1in;height:54pt;z-index:252129280" coordorigin="1701,1674" coordsize="36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">
                <v:rect id="Rectangle 1923" o:spid="_x0000_s1030" style="position:absolute;left:2601;top:167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ig8QA&#10;AADdAAAADwAAAGRycy9kb3ducmV2LnhtbERPTWvCQBC9C/6HZQq96cYUbJu6iigRe0zipbdpdpqk&#10;zc6G7Eajv94tFHqbx/uc1WY0rThT7xrLChbzCARxaXXDlYJTkc5eQDiPrLG1TAqu5GCznk5WmGh7&#10;4YzOua9ECGGXoILa+y6R0pU1GXRz2xEH7sv2Bn2AfSV1j5cQbloZR9FSGmw4NNTY0a6m8icfjILP&#10;Jj7hLSsOkXlNn/z7WHwPH3ulHh/G7RsIT6P/F/+5jzrMf44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QIoPEAAAA3QAAAA8AAAAAAAAAAAAAAAAAmAIAAGRycy9k&#10;b3ducmV2LnhtbFBLBQYAAAAABAAEAPUAAACJAwAAAAA=&#10;"/>
                <v:rect id="Rectangle 1924" o:spid="_x0000_s1031" style="position:absolute;left:2601;top:257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89MQA&#10;AADdAAAADwAAAGRycy9kb3ducmV2LnhtbERPTWvCQBC9F/wPyxR6q5umYGvMJohisUeNl97G7Jik&#10;zc6G7EZTf71bKHibx/ucNB9NK87Uu8aygpdpBIK4tLrhSsGh2Dy/g3AeWWNrmRT8koM8mzykmGh7&#10;4R2d974SIYRdggpq77tESlfWZNBNbUccuJPtDfoA+0rqHi8h3LQyjqKZNNhwaKixo1VN5c9+MAqO&#10;TXzA6674iMx88+o/x+J7+For9fQ4LhcgPI3+Lv53b3WY/xbH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CvPTEAAAA3QAAAA8AAAAAAAAAAAAAAAAAmAIAAGRycy9k&#10;b3ducmV2LnhtbFBLBQYAAAAABAAEAPUAAACJAwAAAAA=&#10;"/>
                <v:rect id="Rectangle 1925" o:spid="_x0000_s1032" style="position:absolute;left:3501;top:257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Zb8QA&#10;AADdAAAADwAAAGRycy9kb3ducmV2LnhtbERPS2vCQBC+C/0PyxR6040Rak1dRSwp7VHjxds0O01S&#10;s7Mhu3nUX+8WhN7m43vOejuaWvTUusqygvksAkGcW11xoeCUpdMXEM4ja6wtk4JfcrDdPEzWmGg7&#10;8IH6oy9ECGGXoILS+yaR0uUlGXQz2xAH7tu2Bn2AbSF1i0MIN7WMo+hZGqw4NJTY0L6k/HLsjIKv&#10;Kj7h9ZC9R2aVLvznmP105zelnh7H3SsIT6P/F9/dHzrMX8YL+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GW/EAAAA3QAAAA8AAAAAAAAAAAAAAAAAmAIAAGRycy9k&#10;b3ducmV2LnhtbFBLBQYAAAAABAAEAPUAAACJAwAAAAA=&#10;">
                  <v:textbox>
                    <w:txbxContent>
                      <w:p w:rsidR="00D765D7" w:rsidRPr="00383BFA" w:rsidRDefault="00D765D7" w:rsidP="00645C07">
                        <w:pPr>
                          <w:jc w:val="center"/>
                          <w:rPr>
                            <w:sz w:val="20"/>
                            <w:szCs w:val="20"/>
                          </w:rPr>
                        </w:pPr>
                        <w:r>
                          <w:rPr>
                            <w:sz w:val="20"/>
                            <w:szCs w:val="20"/>
                          </w:rPr>
                          <w:t>1</w:t>
                        </w:r>
                      </w:p>
                    </w:txbxContent>
                  </v:textbox>
                </v:rect>
                <v:rect id="Rectangle 1926" o:spid="_x0000_s1033" style="position:absolute;left:4401;top:257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BG8MA&#10;AADdAAAADwAAAGRycy9kb3ducmV2LnhtbERPS2vCQBC+C/6HZYTedGNafERXEYtFjxov3sbsmESz&#10;syG7auqv7xYKvc3H95z5sjWVeFDjSssKhoMIBHFmdcm5gmO66U9AOI+ssbJMCr7JwXLR7cwx0fbJ&#10;e3ocfC5CCLsEFRTe14mULivIoBvYmjhwF9sY9AE2udQNPkO4qWQcRSNpsOTQUGBN64Ky2+FuFJzL&#10;+IivffoVmenm3e/a9Ho/fSr11mtXMxCeWv8v/nNvdZg/jj/g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eBG8MAAADdAAAADwAAAAAAAAAAAAAAAACYAgAAZHJzL2Rv&#10;d25yZXYueG1sUEsFBgAAAAAEAAQA9QAAAIgDAAAAAA==&#10;"/>
                <v:rect id="Rectangle 1927" o:spid="_x0000_s1034" style="position:absolute;left:2601;top:347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kgMMA&#10;AADdAAAADwAAAGRycy9kb3ducmV2LnhtbERPS2vCQBC+C/6HZYTedGNKfURXEYtFjxov3sbsmESz&#10;syG7auqv7xYKvc3H95z5sjWVeFDjSssKhoMIBHFmdcm5gmO66U9AOI+ssbJMCr7JwXLR7cwx0fbJ&#10;e3ocfC5CCLsEFRTe14mULivIoBvYmjhwF9sY9AE2udQNPkO4qWQcRSNpsOTQUGBN64Ky2+FuFJzL&#10;+IivffoVmenm3e/a9Ho/fSr11mtXMxCeWv8v/nNvdZg/jj/g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skgMMAAADdAAAADwAAAAAAAAAAAAAAAACYAgAAZHJzL2Rv&#10;d25yZXYueG1sUEsFBgAAAAAEAAQA9QAAAIgDAAAAAA==&#10;">
                  <v:textbox>
                    <w:txbxContent>
                      <w:p w:rsidR="00D765D7" w:rsidRPr="00383BFA" w:rsidRDefault="00D765D7" w:rsidP="00645C07">
                        <w:pPr>
                          <w:jc w:val="center"/>
                          <w:rPr>
                            <w:sz w:val="20"/>
                            <w:szCs w:val="20"/>
                          </w:rPr>
                        </w:pPr>
                        <w:r w:rsidRPr="00383BFA">
                          <w:rPr>
                            <w:sz w:val="20"/>
                            <w:szCs w:val="20"/>
                          </w:rPr>
                          <w:t>2</w:t>
                        </w:r>
                      </w:p>
                    </w:txbxContent>
                  </v:textbox>
                </v:rect>
                <v:rect id="Rectangle 1928" o:spid="_x0000_s1035" style="position:absolute;left:1701;top:347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698QA&#10;AADdAAAADwAAAGRycy9kb3ducmV2LnhtbERPTWvCQBC9F/oflin0VjemENs0q4jFokeNl96m2WmS&#10;mp0N2TWJ/npXEHqbx/ucbDGaRvTUudqygukkAkFcWF1zqeCQr1/eQDiPrLGxTArO5GAxf3zIMNV2&#10;4B31e1+KEMIuRQWV920qpSsqMugmtiUO3K/tDPoAu1LqDocQbhoZR1EiDdYcGipsaVVRcdyfjIKf&#10;Oj7gZZd/ReZ9/eq3Y/53+v5U6vlpXH6A8DT6f/HdvdFh/ixO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5uvfEAAAA3QAAAA8AAAAAAAAAAAAAAAAAmAIAAGRycy9k&#10;b3ducmV2LnhtbFBLBQYAAAAABAAEAPUAAACJAwAAAAA=&#10;">
                  <v:textbox>
                    <w:txbxContent>
                      <w:p w:rsidR="00D765D7" w:rsidRPr="00383BFA" w:rsidRDefault="00D765D7" w:rsidP="00645C07">
                        <w:pPr>
                          <w:jc w:val="center"/>
                          <w:rPr>
                            <w:sz w:val="20"/>
                            <w:szCs w:val="20"/>
                          </w:rPr>
                        </w:pPr>
                        <w:r w:rsidRPr="00383BFA">
                          <w:rPr>
                            <w:sz w:val="20"/>
                            <w:szCs w:val="20"/>
                          </w:rPr>
                          <w:t>3</w:t>
                        </w:r>
                      </w:p>
                    </w:txbxContent>
                  </v:textbox>
                </v:rect>
                <v:rect id="Rectangle 1929" o:spid="_x0000_s1036" style="position:absolute;left:2781;top:18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dxMEA&#10;AADdAAAADwAAAGRycy9kb3ducmV2LnhtbERPzYrCMBC+C75DGMGLaGoP61KbigqCeJGt+wBDM7bF&#10;ZlKaaKtPb4SFvc3H9zvpZjCNeFDnassKlosIBHFhdc2lgt/LYf4NwnlkjY1lUvAkB5tsPEox0bbn&#10;H3rkvhQhhF2CCirv20RKV1Rk0C1sSxy4q+0M+gC7UuoO+xBuGhlH0Zc0WHNoqLClfUXFLb8bBbu+&#10;r6/nV86zU7kbTjEeLugbpaaTYbsG4Wnw/+I/91GH+at4BZ9vwgk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ancTBAAAA3QAAAA8AAAAAAAAAAAAAAAAAmAIAAGRycy9kb3du&#10;cmV2LnhtbFBLBQYAAAAABAAEAPUAAACGAwAAAAA=&#10;" fillcolor="black"/>
                <v:oval id="Oval 1930" o:spid="_x0000_s1037" style="position:absolute;left:2781;top:27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gl8UA&#10;AADdAAAADwAAAGRycy9kb3ducmV2LnhtbESPQWvCQBCF74X+h2UKXkrdKFQldZUSULw29eBxzE6T&#10;0Oxs2N2a5N87B6G3Gd6b977Z7kfXqRuF2Ho2sJhnoIgrb1uuDZy/D28bUDEhW+w8k4GJIux3z09b&#10;zK0f+ItuZaqVhHDM0UCTUp9rHauGHMa574lF+/HBYZI11NoGHCTcdXqZZSvtsGVpaLCnoqHqt/xz&#10;BsJrPxXTqTgsrnws34eNvazO1pjZy/j5ASrRmP7Nj+uTFfz1UnD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SCXxQAAAN0AAAAPAAAAAAAAAAAAAAAAAJgCAABkcnMv&#10;ZG93bnJldi54bWxQSwUGAAAAAAQABAD1AAAAigMAAAAA&#10;" fillcolor="black"/>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31" o:spid="_x0000_s1038" type="#_x0000_t5" style="position:absolute;left:4581;top:27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KOMMA&#10;AADdAAAADwAAAGRycy9kb3ducmV2LnhtbERPzWrCQBC+F3yHZQRvdaOHpMasUgRBaHtozAMM2TEJ&#10;zc4u2a1JfPpuodDbfHy/Uxwn04s7Db6zrGCzTkAQ11Z33CiorufnFxA+IGvsLZOCmTwcD4unAnNt&#10;R/6kexkaEUPY56igDcHlUvq6JYN+bR1x5G52MBgiHBqpBxxjuOnlNklSabDj2NCio1NL9Vf5bRSU&#10;Ift4H10lL5k7p7MfM/9I3pRaLafXPYhAU/gX/7kvOs7Ptjv4/Sae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fKOMMAAADdAAAADwAAAAAAAAAAAAAAAACYAgAAZHJzL2Rv&#10;d25yZXYueG1sUEsFBgAAAAAEAAQA9QAAAIgDAAAAAA==&#10;" fillcolor="black"/>
              </v:group>
            </w:pict>
          </mc:Fallback>
        </mc:AlternateContent>
      </w:r>
      <w:r>
        <w:rPr>
          <w:noProof/>
        </w:rPr>
        <mc:AlternateContent>
          <mc:Choice Requires="wpg">
            <w:drawing>
              <wp:anchor distT="0" distB="0" distL="114300" distR="114300" simplePos="0" relativeHeight="252131328" behindDoc="0" locked="0" layoutInCell="1" allowOverlap="1" wp14:anchorId="5488C466" wp14:editId="1DE37218">
                <wp:simplePos x="0" y="0"/>
                <wp:positionH relativeFrom="column">
                  <wp:posOffset>3086100</wp:posOffset>
                </wp:positionH>
                <wp:positionV relativeFrom="paragraph">
                  <wp:posOffset>164465</wp:posOffset>
                </wp:positionV>
                <wp:extent cx="685800" cy="914400"/>
                <wp:effectExtent l="6985" t="7620" r="12065" b="11430"/>
                <wp:wrapNone/>
                <wp:docPr id="1710" name="Group 1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914400"/>
                          <a:chOff x="3321" y="594"/>
                          <a:chExt cx="3780" cy="5040"/>
                        </a:xfrm>
                      </wpg:grpSpPr>
                      <wps:wsp>
                        <wps:cNvPr id="1711" name="Rectangle 1943"/>
                        <wps:cNvSpPr>
                          <a:spLocks noChangeArrowheads="1"/>
                        </wps:cNvSpPr>
                        <wps:spPr bwMode="auto">
                          <a:xfrm>
                            <a:off x="4581" y="4374"/>
                            <a:ext cx="126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2" name="Rectangle 1944"/>
                        <wps:cNvSpPr>
                          <a:spLocks noChangeArrowheads="1"/>
                        </wps:cNvSpPr>
                        <wps:spPr bwMode="auto">
                          <a:xfrm>
                            <a:off x="4581" y="1854"/>
                            <a:ext cx="126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3" name="Rectangle 1945"/>
                        <wps:cNvSpPr>
                          <a:spLocks noChangeArrowheads="1"/>
                        </wps:cNvSpPr>
                        <wps:spPr bwMode="auto">
                          <a:xfrm>
                            <a:off x="4581" y="594"/>
                            <a:ext cx="126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4" name="Rectangle 1946"/>
                        <wps:cNvSpPr>
                          <a:spLocks noChangeArrowheads="1"/>
                        </wps:cNvSpPr>
                        <wps:spPr bwMode="auto">
                          <a:xfrm>
                            <a:off x="4761" y="774"/>
                            <a:ext cx="810" cy="82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15" name="Oval 1947"/>
                        <wps:cNvSpPr>
                          <a:spLocks noChangeArrowheads="1"/>
                        </wps:cNvSpPr>
                        <wps:spPr bwMode="auto">
                          <a:xfrm>
                            <a:off x="4761" y="2034"/>
                            <a:ext cx="810" cy="8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6" name="AutoShape 1948"/>
                        <wps:cNvSpPr>
                          <a:spLocks noChangeArrowheads="1"/>
                        </wps:cNvSpPr>
                        <wps:spPr bwMode="auto">
                          <a:xfrm>
                            <a:off x="4761" y="4554"/>
                            <a:ext cx="810" cy="82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17" name="Rectangle 1949"/>
                        <wps:cNvSpPr>
                          <a:spLocks noChangeArrowheads="1"/>
                        </wps:cNvSpPr>
                        <wps:spPr bwMode="auto">
                          <a:xfrm>
                            <a:off x="3321" y="1854"/>
                            <a:ext cx="1260" cy="1260"/>
                          </a:xfrm>
                          <a:prstGeom prst="rect">
                            <a:avLst/>
                          </a:prstGeom>
                          <a:solidFill>
                            <a:srgbClr val="FFFFFF"/>
                          </a:solidFill>
                          <a:ln w="9525">
                            <a:solidFill>
                              <a:srgbClr val="000000"/>
                            </a:solidFill>
                            <a:miter lim="800000"/>
                            <a:headEnd/>
                            <a:tailEnd/>
                          </a:ln>
                        </wps:spPr>
                        <wps:txbx>
                          <w:txbxContent>
                            <w:p w:rsidR="00D765D7" w:rsidRPr="00383BFA" w:rsidRDefault="00D765D7" w:rsidP="00645C07">
                              <w:pPr>
                                <w:rPr>
                                  <w:sz w:val="20"/>
                                  <w:szCs w:val="20"/>
                                </w:rPr>
                              </w:pPr>
                              <w:r>
                                <w:rPr>
                                  <w:sz w:val="20"/>
                                  <w:szCs w:val="20"/>
                                </w:rPr>
                                <w:t>3</w:t>
                              </w:r>
                            </w:p>
                          </w:txbxContent>
                        </wps:txbx>
                        <wps:bodyPr rot="0" vert="horz" wrap="square" lIns="91440" tIns="45720" rIns="91440" bIns="45720" anchor="t" anchorCtr="0" upright="1">
                          <a:noAutofit/>
                        </wps:bodyPr>
                      </wps:wsp>
                      <wps:wsp>
                        <wps:cNvPr id="1718" name="Rectangle 1950"/>
                        <wps:cNvSpPr>
                          <a:spLocks noChangeArrowheads="1"/>
                        </wps:cNvSpPr>
                        <wps:spPr bwMode="auto">
                          <a:xfrm>
                            <a:off x="4581" y="3114"/>
                            <a:ext cx="1260" cy="1260"/>
                          </a:xfrm>
                          <a:prstGeom prst="rect">
                            <a:avLst/>
                          </a:prstGeom>
                          <a:solidFill>
                            <a:srgbClr val="FFFFFF"/>
                          </a:solidFill>
                          <a:ln w="9525">
                            <a:solidFill>
                              <a:srgbClr val="000000"/>
                            </a:solidFill>
                            <a:miter lim="800000"/>
                            <a:headEnd/>
                            <a:tailEnd/>
                          </a:ln>
                        </wps:spPr>
                        <wps:txbx>
                          <w:txbxContent>
                            <w:p w:rsidR="00D765D7" w:rsidRPr="00383BFA" w:rsidRDefault="00D765D7" w:rsidP="00645C07">
                              <w:pPr>
                                <w:rPr>
                                  <w:sz w:val="20"/>
                                  <w:szCs w:val="20"/>
                                </w:rPr>
                              </w:pPr>
                              <w:r>
                                <w:rPr>
                                  <w:sz w:val="20"/>
                                  <w:szCs w:val="20"/>
                                </w:rPr>
                                <w:t>2</w:t>
                              </w:r>
                            </w:p>
                          </w:txbxContent>
                        </wps:txbx>
                        <wps:bodyPr rot="0" vert="horz" wrap="square" lIns="91440" tIns="45720" rIns="91440" bIns="45720" anchor="t" anchorCtr="0" upright="1">
                          <a:noAutofit/>
                        </wps:bodyPr>
                      </wps:wsp>
                      <wps:wsp>
                        <wps:cNvPr id="1719" name="Rectangle 1951"/>
                        <wps:cNvSpPr>
                          <a:spLocks noChangeArrowheads="1"/>
                        </wps:cNvSpPr>
                        <wps:spPr bwMode="auto">
                          <a:xfrm>
                            <a:off x="5841" y="1854"/>
                            <a:ext cx="1260" cy="1260"/>
                          </a:xfrm>
                          <a:prstGeom prst="rect">
                            <a:avLst/>
                          </a:prstGeom>
                          <a:solidFill>
                            <a:srgbClr val="FFFFFF"/>
                          </a:solidFill>
                          <a:ln w="9525">
                            <a:solidFill>
                              <a:srgbClr val="000000"/>
                            </a:solidFill>
                            <a:miter lim="800000"/>
                            <a:headEnd/>
                            <a:tailEnd/>
                          </a:ln>
                        </wps:spPr>
                        <wps:txbx>
                          <w:txbxContent>
                            <w:p w:rsidR="00D765D7" w:rsidRPr="00383BFA" w:rsidRDefault="00D765D7" w:rsidP="00645C07">
                              <w:pPr>
                                <w:rPr>
                                  <w:sz w:val="20"/>
                                  <w:szCs w:val="20"/>
                                </w:rPr>
                              </w:pPr>
                              <w:r>
                                <w:rPr>
                                  <w:sz w:val="20"/>
                                  <w:szCs w:val="20"/>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2" o:spid="_x0000_s1039" style="position:absolute;left:0;text-align:left;margin-left:243pt;margin-top:12.95pt;width:54pt;height:1in;z-index:252131328" coordorigin="3321,594" coordsize="378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">
                <v:rect id="Rectangle 1943" o:spid="_x0000_s1040" style="position:absolute;left:4581;top:437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oPsQA&#10;AADdAAAADwAAAGRycy9kb3ducmV2LnhtbERPTWvCQBC9F/wPywjemk0i1Jq6BmmxtEdNLt6m2WmS&#10;mp0N2VVTf71bEHqbx/ucVT6aTpxpcK1lBUkUgyCurG65VlAW28dnEM4ja+wsk4JfcpCvJw8rzLS9&#10;8I7Oe1+LEMIuQwWN930mpasaMugi2xMH7tsOBn2AQy31gJcQbjqZxvGTNNhyaGiwp9eGquP+ZBR8&#10;tWmJ113xHpvldu4/x+LndHhTajYdNy8gPI3+X3x3f+gwf5Ek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86D7EAAAA3QAAAA8AAAAAAAAAAAAAAAAAmAIAAGRycy9k&#10;b3ducmV2LnhtbFBLBQYAAAAABAAEAPUAAACJAwAAAAA=&#10;"/>
                <v:rect id="Rectangle 1944" o:spid="_x0000_s1041" style="position:absolute;left:4581;top:185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2ScQA&#10;AADdAAAADwAAAGRycy9kb3ducmV2LnhtbERPTWvCQBC9C/6HZQq96cYUbJu6iigRe0zipbdpdpqk&#10;zc6G7Eajv94tFHqbx/uc1WY0rThT7xrLChbzCARxaXXDlYJTkc5eQDiPrLG1TAqu5GCznk5WmGh7&#10;4YzOua9ECGGXoILa+y6R0pU1GXRz2xEH7sv2Bn2AfSV1j5cQbloZR9FSGmw4NNTY0a6m8icfjILP&#10;Jj7hLSsOkXlNn/z7WHwPH3ulHh/G7RsIT6P/F/+5jzrMf17E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udknEAAAA3QAAAA8AAAAAAAAAAAAAAAAAmAIAAGRycy9k&#10;b3ducmV2LnhtbFBLBQYAAAAABAAEAPUAAACJAwAAAAA=&#10;"/>
                <v:rect id="Rectangle 1945" o:spid="_x0000_s1042" style="position:absolute;left:4581;top:59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T0sIA&#10;AADdAAAADwAAAGRycy9kb3ducmV2LnhtbERPTYvCMBC9C/6HMII3TVVY3a5RRFHWo9aLt9lmtq02&#10;k9JErf56Iwje5vE+ZzpvTCmuVLvCsoJBPwJBnFpdcKbgkKx7ExDOI2ssLZOCOzmYz9qtKcba3nhH&#10;173PRAhhF6OC3PsqltKlORl0fVsRB+7f1gZ9gHUmdY23EG5KOYyiL2mw4NCQY0XLnNLz/mIU/BXD&#10;Az52ySYy3+uR3zbJ6XJcKdXtNIsfEJ4a/xG/3b86zB8PR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tPSwgAAAN0AAAAPAAAAAAAAAAAAAAAAAJgCAABkcnMvZG93&#10;bnJldi54bWxQSwUGAAAAAAQABAD1AAAAhwMAAAAA&#10;"/>
                <v:rect id="Rectangle 1946" o:spid="_x0000_s1043" style="position:absolute;left:4761;top:774;width:81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TJDsMA&#10;AADdAAAADwAAAGRycy9kb3ducmV2LnhtbERP22rCQBB9F/yHZQp9EbNRikrMRrQQKL4Uox8wZCcX&#10;mp0N2W2S9uu7hULf5nCuk55m04mRBtdaVrCJYhDEpdUt1woe93x9AOE8ssbOMin4IgenbLlIMdF2&#10;4huNha9FCGGXoILG+z6R0pUNGXSR7YkDV9nBoA9wqKUecArhppPbON5Jgy2HhgZ7em2o/Cg+jYLL&#10;NLXV+3fBq2t9ma9bzO/oO6Wen+bzEYSn2f+L/9xvOszfb17g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TJDsMAAADdAAAADwAAAAAAAAAAAAAAAACYAgAAZHJzL2Rv&#10;d25yZXYueG1sUEsFBgAAAAAEAAQA9QAAAIgDAAAAAA==&#10;" fillcolor="black"/>
                <v:oval id="Oval 1947" o:spid="_x0000_s1044" style="position:absolute;left:4761;top:2034;width:81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FtMIA&#10;AADdAAAADwAAAGRycy9kb3ducmV2LnhtbERPTYvCMBC9L/gfwgheFk0r6Eo1ihRcvG71sMexGdti&#10;MylJ1rb/frOw4G0e73N2h8G04knON5YVpIsEBHFpdcOVguvlNN+A8AFZY2uZFIzk4bCfvO0w07bn&#10;L3oWoRIxhH2GCuoQukxKX9Zk0C9sRxy5u3UGQ4SuktphH8NNK5dJspYGG44NNXaU11Q+ih+jwL13&#10;Yz6e81N6489i1W/09/qqlZpNh+MWRKAhvMT/7rOO8z/SF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EW0wgAAAN0AAAAPAAAAAAAAAAAAAAAAAJgCAABkcnMvZG93&#10;bnJldi54bWxQSwUGAAAAAAQABAD1AAAAhwMAAAAA&#10;" fillcolor="black"/>
                <v:shape id="AutoShape 1948" o:spid="_x0000_s1045" type="#_x0000_t5" style="position:absolute;left:4761;top:4554;width:81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U98IA&#10;AADdAAAADwAAAGRycy9kb3ducmV2LnhtbERPzWqDQBC+F/IOywRyq2ty0GLchFIICE0OtXmAwZ2q&#10;1J1d3I2aPn22UOhtPr7fKY+LGcREo+8tK9gmKQjixuqeWwXXz9PzCwgfkDUOlknBnTwcD6unEgtt&#10;Z/6gqQ6tiCHsC1TQheAKKX3TkUGfWEccuS87GgwRjq3UI84x3Axyl6aZNNhzbOjQ0VtHzXd9Mwrq&#10;kF/Os7vKKnen7O7n3P+k70pt1svrHkSgJfyL/9yVjvPzbQa/38QT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JT3wgAAAN0AAAAPAAAAAAAAAAAAAAAAAJgCAABkcnMvZG93&#10;bnJldi54bWxQSwUGAAAAAAQABAD1AAAAhwMAAAAA&#10;" fillcolor="black"/>
                <v:rect id="Rectangle 1949" o:spid="_x0000_s1046" style="position:absolute;left:3321;top:185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V0cQA&#10;AADdAAAADwAAAGRycy9kb3ducmV2LnhtbERPTWvCQBC9F/wPywi91Y0KtUZXESXFHpN46W3Mjkna&#10;7GzIbjT213cLBW/zeJ+z3g6mEVfqXG1ZwXQSgSAurK65VHDKk5c3EM4ja2wsk4I7OdhuRk9rjLW9&#10;cUrXzJcihLCLUUHlfRtL6YqKDLqJbYkDd7GdQR9gV0rd4S2Em0bOouhVGqw5NFTY0r6i4jvrjYJz&#10;PTvhT5q/R2aZzP3HkH/1nwelnsfDbgXC0+Af4n/3UYf5i+k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Z1dHEAAAA3QAAAA8AAAAAAAAAAAAAAAAAmAIAAGRycy9k&#10;b3ducmV2LnhtbFBLBQYAAAAABAAEAPUAAACJAwAAAAA=&#10;">
                  <v:textbox>
                    <w:txbxContent>
                      <w:p w:rsidR="00D765D7" w:rsidRPr="00383BFA" w:rsidRDefault="00D765D7" w:rsidP="00645C07">
                        <w:pPr>
                          <w:rPr>
                            <w:sz w:val="20"/>
                            <w:szCs w:val="20"/>
                          </w:rPr>
                        </w:pPr>
                        <w:r>
                          <w:rPr>
                            <w:sz w:val="20"/>
                            <w:szCs w:val="20"/>
                          </w:rPr>
                          <w:t>3</w:t>
                        </w:r>
                      </w:p>
                    </w:txbxContent>
                  </v:textbox>
                </v:rect>
                <v:rect id="Rectangle 1950" o:spid="_x0000_s1047" style="position:absolute;left:4581;top:311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Bo8UA&#10;AADdAAAADwAAAGRycy9kb3ducmV2LnhtbESPQW/CMAyF75P4D5GRdhspTGJQCAgxMW1HKBdupjFt&#10;oXGqJkDHr58Pk7jZes/vfZ4vO1erG7Wh8mxgOEhAEefeVlwY2GebtwmoEJEt1p7JwC8FWC56L3NM&#10;rb/zlm67WCgJ4ZCigTLGJtU65CU5DAPfEIt28q3DKGtbaNviXcJdrUdJMtYOK5aGEhtal5Rfdldn&#10;4FiN9vjYZl+Jm27e40+Xna+HT2Ne+91qBipSF5/m/+tvK/gfQ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kGjxQAAAN0AAAAPAAAAAAAAAAAAAAAAAJgCAABkcnMv&#10;ZG93bnJldi54bWxQSwUGAAAAAAQABAD1AAAAigMAAAAA&#10;">
                  <v:textbox>
                    <w:txbxContent>
                      <w:p w:rsidR="00D765D7" w:rsidRPr="00383BFA" w:rsidRDefault="00D765D7" w:rsidP="00645C07">
                        <w:pPr>
                          <w:rPr>
                            <w:sz w:val="20"/>
                            <w:szCs w:val="20"/>
                          </w:rPr>
                        </w:pPr>
                        <w:r>
                          <w:rPr>
                            <w:sz w:val="20"/>
                            <w:szCs w:val="20"/>
                          </w:rPr>
                          <w:t>2</w:t>
                        </w:r>
                      </w:p>
                    </w:txbxContent>
                  </v:textbox>
                </v:rect>
                <v:rect id="Rectangle 1951" o:spid="_x0000_s1048" style="position:absolute;left:5841;top:185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kOMIA&#10;AADdAAAADwAAAGRycy9kb3ducmV2LnhtbERPTYvCMBC9C/sfwizsTVNd0LUaZVEUPWp72dvYjG3d&#10;ZlKaqNVfbwTB2zze50znranEhRpXWlbQ70UgiDOrS84VpMmq+wPCeWSNlWVScCMH89lHZ4qxtlfe&#10;0WXvcxFC2MWooPC+jqV0WUEGXc/WxIE72sagD7DJpW7wGsJNJQdRNJQGSw4NBda0KCj735+NgkM5&#10;SPG+S9aRGa++/bZNTue/pVJfn+3vBISn1r/FL/dGh/mj/h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uQ4wgAAAN0AAAAPAAAAAAAAAAAAAAAAAJgCAABkcnMvZG93&#10;bnJldi54bWxQSwUGAAAAAAQABAD1AAAAhwMAAAAA&#10;">
                  <v:textbox>
                    <w:txbxContent>
                      <w:p w:rsidR="00D765D7" w:rsidRPr="00383BFA" w:rsidRDefault="00D765D7" w:rsidP="00645C07">
                        <w:pPr>
                          <w:rPr>
                            <w:sz w:val="20"/>
                            <w:szCs w:val="20"/>
                          </w:rPr>
                        </w:pPr>
                        <w:r>
                          <w:rPr>
                            <w:sz w:val="20"/>
                            <w:szCs w:val="20"/>
                          </w:rPr>
                          <w:t>1</w:t>
                        </w:r>
                      </w:p>
                    </w:txbxContent>
                  </v:textbox>
                </v:rect>
              </v:group>
            </w:pict>
          </mc:Fallback>
        </mc:AlternateContent>
      </w:r>
      <w:r>
        <w:rPr>
          <w:noProof/>
        </w:rPr>
        <mc:AlternateContent>
          <mc:Choice Requires="wpg">
            <w:drawing>
              <wp:anchor distT="0" distB="0" distL="114300" distR="114300" simplePos="0" relativeHeight="252130304" behindDoc="0" locked="0" layoutInCell="1" allowOverlap="1" wp14:anchorId="399CD1EB" wp14:editId="502DFDFC">
                <wp:simplePos x="0" y="0"/>
                <wp:positionH relativeFrom="column">
                  <wp:posOffset>1828800</wp:posOffset>
                </wp:positionH>
                <wp:positionV relativeFrom="paragraph">
                  <wp:posOffset>164465</wp:posOffset>
                </wp:positionV>
                <wp:extent cx="914400" cy="685800"/>
                <wp:effectExtent l="6985" t="7620" r="12065" b="11430"/>
                <wp:wrapNone/>
                <wp:docPr id="1700" name="Group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85800"/>
                          <a:chOff x="2061" y="594"/>
                          <a:chExt cx="5040" cy="3780"/>
                        </a:xfrm>
                      </wpg:grpSpPr>
                      <wps:wsp>
                        <wps:cNvPr id="1701" name="Rectangle 1933"/>
                        <wps:cNvSpPr>
                          <a:spLocks noChangeArrowheads="1"/>
                        </wps:cNvSpPr>
                        <wps:spPr bwMode="auto">
                          <a:xfrm>
                            <a:off x="5841" y="1854"/>
                            <a:ext cx="126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2" name="Rectangle 1934"/>
                        <wps:cNvSpPr>
                          <a:spLocks noChangeArrowheads="1"/>
                        </wps:cNvSpPr>
                        <wps:spPr bwMode="auto">
                          <a:xfrm>
                            <a:off x="3321" y="1854"/>
                            <a:ext cx="126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3" name="Rectangle 1935"/>
                        <wps:cNvSpPr>
                          <a:spLocks noChangeArrowheads="1"/>
                        </wps:cNvSpPr>
                        <wps:spPr bwMode="auto">
                          <a:xfrm>
                            <a:off x="2061" y="1854"/>
                            <a:ext cx="126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4" name="Rectangle 1936"/>
                        <wps:cNvSpPr>
                          <a:spLocks noChangeArrowheads="1"/>
                        </wps:cNvSpPr>
                        <wps:spPr bwMode="auto">
                          <a:xfrm>
                            <a:off x="2241" y="2034"/>
                            <a:ext cx="810" cy="82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05" name="Oval 1937"/>
                        <wps:cNvSpPr>
                          <a:spLocks noChangeArrowheads="1"/>
                        </wps:cNvSpPr>
                        <wps:spPr bwMode="auto">
                          <a:xfrm>
                            <a:off x="3501" y="2034"/>
                            <a:ext cx="810" cy="8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6" name="AutoShape 1938"/>
                        <wps:cNvSpPr>
                          <a:spLocks noChangeArrowheads="1"/>
                        </wps:cNvSpPr>
                        <wps:spPr bwMode="auto">
                          <a:xfrm>
                            <a:off x="6021" y="2034"/>
                            <a:ext cx="810" cy="82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07" name="Rectangle 1939"/>
                        <wps:cNvSpPr>
                          <a:spLocks noChangeArrowheads="1"/>
                        </wps:cNvSpPr>
                        <wps:spPr bwMode="auto">
                          <a:xfrm>
                            <a:off x="3321" y="594"/>
                            <a:ext cx="1260" cy="1260"/>
                          </a:xfrm>
                          <a:prstGeom prst="rect">
                            <a:avLst/>
                          </a:prstGeom>
                          <a:solidFill>
                            <a:srgbClr val="FFFFFF"/>
                          </a:solidFill>
                          <a:ln w="9525">
                            <a:solidFill>
                              <a:srgbClr val="000000"/>
                            </a:solidFill>
                            <a:miter lim="800000"/>
                            <a:headEnd/>
                            <a:tailEnd/>
                          </a:ln>
                        </wps:spPr>
                        <wps:txbx>
                          <w:txbxContent>
                            <w:p w:rsidR="00D765D7" w:rsidRPr="00C10ECB" w:rsidRDefault="00D765D7" w:rsidP="00645C07">
                              <w:pPr>
                                <w:rPr>
                                  <w:sz w:val="20"/>
                                  <w:szCs w:val="20"/>
                                </w:rPr>
                              </w:pPr>
                              <w:r w:rsidRPr="00C10ECB">
                                <w:rPr>
                                  <w:sz w:val="20"/>
                                  <w:szCs w:val="20"/>
                                </w:rPr>
                                <w:t>3</w:t>
                              </w:r>
                            </w:p>
                          </w:txbxContent>
                        </wps:txbx>
                        <wps:bodyPr rot="0" vert="horz" wrap="square" lIns="91440" tIns="45720" rIns="91440" bIns="45720" anchor="t" anchorCtr="0" upright="1">
                          <a:noAutofit/>
                        </wps:bodyPr>
                      </wps:wsp>
                      <wps:wsp>
                        <wps:cNvPr id="1708" name="Rectangle 1940"/>
                        <wps:cNvSpPr>
                          <a:spLocks noChangeArrowheads="1"/>
                        </wps:cNvSpPr>
                        <wps:spPr bwMode="auto">
                          <a:xfrm>
                            <a:off x="4581" y="1854"/>
                            <a:ext cx="1260" cy="1260"/>
                          </a:xfrm>
                          <a:prstGeom prst="rect">
                            <a:avLst/>
                          </a:prstGeom>
                          <a:solidFill>
                            <a:srgbClr val="FFFFFF"/>
                          </a:solidFill>
                          <a:ln w="9525">
                            <a:solidFill>
                              <a:srgbClr val="000000"/>
                            </a:solidFill>
                            <a:miter lim="800000"/>
                            <a:headEnd/>
                            <a:tailEnd/>
                          </a:ln>
                        </wps:spPr>
                        <wps:txbx>
                          <w:txbxContent>
                            <w:p w:rsidR="00D765D7" w:rsidRPr="00C10ECB" w:rsidRDefault="00D765D7" w:rsidP="00645C07">
                              <w:pPr>
                                <w:rPr>
                                  <w:sz w:val="20"/>
                                  <w:szCs w:val="20"/>
                                </w:rPr>
                              </w:pPr>
                              <w:r w:rsidRPr="00C10ECB">
                                <w:rPr>
                                  <w:sz w:val="20"/>
                                  <w:szCs w:val="20"/>
                                </w:rPr>
                                <w:t>2</w:t>
                              </w:r>
                            </w:p>
                          </w:txbxContent>
                        </wps:txbx>
                        <wps:bodyPr rot="0" vert="horz" wrap="square" lIns="91440" tIns="45720" rIns="91440" bIns="45720" anchor="t" anchorCtr="0" upright="1">
                          <a:noAutofit/>
                        </wps:bodyPr>
                      </wps:wsp>
                      <wps:wsp>
                        <wps:cNvPr id="1709" name="Rectangle 1941"/>
                        <wps:cNvSpPr>
                          <a:spLocks noChangeArrowheads="1"/>
                        </wps:cNvSpPr>
                        <wps:spPr bwMode="auto">
                          <a:xfrm>
                            <a:off x="4581" y="3114"/>
                            <a:ext cx="1260" cy="1260"/>
                          </a:xfrm>
                          <a:prstGeom prst="rect">
                            <a:avLst/>
                          </a:prstGeom>
                          <a:solidFill>
                            <a:srgbClr val="FFFFFF"/>
                          </a:solidFill>
                          <a:ln w="9525">
                            <a:solidFill>
                              <a:srgbClr val="000000"/>
                            </a:solidFill>
                            <a:miter lim="800000"/>
                            <a:headEnd/>
                            <a:tailEnd/>
                          </a:ln>
                        </wps:spPr>
                        <wps:txbx>
                          <w:txbxContent>
                            <w:p w:rsidR="00D765D7" w:rsidRPr="00C10ECB" w:rsidRDefault="00D765D7" w:rsidP="00645C07">
                              <w:pPr>
                                <w:rPr>
                                  <w:sz w:val="20"/>
                                  <w:szCs w:val="20"/>
                                </w:rPr>
                              </w:pPr>
                              <w:r w:rsidRPr="00C10ECB">
                                <w:rPr>
                                  <w:sz w:val="20"/>
                                  <w:szCs w:val="20"/>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2" o:spid="_x0000_s1049" style="position:absolute;left:0;text-align:left;margin-left:2in;margin-top:12.95pt;width:1in;height:54pt;z-index:252130304" coordorigin="2061,594" coordsize="504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">
                <v:rect id="Rectangle 1933" o:spid="_x0000_s1050" style="position:absolute;left:5841;top:185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48MA&#10;AADdAAAADwAAAGRycy9kb3ducmV2LnhtbERPS2vCQBC+C/6HZQRvuqtCH9FNEMXSHjW59DZmp0lq&#10;djZkV03767uFQm/z8T1nkw22FTfqfeNYw2KuQBCXzjRcaSjyw+wJhA/IBlvHpOGLPGTpeLTBxLg7&#10;H+l2CpWIIewT1FCH0CVS+rImi37uOuLIfbjeYoiwr6Tp8R7DbSuXSj1Iiw3Hhho72tVUXk5Xq+Hc&#10;LAv8PuYvyj4fVuFtyD+v73utp5NhuwYRaAj/4j/3q4nzH9UCfr+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V+48MAAADdAAAADwAAAAAAAAAAAAAAAACYAgAAZHJzL2Rv&#10;d25yZXYueG1sUEsFBgAAAAAEAAQA9QAAAIgDAAAAAA==&#10;"/>
                <v:rect id="Rectangle 1934" o:spid="_x0000_s1051" style="position:absolute;left:3321;top:185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glMMA&#10;AADdAAAADwAAAGRycy9kb3ducmV2LnhtbERPTWvCQBC9C/0PyxS86W4jVI2uUlqUetR48TZmxyRt&#10;djZkV4399V1B8DaP9znzZWdrcaHWV441vA0VCOLcmYoLDftsNZiA8AHZYO2YNNzIw3Lx0ptjatyV&#10;t3TZhULEEPYpaihDaFIpfV6SRT90DXHkTq61GCJsC2lavMZwW8tEqXdpseLYUGJDnyXlv7uz1XCs&#10;kj3+bbO1stPVKGy67Od8+NK6/9p9zEAE6sJT/HB/mzh/rBK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fglMMAAADdAAAADwAAAAAAAAAAAAAAAACYAgAAZHJzL2Rv&#10;d25yZXYueG1sUEsFBgAAAAAEAAQA9QAAAIgDAAAAAA==&#10;"/>
                <v:rect id="Rectangle 1935" o:spid="_x0000_s1052" style="position:absolute;left:2061;top:185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FD8IA&#10;AADdAAAADwAAAGRycy9kb3ducmV2LnhtbERPTYvCMBC9L/gfwgje1mQVdrUaRRRlPWq9eBubsa3b&#10;TEoTte6v3wgL3ubxPmc6b20lbtT40rGGj74CQZw5U3Ku4ZCu30cgfEA2WDkmDQ/yMJ913qaYGHfn&#10;Hd32IRcxhH2CGooQ6kRKnxVk0fddTRy5s2sshgibXJoG7zHcVnKg1Ke0WHJsKLCmZUHZz/5qNZzK&#10;wQF/d+lG2fF6GLZterkeV1r3uu1iAiJQG17if/e3ifO/1B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0UPwgAAAN0AAAAPAAAAAAAAAAAAAAAAAJgCAABkcnMvZG93&#10;bnJldi54bWxQSwUGAAAAAAQABAD1AAAAhwMAAAAA&#10;"/>
                <v:rect id="Rectangle 1936" o:spid="_x0000_s1053" style="position:absolute;left:2241;top:2034;width:81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f08IA&#10;AADdAAAADwAAAGRycy9kb3ducmV2LnhtbERP22rCQBB9L/Qflin4UsxGKVVS12AEQXyRRj9gyE4u&#10;NDsbsquJfn1XEHybw7nOKh1NK67Uu8ayglkUgyAurG64UnA+7aZLEM4ja2wtk4IbOUjX728rTLQd&#10;+Jeuua9ECGGXoILa+y6R0hU1GXSR7YgDV9reoA+wr6TucQjhppXzOP6WBhsODTV2tK2p+MsvRkE2&#10;DE15vOf8eaiy8TDH3Ql9q9TkY9z8gPA0+pf46d7rMH8Rf8Hjm3C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V/TwgAAAN0AAAAPAAAAAAAAAAAAAAAAAJgCAABkcnMvZG93&#10;bnJldi54bWxQSwUGAAAAAAQABAD1AAAAhwMAAAAA&#10;" fillcolor="black"/>
                <v:oval id="Oval 1937" o:spid="_x0000_s1054" style="position:absolute;left:3501;top:2034;width:81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acEA&#10;AADdAAAADwAAAGRycy9kb3ducmV2LnhtbERPS4vCMBC+C/6HMAt7EU1d8EE1ihQUr3Y9eBybsS3b&#10;TEoSbfvvNwvC3ubje85235tGvMj52rKC+SwBQVxYXXOp4Pp9nK5B+ICssbFMCgbysN+NR1tMte34&#10;Qq88lCKGsE9RQRVCm0rpi4oM+pltiSP3sM5giNCVUjvsYrhp5FeSLKXBmmNDhS1lFRU/+dMocJN2&#10;yIZzdpzf+ZQvurW+La9aqc+P/rABEagP/+K3+6zj/FWygL9v4gl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502nBAAAA3QAAAA8AAAAAAAAAAAAAAAAAmAIAAGRycy9kb3du&#10;cmV2LnhtbFBLBQYAAAAABAAEAPUAAACGAwAAAAA=&#10;" fillcolor="black"/>
                <v:shape id="AutoShape 1938" o:spid="_x0000_s1055" type="#_x0000_t5" style="position:absolute;left:6021;top:2034;width:81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CKsEA&#10;AADdAAAADwAAAGRycy9kb3ducmV2LnhtbERPzYrCMBC+L/gOYYS9rYke2qUaRQRBcPdg1wcYmrEt&#10;NpPQRFt9+s3Cgrf5+H5ntRltJ+7Uh9axhvlMgSCunGm51nD+2X98gggR2WDnmDQ8KMBmPXlbYWHc&#10;wCe6l7EWKYRDgRqaGH0hZagashhmzhMn7uJ6izHBvpamxyGF204ulMqkxZZTQ4Oedg1V1/JmNZQx&#10;//4a/Fkecr/PHmHIw1MdtX6fjtsliEhjfIn/3QeT5ucqg79v0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tAirBAAAA3QAAAA8AAAAAAAAAAAAAAAAAmAIAAGRycy9kb3du&#10;cmV2LnhtbFBLBQYAAAAABAAEAPUAAACGAwAAAAA=&#10;" fillcolor="black"/>
                <v:rect id="Rectangle 1939" o:spid="_x0000_s1056" style="position:absolute;left:3321;top:59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DDMMA&#10;AADdAAAADwAAAGRycy9kb3ducmV2LnhtbERPTWvCQBC9F/wPywje6m4t1BrdhNKi2KPGi7cxOyax&#10;2dmQXTX213cFobd5vM9ZZL1txIU6XzvW8DJWIIgLZ2ouNezy5fM7CB+QDTaOScONPGTp4GmBiXFX&#10;3tBlG0oRQ9gnqKEKoU2k9EVFFv3YtcSRO7rOYoiwK6Xp8BrDbSMnSr1JizXHhgpb+qyo+NmerYZD&#10;Pdnh7yZfKTtbvobvPj+d919aj4b9xxxEoD78ix/utYnzp2oK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BDDMMAAADdAAAADwAAAAAAAAAAAAAAAACYAgAAZHJzL2Rv&#10;d25yZXYueG1sUEsFBgAAAAAEAAQA9QAAAIgDAAAAAA==&#10;">
                  <v:textbox>
                    <w:txbxContent>
                      <w:p w:rsidR="00D765D7" w:rsidRPr="00C10ECB" w:rsidRDefault="00D765D7" w:rsidP="00645C07">
                        <w:pPr>
                          <w:rPr>
                            <w:sz w:val="20"/>
                            <w:szCs w:val="20"/>
                          </w:rPr>
                        </w:pPr>
                        <w:r w:rsidRPr="00C10ECB">
                          <w:rPr>
                            <w:sz w:val="20"/>
                            <w:szCs w:val="20"/>
                          </w:rPr>
                          <w:t>3</w:t>
                        </w:r>
                      </w:p>
                    </w:txbxContent>
                  </v:textbox>
                </v:rect>
                <v:rect id="Rectangle 1940" o:spid="_x0000_s1057" style="position:absolute;left:4581;top:185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fsUA&#10;AADdAAAADwAAAGRycy9kb3ducmV2LnhtbESPQW/CMAyF75P4D5GRdhvJQNpYR0AIxARHKJfdvMZr&#10;uzVO1QQo+/X4MImbrff83ufZoveNOlMX68AWnkcGFHERXM2lhWO+eZqCignZYROYLFwpwmI+eJhh&#10;5sKF93Q+pFJJCMcMLVQptZnWsajIYxyFlli079B5TLJ2pXYdXiTcN3pszIv2WLM0VNjSqqLi93Dy&#10;Fr7q8RH/9vmH8W+bSdr1+c/pc23t47BfvoNK1Ke7+f966wT/1Qi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9d+xQAAAN0AAAAPAAAAAAAAAAAAAAAAAJgCAABkcnMv&#10;ZG93bnJldi54bWxQSwUGAAAAAAQABAD1AAAAigMAAAAA&#10;">
                  <v:textbox>
                    <w:txbxContent>
                      <w:p w:rsidR="00D765D7" w:rsidRPr="00C10ECB" w:rsidRDefault="00D765D7" w:rsidP="00645C07">
                        <w:pPr>
                          <w:rPr>
                            <w:sz w:val="20"/>
                            <w:szCs w:val="20"/>
                          </w:rPr>
                        </w:pPr>
                        <w:r w:rsidRPr="00C10ECB">
                          <w:rPr>
                            <w:sz w:val="20"/>
                            <w:szCs w:val="20"/>
                          </w:rPr>
                          <w:t>2</w:t>
                        </w:r>
                      </w:p>
                    </w:txbxContent>
                  </v:textbox>
                </v:rect>
                <v:rect id="Rectangle 1941" o:spid="_x0000_s1058" style="position:absolute;left:4581;top:311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y5cMA&#10;AADdAAAADwAAAGRycy9kb3ducmV2LnhtbERPS4vCMBC+C/sfwix402QVfFSjLLsoetR62dtsM7bd&#10;bSaliVr99UYQvM3H95z5srWVOFPjS8caPvoKBHHmTMm5hkO66k1A+IBssHJMGq7kYbl468wxMe7C&#10;OzrvQy5iCPsENRQh1ImUPivIou+7mjhyR9dYDBE2uTQNXmK4reRAqZG0WHJsKLCmr4Ky//3Javgt&#10;Bwe87dK1stPVMGzb9O/086119739nIEI1IaX+OnemDh/rKb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Ny5cMAAADdAAAADwAAAAAAAAAAAAAAAACYAgAAZHJzL2Rv&#10;d25yZXYueG1sUEsFBgAAAAAEAAQA9QAAAIgDAAAAAA==&#10;">
                  <v:textbox>
                    <w:txbxContent>
                      <w:p w:rsidR="00D765D7" w:rsidRPr="00C10ECB" w:rsidRDefault="00D765D7" w:rsidP="00645C07">
                        <w:pPr>
                          <w:rPr>
                            <w:sz w:val="20"/>
                            <w:szCs w:val="20"/>
                          </w:rPr>
                        </w:pPr>
                        <w:r w:rsidRPr="00C10ECB">
                          <w:rPr>
                            <w:sz w:val="20"/>
                            <w:szCs w:val="20"/>
                          </w:rPr>
                          <w:t>1</w:t>
                        </w:r>
                      </w:p>
                    </w:txbxContent>
                  </v:textbox>
                </v:rect>
              </v:group>
            </w:pict>
          </mc:Fallback>
        </mc:AlternateContent>
      </w:r>
      <w:r w:rsidR="00645C07" w:rsidRPr="00645C07">
        <w:tab/>
      </w:r>
      <w:r w:rsidR="00645C07" w:rsidRPr="00645C07">
        <w:rPr>
          <w:noProof/>
        </w:rPr>
        <w:drawing>
          <wp:inline distT="0" distB="0" distL="0" distR="0" wp14:anchorId="0F758FAE" wp14:editId="2C15C59A">
            <wp:extent cx="986790" cy="1143000"/>
            <wp:effectExtent l="19050" t="0" r="381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986790" cy="1143000"/>
                    </a:xfrm>
                    <a:prstGeom prst="rect">
                      <a:avLst/>
                    </a:prstGeom>
                    <a:noFill/>
                    <a:ln w="9525">
                      <a:noFill/>
                      <a:miter lim="800000"/>
                      <a:headEnd/>
                      <a:tailEnd/>
                    </a:ln>
                  </pic:spPr>
                </pic:pic>
              </a:graphicData>
            </a:graphic>
          </wp:inline>
        </w:drawing>
      </w:r>
    </w:p>
    <w:p w:rsidR="00645C07" w:rsidRPr="00645C07" w:rsidRDefault="00645C07" w:rsidP="00645C07">
      <w:pPr>
        <w:ind w:firstLine="540"/>
      </w:pPr>
    </w:p>
    <w:p w:rsidR="00645C07" w:rsidRPr="00645C07" w:rsidRDefault="00645C07" w:rsidP="00645C07">
      <w:pPr>
        <w:ind w:firstLine="540"/>
      </w:pPr>
      <w:r w:rsidRPr="00645C07">
        <w:t>5. Где размеры нанесены правильно?</w:t>
      </w:r>
    </w:p>
    <w:p w:rsidR="00645C07" w:rsidRPr="00645C07" w:rsidRDefault="00645C07" w:rsidP="00645C07">
      <w:pPr>
        <w:ind w:firstLine="540"/>
      </w:pPr>
    </w:p>
    <w:tbl>
      <w:tblPr>
        <w:tblW w:w="10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7"/>
        <w:gridCol w:w="2507"/>
        <w:gridCol w:w="2507"/>
        <w:gridCol w:w="2507"/>
      </w:tblGrid>
      <w:tr w:rsidR="00645C07" w:rsidRPr="00645C07" w:rsidTr="00866500">
        <w:trPr>
          <w:trHeight w:val="2296"/>
        </w:trPr>
        <w:tc>
          <w:tcPr>
            <w:tcW w:w="2507" w:type="dxa"/>
          </w:tcPr>
          <w:p w:rsidR="00645C07" w:rsidRPr="00645C07" w:rsidRDefault="00515607" w:rsidP="00645C07">
            <w:pPr>
              <w:ind w:firstLine="540"/>
            </w:pPr>
            <w:r>
              <w:rPr>
                <w:noProof/>
              </w:rPr>
              <mc:AlternateContent>
                <mc:Choice Requires="wps">
                  <w:drawing>
                    <wp:anchor distT="0" distB="0" distL="114300" distR="114300" simplePos="0" relativeHeight="252138496" behindDoc="0" locked="0" layoutInCell="1" allowOverlap="1" wp14:anchorId="5A4A720C" wp14:editId="75060CAD">
                      <wp:simplePos x="0" y="0"/>
                      <wp:positionH relativeFrom="column">
                        <wp:posOffset>1144270</wp:posOffset>
                      </wp:positionH>
                      <wp:positionV relativeFrom="paragraph">
                        <wp:posOffset>309880</wp:posOffset>
                      </wp:positionV>
                      <wp:extent cx="0" cy="342900"/>
                      <wp:effectExtent l="55880" t="18415" r="58420" b="19685"/>
                      <wp:wrapNone/>
                      <wp:docPr id="1699" name="Line 1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2FDD38D" id="Line 1958"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pt,24.4pt" to="90.1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">
                      <v:stroke startarrow="block" endarrow="block"/>
                    </v:line>
                  </w:pict>
                </mc:Fallback>
              </mc:AlternateContent>
            </w:r>
            <w:r>
              <w:rPr>
                <w:noProof/>
              </w:rPr>
              <mc:AlternateContent>
                <mc:Choice Requires="wps">
                  <w:drawing>
                    <wp:anchor distT="0" distB="0" distL="114300" distR="114300" simplePos="0" relativeHeight="252137472" behindDoc="0" locked="0" layoutInCell="1" allowOverlap="1" wp14:anchorId="04212C48" wp14:editId="07AC7B22">
                      <wp:simplePos x="0" y="0"/>
                      <wp:positionH relativeFrom="column">
                        <wp:posOffset>0</wp:posOffset>
                      </wp:positionH>
                      <wp:positionV relativeFrom="paragraph">
                        <wp:posOffset>992505</wp:posOffset>
                      </wp:positionV>
                      <wp:extent cx="1028700" cy="0"/>
                      <wp:effectExtent l="16510" t="53340" r="21590" b="60960"/>
                      <wp:wrapNone/>
                      <wp:docPr id="1698" name="Line 1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7622EEC" id="Line 1957"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15pt" to="81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">
                      <v:stroke startarrow="block" endarrow="block"/>
                    </v:line>
                  </w:pict>
                </mc:Fallback>
              </mc:AlternateContent>
            </w:r>
            <w:r>
              <w:rPr>
                <w:noProof/>
              </w:rPr>
              <mc:AlternateContent>
                <mc:Choice Requires="wps">
                  <w:drawing>
                    <wp:anchor distT="0" distB="0" distL="114300" distR="114300" simplePos="0" relativeHeight="252136448" behindDoc="0" locked="0" layoutInCell="1" allowOverlap="1" wp14:anchorId="7EFC8AEF" wp14:editId="396AECE2">
                      <wp:simplePos x="0" y="0"/>
                      <wp:positionH relativeFrom="column">
                        <wp:posOffset>1028700</wp:posOffset>
                      </wp:positionH>
                      <wp:positionV relativeFrom="paragraph">
                        <wp:posOffset>649605</wp:posOffset>
                      </wp:positionV>
                      <wp:extent cx="0" cy="571500"/>
                      <wp:effectExtent l="6985" t="5715" r="12065" b="13335"/>
                      <wp:wrapNone/>
                      <wp:docPr id="1697" name="Line 1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3312F4A" id="Line 1956"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1.15pt" to="81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84FgIAAC0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"/>
                  </w:pict>
                </mc:Fallback>
              </mc:AlternateContent>
            </w:r>
            <w:r>
              <w:rPr>
                <w:noProof/>
              </w:rPr>
              <mc:AlternateContent>
                <mc:Choice Requires="wps">
                  <w:drawing>
                    <wp:anchor distT="0" distB="0" distL="114300" distR="114300" simplePos="0" relativeHeight="252135424" behindDoc="0" locked="0" layoutInCell="1" allowOverlap="1" wp14:anchorId="560E6FE5" wp14:editId="02E77D36">
                      <wp:simplePos x="0" y="0"/>
                      <wp:positionH relativeFrom="column">
                        <wp:posOffset>0</wp:posOffset>
                      </wp:positionH>
                      <wp:positionV relativeFrom="paragraph">
                        <wp:posOffset>649605</wp:posOffset>
                      </wp:positionV>
                      <wp:extent cx="0" cy="571500"/>
                      <wp:effectExtent l="6985" t="5715" r="12065" b="13335"/>
                      <wp:wrapNone/>
                      <wp:docPr id="1696" name="Line 1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2E30ABC" id="Line 1955"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15pt" to="0,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8l3FgIAAC0EAAAOAAAAZHJzL2Uyb0RvYy54bWysU8GO2jAQvVfqP1i+QxJK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"/>
                  </w:pict>
                </mc:Fallback>
              </mc:AlternateContent>
            </w:r>
            <w:r>
              <w:rPr>
                <w:noProof/>
              </w:rPr>
              <mc:AlternateContent>
                <mc:Choice Requires="wps">
                  <w:drawing>
                    <wp:anchor distT="0" distB="0" distL="114300" distR="114300" simplePos="0" relativeHeight="252134400" behindDoc="0" locked="0" layoutInCell="1" allowOverlap="1" wp14:anchorId="05BB2C01" wp14:editId="7893DC5B">
                      <wp:simplePos x="0" y="0"/>
                      <wp:positionH relativeFrom="column">
                        <wp:posOffset>914400</wp:posOffset>
                      </wp:positionH>
                      <wp:positionV relativeFrom="paragraph">
                        <wp:posOffset>649605</wp:posOffset>
                      </wp:positionV>
                      <wp:extent cx="571500" cy="0"/>
                      <wp:effectExtent l="6985" t="5715" r="12065" b="13335"/>
                      <wp:wrapNone/>
                      <wp:docPr id="1695" name="Line 1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AD651BF" id="Line 1954" o:spid="_x0000_s1026" style="position:absolute;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1.15pt" to="117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JFgIAAC0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"/>
                  </w:pict>
                </mc:Fallback>
              </mc:AlternateContent>
            </w:r>
            <w:r>
              <w:rPr>
                <w:noProof/>
              </w:rPr>
              <mc:AlternateContent>
                <mc:Choice Requires="wps">
                  <w:drawing>
                    <wp:anchor distT="0" distB="0" distL="114300" distR="114300" simplePos="0" relativeHeight="252133376" behindDoc="0" locked="0" layoutInCell="1" allowOverlap="1" wp14:anchorId="5B799686" wp14:editId="62907476">
                      <wp:simplePos x="0" y="0"/>
                      <wp:positionH relativeFrom="column">
                        <wp:posOffset>914400</wp:posOffset>
                      </wp:positionH>
                      <wp:positionV relativeFrom="paragraph">
                        <wp:posOffset>306705</wp:posOffset>
                      </wp:positionV>
                      <wp:extent cx="571500" cy="0"/>
                      <wp:effectExtent l="6985" t="5715" r="12065" b="13335"/>
                      <wp:wrapNone/>
                      <wp:docPr id="1694" name="Line 1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9F4F2AC" id="Line 1953"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4.15pt" to="11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ugFwIAAC0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"/>
                  </w:pict>
                </mc:Fallback>
              </mc:AlternateContent>
            </w:r>
            <w:r>
              <w:rPr>
                <w:noProof/>
              </w:rPr>
              <mc:AlternateContent>
                <mc:Choice Requires="wps">
                  <w:drawing>
                    <wp:anchor distT="0" distB="0" distL="114300" distR="114300" simplePos="0" relativeHeight="252132352" behindDoc="0" locked="0" layoutInCell="1" allowOverlap="1" wp14:anchorId="5AD0AE47" wp14:editId="12BACAB7">
                      <wp:simplePos x="0" y="0"/>
                      <wp:positionH relativeFrom="column">
                        <wp:posOffset>0</wp:posOffset>
                      </wp:positionH>
                      <wp:positionV relativeFrom="paragraph">
                        <wp:posOffset>306705</wp:posOffset>
                      </wp:positionV>
                      <wp:extent cx="1028700" cy="342900"/>
                      <wp:effectExtent l="6985" t="5715" r="12065" b="13335"/>
                      <wp:wrapNone/>
                      <wp:docPr id="1693" name="Rectangle 1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A1B7C0D" id="Rectangle 1952" o:spid="_x0000_s1026" style="position:absolute;margin-left:0;margin-top:24.15pt;width:81pt;height:27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"/>
                  </w:pict>
                </mc:Fallback>
              </mc:AlternateContent>
            </w:r>
            <w:r w:rsidR="00645C07" w:rsidRPr="00645C07">
              <w:t>А</w:t>
            </w:r>
          </w:p>
          <w:p w:rsidR="00645C07" w:rsidRPr="00645C07" w:rsidRDefault="00645C07" w:rsidP="00645C07">
            <w:pPr>
              <w:ind w:firstLine="540"/>
            </w:pPr>
          </w:p>
          <w:p w:rsidR="00645C07" w:rsidRPr="00645C07" w:rsidRDefault="00645C07" w:rsidP="00645C07">
            <w:pPr>
              <w:ind w:firstLine="540"/>
            </w:pPr>
            <w:r w:rsidRPr="00645C07">
              <w:t>10</w:t>
            </w:r>
          </w:p>
          <w:p w:rsidR="00645C07" w:rsidRPr="00645C07" w:rsidRDefault="00645C07" w:rsidP="00645C07">
            <w:pPr>
              <w:ind w:firstLine="540"/>
            </w:pPr>
          </w:p>
          <w:p w:rsidR="00645C07" w:rsidRPr="00645C07" w:rsidRDefault="00645C07" w:rsidP="00645C07">
            <w:pPr>
              <w:ind w:firstLine="540"/>
            </w:pPr>
            <w:r w:rsidRPr="00645C07">
              <w:t xml:space="preserve">           20</w:t>
            </w:r>
          </w:p>
        </w:tc>
        <w:tc>
          <w:tcPr>
            <w:tcW w:w="2507" w:type="dxa"/>
          </w:tcPr>
          <w:p w:rsidR="00645C07" w:rsidRPr="00645C07" w:rsidRDefault="00515607" w:rsidP="00645C07">
            <w:pPr>
              <w:ind w:firstLine="540"/>
            </w:pPr>
            <w:r>
              <w:rPr>
                <w:noProof/>
              </w:rPr>
              <mc:AlternateContent>
                <mc:Choice Requires="wps">
                  <w:drawing>
                    <wp:anchor distT="0" distB="0" distL="114300" distR="114300" simplePos="0" relativeHeight="252144640" behindDoc="0" locked="0" layoutInCell="1" allowOverlap="1" wp14:anchorId="22FF77B1" wp14:editId="3D9F9765">
                      <wp:simplePos x="0" y="0"/>
                      <wp:positionH relativeFrom="column">
                        <wp:posOffset>0</wp:posOffset>
                      </wp:positionH>
                      <wp:positionV relativeFrom="paragraph">
                        <wp:posOffset>992505</wp:posOffset>
                      </wp:positionV>
                      <wp:extent cx="1028700" cy="0"/>
                      <wp:effectExtent l="17780" t="53340" r="20320" b="60960"/>
                      <wp:wrapNone/>
                      <wp:docPr id="1692" name="Line 1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CB93C9E" id="Line 1964" o:spid="_x0000_s1026" style="position:absolute;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15pt" to="81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">
                      <v:stroke startarrow="block" endarrow="block"/>
                    </v:line>
                  </w:pict>
                </mc:Fallback>
              </mc:AlternateContent>
            </w:r>
            <w:r>
              <w:rPr>
                <w:noProof/>
              </w:rPr>
              <mc:AlternateContent>
                <mc:Choice Requires="wps">
                  <w:drawing>
                    <wp:anchor distT="0" distB="0" distL="114300" distR="114300" simplePos="0" relativeHeight="252143616" behindDoc="0" locked="0" layoutInCell="1" allowOverlap="1" wp14:anchorId="2E7FCC38" wp14:editId="77CA419A">
                      <wp:simplePos x="0" y="0"/>
                      <wp:positionH relativeFrom="column">
                        <wp:posOffset>1028700</wp:posOffset>
                      </wp:positionH>
                      <wp:positionV relativeFrom="paragraph">
                        <wp:posOffset>649605</wp:posOffset>
                      </wp:positionV>
                      <wp:extent cx="0" cy="571500"/>
                      <wp:effectExtent l="8255" t="5715" r="10795" b="13335"/>
                      <wp:wrapNone/>
                      <wp:docPr id="1691" name="Line 1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3611C50" id="Line 1963"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1.15pt" to="81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UC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"/>
                  </w:pict>
                </mc:Fallback>
              </mc:AlternateContent>
            </w:r>
            <w:r>
              <w:rPr>
                <w:noProof/>
              </w:rPr>
              <mc:AlternateContent>
                <mc:Choice Requires="wps">
                  <w:drawing>
                    <wp:anchor distT="0" distB="0" distL="114300" distR="114300" simplePos="0" relativeHeight="252142592" behindDoc="0" locked="0" layoutInCell="1" allowOverlap="1" wp14:anchorId="2543B92B" wp14:editId="322362A4">
                      <wp:simplePos x="0" y="0"/>
                      <wp:positionH relativeFrom="column">
                        <wp:posOffset>0</wp:posOffset>
                      </wp:positionH>
                      <wp:positionV relativeFrom="paragraph">
                        <wp:posOffset>649605</wp:posOffset>
                      </wp:positionV>
                      <wp:extent cx="0" cy="571500"/>
                      <wp:effectExtent l="8255" t="5715" r="10795" b="13335"/>
                      <wp:wrapNone/>
                      <wp:docPr id="1690" name="Line 1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F4E0FE7" id="Line 1962"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15pt" to="0,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bpeFgIAAC0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"/>
                  </w:pict>
                </mc:Fallback>
              </mc:AlternateContent>
            </w:r>
            <w:r>
              <w:rPr>
                <w:noProof/>
              </w:rPr>
              <mc:AlternateContent>
                <mc:Choice Requires="wps">
                  <w:drawing>
                    <wp:anchor distT="0" distB="0" distL="114300" distR="114300" simplePos="0" relativeHeight="252141568" behindDoc="0" locked="0" layoutInCell="1" allowOverlap="1" wp14:anchorId="128BF404" wp14:editId="1E1CE70A">
                      <wp:simplePos x="0" y="0"/>
                      <wp:positionH relativeFrom="column">
                        <wp:posOffset>914400</wp:posOffset>
                      </wp:positionH>
                      <wp:positionV relativeFrom="paragraph">
                        <wp:posOffset>649605</wp:posOffset>
                      </wp:positionV>
                      <wp:extent cx="571500" cy="0"/>
                      <wp:effectExtent l="8255" t="5715" r="10795" b="13335"/>
                      <wp:wrapNone/>
                      <wp:docPr id="1689" name="Line 1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3AA8DBA" id="Line 1961"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1.15pt" to="117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9/FwIAAC0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"/>
                  </w:pict>
                </mc:Fallback>
              </mc:AlternateContent>
            </w:r>
            <w:r>
              <w:rPr>
                <w:noProof/>
              </w:rPr>
              <mc:AlternateContent>
                <mc:Choice Requires="wps">
                  <w:drawing>
                    <wp:anchor distT="0" distB="0" distL="114300" distR="114300" simplePos="0" relativeHeight="252140544" behindDoc="0" locked="0" layoutInCell="1" allowOverlap="1" wp14:anchorId="55D83D34" wp14:editId="63B0D42C">
                      <wp:simplePos x="0" y="0"/>
                      <wp:positionH relativeFrom="column">
                        <wp:posOffset>914400</wp:posOffset>
                      </wp:positionH>
                      <wp:positionV relativeFrom="paragraph">
                        <wp:posOffset>306705</wp:posOffset>
                      </wp:positionV>
                      <wp:extent cx="571500" cy="0"/>
                      <wp:effectExtent l="8255" t="5715" r="10795" b="13335"/>
                      <wp:wrapNone/>
                      <wp:docPr id="1688" name="Line 1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533E86A" id="Line 1960" o:spid="_x0000_s1026" style="position:absolute;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4.15pt" to="11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AjFgIAAC0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"/>
                  </w:pict>
                </mc:Fallback>
              </mc:AlternateContent>
            </w:r>
            <w:r>
              <w:rPr>
                <w:noProof/>
              </w:rPr>
              <mc:AlternateContent>
                <mc:Choice Requires="wps">
                  <w:drawing>
                    <wp:anchor distT="0" distB="0" distL="114300" distR="114300" simplePos="0" relativeHeight="252139520" behindDoc="0" locked="0" layoutInCell="1" allowOverlap="1" wp14:anchorId="11C8857D" wp14:editId="54B5B64B">
                      <wp:simplePos x="0" y="0"/>
                      <wp:positionH relativeFrom="column">
                        <wp:posOffset>0</wp:posOffset>
                      </wp:positionH>
                      <wp:positionV relativeFrom="paragraph">
                        <wp:posOffset>306705</wp:posOffset>
                      </wp:positionV>
                      <wp:extent cx="1028700" cy="342900"/>
                      <wp:effectExtent l="8255" t="5715" r="10795" b="13335"/>
                      <wp:wrapNone/>
                      <wp:docPr id="1687" name="Rectangle 1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80F2459" id="Rectangle 1959" o:spid="_x0000_s1026" style="position:absolute;margin-left:0;margin-top:24.15pt;width:81pt;height:27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Y5JQIAAEI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"/>
                  </w:pict>
                </mc:Fallback>
              </mc:AlternateContent>
            </w:r>
            <w:r w:rsidR="00645C07" w:rsidRPr="00645C07">
              <w:t>Б</w:t>
            </w:r>
          </w:p>
          <w:p w:rsidR="00645C07" w:rsidRPr="00645C07" w:rsidRDefault="00515607" w:rsidP="00645C07">
            <w:pPr>
              <w:ind w:firstLine="540"/>
            </w:pPr>
            <w:r>
              <w:rPr>
                <w:noProof/>
              </w:rPr>
              <mc:AlternateContent>
                <mc:Choice Requires="wps">
                  <w:drawing>
                    <wp:anchor distT="0" distB="0" distL="114300" distR="114300" simplePos="0" relativeHeight="252160000" behindDoc="0" locked="0" layoutInCell="1" allowOverlap="1" wp14:anchorId="5A1F49B0" wp14:editId="7D5ADB19">
                      <wp:simplePos x="0" y="0"/>
                      <wp:positionH relativeFrom="column">
                        <wp:posOffset>351155</wp:posOffset>
                      </wp:positionH>
                      <wp:positionV relativeFrom="paragraph">
                        <wp:posOffset>817245</wp:posOffset>
                      </wp:positionV>
                      <wp:extent cx="457200" cy="342900"/>
                      <wp:effectExtent l="0" t="0" r="2540" b="3810"/>
                      <wp:wrapNone/>
                      <wp:docPr id="1686"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5D7" w:rsidRDefault="00D765D7" w:rsidP="00645C07">
                                  <w: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9" o:spid="_x0000_s1059" type="#_x0000_t202" style="position:absolute;left:0;text-align:left;margin-left:27.65pt;margin-top:64.35pt;width:36pt;height:2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Z/uQ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" filled="f" stroked="f">
                      <v:textbox>
                        <w:txbxContent>
                          <w:p w:rsidR="00D765D7" w:rsidRDefault="00D765D7" w:rsidP="00645C07">
                            <w:r>
                              <w:t>20</w:t>
                            </w:r>
                          </w:p>
                        </w:txbxContent>
                      </v:textbox>
                    </v:shape>
                  </w:pict>
                </mc:Fallback>
              </mc:AlternateContent>
            </w:r>
            <w:r>
              <w:rPr>
                <w:noProof/>
              </w:rPr>
              <mc:AlternateContent>
                <mc:Choice Requires="wps">
                  <w:drawing>
                    <wp:anchor distT="0" distB="0" distL="114300" distR="114300" simplePos="0" relativeHeight="252158976" behindDoc="0" locked="0" layoutInCell="1" allowOverlap="1" wp14:anchorId="21943915" wp14:editId="4E5E9CCA">
                      <wp:simplePos x="0" y="0"/>
                      <wp:positionH relativeFrom="column">
                        <wp:posOffset>1039495</wp:posOffset>
                      </wp:positionH>
                      <wp:positionV relativeFrom="paragraph">
                        <wp:posOffset>134620</wp:posOffset>
                      </wp:positionV>
                      <wp:extent cx="342900" cy="342900"/>
                      <wp:effectExtent l="0" t="0" r="0" b="635"/>
                      <wp:wrapNone/>
                      <wp:docPr id="1685"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5D7" w:rsidRDefault="00D765D7" w:rsidP="00645C07">
                                  <w:r>
                                    <w:t>10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8" o:spid="_x0000_s1060" type="#_x0000_t202" style="position:absolute;left:0;text-align:left;margin-left:81.85pt;margin-top:10.6pt;width:27pt;height:27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" filled="f" fillcolor="yellow" stroked="f">
                      <v:textbox style="layout-flow:vertical;mso-layout-flow-alt:bottom-to-top">
                        <w:txbxContent>
                          <w:p w:rsidR="00D765D7" w:rsidRDefault="00D765D7" w:rsidP="00645C07">
                            <w:r>
                              <w:t>10</w:t>
                            </w:r>
                          </w:p>
                        </w:txbxContent>
                      </v:textbox>
                    </v:shape>
                  </w:pict>
                </mc:Fallback>
              </mc:AlternateContent>
            </w:r>
            <w:r>
              <w:rPr>
                <w:noProof/>
              </w:rPr>
              <mc:AlternateContent>
                <mc:Choice Requires="wps">
                  <w:drawing>
                    <wp:anchor distT="0" distB="0" distL="114300" distR="114300" simplePos="0" relativeHeight="252145664" behindDoc="0" locked="0" layoutInCell="1" allowOverlap="1" wp14:anchorId="1EB1DA23" wp14:editId="280A21A5">
                      <wp:simplePos x="0" y="0"/>
                      <wp:positionH relativeFrom="column">
                        <wp:posOffset>1382395</wp:posOffset>
                      </wp:positionH>
                      <wp:positionV relativeFrom="paragraph">
                        <wp:posOffset>134620</wp:posOffset>
                      </wp:positionV>
                      <wp:extent cx="0" cy="342900"/>
                      <wp:effectExtent l="57150" t="18415" r="57150" b="19685"/>
                      <wp:wrapNone/>
                      <wp:docPr id="1684" name="Line 1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2C91E2B" id="Line 1965" o:spid="_x0000_s1026" style="position:absolute;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5pt,10.6pt" to="108.8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">
                      <v:stroke startarrow="block" endarrow="block"/>
                    </v:line>
                  </w:pict>
                </mc:Fallback>
              </mc:AlternateContent>
            </w:r>
          </w:p>
        </w:tc>
        <w:tc>
          <w:tcPr>
            <w:tcW w:w="2507" w:type="dxa"/>
          </w:tcPr>
          <w:p w:rsidR="00645C07" w:rsidRPr="00645C07" w:rsidRDefault="00515607" w:rsidP="00645C07">
            <w:pPr>
              <w:ind w:firstLine="540"/>
            </w:pPr>
            <w:r>
              <w:rPr>
                <w:noProof/>
              </w:rPr>
              <mc:AlternateContent>
                <mc:Choice Requires="wps">
                  <w:drawing>
                    <wp:anchor distT="0" distB="0" distL="114300" distR="114300" simplePos="0" relativeHeight="252151808" behindDoc="0" locked="0" layoutInCell="1" allowOverlap="1" wp14:anchorId="27B981DF" wp14:editId="12B81411">
                      <wp:simplePos x="0" y="0"/>
                      <wp:positionH relativeFrom="column">
                        <wp:posOffset>0</wp:posOffset>
                      </wp:positionH>
                      <wp:positionV relativeFrom="paragraph">
                        <wp:posOffset>992505</wp:posOffset>
                      </wp:positionV>
                      <wp:extent cx="1028700" cy="0"/>
                      <wp:effectExtent l="19050" t="53340" r="19050" b="60960"/>
                      <wp:wrapNone/>
                      <wp:docPr id="1683"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EA67167" id="Line 1971" o:spid="_x0000_s1026" style="position:absolute;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15pt" to="81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">
                      <v:stroke startarrow="block" endarrow="block"/>
                    </v:line>
                  </w:pict>
                </mc:Fallback>
              </mc:AlternateContent>
            </w:r>
            <w:r>
              <w:rPr>
                <w:noProof/>
              </w:rPr>
              <mc:AlternateContent>
                <mc:Choice Requires="wps">
                  <w:drawing>
                    <wp:anchor distT="0" distB="0" distL="114300" distR="114300" simplePos="0" relativeHeight="252150784" behindDoc="0" locked="0" layoutInCell="1" allowOverlap="1" wp14:anchorId="3AE691AA" wp14:editId="3A6EF728">
                      <wp:simplePos x="0" y="0"/>
                      <wp:positionH relativeFrom="column">
                        <wp:posOffset>1028700</wp:posOffset>
                      </wp:positionH>
                      <wp:positionV relativeFrom="paragraph">
                        <wp:posOffset>649605</wp:posOffset>
                      </wp:positionV>
                      <wp:extent cx="0" cy="571500"/>
                      <wp:effectExtent l="9525" t="5715" r="9525" b="13335"/>
                      <wp:wrapNone/>
                      <wp:docPr id="1682" name="Lin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98630FC" id="Line 1970"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1.15pt" to="81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"/>
                  </w:pict>
                </mc:Fallback>
              </mc:AlternateContent>
            </w:r>
            <w:r>
              <w:rPr>
                <w:noProof/>
              </w:rPr>
              <mc:AlternateContent>
                <mc:Choice Requires="wps">
                  <w:drawing>
                    <wp:anchor distT="0" distB="0" distL="114300" distR="114300" simplePos="0" relativeHeight="252149760" behindDoc="0" locked="0" layoutInCell="1" allowOverlap="1" wp14:anchorId="4E0C8F8C" wp14:editId="52EBDBC7">
                      <wp:simplePos x="0" y="0"/>
                      <wp:positionH relativeFrom="column">
                        <wp:posOffset>0</wp:posOffset>
                      </wp:positionH>
                      <wp:positionV relativeFrom="paragraph">
                        <wp:posOffset>649605</wp:posOffset>
                      </wp:positionV>
                      <wp:extent cx="0" cy="571500"/>
                      <wp:effectExtent l="9525" t="5715" r="9525" b="13335"/>
                      <wp:wrapNone/>
                      <wp:docPr id="1681" name="Line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41E83FC" id="Line 1969" o:spid="_x0000_s1026" style="position:absolute;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15pt" to="0,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5FgIAAC0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"/>
                  </w:pict>
                </mc:Fallback>
              </mc:AlternateContent>
            </w:r>
            <w:r>
              <w:rPr>
                <w:noProof/>
              </w:rPr>
              <mc:AlternateContent>
                <mc:Choice Requires="wps">
                  <w:drawing>
                    <wp:anchor distT="0" distB="0" distL="114300" distR="114300" simplePos="0" relativeHeight="252148736" behindDoc="0" locked="0" layoutInCell="1" allowOverlap="1" wp14:anchorId="3D5B4D0A" wp14:editId="72A75A1D">
                      <wp:simplePos x="0" y="0"/>
                      <wp:positionH relativeFrom="column">
                        <wp:posOffset>914400</wp:posOffset>
                      </wp:positionH>
                      <wp:positionV relativeFrom="paragraph">
                        <wp:posOffset>649605</wp:posOffset>
                      </wp:positionV>
                      <wp:extent cx="571500" cy="0"/>
                      <wp:effectExtent l="9525" t="5715" r="9525" b="13335"/>
                      <wp:wrapNone/>
                      <wp:docPr id="1680" name="Lin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DA280CA" id="Line 1968" o:spid="_x0000_s1026" style="position:absolute;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1.15pt" to="117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s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"/>
                  </w:pict>
                </mc:Fallback>
              </mc:AlternateContent>
            </w:r>
            <w:r>
              <w:rPr>
                <w:noProof/>
              </w:rPr>
              <mc:AlternateContent>
                <mc:Choice Requires="wps">
                  <w:drawing>
                    <wp:anchor distT="0" distB="0" distL="114300" distR="114300" simplePos="0" relativeHeight="252147712" behindDoc="0" locked="0" layoutInCell="1" allowOverlap="1" wp14:anchorId="1938F071" wp14:editId="386CD3BA">
                      <wp:simplePos x="0" y="0"/>
                      <wp:positionH relativeFrom="column">
                        <wp:posOffset>914400</wp:posOffset>
                      </wp:positionH>
                      <wp:positionV relativeFrom="paragraph">
                        <wp:posOffset>306705</wp:posOffset>
                      </wp:positionV>
                      <wp:extent cx="571500" cy="0"/>
                      <wp:effectExtent l="9525" t="5715" r="9525" b="13335"/>
                      <wp:wrapNone/>
                      <wp:docPr id="1679" name="Line 1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335244E" id="Line 1967" o:spid="_x0000_s1026" style="position:absolute;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4.15pt" to="11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QFgIAAC0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"/>
                  </w:pict>
                </mc:Fallback>
              </mc:AlternateContent>
            </w:r>
            <w:r>
              <w:rPr>
                <w:noProof/>
              </w:rPr>
              <mc:AlternateContent>
                <mc:Choice Requires="wps">
                  <w:drawing>
                    <wp:anchor distT="0" distB="0" distL="114300" distR="114300" simplePos="0" relativeHeight="252146688" behindDoc="0" locked="0" layoutInCell="1" allowOverlap="1" wp14:anchorId="420354A5" wp14:editId="14D32220">
                      <wp:simplePos x="0" y="0"/>
                      <wp:positionH relativeFrom="column">
                        <wp:posOffset>0</wp:posOffset>
                      </wp:positionH>
                      <wp:positionV relativeFrom="paragraph">
                        <wp:posOffset>306705</wp:posOffset>
                      </wp:positionV>
                      <wp:extent cx="1028700" cy="342900"/>
                      <wp:effectExtent l="9525" t="5715" r="9525" b="13335"/>
                      <wp:wrapNone/>
                      <wp:docPr id="1678" name="Rectangle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62FFA71" id="Rectangle 1966" o:spid="_x0000_s1026" style="position:absolute;margin-left:0;margin-top:24.15pt;width:81pt;height:27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"/>
                  </w:pict>
                </mc:Fallback>
              </mc:AlternateContent>
            </w:r>
            <w:r w:rsidR="00645C07" w:rsidRPr="00645C07">
              <w:t>В</w:t>
            </w:r>
          </w:p>
          <w:p w:rsidR="00645C07" w:rsidRPr="00645C07" w:rsidRDefault="00515607" w:rsidP="00645C07">
            <w:pPr>
              <w:ind w:firstLine="540"/>
            </w:pPr>
            <w:r>
              <w:rPr>
                <w:noProof/>
              </w:rPr>
              <mc:AlternateContent>
                <mc:Choice Requires="wps">
                  <w:drawing>
                    <wp:anchor distT="0" distB="0" distL="114300" distR="114300" simplePos="0" relativeHeight="252162048" behindDoc="0" locked="0" layoutInCell="1" allowOverlap="1" wp14:anchorId="02D0D37C" wp14:editId="204DF5D2">
                      <wp:simplePos x="0" y="0"/>
                      <wp:positionH relativeFrom="column">
                        <wp:posOffset>1049020</wp:posOffset>
                      </wp:positionH>
                      <wp:positionV relativeFrom="paragraph">
                        <wp:posOffset>134620</wp:posOffset>
                      </wp:positionV>
                      <wp:extent cx="342900" cy="342900"/>
                      <wp:effectExtent l="1270" t="0" r="0" b="635"/>
                      <wp:wrapNone/>
                      <wp:docPr id="1677" name="Text Box 1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5D7" w:rsidRDefault="00D765D7" w:rsidP="00645C07">
                                  <w:r>
                                    <w:t>10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1" o:spid="_x0000_s1061" type="#_x0000_t202" style="position:absolute;left:0;text-align:left;margin-left:82.6pt;margin-top:10.6pt;width:27pt;height:27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" filled="f" fillcolor="yellow" stroked="f">
                      <v:textbox style="layout-flow:vertical;mso-layout-flow-alt:bottom-to-top">
                        <w:txbxContent>
                          <w:p w:rsidR="00D765D7" w:rsidRDefault="00D765D7" w:rsidP="00645C07">
                            <w:r>
                              <w:t>10</w:t>
                            </w:r>
                          </w:p>
                        </w:txbxContent>
                      </v:textbox>
                    </v:shape>
                  </w:pict>
                </mc:Fallback>
              </mc:AlternateContent>
            </w:r>
            <w:r>
              <w:rPr>
                <w:noProof/>
              </w:rPr>
              <mc:AlternateContent>
                <mc:Choice Requires="wps">
                  <w:drawing>
                    <wp:anchor distT="0" distB="0" distL="114300" distR="114300" simplePos="0" relativeHeight="252152832" behindDoc="0" locked="0" layoutInCell="1" allowOverlap="1" wp14:anchorId="69DC2E7D" wp14:editId="3EF060E7">
                      <wp:simplePos x="0" y="0"/>
                      <wp:positionH relativeFrom="column">
                        <wp:posOffset>1391920</wp:posOffset>
                      </wp:positionH>
                      <wp:positionV relativeFrom="paragraph">
                        <wp:posOffset>134620</wp:posOffset>
                      </wp:positionV>
                      <wp:extent cx="0" cy="342900"/>
                      <wp:effectExtent l="58420" t="18415" r="55880" b="19685"/>
                      <wp:wrapNone/>
                      <wp:docPr id="1676" name="Line 1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E2AAE5F" id="Line 1972" o:spid="_x0000_s1026" style="position:absolute;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pt,10.6pt" to="109.6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">
                      <v:stroke startarrow="block" endarrow="block"/>
                    </v:line>
                  </w:pict>
                </mc:Fallback>
              </mc:AlternateContent>
            </w:r>
          </w:p>
          <w:p w:rsidR="00645C07" w:rsidRPr="00645C07" w:rsidRDefault="00515607" w:rsidP="00645C07">
            <w:pPr>
              <w:ind w:firstLine="540"/>
            </w:pPr>
            <w:r>
              <w:rPr>
                <w:noProof/>
              </w:rPr>
              <mc:AlternateContent>
                <mc:Choice Requires="wps">
                  <w:drawing>
                    <wp:anchor distT="0" distB="0" distL="114300" distR="114300" simplePos="0" relativeHeight="252166144" behindDoc="0" locked="0" layoutInCell="1" allowOverlap="1" wp14:anchorId="26C2628C" wp14:editId="0A4B6C87">
                      <wp:simplePos x="0" y="0"/>
                      <wp:positionH relativeFrom="column">
                        <wp:posOffset>363220</wp:posOffset>
                      </wp:positionH>
                      <wp:positionV relativeFrom="paragraph">
                        <wp:posOffset>302260</wp:posOffset>
                      </wp:positionV>
                      <wp:extent cx="457200" cy="342900"/>
                      <wp:effectExtent l="1270" t="0" r="0" b="635"/>
                      <wp:wrapNone/>
                      <wp:docPr id="1675"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5D7" w:rsidRDefault="00D765D7" w:rsidP="00645C07">
                                  <w: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5" o:spid="_x0000_s1062" type="#_x0000_t202" style="position:absolute;left:0;text-align:left;margin-left:28.6pt;margin-top:23.8pt;width:36pt;height:27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CuuAIAAMY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" filled="f" stroked="f">
                      <v:textbox>
                        <w:txbxContent>
                          <w:p w:rsidR="00D765D7" w:rsidRDefault="00D765D7" w:rsidP="00645C07">
                            <w:r>
                              <w:t>20</w:t>
                            </w:r>
                          </w:p>
                        </w:txbxContent>
                      </v:textbox>
                    </v:shape>
                  </w:pict>
                </mc:Fallback>
              </mc:AlternateContent>
            </w:r>
            <w:r w:rsidR="00645C07" w:rsidRPr="00645C07">
              <w:t xml:space="preserve">           20</w:t>
            </w:r>
          </w:p>
        </w:tc>
        <w:tc>
          <w:tcPr>
            <w:tcW w:w="2507" w:type="dxa"/>
          </w:tcPr>
          <w:p w:rsidR="00645C07" w:rsidRPr="00645C07" w:rsidRDefault="00515607" w:rsidP="00645C07">
            <w:pPr>
              <w:ind w:firstLine="540"/>
            </w:pPr>
            <w:r>
              <w:rPr>
                <w:noProof/>
              </w:rPr>
              <mc:AlternateContent>
                <mc:Choice Requires="wps">
                  <w:drawing>
                    <wp:anchor distT="0" distB="0" distL="114300" distR="114300" simplePos="0" relativeHeight="252163072" behindDoc="0" locked="0" layoutInCell="1" allowOverlap="1" wp14:anchorId="0A8F3E74" wp14:editId="345B9F97">
                      <wp:simplePos x="0" y="0"/>
                      <wp:positionH relativeFrom="column">
                        <wp:posOffset>1116330</wp:posOffset>
                      </wp:positionH>
                      <wp:positionV relativeFrom="paragraph">
                        <wp:posOffset>328930</wp:posOffset>
                      </wp:positionV>
                      <wp:extent cx="374650" cy="342900"/>
                      <wp:effectExtent l="3175" t="0" r="3175" b="635"/>
                      <wp:wrapNone/>
                      <wp:docPr id="1674" name="Text Box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3429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5D7" w:rsidRDefault="00D765D7" w:rsidP="00645C07">
                                  <w:r>
                                    <w:t xml:space="preserve"> 10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2" o:spid="_x0000_s1063" type="#_x0000_t202" style="position:absolute;left:0;text-align:left;margin-left:87.9pt;margin-top:25.9pt;width:29.5pt;height:27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" filled="f" fillcolor="yellow" stroked="f">
                      <v:textbox style="layout-flow:vertical;mso-layout-flow-alt:bottom-to-top">
                        <w:txbxContent>
                          <w:p w:rsidR="00D765D7" w:rsidRDefault="00D765D7" w:rsidP="00645C07">
                            <w:r>
                              <w:t xml:space="preserve"> 10</w:t>
                            </w:r>
                          </w:p>
                        </w:txbxContent>
                      </v:textbox>
                    </v:shape>
                  </w:pict>
                </mc:Fallback>
              </mc:AlternateContent>
            </w:r>
            <w:r>
              <w:rPr>
                <w:noProof/>
              </w:rPr>
              <mc:AlternateContent>
                <mc:Choice Requires="wps">
                  <w:drawing>
                    <wp:anchor distT="0" distB="0" distL="114300" distR="114300" simplePos="0" relativeHeight="252165120" behindDoc="0" locked="0" layoutInCell="1" allowOverlap="1" wp14:anchorId="3A062737" wp14:editId="191B4E23">
                      <wp:simplePos x="0" y="0"/>
                      <wp:positionH relativeFrom="column">
                        <wp:posOffset>22860</wp:posOffset>
                      </wp:positionH>
                      <wp:positionV relativeFrom="paragraph">
                        <wp:posOffset>633730</wp:posOffset>
                      </wp:positionV>
                      <wp:extent cx="0" cy="431165"/>
                      <wp:effectExtent l="5080" t="8890" r="13970" b="7620"/>
                      <wp:wrapNone/>
                      <wp:docPr id="1673" name="Freeform 1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31165"/>
                              </a:xfrm>
                              <a:custGeom>
                                <a:avLst/>
                                <a:gdLst>
                                  <a:gd name="T0" fmla="*/ 0 w 1"/>
                                  <a:gd name="T1" fmla="*/ 0 h 679"/>
                                  <a:gd name="T2" fmla="*/ 0 w 1"/>
                                  <a:gd name="T3" fmla="*/ 679 h 679"/>
                                </a:gdLst>
                                <a:ahLst/>
                                <a:cxnLst>
                                  <a:cxn ang="0">
                                    <a:pos x="T0" y="T1"/>
                                  </a:cxn>
                                  <a:cxn ang="0">
                                    <a:pos x="T2" y="T3"/>
                                  </a:cxn>
                                </a:cxnLst>
                                <a:rect l="0" t="0" r="r" b="b"/>
                                <a:pathLst>
                                  <a:path w="1" h="679">
                                    <a:moveTo>
                                      <a:pt x="0" y="0"/>
                                    </a:moveTo>
                                    <a:lnTo>
                                      <a:pt x="0" y="67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780DA9F" id="Freeform 1984" o:spid="_x0000_s1026" style="position:absolute;margin-left:1.8pt;margin-top:49.9pt;width:0;height:33.9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" path="m,l,679e" filled="f">
                      <v:path arrowok="t" o:connecttype="custom" o:connectlocs="0,0;0,431165" o:connectangles="0,0"/>
                    </v:shape>
                  </w:pict>
                </mc:Fallback>
              </mc:AlternateContent>
            </w:r>
            <w:r>
              <w:rPr>
                <w:noProof/>
              </w:rPr>
              <mc:AlternateContent>
                <mc:Choice Requires="wps">
                  <w:drawing>
                    <wp:anchor distT="0" distB="0" distL="114300" distR="114300" simplePos="0" relativeHeight="252164096" behindDoc="0" locked="0" layoutInCell="1" allowOverlap="1" wp14:anchorId="4791506F" wp14:editId="2CC78340">
                      <wp:simplePos x="0" y="0"/>
                      <wp:positionH relativeFrom="column">
                        <wp:posOffset>1057910</wp:posOffset>
                      </wp:positionH>
                      <wp:positionV relativeFrom="paragraph">
                        <wp:posOffset>659765</wp:posOffset>
                      </wp:positionV>
                      <wp:extent cx="0" cy="405130"/>
                      <wp:effectExtent l="11430" t="6350" r="7620" b="7620"/>
                      <wp:wrapNone/>
                      <wp:docPr id="1672" name="Freeform 1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05130"/>
                              </a:xfrm>
                              <a:custGeom>
                                <a:avLst/>
                                <a:gdLst>
                                  <a:gd name="T0" fmla="*/ 0 w 1"/>
                                  <a:gd name="T1" fmla="*/ 0 h 638"/>
                                  <a:gd name="T2" fmla="*/ 0 w 1"/>
                                  <a:gd name="T3" fmla="*/ 638 h 638"/>
                                </a:gdLst>
                                <a:ahLst/>
                                <a:cxnLst>
                                  <a:cxn ang="0">
                                    <a:pos x="T0" y="T1"/>
                                  </a:cxn>
                                  <a:cxn ang="0">
                                    <a:pos x="T2" y="T3"/>
                                  </a:cxn>
                                </a:cxnLst>
                                <a:rect l="0" t="0" r="r" b="b"/>
                                <a:pathLst>
                                  <a:path w="1" h="638">
                                    <a:moveTo>
                                      <a:pt x="0" y="0"/>
                                    </a:moveTo>
                                    <a:lnTo>
                                      <a:pt x="0" y="63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02BF7C6" id="Freeform 1983" o:spid="_x0000_s1026" style="position:absolute;margin-left:83.3pt;margin-top:51.95pt;width:0;height:31.9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" path="m,l,638e" filled="f">
                      <v:path arrowok="t" o:connecttype="custom" o:connectlocs="0,0;0,405130" o:connectangles="0,0"/>
                    </v:shape>
                  </w:pict>
                </mc:Fallback>
              </mc:AlternateContent>
            </w:r>
            <w:r>
              <w:rPr>
                <w:noProof/>
              </w:rPr>
              <mc:AlternateContent>
                <mc:Choice Requires="wps">
                  <w:drawing>
                    <wp:anchor distT="0" distB="0" distL="114300" distR="114300" simplePos="0" relativeHeight="252155904" behindDoc="0" locked="0" layoutInCell="1" allowOverlap="1" wp14:anchorId="7D02E851" wp14:editId="739762DC">
                      <wp:simplePos x="0" y="0"/>
                      <wp:positionH relativeFrom="column">
                        <wp:posOffset>919480</wp:posOffset>
                      </wp:positionH>
                      <wp:positionV relativeFrom="paragraph">
                        <wp:posOffset>650875</wp:posOffset>
                      </wp:positionV>
                      <wp:extent cx="543560" cy="1905"/>
                      <wp:effectExtent l="6350" t="6985" r="12065" b="10160"/>
                      <wp:wrapNone/>
                      <wp:docPr id="1671" name="Freeform 1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560" cy="1905"/>
                              </a:xfrm>
                              <a:custGeom>
                                <a:avLst/>
                                <a:gdLst>
                                  <a:gd name="T0" fmla="*/ 0 w 856"/>
                                  <a:gd name="T1" fmla="*/ 3 h 3"/>
                                  <a:gd name="T2" fmla="*/ 856 w 856"/>
                                  <a:gd name="T3" fmla="*/ 0 h 3"/>
                                </a:gdLst>
                                <a:ahLst/>
                                <a:cxnLst>
                                  <a:cxn ang="0">
                                    <a:pos x="T0" y="T1"/>
                                  </a:cxn>
                                  <a:cxn ang="0">
                                    <a:pos x="T2" y="T3"/>
                                  </a:cxn>
                                </a:cxnLst>
                                <a:rect l="0" t="0" r="r" b="b"/>
                                <a:pathLst>
                                  <a:path w="856" h="3">
                                    <a:moveTo>
                                      <a:pt x="0" y="3"/>
                                    </a:moveTo>
                                    <a:lnTo>
                                      <a:pt x="85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65F8D09A" id="Freeform 1975" o:spid="_x0000_s1026" style="position:absolute;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2.4pt,51.4pt,115.2pt,51.25pt" coordsize="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" filled="f">
                      <v:path arrowok="t" o:connecttype="custom" o:connectlocs="0,1905;543560,0" o:connectangles="0,0"/>
                    </v:polyline>
                  </w:pict>
                </mc:Fallback>
              </mc:AlternateContent>
            </w:r>
            <w:r>
              <w:rPr>
                <w:noProof/>
              </w:rPr>
              <mc:AlternateContent>
                <mc:Choice Requires="wps">
                  <w:drawing>
                    <wp:anchor distT="0" distB="0" distL="114300" distR="114300" simplePos="0" relativeHeight="252154880" behindDoc="0" locked="0" layoutInCell="1" allowOverlap="1" wp14:anchorId="11B8804B" wp14:editId="6E1E8626">
                      <wp:simplePos x="0" y="0"/>
                      <wp:positionH relativeFrom="column">
                        <wp:posOffset>919480</wp:posOffset>
                      </wp:positionH>
                      <wp:positionV relativeFrom="paragraph">
                        <wp:posOffset>306070</wp:posOffset>
                      </wp:positionV>
                      <wp:extent cx="535305" cy="3810"/>
                      <wp:effectExtent l="6350" t="5080" r="10795" b="10160"/>
                      <wp:wrapNone/>
                      <wp:docPr id="1670" name="Freeform 1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305" cy="3810"/>
                              </a:xfrm>
                              <a:custGeom>
                                <a:avLst/>
                                <a:gdLst>
                                  <a:gd name="T0" fmla="*/ 0 w 843"/>
                                  <a:gd name="T1" fmla="*/ 6 h 6"/>
                                  <a:gd name="T2" fmla="*/ 843 w 843"/>
                                  <a:gd name="T3" fmla="*/ 0 h 6"/>
                                </a:gdLst>
                                <a:ahLst/>
                                <a:cxnLst>
                                  <a:cxn ang="0">
                                    <a:pos x="T0" y="T1"/>
                                  </a:cxn>
                                  <a:cxn ang="0">
                                    <a:pos x="T2" y="T3"/>
                                  </a:cxn>
                                </a:cxnLst>
                                <a:rect l="0" t="0" r="r" b="b"/>
                                <a:pathLst>
                                  <a:path w="843" h="6">
                                    <a:moveTo>
                                      <a:pt x="0" y="6"/>
                                    </a:moveTo>
                                    <a:lnTo>
                                      <a:pt x="84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21BBF8A7" id="Freeform 1974" o:spid="_x0000_s1026" style="position:absolute;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2.4pt,24.4pt,114.55pt,24.1pt" coordsize="8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" filled="f">
                      <v:path arrowok="t" o:connecttype="custom" o:connectlocs="0,3810;535305,0" o:connectangles="0,0"/>
                    </v:polyline>
                  </w:pict>
                </mc:Fallback>
              </mc:AlternateContent>
            </w:r>
            <w:r>
              <w:rPr>
                <w:noProof/>
              </w:rPr>
              <mc:AlternateContent>
                <mc:Choice Requires="wps">
                  <w:drawing>
                    <wp:anchor distT="0" distB="0" distL="114300" distR="114300" simplePos="0" relativeHeight="252161024" behindDoc="0" locked="0" layoutInCell="1" allowOverlap="1" wp14:anchorId="240D55E5" wp14:editId="2EA4EFDC">
                      <wp:simplePos x="0" y="0"/>
                      <wp:positionH relativeFrom="column">
                        <wp:posOffset>367665</wp:posOffset>
                      </wp:positionH>
                      <wp:positionV relativeFrom="paragraph">
                        <wp:posOffset>786130</wp:posOffset>
                      </wp:positionV>
                      <wp:extent cx="457200" cy="342900"/>
                      <wp:effectExtent l="0" t="0" r="2540" b="635"/>
                      <wp:wrapNone/>
                      <wp:docPr id="1669" name="Text Box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5D7" w:rsidRDefault="00D765D7" w:rsidP="00645C07">
                                  <w: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0" o:spid="_x0000_s1064" type="#_x0000_t202" style="position:absolute;left:0;text-align:left;margin-left:28.95pt;margin-top:61.9pt;width:36pt;height:27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cCuQIAAMY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" filled="f" stroked="f">
                      <v:textbox>
                        <w:txbxContent>
                          <w:p w:rsidR="00D765D7" w:rsidRDefault="00D765D7" w:rsidP="00645C07">
                            <w:r>
                              <w:t>20</w:t>
                            </w:r>
                          </w:p>
                        </w:txbxContent>
                      </v:textbox>
                    </v:shape>
                  </w:pict>
                </mc:Fallback>
              </mc:AlternateContent>
            </w:r>
            <w:r>
              <w:rPr>
                <w:noProof/>
              </w:rPr>
              <mc:AlternateContent>
                <mc:Choice Requires="wps">
                  <w:drawing>
                    <wp:anchor distT="0" distB="0" distL="114300" distR="114300" simplePos="0" relativeHeight="252156928" behindDoc="0" locked="0" layoutInCell="1" allowOverlap="1" wp14:anchorId="08929135" wp14:editId="79D96043">
                      <wp:simplePos x="0" y="0"/>
                      <wp:positionH relativeFrom="column">
                        <wp:posOffset>29845</wp:posOffset>
                      </wp:positionH>
                      <wp:positionV relativeFrom="paragraph">
                        <wp:posOffset>995680</wp:posOffset>
                      </wp:positionV>
                      <wp:extent cx="1028700" cy="0"/>
                      <wp:effectExtent l="21590" t="56515" r="16510" b="57785"/>
                      <wp:wrapNone/>
                      <wp:docPr id="1668" name="Line 1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2A31EE0" id="Line 1976"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78.4pt" to="83.3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">
                      <v:stroke startarrow="block" endarrow="block"/>
                    </v:line>
                  </w:pict>
                </mc:Fallback>
              </mc:AlternateContent>
            </w:r>
            <w:r>
              <w:rPr>
                <w:noProof/>
              </w:rPr>
              <mc:AlternateContent>
                <mc:Choice Requires="wps">
                  <w:drawing>
                    <wp:anchor distT="0" distB="0" distL="114300" distR="114300" simplePos="0" relativeHeight="252153856" behindDoc="0" locked="0" layoutInCell="1" allowOverlap="1" wp14:anchorId="234EEB85" wp14:editId="25AE067D">
                      <wp:simplePos x="0" y="0"/>
                      <wp:positionH relativeFrom="column">
                        <wp:posOffset>29845</wp:posOffset>
                      </wp:positionH>
                      <wp:positionV relativeFrom="paragraph">
                        <wp:posOffset>313055</wp:posOffset>
                      </wp:positionV>
                      <wp:extent cx="1033780" cy="342900"/>
                      <wp:effectExtent l="12065" t="12065" r="11430" b="6985"/>
                      <wp:wrapNone/>
                      <wp:docPr id="1667" name="Rectangle 1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3E040C0" id="Rectangle 1973" o:spid="_x0000_s1026" style="position:absolute;margin-left:2.35pt;margin-top:24.65pt;width:81.4pt;height:27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"/>
                  </w:pict>
                </mc:Fallback>
              </mc:AlternateContent>
            </w:r>
            <w:r>
              <w:rPr>
                <w:noProof/>
              </w:rPr>
              <mc:AlternateContent>
                <mc:Choice Requires="wps">
                  <w:drawing>
                    <wp:anchor distT="0" distB="0" distL="114300" distR="114300" simplePos="0" relativeHeight="252157952" behindDoc="0" locked="0" layoutInCell="1" allowOverlap="1" wp14:anchorId="203BB397" wp14:editId="2D657AF4">
                      <wp:simplePos x="0" y="0"/>
                      <wp:positionH relativeFrom="column">
                        <wp:posOffset>1401445</wp:posOffset>
                      </wp:positionH>
                      <wp:positionV relativeFrom="paragraph">
                        <wp:posOffset>309880</wp:posOffset>
                      </wp:positionV>
                      <wp:extent cx="0" cy="342900"/>
                      <wp:effectExtent l="59690" t="18415" r="54610" b="19685"/>
                      <wp:wrapNone/>
                      <wp:docPr id="1666" name="Line 1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537FF6E" id="Line 1977" o:spid="_x0000_s1026" style="position:absolute;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35pt,24.4pt" to="110.3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">
                      <v:stroke startarrow="block" endarrow="block"/>
                    </v:line>
                  </w:pict>
                </mc:Fallback>
              </mc:AlternateContent>
            </w:r>
            <w:r w:rsidR="00645C07" w:rsidRPr="00645C07">
              <w:t>Г</w:t>
            </w:r>
          </w:p>
        </w:tc>
      </w:tr>
    </w:tbl>
    <w:p w:rsidR="00645C07" w:rsidRPr="00645C07" w:rsidRDefault="00645C07" w:rsidP="00645C07">
      <w:pPr>
        <w:ind w:firstLine="540"/>
        <w:rPr>
          <w:u w:val="single"/>
        </w:rPr>
      </w:pPr>
    </w:p>
    <w:p w:rsidR="00645C07" w:rsidRPr="00645C07" w:rsidRDefault="00515607" w:rsidP="00645C07">
      <w:pPr>
        <w:ind w:firstLine="540"/>
      </w:pPr>
      <w:r>
        <w:rPr>
          <w:noProof/>
        </w:rPr>
        <mc:AlternateContent>
          <mc:Choice Requires="wps">
            <w:drawing>
              <wp:anchor distT="0" distB="0" distL="114300" distR="114300" simplePos="0" relativeHeight="252169216" behindDoc="0" locked="0" layoutInCell="1" allowOverlap="1" wp14:anchorId="292AA6FA" wp14:editId="64549178">
                <wp:simplePos x="0" y="0"/>
                <wp:positionH relativeFrom="column">
                  <wp:posOffset>4686300</wp:posOffset>
                </wp:positionH>
                <wp:positionV relativeFrom="paragraph">
                  <wp:posOffset>106680</wp:posOffset>
                </wp:positionV>
                <wp:extent cx="1075690" cy="822960"/>
                <wp:effectExtent l="16510" t="16510" r="22225" b="8255"/>
                <wp:wrapNone/>
                <wp:docPr id="1665" name="AutoShape 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822960"/>
                        </a:xfrm>
                        <a:prstGeom prst="triangle">
                          <a:avLst>
                            <a:gd name="adj" fmla="val 229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1EA5AC3" id="AutoShape 1988" o:spid="_x0000_s1026" type="#_x0000_t5" style="position:absolute;margin-left:369pt;margin-top:8.4pt;width:84.7pt;height:64.8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" adj="4950"/>
            </w:pict>
          </mc:Fallback>
        </mc:AlternateContent>
      </w:r>
      <w:r w:rsidR="00645C07" w:rsidRPr="00645C07">
        <w:t xml:space="preserve"> Посмотрите на рисунок и ответьте на вопросы:</w:t>
      </w:r>
    </w:p>
    <w:p w:rsidR="00645C07" w:rsidRPr="00645C07" w:rsidRDefault="00645C07" w:rsidP="00645C07">
      <w:pPr>
        <w:ind w:firstLine="540"/>
      </w:pPr>
    </w:p>
    <w:p w:rsidR="00645C07" w:rsidRPr="00645C07" w:rsidRDefault="00515607" w:rsidP="00645C07">
      <w:pPr>
        <w:ind w:firstLine="540"/>
      </w:pPr>
      <w:r>
        <w:rPr>
          <w:noProof/>
        </w:rPr>
        <mc:AlternateContent>
          <mc:Choice Requires="wps">
            <w:drawing>
              <wp:anchor distT="0" distB="0" distL="114300" distR="114300" simplePos="0" relativeHeight="252168192" behindDoc="0" locked="0" layoutInCell="1" allowOverlap="1" wp14:anchorId="1B5DA1D5" wp14:editId="721617CE">
                <wp:simplePos x="0" y="0"/>
                <wp:positionH relativeFrom="column">
                  <wp:posOffset>4311650</wp:posOffset>
                </wp:positionH>
                <wp:positionV relativeFrom="paragraph">
                  <wp:posOffset>160020</wp:posOffset>
                </wp:positionV>
                <wp:extent cx="594360" cy="633095"/>
                <wp:effectExtent l="13335" t="10795" r="11430" b="13335"/>
                <wp:wrapNone/>
                <wp:docPr id="1664" name="Rectangle 1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6330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16B659C" id="Rectangle 1987" o:spid="_x0000_s1026" style="position:absolute;margin-left:339.5pt;margin-top:12.6pt;width:46.8pt;height:49.8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"/>
            </w:pict>
          </mc:Fallback>
        </mc:AlternateContent>
      </w:r>
      <w:r w:rsidR="00645C07" w:rsidRPr="00645C07">
        <w:t>6. Какие фигуры изображены?....................................</w:t>
      </w:r>
    </w:p>
    <w:p w:rsidR="00645C07" w:rsidRPr="00645C07" w:rsidRDefault="00515607" w:rsidP="00645C07">
      <w:pPr>
        <w:ind w:firstLine="540"/>
      </w:pPr>
      <w:r>
        <w:rPr>
          <w:noProof/>
        </w:rPr>
        <mc:AlternateContent>
          <mc:Choice Requires="wps">
            <w:drawing>
              <wp:anchor distT="0" distB="0" distL="114300" distR="114300" simplePos="0" relativeHeight="252167168" behindDoc="0" locked="0" layoutInCell="1" allowOverlap="1" wp14:anchorId="549C3937" wp14:editId="084BC4BB">
                <wp:simplePos x="0" y="0"/>
                <wp:positionH relativeFrom="column">
                  <wp:posOffset>4575810</wp:posOffset>
                </wp:positionH>
                <wp:positionV relativeFrom="paragraph">
                  <wp:posOffset>60960</wp:posOffset>
                </wp:positionV>
                <wp:extent cx="617855" cy="735965"/>
                <wp:effectExtent l="10795" t="10795" r="9525" b="5715"/>
                <wp:wrapNone/>
                <wp:docPr id="1663" name="Oval 1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7359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F1E3982" id="Oval 1986" o:spid="_x0000_s1026" style="position:absolute;margin-left:360.3pt;margin-top:4.8pt;width:48.65pt;height:57.9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"/>
            </w:pict>
          </mc:Fallback>
        </mc:AlternateContent>
      </w:r>
      <w:r w:rsidR="00645C07" w:rsidRPr="00645C07">
        <w:t>7. Какая фигура расположена ближе всех к Вам?</w:t>
      </w:r>
    </w:p>
    <w:p w:rsidR="00645C07" w:rsidRPr="00645C07" w:rsidRDefault="00645C07" w:rsidP="00645C07">
      <w:pPr>
        <w:ind w:firstLine="540"/>
      </w:pPr>
      <w:r w:rsidRPr="00645C07">
        <w:t>8. Какая фигура расположена дальше всех от Вас?</w:t>
      </w:r>
    </w:p>
    <w:p w:rsidR="00645C07" w:rsidRPr="00645C07" w:rsidRDefault="00645C07" w:rsidP="00645C07">
      <w:pPr>
        <w:ind w:firstLine="540"/>
      </w:pPr>
    </w:p>
    <w:p w:rsidR="00645C07" w:rsidRPr="00645C07" w:rsidRDefault="00645C07" w:rsidP="00645C07">
      <w:pPr>
        <w:ind w:firstLine="540"/>
      </w:pPr>
      <w:r w:rsidRPr="00645C07">
        <w:t>9. С помощью четырёх линий разделите фигуру на 10 частей.</w:t>
      </w:r>
    </w:p>
    <w:p w:rsidR="00645C07" w:rsidRPr="00645C07" w:rsidRDefault="00515607" w:rsidP="00645C07">
      <w:pPr>
        <w:ind w:firstLine="540"/>
      </w:pPr>
      <w:r>
        <w:rPr>
          <w:noProof/>
        </w:rPr>
        <mc:AlternateContent>
          <mc:Choice Requires="wps">
            <w:drawing>
              <wp:anchor distT="0" distB="0" distL="114300" distR="114300" simplePos="0" relativeHeight="252170240" behindDoc="0" locked="0" layoutInCell="1" allowOverlap="1" wp14:anchorId="5DC6F3ED" wp14:editId="3488BB91">
                <wp:simplePos x="0" y="0"/>
                <wp:positionH relativeFrom="column">
                  <wp:posOffset>342900</wp:posOffset>
                </wp:positionH>
                <wp:positionV relativeFrom="paragraph">
                  <wp:posOffset>76200</wp:posOffset>
                </wp:positionV>
                <wp:extent cx="571500" cy="498475"/>
                <wp:effectExtent l="6985" t="12065" r="12065" b="13335"/>
                <wp:wrapNone/>
                <wp:docPr id="1662" name="AutoShape 1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98475"/>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BEB5493"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989" o:spid="_x0000_s1026" type="#_x0000_t10" style="position:absolute;margin-left:27pt;margin-top:6pt;width:45pt;height:39.2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"/>
            </w:pict>
          </mc:Fallback>
        </mc:AlternateContent>
      </w:r>
    </w:p>
    <w:p w:rsidR="00645C07" w:rsidRPr="00645C07" w:rsidRDefault="00645C07" w:rsidP="00645C07">
      <w:pPr>
        <w:ind w:firstLine="540"/>
      </w:pPr>
    </w:p>
    <w:p w:rsidR="00645C07" w:rsidRPr="00645C07" w:rsidRDefault="00645C07" w:rsidP="00645C07">
      <w:pPr>
        <w:ind w:firstLine="540"/>
      </w:pPr>
    </w:p>
    <w:p w:rsidR="00645C07" w:rsidRPr="00645C07" w:rsidRDefault="00645C07" w:rsidP="00645C07">
      <w:pPr>
        <w:ind w:firstLine="540"/>
      </w:pPr>
    </w:p>
    <w:p w:rsidR="00645C07" w:rsidRDefault="00645C07" w:rsidP="00033B37">
      <w:r>
        <w:t xml:space="preserve">       </w:t>
      </w:r>
      <w:r w:rsidRPr="00645C07">
        <w:t>10. Нарисуй не менее 3 картинок, с использованием круга</w:t>
      </w:r>
    </w:p>
    <w:p w:rsidR="00033B37" w:rsidRDefault="00033B37" w:rsidP="00033B37"/>
    <w:p w:rsidR="00645C07" w:rsidRPr="00645C07" w:rsidRDefault="00645C07" w:rsidP="00645C07">
      <w:pPr>
        <w:ind w:firstLine="540"/>
        <w:rPr>
          <w:b/>
        </w:rPr>
      </w:pPr>
      <w:r w:rsidRPr="00645C07">
        <w:rPr>
          <w:b/>
        </w:rPr>
        <w:t>Ключ:</w:t>
      </w:r>
    </w:p>
    <w:p w:rsidR="00645C07" w:rsidRPr="00645C07" w:rsidRDefault="00645C07" w:rsidP="00645C07">
      <w:pPr>
        <w:ind w:firstLine="540"/>
      </w:pPr>
      <w:r w:rsidRPr="00645C07">
        <w:t>1. линейка</w:t>
      </w:r>
    </w:p>
    <w:p w:rsidR="00645C07" w:rsidRPr="00645C07" w:rsidRDefault="00645C07" w:rsidP="00645C07">
      <w:pPr>
        <w:ind w:firstLine="540"/>
      </w:pPr>
      <w:r w:rsidRPr="00645C07">
        <w:lastRenderedPageBreak/>
        <w:t>2. 6</w:t>
      </w:r>
    </w:p>
    <w:p w:rsidR="00645C07" w:rsidRPr="00645C07" w:rsidRDefault="00515607" w:rsidP="00645C07">
      <w:pPr>
        <w:ind w:firstLine="540"/>
      </w:pPr>
      <w:r>
        <w:rPr>
          <w:noProof/>
        </w:rPr>
        <mc:AlternateContent>
          <mc:Choice Requires="wps">
            <w:drawing>
              <wp:anchor distT="0" distB="0" distL="114300" distR="114300" simplePos="0" relativeHeight="252176384" behindDoc="0" locked="0" layoutInCell="1" allowOverlap="1" wp14:anchorId="7C9075CD" wp14:editId="4D04284B">
                <wp:simplePos x="0" y="0"/>
                <wp:positionH relativeFrom="column">
                  <wp:posOffset>1579880</wp:posOffset>
                </wp:positionH>
                <wp:positionV relativeFrom="paragraph">
                  <wp:posOffset>152400</wp:posOffset>
                </wp:positionV>
                <wp:extent cx="99060" cy="108585"/>
                <wp:effectExtent l="5715" t="12065" r="9525" b="12700"/>
                <wp:wrapNone/>
                <wp:docPr id="1661" name="AutoShape 2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060" cy="108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2694CA" id="AutoShape 2007" o:spid="_x0000_s1026" type="#_x0000_t32" style="position:absolute;margin-left:124.4pt;margin-top:12pt;width:7.8pt;height:8.55pt;flip:x 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"/>
            </w:pict>
          </mc:Fallback>
        </mc:AlternateContent>
      </w:r>
      <w:r>
        <w:rPr>
          <w:noProof/>
        </w:rPr>
        <mc:AlternateContent>
          <mc:Choice Requires="wpg">
            <w:drawing>
              <wp:anchor distT="0" distB="0" distL="114300" distR="114300" simplePos="0" relativeHeight="252174336" behindDoc="0" locked="0" layoutInCell="1" allowOverlap="1" wp14:anchorId="338A9199" wp14:editId="660077F1">
                <wp:simplePos x="0" y="0"/>
                <wp:positionH relativeFrom="column">
                  <wp:posOffset>520065</wp:posOffset>
                </wp:positionH>
                <wp:positionV relativeFrom="paragraph">
                  <wp:posOffset>152400</wp:posOffset>
                </wp:positionV>
                <wp:extent cx="1171575" cy="400050"/>
                <wp:effectExtent l="12700" t="12065" r="6350" b="6985"/>
                <wp:wrapNone/>
                <wp:docPr id="1648" name="Group 1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1575" cy="400050"/>
                          <a:chOff x="2781" y="2034"/>
                          <a:chExt cx="3780" cy="1260"/>
                        </a:xfrm>
                      </wpg:grpSpPr>
                      <wps:wsp>
                        <wps:cNvPr id="1649" name="Line 1994"/>
                        <wps:cNvCnPr>
                          <a:cxnSpLocks noChangeShapeType="1"/>
                        </wps:cNvCnPr>
                        <wps:spPr bwMode="auto">
                          <a:xfrm flipH="1">
                            <a:off x="2781" y="2034"/>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50" name="Line 1995"/>
                        <wps:cNvCnPr>
                          <a:cxnSpLocks noChangeShapeType="1"/>
                        </wps:cNvCnPr>
                        <wps:spPr bwMode="auto">
                          <a:xfrm flipH="1">
                            <a:off x="3141" y="2034"/>
                            <a:ext cx="54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51" name="Line 1996"/>
                        <wps:cNvCnPr>
                          <a:cxnSpLocks noChangeShapeType="1"/>
                        </wps:cNvCnPr>
                        <wps:spPr bwMode="auto">
                          <a:xfrm flipH="1">
                            <a:off x="4401" y="2034"/>
                            <a:ext cx="54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52" name="Line 1997"/>
                        <wps:cNvCnPr>
                          <a:cxnSpLocks noChangeShapeType="1"/>
                        </wps:cNvCnPr>
                        <wps:spPr bwMode="auto">
                          <a:xfrm flipH="1">
                            <a:off x="4041" y="2034"/>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53" name="Line 1998"/>
                        <wps:cNvCnPr>
                          <a:cxnSpLocks noChangeShapeType="1"/>
                        </wps:cNvCnPr>
                        <wps:spPr bwMode="auto">
                          <a:xfrm flipH="1">
                            <a:off x="4041" y="2394"/>
                            <a:ext cx="0" cy="54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54" name="Line 1999"/>
                        <wps:cNvCnPr>
                          <a:cxnSpLocks noChangeShapeType="1"/>
                        </wps:cNvCnPr>
                        <wps:spPr bwMode="auto">
                          <a:xfrm>
                            <a:off x="4041" y="2934"/>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55" name="Line 2000"/>
                        <wps:cNvCnPr>
                          <a:cxnSpLocks noChangeShapeType="1"/>
                        </wps:cNvCnPr>
                        <wps:spPr bwMode="auto">
                          <a:xfrm flipH="1">
                            <a:off x="5661" y="2034"/>
                            <a:ext cx="54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56" name="Line 2001"/>
                        <wps:cNvCnPr>
                          <a:cxnSpLocks noChangeShapeType="1"/>
                        </wps:cNvCnPr>
                        <wps:spPr bwMode="auto">
                          <a:xfrm flipH="1">
                            <a:off x="5301" y="2034"/>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57" name="Line 2002"/>
                        <wps:cNvCnPr>
                          <a:cxnSpLocks noChangeShapeType="1"/>
                        </wps:cNvCnPr>
                        <wps:spPr bwMode="auto">
                          <a:xfrm flipH="1">
                            <a:off x="5301" y="2394"/>
                            <a:ext cx="0" cy="54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58" name="Line 2003"/>
                        <wps:cNvCnPr>
                          <a:cxnSpLocks noChangeShapeType="1"/>
                        </wps:cNvCnPr>
                        <wps:spPr bwMode="auto">
                          <a:xfrm>
                            <a:off x="5301" y="2934"/>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59" name="Line 2004"/>
                        <wps:cNvCnPr>
                          <a:cxnSpLocks noChangeShapeType="1"/>
                        </wps:cNvCnPr>
                        <wps:spPr bwMode="auto">
                          <a:xfrm flipH="1">
                            <a:off x="5661" y="3294"/>
                            <a:ext cx="54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60" name="Line 2005"/>
                        <wps:cNvCnPr>
                          <a:cxnSpLocks noChangeShapeType="1"/>
                        </wps:cNvCnPr>
                        <wps:spPr bwMode="auto">
                          <a:xfrm flipH="1">
                            <a:off x="6201" y="2934"/>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555E752" id="Group 1993" o:spid="_x0000_s1026" style="position:absolute;margin-left:40.95pt;margin-top:12pt;width:92.25pt;height:31.5pt;z-index:252174336" coordorigin="2781,2034" coordsize="37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">
                <v:line id="Line 1994" o:spid="_x0000_s1027" style="position:absolute;flip:x;visibility:visible;mso-wrap-style:square" from="2781,2034" to="314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" strokecolor="black [3213]"/>
                <v:line id="Line 1995" o:spid="_x0000_s1028" style="position:absolute;flip:x;visibility:visible;mso-wrap-style:square" from="3141,2034" to="368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" strokecolor="black [3213]"/>
                <v:line id="Line 1996" o:spid="_x0000_s1029" style="position:absolute;flip:x;visibility:visible;mso-wrap-style:square" from="4401,2034" to="494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" strokecolor="black [3213]"/>
                <v:line id="Line 1997" o:spid="_x0000_s1030" style="position:absolute;flip:x;visibility:visible;mso-wrap-style:square" from="4041,2034" to="440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" strokecolor="black [3213]"/>
                <v:line id="Line 1998" o:spid="_x0000_s1031" style="position:absolute;flip:x;visibility:visible;mso-wrap-style:square" from="4041,2394" to="404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" strokecolor="black [3213]"/>
                <v:line id="Line 1999" o:spid="_x0000_s1032" style="position:absolute;visibility:visible;mso-wrap-style:square" from="4041,2934" to="440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" strokecolor="black [3213]"/>
                <v:line id="Line 2000" o:spid="_x0000_s1033" style="position:absolute;flip:x;visibility:visible;mso-wrap-style:square" from="5661,2034" to="620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" strokecolor="black [3213]"/>
                <v:line id="Line 2001" o:spid="_x0000_s1034" style="position:absolute;flip:x;visibility:visible;mso-wrap-style:square" from="5301,2034" to="566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" strokecolor="black [3213]"/>
                <v:line id="Line 2002" o:spid="_x0000_s1035" style="position:absolute;flip:x;visibility:visible;mso-wrap-style:square" from="5301,2394" to="530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" strokecolor="black [3213]"/>
                <v:line id="Line 2003" o:spid="_x0000_s1036" style="position:absolute;visibility:visible;mso-wrap-style:square" from="5301,2934" to="566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" strokecolor="black [3213]"/>
                <v:line id="Line 2004" o:spid="_x0000_s1037" style="position:absolute;flip:x;visibility:visible;mso-wrap-style:square" from="5661,3294" to="620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" strokecolor="black [3213]"/>
                <v:line id="Line 2005" o:spid="_x0000_s1038" style="position:absolute;flip:x;visibility:visible;mso-wrap-style:square" from="6201,2934" to="656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" strokecolor="black [3213]"/>
              </v:group>
            </w:pict>
          </mc:Fallback>
        </mc:AlternateContent>
      </w:r>
    </w:p>
    <w:p w:rsidR="00645C07" w:rsidRPr="00645C07" w:rsidRDefault="00515607" w:rsidP="00645C07">
      <w:pPr>
        <w:ind w:firstLine="540"/>
      </w:pPr>
      <w:r>
        <w:rPr>
          <w:noProof/>
        </w:rPr>
        <mc:AlternateContent>
          <mc:Choice Requires="wps">
            <w:drawing>
              <wp:anchor distT="0" distB="0" distL="114300" distR="114300" simplePos="0" relativeHeight="252175360" behindDoc="0" locked="0" layoutInCell="1" allowOverlap="1" wp14:anchorId="3B063ED4" wp14:editId="79A52287">
                <wp:simplePos x="0" y="0"/>
                <wp:positionH relativeFrom="column">
                  <wp:posOffset>1691640</wp:posOffset>
                </wp:positionH>
                <wp:positionV relativeFrom="paragraph">
                  <wp:posOffset>85725</wp:posOffset>
                </wp:positionV>
                <wp:extent cx="0" cy="163830"/>
                <wp:effectExtent l="12700" t="6350" r="6350" b="10795"/>
                <wp:wrapNone/>
                <wp:docPr id="1647" name="AutoShape 2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3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A38B1E1" id="AutoShape 2006" o:spid="_x0000_s1026" type="#_x0000_t32" style="position:absolute;margin-left:133.2pt;margin-top:6.75pt;width:0;height:12.9pt;flip:y;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"/>
            </w:pict>
          </mc:Fallback>
        </mc:AlternateContent>
      </w:r>
      <w:r w:rsidR="00645C07" w:rsidRPr="00645C07">
        <w:t xml:space="preserve">3. </w:t>
      </w:r>
    </w:p>
    <w:p w:rsidR="00645C07" w:rsidRPr="00645C07" w:rsidRDefault="00645C07" w:rsidP="00645C07">
      <w:pPr>
        <w:ind w:firstLine="540"/>
      </w:pPr>
    </w:p>
    <w:p w:rsidR="00645C07" w:rsidRPr="00645C07" w:rsidRDefault="00645C07" w:rsidP="00645C07">
      <w:pPr>
        <w:ind w:firstLine="540"/>
      </w:pPr>
    </w:p>
    <w:p w:rsidR="00645C07" w:rsidRPr="00645C07" w:rsidRDefault="00645C07" w:rsidP="00645C07">
      <w:pPr>
        <w:ind w:firstLine="540"/>
      </w:pPr>
      <w:r w:rsidRPr="00645C07">
        <w:t>4. В</w:t>
      </w:r>
    </w:p>
    <w:p w:rsidR="00645C07" w:rsidRPr="00645C07" w:rsidRDefault="00645C07" w:rsidP="00645C07">
      <w:pPr>
        <w:ind w:firstLine="540"/>
      </w:pPr>
      <w:r w:rsidRPr="00645C07">
        <w:t>5. Г</w:t>
      </w:r>
    </w:p>
    <w:p w:rsidR="00645C07" w:rsidRPr="00645C07" w:rsidRDefault="00645C07" w:rsidP="00645C07">
      <w:pPr>
        <w:ind w:firstLine="540"/>
      </w:pPr>
      <w:r w:rsidRPr="00645C07">
        <w:t>6. Треугольник, овал, квадрат</w:t>
      </w:r>
    </w:p>
    <w:p w:rsidR="00645C07" w:rsidRPr="00645C07" w:rsidRDefault="00645C07" w:rsidP="00645C07">
      <w:pPr>
        <w:ind w:firstLine="540"/>
      </w:pPr>
      <w:r w:rsidRPr="00645C07">
        <w:t>7. Треугольник</w:t>
      </w:r>
    </w:p>
    <w:p w:rsidR="00645C07" w:rsidRPr="00645C07" w:rsidRDefault="00645C07" w:rsidP="00645C07">
      <w:pPr>
        <w:ind w:firstLine="540"/>
      </w:pPr>
      <w:r w:rsidRPr="00645C07">
        <w:t>8. Овал</w:t>
      </w:r>
    </w:p>
    <w:p w:rsidR="00645C07" w:rsidRPr="00645C07" w:rsidRDefault="00515607" w:rsidP="00645C07">
      <w:pPr>
        <w:ind w:firstLine="540"/>
      </w:pPr>
      <w:r>
        <w:rPr>
          <w:noProof/>
        </w:rPr>
        <mc:AlternateContent>
          <mc:Choice Requires="wps">
            <w:drawing>
              <wp:anchor distT="0" distB="0" distL="114300" distR="114300" simplePos="0" relativeHeight="252179456" behindDoc="0" locked="0" layoutInCell="1" allowOverlap="1" wp14:anchorId="4F2A9B3D" wp14:editId="3092594A">
                <wp:simplePos x="0" y="0"/>
                <wp:positionH relativeFrom="column">
                  <wp:posOffset>631825</wp:posOffset>
                </wp:positionH>
                <wp:positionV relativeFrom="paragraph">
                  <wp:posOffset>10160</wp:posOffset>
                </wp:positionV>
                <wp:extent cx="278765" cy="800100"/>
                <wp:effectExtent l="10160" t="12065" r="6350" b="6985"/>
                <wp:wrapNone/>
                <wp:docPr id="1646" name="AutoShape 2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765"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29DB6DE" id="AutoShape 2010" o:spid="_x0000_s1026" type="#_x0000_t32" style="position:absolute;margin-left:49.75pt;margin-top:.8pt;width:21.95pt;height:63pt;flip:x;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0LQIAAE8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"/>
            </w:pict>
          </mc:Fallback>
        </mc:AlternateContent>
      </w:r>
      <w:r>
        <w:rPr>
          <w:noProof/>
        </w:rPr>
        <mc:AlternateContent>
          <mc:Choice Requires="wps">
            <w:drawing>
              <wp:anchor distT="0" distB="0" distL="114300" distR="114300" simplePos="0" relativeHeight="252178432" behindDoc="0" locked="0" layoutInCell="1" allowOverlap="1" wp14:anchorId="79783576" wp14:editId="13A7D7F2">
                <wp:simplePos x="0" y="0"/>
                <wp:positionH relativeFrom="column">
                  <wp:posOffset>631825</wp:posOffset>
                </wp:positionH>
                <wp:positionV relativeFrom="paragraph">
                  <wp:posOffset>10160</wp:posOffset>
                </wp:positionV>
                <wp:extent cx="278765" cy="800100"/>
                <wp:effectExtent l="10160" t="12065" r="6350" b="6985"/>
                <wp:wrapNone/>
                <wp:docPr id="1645" name="AutoShape 2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765"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A35540B" id="AutoShape 2009" o:spid="_x0000_s1026" type="#_x0000_t32" style="position:absolute;margin-left:49.75pt;margin-top:.8pt;width:21.95pt;height:63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2GJwIAAEU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"/>
            </w:pict>
          </mc:Fallback>
        </mc:AlternateContent>
      </w:r>
      <w:r>
        <w:rPr>
          <w:noProof/>
        </w:rPr>
        <mc:AlternateContent>
          <mc:Choice Requires="wps">
            <w:drawing>
              <wp:anchor distT="0" distB="0" distL="114300" distR="114300" simplePos="0" relativeHeight="252177408" behindDoc="0" locked="0" layoutInCell="1" allowOverlap="1" wp14:anchorId="29141DEE" wp14:editId="03CD0416">
                <wp:simplePos x="0" y="0"/>
                <wp:positionH relativeFrom="column">
                  <wp:posOffset>389255</wp:posOffset>
                </wp:positionH>
                <wp:positionV relativeFrom="paragraph">
                  <wp:posOffset>10160</wp:posOffset>
                </wp:positionV>
                <wp:extent cx="800100" cy="800100"/>
                <wp:effectExtent l="5715" t="12065" r="13335" b="6985"/>
                <wp:wrapNone/>
                <wp:docPr id="1644" name="AutoShape 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B4372C3" id="AutoShape 2008" o:spid="_x0000_s1026" type="#_x0000_t10" style="position:absolute;margin-left:30.65pt;margin-top:.8pt;width:63pt;height:63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"/>
            </w:pict>
          </mc:Fallback>
        </mc:AlternateContent>
      </w:r>
      <w:r w:rsidR="00645C07" w:rsidRPr="00645C07">
        <w:t>9.</w:t>
      </w:r>
    </w:p>
    <w:p w:rsidR="00645C07" w:rsidRPr="00645C07" w:rsidRDefault="00515607" w:rsidP="00645C07">
      <w:pPr>
        <w:ind w:firstLine="540"/>
      </w:pPr>
      <w:r>
        <w:rPr>
          <w:noProof/>
        </w:rPr>
        <mc:AlternateContent>
          <mc:Choice Requires="wps">
            <w:drawing>
              <wp:anchor distT="0" distB="0" distL="114300" distR="114300" simplePos="0" relativeHeight="252180480" behindDoc="0" locked="0" layoutInCell="1" allowOverlap="1" wp14:anchorId="6B22848D" wp14:editId="2643F6C8">
                <wp:simplePos x="0" y="0"/>
                <wp:positionH relativeFrom="column">
                  <wp:posOffset>389255</wp:posOffset>
                </wp:positionH>
                <wp:positionV relativeFrom="paragraph">
                  <wp:posOffset>86360</wp:posOffset>
                </wp:positionV>
                <wp:extent cx="800100" cy="0"/>
                <wp:effectExtent l="5715" t="6350" r="13335" b="12700"/>
                <wp:wrapNone/>
                <wp:docPr id="1643" name="AutoShape 2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6D2FDF7" id="AutoShape 2011" o:spid="_x0000_s1026" type="#_x0000_t32" style="position:absolute;margin-left:30.65pt;margin-top:6.8pt;width:63pt;height:0;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"/>
            </w:pict>
          </mc:Fallback>
        </mc:AlternateContent>
      </w:r>
    </w:p>
    <w:p w:rsidR="00645C07" w:rsidRPr="00645C07" w:rsidRDefault="00645C07" w:rsidP="00645C07">
      <w:pPr>
        <w:ind w:firstLine="540"/>
        <w:rPr>
          <w:lang w:bidi="ru-RU"/>
        </w:rPr>
      </w:pPr>
    </w:p>
    <w:p w:rsidR="00645C07" w:rsidRPr="00645C07" w:rsidRDefault="00515607" w:rsidP="00645C07">
      <w:pPr>
        <w:ind w:firstLine="540"/>
        <w:rPr>
          <w:lang w:bidi="ru-RU"/>
        </w:rPr>
      </w:pPr>
      <w:r>
        <w:rPr>
          <w:noProof/>
        </w:rPr>
        <mc:AlternateContent>
          <mc:Choice Requires="wps">
            <w:drawing>
              <wp:anchor distT="0" distB="0" distL="114300" distR="114300" simplePos="0" relativeHeight="252181504" behindDoc="0" locked="0" layoutInCell="1" allowOverlap="1" wp14:anchorId="185F1D2B" wp14:editId="13EEAB2D">
                <wp:simplePos x="0" y="0"/>
                <wp:positionH relativeFrom="column">
                  <wp:posOffset>389255</wp:posOffset>
                </wp:positionH>
                <wp:positionV relativeFrom="paragraph">
                  <wp:posOffset>40640</wp:posOffset>
                </wp:positionV>
                <wp:extent cx="800100" cy="9525"/>
                <wp:effectExtent l="5715" t="6350" r="13335" b="12700"/>
                <wp:wrapNone/>
                <wp:docPr id="1642" name="AutoShape 2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94D76E" id="AutoShape 2012" o:spid="_x0000_s1026" type="#_x0000_t32" style="position:absolute;margin-left:30.65pt;margin-top:3.2pt;width:63pt;height:.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"/>
            </w:pict>
          </mc:Fallback>
        </mc:AlternateContent>
      </w:r>
    </w:p>
    <w:p w:rsidR="00645C07" w:rsidRPr="00645C07" w:rsidRDefault="00645C07" w:rsidP="00645C07">
      <w:pPr>
        <w:ind w:firstLine="540"/>
        <w:rPr>
          <w:lang w:bidi="ru-RU"/>
        </w:rPr>
      </w:pPr>
    </w:p>
    <w:p w:rsidR="00645C07" w:rsidRDefault="00645C07" w:rsidP="00645C07">
      <w:pPr>
        <w:ind w:firstLine="540"/>
        <w:rPr>
          <w:lang w:bidi="ru-RU"/>
        </w:rPr>
      </w:pPr>
    </w:p>
    <w:p w:rsidR="00645C07" w:rsidRDefault="00645C07" w:rsidP="00645C07">
      <w:pPr>
        <w:ind w:firstLine="540"/>
        <w:rPr>
          <w:lang w:bidi="ru-RU"/>
        </w:rPr>
      </w:pPr>
    </w:p>
    <w:p w:rsidR="00645C07" w:rsidRPr="00645C07" w:rsidRDefault="00645C07" w:rsidP="00645C07">
      <w:pPr>
        <w:ind w:firstLine="540"/>
        <w:jc w:val="center"/>
        <w:rPr>
          <w:b/>
          <w:lang w:bidi="ru-RU"/>
        </w:rPr>
      </w:pPr>
      <w:r w:rsidRPr="00645C07">
        <w:rPr>
          <w:b/>
          <w:lang w:bidi="ru-RU"/>
        </w:rPr>
        <w:t>Промежуточная аттестация</w:t>
      </w:r>
    </w:p>
    <w:p w:rsidR="00C42EE1" w:rsidRDefault="00645C07" w:rsidP="00C42EE1">
      <w:pPr>
        <w:ind w:firstLine="540"/>
        <w:jc w:val="center"/>
        <w:rPr>
          <w:b/>
          <w:lang w:bidi="ru-RU"/>
        </w:rPr>
      </w:pPr>
      <w:r w:rsidRPr="00645C07">
        <w:rPr>
          <w:b/>
          <w:lang w:bidi="ru-RU"/>
        </w:rPr>
        <w:t>по итогам</w:t>
      </w:r>
      <w:r w:rsidR="00C42EE1" w:rsidRPr="00C42EE1">
        <w:t xml:space="preserve"> </w:t>
      </w:r>
      <w:r w:rsidR="00C42EE1" w:rsidRPr="00C42EE1">
        <w:rPr>
          <w:b/>
          <w:lang w:bidi="ru-RU"/>
        </w:rPr>
        <w:t xml:space="preserve">учащихся по </w:t>
      </w:r>
      <w:r w:rsidR="000932DE">
        <w:rPr>
          <w:b/>
          <w:lang w:bidi="ru-RU"/>
        </w:rPr>
        <w:t>результатам освоения</w:t>
      </w:r>
      <w:r w:rsidR="00C42EE1" w:rsidRPr="00C42EE1">
        <w:rPr>
          <w:b/>
          <w:lang w:bidi="ru-RU"/>
        </w:rPr>
        <w:t xml:space="preserve"> Модуля </w:t>
      </w:r>
      <w:r w:rsidRPr="00645C07">
        <w:rPr>
          <w:b/>
          <w:lang w:bidi="ru-RU"/>
        </w:rPr>
        <w:t xml:space="preserve"> </w:t>
      </w:r>
      <w:r w:rsidR="00125563">
        <w:rPr>
          <w:b/>
          <w:lang w:bidi="ru-RU"/>
        </w:rPr>
        <w:t>3</w:t>
      </w:r>
    </w:p>
    <w:p w:rsidR="00C42EE1" w:rsidRDefault="00C42EE1" w:rsidP="00C42EE1">
      <w:pPr>
        <w:ind w:firstLine="540"/>
        <w:rPr>
          <w:b/>
          <w:lang w:bidi="ru-RU"/>
        </w:rPr>
      </w:pPr>
    </w:p>
    <w:p w:rsidR="00645C07" w:rsidRPr="00645C07" w:rsidRDefault="00C42EE1" w:rsidP="00C42EE1">
      <w:pPr>
        <w:ind w:firstLine="540"/>
      </w:pPr>
      <w:r w:rsidRPr="00645C07">
        <w:t xml:space="preserve"> </w:t>
      </w:r>
      <w:r w:rsidR="00645C07" w:rsidRPr="00645C07">
        <w:t>Этот ученый первым был удостоен Нобелевской премии по физике.</w:t>
      </w:r>
    </w:p>
    <w:p w:rsidR="00645C07" w:rsidRPr="00645C07" w:rsidRDefault="00645C07" w:rsidP="00645C07">
      <w:pPr>
        <w:ind w:firstLine="540"/>
      </w:pPr>
      <w:r w:rsidRPr="00645C07">
        <w:t xml:space="preserve">A) К. Ф. Браун </w:t>
      </w:r>
    </w:p>
    <w:p w:rsidR="00645C07" w:rsidRPr="00645C07" w:rsidRDefault="00645C07" w:rsidP="00645C07">
      <w:pPr>
        <w:ind w:firstLine="540"/>
      </w:pPr>
      <w:r w:rsidRPr="00645C07">
        <w:t xml:space="preserve">B) В. Вин </w:t>
      </w:r>
    </w:p>
    <w:p w:rsidR="00645C07" w:rsidRPr="00645C07" w:rsidRDefault="00645C07" w:rsidP="00645C07">
      <w:pPr>
        <w:ind w:firstLine="540"/>
      </w:pPr>
      <w:r w:rsidRPr="00645C07">
        <w:t>C) В. К. Рентген</w:t>
      </w:r>
    </w:p>
    <w:p w:rsidR="00645C07" w:rsidRPr="00645C07" w:rsidRDefault="00645C07" w:rsidP="00645C07">
      <w:pPr>
        <w:numPr>
          <w:ilvl w:val="0"/>
          <w:numId w:val="54"/>
        </w:numPr>
      </w:pPr>
      <w:r w:rsidRPr="00645C07">
        <w:t xml:space="preserve">Немцы первыми придумали доставлять олимпийский огонь в столицу Олимпийских игр с помощью этого вида соревнований. </w:t>
      </w:r>
    </w:p>
    <w:p w:rsidR="00645C07" w:rsidRPr="00645C07" w:rsidRDefault="00645C07" w:rsidP="00645C07">
      <w:pPr>
        <w:ind w:firstLine="540"/>
      </w:pPr>
      <w:r w:rsidRPr="00645C07">
        <w:t xml:space="preserve">A) Велогонка </w:t>
      </w:r>
    </w:p>
    <w:p w:rsidR="00645C07" w:rsidRPr="00645C07" w:rsidRDefault="00645C07" w:rsidP="00645C07">
      <w:pPr>
        <w:ind w:firstLine="540"/>
      </w:pPr>
      <w:r w:rsidRPr="00645C07">
        <w:t xml:space="preserve">B) Ориентирование </w:t>
      </w:r>
    </w:p>
    <w:p w:rsidR="00645C07" w:rsidRPr="00645C07" w:rsidRDefault="00645C07" w:rsidP="00645C07">
      <w:pPr>
        <w:ind w:firstLine="540"/>
      </w:pPr>
      <w:r w:rsidRPr="00645C07">
        <w:t>C) Эстафета</w:t>
      </w:r>
    </w:p>
    <w:p w:rsidR="00645C07" w:rsidRPr="00645C07" w:rsidRDefault="00645C07" w:rsidP="00645C07">
      <w:pPr>
        <w:numPr>
          <w:ilvl w:val="0"/>
          <w:numId w:val="55"/>
        </w:numPr>
        <w:tabs>
          <w:tab w:val="clear" w:pos="720"/>
          <w:tab w:val="num" w:pos="142"/>
        </w:tabs>
      </w:pPr>
      <w:r w:rsidRPr="00645C07">
        <w:t>Какого материала расходуется больше на изготовление деталей в слесарной масте</w:t>
      </w:r>
      <w:r w:rsidRPr="00645C07">
        <w:t>р</w:t>
      </w:r>
      <w:r w:rsidRPr="00645C07">
        <w:t>ской?</w:t>
      </w:r>
    </w:p>
    <w:p w:rsidR="00645C07" w:rsidRPr="00645C07" w:rsidRDefault="00645C07" w:rsidP="00645C07">
      <w:pPr>
        <w:ind w:firstLine="540"/>
      </w:pPr>
      <w:r w:rsidRPr="00645C07">
        <w:t>А) металла</w:t>
      </w:r>
    </w:p>
    <w:p w:rsidR="00645C07" w:rsidRPr="00645C07" w:rsidRDefault="00645C07" w:rsidP="00645C07">
      <w:pPr>
        <w:ind w:firstLine="540"/>
      </w:pPr>
      <w:r w:rsidRPr="00645C07">
        <w:t>Б) древесины</w:t>
      </w:r>
    </w:p>
    <w:p w:rsidR="00645C07" w:rsidRPr="00645C07" w:rsidRDefault="00645C07" w:rsidP="00645C07">
      <w:pPr>
        <w:ind w:firstLine="540"/>
      </w:pPr>
      <w:r w:rsidRPr="00645C07">
        <w:t>В) пластмассы</w:t>
      </w:r>
    </w:p>
    <w:p w:rsidR="00645C07" w:rsidRPr="00645C07" w:rsidRDefault="00645C07" w:rsidP="00645C07">
      <w:pPr>
        <w:numPr>
          <w:ilvl w:val="0"/>
          <w:numId w:val="56"/>
        </w:numPr>
      </w:pPr>
      <w:r w:rsidRPr="00645C07">
        <w:t>В каких единицах измерения проставляют размеры на чертежах?</w:t>
      </w:r>
    </w:p>
    <w:p w:rsidR="00645C07" w:rsidRPr="00645C07" w:rsidRDefault="00645C07" w:rsidP="00645C07">
      <w:pPr>
        <w:ind w:firstLine="540"/>
      </w:pPr>
      <w:r w:rsidRPr="00645C07">
        <w:t>А) в миллиметрах</w:t>
      </w:r>
    </w:p>
    <w:p w:rsidR="00645C07" w:rsidRPr="00645C07" w:rsidRDefault="00645C07" w:rsidP="00645C07">
      <w:pPr>
        <w:ind w:firstLine="540"/>
      </w:pPr>
      <w:r w:rsidRPr="00645C07">
        <w:t>Б) в сантиметрах</w:t>
      </w:r>
    </w:p>
    <w:p w:rsidR="00645C07" w:rsidRPr="00645C07" w:rsidRDefault="00645C07" w:rsidP="00645C07">
      <w:pPr>
        <w:ind w:firstLine="540"/>
      </w:pPr>
      <w:r w:rsidRPr="00645C07">
        <w:t>В) в метрах</w:t>
      </w:r>
    </w:p>
    <w:p w:rsidR="00645C07" w:rsidRPr="00645C07" w:rsidRDefault="00645C07" w:rsidP="00645C07">
      <w:pPr>
        <w:tabs>
          <w:tab w:val="num" w:pos="0"/>
        </w:tabs>
        <w:ind w:firstLine="540"/>
        <w:rPr>
          <w:bCs/>
        </w:rPr>
      </w:pPr>
      <w:r w:rsidRPr="00645C07">
        <w:rPr>
          <w:bCs/>
        </w:rPr>
        <w:t xml:space="preserve">  5) Ученик сложил лист бумаги пополам (как показано на рисунке) и сделал два пр</w:t>
      </w:r>
      <w:r w:rsidRPr="00645C07">
        <w:rPr>
          <w:bCs/>
        </w:rPr>
        <w:t>я</w:t>
      </w:r>
      <w:r w:rsidRPr="00645C07">
        <w:rPr>
          <w:bCs/>
        </w:rPr>
        <w:t xml:space="preserve">мых разреза ножницами. Затем он развернул лист. Какую фигуру он </w:t>
      </w:r>
      <w:r w:rsidRPr="00645C07">
        <w:t>не мог</w:t>
      </w:r>
      <w:r w:rsidRPr="00645C07">
        <w:rPr>
          <w:bCs/>
        </w:rPr>
        <w:t xml:space="preserve"> при этом пол</w:t>
      </w:r>
      <w:r w:rsidRPr="00645C07">
        <w:rPr>
          <w:bCs/>
        </w:rPr>
        <w:t>у</w:t>
      </w:r>
      <w:r w:rsidRPr="00645C07">
        <w:rPr>
          <w:bCs/>
        </w:rPr>
        <w:t xml:space="preserve">чить? </w:t>
      </w:r>
    </w:p>
    <w:p w:rsidR="00645C07" w:rsidRPr="00645C07" w:rsidRDefault="00645C07" w:rsidP="00645C07">
      <w:pPr>
        <w:ind w:firstLine="540"/>
      </w:pPr>
      <w:r w:rsidRPr="00645C07">
        <w:rPr>
          <w:noProof/>
        </w:rPr>
        <w:drawing>
          <wp:anchor distT="0" distB="0" distL="0" distR="0" simplePos="0" relativeHeight="252125184" behindDoc="0" locked="0" layoutInCell="1" allowOverlap="1" wp14:anchorId="4629ABCC" wp14:editId="47B091C4">
            <wp:simplePos x="0" y="0"/>
            <wp:positionH relativeFrom="column">
              <wp:posOffset>-45085</wp:posOffset>
            </wp:positionH>
            <wp:positionV relativeFrom="paragraph">
              <wp:posOffset>67945</wp:posOffset>
            </wp:positionV>
            <wp:extent cx="1696720" cy="557530"/>
            <wp:effectExtent l="19050" t="0" r="0" b="0"/>
            <wp:wrapSquare wrapText="largest"/>
            <wp:docPr id="232"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6" cstate="print"/>
                    <a:srcRect/>
                    <a:stretch>
                      <a:fillRect/>
                    </a:stretch>
                  </pic:blipFill>
                  <pic:spPr bwMode="auto">
                    <a:xfrm>
                      <a:off x="0" y="0"/>
                      <a:ext cx="1696720" cy="557530"/>
                    </a:xfrm>
                    <a:prstGeom prst="rect">
                      <a:avLst/>
                    </a:prstGeom>
                    <a:solidFill>
                      <a:srgbClr val="FFFFFF"/>
                    </a:solidFill>
                    <a:ln w="9525">
                      <a:noFill/>
                      <a:miter lim="800000"/>
                      <a:headEnd/>
                      <a:tailEnd/>
                    </a:ln>
                  </pic:spPr>
                </pic:pic>
              </a:graphicData>
            </a:graphic>
          </wp:anchor>
        </w:drawing>
      </w:r>
    </w:p>
    <w:p w:rsidR="00645C07" w:rsidRPr="00645C07" w:rsidRDefault="00645C07" w:rsidP="00645C07">
      <w:pPr>
        <w:ind w:firstLine="540"/>
      </w:pPr>
      <w:r w:rsidRPr="00645C07">
        <w:rPr>
          <w:noProof/>
        </w:rPr>
        <w:drawing>
          <wp:anchor distT="0" distB="0" distL="0" distR="0" simplePos="0" relativeHeight="252126208" behindDoc="0" locked="0" layoutInCell="1" allowOverlap="1" wp14:anchorId="5BD4F22E" wp14:editId="135BB0B8">
            <wp:simplePos x="0" y="0"/>
            <wp:positionH relativeFrom="column">
              <wp:posOffset>258445</wp:posOffset>
            </wp:positionH>
            <wp:positionV relativeFrom="paragraph">
              <wp:posOffset>3810</wp:posOffset>
            </wp:positionV>
            <wp:extent cx="4577080" cy="446405"/>
            <wp:effectExtent l="19050" t="0" r="0" b="0"/>
            <wp:wrapSquare wrapText="largest"/>
            <wp:docPr id="233"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7" cstate="print"/>
                    <a:srcRect/>
                    <a:stretch>
                      <a:fillRect/>
                    </a:stretch>
                  </pic:blipFill>
                  <pic:spPr bwMode="auto">
                    <a:xfrm>
                      <a:off x="0" y="0"/>
                      <a:ext cx="4577080" cy="446405"/>
                    </a:xfrm>
                    <a:prstGeom prst="rect">
                      <a:avLst/>
                    </a:prstGeom>
                    <a:solidFill>
                      <a:srgbClr val="FFFFFF"/>
                    </a:solidFill>
                    <a:ln w="9525">
                      <a:noFill/>
                      <a:miter lim="800000"/>
                      <a:headEnd/>
                      <a:tailEnd/>
                    </a:ln>
                  </pic:spPr>
                </pic:pic>
              </a:graphicData>
            </a:graphic>
          </wp:anchor>
        </w:drawing>
      </w:r>
    </w:p>
    <w:p w:rsidR="00645C07" w:rsidRPr="00645C07" w:rsidRDefault="00645C07" w:rsidP="00645C07">
      <w:pPr>
        <w:ind w:firstLine="540"/>
      </w:pPr>
    </w:p>
    <w:p w:rsidR="00645C07" w:rsidRPr="00645C07" w:rsidRDefault="00645C07" w:rsidP="00645C07">
      <w:pPr>
        <w:ind w:firstLine="540"/>
      </w:pPr>
    </w:p>
    <w:p w:rsidR="00645C07" w:rsidRPr="00645C07" w:rsidRDefault="00645C07" w:rsidP="00645C07">
      <w:pPr>
        <w:ind w:firstLine="540"/>
      </w:pPr>
      <w:r w:rsidRPr="00645C07">
        <w:t xml:space="preserve">   6) Какое слово зашифровано_________________________________ </w:t>
      </w:r>
    </w:p>
    <w:p w:rsidR="00645C07" w:rsidRPr="00645C07" w:rsidRDefault="00645C07" w:rsidP="00645C07">
      <w:pPr>
        <w:ind w:firstLine="540"/>
      </w:pPr>
      <w:r w:rsidRPr="00645C07">
        <w:rPr>
          <w:noProof/>
        </w:rPr>
        <w:drawing>
          <wp:anchor distT="0" distB="0" distL="0" distR="0" simplePos="0" relativeHeight="252123136" behindDoc="0" locked="0" layoutInCell="1" allowOverlap="1" wp14:anchorId="3F974CCC" wp14:editId="2A6A12AA">
            <wp:simplePos x="0" y="0"/>
            <wp:positionH relativeFrom="column">
              <wp:posOffset>1280160</wp:posOffset>
            </wp:positionH>
            <wp:positionV relativeFrom="paragraph">
              <wp:posOffset>13335</wp:posOffset>
            </wp:positionV>
            <wp:extent cx="2447925" cy="975360"/>
            <wp:effectExtent l="19050" t="0" r="9525" b="0"/>
            <wp:wrapSquare wrapText="largest"/>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8" cstate="print"/>
                    <a:srcRect/>
                    <a:stretch>
                      <a:fillRect/>
                    </a:stretch>
                  </pic:blipFill>
                  <pic:spPr bwMode="auto">
                    <a:xfrm>
                      <a:off x="0" y="0"/>
                      <a:ext cx="2447925" cy="975360"/>
                    </a:xfrm>
                    <a:prstGeom prst="rect">
                      <a:avLst/>
                    </a:prstGeom>
                    <a:solidFill>
                      <a:srgbClr val="FFFFFF"/>
                    </a:solidFill>
                    <a:ln w="9525">
                      <a:noFill/>
                      <a:miter lim="800000"/>
                      <a:headEnd/>
                      <a:tailEnd/>
                    </a:ln>
                  </pic:spPr>
                </pic:pic>
              </a:graphicData>
            </a:graphic>
          </wp:anchor>
        </w:drawing>
      </w:r>
    </w:p>
    <w:p w:rsidR="00645C07" w:rsidRPr="00645C07" w:rsidRDefault="00645C07" w:rsidP="00645C07">
      <w:pPr>
        <w:ind w:firstLine="540"/>
      </w:pPr>
    </w:p>
    <w:p w:rsidR="00645C07" w:rsidRPr="00645C07" w:rsidRDefault="00645C07" w:rsidP="00645C07">
      <w:pPr>
        <w:ind w:firstLine="540"/>
        <w:rPr>
          <w:b/>
        </w:rPr>
      </w:pPr>
    </w:p>
    <w:p w:rsidR="00645C07" w:rsidRPr="00645C07" w:rsidRDefault="00645C07" w:rsidP="00645C07">
      <w:pPr>
        <w:ind w:firstLine="540"/>
        <w:rPr>
          <w:b/>
        </w:rPr>
      </w:pPr>
    </w:p>
    <w:p w:rsidR="00645C07" w:rsidRPr="00645C07" w:rsidRDefault="00645C07" w:rsidP="00645C07">
      <w:r w:rsidRPr="00645C07">
        <w:t xml:space="preserve">7) Сколько маленьких кубиков надо добавить к фигуре, изображенной </w:t>
      </w:r>
      <w:r w:rsidRPr="00645C07">
        <w:lastRenderedPageBreak/>
        <w:t>справа, чтобы получить фигуру, изображенную слева?_____________________________</w:t>
      </w:r>
    </w:p>
    <w:p w:rsidR="00645C07" w:rsidRPr="00645C07" w:rsidRDefault="00645C07" w:rsidP="00645C07">
      <w:pPr>
        <w:ind w:firstLine="540"/>
      </w:pPr>
      <w:r w:rsidRPr="00645C07">
        <w:rPr>
          <w:noProof/>
        </w:rPr>
        <w:drawing>
          <wp:inline distT="0" distB="0" distL="0" distR="0" wp14:anchorId="425AD475" wp14:editId="31955808">
            <wp:extent cx="2628900" cy="1333500"/>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628900" cy="1333500"/>
                    </a:xfrm>
                    <a:prstGeom prst="rect">
                      <a:avLst/>
                    </a:prstGeom>
                    <a:solidFill>
                      <a:srgbClr val="FFFFFF"/>
                    </a:solidFill>
                    <a:ln w="9525">
                      <a:noFill/>
                      <a:miter lim="800000"/>
                      <a:headEnd/>
                      <a:tailEnd/>
                    </a:ln>
                  </pic:spPr>
                </pic:pic>
              </a:graphicData>
            </a:graphic>
          </wp:inline>
        </w:drawing>
      </w:r>
    </w:p>
    <w:p w:rsidR="00645C07" w:rsidRPr="00645C07" w:rsidRDefault="00645C07" w:rsidP="00645C07">
      <w:pPr>
        <w:ind w:firstLine="540"/>
      </w:pPr>
      <w:r w:rsidRPr="00645C07">
        <w:t xml:space="preserve">8) Можно ли разрезать фигуру, изображенную на рисунке, на четыре равные части (одинаковые по форме и по размеру). Если можно, то каким образом? Покажите на рисунке линии разреза </w:t>
      </w:r>
    </w:p>
    <w:p w:rsidR="00645C07" w:rsidRPr="00645C07" w:rsidRDefault="00645C07" w:rsidP="00033B37"/>
    <w:p w:rsidR="00645C07" w:rsidRPr="00645C07" w:rsidRDefault="00033B37" w:rsidP="00645C07">
      <w:pPr>
        <w:ind w:firstLine="540"/>
      </w:pPr>
      <w:r w:rsidRPr="00645C07">
        <w:rPr>
          <w:noProof/>
        </w:rPr>
        <w:drawing>
          <wp:anchor distT="0" distB="0" distL="0" distR="0" simplePos="0" relativeHeight="252124160" behindDoc="0" locked="0" layoutInCell="1" allowOverlap="1" wp14:anchorId="495F0857" wp14:editId="5DCFDED9">
            <wp:simplePos x="0" y="0"/>
            <wp:positionH relativeFrom="column">
              <wp:posOffset>3500120</wp:posOffset>
            </wp:positionH>
            <wp:positionV relativeFrom="paragraph">
              <wp:posOffset>113665</wp:posOffset>
            </wp:positionV>
            <wp:extent cx="988695" cy="980440"/>
            <wp:effectExtent l="0" t="0" r="1905" b="0"/>
            <wp:wrapSquare wrapText="largest"/>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0" cstate="print"/>
                    <a:srcRect/>
                    <a:stretch>
                      <a:fillRect/>
                    </a:stretch>
                  </pic:blipFill>
                  <pic:spPr bwMode="auto">
                    <a:xfrm>
                      <a:off x="0" y="0"/>
                      <a:ext cx="988695" cy="98044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645C07">
        <w:rPr>
          <w:noProof/>
        </w:rPr>
        <w:drawing>
          <wp:anchor distT="0" distB="0" distL="0" distR="0" simplePos="0" relativeHeight="252122112" behindDoc="0" locked="0" layoutInCell="1" allowOverlap="1" wp14:anchorId="0AA52498" wp14:editId="7C79950F">
            <wp:simplePos x="0" y="0"/>
            <wp:positionH relativeFrom="column">
              <wp:posOffset>690245</wp:posOffset>
            </wp:positionH>
            <wp:positionV relativeFrom="paragraph">
              <wp:posOffset>112395</wp:posOffset>
            </wp:positionV>
            <wp:extent cx="990600" cy="981710"/>
            <wp:effectExtent l="0" t="0" r="0" b="8890"/>
            <wp:wrapSquare wrapText="largest"/>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0" cstate="print"/>
                    <a:srcRect/>
                    <a:stretch>
                      <a:fillRect/>
                    </a:stretch>
                  </pic:blipFill>
                  <pic:spPr bwMode="auto">
                    <a:xfrm>
                      <a:off x="0" y="0"/>
                      <a:ext cx="990600" cy="98171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645C07" w:rsidRPr="00645C07">
        <w:t xml:space="preserve"> </w:t>
      </w:r>
    </w:p>
    <w:p w:rsidR="00645C07" w:rsidRPr="00645C07" w:rsidRDefault="00645C07" w:rsidP="00645C07">
      <w:pPr>
        <w:ind w:firstLine="540"/>
      </w:pPr>
    </w:p>
    <w:p w:rsidR="00645C07" w:rsidRPr="00645C07" w:rsidRDefault="00645C07" w:rsidP="00645C07">
      <w:pPr>
        <w:ind w:firstLine="540"/>
      </w:pPr>
    </w:p>
    <w:p w:rsidR="00645C07" w:rsidRPr="00645C07" w:rsidRDefault="00645C07" w:rsidP="00645C07">
      <w:pPr>
        <w:ind w:firstLine="540"/>
      </w:pPr>
    </w:p>
    <w:p w:rsidR="00645C07" w:rsidRPr="00645C07" w:rsidRDefault="00645C07" w:rsidP="00645C07">
      <w:pPr>
        <w:ind w:firstLine="540"/>
      </w:pPr>
    </w:p>
    <w:p w:rsidR="00645C07" w:rsidRPr="00645C07" w:rsidRDefault="00645C07" w:rsidP="00645C07">
      <w:pPr>
        <w:ind w:firstLine="540"/>
      </w:pPr>
    </w:p>
    <w:p w:rsidR="00645C07" w:rsidRPr="00645C07" w:rsidRDefault="00645C07" w:rsidP="00645C07">
      <w:pPr>
        <w:ind w:firstLine="540"/>
      </w:pPr>
    </w:p>
    <w:p w:rsidR="00645C07" w:rsidRPr="00645C07" w:rsidRDefault="00645C07" w:rsidP="00645C07">
      <w:pPr>
        <w:ind w:firstLine="540"/>
      </w:pPr>
    </w:p>
    <w:p w:rsidR="00645C07" w:rsidRPr="00645C07" w:rsidRDefault="00645C07" w:rsidP="00645C07">
      <w:pPr>
        <w:ind w:firstLine="540"/>
      </w:pPr>
      <w:r w:rsidRPr="00645C07">
        <w:t>9) Сплав меди с цинком называется</w:t>
      </w:r>
    </w:p>
    <w:p w:rsidR="00645C07" w:rsidRPr="00645C07" w:rsidRDefault="00645C07" w:rsidP="00645C07">
      <w:pPr>
        <w:ind w:firstLine="540"/>
      </w:pPr>
      <w:r w:rsidRPr="00645C07">
        <w:t>А) бронза   Б) латунь    В) дюралюминий   Г) нержавеющая сталь</w:t>
      </w:r>
    </w:p>
    <w:p w:rsidR="00645C07" w:rsidRPr="00645C07" w:rsidRDefault="00645C07" w:rsidP="00645C07">
      <w:pPr>
        <w:ind w:firstLine="540"/>
      </w:pPr>
    </w:p>
    <w:p w:rsidR="00645C07" w:rsidRPr="00645C07" w:rsidRDefault="00645C07" w:rsidP="00645C07">
      <w:pPr>
        <w:ind w:firstLine="540"/>
      </w:pPr>
      <w:r w:rsidRPr="00645C07">
        <w:t>10) Друдл (</w:t>
      </w:r>
      <w:r w:rsidRPr="00645C07">
        <w:rPr>
          <w:lang w:val="en-US"/>
        </w:rPr>
        <w:t>Droodle</w:t>
      </w:r>
      <w:r w:rsidRPr="00645C07">
        <w:t>) – это загадка-головоломка, рисунок, на основании которого нево</w:t>
      </w:r>
      <w:r w:rsidRPr="00645C07">
        <w:t>з</w:t>
      </w:r>
      <w:r w:rsidRPr="00645C07">
        <w:t>можно точно сказать, что это такое. А что видите Вы в данном изображении. Предложите как можно больше вариантов ответа.</w:t>
      </w:r>
    </w:p>
    <w:p w:rsidR="00645C07" w:rsidRPr="00645C07" w:rsidRDefault="00645C07" w:rsidP="00645C07">
      <w:pPr>
        <w:ind w:firstLine="540"/>
      </w:pPr>
    </w:p>
    <w:p w:rsidR="00645C07" w:rsidRPr="00645C07" w:rsidRDefault="00645C07" w:rsidP="00645C07">
      <w:pPr>
        <w:ind w:firstLine="540"/>
        <w:rPr>
          <w:bCs/>
        </w:rPr>
      </w:pPr>
      <w:r w:rsidRPr="00645C07">
        <w:rPr>
          <w:bCs/>
          <w:noProof/>
        </w:rPr>
        <w:drawing>
          <wp:inline distT="0" distB="0" distL="0" distR="0" wp14:anchorId="5F586957" wp14:editId="5DCE2969">
            <wp:extent cx="876952" cy="895350"/>
            <wp:effectExtent l="0" t="0" r="0" b="0"/>
            <wp:docPr id="2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879217" cy="897663"/>
                    </a:xfrm>
                    <a:prstGeom prst="rect">
                      <a:avLst/>
                    </a:prstGeom>
                    <a:solidFill>
                      <a:srgbClr val="FFFFFF"/>
                    </a:solidFill>
                    <a:ln w="9525">
                      <a:noFill/>
                      <a:miter lim="800000"/>
                      <a:headEnd/>
                      <a:tailEnd/>
                    </a:ln>
                  </pic:spPr>
                </pic:pic>
              </a:graphicData>
            </a:graphic>
          </wp:inline>
        </w:drawing>
      </w:r>
      <w:r w:rsidRPr="00645C07">
        <w:t>1.___________________________________________________________________</w:t>
      </w:r>
    </w:p>
    <w:p w:rsidR="00645C07" w:rsidRPr="00645C07" w:rsidRDefault="00645C07" w:rsidP="00645C07">
      <w:pPr>
        <w:ind w:firstLine="540"/>
      </w:pPr>
      <w:r w:rsidRPr="00645C07">
        <w:t>2.___________________________________________________________________</w:t>
      </w:r>
    </w:p>
    <w:p w:rsidR="00645C07" w:rsidRPr="00645C07" w:rsidRDefault="00645C07" w:rsidP="00645C07">
      <w:pPr>
        <w:ind w:firstLine="540"/>
      </w:pPr>
      <w:r w:rsidRPr="00645C07">
        <w:t>3.___________________________________________________________________</w:t>
      </w:r>
    </w:p>
    <w:p w:rsidR="00645C07" w:rsidRPr="00645C07" w:rsidRDefault="00645C07" w:rsidP="00645C07">
      <w:pPr>
        <w:ind w:firstLine="540"/>
      </w:pPr>
      <w:r w:rsidRPr="00645C07">
        <w:t>4.___________________________________________________________________</w:t>
      </w:r>
    </w:p>
    <w:p w:rsidR="00645C07" w:rsidRPr="00645C07" w:rsidRDefault="00645C07" w:rsidP="00645C07">
      <w:pPr>
        <w:ind w:firstLine="540"/>
        <w:rPr>
          <w:b/>
          <w:lang w:bidi="ru-RU"/>
        </w:rPr>
      </w:pPr>
    </w:p>
    <w:p w:rsidR="00645C07" w:rsidRPr="00645C07" w:rsidRDefault="00645C07" w:rsidP="00645C07">
      <w:pPr>
        <w:ind w:firstLine="540"/>
        <w:rPr>
          <w:b/>
          <w:lang w:bidi="ru-RU"/>
        </w:rPr>
      </w:pPr>
      <w:r w:rsidRPr="00645C07">
        <w:rPr>
          <w:b/>
          <w:lang w:bidi="ru-RU"/>
        </w:rPr>
        <w:t>Ключ:</w:t>
      </w:r>
    </w:p>
    <w:p w:rsidR="00645C07" w:rsidRPr="00645C07" w:rsidRDefault="00645C07" w:rsidP="00645C07">
      <w:pPr>
        <w:ind w:firstLine="540"/>
        <w:rPr>
          <w:lang w:bidi="ru-RU"/>
        </w:rPr>
      </w:pPr>
      <w:r w:rsidRPr="00645C07">
        <w:rPr>
          <w:lang w:bidi="ru-RU"/>
        </w:rPr>
        <w:t>1. С</w:t>
      </w:r>
    </w:p>
    <w:p w:rsidR="00645C07" w:rsidRPr="00645C07" w:rsidRDefault="00645C07" w:rsidP="00645C07">
      <w:pPr>
        <w:ind w:firstLine="540"/>
        <w:rPr>
          <w:lang w:bidi="ru-RU"/>
        </w:rPr>
      </w:pPr>
      <w:r w:rsidRPr="00645C07">
        <w:rPr>
          <w:lang w:bidi="ru-RU"/>
        </w:rPr>
        <w:t>2. С</w:t>
      </w:r>
    </w:p>
    <w:p w:rsidR="00645C07" w:rsidRPr="00645C07" w:rsidRDefault="00645C07" w:rsidP="00645C07">
      <w:pPr>
        <w:ind w:firstLine="540"/>
        <w:rPr>
          <w:lang w:bidi="ru-RU"/>
        </w:rPr>
      </w:pPr>
      <w:r w:rsidRPr="00645C07">
        <w:rPr>
          <w:lang w:bidi="ru-RU"/>
        </w:rPr>
        <w:t>3. Б</w:t>
      </w:r>
    </w:p>
    <w:p w:rsidR="00645C07" w:rsidRPr="00645C07" w:rsidRDefault="00645C07" w:rsidP="00645C07">
      <w:pPr>
        <w:ind w:firstLine="540"/>
        <w:rPr>
          <w:lang w:bidi="ru-RU"/>
        </w:rPr>
      </w:pPr>
      <w:r w:rsidRPr="00645C07">
        <w:rPr>
          <w:lang w:bidi="ru-RU"/>
        </w:rPr>
        <w:t>4. А</w:t>
      </w:r>
    </w:p>
    <w:p w:rsidR="00645C07" w:rsidRPr="00645C07" w:rsidRDefault="00645C07" w:rsidP="00645C07">
      <w:pPr>
        <w:ind w:firstLine="540"/>
        <w:rPr>
          <w:lang w:bidi="ru-RU"/>
        </w:rPr>
      </w:pPr>
      <w:r w:rsidRPr="00645C07">
        <w:rPr>
          <w:lang w:bidi="ru-RU"/>
        </w:rPr>
        <w:t>5. А. Б, В, Д</w:t>
      </w:r>
    </w:p>
    <w:p w:rsidR="00645C07" w:rsidRPr="00645C07" w:rsidRDefault="00645C07" w:rsidP="00645C07">
      <w:pPr>
        <w:ind w:firstLine="540"/>
        <w:rPr>
          <w:lang w:bidi="ru-RU"/>
        </w:rPr>
      </w:pPr>
      <w:r w:rsidRPr="00645C07">
        <w:rPr>
          <w:lang w:bidi="ru-RU"/>
        </w:rPr>
        <w:t>6. Процессор</w:t>
      </w:r>
    </w:p>
    <w:p w:rsidR="003232B5" w:rsidRDefault="00645C07" w:rsidP="003232B5">
      <w:pPr>
        <w:ind w:firstLine="540"/>
        <w:rPr>
          <w:lang w:bidi="ru-RU"/>
        </w:rPr>
      </w:pPr>
      <w:r w:rsidRPr="00645C07">
        <w:rPr>
          <w:lang w:bidi="ru-RU"/>
        </w:rPr>
        <w:t>7. 7</w:t>
      </w:r>
    </w:p>
    <w:p w:rsidR="003232B5" w:rsidRDefault="00033B37" w:rsidP="003232B5">
      <w:pPr>
        <w:ind w:firstLine="540"/>
        <w:rPr>
          <w:lang w:bidi="ru-RU"/>
        </w:rPr>
      </w:pPr>
      <w:r w:rsidRPr="00645C07">
        <w:rPr>
          <w:noProof/>
        </w:rPr>
        <w:drawing>
          <wp:anchor distT="0" distB="0" distL="0" distR="0" simplePos="0" relativeHeight="252182528" behindDoc="0" locked="0" layoutInCell="1" allowOverlap="1" wp14:anchorId="4917962F" wp14:editId="28E95846">
            <wp:simplePos x="0" y="0"/>
            <wp:positionH relativeFrom="column">
              <wp:posOffset>637540</wp:posOffset>
            </wp:positionH>
            <wp:positionV relativeFrom="paragraph">
              <wp:posOffset>13970</wp:posOffset>
            </wp:positionV>
            <wp:extent cx="749300" cy="742950"/>
            <wp:effectExtent l="0" t="0" r="0" b="0"/>
            <wp:wrapSquare wrapText="largest"/>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0" cstate="print"/>
                    <a:srcRect/>
                    <a:stretch>
                      <a:fillRect/>
                    </a:stretch>
                  </pic:blipFill>
                  <pic:spPr bwMode="auto">
                    <a:xfrm>
                      <a:off x="0" y="0"/>
                      <a:ext cx="749300" cy="74295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3232B5">
        <w:rPr>
          <w:lang w:bidi="ru-RU"/>
        </w:rPr>
        <w:t>8.</w:t>
      </w:r>
    </w:p>
    <w:p w:rsidR="003232B5" w:rsidRDefault="003232B5" w:rsidP="003232B5">
      <w:pPr>
        <w:ind w:firstLine="540"/>
        <w:rPr>
          <w:lang w:bidi="ru-RU"/>
        </w:rPr>
      </w:pPr>
    </w:p>
    <w:p w:rsidR="00645C07" w:rsidRPr="00645C07" w:rsidRDefault="00645C07" w:rsidP="003232B5">
      <w:pPr>
        <w:rPr>
          <w:lang w:bidi="ru-RU"/>
        </w:rPr>
      </w:pPr>
    </w:p>
    <w:p w:rsidR="003232B5" w:rsidRDefault="003232B5" w:rsidP="00645C07">
      <w:pPr>
        <w:ind w:firstLine="540"/>
        <w:rPr>
          <w:lang w:bidi="ru-RU"/>
        </w:rPr>
      </w:pPr>
    </w:p>
    <w:p w:rsidR="003232B5" w:rsidRDefault="003232B5" w:rsidP="00645C07">
      <w:pPr>
        <w:ind w:firstLine="540"/>
        <w:rPr>
          <w:lang w:bidi="ru-RU"/>
        </w:rPr>
      </w:pPr>
    </w:p>
    <w:p w:rsidR="003232B5" w:rsidRDefault="003232B5" w:rsidP="00645C07">
      <w:pPr>
        <w:ind w:firstLine="540"/>
        <w:rPr>
          <w:lang w:bidi="ru-RU"/>
        </w:rPr>
      </w:pPr>
    </w:p>
    <w:p w:rsidR="00645C07" w:rsidRPr="00645C07" w:rsidRDefault="00645C07" w:rsidP="00645C07">
      <w:pPr>
        <w:ind w:firstLine="540"/>
        <w:rPr>
          <w:lang w:bidi="ru-RU"/>
        </w:rPr>
      </w:pPr>
      <w:r w:rsidRPr="00645C07">
        <w:rPr>
          <w:lang w:bidi="ru-RU"/>
        </w:rPr>
        <w:t>9. Б</w:t>
      </w:r>
    </w:p>
    <w:p w:rsidR="00125563" w:rsidRPr="0005332C" w:rsidRDefault="00125563" w:rsidP="00125563">
      <w:pPr>
        <w:jc w:val="center"/>
      </w:pPr>
      <w:r w:rsidRPr="0005332C">
        <w:rPr>
          <w:b/>
        </w:rPr>
        <w:lastRenderedPageBreak/>
        <w:t xml:space="preserve">ПРОГРАММА МОДУЛЯ </w:t>
      </w:r>
      <w:r>
        <w:rPr>
          <w:b/>
        </w:rPr>
        <w:t>4</w:t>
      </w:r>
    </w:p>
    <w:p w:rsidR="00125563" w:rsidRPr="0005332C" w:rsidRDefault="00125563" w:rsidP="00125563">
      <w:pPr>
        <w:jc w:val="center"/>
      </w:pPr>
      <w:r w:rsidRPr="0005332C">
        <w:rPr>
          <w:b/>
          <w:szCs w:val="21"/>
        </w:rPr>
        <w:t xml:space="preserve">«ЛЕТНИЙ КАЛЕЙДОСКОП. </w:t>
      </w:r>
      <w:r w:rsidR="000660A1">
        <w:rPr>
          <w:b/>
          <w:szCs w:val="21"/>
        </w:rPr>
        <w:t>УРОКИ МАСТЕРСТВА</w:t>
      </w:r>
      <w:r w:rsidRPr="0005332C">
        <w:rPr>
          <w:b/>
          <w:szCs w:val="21"/>
        </w:rPr>
        <w:t>»</w:t>
      </w:r>
    </w:p>
    <w:p w:rsidR="00125563" w:rsidRPr="0005332C" w:rsidRDefault="00125563" w:rsidP="00125563"/>
    <w:p w:rsidR="00125563" w:rsidRPr="0005332C" w:rsidRDefault="00125563" w:rsidP="00125563">
      <w:pPr>
        <w:jc w:val="center"/>
      </w:pPr>
      <w:r w:rsidRPr="0005332C">
        <w:t>ПОЯСНИТЕЛЬНАЯ ЗАПИСКА</w:t>
      </w:r>
    </w:p>
    <w:p w:rsidR="00125563" w:rsidRPr="0005332C" w:rsidRDefault="00125563" w:rsidP="00125563"/>
    <w:p w:rsidR="00125563" w:rsidRPr="0005332C" w:rsidRDefault="00125563" w:rsidP="00125563">
      <w:pPr>
        <w:shd w:val="clear" w:color="auto" w:fill="FFFFFF"/>
        <w:spacing w:line="290" w:lineRule="atLeast"/>
        <w:ind w:firstLine="709"/>
        <w:jc w:val="both"/>
        <w:rPr>
          <w:szCs w:val="28"/>
        </w:rPr>
      </w:pPr>
      <w:r w:rsidRPr="0005332C">
        <w:rPr>
          <w:szCs w:val="28"/>
        </w:rPr>
        <w:t>Для обеспечения целенаправленной системы работы с учащимися в летнее время ра</w:t>
      </w:r>
      <w:r w:rsidRPr="0005332C">
        <w:rPr>
          <w:szCs w:val="28"/>
        </w:rPr>
        <w:t>з</w:t>
      </w:r>
      <w:r w:rsidRPr="0005332C">
        <w:rPr>
          <w:szCs w:val="28"/>
        </w:rPr>
        <w:t xml:space="preserve">работан модуль  «Летний калейдоскоп. </w:t>
      </w:r>
      <w:r w:rsidR="000660A1">
        <w:rPr>
          <w:szCs w:val="28"/>
        </w:rPr>
        <w:t>Уроки мастерства</w:t>
      </w:r>
      <w:r w:rsidRPr="0005332C">
        <w:rPr>
          <w:szCs w:val="28"/>
        </w:rPr>
        <w:t>», который включает в себя разн</w:t>
      </w:r>
      <w:r w:rsidRPr="0005332C">
        <w:rPr>
          <w:szCs w:val="28"/>
        </w:rPr>
        <w:t>о</w:t>
      </w:r>
      <w:r w:rsidRPr="0005332C">
        <w:rPr>
          <w:szCs w:val="28"/>
        </w:rPr>
        <w:t>плановую деятельность, позволяет раскрыть индивидуальность, творческие  способности каждого ребенка, способствует нравственному социально-духовному развитию личности, расширяет кругозор ребенка, повышает его уверенность в себе. Предлагаемые формы работы позволяют ребенку погрузиться в основы практической деятельности, что необходимо для жизнеутверждающих перемен в его самоорганизации, творчестве, в управлении саморазв</w:t>
      </w:r>
      <w:r w:rsidRPr="0005332C">
        <w:rPr>
          <w:szCs w:val="28"/>
        </w:rPr>
        <w:t>и</w:t>
      </w:r>
      <w:r w:rsidRPr="0005332C">
        <w:rPr>
          <w:szCs w:val="28"/>
        </w:rPr>
        <w:t>тием.</w:t>
      </w:r>
    </w:p>
    <w:p w:rsidR="00125563" w:rsidRPr="0005332C" w:rsidRDefault="00125563" w:rsidP="00125563">
      <w:pPr>
        <w:ind w:firstLine="709"/>
        <w:jc w:val="both"/>
      </w:pPr>
      <w:r w:rsidRPr="0005332C">
        <w:t xml:space="preserve">Модуль «Летний калейдоскоп. </w:t>
      </w:r>
      <w:r w:rsidR="000660A1">
        <w:t>Уроки мастерства</w:t>
      </w:r>
      <w:r w:rsidRPr="0005332C">
        <w:t xml:space="preserve">» имеет </w:t>
      </w:r>
      <w:r>
        <w:rPr>
          <w:color w:val="000000"/>
          <w:shd w:val="clear" w:color="auto" w:fill="FFFFFF"/>
        </w:rPr>
        <w:t>социально-педагогическую</w:t>
      </w:r>
      <w:r w:rsidRPr="0005332C">
        <w:rPr>
          <w:color w:val="000000"/>
          <w:shd w:val="clear" w:color="auto" w:fill="FFFFFF"/>
        </w:rPr>
        <w:t xml:space="preserve"> направленность. Модуль способствует формированию у учащихся потребности в получении дополнительных знаний в области </w:t>
      </w:r>
      <w:r>
        <w:rPr>
          <w:color w:val="000000"/>
          <w:shd w:val="clear" w:color="auto" w:fill="FFFFFF"/>
        </w:rPr>
        <w:t>интеллектуального развития</w:t>
      </w:r>
      <w:r w:rsidRPr="0005332C">
        <w:rPr>
          <w:color w:val="000000"/>
          <w:shd w:val="clear" w:color="auto" w:fill="FFFFFF"/>
        </w:rPr>
        <w:t>.</w:t>
      </w:r>
    </w:p>
    <w:p w:rsidR="00125563" w:rsidRPr="0005332C" w:rsidRDefault="00125563" w:rsidP="00125563">
      <w:pPr>
        <w:ind w:firstLine="709"/>
        <w:jc w:val="both"/>
        <w:rPr>
          <w:color w:val="000000"/>
        </w:rPr>
      </w:pPr>
      <w:r w:rsidRPr="0005332C">
        <w:t xml:space="preserve">Модуль предназначен для учащихся </w:t>
      </w:r>
      <w:r w:rsidR="00033B37">
        <w:t>9</w:t>
      </w:r>
      <w:r w:rsidRPr="0005332C">
        <w:t>-</w:t>
      </w:r>
      <w:r w:rsidR="00033B37">
        <w:t>10</w:t>
      </w:r>
      <w:r w:rsidRPr="0005332C">
        <w:t xml:space="preserve"> лет. </w:t>
      </w:r>
    </w:p>
    <w:p w:rsidR="00125563" w:rsidRPr="0005332C" w:rsidRDefault="00125563" w:rsidP="00125563">
      <w:pPr>
        <w:shd w:val="clear" w:color="auto" w:fill="FFFFFF"/>
        <w:spacing w:line="290" w:lineRule="atLeast"/>
        <w:ind w:firstLine="709"/>
        <w:jc w:val="both"/>
        <w:rPr>
          <w:szCs w:val="28"/>
        </w:rPr>
      </w:pPr>
      <w:r w:rsidRPr="0005332C">
        <w:rPr>
          <w:szCs w:val="28"/>
        </w:rPr>
        <w:t xml:space="preserve">По продолжительности блок реализуется в течение 7 недель. Особенностью летних мероприятий является их оперативность и практико-ориентированная направленность. </w:t>
      </w:r>
    </w:p>
    <w:p w:rsidR="00125563" w:rsidRPr="0005332C" w:rsidRDefault="00125563" w:rsidP="00125563">
      <w:pPr>
        <w:jc w:val="both"/>
      </w:pPr>
    </w:p>
    <w:p w:rsidR="00033B37" w:rsidRPr="00795F65" w:rsidRDefault="00033B37" w:rsidP="00033B37">
      <w:pPr>
        <w:ind w:firstLine="709"/>
        <w:jc w:val="both"/>
      </w:pPr>
      <w:r w:rsidRPr="001C315D">
        <w:rPr>
          <w:i/>
        </w:rPr>
        <w:t>Цель:</w:t>
      </w:r>
      <w:r w:rsidRPr="00795F65">
        <w:t xml:space="preserve"> развитие у учащихся способностей  системного мышления. </w:t>
      </w:r>
    </w:p>
    <w:p w:rsidR="00033B37" w:rsidRPr="001C315D" w:rsidRDefault="00033B37" w:rsidP="00033B37">
      <w:pPr>
        <w:ind w:firstLine="709"/>
        <w:jc w:val="both"/>
        <w:rPr>
          <w:i/>
        </w:rPr>
      </w:pPr>
      <w:r w:rsidRPr="001C315D">
        <w:rPr>
          <w:i/>
        </w:rPr>
        <w:t>Образовательная задача модуля:</w:t>
      </w:r>
    </w:p>
    <w:p w:rsidR="00033B37" w:rsidRPr="00795F65" w:rsidRDefault="00033B37" w:rsidP="00033B37">
      <w:pPr>
        <w:ind w:firstLine="709"/>
        <w:jc w:val="both"/>
      </w:pPr>
      <w:r w:rsidRPr="00795F65">
        <w:t>развить и сформировать и у учащихся интеллектуальных и практических компетенций при решении логических и творческих задач.</w:t>
      </w:r>
    </w:p>
    <w:p w:rsidR="00033B37" w:rsidRPr="001C315D" w:rsidRDefault="00033B37" w:rsidP="00033B37">
      <w:pPr>
        <w:ind w:firstLine="709"/>
        <w:jc w:val="both"/>
        <w:rPr>
          <w:i/>
        </w:rPr>
      </w:pPr>
      <w:r w:rsidRPr="001C315D">
        <w:rPr>
          <w:i/>
        </w:rPr>
        <w:t>Учебные задачи модуля:</w:t>
      </w:r>
    </w:p>
    <w:p w:rsidR="00033B37" w:rsidRPr="00D420E9" w:rsidRDefault="00033B37" w:rsidP="00033B37">
      <w:pPr>
        <w:ind w:firstLine="709"/>
        <w:jc w:val="both"/>
      </w:pPr>
      <w:r w:rsidRPr="00D420E9">
        <w:t xml:space="preserve">- развивать у учащихся способности излагать свои мысли и идеи четко и понятно для окружающих; </w:t>
      </w:r>
    </w:p>
    <w:p w:rsidR="00033B37" w:rsidRPr="00D420E9" w:rsidRDefault="00033B37" w:rsidP="00033B37">
      <w:pPr>
        <w:ind w:firstLine="709"/>
        <w:jc w:val="both"/>
      </w:pPr>
      <w:r w:rsidRPr="00D420E9">
        <w:t xml:space="preserve">- формировать умения и навыки выстраивать </w:t>
      </w:r>
      <w:r>
        <w:t xml:space="preserve">логический ряд и </w:t>
      </w:r>
      <w:r w:rsidRPr="00D420E9">
        <w:t>последовательность действий;</w:t>
      </w:r>
    </w:p>
    <w:p w:rsidR="00033B37" w:rsidRPr="00D420E9" w:rsidRDefault="00033B37" w:rsidP="00033B37">
      <w:pPr>
        <w:ind w:firstLine="709"/>
        <w:jc w:val="both"/>
      </w:pPr>
      <w:r w:rsidRPr="00D420E9">
        <w:t xml:space="preserve">-формировать практические навыки в решении логических </w:t>
      </w:r>
      <w:r>
        <w:t xml:space="preserve">и </w:t>
      </w:r>
      <w:r w:rsidRPr="00D420E9">
        <w:t>творческих задач;</w:t>
      </w:r>
    </w:p>
    <w:p w:rsidR="00033B37" w:rsidRPr="00C64153" w:rsidRDefault="00033B37" w:rsidP="00033B37">
      <w:pPr>
        <w:ind w:firstLine="709"/>
        <w:jc w:val="both"/>
      </w:pPr>
      <w:r w:rsidRPr="00C64153">
        <w:t>- формировать умения ориентироваться в ситуациях различной сложности.</w:t>
      </w:r>
    </w:p>
    <w:p w:rsidR="00125563" w:rsidRPr="0005332C" w:rsidRDefault="00125563" w:rsidP="00125563">
      <w:pPr>
        <w:spacing w:line="276" w:lineRule="auto"/>
      </w:pPr>
    </w:p>
    <w:p w:rsidR="00125563" w:rsidRPr="0005332C" w:rsidRDefault="00125563" w:rsidP="00125563">
      <w:pPr>
        <w:spacing w:line="276" w:lineRule="auto"/>
      </w:pPr>
      <w:r w:rsidRPr="0005332C">
        <w:t xml:space="preserve">Срок реализации  модуля </w:t>
      </w:r>
      <w:r>
        <w:t>4</w:t>
      </w:r>
      <w:r w:rsidRPr="0005332C">
        <w:t xml:space="preserve">  - 7 недель, </w:t>
      </w:r>
      <w:r>
        <w:t>42 часа</w:t>
      </w:r>
      <w:r w:rsidRPr="0005332C">
        <w:t>.</w:t>
      </w:r>
    </w:p>
    <w:p w:rsidR="00125563" w:rsidRPr="0005332C" w:rsidRDefault="00125563" w:rsidP="00125563">
      <w:pPr>
        <w:spacing w:line="276" w:lineRule="auto"/>
      </w:pPr>
      <w:r w:rsidRPr="0005332C">
        <w:t xml:space="preserve">Режим занятий – </w:t>
      </w:r>
      <w:r>
        <w:t>2</w:t>
      </w:r>
      <w:r w:rsidRPr="0005332C">
        <w:t xml:space="preserve"> раз</w:t>
      </w:r>
      <w:r>
        <w:t>а</w:t>
      </w:r>
      <w:r w:rsidRPr="0005332C">
        <w:t xml:space="preserve"> в неделю по </w:t>
      </w:r>
      <w:r>
        <w:t>3</w:t>
      </w:r>
      <w:r w:rsidRPr="0005332C">
        <w:t xml:space="preserve"> часа.</w:t>
      </w:r>
    </w:p>
    <w:p w:rsidR="00125563" w:rsidRPr="0005332C" w:rsidRDefault="00125563" w:rsidP="00125563">
      <w:pPr>
        <w:spacing w:line="276" w:lineRule="auto"/>
      </w:pPr>
      <w:r w:rsidRPr="0005332C">
        <w:t>Срок обучения – с 01 июня по 15 июля.</w:t>
      </w:r>
    </w:p>
    <w:p w:rsidR="00125563" w:rsidRPr="0005332C" w:rsidRDefault="00125563" w:rsidP="00125563">
      <w:pPr>
        <w:spacing w:line="276" w:lineRule="auto"/>
      </w:pPr>
      <w:r w:rsidRPr="0005332C">
        <w:rPr>
          <w:rFonts w:eastAsia="+mn-ea"/>
          <w:color w:val="000000"/>
          <w:kern w:val="24"/>
        </w:rPr>
        <w:t xml:space="preserve">Всего учебных недель (продолжительность учебного года) – 7 недель. </w:t>
      </w:r>
    </w:p>
    <w:p w:rsidR="00125563" w:rsidRPr="0005332C" w:rsidRDefault="00125563" w:rsidP="00125563">
      <w:pPr>
        <w:spacing w:line="276" w:lineRule="auto"/>
        <w:jc w:val="center"/>
        <w:rPr>
          <w:b/>
        </w:rPr>
      </w:pPr>
    </w:p>
    <w:p w:rsidR="00125563" w:rsidRPr="0005332C" w:rsidRDefault="00125563" w:rsidP="00125563">
      <w:pPr>
        <w:spacing w:line="276" w:lineRule="auto"/>
        <w:jc w:val="center"/>
        <w:rPr>
          <w:b/>
        </w:rPr>
        <w:sectPr w:rsidR="00125563" w:rsidRPr="0005332C" w:rsidSect="00D765D7">
          <w:pgSz w:w="11909" w:h="16834"/>
          <w:pgMar w:top="1134" w:right="851" w:bottom="284" w:left="1418" w:header="510" w:footer="720" w:gutter="0"/>
          <w:pgNumType w:start="44"/>
          <w:cols w:space="720"/>
          <w:noEndnote/>
          <w:docGrid w:linePitch="326"/>
        </w:sectPr>
      </w:pPr>
    </w:p>
    <w:p w:rsidR="00125563" w:rsidRPr="0005332C" w:rsidRDefault="00125563" w:rsidP="00125563">
      <w:pPr>
        <w:jc w:val="center"/>
        <w:rPr>
          <w:b/>
        </w:rPr>
      </w:pPr>
      <w:r w:rsidRPr="0005332C">
        <w:rPr>
          <w:b/>
        </w:rPr>
        <w:lastRenderedPageBreak/>
        <w:t>УЧЕБНО-ТЕМАТИЧЕСКИЙ ПЛАН</w:t>
      </w:r>
    </w:p>
    <w:p w:rsidR="00125563" w:rsidRPr="0005332C" w:rsidRDefault="00125563" w:rsidP="00125563">
      <w:pPr>
        <w:jc w:val="center"/>
      </w:pPr>
      <w:r w:rsidRPr="0005332C">
        <w:t>дополнительной общеразвивающей модульной программы</w:t>
      </w:r>
    </w:p>
    <w:p w:rsidR="00125563" w:rsidRPr="0005332C" w:rsidRDefault="00125563" w:rsidP="00125563">
      <w:pPr>
        <w:jc w:val="center"/>
      </w:pPr>
      <w:r w:rsidRPr="0005332C">
        <w:t>«</w:t>
      </w:r>
      <w:r w:rsidR="000660A1">
        <w:t>Интеллектуальная гостиная</w:t>
      </w:r>
      <w:r w:rsidRPr="0005332C">
        <w:t>»</w:t>
      </w:r>
    </w:p>
    <w:p w:rsidR="00125563" w:rsidRPr="0005332C" w:rsidRDefault="00125563" w:rsidP="00125563">
      <w:pPr>
        <w:jc w:val="center"/>
        <w:rPr>
          <w:b/>
          <w:szCs w:val="28"/>
        </w:rPr>
      </w:pPr>
      <w:r w:rsidRPr="0005332C">
        <w:rPr>
          <w:b/>
          <w:szCs w:val="28"/>
        </w:rPr>
        <w:t xml:space="preserve">ЛЕТНИЙ КАЛЕЙДОСКОП. </w:t>
      </w:r>
      <w:r w:rsidR="000660A1">
        <w:rPr>
          <w:b/>
          <w:szCs w:val="28"/>
        </w:rPr>
        <w:t>УРОКИ МАСТЕРСТВА</w:t>
      </w:r>
    </w:p>
    <w:p w:rsidR="00125563" w:rsidRDefault="00125563" w:rsidP="00125563">
      <w:pPr>
        <w:jc w:val="center"/>
      </w:pPr>
      <w:r w:rsidRPr="0005332C">
        <w:t xml:space="preserve"> (</w:t>
      </w:r>
      <w:r>
        <w:t>4</w:t>
      </w:r>
      <w:r w:rsidRPr="0005332C">
        <w:t>-</w:t>
      </w:r>
      <w:r>
        <w:t>ы</w:t>
      </w:r>
      <w:r w:rsidRPr="0005332C">
        <w:t>й модуль)</w:t>
      </w:r>
    </w:p>
    <w:p w:rsidR="00125563" w:rsidRPr="0005332C" w:rsidRDefault="00125563" w:rsidP="00125563">
      <w:pPr>
        <w:jc w:val="center"/>
      </w:pP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6129"/>
        <w:gridCol w:w="672"/>
        <w:gridCol w:w="745"/>
        <w:gridCol w:w="709"/>
        <w:gridCol w:w="2089"/>
        <w:gridCol w:w="2268"/>
        <w:gridCol w:w="851"/>
        <w:gridCol w:w="851"/>
      </w:tblGrid>
      <w:tr w:rsidR="00125563" w:rsidRPr="0005332C" w:rsidTr="000660A1">
        <w:trPr>
          <w:cantSplit/>
          <w:trHeight w:val="1321"/>
        </w:trPr>
        <w:tc>
          <w:tcPr>
            <w:tcW w:w="855" w:type="dxa"/>
            <w:vAlign w:val="center"/>
          </w:tcPr>
          <w:p w:rsidR="00125563" w:rsidRPr="0005332C" w:rsidRDefault="00125563" w:rsidP="000660A1">
            <w:pPr>
              <w:jc w:val="center"/>
              <w:rPr>
                <w:b/>
              </w:rPr>
            </w:pPr>
            <w:r w:rsidRPr="0005332C">
              <w:rPr>
                <w:b/>
              </w:rPr>
              <w:t>№</w:t>
            </w:r>
          </w:p>
          <w:p w:rsidR="00125563" w:rsidRPr="0005332C" w:rsidRDefault="00125563" w:rsidP="000660A1">
            <w:pPr>
              <w:jc w:val="center"/>
              <w:rPr>
                <w:b/>
              </w:rPr>
            </w:pPr>
            <w:r w:rsidRPr="0005332C">
              <w:rPr>
                <w:b/>
              </w:rPr>
              <w:t>п/п</w:t>
            </w:r>
          </w:p>
        </w:tc>
        <w:tc>
          <w:tcPr>
            <w:tcW w:w="6129" w:type="dxa"/>
            <w:vAlign w:val="center"/>
          </w:tcPr>
          <w:p w:rsidR="00125563" w:rsidRPr="0005332C" w:rsidRDefault="00125563" w:rsidP="000660A1">
            <w:pPr>
              <w:jc w:val="center"/>
              <w:rPr>
                <w:b/>
              </w:rPr>
            </w:pPr>
            <w:r w:rsidRPr="0005332C">
              <w:rPr>
                <w:b/>
              </w:rPr>
              <w:t>Содержание: наименование разделов и тем</w:t>
            </w:r>
          </w:p>
        </w:tc>
        <w:tc>
          <w:tcPr>
            <w:tcW w:w="672" w:type="dxa"/>
            <w:textDirection w:val="btLr"/>
            <w:vAlign w:val="center"/>
          </w:tcPr>
          <w:p w:rsidR="00125563" w:rsidRPr="0005332C" w:rsidRDefault="00125563" w:rsidP="000660A1">
            <w:pPr>
              <w:jc w:val="center"/>
              <w:rPr>
                <w:b/>
              </w:rPr>
            </w:pPr>
            <w:r w:rsidRPr="0005332C">
              <w:rPr>
                <w:b/>
              </w:rPr>
              <w:t>Теория</w:t>
            </w:r>
          </w:p>
        </w:tc>
        <w:tc>
          <w:tcPr>
            <w:tcW w:w="745" w:type="dxa"/>
            <w:textDirection w:val="btLr"/>
            <w:vAlign w:val="center"/>
          </w:tcPr>
          <w:p w:rsidR="00125563" w:rsidRPr="0005332C" w:rsidRDefault="00125563" w:rsidP="000660A1">
            <w:pPr>
              <w:jc w:val="center"/>
              <w:rPr>
                <w:b/>
              </w:rPr>
            </w:pPr>
            <w:r w:rsidRPr="0005332C">
              <w:rPr>
                <w:b/>
              </w:rPr>
              <w:t>Практика</w:t>
            </w:r>
          </w:p>
        </w:tc>
        <w:tc>
          <w:tcPr>
            <w:tcW w:w="709" w:type="dxa"/>
            <w:textDirection w:val="btLr"/>
            <w:vAlign w:val="center"/>
          </w:tcPr>
          <w:p w:rsidR="00125563" w:rsidRPr="0005332C" w:rsidRDefault="00125563" w:rsidP="000660A1">
            <w:pPr>
              <w:jc w:val="center"/>
              <w:rPr>
                <w:b/>
              </w:rPr>
            </w:pPr>
            <w:r w:rsidRPr="0005332C">
              <w:rPr>
                <w:b/>
              </w:rPr>
              <w:t>Всего</w:t>
            </w:r>
          </w:p>
          <w:p w:rsidR="00125563" w:rsidRPr="0005332C" w:rsidRDefault="00125563" w:rsidP="000660A1">
            <w:pPr>
              <w:jc w:val="center"/>
              <w:rPr>
                <w:b/>
              </w:rPr>
            </w:pPr>
            <w:r w:rsidRPr="0005332C">
              <w:rPr>
                <w:b/>
              </w:rPr>
              <w:t xml:space="preserve"> часов</w:t>
            </w:r>
          </w:p>
        </w:tc>
        <w:tc>
          <w:tcPr>
            <w:tcW w:w="2089" w:type="dxa"/>
          </w:tcPr>
          <w:p w:rsidR="00125563" w:rsidRPr="0005332C" w:rsidRDefault="00125563" w:rsidP="000660A1">
            <w:pPr>
              <w:jc w:val="center"/>
              <w:rPr>
                <w:b/>
              </w:rPr>
            </w:pPr>
            <w:r w:rsidRPr="0005332C">
              <w:rPr>
                <w:b/>
              </w:rPr>
              <w:t>Формы ко</w:t>
            </w:r>
            <w:r w:rsidRPr="0005332C">
              <w:rPr>
                <w:b/>
              </w:rPr>
              <w:t>н</w:t>
            </w:r>
            <w:r w:rsidRPr="0005332C">
              <w:rPr>
                <w:b/>
              </w:rPr>
              <w:t>троля</w:t>
            </w:r>
          </w:p>
        </w:tc>
        <w:tc>
          <w:tcPr>
            <w:tcW w:w="2268" w:type="dxa"/>
          </w:tcPr>
          <w:p w:rsidR="00125563" w:rsidRPr="0005332C" w:rsidRDefault="00125563" w:rsidP="000660A1">
            <w:pPr>
              <w:jc w:val="center"/>
              <w:rPr>
                <w:b/>
              </w:rPr>
            </w:pPr>
            <w:r w:rsidRPr="0005332C">
              <w:rPr>
                <w:b/>
              </w:rPr>
              <w:t>Методическое обеспечение</w:t>
            </w:r>
          </w:p>
        </w:tc>
        <w:tc>
          <w:tcPr>
            <w:tcW w:w="851" w:type="dxa"/>
            <w:textDirection w:val="btLr"/>
            <w:vAlign w:val="center"/>
          </w:tcPr>
          <w:p w:rsidR="00125563" w:rsidRPr="0005332C" w:rsidRDefault="00125563" w:rsidP="000660A1">
            <w:pPr>
              <w:ind w:right="113"/>
              <w:jc w:val="center"/>
              <w:rPr>
                <w:b/>
                <w:sz w:val="20"/>
              </w:rPr>
            </w:pPr>
            <w:r w:rsidRPr="0005332C">
              <w:rPr>
                <w:b/>
              </w:rPr>
              <w:t>Дата</w:t>
            </w:r>
          </w:p>
          <w:p w:rsidR="00125563" w:rsidRPr="0005332C" w:rsidRDefault="00125563" w:rsidP="000660A1">
            <w:pPr>
              <w:ind w:right="113"/>
              <w:jc w:val="center"/>
              <w:rPr>
                <w:b/>
                <w:sz w:val="20"/>
              </w:rPr>
            </w:pPr>
            <w:r w:rsidRPr="0005332C">
              <w:rPr>
                <w:b/>
              </w:rPr>
              <w:t>провед</w:t>
            </w:r>
            <w:r w:rsidRPr="0005332C">
              <w:rPr>
                <w:b/>
              </w:rPr>
              <w:t>е</w:t>
            </w:r>
            <w:r w:rsidRPr="0005332C">
              <w:rPr>
                <w:b/>
              </w:rPr>
              <w:t>ния</w:t>
            </w:r>
          </w:p>
        </w:tc>
        <w:tc>
          <w:tcPr>
            <w:tcW w:w="851" w:type="dxa"/>
            <w:textDirection w:val="btLr"/>
            <w:vAlign w:val="center"/>
          </w:tcPr>
          <w:p w:rsidR="00125563" w:rsidRPr="0005332C" w:rsidRDefault="00125563" w:rsidP="000660A1">
            <w:pPr>
              <w:ind w:right="113"/>
              <w:jc w:val="center"/>
              <w:rPr>
                <w:b/>
                <w:sz w:val="20"/>
              </w:rPr>
            </w:pPr>
            <w:r w:rsidRPr="0005332C">
              <w:rPr>
                <w:b/>
              </w:rPr>
              <w:t>Корре</w:t>
            </w:r>
            <w:r w:rsidRPr="0005332C">
              <w:rPr>
                <w:b/>
              </w:rPr>
              <w:t>к</w:t>
            </w:r>
            <w:r w:rsidRPr="0005332C">
              <w:rPr>
                <w:b/>
              </w:rPr>
              <w:t>ция</w:t>
            </w:r>
          </w:p>
        </w:tc>
      </w:tr>
      <w:tr w:rsidR="000660A1" w:rsidRPr="0005332C" w:rsidTr="000660A1">
        <w:trPr>
          <w:trHeight w:val="312"/>
        </w:trPr>
        <w:tc>
          <w:tcPr>
            <w:tcW w:w="855" w:type="dxa"/>
            <w:vAlign w:val="center"/>
          </w:tcPr>
          <w:p w:rsidR="000660A1" w:rsidRPr="0005332C" w:rsidRDefault="000660A1" w:rsidP="000660A1">
            <w:pPr>
              <w:jc w:val="center"/>
            </w:pPr>
            <w:r>
              <w:t>4</w:t>
            </w:r>
          </w:p>
        </w:tc>
        <w:tc>
          <w:tcPr>
            <w:tcW w:w="6129" w:type="dxa"/>
          </w:tcPr>
          <w:p w:rsidR="000660A1" w:rsidRDefault="000660A1" w:rsidP="000660A1">
            <w:pPr>
              <w:rPr>
                <w:b/>
              </w:rPr>
            </w:pPr>
            <w:r>
              <w:rPr>
                <w:b/>
              </w:rPr>
              <w:t>«Уроки мастерства»</w:t>
            </w:r>
          </w:p>
        </w:tc>
        <w:tc>
          <w:tcPr>
            <w:tcW w:w="672" w:type="dxa"/>
          </w:tcPr>
          <w:p w:rsidR="000660A1" w:rsidRDefault="000660A1" w:rsidP="000660A1">
            <w:pPr>
              <w:jc w:val="center"/>
              <w:rPr>
                <w:b/>
              </w:rPr>
            </w:pPr>
          </w:p>
        </w:tc>
        <w:tc>
          <w:tcPr>
            <w:tcW w:w="745" w:type="dxa"/>
          </w:tcPr>
          <w:p w:rsidR="000660A1" w:rsidRDefault="000660A1" w:rsidP="000660A1">
            <w:pPr>
              <w:jc w:val="center"/>
              <w:rPr>
                <w:b/>
              </w:rPr>
            </w:pPr>
          </w:p>
        </w:tc>
        <w:tc>
          <w:tcPr>
            <w:tcW w:w="709" w:type="dxa"/>
          </w:tcPr>
          <w:p w:rsidR="000660A1" w:rsidRPr="00E81294" w:rsidRDefault="000660A1" w:rsidP="000660A1">
            <w:pPr>
              <w:jc w:val="center"/>
              <w:rPr>
                <w:b/>
              </w:rPr>
            </w:pPr>
          </w:p>
        </w:tc>
        <w:tc>
          <w:tcPr>
            <w:tcW w:w="2089" w:type="dxa"/>
          </w:tcPr>
          <w:p w:rsidR="000660A1" w:rsidRPr="00E81294" w:rsidRDefault="000660A1" w:rsidP="000660A1">
            <w:pPr>
              <w:jc w:val="center"/>
              <w:rPr>
                <w:b/>
              </w:rPr>
            </w:pPr>
          </w:p>
        </w:tc>
        <w:tc>
          <w:tcPr>
            <w:tcW w:w="2268" w:type="dxa"/>
          </w:tcPr>
          <w:p w:rsidR="000660A1" w:rsidRPr="00E81294" w:rsidRDefault="000660A1" w:rsidP="000660A1">
            <w:pPr>
              <w:jc w:val="center"/>
              <w:rPr>
                <w:b/>
              </w:rPr>
            </w:pPr>
          </w:p>
        </w:tc>
        <w:tc>
          <w:tcPr>
            <w:tcW w:w="851" w:type="dxa"/>
          </w:tcPr>
          <w:p w:rsidR="000660A1" w:rsidRPr="0005332C" w:rsidRDefault="000660A1" w:rsidP="000660A1"/>
        </w:tc>
        <w:tc>
          <w:tcPr>
            <w:tcW w:w="851" w:type="dxa"/>
          </w:tcPr>
          <w:p w:rsidR="000660A1" w:rsidRPr="0005332C" w:rsidRDefault="000660A1" w:rsidP="000660A1"/>
        </w:tc>
      </w:tr>
      <w:tr w:rsidR="000660A1" w:rsidRPr="0005332C" w:rsidTr="000660A1">
        <w:trPr>
          <w:trHeight w:val="312"/>
        </w:trPr>
        <w:tc>
          <w:tcPr>
            <w:tcW w:w="855" w:type="dxa"/>
          </w:tcPr>
          <w:p w:rsidR="000660A1" w:rsidRPr="0005332C" w:rsidRDefault="000660A1" w:rsidP="000660A1">
            <w:pPr>
              <w:jc w:val="center"/>
            </w:pPr>
            <w:r>
              <w:t>4</w:t>
            </w:r>
            <w:r w:rsidRPr="0005332C">
              <w:t>.1</w:t>
            </w:r>
          </w:p>
        </w:tc>
        <w:tc>
          <w:tcPr>
            <w:tcW w:w="6129" w:type="dxa"/>
          </w:tcPr>
          <w:p w:rsidR="000660A1" w:rsidRPr="002D2217" w:rsidRDefault="000660A1" w:rsidP="000660A1">
            <w:r w:rsidRPr="002D2217">
              <w:t xml:space="preserve"> Игра – путешествие «Калейдоскоп открытий»</w:t>
            </w:r>
          </w:p>
        </w:tc>
        <w:tc>
          <w:tcPr>
            <w:tcW w:w="672"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2</w:t>
            </w:r>
          </w:p>
        </w:tc>
        <w:tc>
          <w:tcPr>
            <w:tcW w:w="745"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4</w:t>
            </w:r>
          </w:p>
        </w:tc>
        <w:tc>
          <w:tcPr>
            <w:tcW w:w="709"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6</w:t>
            </w:r>
          </w:p>
        </w:tc>
        <w:tc>
          <w:tcPr>
            <w:tcW w:w="2089" w:type="dxa"/>
          </w:tcPr>
          <w:p w:rsidR="000660A1" w:rsidRDefault="000660A1" w:rsidP="000660A1">
            <w:r>
              <w:t>Практическая р</w:t>
            </w:r>
            <w:r>
              <w:t>а</w:t>
            </w:r>
            <w:r>
              <w:t>бота</w:t>
            </w:r>
          </w:p>
        </w:tc>
        <w:tc>
          <w:tcPr>
            <w:tcW w:w="2268" w:type="dxa"/>
          </w:tcPr>
          <w:p w:rsidR="000660A1" w:rsidRDefault="000660A1" w:rsidP="000660A1">
            <w:r>
              <w:t>Схемы, справочное пособие</w:t>
            </w:r>
          </w:p>
        </w:tc>
        <w:tc>
          <w:tcPr>
            <w:tcW w:w="851" w:type="dxa"/>
          </w:tcPr>
          <w:p w:rsidR="000660A1" w:rsidRPr="0005332C" w:rsidRDefault="000660A1" w:rsidP="000660A1"/>
        </w:tc>
        <w:tc>
          <w:tcPr>
            <w:tcW w:w="851" w:type="dxa"/>
          </w:tcPr>
          <w:p w:rsidR="000660A1" w:rsidRPr="0005332C" w:rsidRDefault="000660A1" w:rsidP="000660A1"/>
        </w:tc>
      </w:tr>
      <w:tr w:rsidR="000660A1" w:rsidRPr="0005332C" w:rsidTr="000660A1">
        <w:trPr>
          <w:trHeight w:val="312"/>
        </w:trPr>
        <w:tc>
          <w:tcPr>
            <w:tcW w:w="855" w:type="dxa"/>
            <w:vAlign w:val="center"/>
          </w:tcPr>
          <w:p w:rsidR="000660A1" w:rsidRPr="0005332C" w:rsidRDefault="000660A1" w:rsidP="000660A1">
            <w:pPr>
              <w:jc w:val="center"/>
            </w:pPr>
            <w:r>
              <w:t>4</w:t>
            </w:r>
            <w:r w:rsidRPr="0005332C">
              <w:t>.2</w:t>
            </w:r>
          </w:p>
        </w:tc>
        <w:tc>
          <w:tcPr>
            <w:tcW w:w="6129" w:type="dxa"/>
          </w:tcPr>
          <w:p w:rsidR="000660A1" w:rsidRPr="002D2217" w:rsidRDefault="000660A1" w:rsidP="000660A1">
            <w:r w:rsidRPr="002D2217">
              <w:t xml:space="preserve"> Интеллектуальная познавательная игра «Гимнастика ума»</w:t>
            </w:r>
          </w:p>
        </w:tc>
        <w:tc>
          <w:tcPr>
            <w:tcW w:w="672"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2</w:t>
            </w:r>
          </w:p>
        </w:tc>
        <w:tc>
          <w:tcPr>
            <w:tcW w:w="745"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4</w:t>
            </w:r>
          </w:p>
        </w:tc>
        <w:tc>
          <w:tcPr>
            <w:tcW w:w="709"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6</w:t>
            </w:r>
          </w:p>
        </w:tc>
        <w:tc>
          <w:tcPr>
            <w:tcW w:w="2089" w:type="dxa"/>
          </w:tcPr>
          <w:p w:rsidR="000660A1" w:rsidRDefault="000660A1" w:rsidP="000660A1">
            <w:r>
              <w:t>Практическая р</w:t>
            </w:r>
            <w:r>
              <w:t>а</w:t>
            </w:r>
            <w:r>
              <w:t>бота</w:t>
            </w:r>
          </w:p>
        </w:tc>
        <w:tc>
          <w:tcPr>
            <w:tcW w:w="2268" w:type="dxa"/>
          </w:tcPr>
          <w:p w:rsidR="000660A1" w:rsidRDefault="000660A1" w:rsidP="000660A1">
            <w:r>
              <w:t>Схемы, справочное пособие</w:t>
            </w:r>
          </w:p>
        </w:tc>
        <w:tc>
          <w:tcPr>
            <w:tcW w:w="851" w:type="dxa"/>
          </w:tcPr>
          <w:p w:rsidR="000660A1" w:rsidRPr="0005332C" w:rsidRDefault="000660A1" w:rsidP="000660A1"/>
        </w:tc>
        <w:tc>
          <w:tcPr>
            <w:tcW w:w="851" w:type="dxa"/>
          </w:tcPr>
          <w:p w:rsidR="000660A1" w:rsidRPr="0005332C" w:rsidRDefault="000660A1" w:rsidP="000660A1"/>
        </w:tc>
      </w:tr>
      <w:tr w:rsidR="000660A1" w:rsidRPr="0005332C" w:rsidTr="000660A1">
        <w:trPr>
          <w:trHeight w:val="312"/>
        </w:trPr>
        <w:tc>
          <w:tcPr>
            <w:tcW w:w="855" w:type="dxa"/>
            <w:vAlign w:val="center"/>
          </w:tcPr>
          <w:p w:rsidR="000660A1" w:rsidRPr="0005332C" w:rsidRDefault="000660A1" w:rsidP="000660A1">
            <w:pPr>
              <w:jc w:val="center"/>
            </w:pPr>
            <w:r>
              <w:t>4</w:t>
            </w:r>
            <w:r w:rsidRPr="0005332C">
              <w:t>.3</w:t>
            </w:r>
          </w:p>
        </w:tc>
        <w:tc>
          <w:tcPr>
            <w:tcW w:w="6129" w:type="dxa"/>
          </w:tcPr>
          <w:p w:rsidR="000660A1" w:rsidRPr="002D2217" w:rsidRDefault="000660A1" w:rsidP="000660A1">
            <w:r w:rsidRPr="002D2217">
              <w:t>Виртуальная экскурсия «Город развлечений»</w:t>
            </w:r>
          </w:p>
        </w:tc>
        <w:tc>
          <w:tcPr>
            <w:tcW w:w="672"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2</w:t>
            </w:r>
          </w:p>
        </w:tc>
        <w:tc>
          <w:tcPr>
            <w:tcW w:w="745"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4</w:t>
            </w:r>
          </w:p>
        </w:tc>
        <w:tc>
          <w:tcPr>
            <w:tcW w:w="709"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6</w:t>
            </w:r>
          </w:p>
        </w:tc>
        <w:tc>
          <w:tcPr>
            <w:tcW w:w="2089" w:type="dxa"/>
          </w:tcPr>
          <w:p w:rsidR="000660A1" w:rsidRDefault="000660A1" w:rsidP="000660A1">
            <w:r>
              <w:t>Практическая р</w:t>
            </w:r>
            <w:r>
              <w:t>а</w:t>
            </w:r>
            <w:r>
              <w:t>бота</w:t>
            </w:r>
          </w:p>
        </w:tc>
        <w:tc>
          <w:tcPr>
            <w:tcW w:w="2268" w:type="dxa"/>
          </w:tcPr>
          <w:p w:rsidR="000660A1" w:rsidRDefault="000660A1" w:rsidP="000660A1">
            <w:r>
              <w:t>Схемы, справочное пособие</w:t>
            </w:r>
          </w:p>
        </w:tc>
        <w:tc>
          <w:tcPr>
            <w:tcW w:w="851" w:type="dxa"/>
          </w:tcPr>
          <w:p w:rsidR="000660A1" w:rsidRPr="0005332C" w:rsidRDefault="000660A1" w:rsidP="000660A1"/>
        </w:tc>
        <w:tc>
          <w:tcPr>
            <w:tcW w:w="851" w:type="dxa"/>
          </w:tcPr>
          <w:p w:rsidR="000660A1" w:rsidRPr="0005332C" w:rsidRDefault="000660A1" w:rsidP="000660A1"/>
        </w:tc>
      </w:tr>
      <w:tr w:rsidR="000660A1" w:rsidRPr="0005332C" w:rsidTr="000660A1">
        <w:trPr>
          <w:trHeight w:val="312"/>
        </w:trPr>
        <w:tc>
          <w:tcPr>
            <w:tcW w:w="855" w:type="dxa"/>
            <w:vAlign w:val="center"/>
          </w:tcPr>
          <w:p w:rsidR="000660A1" w:rsidRPr="0005332C" w:rsidRDefault="000660A1" w:rsidP="000660A1">
            <w:pPr>
              <w:jc w:val="center"/>
            </w:pPr>
            <w:r>
              <w:t>4</w:t>
            </w:r>
            <w:r w:rsidRPr="0005332C">
              <w:t>.4</w:t>
            </w:r>
          </w:p>
        </w:tc>
        <w:tc>
          <w:tcPr>
            <w:tcW w:w="6129" w:type="dxa"/>
          </w:tcPr>
          <w:p w:rsidR="000660A1" w:rsidRPr="002D2217" w:rsidRDefault="000660A1" w:rsidP="000660A1">
            <w:r w:rsidRPr="002D2217">
              <w:t xml:space="preserve"> Коммуникативная игра «Кирпичики»</w:t>
            </w:r>
          </w:p>
        </w:tc>
        <w:tc>
          <w:tcPr>
            <w:tcW w:w="672"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2</w:t>
            </w:r>
          </w:p>
        </w:tc>
        <w:tc>
          <w:tcPr>
            <w:tcW w:w="745"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4</w:t>
            </w:r>
          </w:p>
        </w:tc>
        <w:tc>
          <w:tcPr>
            <w:tcW w:w="709"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6</w:t>
            </w:r>
          </w:p>
        </w:tc>
        <w:tc>
          <w:tcPr>
            <w:tcW w:w="2089" w:type="dxa"/>
          </w:tcPr>
          <w:p w:rsidR="000660A1" w:rsidRDefault="000660A1" w:rsidP="000660A1">
            <w:r>
              <w:t>Практическая р</w:t>
            </w:r>
            <w:r>
              <w:t>а</w:t>
            </w:r>
            <w:r>
              <w:t>бота</w:t>
            </w:r>
          </w:p>
        </w:tc>
        <w:tc>
          <w:tcPr>
            <w:tcW w:w="2268" w:type="dxa"/>
          </w:tcPr>
          <w:p w:rsidR="000660A1" w:rsidRDefault="000660A1" w:rsidP="000660A1">
            <w:r>
              <w:t>Схемы, справочное пособие</w:t>
            </w:r>
          </w:p>
        </w:tc>
        <w:tc>
          <w:tcPr>
            <w:tcW w:w="851" w:type="dxa"/>
          </w:tcPr>
          <w:p w:rsidR="000660A1" w:rsidRPr="0005332C" w:rsidRDefault="000660A1" w:rsidP="000660A1"/>
        </w:tc>
        <w:tc>
          <w:tcPr>
            <w:tcW w:w="851" w:type="dxa"/>
          </w:tcPr>
          <w:p w:rsidR="000660A1" w:rsidRPr="0005332C" w:rsidRDefault="000660A1" w:rsidP="000660A1"/>
        </w:tc>
      </w:tr>
      <w:tr w:rsidR="000660A1" w:rsidRPr="0005332C" w:rsidTr="000660A1">
        <w:trPr>
          <w:trHeight w:val="312"/>
        </w:trPr>
        <w:tc>
          <w:tcPr>
            <w:tcW w:w="855" w:type="dxa"/>
            <w:vAlign w:val="center"/>
          </w:tcPr>
          <w:p w:rsidR="000660A1" w:rsidRPr="0005332C" w:rsidRDefault="000660A1" w:rsidP="000660A1">
            <w:pPr>
              <w:jc w:val="center"/>
            </w:pPr>
            <w:r>
              <w:t>4</w:t>
            </w:r>
            <w:r w:rsidRPr="0005332C">
              <w:t>.5</w:t>
            </w:r>
          </w:p>
        </w:tc>
        <w:tc>
          <w:tcPr>
            <w:tcW w:w="6129" w:type="dxa"/>
          </w:tcPr>
          <w:p w:rsidR="000660A1" w:rsidRPr="002D2217" w:rsidRDefault="000660A1" w:rsidP="000660A1">
            <w:r w:rsidRPr="002D2217">
              <w:t>Викторина «Сказочное лото»</w:t>
            </w:r>
          </w:p>
        </w:tc>
        <w:tc>
          <w:tcPr>
            <w:tcW w:w="672"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2</w:t>
            </w:r>
          </w:p>
        </w:tc>
        <w:tc>
          <w:tcPr>
            <w:tcW w:w="745"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4</w:t>
            </w:r>
          </w:p>
        </w:tc>
        <w:tc>
          <w:tcPr>
            <w:tcW w:w="709"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6</w:t>
            </w:r>
          </w:p>
        </w:tc>
        <w:tc>
          <w:tcPr>
            <w:tcW w:w="2089" w:type="dxa"/>
          </w:tcPr>
          <w:p w:rsidR="000660A1" w:rsidRDefault="000660A1" w:rsidP="000660A1">
            <w:r>
              <w:t>Практическая р</w:t>
            </w:r>
            <w:r>
              <w:t>а</w:t>
            </w:r>
            <w:r>
              <w:t>бота</w:t>
            </w:r>
          </w:p>
        </w:tc>
        <w:tc>
          <w:tcPr>
            <w:tcW w:w="2268" w:type="dxa"/>
          </w:tcPr>
          <w:p w:rsidR="000660A1" w:rsidRDefault="000660A1" w:rsidP="000660A1">
            <w:r>
              <w:t>Схемы, справочное пособие</w:t>
            </w:r>
          </w:p>
        </w:tc>
        <w:tc>
          <w:tcPr>
            <w:tcW w:w="851" w:type="dxa"/>
          </w:tcPr>
          <w:p w:rsidR="000660A1" w:rsidRPr="0005332C" w:rsidRDefault="000660A1" w:rsidP="000660A1"/>
        </w:tc>
        <w:tc>
          <w:tcPr>
            <w:tcW w:w="851" w:type="dxa"/>
          </w:tcPr>
          <w:p w:rsidR="000660A1" w:rsidRPr="0005332C" w:rsidRDefault="000660A1" w:rsidP="000660A1"/>
        </w:tc>
      </w:tr>
      <w:tr w:rsidR="000660A1" w:rsidRPr="0005332C" w:rsidTr="000660A1">
        <w:trPr>
          <w:trHeight w:val="312"/>
        </w:trPr>
        <w:tc>
          <w:tcPr>
            <w:tcW w:w="855" w:type="dxa"/>
            <w:vAlign w:val="center"/>
          </w:tcPr>
          <w:p w:rsidR="000660A1" w:rsidRPr="0005332C" w:rsidRDefault="000660A1" w:rsidP="000660A1">
            <w:pPr>
              <w:jc w:val="center"/>
            </w:pPr>
            <w:r>
              <w:t>4</w:t>
            </w:r>
            <w:r w:rsidRPr="0005332C">
              <w:t>.6</w:t>
            </w:r>
          </w:p>
        </w:tc>
        <w:tc>
          <w:tcPr>
            <w:tcW w:w="6129" w:type="dxa"/>
          </w:tcPr>
          <w:p w:rsidR="000660A1" w:rsidRPr="002D2217" w:rsidRDefault="000660A1" w:rsidP="000660A1">
            <w:r w:rsidRPr="002D2217">
              <w:t>Творческая игра «Кем я хочу стать?»</w:t>
            </w:r>
          </w:p>
        </w:tc>
        <w:tc>
          <w:tcPr>
            <w:tcW w:w="672"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2</w:t>
            </w:r>
          </w:p>
        </w:tc>
        <w:tc>
          <w:tcPr>
            <w:tcW w:w="745"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4</w:t>
            </w:r>
          </w:p>
        </w:tc>
        <w:tc>
          <w:tcPr>
            <w:tcW w:w="709"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6</w:t>
            </w:r>
          </w:p>
        </w:tc>
        <w:tc>
          <w:tcPr>
            <w:tcW w:w="2089" w:type="dxa"/>
          </w:tcPr>
          <w:p w:rsidR="000660A1" w:rsidRDefault="000660A1" w:rsidP="000660A1">
            <w:r>
              <w:t>Практическая р</w:t>
            </w:r>
            <w:r>
              <w:t>а</w:t>
            </w:r>
            <w:r>
              <w:t>бота</w:t>
            </w:r>
          </w:p>
        </w:tc>
        <w:tc>
          <w:tcPr>
            <w:tcW w:w="2268" w:type="dxa"/>
          </w:tcPr>
          <w:p w:rsidR="000660A1" w:rsidRDefault="000660A1" w:rsidP="000660A1">
            <w:r>
              <w:t>Схемы, справочное пособие</w:t>
            </w:r>
          </w:p>
        </w:tc>
        <w:tc>
          <w:tcPr>
            <w:tcW w:w="851" w:type="dxa"/>
          </w:tcPr>
          <w:p w:rsidR="000660A1" w:rsidRPr="0005332C" w:rsidRDefault="000660A1" w:rsidP="000660A1"/>
        </w:tc>
        <w:tc>
          <w:tcPr>
            <w:tcW w:w="851" w:type="dxa"/>
          </w:tcPr>
          <w:p w:rsidR="000660A1" w:rsidRPr="0005332C" w:rsidRDefault="000660A1" w:rsidP="000660A1"/>
        </w:tc>
      </w:tr>
      <w:tr w:rsidR="000660A1" w:rsidRPr="0005332C" w:rsidTr="000660A1">
        <w:trPr>
          <w:trHeight w:val="312"/>
        </w:trPr>
        <w:tc>
          <w:tcPr>
            <w:tcW w:w="855" w:type="dxa"/>
            <w:vAlign w:val="center"/>
          </w:tcPr>
          <w:p w:rsidR="000660A1" w:rsidRPr="0005332C" w:rsidRDefault="000660A1" w:rsidP="000660A1">
            <w:pPr>
              <w:jc w:val="center"/>
            </w:pPr>
            <w:r>
              <w:t>4</w:t>
            </w:r>
            <w:r w:rsidRPr="0005332C">
              <w:t>.7</w:t>
            </w:r>
          </w:p>
        </w:tc>
        <w:tc>
          <w:tcPr>
            <w:tcW w:w="6129" w:type="dxa"/>
          </w:tcPr>
          <w:p w:rsidR="000660A1" w:rsidRPr="002D2217" w:rsidRDefault="000660A1" w:rsidP="000660A1">
            <w:r w:rsidRPr="002D2217">
              <w:t xml:space="preserve"> Час общения « Мир в котором я живу»</w:t>
            </w:r>
          </w:p>
        </w:tc>
        <w:tc>
          <w:tcPr>
            <w:tcW w:w="672"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2</w:t>
            </w:r>
          </w:p>
        </w:tc>
        <w:tc>
          <w:tcPr>
            <w:tcW w:w="745"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4</w:t>
            </w:r>
          </w:p>
        </w:tc>
        <w:tc>
          <w:tcPr>
            <w:tcW w:w="709" w:type="dxa"/>
          </w:tcPr>
          <w:p w:rsidR="000660A1" w:rsidRPr="00CE629F" w:rsidRDefault="000660A1" w:rsidP="000660A1">
            <w:pPr>
              <w:pStyle w:val="a4"/>
              <w:rPr>
                <w:rFonts w:ascii="Times New Roman" w:hAnsi="Times New Roman"/>
                <w:b w:val="0"/>
                <w:sz w:val="24"/>
                <w:szCs w:val="24"/>
              </w:rPr>
            </w:pPr>
            <w:r w:rsidRPr="00CE629F">
              <w:rPr>
                <w:rFonts w:ascii="Times New Roman" w:hAnsi="Times New Roman"/>
                <w:b w:val="0"/>
                <w:sz w:val="24"/>
                <w:szCs w:val="24"/>
              </w:rPr>
              <w:t>6</w:t>
            </w:r>
          </w:p>
        </w:tc>
        <w:tc>
          <w:tcPr>
            <w:tcW w:w="2089" w:type="dxa"/>
          </w:tcPr>
          <w:p w:rsidR="000660A1" w:rsidRDefault="000660A1" w:rsidP="000660A1">
            <w:r>
              <w:t>Практическая р</w:t>
            </w:r>
            <w:r>
              <w:t>а</w:t>
            </w:r>
            <w:r>
              <w:t>бота</w:t>
            </w:r>
          </w:p>
        </w:tc>
        <w:tc>
          <w:tcPr>
            <w:tcW w:w="2268" w:type="dxa"/>
          </w:tcPr>
          <w:p w:rsidR="000660A1" w:rsidRDefault="000660A1" w:rsidP="000660A1">
            <w:r>
              <w:t>Схемы, справочное пособие</w:t>
            </w:r>
          </w:p>
        </w:tc>
        <w:tc>
          <w:tcPr>
            <w:tcW w:w="851" w:type="dxa"/>
          </w:tcPr>
          <w:p w:rsidR="000660A1" w:rsidRPr="0005332C" w:rsidRDefault="000660A1" w:rsidP="000660A1"/>
        </w:tc>
        <w:tc>
          <w:tcPr>
            <w:tcW w:w="851" w:type="dxa"/>
          </w:tcPr>
          <w:p w:rsidR="000660A1" w:rsidRPr="0005332C" w:rsidRDefault="000660A1" w:rsidP="000660A1"/>
        </w:tc>
      </w:tr>
      <w:tr w:rsidR="000660A1" w:rsidRPr="0005332C" w:rsidTr="000660A1">
        <w:trPr>
          <w:trHeight w:val="312"/>
        </w:trPr>
        <w:tc>
          <w:tcPr>
            <w:tcW w:w="855" w:type="dxa"/>
            <w:vAlign w:val="center"/>
          </w:tcPr>
          <w:p w:rsidR="000660A1" w:rsidRPr="0005332C" w:rsidRDefault="000660A1" w:rsidP="000660A1">
            <w:pPr>
              <w:jc w:val="center"/>
            </w:pPr>
          </w:p>
        </w:tc>
        <w:tc>
          <w:tcPr>
            <w:tcW w:w="6129" w:type="dxa"/>
          </w:tcPr>
          <w:p w:rsidR="000660A1" w:rsidRDefault="000660A1" w:rsidP="000660A1">
            <w:pPr>
              <w:jc w:val="right"/>
              <w:rPr>
                <w:b/>
              </w:rPr>
            </w:pPr>
          </w:p>
        </w:tc>
        <w:tc>
          <w:tcPr>
            <w:tcW w:w="672" w:type="dxa"/>
          </w:tcPr>
          <w:p w:rsidR="000660A1" w:rsidRDefault="000660A1" w:rsidP="000660A1">
            <w:pPr>
              <w:jc w:val="center"/>
              <w:rPr>
                <w:b/>
              </w:rPr>
            </w:pPr>
            <w:r>
              <w:rPr>
                <w:b/>
              </w:rPr>
              <w:t>14</w:t>
            </w:r>
          </w:p>
        </w:tc>
        <w:tc>
          <w:tcPr>
            <w:tcW w:w="745" w:type="dxa"/>
          </w:tcPr>
          <w:p w:rsidR="000660A1" w:rsidRDefault="000660A1" w:rsidP="000660A1">
            <w:pPr>
              <w:jc w:val="center"/>
              <w:rPr>
                <w:b/>
              </w:rPr>
            </w:pPr>
            <w:r>
              <w:rPr>
                <w:b/>
              </w:rPr>
              <w:t>28</w:t>
            </w:r>
          </w:p>
        </w:tc>
        <w:tc>
          <w:tcPr>
            <w:tcW w:w="709" w:type="dxa"/>
          </w:tcPr>
          <w:p w:rsidR="000660A1" w:rsidRPr="00E81294" w:rsidRDefault="000660A1" w:rsidP="000660A1">
            <w:pPr>
              <w:jc w:val="center"/>
              <w:rPr>
                <w:b/>
              </w:rPr>
            </w:pPr>
            <w:r>
              <w:rPr>
                <w:b/>
              </w:rPr>
              <w:t>42</w:t>
            </w:r>
          </w:p>
        </w:tc>
        <w:tc>
          <w:tcPr>
            <w:tcW w:w="2089" w:type="dxa"/>
          </w:tcPr>
          <w:p w:rsidR="000660A1" w:rsidRPr="00E81294" w:rsidRDefault="000660A1" w:rsidP="000660A1">
            <w:pPr>
              <w:jc w:val="center"/>
              <w:rPr>
                <w:b/>
              </w:rPr>
            </w:pPr>
          </w:p>
        </w:tc>
        <w:tc>
          <w:tcPr>
            <w:tcW w:w="2268" w:type="dxa"/>
          </w:tcPr>
          <w:p w:rsidR="000660A1" w:rsidRPr="00E81294" w:rsidRDefault="000660A1" w:rsidP="000660A1">
            <w:pPr>
              <w:jc w:val="center"/>
              <w:rPr>
                <w:b/>
              </w:rPr>
            </w:pPr>
          </w:p>
        </w:tc>
        <w:tc>
          <w:tcPr>
            <w:tcW w:w="851" w:type="dxa"/>
          </w:tcPr>
          <w:p w:rsidR="000660A1" w:rsidRPr="0005332C" w:rsidRDefault="000660A1" w:rsidP="000660A1"/>
        </w:tc>
        <w:tc>
          <w:tcPr>
            <w:tcW w:w="851" w:type="dxa"/>
          </w:tcPr>
          <w:p w:rsidR="000660A1" w:rsidRPr="0005332C" w:rsidRDefault="000660A1" w:rsidP="000660A1"/>
        </w:tc>
      </w:tr>
    </w:tbl>
    <w:p w:rsidR="00125563" w:rsidRPr="0005332C" w:rsidRDefault="00125563" w:rsidP="00125563">
      <w:pPr>
        <w:spacing w:line="276" w:lineRule="auto"/>
        <w:jc w:val="center"/>
        <w:rPr>
          <w:b/>
        </w:rPr>
        <w:sectPr w:rsidR="00125563" w:rsidRPr="0005332C" w:rsidSect="00D765D7">
          <w:pgSz w:w="16834" w:h="11909" w:orient="landscape"/>
          <w:pgMar w:top="851" w:right="284" w:bottom="1418" w:left="1134" w:header="510" w:footer="720" w:gutter="0"/>
          <w:pgNumType w:start="53"/>
          <w:cols w:space="720"/>
          <w:noEndnote/>
          <w:docGrid w:linePitch="326"/>
        </w:sectPr>
      </w:pPr>
    </w:p>
    <w:p w:rsidR="00125563" w:rsidRPr="0005332C" w:rsidRDefault="00125563" w:rsidP="00125563">
      <w:pPr>
        <w:spacing w:line="360" w:lineRule="auto"/>
        <w:jc w:val="center"/>
        <w:rPr>
          <w:b/>
        </w:rPr>
      </w:pPr>
      <w:r w:rsidRPr="0005332C">
        <w:rPr>
          <w:b/>
        </w:rPr>
        <w:lastRenderedPageBreak/>
        <w:t>СОДЕРЖАНИЕ ПРОГРАММЫ</w:t>
      </w:r>
    </w:p>
    <w:p w:rsidR="00125563" w:rsidRPr="0005332C" w:rsidRDefault="00125563" w:rsidP="00125563">
      <w:pPr>
        <w:spacing w:line="360" w:lineRule="auto"/>
        <w:jc w:val="center"/>
        <w:rPr>
          <w:b/>
        </w:rPr>
      </w:pPr>
      <w:r w:rsidRPr="0005332C">
        <w:rPr>
          <w:b/>
        </w:rPr>
        <w:t xml:space="preserve">ЛЕТНИЙ КАЛЕЙДОСКОП. </w:t>
      </w:r>
      <w:r w:rsidR="000660A1">
        <w:rPr>
          <w:b/>
        </w:rPr>
        <w:t>УРОКИ МАСТЕРСТВА</w:t>
      </w:r>
    </w:p>
    <w:p w:rsidR="00125563" w:rsidRPr="0005332C" w:rsidRDefault="00125563" w:rsidP="00125563">
      <w:pPr>
        <w:spacing w:line="360" w:lineRule="auto"/>
        <w:jc w:val="center"/>
        <w:rPr>
          <w:b/>
        </w:rPr>
      </w:pPr>
      <w:r>
        <w:rPr>
          <w:b/>
        </w:rPr>
        <w:t>4</w:t>
      </w:r>
      <w:r w:rsidRPr="0005332C">
        <w:rPr>
          <w:b/>
        </w:rPr>
        <w:t xml:space="preserve"> МОДУЛЬ</w:t>
      </w:r>
    </w:p>
    <w:p w:rsidR="00125563" w:rsidRPr="0005332C" w:rsidRDefault="00125563" w:rsidP="00125563">
      <w:pPr>
        <w:spacing w:line="276" w:lineRule="auto"/>
        <w:ind w:firstLine="709"/>
        <w:rPr>
          <w:sz w:val="22"/>
        </w:rPr>
      </w:pPr>
      <w:r>
        <w:rPr>
          <w:szCs w:val="28"/>
        </w:rPr>
        <w:t>Поиск новых видов изобретений через освоение приемов логического мышления и творческого воображения.</w:t>
      </w:r>
    </w:p>
    <w:p w:rsidR="00125563" w:rsidRPr="0005332C" w:rsidRDefault="00125563" w:rsidP="00125563">
      <w:pPr>
        <w:spacing w:line="276" w:lineRule="auto"/>
        <w:rPr>
          <w:szCs w:val="28"/>
        </w:rPr>
      </w:pPr>
      <w:r w:rsidRPr="0005332C">
        <w:rPr>
          <w:szCs w:val="28"/>
        </w:rPr>
        <w:t>Основные методы организации деятельности:</w:t>
      </w:r>
    </w:p>
    <w:p w:rsidR="00125563" w:rsidRPr="0005332C" w:rsidRDefault="00125563" w:rsidP="00125563">
      <w:pPr>
        <w:numPr>
          <w:ilvl w:val="0"/>
          <w:numId w:val="71"/>
        </w:numPr>
        <w:shd w:val="clear" w:color="auto" w:fill="FFFFFF"/>
        <w:contextualSpacing/>
        <w:jc w:val="both"/>
        <w:rPr>
          <w:szCs w:val="28"/>
        </w:rPr>
      </w:pPr>
      <w:r w:rsidRPr="0005332C">
        <w:rPr>
          <w:szCs w:val="28"/>
        </w:rPr>
        <w:t>Метод игры. Игра для учащихся – самый важный вид их деятельности. Использование игры обращено к раскрытию потенциала каждого ребенка.</w:t>
      </w:r>
    </w:p>
    <w:p w:rsidR="00125563" w:rsidRPr="0005332C" w:rsidRDefault="00125563" w:rsidP="00125563">
      <w:pPr>
        <w:numPr>
          <w:ilvl w:val="0"/>
          <w:numId w:val="71"/>
        </w:numPr>
        <w:shd w:val="clear" w:color="auto" w:fill="FFFFFF"/>
        <w:spacing w:line="290" w:lineRule="atLeast"/>
        <w:contextualSpacing/>
        <w:jc w:val="both"/>
        <w:rPr>
          <w:szCs w:val="28"/>
        </w:rPr>
      </w:pPr>
      <w:r w:rsidRPr="0005332C">
        <w:rPr>
          <w:szCs w:val="28"/>
        </w:rPr>
        <w:t>Метод коллективной творческой деятельности. Учащийся участвует в совместной де</w:t>
      </w:r>
      <w:r w:rsidRPr="0005332C">
        <w:rPr>
          <w:szCs w:val="28"/>
        </w:rPr>
        <w:t>я</w:t>
      </w:r>
      <w:r w:rsidRPr="0005332C">
        <w:rPr>
          <w:szCs w:val="28"/>
        </w:rPr>
        <w:t>тельности со сверстниками и взрослыми, что позволяет реализовать его творческий п</w:t>
      </w:r>
      <w:r w:rsidRPr="0005332C">
        <w:rPr>
          <w:szCs w:val="28"/>
        </w:rPr>
        <w:t>о</w:t>
      </w:r>
      <w:r w:rsidRPr="0005332C">
        <w:rPr>
          <w:szCs w:val="28"/>
        </w:rPr>
        <w:t>тенциал.</w:t>
      </w:r>
    </w:p>
    <w:p w:rsidR="00125563" w:rsidRPr="0005332C" w:rsidRDefault="00125563" w:rsidP="00125563">
      <w:pPr>
        <w:numPr>
          <w:ilvl w:val="0"/>
          <w:numId w:val="71"/>
        </w:numPr>
        <w:shd w:val="clear" w:color="auto" w:fill="FFFFFF"/>
        <w:spacing w:line="290" w:lineRule="atLeast"/>
        <w:contextualSpacing/>
        <w:jc w:val="both"/>
        <w:rPr>
          <w:szCs w:val="28"/>
        </w:rPr>
      </w:pPr>
      <w:r w:rsidRPr="0005332C">
        <w:rPr>
          <w:szCs w:val="28"/>
        </w:rPr>
        <w:t>Метод самостоятельности и инициативы. Учащиеся способны на смелые идеи, фант</w:t>
      </w:r>
      <w:r w:rsidRPr="0005332C">
        <w:rPr>
          <w:szCs w:val="28"/>
        </w:rPr>
        <w:t>а</w:t>
      </w:r>
      <w:r w:rsidRPr="0005332C">
        <w:rPr>
          <w:szCs w:val="28"/>
        </w:rPr>
        <w:t>зии. Нужно только вовремя поддержать их инициативу и дать немного самостоятельн</w:t>
      </w:r>
      <w:r w:rsidRPr="0005332C">
        <w:rPr>
          <w:szCs w:val="28"/>
        </w:rPr>
        <w:t>о</w:t>
      </w:r>
      <w:r w:rsidRPr="0005332C">
        <w:rPr>
          <w:szCs w:val="28"/>
        </w:rPr>
        <w:t>сти. Тогда успех делу обеспечен.</w:t>
      </w:r>
    </w:p>
    <w:p w:rsidR="00125563" w:rsidRPr="0005332C" w:rsidRDefault="00125563" w:rsidP="00125563">
      <w:pPr>
        <w:numPr>
          <w:ilvl w:val="0"/>
          <w:numId w:val="71"/>
        </w:numPr>
        <w:shd w:val="clear" w:color="auto" w:fill="FFFFFF"/>
        <w:spacing w:line="290" w:lineRule="atLeast"/>
        <w:contextualSpacing/>
        <w:jc w:val="both"/>
        <w:rPr>
          <w:szCs w:val="28"/>
        </w:rPr>
      </w:pPr>
      <w:r w:rsidRPr="0005332C">
        <w:rPr>
          <w:szCs w:val="28"/>
        </w:rPr>
        <w:t xml:space="preserve">Метод состязательности. Состязание стимулирует к поиску, открытию побед над собой. </w:t>
      </w:r>
    </w:p>
    <w:p w:rsidR="00125563" w:rsidRPr="0005332C" w:rsidRDefault="00125563" w:rsidP="00125563">
      <w:pPr>
        <w:numPr>
          <w:ilvl w:val="0"/>
          <w:numId w:val="71"/>
        </w:numPr>
        <w:shd w:val="clear" w:color="auto" w:fill="FFFFFF"/>
        <w:spacing w:line="290" w:lineRule="atLeast"/>
        <w:contextualSpacing/>
        <w:jc w:val="both"/>
        <w:rPr>
          <w:szCs w:val="28"/>
        </w:rPr>
      </w:pPr>
      <w:r w:rsidRPr="0005332C">
        <w:rPr>
          <w:szCs w:val="28"/>
        </w:rPr>
        <w:t>Метод опоры на положительные эмоции ребенка. Создание ситуации успеха для кажд</w:t>
      </w:r>
      <w:r w:rsidRPr="0005332C">
        <w:rPr>
          <w:szCs w:val="28"/>
        </w:rPr>
        <w:t>о</w:t>
      </w:r>
      <w:r w:rsidRPr="0005332C">
        <w:rPr>
          <w:szCs w:val="28"/>
        </w:rPr>
        <w:t>го.</w:t>
      </w:r>
    </w:p>
    <w:p w:rsidR="00125563" w:rsidRPr="0005332C" w:rsidRDefault="00125563" w:rsidP="00125563">
      <w:pPr>
        <w:shd w:val="clear" w:color="auto" w:fill="FFFFFF"/>
        <w:spacing w:line="290" w:lineRule="atLeast"/>
        <w:jc w:val="both"/>
        <w:rPr>
          <w:szCs w:val="28"/>
        </w:rPr>
      </w:pPr>
    </w:p>
    <w:p w:rsidR="00125563" w:rsidRPr="0005332C" w:rsidRDefault="00125563" w:rsidP="00125563">
      <w:pPr>
        <w:shd w:val="clear" w:color="auto" w:fill="FFFFFF"/>
        <w:spacing w:line="290" w:lineRule="atLeast"/>
        <w:jc w:val="both"/>
        <w:rPr>
          <w:b/>
          <w:szCs w:val="28"/>
        </w:rPr>
      </w:pPr>
      <w:r w:rsidRPr="0005332C">
        <w:rPr>
          <w:b/>
          <w:szCs w:val="28"/>
        </w:rPr>
        <w:t>Показатели результативности реализации модуля:</w:t>
      </w:r>
    </w:p>
    <w:p w:rsidR="00125563" w:rsidRPr="0005332C" w:rsidRDefault="00125563" w:rsidP="00125563">
      <w:pPr>
        <w:numPr>
          <w:ilvl w:val="0"/>
          <w:numId w:val="70"/>
        </w:numPr>
        <w:shd w:val="clear" w:color="auto" w:fill="FFFFFF"/>
        <w:spacing w:line="290" w:lineRule="atLeast"/>
        <w:contextualSpacing/>
        <w:jc w:val="both"/>
        <w:rPr>
          <w:szCs w:val="28"/>
        </w:rPr>
      </w:pPr>
      <w:r w:rsidRPr="0005332C">
        <w:rPr>
          <w:szCs w:val="28"/>
        </w:rPr>
        <w:t>Организованность и  целенаправленность в проведении модуля;</w:t>
      </w:r>
    </w:p>
    <w:p w:rsidR="00125563" w:rsidRPr="0005332C" w:rsidRDefault="00125563" w:rsidP="00125563">
      <w:pPr>
        <w:numPr>
          <w:ilvl w:val="0"/>
          <w:numId w:val="70"/>
        </w:numPr>
        <w:shd w:val="clear" w:color="auto" w:fill="FFFFFF"/>
        <w:spacing w:line="290" w:lineRule="atLeast"/>
        <w:contextualSpacing/>
        <w:jc w:val="both"/>
        <w:rPr>
          <w:szCs w:val="28"/>
        </w:rPr>
      </w:pPr>
      <w:r w:rsidRPr="0005332C">
        <w:rPr>
          <w:szCs w:val="28"/>
        </w:rPr>
        <w:t>Активность учащегося в освоении новых знаний, умений, навыков на занятиях объед</w:t>
      </w:r>
      <w:r w:rsidRPr="0005332C">
        <w:rPr>
          <w:szCs w:val="28"/>
        </w:rPr>
        <w:t>и</w:t>
      </w:r>
      <w:r w:rsidRPr="0005332C">
        <w:rPr>
          <w:szCs w:val="28"/>
        </w:rPr>
        <w:t>нения.</w:t>
      </w:r>
    </w:p>
    <w:p w:rsidR="00125563" w:rsidRPr="0005332C" w:rsidRDefault="00125563" w:rsidP="00125563">
      <w:pPr>
        <w:shd w:val="clear" w:color="auto" w:fill="FFFFFF"/>
        <w:spacing w:line="290" w:lineRule="atLeast"/>
        <w:jc w:val="both"/>
        <w:rPr>
          <w:b/>
          <w:szCs w:val="28"/>
        </w:rPr>
      </w:pPr>
      <w:r w:rsidRPr="0005332C">
        <w:rPr>
          <w:b/>
          <w:szCs w:val="28"/>
        </w:rPr>
        <w:t>Ожидаемые результаты реализации модуля:</w:t>
      </w:r>
    </w:p>
    <w:p w:rsidR="00125563" w:rsidRPr="0005332C" w:rsidRDefault="00125563" w:rsidP="00125563">
      <w:pPr>
        <w:numPr>
          <w:ilvl w:val="0"/>
          <w:numId w:val="72"/>
        </w:numPr>
        <w:shd w:val="clear" w:color="auto" w:fill="FFFFFF"/>
        <w:spacing w:line="290" w:lineRule="atLeast"/>
        <w:contextualSpacing/>
        <w:jc w:val="both"/>
        <w:rPr>
          <w:szCs w:val="28"/>
        </w:rPr>
      </w:pPr>
      <w:r w:rsidRPr="0005332C">
        <w:rPr>
          <w:szCs w:val="28"/>
        </w:rPr>
        <w:t>Приобретение учащимся дополнительных знаний, умений и навыков  в области техн</w:t>
      </w:r>
      <w:r w:rsidRPr="0005332C">
        <w:rPr>
          <w:szCs w:val="28"/>
        </w:rPr>
        <w:t>и</w:t>
      </w:r>
      <w:r w:rsidRPr="0005332C">
        <w:rPr>
          <w:szCs w:val="28"/>
        </w:rPr>
        <w:t>ческого творчества</w:t>
      </w:r>
      <w:r>
        <w:rPr>
          <w:szCs w:val="28"/>
        </w:rPr>
        <w:t>, интеллектуального развития</w:t>
      </w:r>
      <w:r w:rsidRPr="0005332C">
        <w:rPr>
          <w:szCs w:val="28"/>
        </w:rPr>
        <w:t>;</w:t>
      </w:r>
    </w:p>
    <w:p w:rsidR="00125563" w:rsidRPr="0005332C" w:rsidRDefault="00125563" w:rsidP="00125563">
      <w:pPr>
        <w:numPr>
          <w:ilvl w:val="0"/>
          <w:numId w:val="72"/>
        </w:numPr>
        <w:shd w:val="clear" w:color="auto" w:fill="FFFFFF"/>
        <w:spacing w:line="290" w:lineRule="atLeast"/>
        <w:contextualSpacing/>
        <w:jc w:val="both"/>
        <w:rPr>
          <w:szCs w:val="28"/>
        </w:rPr>
      </w:pPr>
      <w:r w:rsidRPr="0005332C">
        <w:rPr>
          <w:szCs w:val="28"/>
        </w:rPr>
        <w:t>Принятие учащимся норм культуры взаимоотношений в совместной деятельности, о</w:t>
      </w:r>
      <w:r w:rsidRPr="0005332C">
        <w:rPr>
          <w:szCs w:val="28"/>
        </w:rPr>
        <w:t>с</w:t>
      </w:r>
      <w:r w:rsidRPr="0005332C">
        <w:rPr>
          <w:szCs w:val="28"/>
        </w:rPr>
        <w:t>нованных на общечеловеческих ценностях;</w:t>
      </w:r>
    </w:p>
    <w:p w:rsidR="00125563" w:rsidRPr="0005332C" w:rsidRDefault="00125563" w:rsidP="00125563">
      <w:pPr>
        <w:numPr>
          <w:ilvl w:val="0"/>
          <w:numId w:val="72"/>
        </w:numPr>
        <w:shd w:val="clear" w:color="auto" w:fill="FFFFFF"/>
        <w:spacing w:line="290" w:lineRule="atLeast"/>
        <w:contextualSpacing/>
        <w:jc w:val="both"/>
        <w:rPr>
          <w:szCs w:val="28"/>
        </w:rPr>
      </w:pPr>
      <w:r w:rsidRPr="0005332C">
        <w:rPr>
          <w:szCs w:val="28"/>
        </w:rPr>
        <w:t>Освоение учащимся способов сохранения и укрепления своего здоровья.</w:t>
      </w:r>
    </w:p>
    <w:p w:rsidR="00125563" w:rsidRPr="0005332C" w:rsidRDefault="00125563" w:rsidP="00125563">
      <w:pPr>
        <w:shd w:val="clear" w:color="auto" w:fill="FFFFFF"/>
        <w:spacing w:line="290" w:lineRule="atLeast"/>
        <w:ind w:left="720"/>
        <w:contextualSpacing/>
        <w:jc w:val="both"/>
        <w:rPr>
          <w:szCs w:val="28"/>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125563" w:rsidRDefault="00125563" w:rsidP="00EB0CDE">
      <w:pPr>
        <w:ind w:firstLine="540"/>
        <w:jc w:val="center"/>
        <w:rPr>
          <w:b/>
          <w:lang w:bidi="ru-RU"/>
        </w:rPr>
      </w:pPr>
    </w:p>
    <w:p w:rsidR="00EB0CDE" w:rsidRPr="00EB0CDE" w:rsidRDefault="00EB0CDE" w:rsidP="00EB0CDE">
      <w:pPr>
        <w:ind w:firstLine="540"/>
        <w:jc w:val="center"/>
        <w:rPr>
          <w:b/>
          <w:lang w:bidi="ru-RU"/>
        </w:rPr>
      </w:pPr>
      <w:r w:rsidRPr="00EB0CDE">
        <w:rPr>
          <w:b/>
          <w:lang w:bidi="ru-RU"/>
        </w:rPr>
        <w:lastRenderedPageBreak/>
        <w:t xml:space="preserve">ПРОГРАММА МОДУЛЯ </w:t>
      </w:r>
      <w:r w:rsidR="00125563">
        <w:rPr>
          <w:b/>
          <w:lang w:bidi="ru-RU"/>
        </w:rPr>
        <w:t>5</w:t>
      </w:r>
    </w:p>
    <w:p w:rsidR="00EB0CDE" w:rsidRPr="00EB0CDE" w:rsidRDefault="00585EB3" w:rsidP="00EB0CDE">
      <w:pPr>
        <w:ind w:firstLine="540"/>
        <w:jc w:val="center"/>
        <w:rPr>
          <w:b/>
          <w:lang w:bidi="ru-RU"/>
        </w:rPr>
      </w:pPr>
      <w:r w:rsidRPr="00EB0CDE">
        <w:rPr>
          <w:b/>
          <w:lang w:bidi="ru-RU"/>
        </w:rPr>
        <w:t>«ИНТЕЛЛЕКТУАЛЬНОЕ ПРОЕКТИРОВАНИЕ»</w:t>
      </w:r>
    </w:p>
    <w:p w:rsidR="00EB0CDE" w:rsidRPr="00EB0CDE" w:rsidRDefault="00EB0CDE" w:rsidP="00EB0CDE">
      <w:pPr>
        <w:ind w:firstLine="540"/>
        <w:jc w:val="center"/>
        <w:rPr>
          <w:b/>
          <w:lang w:bidi="ru-RU"/>
        </w:rPr>
      </w:pPr>
    </w:p>
    <w:p w:rsidR="00EB0CDE" w:rsidRPr="00601E9A" w:rsidRDefault="00601E9A" w:rsidP="00EB0CDE">
      <w:pPr>
        <w:ind w:firstLine="540"/>
        <w:jc w:val="center"/>
        <w:rPr>
          <w:lang w:bidi="ru-RU"/>
        </w:rPr>
      </w:pPr>
      <w:r w:rsidRPr="00601E9A">
        <w:rPr>
          <w:lang w:bidi="ru-RU"/>
        </w:rPr>
        <w:t>ПОЯСНИТЕЛЬНАЯ ЗАПИСКА</w:t>
      </w:r>
    </w:p>
    <w:p w:rsidR="00EB0CDE" w:rsidRPr="00EB0CDE" w:rsidRDefault="00EB0CDE" w:rsidP="00EB0CDE">
      <w:pPr>
        <w:ind w:firstLine="540"/>
        <w:rPr>
          <w:b/>
          <w:lang w:bidi="ru-RU"/>
        </w:rPr>
      </w:pPr>
    </w:p>
    <w:p w:rsidR="00EB0CDE" w:rsidRPr="00EB0CDE" w:rsidRDefault="00EB0CDE" w:rsidP="00EB0CDE">
      <w:pPr>
        <w:ind w:firstLine="540"/>
        <w:rPr>
          <w:b/>
          <w:lang w:bidi="ru-RU"/>
        </w:rPr>
      </w:pPr>
    </w:p>
    <w:p w:rsidR="00EB0CDE" w:rsidRPr="003D733B" w:rsidRDefault="00EB0CDE" w:rsidP="00EB0CDE">
      <w:pPr>
        <w:ind w:firstLine="540"/>
        <w:rPr>
          <w:lang w:bidi="ru-RU"/>
        </w:rPr>
      </w:pPr>
      <w:r w:rsidRPr="003D733B">
        <w:rPr>
          <w:lang w:bidi="ru-RU"/>
        </w:rPr>
        <w:t xml:space="preserve">           Модуль «Интеллектуальное проектирование»  </w:t>
      </w:r>
      <w:r w:rsidR="0089449E">
        <w:rPr>
          <w:lang w:bidi="ru-RU"/>
        </w:rPr>
        <w:t xml:space="preserve"> </w:t>
      </w:r>
      <w:r w:rsidRPr="003D733B">
        <w:rPr>
          <w:lang w:bidi="ru-RU"/>
        </w:rPr>
        <w:t xml:space="preserve">имеет социально - педагогическую направленность и призван решать проблему </w:t>
      </w:r>
      <w:r w:rsidR="00FD0B55" w:rsidRPr="003D733B">
        <w:rPr>
          <w:lang w:bidi="ru-RU"/>
        </w:rPr>
        <w:t>работы с информацией и знаниями</w:t>
      </w:r>
      <w:r w:rsidRPr="003D733B">
        <w:rPr>
          <w:lang w:bidi="ru-RU"/>
        </w:rPr>
        <w:t>, а так же сп</w:t>
      </w:r>
      <w:r w:rsidRPr="003D733B">
        <w:rPr>
          <w:lang w:bidi="ru-RU"/>
        </w:rPr>
        <w:t>о</w:t>
      </w:r>
      <w:r w:rsidRPr="003D733B">
        <w:rPr>
          <w:lang w:bidi="ru-RU"/>
        </w:rPr>
        <w:t xml:space="preserve">собствовать формированию у учащихся умений и навыков самостоятельно </w:t>
      </w:r>
      <w:r w:rsidR="00FD0B55" w:rsidRPr="003D733B">
        <w:rPr>
          <w:lang w:bidi="ru-RU"/>
        </w:rPr>
        <w:t>находить и перер</w:t>
      </w:r>
      <w:r w:rsidR="00FD0B55" w:rsidRPr="003D733B">
        <w:rPr>
          <w:lang w:bidi="ru-RU"/>
        </w:rPr>
        <w:t>а</w:t>
      </w:r>
      <w:r w:rsidR="00FD0B55" w:rsidRPr="003D733B">
        <w:rPr>
          <w:lang w:bidi="ru-RU"/>
        </w:rPr>
        <w:t>батывать полученную информацию</w:t>
      </w:r>
      <w:r w:rsidRPr="003D733B">
        <w:rPr>
          <w:lang w:bidi="ru-RU"/>
        </w:rPr>
        <w:t>.</w:t>
      </w:r>
    </w:p>
    <w:p w:rsidR="00EB0CDE" w:rsidRPr="003D733B" w:rsidRDefault="00EB0CDE" w:rsidP="00EB0CDE">
      <w:pPr>
        <w:ind w:firstLine="540"/>
        <w:rPr>
          <w:lang w:bidi="ru-RU"/>
        </w:rPr>
      </w:pPr>
      <w:r w:rsidRPr="003D733B">
        <w:rPr>
          <w:lang w:bidi="ru-RU"/>
        </w:rPr>
        <w:t xml:space="preserve">Модуль предназначен для учащихся 11-12 лет. </w:t>
      </w:r>
    </w:p>
    <w:p w:rsidR="00FD0B55" w:rsidRPr="003D733B" w:rsidRDefault="00FD0B55" w:rsidP="00EB0CDE">
      <w:pPr>
        <w:ind w:firstLine="540"/>
        <w:rPr>
          <w:lang w:bidi="ru-RU"/>
        </w:rPr>
      </w:pPr>
      <w:r w:rsidRPr="003D733B">
        <w:rPr>
          <w:lang w:bidi="ru-RU"/>
        </w:rPr>
        <w:t xml:space="preserve">Необходимость интеллектуального проектирования вызвана </w:t>
      </w:r>
      <w:r w:rsidR="00BB606E" w:rsidRPr="003D733B">
        <w:rPr>
          <w:lang w:bidi="ru-RU"/>
        </w:rPr>
        <w:t xml:space="preserve">недостаточно развитым </w:t>
      </w:r>
      <w:r w:rsidR="005758B7" w:rsidRPr="003D733B">
        <w:rPr>
          <w:lang w:bidi="ru-RU"/>
        </w:rPr>
        <w:t>л</w:t>
      </w:r>
      <w:r w:rsidR="005758B7" w:rsidRPr="003D733B">
        <w:rPr>
          <w:lang w:bidi="ru-RU"/>
        </w:rPr>
        <w:t>о</w:t>
      </w:r>
      <w:r w:rsidR="005758B7" w:rsidRPr="003D733B">
        <w:rPr>
          <w:lang w:bidi="ru-RU"/>
        </w:rPr>
        <w:t>гическим мышлением у детей, способности организовывать и планировать свою деятельность.</w:t>
      </w:r>
      <w:r w:rsidRPr="003D733B">
        <w:rPr>
          <w:lang w:bidi="ru-RU"/>
        </w:rPr>
        <w:t xml:space="preserve"> </w:t>
      </w:r>
    </w:p>
    <w:p w:rsidR="00EB0CDE" w:rsidRDefault="003E234A" w:rsidP="00EB0CDE">
      <w:pPr>
        <w:ind w:firstLine="540"/>
        <w:rPr>
          <w:lang w:bidi="ru-RU"/>
        </w:rPr>
      </w:pPr>
      <w:r w:rsidRPr="003D733B">
        <w:rPr>
          <w:lang w:bidi="ru-RU"/>
        </w:rPr>
        <w:t>Основная задача модуля – научить детей работать с большими объемами информации</w:t>
      </w:r>
      <w:r>
        <w:rPr>
          <w:lang w:bidi="ru-RU"/>
        </w:rPr>
        <w:t>. Научить находить, анализировать</w:t>
      </w:r>
      <w:r>
        <w:rPr>
          <w:b/>
          <w:lang w:bidi="ru-RU"/>
        </w:rPr>
        <w:t xml:space="preserve"> </w:t>
      </w:r>
      <w:r w:rsidRPr="003E234A">
        <w:rPr>
          <w:lang w:bidi="ru-RU"/>
        </w:rPr>
        <w:t>и</w:t>
      </w:r>
      <w:r>
        <w:rPr>
          <w:b/>
          <w:lang w:bidi="ru-RU"/>
        </w:rPr>
        <w:t xml:space="preserve"> </w:t>
      </w:r>
      <w:r>
        <w:rPr>
          <w:lang w:bidi="ru-RU"/>
        </w:rPr>
        <w:t>обрабатывать нужные знания, находить способы прим</w:t>
      </w:r>
      <w:r>
        <w:rPr>
          <w:lang w:bidi="ru-RU"/>
        </w:rPr>
        <w:t>е</w:t>
      </w:r>
      <w:r>
        <w:rPr>
          <w:lang w:bidi="ru-RU"/>
        </w:rPr>
        <w:t>нение на практике.</w:t>
      </w:r>
    </w:p>
    <w:p w:rsidR="000932DE" w:rsidRPr="00EB0CDE" w:rsidRDefault="000932DE" w:rsidP="00C05EEF">
      <w:pPr>
        <w:rPr>
          <w:b/>
          <w:highlight w:val="yellow"/>
          <w:lang w:bidi="ru-RU"/>
        </w:rPr>
      </w:pPr>
    </w:p>
    <w:p w:rsidR="00EB0CDE" w:rsidRPr="00FD0B55" w:rsidRDefault="00EB0CDE" w:rsidP="00EB0CDE">
      <w:pPr>
        <w:ind w:firstLine="540"/>
        <w:rPr>
          <w:b/>
          <w:lang w:bidi="ru-RU"/>
        </w:rPr>
      </w:pPr>
      <w:r w:rsidRPr="00FD0B55">
        <w:rPr>
          <w:b/>
          <w:i/>
          <w:lang w:bidi="ru-RU"/>
        </w:rPr>
        <w:t>Цель:</w:t>
      </w:r>
      <w:r w:rsidRPr="00FD0B55">
        <w:rPr>
          <w:b/>
          <w:lang w:bidi="ru-RU"/>
        </w:rPr>
        <w:t xml:space="preserve"> </w:t>
      </w:r>
      <w:r w:rsidR="0066291F" w:rsidRPr="00601A14">
        <w:rPr>
          <w:lang w:bidi="ru-RU"/>
        </w:rPr>
        <w:t>мотивация учащихся к проектированию через соз</w:t>
      </w:r>
      <w:r w:rsidR="00601A14">
        <w:rPr>
          <w:lang w:bidi="ru-RU"/>
        </w:rPr>
        <w:t>дание интеллектуальных прое</w:t>
      </w:r>
      <w:r w:rsidR="00601A14">
        <w:rPr>
          <w:lang w:bidi="ru-RU"/>
        </w:rPr>
        <w:t>к</w:t>
      </w:r>
      <w:r w:rsidR="00601A14">
        <w:rPr>
          <w:lang w:bidi="ru-RU"/>
        </w:rPr>
        <w:t>тов</w:t>
      </w:r>
      <w:r w:rsidRPr="00601A14">
        <w:rPr>
          <w:lang w:bidi="ru-RU"/>
        </w:rPr>
        <w:t>.</w:t>
      </w:r>
      <w:r w:rsidRPr="00FD0B55">
        <w:rPr>
          <w:b/>
          <w:lang w:bidi="ru-RU"/>
        </w:rPr>
        <w:t xml:space="preserve"> </w:t>
      </w:r>
    </w:p>
    <w:p w:rsidR="00EB0CDE" w:rsidRPr="00FD0B55" w:rsidRDefault="00EB0CDE" w:rsidP="00EB0CDE">
      <w:pPr>
        <w:ind w:firstLine="540"/>
        <w:rPr>
          <w:b/>
          <w:i/>
          <w:lang w:bidi="ru-RU"/>
        </w:rPr>
      </w:pPr>
      <w:r w:rsidRPr="00FD0B55">
        <w:rPr>
          <w:b/>
          <w:i/>
          <w:lang w:bidi="ru-RU"/>
        </w:rPr>
        <w:t>Образовательная задача модуля:</w:t>
      </w:r>
    </w:p>
    <w:p w:rsidR="00FD0B55" w:rsidRPr="00601A14" w:rsidRDefault="00EB0CDE" w:rsidP="00EB0CDE">
      <w:pPr>
        <w:ind w:firstLine="540"/>
        <w:rPr>
          <w:lang w:bidi="ru-RU"/>
        </w:rPr>
      </w:pPr>
      <w:r w:rsidRPr="00601A14">
        <w:rPr>
          <w:lang w:bidi="ru-RU"/>
        </w:rPr>
        <w:t>разви</w:t>
      </w:r>
      <w:r w:rsidR="00FD0B55" w:rsidRPr="00601A14">
        <w:rPr>
          <w:lang w:bidi="ru-RU"/>
        </w:rPr>
        <w:t>ва</w:t>
      </w:r>
      <w:r w:rsidRPr="00601A14">
        <w:rPr>
          <w:lang w:bidi="ru-RU"/>
        </w:rPr>
        <w:t>ть у учащихся интеллектуальн</w:t>
      </w:r>
      <w:r w:rsidR="00FD0B55" w:rsidRPr="00601A14">
        <w:rPr>
          <w:lang w:bidi="ru-RU"/>
        </w:rPr>
        <w:t xml:space="preserve">ые </w:t>
      </w:r>
      <w:r w:rsidRPr="00601A14">
        <w:rPr>
          <w:lang w:bidi="ru-RU"/>
        </w:rPr>
        <w:t>и практически</w:t>
      </w:r>
      <w:r w:rsidR="00FD0B55" w:rsidRPr="00601A14">
        <w:rPr>
          <w:lang w:bidi="ru-RU"/>
        </w:rPr>
        <w:t xml:space="preserve">е умения работы с </w:t>
      </w:r>
      <w:r w:rsidR="003E234A">
        <w:rPr>
          <w:lang w:bidi="ru-RU"/>
        </w:rPr>
        <w:t>проектами.</w:t>
      </w:r>
    </w:p>
    <w:p w:rsidR="00EB0CDE" w:rsidRPr="00FD0B55" w:rsidRDefault="00EB0CDE" w:rsidP="00EB0CDE">
      <w:pPr>
        <w:ind w:firstLine="540"/>
        <w:rPr>
          <w:b/>
          <w:i/>
          <w:lang w:bidi="ru-RU"/>
        </w:rPr>
      </w:pPr>
      <w:r w:rsidRPr="00FD0B55">
        <w:rPr>
          <w:b/>
          <w:i/>
          <w:lang w:bidi="ru-RU"/>
        </w:rPr>
        <w:t>Учебные задачи модуля:</w:t>
      </w:r>
    </w:p>
    <w:p w:rsidR="00FD0B55" w:rsidRDefault="00EB0CDE" w:rsidP="00EB0CDE">
      <w:pPr>
        <w:ind w:firstLine="540"/>
        <w:rPr>
          <w:lang w:bidi="ru-RU"/>
        </w:rPr>
      </w:pPr>
      <w:r w:rsidRPr="00FD0B55">
        <w:rPr>
          <w:b/>
          <w:lang w:bidi="ru-RU"/>
        </w:rPr>
        <w:t xml:space="preserve">- </w:t>
      </w:r>
      <w:r w:rsidRPr="003D733B">
        <w:rPr>
          <w:lang w:bidi="ru-RU"/>
        </w:rPr>
        <w:t xml:space="preserve">развивать </w:t>
      </w:r>
      <w:r w:rsidR="00FD0B55" w:rsidRPr="003D733B">
        <w:rPr>
          <w:lang w:bidi="ru-RU"/>
        </w:rPr>
        <w:t>у учащихся навыки к самостоятел</w:t>
      </w:r>
      <w:r w:rsidR="003E234A">
        <w:rPr>
          <w:lang w:bidi="ru-RU"/>
        </w:rPr>
        <w:t xml:space="preserve">ьной работе по поиску, подбору, </w:t>
      </w:r>
      <w:r w:rsidR="00FD0B55" w:rsidRPr="003D733B">
        <w:rPr>
          <w:lang w:bidi="ru-RU"/>
        </w:rPr>
        <w:t>перер</w:t>
      </w:r>
      <w:r w:rsidR="00FD0B55" w:rsidRPr="003D733B">
        <w:rPr>
          <w:lang w:bidi="ru-RU"/>
        </w:rPr>
        <w:t>а</w:t>
      </w:r>
      <w:r w:rsidR="00FD0B55" w:rsidRPr="003D733B">
        <w:rPr>
          <w:lang w:bidi="ru-RU"/>
        </w:rPr>
        <w:t>ботке и анализу информации;</w:t>
      </w:r>
    </w:p>
    <w:p w:rsidR="00DA79CC" w:rsidRPr="003D733B" w:rsidRDefault="00DA79CC" w:rsidP="00DA79CC">
      <w:pPr>
        <w:ind w:firstLine="540"/>
        <w:rPr>
          <w:lang w:bidi="ru-RU"/>
        </w:rPr>
      </w:pPr>
      <w:r>
        <w:rPr>
          <w:lang w:bidi="ru-RU"/>
        </w:rPr>
        <w:t>- развивать умения определять цели и задачи в творческой работе;</w:t>
      </w:r>
    </w:p>
    <w:p w:rsidR="00CB1255" w:rsidRDefault="00CB1255" w:rsidP="00CB1255">
      <w:pPr>
        <w:ind w:firstLine="540"/>
        <w:rPr>
          <w:lang w:bidi="ru-RU"/>
        </w:rPr>
      </w:pPr>
      <w:r w:rsidRPr="003D733B">
        <w:rPr>
          <w:lang w:bidi="ru-RU"/>
        </w:rPr>
        <w:t>- развивать и формировать умения и навыки в выборе наиболее эффективные способов достижения результата в творческой деятельно</w:t>
      </w:r>
      <w:r>
        <w:rPr>
          <w:lang w:bidi="ru-RU"/>
        </w:rPr>
        <w:t>сти;</w:t>
      </w:r>
    </w:p>
    <w:p w:rsidR="00BB606E" w:rsidRDefault="00CB1255" w:rsidP="00CB1255">
      <w:pPr>
        <w:rPr>
          <w:lang w:bidi="ru-RU"/>
        </w:rPr>
      </w:pPr>
      <w:r>
        <w:rPr>
          <w:lang w:bidi="ru-RU"/>
        </w:rPr>
        <w:t xml:space="preserve">         </w:t>
      </w:r>
      <w:r w:rsidR="00BB606E" w:rsidRPr="003D733B">
        <w:rPr>
          <w:lang w:bidi="ru-RU"/>
        </w:rPr>
        <w:t>- формировать умения и навыки по планированию</w:t>
      </w:r>
      <w:r>
        <w:rPr>
          <w:lang w:bidi="ru-RU"/>
        </w:rPr>
        <w:t xml:space="preserve">, организации работы </w:t>
      </w:r>
      <w:r w:rsidR="00BB606E" w:rsidRPr="003D733B">
        <w:rPr>
          <w:lang w:bidi="ru-RU"/>
        </w:rPr>
        <w:t>и созданию пр</w:t>
      </w:r>
      <w:r w:rsidR="00BB606E" w:rsidRPr="003D733B">
        <w:rPr>
          <w:lang w:bidi="ru-RU"/>
        </w:rPr>
        <w:t>о</w:t>
      </w:r>
      <w:r w:rsidR="00BB606E" w:rsidRPr="003D733B">
        <w:rPr>
          <w:lang w:bidi="ru-RU"/>
        </w:rPr>
        <w:t>екта;</w:t>
      </w:r>
    </w:p>
    <w:p w:rsidR="00EB0CDE" w:rsidRPr="003D733B" w:rsidRDefault="00EB0CDE" w:rsidP="00EB0CDE">
      <w:pPr>
        <w:ind w:firstLine="540"/>
        <w:rPr>
          <w:lang w:bidi="ru-RU"/>
        </w:rPr>
      </w:pPr>
      <w:r w:rsidRPr="003D733B">
        <w:rPr>
          <w:lang w:bidi="ru-RU"/>
        </w:rPr>
        <w:t>- формировать умения ориентироваться в ситуациях различной сложности.</w:t>
      </w:r>
    </w:p>
    <w:p w:rsidR="003E234A" w:rsidRDefault="003E234A" w:rsidP="00EB0CDE">
      <w:pPr>
        <w:ind w:firstLine="540"/>
        <w:rPr>
          <w:b/>
          <w:lang w:bidi="ru-RU"/>
        </w:rPr>
      </w:pPr>
    </w:p>
    <w:p w:rsidR="00EB0CDE" w:rsidRPr="00333D76" w:rsidRDefault="00EB0CDE" w:rsidP="00EB0CDE">
      <w:pPr>
        <w:ind w:firstLine="540"/>
        <w:rPr>
          <w:lang w:bidi="ru-RU"/>
        </w:rPr>
      </w:pPr>
      <w:r w:rsidRPr="00333D76">
        <w:rPr>
          <w:lang w:bidi="ru-RU"/>
        </w:rPr>
        <w:t>Срок ре</w:t>
      </w:r>
      <w:r w:rsidR="00513201">
        <w:rPr>
          <w:lang w:bidi="ru-RU"/>
        </w:rPr>
        <w:t xml:space="preserve">ализации  модуля </w:t>
      </w:r>
      <w:r w:rsidR="00C05EEF">
        <w:rPr>
          <w:lang w:bidi="ru-RU"/>
        </w:rPr>
        <w:t>5</w:t>
      </w:r>
      <w:r w:rsidR="00513201">
        <w:rPr>
          <w:lang w:bidi="ru-RU"/>
        </w:rPr>
        <w:t xml:space="preserve">  - </w:t>
      </w:r>
      <w:r w:rsidR="000932DE">
        <w:rPr>
          <w:lang w:bidi="ru-RU"/>
        </w:rPr>
        <w:t xml:space="preserve">1 год, </w:t>
      </w:r>
      <w:r w:rsidR="00513201">
        <w:rPr>
          <w:lang w:bidi="ru-RU"/>
        </w:rPr>
        <w:t>2</w:t>
      </w:r>
      <w:r w:rsidR="00C05EEF">
        <w:rPr>
          <w:lang w:bidi="ru-RU"/>
        </w:rPr>
        <w:t>1</w:t>
      </w:r>
      <w:r w:rsidR="00513201">
        <w:rPr>
          <w:lang w:bidi="ru-RU"/>
        </w:rPr>
        <w:t>6 часов.</w:t>
      </w:r>
    </w:p>
    <w:p w:rsidR="00EB0CDE" w:rsidRPr="00333D76" w:rsidRDefault="00EB0CDE" w:rsidP="00EB0CDE">
      <w:pPr>
        <w:ind w:firstLine="540"/>
        <w:rPr>
          <w:lang w:bidi="ru-RU"/>
        </w:rPr>
      </w:pPr>
      <w:r w:rsidRPr="00333D76">
        <w:rPr>
          <w:lang w:bidi="ru-RU"/>
        </w:rPr>
        <w:t>Режим заня</w:t>
      </w:r>
      <w:r w:rsidR="00513201">
        <w:rPr>
          <w:lang w:bidi="ru-RU"/>
        </w:rPr>
        <w:t>тий – 2 раза в неделю по 3 часа.</w:t>
      </w:r>
    </w:p>
    <w:p w:rsidR="00EB0CDE" w:rsidRPr="00333D76" w:rsidRDefault="000932DE" w:rsidP="00EB0CDE">
      <w:pPr>
        <w:ind w:firstLine="540"/>
        <w:rPr>
          <w:lang w:bidi="ru-RU"/>
        </w:rPr>
      </w:pPr>
      <w:r>
        <w:rPr>
          <w:lang w:bidi="ru-RU"/>
        </w:rPr>
        <w:t>Срок обучения – с 1</w:t>
      </w:r>
      <w:r w:rsidR="00EB0CDE" w:rsidRPr="00333D76">
        <w:rPr>
          <w:lang w:bidi="ru-RU"/>
        </w:rPr>
        <w:t xml:space="preserve"> сентября по </w:t>
      </w:r>
      <w:r w:rsidR="00C05EEF">
        <w:rPr>
          <w:lang w:bidi="ru-RU"/>
        </w:rPr>
        <w:t>31 мая</w:t>
      </w:r>
      <w:r w:rsidR="00513201">
        <w:rPr>
          <w:lang w:bidi="ru-RU"/>
        </w:rPr>
        <w:t>.</w:t>
      </w:r>
    </w:p>
    <w:p w:rsidR="00EB0CDE" w:rsidRPr="00333D76" w:rsidRDefault="00EB0CDE" w:rsidP="00EB0CDE">
      <w:pPr>
        <w:ind w:firstLine="540"/>
        <w:rPr>
          <w:lang w:bidi="ru-RU"/>
        </w:rPr>
      </w:pPr>
      <w:r w:rsidRPr="00333D76">
        <w:rPr>
          <w:lang w:bidi="ru-RU"/>
        </w:rPr>
        <w:t xml:space="preserve">Всего учебных недель (продолжительность учебного года) – </w:t>
      </w:r>
      <w:r w:rsidR="00C05EEF">
        <w:rPr>
          <w:lang w:bidi="ru-RU"/>
        </w:rPr>
        <w:t>39</w:t>
      </w:r>
      <w:r w:rsidRPr="00333D76">
        <w:rPr>
          <w:lang w:bidi="ru-RU"/>
        </w:rPr>
        <w:t xml:space="preserve"> недель.</w:t>
      </w:r>
    </w:p>
    <w:p w:rsidR="00EB0CDE" w:rsidRDefault="00EB0CDE" w:rsidP="00645C07">
      <w:pPr>
        <w:ind w:firstLine="540"/>
        <w:rPr>
          <w:b/>
          <w:lang w:bidi="ru-RU"/>
        </w:rPr>
      </w:pPr>
    </w:p>
    <w:p w:rsidR="00645C07" w:rsidRDefault="00645C07" w:rsidP="00645C07">
      <w:pPr>
        <w:ind w:firstLine="540"/>
        <w:rPr>
          <w:b/>
          <w:lang w:bidi="ru-RU"/>
        </w:rPr>
      </w:pPr>
    </w:p>
    <w:p w:rsidR="00645C07" w:rsidRDefault="00645C07" w:rsidP="00645C07">
      <w:pPr>
        <w:ind w:firstLine="540"/>
        <w:rPr>
          <w:b/>
          <w:lang w:bidi="ru-RU"/>
        </w:rPr>
      </w:pPr>
    </w:p>
    <w:p w:rsidR="00EB0CDE" w:rsidRDefault="00EB0CDE" w:rsidP="00645C07">
      <w:pPr>
        <w:ind w:firstLine="540"/>
        <w:rPr>
          <w:b/>
          <w:lang w:bidi="ru-RU"/>
        </w:rPr>
      </w:pPr>
    </w:p>
    <w:p w:rsidR="00EB0CDE" w:rsidRDefault="00EB0CDE" w:rsidP="00645C07">
      <w:pPr>
        <w:ind w:firstLine="540"/>
        <w:rPr>
          <w:b/>
          <w:lang w:bidi="ru-RU"/>
        </w:rPr>
      </w:pPr>
    </w:p>
    <w:p w:rsidR="00EB0CDE" w:rsidRDefault="00EB0CDE" w:rsidP="00645C07">
      <w:pPr>
        <w:ind w:firstLine="540"/>
        <w:rPr>
          <w:b/>
          <w:lang w:bidi="ru-RU"/>
        </w:rPr>
      </w:pPr>
    </w:p>
    <w:p w:rsidR="00EB0CDE" w:rsidRDefault="00EB0CDE" w:rsidP="00645C07">
      <w:pPr>
        <w:ind w:firstLine="540"/>
        <w:rPr>
          <w:b/>
          <w:lang w:bidi="ru-RU"/>
        </w:rPr>
      </w:pPr>
    </w:p>
    <w:p w:rsidR="00EB0CDE" w:rsidRDefault="00EB0CDE" w:rsidP="00645C07">
      <w:pPr>
        <w:ind w:firstLine="540"/>
        <w:rPr>
          <w:b/>
          <w:lang w:bidi="ru-RU"/>
        </w:rPr>
      </w:pPr>
    </w:p>
    <w:p w:rsidR="003F20F6" w:rsidRDefault="003F20F6" w:rsidP="006D37EB">
      <w:pPr>
        <w:pStyle w:val="1"/>
        <w:spacing w:before="0" w:after="0"/>
        <w:rPr>
          <w:rFonts w:ascii="Times New Roman" w:hAnsi="Times New Roman"/>
          <w:sz w:val="24"/>
          <w:szCs w:val="24"/>
        </w:rPr>
        <w:sectPr w:rsidR="003F20F6" w:rsidSect="003232B5">
          <w:pgSz w:w="11909" w:h="16834"/>
          <w:pgMar w:top="567" w:right="1276" w:bottom="1134" w:left="851" w:header="720" w:footer="720" w:gutter="0"/>
          <w:cols w:space="720"/>
          <w:noEndnote/>
        </w:sectPr>
      </w:pPr>
    </w:p>
    <w:p w:rsidR="00F03CFD" w:rsidRPr="00D34643" w:rsidRDefault="00601E9A" w:rsidP="00F03CFD">
      <w:pPr>
        <w:pStyle w:val="1"/>
        <w:spacing w:before="0" w:after="0"/>
        <w:jc w:val="center"/>
        <w:rPr>
          <w:rFonts w:ascii="Times New Roman" w:hAnsi="Times New Roman"/>
          <w:sz w:val="24"/>
          <w:szCs w:val="24"/>
        </w:rPr>
      </w:pPr>
      <w:r>
        <w:rPr>
          <w:rFonts w:ascii="Times New Roman" w:hAnsi="Times New Roman"/>
          <w:sz w:val="24"/>
          <w:szCs w:val="24"/>
        </w:rPr>
        <w:lastRenderedPageBreak/>
        <w:t>УЧЕБНО</w:t>
      </w:r>
      <w:r w:rsidR="00513201">
        <w:rPr>
          <w:rFonts w:ascii="Times New Roman" w:hAnsi="Times New Roman"/>
          <w:sz w:val="24"/>
          <w:szCs w:val="24"/>
        </w:rPr>
        <w:t xml:space="preserve"> </w:t>
      </w:r>
      <w:r>
        <w:rPr>
          <w:rFonts w:ascii="Times New Roman" w:hAnsi="Times New Roman"/>
          <w:sz w:val="24"/>
          <w:szCs w:val="24"/>
        </w:rPr>
        <w:t>- ТЕМАТИЧЕСКИЙ ПЛАН</w:t>
      </w:r>
    </w:p>
    <w:p w:rsidR="00F03CFD" w:rsidRPr="00601E9A" w:rsidRDefault="00F03CFD" w:rsidP="00F03CFD">
      <w:pPr>
        <w:ind w:firstLine="540"/>
        <w:jc w:val="center"/>
      </w:pPr>
      <w:r w:rsidRPr="00601E9A">
        <w:t>дополнительной общеразвивающей программы</w:t>
      </w:r>
    </w:p>
    <w:p w:rsidR="00F03CFD" w:rsidRPr="00601E9A" w:rsidRDefault="00F03CFD" w:rsidP="00276E0A">
      <w:pPr>
        <w:autoSpaceDE w:val="0"/>
        <w:autoSpaceDN w:val="0"/>
        <w:adjustRightInd w:val="0"/>
        <w:ind w:firstLine="426"/>
        <w:jc w:val="center"/>
        <w:rPr>
          <w:color w:val="000000"/>
        </w:rPr>
      </w:pPr>
      <w:r w:rsidRPr="00601E9A">
        <w:rPr>
          <w:color w:val="000000"/>
        </w:rPr>
        <w:t xml:space="preserve"> </w:t>
      </w:r>
      <w:r w:rsidR="00513201">
        <w:rPr>
          <w:color w:val="000000"/>
        </w:rPr>
        <w:t xml:space="preserve">объединения </w:t>
      </w:r>
      <w:r w:rsidRPr="00601E9A">
        <w:rPr>
          <w:color w:val="000000"/>
        </w:rPr>
        <w:t>«Интеллектуальная гостиная»</w:t>
      </w:r>
    </w:p>
    <w:p w:rsidR="003F20F6" w:rsidRDefault="00601E9A" w:rsidP="00F03CFD">
      <w:pPr>
        <w:autoSpaceDE w:val="0"/>
        <w:autoSpaceDN w:val="0"/>
        <w:adjustRightInd w:val="0"/>
        <w:jc w:val="center"/>
        <w:rPr>
          <w:b/>
          <w:color w:val="000000"/>
        </w:rPr>
      </w:pPr>
      <w:r>
        <w:rPr>
          <w:b/>
          <w:color w:val="000000"/>
        </w:rPr>
        <w:t>«ИНТЕЛЛЕКТУАЛЬНОЕ ПРОЕКТИРОВАНИЕ»</w:t>
      </w:r>
    </w:p>
    <w:p w:rsidR="003F20F6" w:rsidRDefault="003E234A" w:rsidP="00F03CFD">
      <w:pPr>
        <w:autoSpaceDE w:val="0"/>
        <w:autoSpaceDN w:val="0"/>
        <w:adjustRightInd w:val="0"/>
        <w:jc w:val="center"/>
        <w:rPr>
          <w:b/>
          <w:color w:val="000000"/>
        </w:rPr>
      </w:pPr>
      <w:r w:rsidRPr="00601E9A">
        <w:rPr>
          <w:color w:val="000000"/>
        </w:rPr>
        <w:t>(</w:t>
      </w:r>
      <w:r w:rsidR="00601E9A" w:rsidRPr="00601E9A">
        <w:rPr>
          <w:color w:val="000000"/>
        </w:rPr>
        <w:t xml:space="preserve"> М</w:t>
      </w:r>
      <w:r w:rsidR="003F20F6" w:rsidRPr="00601E9A">
        <w:rPr>
          <w:color w:val="000000"/>
        </w:rPr>
        <w:t>одуль</w:t>
      </w:r>
      <w:r w:rsidR="00601E9A" w:rsidRPr="00601E9A">
        <w:rPr>
          <w:color w:val="000000"/>
        </w:rPr>
        <w:t xml:space="preserve"> </w:t>
      </w:r>
      <w:r w:rsidR="00125563">
        <w:rPr>
          <w:color w:val="000000"/>
        </w:rPr>
        <w:t>5</w:t>
      </w:r>
      <w:r w:rsidR="003F20F6" w:rsidRPr="00601E9A">
        <w:rPr>
          <w:color w:val="000000"/>
        </w:rPr>
        <w:t>)</w:t>
      </w:r>
    </w:p>
    <w:p w:rsidR="00F03CFD" w:rsidRPr="00F632D7" w:rsidRDefault="00F03CFD" w:rsidP="00F03CFD">
      <w:pPr>
        <w:autoSpaceDE w:val="0"/>
        <w:autoSpaceDN w:val="0"/>
        <w:adjustRightInd w:val="0"/>
        <w:jc w:val="center"/>
        <w:rPr>
          <w:b/>
          <w:color w:val="000000"/>
        </w:rPr>
      </w:pP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5529"/>
        <w:gridCol w:w="851"/>
        <w:gridCol w:w="709"/>
        <w:gridCol w:w="850"/>
        <w:gridCol w:w="2234"/>
        <w:gridCol w:w="2835"/>
        <w:gridCol w:w="1276"/>
        <w:gridCol w:w="1276"/>
      </w:tblGrid>
      <w:tr w:rsidR="00276E0A" w:rsidRPr="00E81294" w:rsidTr="00276E0A">
        <w:trPr>
          <w:cantSplit/>
          <w:trHeight w:val="1433"/>
        </w:trPr>
        <w:tc>
          <w:tcPr>
            <w:tcW w:w="708" w:type="dxa"/>
          </w:tcPr>
          <w:p w:rsidR="00276E0A" w:rsidRPr="004D05DD" w:rsidRDefault="00276E0A" w:rsidP="00FD3D92">
            <w:pPr>
              <w:rPr>
                <w:b/>
              </w:rPr>
            </w:pPr>
            <w:r w:rsidRPr="004D05DD">
              <w:rPr>
                <w:b/>
              </w:rPr>
              <w:t xml:space="preserve">  </w:t>
            </w:r>
          </w:p>
          <w:p w:rsidR="00276E0A" w:rsidRPr="004D05DD" w:rsidRDefault="00276E0A" w:rsidP="00FD3D92">
            <w:pPr>
              <w:rPr>
                <w:b/>
              </w:rPr>
            </w:pPr>
            <w:r w:rsidRPr="004D05DD">
              <w:rPr>
                <w:b/>
              </w:rPr>
              <w:t>№</w:t>
            </w:r>
          </w:p>
          <w:p w:rsidR="00276E0A" w:rsidRPr="004D05DD" w:rsidRDefault="00276E0A" w:rsidP="00FD3D92">
            <w:pPr>
              <w:rPr>
                <w:b/>
              </w:rPr>
            </w:pPr>
            <w:r w:rsidRPr="004D05DD">
              <w:rPr>
                <w:b/>
              </w:rPr>
              <w:t>п/п</w:t>
            </w:r>
          </w:p>
        </w:tc>
        <w:tc>
          <w:tcPr>
            <w:tcW w:w="5529" w:type="dxa"/>
          </w:tcPr>
          <w:p w:rsidR="00276E0A" w:rsidRPr="004D05DD" w:rsidRDefault="00276E0A" w:rsidP="00FD3D92">
            <w:pPr>
              <w:rPr>
                <w:b/>
              </w:rPr>
            </w:pPr>
            <w:r w:rsidRPr="004D05DD">
              <w:rPr>
                <w:b/>
              </w:rPr>
              <w:t xml:space="preserve">                                                      </w:t>
            </w:r>
          </w:p>
          <w:p w:rsidR="00276E0A" w:rsidRPr="004D05DD" w:rsidRDefault="00276E0A" w:rsidP="00FD3D92">
            <w:pPr>
              <w:jc w:val="center"/>
              <w:rPr>
                <w:b/>
              </w:rPr>
            </w:pPr>
          </w:p>
          <w:p w:rsidR="00276E0A" w:rsidRPr="004D05DD" w:rsidRDefault="00276E0A" w:rsidP="00FD3D92">
            <w:pPr>
              <w:jc w:val="center"/>
              <w:rPr>
                <w:b/>
              </w:rPr>
            </w:pPr>
            <w:r w:rsidRPr="004D05DD">
              <w:rPr>
                <w:b/>
              </w:rPr>
              <w:t>Содержание: наименование разделов и тем</w:t>
            </w:r>
          </w:p>
        </w:tc>
        <w:tc>
          <w:tcPr>
            <w:tcW w:w="851" w:type="dxa"/>
            <w:textDirection w:val="btLr"/>
          </w:tcPr>
          <w:p w:rsidR="00276E0A" w:rsidRPr="004D05DD" w:rsidRDefault="00276E0A" w:rsidP="00FD3D92">
            <w:pPr>
              <w:jc w:val="center"/>
              <w:rPr>
                <w:b/>
              </w:rPr>
            </w:pPr>
            <w:r w:rsidRPr="004D05DD">
              <w:rPr>
                <w:b/>
              </w:rPr>
              <w:t>Теория</w:t>
            </w:r>
          </w:p>
        </w:tc>
        <w:tc>
          <w:tcPr>
            <w:tcW w:w="709" w:type="dxa"/>
            <w:textDirection w:val="btLr"/>
          </w:tcPr>
          <w:p w:rsidR="00276E0A" w:rsidRPr="004D05DD" w:rsidRDefault="00276E0A" w:rsidP="00FD3D92">
            <w:pPr>
              <w:jc w:val="center"/>
              <w:rPr>
                <w:b/>
              </w:rPr>
            </w:pPr>
            <w:r w:rsidRPr="004D05DD">
              <w:rPr>
                <w:b/>
              </w:rPr>
              <w:t>Практика</w:t>
            </w:r>
          </w:p>
        </w:tc>
        <w:tc>
          <w:tcPr>
            <w:tcW w:w="850" w:type="dxa"/>
            <w:textDirection w:val="btLr"/>
          </w:tcPr>
          <w:p w:rsidR="00276E0A" w:rsidRPr="004D05DD" w:rsidRDefault="00276E0A" w:rsidP="00FD3D92">
            <w:pPr>
              <w:jc w:val="center"/>
              <w:rPr>
                <w:b/>
              </w:rPr>
            </w:pPr>
            <w:r w:rsidRPr="004D05DD">
              <w:rPr>
                <w:b/>
              </w:rPr>
              <w:t>Всего</w:t>
            </w:r>
          </w:p>
          <w:p w:rsidR="00276E0A" w:rsidRPr="004D05DD" w:rsidRDefault="00276E0A" w:rsidP="00FD3D92">
            <w:pPr>
              <w:jc w:val="center"/>
              <w:rPr>
                <w:b/>
              </w:rPr>
            </w:pPr>
            <w:r w:rsidRPr="004D05DD">
              <w:rPr>
                <w:b/>
              </w:rPr>
              <w:t>часов</w:t>
            </w:r>
          </w:p>
        </w:tc>
        <w:tc>
          <w:tcPr>
            <w:tcW w:w="2234" w:type="dxa"/>
            <w:tcBorders>
              <w:right w:val="single" w:sz="4" w:space="0" w:color="auto"/>
            </w:tcBorders>
          </w:tcPr>
          <w:p w:rsidR="00276E0A" w:rsidRPr="004D05DD" w:rsidRDefault="00276E0A" w:rsidP="00FD3D92">
            <w:pPr>
              <w:jc w:val="center"/>
              <w:rPr>
                <w:b/>
              </w:rPr>
            </w:pPr>
            <w:r>
              <w:rPr>
                <w:b/>
              </w:rPr>
              <w:t>Формы контроля</w:t>
            </w:r>
          </w:p>
        </w:tc>
        <w:tc>
          <w:tcPr>
            <w:tcW w:w="2835" w:type="dxa"/>
            <w:tcBorders>
              <w:left w:val="single" w:sz="4" w:space="0" w:color="auto"/>
            </w:tcBorders>
          </w:tcPr>
          <w:p w:rsidR="00276E0A" w:rsidRPr="004D05DD" w:rsidRDefault="00276E0A" w:rsidP="00FD3D92">
            <w:pPr>
              <w:jc w:val="center"/>
              <w:rPr>
                <w:b/>
              </w:rPr>
            </w:pPr>
            <w:r>
              <w:rPr>
                <w:b/>
              </w:rPr>
              <w:t>Методическое обесп</w:t>
            </w:r>
            <w:r>
              <w:rPr>
                <w:b/>
              </w:rPr>
              <w:t>е</w:t>
            </w:r>
            <w:r>
              <w:rPr>
                <w:b/>
              </w:rPr>
              <w:t>чение</w:t>
            </w:r>
          </w:p>
        </w:tc>
        <w:tc>
          <w:tcPr>
            <w:tcW w:w="1276" w:type="dxa"/>
            <w:tcBorders>
              <w:left w:val="single" w:sz="4" w:space="0" w:color="auto"/>
            </w:tcBorders>
          </w:tcPr>
          <w:p w:rsidR="00276E0A" w:rsidRDefault="00276E0A" w:rsidP="00FD3D92">
            <w:pPr>
              <w:jc w:val="center"/>
              <w:rPr>
                <w:b/>
              </w:rPr>
            </w:pPr>
            <w:r>
              <w:rPr>
                <w:b/>
              </w:rPr>
              <w:t>Дата провед</w:t>
            </w:r>
            <w:r>
              <w:rPr>
                <w:b/>
              </w:rPr>
              <w:t>е</w:t>
            </w:r>
            <w:r>
              <w:rPr>
                <w:b/>
              </w:rPr>
              <w:t>ния</w:t>
            </w:r>
          </w:p>
        </w:tc>
        <w:tc>
          <w:tcPr>
            <w:tcW w:w="1276" w:type="dxa"/>
            <w:tcBorders>
              <w:left w:val="single" w:sz="4" w:space="0" w:color="auto"/>
            </w:tcBorders>
          </w:tcPr>
          <w:p w:rsidR="00276E0A" w:rsidRDefault="00276E0A" w:rsidP="00FD3D92">
            <w:pPr>
              <w:jc w:val="center"/>
              <w:rPr>
                <w:b/>
              </w:rPr>
            </w:pPr>
            <w:r>
              <w:rPr>
                <w:b/>
              </w:rPr>
              <w:t>Корре</w:t>
            </w:r>
            <w:r>
              <w:rPr>
                <w:b/>
              </w:rPr>
              <w:t>к</w:t>
            </w:r>
            <w:r>
              <w:rPr>
                <w:b/>
              </w:rPr>
              <w:t xml:space="preserve">ция </w:t>
            </w:r>
          </w:p>
        </w:tc>
      </w:tr>
      <w:tr w:rsidR="00276E0A" w:rsidRPr="00E81294" w:rsidTr="000932DE">
        <w:trPr>
          <w:cantSplit/>
          <w:trHeight w:val="588"/>
        </w:trPr>
        <w:tc>
          <w:tcPr>
            <w:tcW w:w="16268" w:type="dxa"/>
            <w:gridSpan w:val="9"/>
          </w:tcPr>
          <w:p w:rsidR="00276E0A" w:rsidRDefault="00276E0A" w:rsidP="00276E0A"/>
          <w:p w:rsidR="00276E0A" w:rsidRPr="00276E0A" w:rsidRDefault="00276E0A" w:rsidP="00276E0A">
            <w:pPr>
              <w:jc w:val="center"/>
              <w:rPr>
                <w:b/>
              </w:rPr>
            </w:pPr>
            <w:r w:rsidRPr="00276E0A">
              <w:rPr>
                <w:b/>
              </w:rPr>
              <w:t>Блок 1</w:t>
            </w:r>
          </w:p>
        </w:tc>
      </w:tr>
      <w:tr w:rsidR="00276E0A" w:rsidRPr="00E81294" w:rsidTr="00276E0A">
        <w:tc>
          <w:tcPr>
            <w:tcW w:w="708" w:type="dxa"/>
          </w:tcPr>
          <w:p w:rsidR="00276E0A" w:rsidRPr="00E81294" w:rsidRDefault="000932DE" w:rsidP="00665198">
            <w:pPr>
              <w:jc w:val="center"/>
              <w:rPr>
                <w:b/>
              </w:rPr>
            </w:pPr>
            <w:r w:rsidRPr="00E81294">
              <w:rPr>
                <w:b/>
              </w:rPr>
              <w:t>1</w:t>
            </w:r>
            <w:r>
              <w:rPr>
                <w:b/>
              </w:rPr>
              <w:t>.</w:t>
            </w:r>
          </w:p>
        </w:tc>
        <w:tc>
          <w:tcPr>
            <w:tcW w:w="5529" w:type="dxa"/>
          </w:tcPr>
          <w:p w:rsidR="00276E0A" w:rsidRPr="006A064D" w:rsidRDefault="000932DE" w:rsidP="00276E0A">
            <w:r w:rsidRPr="00DD5344">
              <w:rPr>
                <w:b/>
                <w:color w:val="000000"/>
                <w:spacing w:val="-2"/>
              </w:rPr>
              <w:t>Организационный</w:t>
            </w:r>
          </w:p>
        </w:tc>
        <w:tc>
          <w:tcPr>
            <w:tcW w:w="851" w:type="dxa"/>
            <w:vAlign w:val="center"/>
          </w:tcPr>
          <w:p w:rsidR="00276E0A" w:rsidRPr="00E81294" w:rsidRDefault="00276E0A" w:rsidP="00665198">
            <w:pPr>
              <w:jc w:val="center"/>
            </w:pPr>
          </w:p>
        </w:tc>
        <w:tc>
          <w:tcPr>
            <w:tcW w:w="709" w:type="dxa"/>
            <w:vAlign w:val="center"/>
          </w:tcPr>
          <w:p w:rsidR="00276E0A" w:rsidRPr="00E81294" w:rsidRDefault="00276E0A" w:rsidP="00665198">
            <w:pPr>
              <w:jc w:val="center"/>
            </w:pPr>
          </w:p>
        </w:tc>
        <w:tc>
          <w:tcPr>
            <w:tcW w:w="850" w:type="dxa"/>
            <w:vAlign w:val="center"/>
          </w:tcPr>
          <w:p w:rsidR="00276E0A" w:rsidRPr="00E81294" w:rsidRDefault="00276E0A" w:rsidP="00665198">
            <w:pPr>
              <w:jc w:val="center"/>
              <w:rPr>
                <w:b/>
              </w:rPr>
            </w:pPr>
          </w:p>
        </w:tc>
        <w:tc>
          <w:tcPr>
            <w:tcW w:w="2234" w:type="dxa"/>
            <w:tcBorders>
              <w:right w:val="single" w:sz="4" w:space="0" w:color="auto"/>
            </w:tcBorders>
          </w:tcPr>
          <w:p w:rsidR="00276E0A" w:rsidRPr="008B21C8" w:rsidRDefault="00276E0A" w:rsidP="00FD3D92">
            <w:pPr>
              <w:jc w:val="center"/>
            </w:pPr>
          </w:p>
        </w:tc>
        <w:tc>
          <w:tcPr>
            <w:tcW w:w="2835" w:type="dxa"/>
            <w:tcBorders>
              <w:left w:val="single" w:sz="4" w:space="0" w:color="auto"/>
            </w:tcBorders>
          </w:tcPr>
          <w:p w:rsidR="00276E0A" w:rsidRPr="000A4E98" w:rsidRDefault="00276E0A" w:rsidP="00FD3D92">
            <w:pPr>
              <w:jc w:val="center"/>
            </w:pPr>
          </w:p>
        </w:tc>
        <w:tc>
          <w:tcPr>
            <w:tcW w:w="1276" w:type="dxa"/>
            <w:tcBorders>
              <w:left w:val="single" w:sz="4" w:space="0" w:color="auto"/>
            </w:tcBorders>
          </w:tcPr>
          <w:p w:rsidR="00276E0A" w:rsidRPr="000A4E98" w:rsidRDefault="00276E0A" w:rsidP="00FD3D92">
            <w:pPr>
              <w:jc w:val="center"/>
            </w:pPr>
          </w:p>
        </w:tc>
        <w:tc>
          <w:tcPr>
            <w:tcW w:w="1276" w:type="dxa"/>
            <w:tcBorders>
              <w:left w:val="single" w:sz="4" w:space="0" w:color="auto"/>
            </w:tcBorders>
          </w:tcPr>
          <w:p w:rsidR="00276E0A" w:rsidRPr="000A4E98" w:rsidRDefault="00276E0A" w:rsidP="00FD3D92">
            <w:pPr>
              <w:jc w:val="center"/>
            </w:pPr>
          </w:p>
        </w:tc>
      </w:tr>
      <w:tr w:rsidR="000932DE" w:rsidRPr="00E81294" w:rsidTr="00276E0A">
        <w:tc>
          <w:tcPr>
            <w:tcW w:w="708" w:type="dxa"/>
          </w:tcPr>
          <w:p w:rsidR="000932DE" w:rsidRPr="000932DE" w:rsidRDefault="000932DE" w:rsidP="00665198">
            <w:pPr>
              <w:jc w:val="center"/>
            </w:pPr>
            <w:r w:rsidRPr="000932DE">
              <w:t>1.1</w:t>
            </w:r>
          </w:p>
        </w:tc>
        <w:tc>
          <w:tcPr>
            <w:tcW w:w="5529" w:type="dxa"/>
          </w:tcPr>
          <w:p w:rsidR="000932DE" w:rsidRPr="00DD5344" w:rsidRDefault="000932DE" w:rsidP="00276E0A">
            <w:pPr>
              <w:rPr>
                <w:b/>
                <w:color w:val="000000"/>
                <w:spacing w:val="-2"/>
              </w:rPr>
            </w:pPr>
            <w:r w:rsidRPr="001D4D80">
              <w:t>Вводное занятие. Технический мир</w:t>
            </w:r>
          </w:p>
        </w:tc>
        <w:tc>
          <w:tcPr>
            <w:tcW w:w="851" w:type="dxa"/>
            <w:vAlign w:val="center"/>
          </w:tcPr>
          <w:p w:rsidR="000932DE" w:rsidRPr="00E81294" w:rsidRDefault="000932DE" w:rsidP="005A7DDF">
            <w:pPr>
              <w:jc w:val="center"/>
            </w:pPr>
            <w:r>
              <w:t>3</w:t>
            </w:r>
          </w:p>
        </w:tc>
        <w:tc>
          <w:tcPr>
            <w:tcW w:w="709" w:type="dxa"/>
            <w:vAlign w:val="center"/>
          </w:tcPr>
          <w:p w:rsidR="000932DE" w:rsidRPr="00E81294" w:rsidRDefault="000932DE" w:rsidP="005A7DDF">
            <w:pPr>
              <w:jc w:val="center"/>
            </w:pPr>
            <w:r>
              <w:t>-</w:t>
            </w:r>
          </w:p>
        </w:tc>
        <w:tc>
          <w:tcPr>
            <w:tcW w:w="850" w:type="dxa"/>
            <w:vAlign w:val="center"/>
          </w:tcPr>
          <w:p w:rsidR="000932DE" w:rsidRPr="00E81294" w:rsidRDefault="000932DE" w:rsidP="005A7DDF">
            <w:pPr>
              <w:jc w:val="center"/>
              <w:rPr>
                <w:b/>
              </w:rPr>
            </w:pPr>
            <w:r>
              <w:rPr>
                <w:b/>
              </w:rPr>
              <w:t>3</w:t>
            </w:r>
          </w:p>
        </w:tc>
        <w:tc>
          <w:tcPr>
            <w:tcW w:w="2234" w:type="dxa"/>
            <w:tcBorders>
              <w:right w:val="single" w:sz="4" w:space="0" w:color="auto"/>
            </w:tcBorders>
          </w:tcPr>
          <w:p w:rsidR="000932DE" w:rsidRPr="008B21C8" w:rsidRDefault="000932DE" w:rsidP="00FD3D92">
            <w:pPr>
              <w:jc w:val="center"/>
            </w:pPr>
          </w:p>
        </w:tc>
        <w:tc>
          <w:tcPr>
            <w:tcW w:w="2835" w:type="dxa"/>
            <w:tcBorders>
              <w:left w:val="single" w:sz="4" w:space="0" w:color="auto"/>
            </w:tcBorders>
          </w:tcPr>
          <w:p w:rsidR="000932DE" w:rsidRPr="000A4E98" w:rsidRDefault="000932DE" w:rsidP="00FD3D92">
            <w:pPr>
              <w:jc w:val="center"/>
            </w:pPr>
          </w:p>
        </w:tc>
        <w:tc>
          <w:tcPr>
            <w:tcW w:w="1276" w:type="dxa"/>
            <w:tcBorders>
              <w:left w:val="single" w:sz="4" w:space="0" w:color="auto"/>
            </w:tcBorders>
          </w:tcPr>
          <w:p w:rsidR="000932DE" w:rsidRPr="000A4E98" w:rsidRDefault="000932DE" w:rsidP="00FD3D92">
            <w:pPr>
              <w:jc w:val="center"/>
            </w:pPr>
          </w:p>
        </w:tc>
        <w:tc>
          <w:tcPr>
            <w:tcW w:w="1276" w:type="dxa"/>
            <w:tcBorders>
              <w:left w:val="single" w:sz="4" w:space="0" w:color="auto"/>
            </w:tcBorders>
          </w:tcPr>
          <w:p w:rsidR="000932DE" w:rsidRPr="000A4E98" w:rsidRDefault="000932DE" w:rsidP="00FD3D92">
            <w:pPr>
              <w:jc w:val="center"/>
            </w:pPr>
          </w:p>
        </w:tc>
      </w:tr>
      <w:tr w:rsidR="000932DE" w:rsidRPr="00E81294" w:rsidTr="00276E0A">
        <w:tc>
          <w:tcPr>
            <w:tcW w:w="708" w:type="dxa"/>
          </w:tcPr>
          <w:p w:rsidR="000932DE" w:rsidRPr="001D4D80" w:rsidRDefault="000932DE" w:rsidP="00FD3D92">
            <w:pPr>
              <w:jc w:val="center"/>
            </w:pPr>
            <w:r w:rsidRPr="001D4D80">
              <w:t>1.2</w:t>
            </w:r>
          </w:p>
        </w:tc>
        <w:tc>
          <w:tcPr>
            <w:tcW w:w="5529" w:type="dxa"/>
          </w:tcPr>
          <w:p w:rsidR="000932DE" w:rsidRPr="001D4D80" w:rsidRDefault="000932DE" w:rsidP="00FD3D92">
            <w:pPr>
              <w:tabs>
                <w:tab w:val="left" w:pos="-1440"/>
              </w:tabs>
              <w:ind w:right="-159"/>
            </w:pPr>
            <w:r w:rsidRPr="001D4D80">
              <w:rPr>
                <w:bCs/>
              </w:rPr>
              <w:t>Техническое  творчество – основа развития</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Pr="00E81294" w:rsidRDefault="000932DE" w:rsidP="00665198">
            <w:pPr>
              <w:jc w:val="center"/>
            </w:pPr>
            <w:r w:rsidRPr="00E81294">
              <w:t>3</w:t>
            </w:r>
          </w:p>
        </w:tc>
        <w:tc>
          <w:tcPr>
            <w:tcW w:w="2234" w:type="dxa"/>
            <w:tcBorders>
              <w:right w:val="single" w:sz="4" w:space="0" w:color="auto"/>
            </w:tcBorders>
            <w:vAlign w:val="center"/>
          </w:tcPr>
          <w:p w:rsidR="000932DE" w:rsidRPr="00E81294" w:rsidRDefault="000932DE" w:rsidP="00872008">
            <w:pPr>
              <w:jc w:val="center"/>
            </w:pPr>
          </w:p>
        </w:tc>
        <w:tc>
          <w:tcPr>
            <w:tcW w:w="2835" w:type="dxa"/>
            <w:tcBorders>
              <w:left w:val="single" w:sz="4" w:space="0" w:color="auto"/>
            </w:tcBorders>
          </w:tcPr>
          <w:p w:rsidR="000932DE" w:rsidRPr="00E81294" w:rsidRDefault="000932DE" w:rsidP="00FD3D92">
            <w:pPr>
              <w:jc w:val="center"/>
            </w:pPr>
            <w:r w:rsidRPr="00F545CC">
              <w:rPr>
                <w:sz w:val="20"/>
              </w:rPr>
              <w:t>Технические средства обуч</w:t>
            </w:r>
            <w:r w:rsidRPr="00F545CC">
              <w:rPr>
                <w:sz w:val="20"/>
              </w:rPr>
              <w:t>е</w:t>
            </w:r>
            <w:r w:rsidRPr="00F545CC">
              <w:rPr>
                <w:sz w:val="20"/>
              </w:rPr>
              <w:t>ния</w:t>
            </w:r>
          </w:p>
        </w:tc>
        <w:tc>
          <w:tcPr>
            <w:tcW w:w="1276" w:type="dxa"/>
            <w:tcBorders>
              <w:left w:val="single" w:sz="4" w:space="0" w:color="auto"/>
            </w:tcBorders>
          </w:tcPr>
          <w:p w:rsidR="000932DE" w:rsidRPr="00E81294" w:rsidRDefault="000932DE" w:rsidP="00FD3D92">
            <w:pPr>
              <w:jc w:val="center"/>
            </w:pPr>
          </w:p>
        </w:tc>
        <w:tc>
          <w:tcPr>
            <w:tcW w:w="1276" w:type="dxa"/>
            <w:tcBorders>
              <w:left w:val="single" w:sz="4" w:space="0" w:color="auto"/>
            </w:tcBorders>
          </w:tcPr>
          <w:p w:rsidR="000932DE" w:rsidRPr="00E81294" w:rsidRDefault="000932DE" w:rsidP="00FD3D92">
            <w:pPr>
              <w:jc w:val="center"/>
            </w:pPr>
          </w:p>
        </w:tc>
      </w:tr>
      <w:tr w:rsidR="000932DE" w:rsidRPr="00E81294" w:rsidTr="00276E0A">
        <w:tc>
          <w:tcPr>
            <w:tcW w:w="6237" w:type="dxa"/>
            <w:gridSpan w:val="2"/>
          </w:tcPr>
          <w:p w:rsidR="000932DE" w:rsidRPr="00E81294" w:rsidRDefault="000932DE" w:rsidP="00FD3D92">
            <w:pPr>
              <w:jc w:val="right"/>
            </w:pPr>
            <w:r>
              <w:rPr>
                <w:b/>
              </w:rPr>
              <w:t>Итого</w:t>
            </w:r>
          </w:p>
        </w:tc>
        <w:tc>
          <w:tcPr>
            <w:tcW w:w="851" w:type="dxa"/>
            <w:vAlign w:val="center"/>
          </w:tcPr>
          <w:p w:rsidR="000932DE" w:rsidRPr="009A388A" w:rsidRDefault="000932DE" w:rsidP="00665198">
            <w:pPr>
              <w:jc w:val="center"/>
              <w:rPr>
                <w:b/>
              </w:rPr>
            </w:pPr>
            <w:r>
              <w:rPr>
                <w:b/>
              </w:rPr>
              <w:t>5</w:t>
            </w:r>
          </w:p>
        </w:tc>
        <w:tc>
          <w:tcPr>
            <w:tcW w:w="709" w:type="dxa"/>
            <w:vAlign w:val="center"/>
          </w:tcPr>
          <w:p w:rsidR="000932DE" w:rsidRPr="009A388A" w:rsidRDefault="000932DE" w:rsidP="00665198">
            <w:pPr>
              <w:jc w:val="center"/>
              <w:rPr>
                <w:b/>
              </w:rPr>
            </w:pPr>
            <w:r>
              <w:rPr>
                <w:b/>
              </w:rPr>
              <w:t>1</w:t>
            </w:r>
          </w:p>
        </w:tc>
        <w:tc>
          <w:tcPr>
            <w:tcW w:w="850" w:type="dxa"/>
            <w:vAlign w:val="center"/>
          </w:tcPr>
          <w:p w:rsidR="000932DE" w:rsidRPr="00E81294" w:rsidRDefault="000932DE" w:rsidP="00665198">
            <w:pPr>
              <w:jc w:val="center"/>
              <w:rPr>
                <w:b/>
              </w:rPr>
            </w:pPr>
            <w:r>
              <w:rPr>
                <w:b/>
              </w:rPr>
              <w:t>6</w:t>
            </w:r>
          </w:p>
        </w:tc>
        <w:tc>
          <w:tcPr>
            <w:tcW w:w="2234" w:type="dxa"/>
            <w:tcBorders>
              <w:right w:val="single" w:sz="4" w:space="0" w:color="auto"/>
            </w:tcBorders>
            <w:vAlign w:val="center"/>
          </w:tcPr>
          <w:p w:rsidR="000932DE" w:rsidRPr="00E81294" w:rsidRDefault="000932DE" w:rsidP="00872008">
            <w:pPr>
              <w:jc w:val="center"/>
            </w:pPr>
          </w:p>
        </w:tc>
        <w:tc>
          <w:tcPr>
            <w:tcW w:w="2835" w:type="dxa"/>
            <w:tcBorders>
              <w:left w:val="single" w:sz="4" w:space="0" w:color="auto"/>
            </w:tcBorders>
          </w:tcPr>
          <w:p w:rsidR="000932DE" w:rsidRPr="00E81294" w:rsidRDefault="000932DE" w:rsidP="00FD3D92">
            <w:pPr>
              <w:jc w:val="center"/>
            </w:pPr>
          </w:p>
        </w:tc>
        <w:tc>
          <w:tcPr>
            <w:tcW w:w="1276" w:type="dxa"/>
            <w:tcBorders>
              <w:left w:val="single" w:sz="4" w:space="0" w:color="auto"/>
            </w:tcBorders>
          </w:tcPr>
          <w:p w:rsidR="000932DE" w:rsidRPr="00E81294" w:rsidRDefault="000932DE" w:rsidP="00FD3D92">
            <w:pPr>
              <w:jc w:val="center"/>
            </w:pPr>
          </w:p>
        </w:tc>
        <w:tc>
          <w:tcPr>
            <w:tcW w:w="1276" w:type="dxa"/>
            <w:tcBorders>
              <w:left w:val="single" w:sz="4" w:space="0" w:color="auto"/>
            </w:tcBorders>
          </w:tcPr>
          <w:p w:rsidR="000932DE" w:rsidRPr="00E81294" w:rsidRDefault="000932DE" w:rsidP="00FD3D92">
            <w:pPr>
              <w:jc w:val="center"/>
            </w:pPr>
          </w:p>
        </w:tc>
      </w:tr>
      <w:tr w:rsidR="000932DE" w:rsidRPr="00E81294" w:rsidTr="000F7E06">
        <w:tc>
          <w:tcPr>
            <w:tcW w:w="16268" w:type="dxa"/>
            <w:gridSpan w:val="9"/>
          </w:tcPr>
          <w:p w:rsidR="000932DE" w:rsidRDefault="000932DE" w:rsidP="00FD3D92">
            <w:pPr>
              <w:jc w:val="center"/>
            </w:pPr>
          </w:p>
          <w:p w:rsidR="000932DE" w:rsidRPr="000932DE" w:rsidRDefault="000932DE" w:rsidP="000932DE">
            <w:pPr>
              <w:jc w:val="center"/>
              <w:rPr>
                <w:b/>
              </w:rPr>
            </w:pPr>
            <w:r w:rsidRPr="00276E0A">
              <w:rPr>
                <w:b/>
              </w:rPr>
              <w:t>Блок 2</w:t>
            </w:r>
          </w:p>
        </w:tc>
      </w:tr>
      <w:tr w:rsidR="000932DE" w:rsidRPr="00E81294" w:rsidTr="00276E0A">
        <w:tc>
          <w:tcPr>
            <w:tcW w:w="708" w:type="dxa"/>
          </w:tcPr>
          <w:p w:rsidR="000932DE" w:rsidRPr="00E81294" w:rsidRDefault="000932DE" w:rsidP="00665198">
            <w:pPr>
              <w:jc w:val="center"/>
              <w:rPr>
                <w:b/>
              </w:rPr>
            </w:pPr>
            <w:r>
              <w:rPr>
                <w:b/>
              </w:rPr>
              <w:t>2.</w:t>
            </w:r>
          </w:p>
        </w:tc>
        <w:tc>
          <w:tcPr>
            <w:tcW w:w="5529" w:type="dxa"/>
          </w:tcPr>
          <w:p w:rsidR="000932DE" w:rsidRPr="006A064D" w:rsidRDefault="000932DE" w:rsidP="00FD3D92">
            <w:pPr>
              <w:rPr>
                <w:b/>
              </w:rPr>
            </w:pPr>
            <w:r>
              <w:rPr>
                <w:b/>
                <w:bCs/>
              </w:rPr>
              <w:t>Приемы</w:t>
            </w:r>
            <w:r w:rsidRPr="00DD5344">
              <w:rPr>
                <w:b/>
                <w:bCs/>
              </w:rPr>
              <w:t xml:space="preserve"> мышления</w:t>
            </w:r>
          </w:p>
        </w:tc>
        <w:tc>
          <w:tcPr>
            <w:tcW w:w="851" w:type="dxa"/>
          </w:tcPr>
          <w:p w:rsidR="000932DE" w:rsidRPr="009A388A" w:rsidRDefault="000932DE" w:rsidP="00FD3D92">
            <w:pPr>
              <w:jc w:val="center"/>
              <w:rPr>
                <w:b/>
              </w:rPr>
            </w:pPr>
          </w:p>
        </w:tc>
        <w:tc>
          <w:tcPr>
            <w:tcW w:w="709" w:type="dxa"/>
          </w:tcPr>
          <w:p w:rsidR="000932DE" w:rsidRPr="009A388A" w:rsidRDefault="000932DE" w:rsidP="00FD3D92">
            <w:pPr>
              <w:jc w:val="center"/>
              <w:rPr>
                <w:b/>
              </w:rPr>
            </w:pPr>
          </w:p>
        </w:tc>
        <w:tc>
          <w:tcPr>
            <w:tcW w:w="850" w:type="dxa"/>
          </w:tcPr>
          <w:p w:rsidR="000932DE" w:rsidRPr="00E81294" w:rsidRDefault="000932DE" w:rsidP="00FD3D92">
            <w:pPr>
              <w:jc w:val="center"/>
              <w:rPr>
                <w:b/>
              </w:rPr>
            </w:pPr>
          </w:p>
        </w:tc>
        <w:tc>
          <w:tcPr>
            <w:tcW w:w="2234" w:type="dxa"/>
            <w:vMerge w:val="restart"/>
            <w:tcBorders>
              <w:right w:val="single" w:sz="4" w:space="0" w:color="auto"/>
            </w:tcBorders>
            <w:vAlign w:val="center"/>
          </w:tcPr>
          <w:p w:rsidR="000932DE" w:rsidRPr="00950DEB" w:rsidRDefault="000932DE" w:rsidP="00872008">
            <w:pPr>
              <w:jc w:val="center"/>
            </w:pPr>
            <w:r>
              <w:t>Устный о</w:t>
            </w:r>
            <w:r w:rsidRPr="00950DEB">
              <w:t>прос</w:t>
            </w:r>
            <w:r>
              <w:t>; н</w:t>
            </w:r>
            <w:r>
              <w:t>е</w:t>
            </w:r>
            <w:r>
              <w:t>прямой контроль; взаимоконтроль</w:t>
            </w:r>
          </w:p>
          <w:p w:rsidR="000932DE" w:rsidRPr="008E19CF" w:rsidRDefault="000932DE" w:rsidP="00872008">
            <w:pPr>
              <w:jc w:val="center"/>
            </w:pPr>
          </w:p>
        </w:tc>
        <w:tc>
          <w:tcPr>
            <w:tcW w:w="2835" w:type="dxa"/>
            <w:tcBorders>
              <w:left w:val="single" w:sz="4" w:space="0" w:color="auto"/>
            </w:tcBorders>
          </w:tcPr>
          <w:p w:rsidR="000932DE" w:rsidRPr="008E19CF" w:rsidRDefault="000932DE" w:rsidP="00FD3D92">
            <w:pPr>
              <w:jc w:val="center"/>
            </w:pPr>
          </w:p>
        </w:tc>
        <w:tc>
          <w:tcPr>
            <w:tcW w:w="1276" w:type="dxa"/>
            <w:tcBorders>
              <w:left w:val="single" w:sz="4" w:space="0" w:color="auto"/>
            </w:tcBorders>
          </w:tcPr>
          <w:p w:rsidR="000932DE" w:rsidRPr="008E19CF" w:rsidRDefault="000932DE" w:rsidP="00FD3D92">
            <w:pPr>
              <w:jc w:val="center"/>
            </w:pPr>
          </w:p>
        </w:tc>
        <w:tc>
          <w:tcPr>
            <w:tcW w:w="1276" w:type="dxa"/>
            <w:tcBorders>
              <w:left w:val="single" w:sz="4" w:space="0" w:color="auto"/>
            </w:tcBorders>
          </w:tcPr>
          <w:p w:rsidR="000932DE" w:rsidRPr="008E19CF" w:rsidRDefault="000932DE" w:rsidP="00FD3D92">
            <w:pPr>
              <w:jc w:val="center"/>
            </w:pPr>
          </w:p>
        </w:tc>
      </w:tr>
      <w:tr w:rsidR="000932DE" w:rsidRPr="00E81294" w:rsidTr="00276E0A">
        <w:tc>
          <w:tcPr>
            <w:tcW w:w="708" w:type="dxa"/>
            <w:vAlign w:val="center"/>
          </w:tcPr>
          <w:p w:rsidR="000932DE" w:rsidRPr="001D4D80" w:rsidRDefault="000932DE" w:rsidP="00665198">
            <w:pPr>
              <w:jc w:val="center"/>
            </w:pPr>
            <w:r w:rsidRPr="001D4D80">
              <w:t>2.1</w:t>
            </w:r>
          </w:p>
        </w:tc>
        <w:tc>
          <w:tcPr>
            <w:tcW w:w="5529" w:type="dxa"/>
          </w:tcPr>
          <w:p w:rsidR="000932DE" w:rsidRPr="001D4D80" w:rsidRDefault="000932DE" w:rsidP="00FD3D92">
            <w:r w:rsidRPr="001D4D80">
              <w:t>Техника и технич</w:t>
            </w:r>
            <w:r>
              <w:t>еское творчество в жизни людей</w:t>
            </w:r>
            <w:r w:rsidRPr="001D4D80">
              <w:t xml:space="preserve"> </w:t>
            </w:r>
          </w:p>
        </w:tc>
        <w:tc>
          <w:tcPr>
            <w:tcW w:w="851" w:type="dxa"/>
            <w:vAlign w:val="center"/>
          </w:tcPr>
          <w:p w:rsidR="000932DE" w:rsidRPr="001D4D80" w:rsidRDefault="000932DE" w:rsidP="00665198">
            <w:pPr>
              <w:jc w:val="center"/>
            </w:pPr>
            <w:r w:rsidRPr="001D4D80">
              <w:t>1</w:t>
            </w:r>
          </w:p>
        </w:tc>
        <w:tc>
          <w:tcPr>
            <w:tcW w:w="709" w:type="dxa"/>
            <w:vAlign w:val="center"/>
          </w:tcPr>
          <w:p w:rsidR="000932DE" w:rsidRPr="001D4D80" w:rsidRDefault="000932DE" w:rsidP="00665198">
            <w:pPr>
              <w:jc w:val="center"/>
            </w:pPr>
            <w:r w:rsidRPr="001D4D80">
              <w:t>2</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ния</w:t>
            </w:r>
          </w:p>
        </w:tc>
        <w:tc>
          <w:tcPr>
            <w:tcW w:w="1276" w:type="dxa"/>
            <w:tcBorders>
              <w:left w:val="single" w:sz="4" w:space="0" w:color="auto"/>
            </w:tcBorders>
          </w:tcPr>
          <w:p w:rsidR="000932DE" w:rsidRPr="00830493" w:rsidRDefault="000932DE" w:rsidP="005B3984">
            <w:pPr>
              <w:jc w:val="center"/>
              <w:rPr>
                <w:sz w:val="20"/>
                <w:szCs w:val="20"/>
              </w:rPr>
            </w:pPr>
          </w:p>
        </w:tc>
        <w:tc>
          <w:tcPr>
            <w:tcW w:w="1276" w:type="dxa"/>
            <w:tcBorders>
              <w:left w:val="single" w:sz="4" w:space="0" w:color="auto"/>
            </w:tcBorders>
          </w:tcPr>
          <w:p w:rsidR="000932DE" w:rsidRPr="00830493"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665198">
            <w:pPr>
              <w:jc w:val="center"/>
            </w:pPr>
            <w:r w:rsidRPr="001D4D80">
              <w:t>2.2</w:t>
            </w:r>
          </w:p>
        </w:tc>
        <w:tc>
          <w:tcPr>
            <w:tcW w:w="5529" w:type="dxa"/>
          </w:tcPr>
          <w:p w:rsidR="000932DE" w:rsidRPr="00665198" w:rsidRDefault="000932DE" w:rsidP="000932DE">
            <w:pPr>
              <w:pStyle w:val="ad"/>
              <w:rPr>
                <w:sz w:val="24"/>
                <w:szCs w:val="24"/>
                <w:lang w:val="ru-RU"/>
              </w:rPr>
            </w:pPr>
            <w:r w:rsidRPr="00753693">
              <w:rPr>
                <w:rStyle w:val="FontStyle19"/>
                <w:sz w:val="24"/>
                <w:szCs w:val="24"/>
                <w:lang w:val="ru-RU"/>
              </w:rPr>
              <w:t>Основные приемы устранения технических прот</w:t>
            </w:r>
            <w:r w:rsidRPr="00753693">
              <w:rPr>
                <w:rStyle w:val="FontStyle19"/>
                <w:sz w:val="24"/>
                <w:szCs w:val="24"/>
                <w:lang w:val="ru-RU"/>
              </w:rPr>
              <w:t>и</w:t>
            </w:r>
            <w:r w:rsidRPr="00753693">
              <w:rPr>
                <w:rStyle w:val="FontStyle19"/>
                <w:sz w:val="24"/>
                <w:szCs w:val="24"/>
                <w:lang w:val="ru-RU"/>
              </w:rPr>
              <w:t>воречий.</w:t>
            </w:r>
            <w:r>
              <w:rPr>
                <w:rStyle w:val="FontStyle19"/>
                <w:sz w:val="24"/>
                <w:szCs w:val="24"/>
                <w:lang w:val="ru-RU"/>
              </w:rPr>
              <w:t xml:space="preserve"> </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382285">
              <w:rPr>
                <w:sz w:val="20"/>
                <w:szCs w:val="20"/>
              </w:rPr>
              <w:t>Технические средства</w:t>
            </w:r>
            <w:r w:rsidRPr="00382285">
              <w:rPr>
                <w:b/>
                <w:sz w:val="20"/>
                <w:szCs w:val="20"/>
              </w:rPr>
              <w:t xml:space="preserve"> </w:t>
            </w:r>
            <w:r w:rsidRPr="00382285">
              <w:rPr>
                <w:sz w:val="20"/>
                <w:szCs w:val="20"/>
              </w:rPr>
              <w:t>обуч</w:t>
            </w:r>
            <w:r w:rsidRPr="00382285">
              <w:rPr>
                <w:sz w:val="20"/>
                <w:szCs w:val="20"/>
              </w:rPr>
              <w:t>е</w:t>
            </w:r>
            <w:r w:rsidRPr="00382285">
              <w:rPr>
                <w:sz w:val="20"/>
                <w:szCs w:val="20"/>
              </w:rPr>
              <w:t>ния</w:t>
            </w:r>
          </w:p>
        </w:tc>
        <w:tc>
          <w:tcPr>
            <w:tcW w:w="1276" w:type="dxa"/>
            <w:tcBorders>
              <w:left w:val="single" w:sz="4" w:space="0" w:color="auto"/>
            </w:tcBorders>
          </w:tcPr>
          <w:p w:rsidR="000932DE" w:rsidRPr="00382285" w:rsidRDefault="000932DE" w:rsidP="005B3984">
            <w:pPr>
              <w:jc w:val="center"/>
              <w:rPr>
                <w:sz w:val="20"/>
                <w:szCs w:val="20"/>
              </w:rPr>
            </w:pPr>
          </w:p>
        </w:tc>
        <w:tc>
          <w:tcPr>
            <w:tcW w:w="1276" w:type="dxa"/>
            <w:tcBorders>
              <w:left w:val="single" w:sz="4" w:space="0" w:color="auto"/>
            </w:tcBorders>
          </w:tcPr>
          <w:p w:rsidR="000932DE" w:rsidRPr="00382285"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5A7DDF">
            <w:pPr>
              <w:jc w:val="center"/>
            </w:pPr>
            <w:r w:rsidRPr="001D4D80">
              <w:t>2.3</w:t>
            </w:r>
          </w:p>
        </w:tc>
        <w:tc>
          <w:tcPr>
            <w:tcW w:w="5529" w:type="dxa"/>
          </w:tcPr>
          <w:p w:rsidR="000932DE" w:rsidRPr="00753693" w:rsidRDefault="000932DE" w:rsidP="00665198">
            <w:pPr>
              <w:pStyle w:val="ad"/>
              <w:rPr>
                <w:rStyle w:val="FontStyle19"/>
                <w:sz w:val="24"/>
                <w:szCs w:val="24"/>
                <w:lang w:val="ru-RU"/>
              </w:rPr>
            </w:pPr>
            <w:r w:rsidRPr="00665198">
              <w:rPr>
                <w:sz w:val="24"/>
                <w:szCs w:val="24"/>
                <w:lang w:val="ru-RU"/>
              </w:rPr>
              <w:t xml:space="preserve">Принцип местного качества, ассиметрии, </w:t>
            </w:r>
            <w:r w:rsidRPr="00665198">
              <w:rPr>
                <w:rStyle w:val="FontStyle19"/>
                <w:sz w:val="24"/>
                <w:szCs w:val="24"/>
                <w:lang w:val="ru-RU"/>
              </w:rPr>
              <w:t>"заранее подложенной подушки", "наоборот"</w:t>
            </w:r>
          </w:p>
        </w:tc>
        <w:tc>
          <w:tcPr>
            <w:tcW w:w="851" w:type="dxa"/>
            <w:vAlign w:val="center"/>
          </w:tcPr>
          <w:p w:rsidR="000932DE" w:rsidRPr="001D4D80" w:rsidRDefault="000932DE" w:rsidP="005A7DDF">
            <w:pPr>
              <w:jc w:val="center"/>
            </w:pPr>
            <w:r w:rsidRPr="001D4D80">
              <w:t>2</w:t>
            </w:r>
          </w:p>
        </w:tc>
        <w:tc>
          <w:tcPr>
            <w:tcW w:w="709" w:type="dxa"/>
            <w:vAlign w:val="center"/>
          </w:tcPr>
          <w:p w:rsidR="000932DE" w:rsidRPr="001D4D80" w:rsidRDefault="000932DE" w:rsidP="005A7DDF">
            <w:pPr>
              <w:jc w:val="center"/>
            </w:pPr>
            <w:r w:rsidRPr="001D4D80">
              <w:t>1</w:t>
            </w:r>
          </w:p>
        </w:tc>
        <w:tc>
          <w:tcPr>
            <w:tcW w:w="850" w:type="dxa"/>
            <w:vAlign w:val="center"/>
          </w:tcPr>
          <w:p w:rsidR="000932DE" w:rsidRPr="00E81294" w:rsidRDefault="000932DE" w:rsidP="005A7DDF">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382285" w:rsidRDefault="000932DE" w:rsidP="005B3984">
            <w:pPr>
              <w:jc w:val="center"/>
              <w:rPr>
                <w:sz w:val="20"/>
                <w:szCs w:val="20"/>
              </w:rPr>
            </w:pPr>
          </w:p>
        </w:tc>
        <w:tc>
          <w:tcPr>
            <w:tcW w:w="1276" w:type="dxa"/>
            <w:tcBorders>
              <w:left w:val="single" w:sz="4" w:space="0" w:color="auto"/>
            </w:tcBorders>
          </w:tcPr>
          <w:p w:rsidR="000932DE" w:rsidRPr="00382285" w:rsidRDefault="000932DE" w:rsidP="005B3984">
            <w:pPr>
              <w:jc w:val="center"/>
              <w:rPr>
                <w:sz w:val="20"/>
                <w:szCs w:val="20"/>
              </w:rPr>
            </w:pPr>
          </w:p>
        </w:tc>
        <w:tc>
          <w:tcPr>
            <w:tcW w:w="1276" w:type="dxa"/>
            <w:tcBorders>
              <w:left w:val="single" w:sz="4" w:space="0" w:color="auto"/>
            </w:tcBorders>
          </w:tcPr>
          <w:p w:rsidR="000932DE" w:rsidRPr="00382285"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5A7DDF">
            <w:pPr>
              <w:jc w:val="center"/>
            </w:pPr>
            <w:r w:rsidRPr="001D4D80">
              <w:t>2.4</w:t>
            </w:r>
          </w:p>
        </w:tc>
        <w:tc>
          <w:tcPr>
            <w:tcW w:w="5529" w:type="dxa"/>
          </w:tcPr>
          <w:p w:rsidR="000932DE" w:rsidRPr="00753693" w:rsidRDefault="000932DE" w:rsidP="00FD3D92">
            <w:r w:rsidRPr="00753693">
              <w:rPr>
                <w:rStyle w:val="FontStyle19"/>
                <w:sz w:val="24"/>
                <w:szCs w:val="24"/>
              </w:rPr>
              <w:t>Основные приемы устранения технических прот</w:t>
            </w:r>
            <w:r w:rsidRPr="00753693">
              <w:rPr>
                <w:rStyle w:val="FontStyle19"/>
                <w:sz w:val="24"/>
                <w:szCs w:val="24"/>
              </w:rPr>
              <w:t>и</w:t>
            </w:r>
            <w:r w:rsidRPr="00753693">
              <w:rPr>
                <w:rStyle w:val="FontStyle19"/>
                <w:sz w:val="24"/>
                <w:szCs w:val="24"/>
              </w:rPr>
              <w:t>воречий</w:t>
            </w:r>
            <w:r>
              <w:rPr>
                <w:rStyle w:val="FontStyle19"/>
                <w:sz w:val="24"/>
                <w:szCs w:val="24"/>
              </w:rPr>
              <w:t xml:space="preserve">. </w:t>
            </w:r>
            <w:r w:rsidRPr="00753693">
              <w:rPr>
                <w:rStyle w:val="FontStyle19"/>
                <w:sz w:val="24"/>
                <w:szCs w:val="24"/>
              </w:rPr>
              <w:t>Принцип предварительного исполнения,</w:t>
            </w:r>
            <w:r>
              <w:rPr>
                <w:rStyle w:val="FontStyle19"/>
                <w:sz w:val="24"/>
                <w:szCs w:val="24"/>
              </w:rPr>
              <w:t xml:space="preserve"> сфероидальности, динамичности, перехода </w:t>
            </w:r>
            <w:r w:rsidRPr="00753693">
              <w:rPr>
                <w:rStyle w:val="FontStyle19"/>
                <w:sz w:val="24"/>
                <w:szCs w:val="24"/>
              </w:rPr>
              <w:t>в др</w:t>
            </w:r>
            <w:r w:rsidRPr="00753693">
              <w:rPr>
                <w:rStyle w:val="FontStyle19"/>
                <w:sz w:val="24"/>
                <w:szCs w:val="24"/>
              </w:rPr>
              <w:t>у</w:t>
            </w:r>
            <w:r w:rsidRPr="00753693">
              <w:rPr>
                <w:rStyle w:val="FontStyle19"/>
                <w:sz w:val="24"/>
                <w:szCs w:val="24"/>
              </w:rPr>
              <w:t>гое измерение, импульсивного действия</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Pr="00E81294" w:rsidRDefault="000932DE" w:rsidP="00665198">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382285">
              <w:rPr>
                <w:sz w:val="20"/>
                <w:szCs w:val="20"/>
              </w:rPr>
              <w:t>Технические средства</w:t>
            </w:r>
            <w:r w:rsidRPr="00382285">
              <w:rPr>
                <w:b/>
                <w:sz w:val="20"/>
                <w:szCs w:val="20"/>
              </w:rPr>
              <w:t xml:space="preserve"> </w:t>
            </w:r>
            <w:r w:rsidRPr="00382285">
              <w:rPr>
                <w:sz w:val="20"/>
                <w:szCs w:val="20"/>
              </w:rPr>
              <w:t>обуч</w:t>
            </w:r>
            <w:r w:rsidRPr="00382285">
              <w:rPr>
                <w:sz w:val="20"/>
                <w:szCs w:val="20"/>
              </w:rPr>
              <w:t>е</w:t>
            </w:r>
            <w:r w:rsidRPr="00382285">
              <w:rPr>
                <w:sz w:val="20"/>
                <w:szCs w:val="20"/>
              </w:rPr>
              <w:t>ния</w:t>
            </w:r>
          </w:p>
        </w:tc>
        <w:tc>
          <w:tcPr>
            <w:tcW w:w="1276" w:type="dxa"/>
            <w:tcBorders>
              <w:left w:val="single" w:sz="4" w:space="0" w:color="auto"/>
            </w:tcBorders>
          </w:tcPr>
          <w:p w:rsidR="000932DE" w:rsidRPr="00382285" w:rsidRDefault="000932DE" w:rsidP="005B3984">
            <w:pPr>
              <w:jc w:val="center"/>
              <w:rPr>
                <w:sz w:val="20"/>
                <w:szCs w:val="20"/>
              </w:rPr>
            </w:pPr>
          </w:p>
        </w:tc>
        <w:tc>
          <w:tcPr>
            <w:tcW w:w="1276" w:type="dxa"/>
            <w:tcBorders>
              <w:left w:val="single" w:sz="4" w:space="0" w:color="auto"/>
            </w:tcBorders>
          </w:tcPr>
          <w:p w:rsidR="000932DE" w:rsidRPr="00382285" w:rsidRDefault="000932DE" w:rsidP="005B3984">
            <w:pPr>
              <w:jc w:val="center"/>
              <w:rPr>
                <w:sz w:val="20"/>
                <w:szCs w:val="20"/>
              </w:rPr>
            </w:pPr>
          </w:p>
        </w:tc>
      </w:tr>
      <w:tr w:rsidR="000932DE" w:rsidRPr="00E81294" w:rsidTr="003732BA">
        <w:tc>
          <w:tcPr>
            <w:tcW w:w="708" w:type="dxa"/>
            <w:vAlign w:val="center"/>
          </w:tcPr>
          <w:p w:rsidR="000932DE" w:rsidRPr="001D4D80" w:rsidRDefault="000932DE" w:rsidP="00C05EEF">
            <w:pPr>
              <w:jc w:val="center"/>
            </w:pPr>
            <w:r w:rsidRPr="001D4D80">
              <w:t>2.5</w:t>
            </w:r>
            <w:r>
              <w:t xml:space="preserve"> </w:t>
            </w:r>
          </w:p>
        </w:tc>
        <w:tc>
          <w:tcPr>
            <w:tcW w:w="5529" w:type="dxa"/>
          </w:tcPr>
          <w:p w:rsidR="000932DE" w:rsidRPr="001D4D80" w:rsidRDefault="000932DE" w:rsidP="00FD3D92">
            <w:pPr>
              <w:tabs>
                <w:tab w:val="left" w:pos="-1440"/>
              </w:tabs>
              <w:ind w:right="-159"/>
            </w:pPr>
            <w:r>
              <w:t xml:space="preserve">Решаем </w:t>
            </w:r>
            <w:r w:rsidRPr="001D4D80">
              <w:t>нестандартные задачи</w:t>
            </w:r>
          </w:p>
        </w:tc>
        <w:tc>
          <w:tcPr>
            <w:tcW w:w="851" w:type="dxa"/>
            <w:vAlign w:val="center"/>
          </w:tcPr>
          <w:p w:rsidR="000932DE" w:rsidRPr="001D4D80" w:rsidRDefault="00C05EEF" w:rsidP="00665198">
            <w:pPr>
              <w:jc w:val="center"/>
            </w:pPr>
            <w:r>
              <w:t>2</w:t>
            </w:r>
          </w:p>
        </w:tc>
        <w:tc>
          <w:tcPr>
            <w:tcW w:w="709" w:type="dxa"/>
            <w:vAlign w:val="center"/>
          </w:tcPr>
          <w:p w:rsidR="000932DE" w:rsidRPr="001D4D80" w:rsidRDefault="00C05EEF" w:rsidP="00665198">
            <w:pPr>
              <w:jc w:val="center"/>
            </w:pPr>
            <w:r>
              <w:t>1</w:t>
            </w:r>
          </w:p>
        </w:tc>
        <w:tc>
          <w:tcPr>
            <w:tcW w:w="850" w:type="dxa"/>
            <w:vAlign w:val="center"/>
          </w:tcPr>
          <w:p w:rsidR="000932DE" w:rsidRPr="00E81294" w:rsidRDefault="00C05EEF" w:rsidP="00665198">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tcPr>
          <w:p w:rsidR="000932DE" w:rsidRPr="003534AD" w:rsidRDefault="000932DE" w:rsidP="003534AD">
            <w:pPr>
              <w:jc w:val="center"/>
              <w:rPr>
                <w:sz w:val="20"/>
              </w:rPr>
            </w:pPr>
            <w:r w:rsidRPr="003534AD">
              <w:rPr>
                <w:sz w:val="20"/>
              </w:rPr>
              <w:t>Раздаточный материал, наглядные пособия</w:t>
            </w:r>
          </w:p>
        </w:tc>
        <w:tc>
          <w:tcPr>
            <w:tcW w:w="1276" w:type="dxa"/>
            <w:tcBorders>
              <w:left w:val="single" w:sz="4" w:space="0" w:color="auto"/>
            </w:tcBorders>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r>
      <w:tr w:rsidR="000932DE" w:rsidRPr="00E81294" w:rsidTr="003732BA">
        <w:tc>
          <w:tcPr>
            <w:tcW w:w="708" w:type="dxa"/>
            <w:vAlign w:val="center"/>
          </w:tcPr>
          <w:p w:rsidR="000932DE" w:rsidRPr="001D4D80" w:rsidRDefault="000932DE" w:rsidP="00C05EEF">
            <w:pPr>
              <w:jc w:val="center"/>
            </w:pPr>
            <w:r>
              <w:t>2.</w:t>
            </w:r>
            <w:r w:rsidR="00C05EEF">
              <w:t>6</w:t>
            </w:r>
          </w:p>
        </w:tc>
        <w:tc>
          <w:tcPr>
            <w:tcW w:w="5529" w:type="dxa"/>
          </w:tcPr>
          <w:p w:rsidR="000932DE" w:rsidRPr="001D4D80" w:rsidRDefault="000932DE" w:rsidP="00FD3D92">
            <w:pPr>
              <w:tabs>
                <w:tab w:val="left" w:pos="-1440"/>
              </w:tabs>
              <w:ind w:right="-159"/>
            </w:pPr>
            <w:r w:rsidRPr="001D4D80">
              <w:t>Кое – что о доказательствах</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tcPr>
          <w:p w:rsidR="000932DE" w:rsidRPr="003534AD" w:rsidRDefault="000932DE" w:rsidP="003534AD">
            <w:pPr>
              <w:jc w:val="center"/>
              <w:rPr>
                <w:sz w:val="20"/>
              </w:rPr>
            </w:pPr>
            <w:r w:rsidRPr="003534AD">
              <w:rPr>
                <w:sz w:val="20"/>
              </w:rPr>
              <w:t>Раздаточный материал, наглядные пособия</w:t>
            </w:r>
          </w:p>
        </w:tc>
        <w:tc>
          <w:tcPr>
            <w:tcW w:w="1276" w:type="dxa"/>
            <w:tcBorders>
              <w:left w:val="single" w:sz="4" w:space="0" w:color="auto"/>
            </w:tcBorders>
          </w:tcPr>
          <w:p w:rsidR="000932DE" w:rsidRDefault="000932DE" w:rsidP="005B3984">
            <w:pPr>
              <w:jc w:val="center"/>
            </w:pPr>
          </w:p>
        </w:tc>
        <w:tc>
          <w:tcPr>
            <w:tcW w:w="1276" w:type="dxa"/>
            <w:tcBorders>
              <w:left w:val="single" w:sz="4" w:space="0" w:color="auto"/>
            </w:tcBorders>
          </w:tcPr>
          <w:p w:rsidR="000932DE" w:rsidRDefault="000932DE" w:rsidP="005B3984">
            <w:pPr>
              <w:jc w:val="center"/>
            </w:pPr>
          </w:p>
        </w:tc>
      </w:tr>
      <w:tr w:rsidR="000932DE" w:rsidRPr="00E81294" w:rsidTr="00276E0A">
        <w:tc>
          <w:tcPr>
            <w:tcW w:w="708" w:type="dxa"/>
            <w:vAlign w:val="center"/>
          </w:tcPr>
          <w:p w:rsidR="000932DE" w:rsidRPr="001D4D80" w:rsidRDefault="000932DE" w:rsidP="00C05EEF">
            <w:pPr>
              <w:jc w:val="center"/>
            </w:pPr>
            <w:r w:rsidRPr="001D4D80">
              <w:lastRenderedPageBreak/>
              <w:t>2.</w:t>
            </w:r>
            <w:r w:rsidR="00C05EEF">
              <w:t>7</w:t>
            </w:r>
          </w:p>
        </w:tc>
        <w:tc>
          <w:tcPr>
            <w:tcW w:w="5529" w:type="dxa"/>
          </w:tcPr>
          <w:p w:rsidR="000932DE" w:rsidRPr="001D4D80" w:rsidRDefault="000932DE" w:rsidP="00FD3D92">
            <w:r w:rsidRPr="001D4D80">
              <w:t>Проволочные голо</w:t>
            </w:r>
            <w:r>
              <w:t>воломки. Головоломки из дер</w:t>
            </w:r>
            <w:r>
              <w:t>е</w:t>
            </w:r>
            <w:r>
              <w:t>ва.</w:t>
            </w:r>
            <w:r w:rsidRPr="001D4D80">
              <w:t xml:space="preserve"> Ребусы, кроссворды, чайнворды</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ния</w:t>
            </w:r>
            <w:r>
              <w:rPr>
                <w:sz w:val="20"/>
                <w:szCs w:val="20"/>
              </w:rPr>
              <w:t>, раздаточный материал</w:t>
            </w:r>
          </w:p>
        </w:tc>
        <w:tc>
          <w:tcPr>
            <w:tcW w:w="1276" w:type="dxa"/>
            <w:tcBorders>
              <w:left w:val="single" w:sz="4" w:space="0" w:color="auto"/>
            </w:tcBorders>
          </w:tcPr>
          <w:p w:rsidR="000932DE" w:rsidRPr="00830493" w:rsidRDefault="000932DE" w:rsidP="005B3984">
            <w:pPr>
              <w:jc w:val="center"/>
              <w:rPr>
                <w:sz w:val="20"/>
                <w:szCs w:val="20"/>
              </w:rPr>
            </w:pPr>
          </w:p>
        </w:tc>
        <w:tc>
          <w:tcPr>
            <w:tcW w:w="1276" w:type="dxa"/>
            <w:tcBorders>
              <w:left w:val="single" w:sz="4" w:space="0" w:color="auto"/>
            </w:tcBorders>
          </w:tcPr>
          <w:p w:rsidR="000932DE" w:rsidRPr="00830493"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C05EEF">
            <w:pPr>
              <w:jc w:val="center"/>
            </w:pPr>
            <w:r w:rsidRPr="001D4D80">
              <w:t>2.</w:t>
            </w:r>
            <w:r w:rsidR="00C05EEF">
              <w:t>8</w:t>
            </w:r>
          </w:p>
        </w:tc>
        <w:tc>
          <w:tcPr>
            <w:tcW w:w="5529" w:type="dxa"/>
          </w:tcPr>
          <w:p w:rsidR="000932DE" w:rsidRPr="001D4D80" w:rsidRDefault="000932DE" w:rsidP="00FD3D92">
            <w:pPr>
              <w:tabs>
                <w:tab w:val="left" w:pos="-1440"/>
              </w:tabs>
              <w:ind w:right="-159"/>
            </w:pPr>
            <w:r w:rsidRPr="001D4D80">
              <w:t>Конструкторская смекалка</w:t>
            </w:r>
            <w:r>
              <w:t xml:space="preserve"> </w:t>
            </w:r>
            <w:r w:rsidRPr="001D4D80">
              <w:t>(игра)</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ния</w:t>
            </w:r>
          </w:p>
        </w:tc>
        <w:tc>
          <w:tcPr>
            <w:tcW w:w="1276" w:type="dxa"/>
            <w:tcBorders>
              <w:left w:val="single" w:sz="4" w:space="0" w:color="auto"/>
            </w:tcBorders>
          </w:tcPr>
          <w:p w:rsidR="000932DE" w:rsidRPr="00830493" w:rsidRDefault="000932DE" w:rsidP="005B3984">
            <w:pPr>
              <w:jc w:val="center"/>
              <w:rPr>
                <w:sz w:val="20"/>
                <w:szCs w:val="20"/>
              </w:rPr>
            </w:pPr>
          </w:p>
        </w:tc>
        <w:tc>
          <w:tcPr>
            <w:tcW w:w="1276" w:type="dxa"/>
            <w:tcBorders>
              <w:left w:val="single" w:sz="4" w:space="0" w:color="auto"/>
            </w:tcBorders>
          </w:tcPr>
          <w:p w:rsidR="000932DE" w:rsidRPr="00830493"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C05EEF">
            <w:pPr>
              <w:jc w:val="center"/>
            </w:pPr>
            <w:r w:rsidRPr="001D4D80">
              <w:t>2.</w:t>
            </w:r>
            <w:r w:rsidR="00C05EEF">
              <w:t>9</w:t>
            </w:r>
          </w:p>
        </w:tc>
        <w:tc>
          <w:tcPr>
            <w:tcW w:w="5529" w:type="dxa"/>
          </w:tcPr>
          <w:p w:rsidR="000932DE" w:rsidRPr="001D4D80" w:rsidRDefault="000932DE" w:rsidP="00FD3D92">
            <w:pPr>
              <w:tabs>
                <w:tab w:val="left" w:pos="-1440"/>
              </w:tabs>
              <w:ind w:right="-159"/>
            </w:pPr>
            <w:r w:rsidRPr="001D4D80">
              <w:t>Подготовка к олимпиаде.</w:t>
            </w:r>
            <w:r>
              <w:t xml:space="preserve"> Эрудит. Виды и</w:t>
            </w:r>
            <w:r w:rsidRPr="001D4D80">
              <w:t>зображ</w:t>
            </w:r>
            <w:r w:rsidRPr="001D4D80">
              <w:t>е</w:t>
            </w:r>
            <w:r w:rsidRPr="001D4D80">
              <w:t>ний</w:t>
            </w:r>
          </w:p>
        </w:tc>
        <w:tc>
          <w:tcPr>
            <w:tcW w:w="851" w:type="dxa"/>
            <w:vAlign w:val="center"/>
          </w:tcPr>
          <w:p w:rsidR="000932DE" w:rsidRPr="001D4D80" w:rsidRDefault="000932DE" w:rsidP="00665198">
            <w:pPr>
              <w:jc w:val="center"/>
            </w:pPr>
            <w:r w:rsidRPr="001D4D80">
              <w:t>-</w:t>
            </w:r>
          </w:p>
        </w:tc>
        <w:tc>
          <w:tcPr>
            <w:tcW w:w="709" w:type="dxa"/>
            <w:vAlign w:val="center"/>
          </w:tcPr>
          <w:p w:rsidR="000932DE" w:rsidRPr="001D4D80" w:rsidRDefault="000932DE" w:rsidP="00665198">
            <w:pPr>
              <w:jc w:val="center"/>
            </w:pPr>
            <w:r w:rsidRPr="001D4D80">
              <w:t>3</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3534AD">
              <w:t>Раздаточный материал, наглядные пособия</w:t>
            </w:r>
          </w:p>
        </w:tc>
        <w:tc>
          <w:tcPr>
            <w:tcW w:w="1276" w:type="dxa"/>
            <w:tcBorders>
              <w:left w:val="single" w:sz="4" w:space="0" w:color="auto"/>
            </w:tcBorders>
          </w:tcPr>
          <w:p w:rsidR="000932DE" w:rsidRDefault="000932DE" w:rsidP="005B3984">
            <w:pPr>
              <w:jc w:val="center"/>
            </w:pPr>
          </w:p>
        </w:tc>
        <w:tc>
          <w:tcPr>
            <w:tcW w:w="1276" w:type="dxa"/>
            <w:tcBorders>
              <w:left w:val="single" w:sz="4" w:space="0" w:color="auto"/>
            </w:tcBorders>
          </w:tcPr>
          <w:p w:rsidR="000932DE" w:rsidRDefault="000932DE" w:rsidP="005B3984">
            <w:pPr>
              <w:jc w:val="center"/>
            </w:pPr>
          </w:p>
        </w:tc>
      </w:tr>
      <w:tr w:rsidR="000932DE" w:rsidRPr="00E81294" w:rsidTr="00276E0A">
        <w:tc>
          <w:tcPr>
            <w:tcW w:w="708" w:type="dxa"/>
            <w:vAlign w:val="center"/>
          </w:tcPr>
          <w:p w:rsidR="000932DE" w:rsidRPr="001D4D80" w:rsidRDefault="000932DE" w:rsidP="00C05EEF">
            <w:pPr>
              <w:jc w:val="center"/>
            </w:pPr>
            <w:r w:rsidRPr="001D4D80">
              <w:t>2.</w:t>
            </w:r>
            <w:r>
              <w:t>1</w:t>
            </w:r>
            <w:r w:rsidR="00C05EEF">
              <w:t>0</w:t>
            </w:r>
          </w:p>
        </w:tc>
        <w:tc>
          <w:tcPr>
            <w:tcW w:w="5529" w:type="dxa"/>
          </w:tcPr>
          <w:p w:rsidR="000932DE" w:rsidRPr="001D4D80" w:rsidRDefault="000932DE" w:rsidP="002B5A24">
            <w:pPr>
              <w:tabs>
                <w:tab w:val="left" w:pos="-1440"/>
              </w:tabs>
              <w:ind w:right="-159"/>
            </w:pPr>
            <w:r w:rsidRPr="001D4D80">
              <w:t>Подготовка к олимпиаде.</w:t>
            </w:r>
            <w:r>
              <w:t xml:space="preserve"> </w:t>
            </w:r>
            <w:r w:rsidRPr="001D4D80">
              <w:t>Развертки. Разметки</w:t>
            </w:r>
          </w:p>
        </w:tc>
        <w:tc>
          <w:tcPr>
            <w:tcW w:w="851" w:type="dxa"/>
            <w:vAlign w:val="center"/>
          </w:tcPr>
          <w:p w:rsidR="000932DE" w:rsidRPr="001D4D80" w:rsidRDefault="000932DE" w:rsidP="00665198">
            <w:pPr>
              <w:jc w:val="center"/>
            </w:pPr>
            <w:r w:rsidRPr="001D4D80">
              <w:t>-</w:t>
            </w:r>
          </w:p>
        </w:tc>
        <w:tc>
          <w:tcPr>
            <w:tcW w:w="709" w:type="dxa"/>
            <w:vAlign w:val="center"/>
          </w:tcPr>
          <w:p w:rsidR="000932DE" w:rsidRPr="001D4D80" w:rsidRDefault="000932DE" w:rsidP="00665198">
            <w:pPr>
              <w:jc w:val="center"/>
            </w:pPr>
            <w:r w:rsidRPr="001D4D80">
              <w:t>3</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Pr>
                <w:sz w:val="20"/>
                <w:szCs w:val="20"/>
              </w:rPr>
              <w:t>Р</w:t>
            </w:r>
            <w:r w:rsidRPr="00BE2C03">
              <w:rPr>
                <w:sz w:val="20"/>
                <w:szCs w:val="20"/>
              </w:rPr>
              <w:t>аздаточный материал</w:t>
            </w:r>
          </w:p>
        </w:tc>
        <w:tc>
          <w:tcPr>
            <w:tcW w:w="1276" w:type="dxa"/>
            <w:tcBorders>
              <w:left w:val="single" w:sz="4" w:space="0" w:color="auto"/>
            </w:tcBorders>
          </w:tcPr>
          <w:p w:rsidR="000932DE" w:rsidRDefault="000932DE" w:rsidP="005B3984">
            <w:pPr>
              <w:jc w:val="center"/>
              <w:rPr>
                <w:sz w:val="20"/>
                <w:szCs w:val="20"/>
              </w:rPr>
            </w:pPr>
          </w:p>
        </w:tc>
        <w:tc>
          <w:tcPr>
            <w:tcW w:w="1276" w:type="dxa"/>
            <w:tcBorders>
              <w:left w:val="single" w:sz="4" w:space="0" w:color="auto"/>
            </w:tcBorders>
          </w:tcPr>
          <w:p w:rsidR="000932DE"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C05EEF">
            <w:pPr>
              <w:jc w:val="center"/>
            </w:pPr>
            <w:r w:rsidRPr="001D4D80">
              <w:t>2.1</w:t>
            </w:r>
            <w:r w:rsidR="00C05EEF">
              <w:t>1</w:t>
            </w:r>
          </w:p>
        </w:tc>
        <w:tc>
          <w:tcPr>
            <w:tcW w:w="5529" w:type="dxa"/>
          </w:tcPr>
          <w:p w:rsidR="000932DE" w:rsidRPr="001D4D80" w:rsidRDefault="000932DE" w:rsidP="002B5A24">
            <w:pPr>
              <w:tabs>
                <w:tab w:val="left" w:pos="-1440"/>
              </w:tabs>
              <w:ind w:right="-159"/>
            </w:pPr>
            <w:r w:rsidRPr="001D4D80">
              <w:t>Подготовка к олимпиаде.</w:t>
            </w:r>
            <w:r>
              <w:t xml:space="preserve"> </w:t>
            </w:r>
            <w:r w:rsidRPr="001D4D80">
              <w:t>Конструкторская смекалка</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Default="000932DE" w:rsidP="00665198">
            <w:pPr>
              <w:jc w:val="center"/>
            </w:pPr>
            <w:r w:rsidRPr="005F0057">
              <w:t>3</w:t>
            </w:r>
          </w:p>
        </w:tc>
        <w:tc>
          <w:tcPr>
            <w:tcW w:w="2234" w:type="dxa"/>
            <w:vMerge w:val="restart"/>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Pr>
                <w:sz w:val="20"/>
                <w:szCs w:val="20"/>
              </w:rPr>
              <w:t>Р</w:t>
            </w:r>
            <w:r w:rsidRPr="00BE2C03">
              <w:rPr>
                <w:sz w:val="20"/>
                <w:szCs w:val="20"/>
              </w:rPr>
              <w:t>аздаточный материал</w:t>
            </w:r>
          </w:p>
        </w:tc>
        <w:tc>
          <w:tcPr>
            <w:tcW w:w="1276" w:type="dxa"/>
            <w:tcBorders>
              <w:left w:val="single" w:sz="4" w:space="0" w:color="auto"/>
            </w:tcBorders>
          </w:tcPr>
          <w:p w:rsidR="000932DE" w:rsidRDefault="000932DE" w:rsidP="005B3984">
            <w:pPr>
              <w:jc w:val="center"/>
              <w:rPr>
                <w:sz w:val="20"/>
                <w:szCs w:val="20"/>
              </w:rPr>
            </w:pPr>
          </w:p>
        </w:tc>
        <w:tc>
          <w:tcPr>
            <w:tcW w:w="1276" w:type="dxa"/>
            <w:tcBorders>
              <w:left w:val="single" w:sz="4" w:space="0" w:color="auto"/>
            </w:tcBorders>
          </w:tcPr>
          <w:p w:rsidR="000932DE"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C05EEF">
            <w:pPr>
              <w:jc w:val="center"/>
            </w:pPr>
            <w:r w:rsidRPr="001D4D80">
              <w:t>2.1</w:t>
            </w:r>
            <w:r w:rsidR="00C05EEF">
              <w:t>2</w:t>
            </w:r>
          </w:p>
        </w:tc>
        <w:tc>
          <w:tcPr>
            <w:tcW w:w="5529" w:type="dxa"/>
          </w:tcPr>
          <w:p w:rsidR="000932DE" w:rsidRPr="001D4D80" w:rsidRDefault="000932DE" w:rsidP="00FD3D92">
            <w:pPr>
              <w:tabs>
                <w:tab w:val="left" w:pos="-1440"/>
              </w:tabs>
              <w:ind w:right="-159"/>
            </w:pPr>
            <w:r w:rsidRPr="001D4D80">
              <w:t>Подготовка к олимпиаде.</w:t>
            </w:r>
            <w:r>
              <w:t xml:space="preserve"> </w:t>
            </w:r>
            <w:r w:rsidRPr="001D4D80">
              <w:t>Технические задачи и упражнения</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Pr>
                <w:sz w:val="20"/>
                <w:szCs w:val="20"/>
              </w:rPr>
              <w:t>Р</w:t>
            </w:r>
            <w:r w:rsidRPr="00BE2C03">
              <w:rPr>
                <w:sz w:val="20"/>
                <w:szCs w:val="20"/>
              </w:rPr>
              <w:t>аздаточный материал</w:t>
            </w:r>
          </w:p>
        </w:tc>
        <w:tc>
          <w:tcPr>
            <w:tcW w:w="1276" w:type="dxa"/>
            <w:tcBorders>
              <w:left w:val="single" w:sz="4" w:space="0" w:color="auto"/>
            </w:tcBorders>
          </w:tcPr>
          <w:p w:rsidR="000932DE" w:rsidRDefault="000932DE" w:rsidP="005B3984">
            <w:pPr>
              <w:jc w:val="center"/>
              <w:rPr>
                <w:sz w:val="20"/>
                <w:szCs w:val="20"/>
              </w:rPr>
            </w:pPr>
          </w:p>
        </w:tc>
        <w:tc>
          <w:tcPr>
            <w:tcW w:w="1276" w:type="dxa"/>
            <w:tcBorders>
              <w:left w:val="single" w:sz="4" w:space="0" w:color="auto"/>
            </w:tcBorders>
          </w:tcPr>
          <w:p w:rsidR="000932DE"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C05EEF">
            <w:pPr>
              <w:jc w:val="center"/>
            </w:pPr>
            <w:r w:rsidRPr="001D4D80">
              <w:t>2.1</w:t>
            </w:r>
            <w:r w:rsidR="00C05EEF">
              <w:t>3</w:t>
            </w:r>
          </w:p>
        </w:tc>
        <w:tc>
          <w:tcPr>
            <w:tcW w:w="5529" w:type="dxa"/>
          </w:tcPr>
          <w:p w:rsidR="000932DE" w:rsidRPr="001D4D80" w:rsidRDefault="000932DE" w:rsidP="00FD3D92">
            <w:pPr>
              <w:tabs>
                <w:tab w:val="left" w:pos="-1440"/>
              </w:tabs>
              <w:ind w:right="-159"/>
            </w:pPr>
            <w:r w:rsidRPr="001D4D80">
              <w:t>Подготовка к олимпиаде.</w:t>
            </w:r>
            <w:r>
              <w:t xml:space="preserve"> Творческие задачи </w:t>
            </w:r>
            <w:r w:rsidRPr="001D4D80">
              <w:t>(Пра</w:t>
            </w:r>
            <w:r w:rsidRPr="001D4D80">
              <w:t>к</w:t>
            </w:r>
            <w:r w:rsidRPr="001D4D80">
              <w:t>тикум)</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Pr>
                <w:sz w:val="20"/>
                <w:szCs w:val="20"/>
              </w:rPr>
              <w:t>Р</w:t>
            </w:r>
            <w:r w:rsidRPr="00BE2C03">
              <w:rPr>
                <w:sz w:val="20"/>
                <w:szCs w:val="20"/>
              </w:rPr>
              <w:t>аздаточный материал</w:t>
            </w:r>
          </w:p>
        </w:tc>
        <w:tc>
          <w:tcPr>
            <w:tcW w:w="1276" w:type="dxa"/>
            <w:tcBorders>
              <w:left w:val="single" w:sz="4" w:space="0" w:color="auto"/>
            </w:tcBorders>
          </w:tcPr>
          <w:p w:rsidR="000932DE" w:rsidRDefault="000932DE" w:rsidP="005B3984">
            <w:pPr>
              <w:jc w:val="center"/>
              <w:rPr>
                <w:sz w:val="20"/>
                <w:szCs w:val="20"/>
              </w:rPr>
            </w:pPr>
          </w:p>
        </w:tc>
        <w:tc>
          <w:tcPr>
            <w:tcW w:w="1276" w:type="dxa"/>
            <w:tcBorders>
              <w:left w:val="single" w:sz="4" w:space="0" w:color="auto"/>
            </w:tcBorders>
          </w:tcPr>
          <w:p w:rsidR="000932DE"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C05EEF">
            <w:pPr>
              <w:jc w:val="center"/>
            </w:pPr>
            <w:r w:rsidRPr="001D4D80">
              <w:t>2.1</w:t>
            </w:r>
            <w:r w:rsidR="00C05EEF">
              <w:t>4</w:t>
            </w:r>
          </w:p>
        </w:tc>
        <w:tc>
          <w:tcPr>
            <w:tcW w:w="5529" w:type="dxa"/>
          </w:tcPr>
          <w:p w:rsidR="000932DE" w:rsidRPr="001D4D80" w:rsidRDefault="000932DE" w:rsidP="00FD3D92">
            <w:pPr>
              <w:tabs>
                <w:tab w:val="left" w:pos="-1440"/>
              </w:tabs>
              <w:ind w:right="-159"/>
            </w:pPr>
            <w:r w:rsidRPr="001D4D80">
              <w:t>Поиск закономерности</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3534AD">
              <w:rPr>
                <w:sz w:val="20"/>
              </w:rPr>
              <w:t>Раздаточный материал, наглядные пособия</w:t>
            </w:r>
          </w:p>
        </w:tc>
        <w:tc>
          <w:tcPr>
            <w:tcW w:w="1276" w:type="dxa"/>
            <w:tcBorders>
              <w:left w:val="single" w:sz="4" w:space="0" w:color="auto"/>
            </w:tcBorders>
          </w:tcPr>
          <w:p w:rsidR="000932DE" w:rsidRDefault="000932DE" w:rsidP="005B3984">
            <w:pPr>
              <w:jc w:val="center"/>
            </w:pPr>
          </w:p>
        </w:tc>
        <w:tc>
          <w:tcPr>
            <w:tcW w:w="1276" w:type="dxa"/>
            <w:tcBorders>
              <w:left w:val="single" w:sz="4" w:space="0" w:color="auto"/>
            </w:tcBorders>
          </w:tcPr>
          <w:p w:rsidR="000932DE" w:rsidRDefault="000932DE" w:rsidP="005B3984">
            <w:pPr>
              <w:jc w:val="center"/>
            </w:pPr>
          </w:p>
        </w:tc>
      </w:tr>
      <w:tr w:rsidR="000932DE" w:rsidRPr="00E81294" w:rsidTr="00276E0A">
        <w:tc>
          <w:tcPr>
            <w:tcW w:w="708" w:type="dxa"/>
            <w:vAlign w:val="center"/>
          </w:tcPr>
          <w:p w:rsidR="000932DE" w:rsidRPr="001D4D80" w:rsidRDefault="000932DE" w:rsidP="00C05EEF">
            <w:pPr>
              <w:jc w:val="center"/>
            </w:pPr>
            <w:r w:rsidRPr="001D4D80">
              <w:t>2.1</w:t>
            </w:r>
            <w:r w:rsidR="00C05EEF">
              <w:t>5</w:t>
            </w:r>
          </w:p>
        </w:tc>
        <w:tc>
          <w:tcPr>
            <w:tcW w:w="5529" w:type="dxa"/>
          </w:tcPr>
          <w:p w:rsidR="000932DE" w:rsidRPr="00F03CFD" w:rsidRDefault="000932DE" w:rsidP="00F03CFD">
            <w:pPr>
              <w:pStyle w:val="af"/>
              <w:ind w:firstLine="0"/>
              <w:rPr>
                <w:sz w:val="24"/>
                <w:szCs w:val="24"/>
              </w:rPr>
            </w:pPr>
            <w:r>
              <w:rPr>
                <w:sz w:val="24"/>
                <w:szCs w:val="24"/>
              </w:rPr>
              <w:t>Новые идеи</w:t>
            </w:r>
            <w:r w:rsidRPr="00F03CFD">
              <w:rPr>
                <w:sz w:val="24"/>
                <w:szCs w:val="24"/>
              </w:rPr>
              <w:t xml:space="preserve"> (Открытое занятие)</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ния</w:t>
            </w:r>
          </w:p>
        </w:tc>
        <w:tc>
          <w:tcPr>
            <w:tcW w:w="1276" w:type="dxa"/>
            <w:tcBorders>
              <w:left w:val="single" w:sz="4" w:space="0" w:color="auto"/>
            </w:tcBorders>
          </w:tcPr>
          <w:p w:rsidR="000932DE" w:rsidRPr="00830493" w:rsidRDefault="000932DE" w:rsidP="005B3984">
            <w:pPr>
              <w:jc w:val="center"/>
              <w:rPr>
                <w:sz w:val="20"/>
                <w:szCs w:val="20"/>
              </w:rPr>
            </w:pPr>
          </w:p>
        </w:tc>
        <w:tc>
          <w:tcPr>
            <w:tcW w:w="1276" w:type="dxa"/>
            <w:tcBorders>
              <w:left w:val="single" w:sz="4" w:space="0" w:color="auto"/>
            </w:tcBorders>
          </w:tcPr>
          <w:p w:rsidR="000932DE" w:rsidRPr="00830493"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C05EEF">
            <w:pPr>
              <w:jc w:val="center"/>
            </w:pPr>
            <w:r w:rsidRPr="001D4D80">
              <w:t>2.1</w:t>
            </w:r>
            <w:r w:rsidR="00C05EEF">
              <w:t>6</w:t>
            </w:r>
          </w:p>
        </w:tc>
        <w:tc>
          <w:tcPr>
            <w:tcW w:w="5529" w:type="dxa"/>
          </w:tcPr>
          <w:p w:rsidR="000932DE" w:rsidRPr="00F03CFD" w:rsidRDefault="000932DE" w:rsidP="00F03CFD">
            <w:pPr>
              <w:pStyle w:val="af"/>
              <w:ind w:firstLine="0"/>
              <w:rPr>
                <w:bCs/>
                <w:sz w:val="24"/>
                <w:szCs w:val="24"/>
              </w:rPr>
            </w:pPr>
            <w:r w:rsidRPr="00F03CFD">
              <w:rPr>
                <w:sz w:val="24"/>
                <w:szCs w:val="24"/>
              </w:rPr>
              <w:t>"Клуб веселых и находчивых"  - ИГРОМИР</w:t>
            </w:r>
          </w:p>
        </w:tc>
        <w:tc>
          <w:tcPr>
            <w:tcW w:w="851" w:type="dxa"/>
            <w:vAlign w:val="center"/>
          </w:tcPr>
          <w:p w:rsidR="000932DE" w:rsidRPr="001D4D80" w:rsidRDefault="000932DE" w:rsidP="00665198">
            <w:pPr>
              <w:jc w:val="center"/>
            </w:pPr>
            <w:r w:rsidRPr="001D4D80">
              <w:t>-</w:t>
            </w:r>
          </w:p>
        </w:tc>
        <w:tc>
          <w:tcPr>
            <w:tcW w:w="709" w:type="dxa"/>
            <w:vAlign w:val="center"/>
          </w:tcPr>
          <w:p w:rsidR="000932DE" w:rsidRPr="001D4D80" w:rsidRDefault="000932DE" w:rsidP="00665198">
            <w:pPr>
              <w:jc w:val="center"/>
            </w:pPr>
            <w:r w:rsidRPr="001D4D80">
              <w:t>3</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3534AD">
              <w:rPr>
                <w:sz w:val="20"/>
              </w:rPr>
              <w:t>Раздаточный материал, наглядные пособия</w:t>
            </w:r>
          </w:p>
        </w:tc>
        <w:tc>
          <w:tcPr>
            <w:tcW w:w="1276" w:type="dxa"/>
            <w:tcBorders>
              <w:left w:val="single" w:sz="4" w:space="0" w:color="auto"/>
            </w:tcBorders>
          </w:tcPr>
          <w:p w:rsidR="000932DE" w:rsidRDefault="000932DE" w:rsidP="005B3984">
            <w:pPr>
              <w:jc w:val="center"/>
            </w:pPr>
          </w:p>
        </w:tc>
        <w:tc>
          <w:tcPr>
            <w:tcW w:w="1276" w:type="dxa"/>
            <w:tcBorders>
              <w:left w:val="single" w:sz="4" w:space="0" w:color="auto"/>
            </w:tcBorders>
          </w:tcPr>
          <w:p w:rsidR="000932DE" w:rsidRDefault="000932DE" w:rsidP="005B3984">
            <w:pPr>
              <w:jc w:val="center"/>
            </w:pPr>
          </w:p>
        </w:tc>
      </w:tr>
      <w:tr w:rsidR="000932DE" w:rsidRPr="00E81294" w:rsidTr="00276E0A">
        <w:tc>
          <w:tcPr>
            <w:tcW w:w="708" w:type="dxa"/>
            <w:vAlign w:val="center"/>
          </w:tcPr>
          <w:p w:rsidR="000932DE" w:rsidRPr="001D4D80" w:rsidRDefault="000932DE" w:rsidP="00C05EEF">
            <w:pPr>
              <w:jc w:val="center"/>
            </w:pPr>
            <w:r w:rsidRPr="001D4D80">
              <w:t>2.1</w:t>
            </w:r>
            <w:r w:rsidR="00C05EEF">
              <w:t>7</w:t>
            </w:r>
          </w:p>
        </w:tc>
        <w:tc>
          <w:tcPr>
            <w:tcW w:w="5529" w:type="dxa"/>
            <w:vAlign w:val="center"/>
          </w:tcPr>
          <w:p w:rsidR="000932DE" w:rsidRPr="00F03CFD" w:rsidRDefault="000932DE" w:rsidP="00823992">
            <w:pPr>
              <w:pStyle w:val="af"/>
              <w:ind w:firstLine="0"/>
              <w:rPr>
                <w:sz w:val="24"/>
                <w:szCs w:val="24"/>
              </w:rPr>
            </w:pPr>
            <w:r w:rsidRPr="00F03CFD">
              <w:rPr>
                <w:sz w:val="24"/>
                <w:szCs w:val="24"/>
              </w:rPr>
              <w:t>Городская  техническая олимпиада</w:t>
            </w:r>
          </w:p>
        </w:tc>
        <w:tc>
          <w:tcPr>
            <w:tcW w:w="851" w:type="dxa"/>
            <w:vAlign w:val="center"/>
          </w:tcPr>
          <w:p w:rsidR="000932DE" w:rsidRPr="001D4D80" w:rsidRDefault="000932DE" w:rsidP="00665198">
            <w:pPr>
              <w:jc w:val="center"/>
            </w:pPr>
            <w:r w:rsidRPr="001D4D80">
              <w:t>-</w:t>
            </w:r>
          </w:p>
        </w:tc>
        <w:tc>
          <w:tcPr>
            <w:tcW w:w="709" w:type="dxa"/>
            <w:vAlign w:val="center"/>
          </w:tcPr>
          <w:p w:rsidR="000932DE" w:rsidRPr="001D4D80" w:rsidRDefault="000932DE" w:rsidP="00665198">
            <w:pPr>
              <w:jc w:val="center"/>
            </w:pPr>
            <w:r w:rsidRPr="001D4D80">
              <w:t>3</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ния</w:t>
            </w:r>
            <w:r>
              <w:rPr>
                <w:sz w:val="20"/>
                <w:szCs w:val="20"/>
              </w:rPr>
              <w:t>, раздаточный материал</w:t>
            </w:r>
          </w:p>
        </w:tc>
        <w:tc>
          <w:tcPr>
            <w:tcW w:w="1276" w:type="dxa"/>
            <w:tcBorders>
              <w:left w:val="single" w:sz="4" w:space="0" w:color="auto"/>
            </w:tcBorders>
          </w:tcPr>
          <w:p w:rsidR="000932DE" w:rsidRPr="00830493" w:rsidRDefault="000932DE" w:rsidP="005B3984">
            <w:pPr>
              <w:jc w:val="center"/>
              <w:rPr>
                <w:sz w:val="20"/>
                <w:szCs w:val="20"/>
              </w:rPr>
            </w:pPr>
          </w:p>
        </w:tc>
        <w:tc>
          <w:tcPr>
            <w:tcW w:w="1276" w:type="dxa"/>
            <w:tcBorders>
              <w:left w:val="single" w:sz="4" w:space="0" w:color="auto"/>
            </w:tcBorders>
          </w:tcPr>
          <w:p w:rsidR="000932DE" w:rsidRPr="00830493" w:rsidRDefault="000932DE" w:rsidP="005B3984">
            <w:pPr>
              <w:jc w:val="center"/>
              <w:rPr>
                <w:sz w:val="20"/>
                <w:szCs w:val="20"/>
              </w:rPr>
            </w:pPr>
          </w:p>
        </w:tc>
      </w:tr>
      <w:tr w:rsidR="000932DE" w:rsidRPr="00E81294" w:rsidTr="00276E0A">
        <w:tc>
          <w:tcPr>
            <w:tcW w:w="6237" w:type="dxa"/>
            <w:gridSpan w:val="2"/>
          </w:tcPr>
          <w:p w:rsidR="000932DE" w:rsidRPr="00E81294" w:rsidRDefault="000932DE" w:rsidP="00FD3D92">
            <w:pPr>
              <w:jc w:val="right"/>
            </w:pPr>
            <w:r>
              <w:rPr>
                <w:b/>
              </w:rPr>
              <w:t>Итого</w:t>
            </w:r>
          </w:p>
        </w:tc>
        <w:tc>
          <w:tcPr>
            <w:tcW w:w="851" w:type="dxa"/>
          </w:tcPr>
          <w:p w:rsidR="000932DE" w:rsidRPr="009A388A" w:rsidRDefault="000932DE" w:rsidP="00C05EEF">
            <w:pPr>
              <w:jc w:val="center"/>
              <w:rPr>
                <w:b/>
              </w:rPr>
            </w:pPr>
            <w:r>
              <w:rPr>
                <w:b/>
              </w:rPr>
              <w:t>2</w:t>
            </w:r>
            <w:r w:rsidR="00C05EEF">
              <w:rPr>
                <w:b/>
              </w:rPr>
              <w:t>5</w:t>
            </w:r>
          </w:p>
        </w:tc>
        <w:tc>
          <w:tcPr>
            <w:tcW w:w="709" w:type="dxa"/>
          </w:tcPr>
          <w:p w:rsidR="000932DE" w:rsidRPr="009A388A" w:rsidRDefault="000932DE" w:rsidP="00C05EEF">
            <w:pPr>
              <w:jc w:val="center"/>
              <w:rPr>
                <w:b/>
              </w:rPr>
            </w:pPr>
            <w:r>
              <w:rPr>
                <w:b/>
              </w:rPr>
              <w:t>2</w:t>
            </w:r>
            <w:r w:rsidR="00C05EEF">
              <w:rPr>
                <w:b/>
              </w:rPr>
              <w:t>6</w:t>
            </w:r>
          </w:p>
        </w:tc>
        <w:tc>
          <w:tcPr>
            <w:tcW w:w="850" w:type="dxa"/>
          </w:tcPr>
          <w:p w:rsidR="000932DE" w:rsidRPr="00E81294" w:rsidRDefault="000932DE" w:rsidP="00C05EEF">
            <w:pPr>
              <w:jc w:val="center"/>
              <w:rPr>
                <w:b/>
              </w:rPr>
            </w:pPr>
            <w:r>
              <w:rPr>
                <w:b/>
              </w:rPr>
              <w:t>5</w:t>
            </w:r>
            <w:r w:rsidR="00C05EEF">
              <w:rPr>
                <w:b/>
              </w:rPr>
              <w:t>1</w:t>
            </w:r>
          </w:p>
        </w:tc>
        <w:tc>
          <w:tcPr>
            <w:tcW w:w="2234" w:type="dxa"/>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r>
      <w:tr w:rsidR="000932DE" w:rsidRPr="00E81294" w:rsidTr="000F7E06">
        <w:tc>
          <w:tcPr>
            <w:tcW w:w="16268" w:type="dxa"/>
            <w:gridSpan w:val="9"/>
          </w:tcPr>
          <w:p w:rsidR="000932DE" w:rsidRDefault="000932DE" w:rsidP="00FD3D92">
            <w:pPr>
              <w:jc w:val="right"/>
              <w:rPr>
                <w:b/>
              </w:rPr>
            </w:pPr>
          </w:p>
          <w:p w:rsidR="000932DE" w:rsidRDefault="000932DE" w:rsidP="00276E0A">
            <w:pPr>
              <w:jc w:val="center"/>
              <w:rPr>
                <w:b/>
              </w:rPr>
            </w:pPr>
            <w:r>
              <w:rPr>
                <w:b/>
              </w:rPr>
              <w:t>Блок 3</w:t>
            </w:r>
          </w:p>
          <w:p w:rsidR="000932DE" w:rsidRPr="00E81294" w:rsidRDefault="000932DE" w:rsidP="005B3984">
            <w:pPr>
              <w:jc w:val="center"/>
            </w:pPr>
          </w:p>
        </w:tc>
      </w:tr>
      <w:tr w:rsidR="000932DE" w:rsidRPr="00E81294" w:rsidTr="00276E0A">
        <w:tc>
          <w:tcPr>
            <w:tcW w:w="708" w:type="dxa"/>
            <w:vAlign w:val="center"/>
          </w:tcPr>
          <w:p w:rsidR="000932DE" w:rsidRPr="00E81294" w:rsidRDefault="000932DE" w:rsidP="00665198">
            <w:pPr>
              <w:jc w:val="center"/>
              <w:rPr>
                <w:b/>
              </w:rPr>
            </w:pPr>
            <w:r>
              <w:rPr>
                <w:b/>
              </w:rPr>
              <w:t>3.</w:t>
            </w:r>
          </w:p>
        </w:tc>
        <w:tc>
          <w:tcPr>
            <w:tcW w:w="5529" w:type="dxa"/>
          </w:tcPr>
          <w:p w:rsidR="000932DE" w:rsidRPr="006A064D" w:rsidRDefault="000932DE" w:rsidP="00FD3D92">
            <w:pPr>
              <w:rPr>
                <w:b/>
              </w:rPr>
            </w:pPr>
            <w:r w:rsidRPr="00DD5344">
              <w:rPr>
                <w:b/>
                <w:color w:val="000000"/>
                <w:spacing w:val="-2"/>
              </w:rPr>
              <w:t>Информационно-мотива</w:t>
            </w:r>
            <w:r w:rsidRPr="00DD5344">
              <w:rPr>
                <w:b/>
                <w:color w:val="000000"/>
                <w:spacing w:val="-3"/>
              </w:rPr>
              <w:t xml:space="preserve">ционный </w:t>
            </w:r>
          </w:p>
        </w:tc>
        <w:tc>
          <w:tcPr>
            <w:tcW w:w="851" w:type="dxa"/>
          </w:tcPr>
          <w:p w:rsidR="000932DE" w:rsidRPr="00E81294" w:rsidRDefault="000932DE" w:rsidP="00FD3D92">
            <w:pPr>
              <w:jc w:val="center"/>
              <w:rPr>
                <w:b/>
              </w:rPr>
            </w:pPr>
          </w:p>
        </w:tc>
        <w:tc>
          <w:tcPr>
            <w:tcW w:w="709" w:type="dxa"/>
          </w:tcPr>
          <w:p w:rsidR="000932DE" w:rsidRPr="00E81294" w:rsidRDefault="000932DE" w:rsidP="00FD3D92">
            <w:pPr>
              <w:jc w:val="center"/>
              <w:rPr>
                <w:b/>
              </w:rPr>
            </w:pPr>
          </w:p>
        </w:tc>
        <w:tc>
          <w:tcPr>
            <w:tcW w:w="850" w:type="dxa"/>
          </w:tcPr>
          <w:p w:rsidR="000932DE" w:rsidRPr="00E81294" w:rsidRDefault="000932DE" w:rsidP="00FD3D92">
            <w:pPr>
              <w:jc w:val="center"/>
              <w:rPr>
                <w:b/>
              </w:rPr>
            </w:pPr>
          </w:p>
        </w:tc>
        <w:tc>
          <w:tcPr>
            <w:tcW w:w="2234" w:type="dxa"/>
            <w:vMerge w:val="restart"/>
            <w:tcBorders>
              <w:right w:val="single" w:sz="4" w:space="0" w:color="auto"/>
            </w:tcBorders>
            <w:vAlign w:val="center"/>
          </w:tcPr>
          <w:p w:rsidR="000932DE" w:rsidRPr="00950DEB" w:rsidRDefault="000932DE" w:rsidP="00872008">
            <w:pPr>
              <w:jc w:val="center"/>
            </w:pPr>
            <w:r>
              <w:t>Комбинированный опрос; тестиров</w:t>
            </w:r>
            <w:r>
              <w:t>а</w:t>
            </w:r>
            <w:r>
              <w:t>ние</w:t>
            </w:r>
          </w:p>
          <w:p w:rsidR="000932DE" w:rsidRPr="00950DEB" w:rsidRDefault="000932DE" w:rsidP="00872008">
            <w:pPr>
              <w:jc w:val="center"/>
            </w:pPr>
          </w:p>
          <w:p w:rsidR="000932DE" w:rsidRPr="00950DEB" w:rsidRDefault="000932DE" w:rsidP="00872008">
            <w:pPr>
              <w:jc w:val="center"/>
            </w:pPr>
          </w:p>
          <w:p w:rsidR="000932DE" w:rsidRPr="00E81294" w:rsidRDefault="000932DE" w:rsidP="00872008">
            <w:pPr>
              <w:jc w:val="center"/>
              <w:rPr>
                <w:b/>
              </w:rPr>
            </w:pPr>
          </w:p>
        </w:tc>
        <w:tc>
          <w:tcPr>
            <w:tcW w:w="2835" w:type="dxa"/>
            <w:tcBorders>
              <w:left w:val="single" w:sz="4" w:space="0" w:color="auto"/>
            </w:tcBorders>
            <w:vAlign w:val="center"/>
          </w:tcPr>
          <w:p w:rsidR="000932DE" w:rsidRPr="00E81294" w:rsidRDefault="000932DE" w:rsidP="005B3984">
            <w:pPr>
              <w:jc w:val="center"/>
              <w:rPr>
                <w:b/>
              </w:rPr>
            </w:pPr>
          </w:p>
        </w:tc>
        <w:tc>
          <w:tcPr>
            <w:tcW w:w="1276" w:type="dxa"/>
            <w:tcBorders>
              <w:left w:val="single" w:sz="4" w:space="0" w:color="auto"/>
            </w:tcBorders>
          </w:tcPr>
          <w:p w:rsidR="000932DE" w:rsidRPr="00E81294" w:rsidRDefault="000932DE" w:rsidP="005B3984">
            <w:pPr>
              <w:jc w:val="center"/>
              <w:rPr>
                <w:b/>
              </w:rPr>
            </w:pPr>
          </w:p>
        </w:tc>
        <w:tc>
          <w:tcPr>
            <w:tcW w:w="1276" w:type="dxa"/>
            <w:tcBorders>
              <w:left w:val="single" w:sz="4" w:space="0" w:color="auto"/>
            </w:tcBorders>
          </w:tcPr>
          <w:p w:rsidR="000932DE" w:rsidRPr="00E81294" w:rsidRDefault="000932DE" w:rsidP="005B3984">
            <w:pPr>
              <w:jc w:val="center"/>
              <w:rPr>
                <w:b/>
              </w:rPr>
            </w:pPr>
          </w:p>
        </w:tc>
      </w:tr>
      <w:tr w:rsidR="000932DE" w:rsidRPr="00E81294" w:rsidTr="00276E0A">
        <w:tc>
          <w:tcPr>
            <w:tcW w:w="708" w:type="dxa"/>
            <w:vAlign w:val="center"/>
          </w:tcPr>
          <w:p w:rsidR="000932DE" w:rsidRPr="001D4D80" w:rsidRDefault="000932DE" w:rsidP="00665198">
            <w:pPr>
              <w:jc w:val="center"/>
            </w:pPr>
            <w:r w:rsidRPr="001D4D80">
              <w:t>3.1</w:t>
            </w:r>
          </w:p>
        </w:tc>
        <w:tc>
          <w:tcPr>
            <w:tcW w:w="5529" w:type="dxa"/>
          </w:tcPr>
          <w:p w:rsidR="000932DE" w:rsidRPr="001D4D80" w:rsidRDefault="000932DE" w:rsidP="00FD3D92">
            <w:pPr>
              <w:pStyle w:val="text"/>
            </w:pPr>
            <w:r w:rsidRPr="001D4D80">
              <w:t>Мир технических увлечений.  Великие имена</w:t>
            </w:r>
          </w:p>
        </w:tc>
        <w:tc>
          <w:tcPr>
            <w:tcW w:w="851" w:type="dxa"/>
            <w:vAlign w:val="center"/>
          </w:tcPr>
          <w:p w:rsidR="000932DE" w:rsidRPr="001D4D80" w:rsidRDefault="000932DE" w:rsidP="00665198">
            <w:pPr>
              <w:jc w:val="center"/>
            </w:pPr>
            <w:r w:rsidRPr="001D4D80">
              <w:t>-</w:t>
            </w:r>
          </w:p>
        </w:tc>
        <w:tc>
          <w:tcPr>
            <w:tcW w:w="709" w:type="dxa"/>
            <w:vAlign w:val="center"/>
          </w:tcPr>
          <w:p w:rsidR="000932DE" w:rsidRPr="001D4D80" w:rsidRDefault="000932DE" w:rsidP="00665198">
            <w:pPr>
              <w:jc w:val="center"/>
            </w:pPr>
            <w:r w:rsidRPr="001D4D80">
              <w:t>3</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ния</w:t>
            </w:r>
          </w:p>
        </w:tc>
        <w:tc>
          <w:tcPr>
            <w:tcW w:w="1276" w:type="dxa"/>
            <w:tcBorders>
              <w:left w:val="single" w:sz="4" w:space="0" w:color="auto"/>
            </w:tcBorders>
          </w:tcPr>
          <w:p w:rsidR="000932DE" w:rsidRPr="00830493" w:rsidRDefault="000932DE" w:rsidP="005B3984">
            <w:pPr>
              <w:jc w:val="center"/>
              <w:rPr>
                <w:sz w:val="20"/>
                <w:szCs w:val="20"/>
              </w:rPr>
            </w:pPr>
          </w:p>
        </w:tc>
        <w:tc>
          <w:tcPr>
            <w:tcW w:w="1276" w:type="dxa"/>
            <w:tcBorders>
              <w:left w:val="single" w:sz="4" w:space="0" w:color="auto"/>
            </w:tcBorders>
          </w:tcPr>
          <w:p w:rsidR="000932DE" w:rsidRPr="00830493"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665198">
            <w:pPr>
              <w:jc w:val="center"/>
            </w:pPr>
            <w:r w:rsidRPr="001D4D80">
              <w:t>3.2</w:t>
            </w:r>
          </w:p>
        </w:tc>
        <w:tc>
          <w:tcPr>
            <w:tcW w:w="5529" w:type="dxa"/>
          </w:tcPr>
          <w:p w:rsidR="000932DE" w:rsidRPr="001D4D80" w:rsidRDefault="000932DE" w:rsidP="00FD3D92">
            <w:r w:rsidRPr="001D4D80">
              <w:t>"Великие   изобретения". Изобретения. Создание мобильного телефона. Беспроводные технологии. Спутниковое радио и телевидение.  Экраны с большой диагональю</w:t>
            </w:r>
          </w:p>
        </w:tc>
        <w:tc>
          <w:tcPr>
            <w:tcW w:w="851" w:type="dxa"/>
            <w:vAlign w:val="center"/>
          </w:tcPr>
          <w:p w:rsidR="000932DE" w:rsidRPr="001D4D80" w:rsidRDefault="000932DE" w:rsidP="00665198">
            <w:pPr>
              <w:jc w:val="center"/>
            </w:pPr>
            <w:r w:rsidRPr="001D4D80">
              <w:t>3</w:t>
            </w:r>
          </w:p>
        </w:tc>
        <w:tc>
          <w:tcPr>
            <w:tcW w:w="709" w:type="dxa"/>
            <w:vAlign w:val="center"/>
          </w:tcPr>
          <w:p w:rsidR="000932DE" w:rsidRPr="001D4D80" w:rsidRDefault="000932DE" w:rsidP="00665198">
            <w:pPr>
              <w:jc w:val="center"/>
            </w:pPr>
            <w:r w:rsidRPr="001D4D80">
              <w:t>-</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ния</w:t>
            </w:r>
          </w:p>
        </w:tc>
        <w:tc>
          <w:tcPr>
            <w:tcW w:w="1276" w:type="dxa"/>
            <w:tcBorders>
              <w:left w:val="single" w:sz="4" w:space="0" w:color="auto"/>
            </w:tcBorders>
          </w:tcPr>
          <w:p w:rsidR="000932DE" w:rsidRPr="00830493" w:rsidRDefault="000932DE" w:rsidP="005B3984">
            <w:pPr>
              <w:jc w:val="center"/>
              <w:rPr>
                <w:sz w:val="20"/>
                <w:szCs w:val="20"/>
              </w:rPr>
            </w:pPr>
          </w:p>
        </w:tc>
        <w:tc>
          <w:tcPr>
            <w:tcW w:w="1276" w:type="dxa"/>
            <w:tcBorders>
              <w:left w:val="single" w:sz="4" w:space="0" w:color="auto"/>
            </w:tcBorders>
          </w:tcPr>
          <w:p w:rsidR="000932DE" w:rsidRPr="00830493"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665198">
            <w:pPr>
              <w:jc w:val="center"/>
            </w:pPr>
            <w:r w:rsidRPr="001D4D80">
              <w:t>3.3</w:t>
            </w:r>
          </w:p>
        </w:tc>
        <w:tc>
          <w:tcPr>
            <w:tcW w:w="5529" w:type="dxa"/>
          </w:tcPr>
          <w:p w:rsidR="000932DE" w:rsidRPr="001D4D80" w:rsidRDefault="000932DE" w:rsidP="00FD3D92">
            <w:r w:rsidRPr="001D4D80">
              <w:t>Технологии компьютерного моделирования. Пул</w:t>
            </w:r>
            <w:r w:rsidRPr="001D4D80">
              <w:t>ь</w:t>
            </w:r>
            <w:r w:rsidRPr="001D4D80">
              <w:t>ты дистанционного управления. Компьютеры</w:t>
            </w:r>
          </w:p>
        </w:tc>
        <w:tc>
          <w:tcPr>
            <w:tcW w:w="851" w:type="dxa"/>
            <w:vAlign w:val="center"/>
          </w:tcPr>
          <w:p w:rsidR="000932DE" w:rsidRPr="001D4D80" w:rsidRDefault="000932DE" w:rsidP="00665198">
            <w:pPr>
              <w:jc w:val="center"/>
            </w:pPr>
            <w:r w:rsidRPr="001D4D80">
              <w:t>3</w:t>
            </w:r>
          </w:p>
        </w:tc>
        <w:tc>
          <w:tcPr>
            <w:tcW w:w="709" w:type="dxa"/>
            <w:vAlign w:val="center"/>
          </w:tcPr>
          <w:p w:rsidR="000932DE" w:rsidRPr="001D4D80" w:rsidRDefault="000932DE" w:rsidP="00665198">
            <w:pPr>
              <w:jc w:val="center"/>
            </w:pPr>
            <w:r w:rsidRPr="001D4D80">
              <w:t>-</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ния</w:t>
            </w:r>
          </w:p>
        </w:tc>
        <w:tc>
          <w:tcPr>
            <w:tcW w:w="1276" w:type="dxa"/>
            <w:tcBorders>
              <w:left w:val="single" w:sz="4" w:space="0" w:color="auto"/>
            </w:tcBorders>
          </w:tcPr>
          <w:p w:rsidR="000932DE" w:rsidRPr="00830493" w:rsidRDefault="000932DE" w:rsidP="005B3984">
            <w:pPr>
              <w:jc w:val="center"/>
              <w:rPr>
                <w:sz w:val="20"/>
                <w:szCs w:val="20"/>
              </w:rPr>
            </w:pPr>
          </w:p>
        </w:tc>
        <w:tc>
          <w:tcPr>
            <w:tcW w:w="1276" w:type="dxa"/>
            <w:tcBorders>
              <w:left w:val="single" w:sz="4" w:space="0" w:color="auto"/>
            </w:tcBorders>
          </w:tcPr>
          <w:p w:rsidR="000932DE" w:rsidRPr="00830493"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665198">
            <w:pPr>
              <w:jc w:val="center"/>
            </w:pPr>
            <w:r w:rsidRPr="001D4D80">
              <w:t>3.4</w:t>
            </w:r>
          </w:p>
        </w:tc>
        <w:tc>
          <w:tcPr>
            <w:tcW w:w="5529" w:type="dxa"/>
          </w:tcPr>
          <w:p w:rsidR="000932DE" w:rsidRPr="001D4D80" w:rsidRDefault="000932DE" w:rsidP="00FD3D92">
            <w:pPr>
              <w:pStyle w:val="text"/>
            </w:pPr>
            <w:r w:rsidRPr="001D4D80">
              <w:t>Изобретения. Область аэронавтики и космоса. Оборонные технологии</w:t>
            </w:r>
          </w:p>
        </w:tc>
        <w:tc>
          <w:tcPr>
            <w:tcW w:w="851" w:type="dxa"/>
            <w:vAlign w:val="center"/>
          </w:tcPr>
          <w:p w:rsidR="000932DE" w:rsidRPr="001D4D80" w:rsidRDefault="000932DE" w:rsidP="00665198">
            <w:pPr>
              <w:jc w:val="center"/>
            </w:pPr>
            <w:r w:rsidRPr="001D4D80">
              <w:t>3</w:t>
            </w:r>
          </w:p>
        </w:tc>
        <w:tc>
          <w:tcPr>
            <w:tcW w:w="709" w:type="dxa"/>
            <w:vAlign w:val="center"/>
          </w:tcPr>
          <w:p w:rsidR="000932DE" w:rsidRPr="001D4D80" w:rsidRDefault="000932DE" w:rsidP="00665198">
            <w:pPr>
              <w:jc w:val="center"/>
            </w:pPr>
            <w:r w:rsidRPr="001D4D80">
              <w:t>-</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r w:rsidRPr="00830493">
              <w:rPr>
                <w:sz w:val="20"/>
                <w:szCs w:val="20"/>
              </w:rPr>
              <w:t>Технические средства</w:t>
            </w:r>
            <w:r w:rsidRPr="00830493">
              <w:rPr>
                <w:b/>
                <w:sz w:val="20"/>
                <w:szCs w:val="20"/>
              </w:rPr>
              <w:t xml:space="preserve"> </w:t>
            </w:r>
            <w:r w:rsidRPr="00830493">
              <w:rPr>
                <w:sz w:val="20"/>
                <w:szCs w:val="20"/>
              </w:rPr>
              <w:t>обуч</w:t>
            </w:r>
            <w:r w:rsidRPr="00830493">
              <w:rPr>
                <w:sz w:val="20"/>
                <w:szCs w:val="20"/>
              </w:rPr>
              <w:t>е</w:t>
            </w:r>
            <w:r w:rsidRPr="00830493">
              <w:rPr>
                <w:sz w:val="20"/>
                <w:szCs w:val="20"/>
              </w:rPr>
              <w:t>ния</w:t>
            </w:r>
          </w:p>
        </w:tc>
        <w:tc>
          <w:tcPr>
            <w:tcW w:w="1276" w:type="dxa"/>
            <w:tcBorders>
              <w:left w:val="single" w:sz="4" w:space="0" w:color="auto"/>
            </w:tcBorders>
          </w:tcPr>
          <w:p w:rsidR="000932DE" w:rsidRPr="00830493" w:rsidRDefault="000932DE" w:rsidP="005B3984">
            <w:pPr>
              <w:jc w:val="center"/>
              <w:rPr>
                <w:sz w:val="20"/>
                <w:szCs w:val="20"/>
              </w:rPr>
            </w:pPr>
          </w:p>
        </w:tc>
        <w:tc>
          <w:tcPr>
            <w:tcW w:w="1276" w:type="dxa"/>
            <w:tcBorders>
              <w:left w:val="single" w:sz="4" w:space="0" w:color="auto"/>
            </w:tcBorders>
          </w:tcPr>
          <w:p w:rsidR="000932DE" w:rsidRPr="00830493"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665198">
            <w:pPr>
              <w:jc w:val="center"/>
            </w:pPr>
            <w:r w:rsidRPr="001D4D80">
              <w:t>3.5</w:t>
            </w:r>
          </w:p>
        </w:tc>
        <w:tc>
          <w:tcPr>
            <w:tcW w:w="5529" w:type="dxa"/>
          </w:tcPr>
          <w:p w:rsidR="000932DE" w:rsidRPr="001D4D80" w:rsidRDefault="000932DE" w:rsidP="00FD3D92">
            <w:pPr>
              <w:shd w:val="clear" w:color="auto" w:fill="FFFFFF"/>
              <w:autoSpaceDE w:val="0"/>
              <w:autoSpaceDN w:val="0"/>
              <w:adjustRightInd w:val="0"/>
              <w:jc w:val="center"/>
              <w:rPr>
                <w:bCs/>
                <w:color w:val="000000"/>
              </w:rPr>
            </w:pPr>
            <w:r w:rsidRPr="001D4D80">
              <w:t xml:space="preserve">Изобретения. Нобелевские  лауреаты и их жизнь. </w:t>
            </w:r>
            <w:r w:rsidRPr="001D4D80">
              <w:rPr>
                <w:bCs/>
                <w:color w:val="000000"/>
              </w:rPr>
              <w:t xml:space="preserve"> </w:t>
            </w:r>
          </w:p>
        </w:tc>
        <w:tc>
          <w:tcPr>
            <w:tcW w:w="851" w:type="dxa"/>
            <w:vAlign w:val="center"/>
          </w:tcPr>
          <w:p w:rsidR="000932DE" w:rsidRPr="001D4D80" w:rsidRDefault="000932DE" w:rsidP="00665198">
            <w:pPr>
              <w:jc w:val="center"/>
            </w:pPr>
            <w:r w:rsidRPr="001D4D80">
              <w:t>-</w:t>
            </w:r>
          </w:p>
        </w:tc>
        <w:tc>
          <w:tcPr>
            <w:tcW w:w="709" w:type="dxa"/>
            <w:vAlign w:val="center"/>
          </w:tcPr>
          <w:p w:rsidR="000932DE" w:rsidRPr="001D4D80" w:rsidRDefault="000932DE" w:rsidP="00665198">
            <w:pPr>
              <w:jc w:val="center"/>
            </w:pPr>
            <w:r w:rsidRPr="001D4D80">
              <w:t>3</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1D67DD">
              <w:rPr>
                <w:sz w:val="20"/>
                <w:szCs w:val="20"/>
              </w:rPr>
              <w:t>Технические средства</w:t>
            </w:r>
            <w:r w:rsidRPr="001D67DD">
              <w:rPr>
                <w:b/>
                <w:sz w:val="20"/>
                <w:szCs w:val="20"/>
              </w:rPr>
              <w:t xml:space="preserve"> </w:t>
            </w:r>
            <w:r w:rsidRPr="001D67DD">
              <w:rPr>
                <w:sz w:val="20"/>
                <w:szCs w:val="20"/>
              </w:rPr>
              <w:t>обуч</w:t>
            </w:r>
            <w:r w:rsidRPr="001D67DD">
              <w:rPr>
                <w:sz w:val="20"/>
                <w:szCs w:val="20"/>
              </w:rPr>
              <w:t>е</w:t>
            </w:r>
            <w:r w:rsidRPr="001D67DD">
              <w:rPr>
                <w:sz w:val="20"/>
                <w:szCs w:val="20"/>
              </w:rPr>
              <w:t>ния</w:t>
            </w:r>
          </w:p>
        </w:tc>
        <w:tc>
          <w:tcPr>
            <w:tcW w:w="1276" w:type="dxa"/>
            <w:tcBorders>
              <w:left w:val="single" w:sz="4" w:space="0" w:color="auto"/>
            </w:tcBorders>
          </w:tcPr>
          <w:p w:rsidR="000932DE" w:rsidRPr="001D67DD" w:rsidRDefault="000932DE" w:rsidP="005B3984">
            <w:pPr>
              <w:jc w:val="center"/>
              <w:rPr>
                <w:sz w:val="20"/>
                <w:szCs w:val="20"/>
              </w:rPr>
            </w:pPr>
          </w:p>
        </w:tc>
        <w:tc>
          <w:tcPr>
            <w:tcW w:w="1276" w:type="dxa"/>
            <w:tcBorders>
              <w:left w:val="single" w:sz="4" w:space="0" w:color="auto"/>
            </w:tcBorders>
          </w:tcPr>
          <w:p w:rsidR="000932DE" w:rsidRPr="001D67DD"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665198">
            <w:pPr>
              <w:jc w:val="center"/>
            </w:pPr>
            <w:r w:rsidRPr="001D4D80">
              <w:lastRenderedPageBreak/>
              <w:t>3.6</w:t>
            </w:r>
          </w:p>
        </w:tc>
        <w:tc>
          <w:tcPr>
            <w:tcW w:w="5529" w:type="dxa"/>
          </w:tcPr>
          <w:p w:rsidR="000932DE" w:rsidRPr="001D4D80" w:rsidRDefault="000932DE" w:rsidP="00FD3D92">
            <w:r>
              <w:t>На воде и под водой ("Гидрошасси", "Лодка</w:t>
            </w:r>
            <w:r w:rsidRPr="001D4D80">
              <w:t xml:space="preserve"> с л</w:t>
            </w:r>
            <w:r w:rsidRPr="001D4D80">
              <w:t>а</w:t>
            </w:r>
            <w:r w:rsidRPr="001D4D80">
              <w:t>стами", "Послушная торпеда")</w:t>
            </w:r>
          </w:p>
        </w:tc>
        <w:tc>
          <w:tcPr>
            <w:tcW w:w="851" w:type="dxa"/>
            <w:vAlign w:val="center"/>
          </w:tcPr>
          <w:p w:rsidR="000932DE" w:rsidRPr="001D4D80" w:rsidRDefault="000932DE" w:rsidP="00665198">
            <w:pPr>
              <w:jc w:val="center"/>
            </w:pPr>
            <w:r w:rsidRPr="001D4D80">
              <w:t>1</w:t>
            </w:r>
          </w:p>
        </w:tc>
        <w:tc>
          <w:tcPr>
            <w:tcW w:w="709" w:type="dxa"/>
            <w:vAlign w:val="center"/>
          </w:tcPr>
          <w:p w:rsidR="000932DE" w:rsidRPr="001D4D80" w:rsidRDefault="000932DE" w:rsidP="00665198">
            <w:pPr>
              <w:jc w:val="center"/>
            </w:pPr>
            <w:r w:rsidRPr="001D4D80">
              <w:t>2</w:t>
            </w:r>
          </w:p>
        </w:tc>
        <w:tc>
          <w:tcPr>
            <w:tcW w:w="850" w:type="dxa"/>
            <w:vAlign w:val="center"/>
          </w:tcPr>
          <w:p w:rsidR="000932DE" w:rsidRPr="00E81294" w:rsidRDefault="000932DE" w:rsidP="00665198">
            <w:pPr>
              <w:jc w:val="center"/>
            </w:pPr>
            <w:r>
              <w:t>3</w:t>
            </w:r>
          </w:p>
        </w:tc>
        <w:tc>
          <w:tcPr>
            <w:tcW w:w="2234" w:type="dxa"/>
            <w:vMerge/>
            <w:tcBorders>
              <w:right w:val="single" w:sz="4" w:space="0" w:color="auto"/>
            </w:tcBorders>
          </w:tcPr>
          <w:p w:rsidR="000932DE" w:rsidRPr="00E81294" w:rsidRDefault="000932DE" w:rsidP="00FD3D92"/>
        </w:tc>
        <w:tc>
          <w:tcPr>
            <w:tcW w:w="2835" w:type="dxa"/>
            <w:tcBorders>
              <w:left w:val="single" w:sz="4" w:space="0" w:color="auto"/>
            </w:tcBorders>
            <w:vAlign w:val="center"/>
          </w:tcPr>
          <w:p w:rsidR="000932DE" w:rsidRDefault="000932DE" w:rsidP="005B3984">
            <w:pPr>
              <w:jc w:val="center"/>
            </w:pPr>
            <w:r w:rsidRPr="001D67DD">
              <w:rPr>
                <w:sz w:val="20"/>
                <w:szCs w:val="20"/>
              </w:rPr>
              <w:t>Технические средства</w:t>
            </w:r>
            <w:r w:rsidRPr="001D67DD">
              <w:rPr>
                <w:b/>
                <w:sz w:val="20"/>
                <w:szCs w:val="20"/>
              </w:rPr>
              <w:t xml:space="preserve"> </w:t>
            </w:r>
            <w:r w:rsidRPr="001D67DD">
              <w:rPr>
                <w:sz w:val="20"/>
                <w:szCs w:val="20"/>
              </w:rPr>
              <w:t>обуч</w:t>
            </w:r>
            <w:r w:rsidRPr="001D67DD">
              <w:rPr>
                <w:sz w:val="20"/>
                <w:szCs w:val="20"/>
              </w:rPr>
              <w:t>е</w:t>
            </w:r>
            <w:r w:rsidRPr="001D67DD">
              <w:rPr>
                <w:sz w:val="20"/>
                <w:szCs w:val="20"/>
              </w:rPr>
              <w:t>ния</w:t>
            </w:r>
          </w:p>
        </w:tc>
        <w:tc>
          <w:tcPr>
            <w:tcW w:w="1276" w:type="dxa"/>
            <w:tcBorders>
              <w:left w:val="single" w:sz="4" w:space="0" w:color="auto"/>
            </w:tcBorders>
          </w:tcPr>
          <w:p w:rsidR="000932DE" w:rsidRPr="001D67DD" w:rsidRDefault="000932DE" w:rsidP="005B3984">
            <w:pPr>
              <w:jc w:val="center"/>
              <w:rPr>
                <w:sz w:val="20"/>
                <w:szCs w:val="20"/>
              </w:rPr>
            </w:pPr>
          </w:p>
        </w:tc>
        <w:tc>
          <w:tcPr>
            <w:tcW w:w="1276" w:type="dxa"/>
            <w:tcBorders>
              <w:left w:val="single" w:sz="4" w:space="0" w:color="auto"/>
            </w:tcBorders>
          </w:tcPr>
          <w:p w:rsidR="000932DE" w:rsidRPr="001D67DD"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665198">
            <w:pPr>
              <w:jc w:val="center"/>
            </w:pPr>
            <w:r w:rsidRPr="001D4D80">
              <w:t>3.7</w:t>
            </w:r>
          </w:p>
        </w:tc>
        <w:tc>
          <w:tcPr>
            <w:tcW w:w="5529" w:type="dxa"/>
          </w:tcPr>
          <w:p w:rsidR="000932DE" w:rsidRPr="001D4D80" w:rsidRDefault="000932DE" w:rsidP="00FD3D92">
            <w:r w:rsidRPr="001D4D80">
              <w:t>Вездеход  с тарельчатым двигателем. Вездеход – амфибия</w:t>
            </w:r>
            <w:r>
              <w:t xml:space="preserve"> </w:t>
            </w:r>
            <w:r w:rsidRPr="001D4D80">
              <w:t>(принцип действия)</w:t>
            </w:r>
          </w:p>
        </w:tc>
        <w:tc>
          <w:tcPr>
            <w:tcW w:w="851" w:type="dxa"/>
            <w:vAlign w:val="center"/>
          </w:tcPr>
          <w:p w:rsidR="000932DE" w:rsidRPr="001D4D80" w:rsidRDefault="000932DE" w:rsidP="00665198">
            <w:pPr>
              <w:jc w:val="center"/>
            </w:pPr>
            <w:r w:rsidRPr="001D4D80">
              <w:t>1</w:t>
            </w:r>
          </w:p>
        </w:tc>
        <w:tc>
          <w:tcPr>
            <w:tcW w:w="709" w:type="dxa"/>
            <w:vAlign w:val="center"/>
          </w:tcPr>
          <w:p w:rsidR="000932DE" w:rsidRPr="001D4D80" w:rsidRDefault="000932DE" w:rsidP="00665198">
            <w:pPr>
              <w:jc w:val="center"/>
            </w:pPr>
            <w:r w:rsidRPr="001D4D80">
              <w:t>2</w:t>
            </w:r>
          </w:p>
        </w:tc>
        <w:tc>
          <w:tcPr>
            <w:tcW w:w="850" w:type="dxa"/>
            <w:vAlign w:val="center"/>
          </w:tcPr>
          <w:p w:rsidR="000932DE" w:rsidRPr="00E81294" w:rsidRDefault="000932DE" w:rsidP="00665198">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1D67DD">
              <w:rPr>
                <w:sz w:val="20"/>
                <w:szCs w:val="20"/>
              </w:rPr>
              <w:t>Технические средства</w:t>
            </w:r>
            <w:r w:rsidRPr="001D67DD">
              <w:rPr>
                <w:b/>
                <w:sz w:val="20"/>
                <w:szCs w:val="20"/>
              </w:rPr>
              <w:t xml:space="preserve"> </w:t>
            </w:r>
            <w:r w:rsidRPr="001D67DD">
              <w:rPr>
                <w:sz w:val="20"/>
                <w:szCs w:val="20"/>
              </w:rPr>
              <w:t>обуч</w:t>
            </w:r>
            <w:r w:rsidRPr="001D67DD">
              <w:rPr>
                <w:sz w:val="20"/>
                <w:szCs w:val="20"/>
              </w:rPr>
              <w:t>е</w:t>
            </w:r>
            <w:r w:rsidRPr="001D67DD">
              <w:rPr>
                <w:sz w:val="20"/>
                <w:szCs w:val="20"/>
              </w:rPr>
              <w:t>ния</w:t>
            </w:r>
          </w:p>
        </w:tc>
        <w:tc>
          <w:tcPr>
            <w:tcW w:w="1276" w:type="dxa"/>
            <w:tcBorders>
              <w:left w:val="single" w:sz="4" w:space="0" w:color="auto"/>
            </w:tcBorders>
          </w:tcPr>
          <w:p w:rsidR="000932DE" w:rsidRPr="001D67DD" w:rsidRDefault="000932DE" w:rsidP="005B3984">
            <w:pPr>
              <w:jc w:val="center"/>
              <w:rPr>
                <w:sz w:val="20"/>
                <w:szCs w:val="20"/>
              </w:rPr>
            </w:pPr>
          </w:p>
        </w:tc>
        <w:tc>
          <w:tcPr>
            <w:tcW w:w="1276" w:type="dxa"/>
            <w:tcBorders>
              <w:left w:val="single" w:sz="4" w:space="0" w:color="auto"/>
            </w:tcBorders>
          </w:tcPr>
          <w:p w:rsidR="000932DE" w:rsidRPr="001D67DD"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665198">
            <w:pPr>
              <w:jc w:val="center"/>
            </w:pPr>
            <w:r w:rsidRPr="001D4D80">
              <w:t>3.8</w:t>
            </w:r>
          </w:p>
        </w:tc>
        <w:tc>
          <w:tcPr>
            <w:tcW w:w="5529" w:type="dxa"/>
          </w:tcPr>
          <w:p w:rsidR="000932DE" w:rsidRPr="001D4D80" w:rsidRDefault="000932DE" w:rsidP="00FD3D92">
            <w:r w:rsidRPr="001D4D80">
              <w:t>Конструирование объектов изобретения</w:t>
            </w:r>
          </w:p>
        </w:tc>
        <w:tc>
          <w:tcPr>
            <w:tcW w:w="851" w:type="dxa"/>
            <w:vAlign w:val="center"/>
          </w:tcPr>
          <w:p w:rsidR="000932DE" w:rsidRPr="001D4D80" w:rsidRDefault="000932DE" w:rsidP="00665198">
            <w:pPr>
              <w:jc w:val="center"/>
            </w:pPr>
            <w:r w:rsidRPr="001D4D80">
              <w:t>-</w:t>
            </w:r>
          </w:p>
        </w:tc>
        <w:tc>
          <w:tcPr>
            <w:tcW w:w="709" w:type="dxa"/>
            <w:vAlign w:val="center"/>
          </w:tcPr>
          <w:p w:rsidR="000932DE" w:rsidRPr="001D4D80" w:rsidRDefault="000932DE" w:rsidP="00665198">
            <w:pPr>
              <w:jc w:val="center"/>
            </w:pPr>
            <w:r w:rsidRPr="001D4D80">
              <w:t>3</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1D67DD">
              <w:rPr>
                <w:sz w:val="20"/>
                <w:szCs w:val="20"/>
              </w:rPr>
              <w:t>Технические средства</w:t>
            </w:r>
            <w:r w:rsidRPr="001D67DD">
              <w:rPr>
                <w:b/>
                <w:sz w:val="20"/>
                <w:szCs w:val="20"/>
              </w:rPr>
              <w:t xml:space="preserve"> </w:t>
            </w:r>
            <w:r w:rsidRPr="001D67DD">
              <w:rPr>
                <w:sz w:val="20"/>
                <w:szCs w:val="20"/>
              </w:rPr>
              <w:t>обуч</w:t>
            </w:r>
            <w:r w:rsidRPr="001D67DD">
              <w:rPr>
                <w:sz w:val="20"/>
                <w:szCs w:val="20"/>
              </w:rPr>
              <w:t>е</w:t>
            </w:r>
            <w:r w:rsidRPr="001D67DD">
              <w:rPr>
                <w:sz w:val="20"/>
                <w:szCs w:val="20"/>
              </w:rPr>
              <w:t>ния</w:t>
            </w:r>
          </w:p>
        </w:tc>
        <w:tc>
          <w:tcPr>
            <w:tcW w:w="1276" w:type="dxa"/>
            <w:tcBorders>
              <w:left w:val="single" w:sz="4" w:space="0" w:color="auto"/>
            </w:tcBorders>
          </w:tcPr>
          <w:p w:rsidR="000932DE" w:rsidRPr="001D67DD" w:rsidRDefault="000932DE" w:rsidP="005B3984">
            <w:pPr>
              <w:jc w:val="center"/>
              <w:rPr>
                <w:sz w:val="20"/>
                <w:szCs w:val="20"/>
              </w:rPr>
            </w:pPr>
          </w:p>
        </w:tc>
        <w:tc>
          <w:tcPr>
            <w:tcW w:w="1276" w:type="dxa"/>
            <w:tcBorders>
              <w:left w:val="single" w:sz="4" w:space="0" w:color="auto"/>
            </w:tcBorders>
          </w:tcPr>
          <w:p w:rsidR="000932DE" w:rsidRPr="001D67DD" w:rsidRDefault="000932DE" w:rsidP="005B3984">
            <w:pPr>
              <w:jc w:val="center"/>
              <w:rPr>
                <w:sz w:val="20"/>
                <w:szCs w:val="20"/>
              </w:rPr>
            </w:pPr>
          </w:p>
        </w:tc>
      </w:tr>
      <w:tr w:rsidR="000932DE" w:rsidRPr="00E81294" w:rsidTr="003732BA">
        <w:tc>
          <w:tcPr>
            <w:tcW w:w="708" w:type="dxa"/>
            <w:vAlign w:val="center"/>
          </w:tcPr>
          <w:p w:rsidR="000932DE" w:rsidRPr="001D4D80" w:rsidRDefault="000932DE" w:rsidP="00665198">
            <w:pPr>
              <w:jc w:val="center"/>
            </w:pPr>
            <w:r w:rsidRPr="001D4D80">
              <w:t>3.9</w:t>
            </w:r>
          </w:p>
        </w:tc>
        <w:tc>
          <w:tcPr>
            <w:tcW w:w="5529" w:type="dxa"/>
          </w:tcPr>
          <w:p w:rsidR="000932DE" w:rsidRPr="001D4D80" w:rsidRDefault="000932DE" w:rsidP="00FD3D92">
            <w:r w:rsidRPr="001D4D80">
              <w:t>"Юные изобретатели" (защита  работ)</w:t>
            </w:r>
          </w:p>
        </w:tc>
        <w:tc>
          <w:tcPr>
            <w:tcW w:w="851" w:type="dxa"/>
            <w:vAlign w:val="center"/>
          </w:tcPr>
          <w:p w:rsidR="000932DE" w:rsidRPr="001D4D80" w:rsidRDefault="000932DE" w:rsidP="00665198">
            <w:pPr>
              <w:jc w:val="center"/>
            </w:pPr>
            <w:r w:rsidRPr="001D4D80">
              <w:t>-</w:t>
            </w:r>
          </w:p>
        </w:tc>
        <w:tc>
          <w:tcPr>
            <w:tcW w:w="709" w:type="dxa"/>
            <w:vAlign w:val="center"/>
          </w:tcPr>
          <w:p w:rsidR="000932DE" w:rsidRPr="001D4D80" w:rsidRDefault="000932DE" w:rsidP="00665198">
            <w:pPr>
              <w:jc w:val="center"/>
            </w:pPr>
            <w:r w:rsidRPr="001D4D80">
              <w:t>3</w:t>
            </w:r>
          </w:p>
        </w:tc>
        <w:tc>
          <w:tcPr>
            <w:tcW w:w="850" w:type="dxa"/>
            <w:vAlign w:val="center"/>
          </w:tcPr>
          <w:p w:rsidR="000932DE" w:rsidRPr="00E81294" w:rsidRDefault="000932DE" w:rsidP="00665198">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tcPr>
          <w:p w:rsidR="000932DE" w:rsidRPr="00E902A6" w:rsidRDefault="000932DE" w:rsidP="00E902A6">
            <w:pPr>
              <w:jc w:val="center"/>
              <w:rPr>
                <w:sz w:val="20"/>
              </w:rPr>
            </w:pPr>
            <w:r w:rsidRPr="00E902A6">
              <w:rPr>
                <w:sz w:val="20"/>
              </w:rPr>
              <w:t>Раздаточный материал</w:t>
            </w:r>
          </w:p>
        </w:tc>
        <w:tc>
          <w:tcPr>
            <w:tcW w:w="1276" w:type="dxa"/>
            <w:tcBorders>
              <w:left w:val="single" w:sz="4" w:space="0" w:color="auto"/>
            </w:tcBorders>
          </w:tcPr>
          <w:p w:rsidR="000932DE" w:rsidRDefault="000932DE" w:rsidP="005B3984">
            <w:pPr>
              <w:jc w:val="center"/>
            </w:pPr>
          </w:p>
        </w:tc>
        <w:tc>
          <w:tcPr>
            <w:tcW w:w="1276" w:type="dxa"/>
            <w:tcBorders>
              <w:left w:val="single" w:sz="4" w:space="0" w:color="auto"/>
            </w:tcBorders>
          </w:tcPr>
          <w:p w:rsidR="000932DE" w:rsidRDefault="000932DE" w:rsidP="005B3984">
            <w:pPr>
              <w:jc w:val="center"/>
            </w:pPr>
          </w:p>
        </w:tc>
      </w:tr>
      <w:tr w:rsidR="000932DE" w:rsidRPr="00E81294" w:rsidTr="003732BA">
        <w:tc>
          <w:tcPr>
            <w:tcW w:w="708" w:type="dxa"/>
            <w:vAlign w:val="center"/>
          </w:tcPr>
          <w:p w:rsidR="000932DE" w:rsidRPr="001D4D80" w:rsidRDefault="000932DE" w:rsidP="00665198">
            <w:pPr>
              <w:jc w:val="center"/>
            </w:pPr>
            <w:r w:rsidRPr="001D4D80">
              <w:t>3.10</w:t>
            </w:r>
          </w:p>
        </w:tc>
        <w:tc>
          <w:tcPr>
            <w:tcW w:w="5529" w:type="dxa"/>
          </w:tcPr>
          <w:p w:rsidR="000932DE" w:rsidRPr="001D4D80" w:rsidRDefault="000932DE" w:rsidP="00FD3D92">
            <w:r>
              <w:t xml:space="preserve">Задачи с решениями, задачи – ловушки </w:t>
            </w:r>
            <w:r w:rsidRPr="001D4D80">
              <w:t>(игротека)</w:t>
            </w:r>
          </w:p>
        </w:tc>
        <w:tc>
          <w:tcPr>
            <w:tcW w:w="851" w:type="dxa"/>
            <w:vAlign w:val="center"/>
          </w:tcPr>
          <w:p w:rsidR="000932DE" w:rsidRPr="001D4D80" w:rsidRDefault="000932DE" w:rsidP="00665198">
            <w:pPr>
              <w:jc w:val="center"/>
            </w:pPr>
            <w:r w:rsidRPr="001D4D80">
              <w:t>1</w:t>
            </w:r>
          </w:p>
        </w:tc>
        <w:tc>
          <w:tcPr>
            <w:tcW w:w="709" w:type="dxa"/>
            <w:vAlign w:val="center"/>
          </w:tcPr>
          <w:p w:rsidR="000932DE" w:rsidRPr="001D4D80" w:rsidRDefault="000932DE" w:rsidP="00665198">
            <w:pPr>
              <w:jc w:val="center"/>
            </w:pPr>
            <w:r w:rsidRPr="001D4D80">
              <w:t>2</w:t>
            </w:r>
          </w:p>
        </w:tc>
        <w:tc>
          <w:tcPr>
            <w:tcW w:w="850" w:type="dxa"/>
            <w:vAlign w:val="center"/>
          </w:tcPr>
          <w:p w:rsidR="000932DE" w:rsidRPr="00E81294" w:rsidRDefault="000932DE" w:rsidP="00665198">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tcPr>
          <w:p w:rsidR="000932DE" w:rsidRPr="00E902A6" w:rsidRDefault="000932DE" w:rsidP="00E902A6">
            <w:pPr>
              <w:jc w:val="center"/>
              <w:rPr>
                <w:sz w:val="20"/>
              </w:rPr>
            </w:pPr>
            <w:r w:rsidRPr="00E902A6">
              <w:rPr>
                <w:sz w:val="20"/>
              </w:rPr>
              <w:t>Раздаточный материал</w:t>
            </w:r>
          </w:p>
        </w:tc>
        <w:tc>
          <w:tcPr>
            <w:tcW w:w="1276" w:type="dxa"/>
            <w:tcBorders>
              <w:left w:val="single" w:sz="4" w:space="0" w:color="auto"/>
            </w:tcBorders>
          </w:tcPr>
          <w:p w:rsidR="000932DE" w:rsidRDefault="000932DE" w:rsidP="005B3984">
            <w:pPr>
              <w:jc w:val="center"/>
            </w:pPr>
          </w:p>
        </w:tc>
        <w:tc>
          <w:tcPr>
            <w:tcW w:w="1276" w:type="dxa"/>
            <w:tcBorders>
              <w:left w:val="single" w:sz="4" w:space="0" w:color="auto"/>
            </w:tcBorders>
          </w:tcPr>
          <w:p w:rsidR="000932DE" w:rsidRDefault="000932DE" w:rsidP="005B3984">
            <w:pPr>
              <w:jc w:val="center"/>
            </w:pPr>
          </w:p>
        </w:tc>
      </w:tr>
      <w:tr w:rsidR="000932DE" w:rsidRPr="00E81294" w:rsidTr="00276E0A">
        <w:tc>
          <w:tcPr>
            <w:tcW w:w="708" w:type="dxa"/>
            <w:vAlign w:val="center"/>
          </w:tcPr>
          <w:p w:rsidR="000932DE" w:rsidRPr="001D4D80" w:rsidRDefault="000932DE" w:rsidP="00665198">
            <w:pPr>
              <w:jc w:val="center"/>
            </w:pPr>
            <w:r w:rsidRPr="001D4D80">
              <w:t>3.11</w:t>
            </w:r>
          </w:p>
        </w:tc>
        <w:tc>
          <w:tcPr>
            <w:tcW w:w="5529" w:type="dxa"/>
          </w:tcPr>
          <w:p w:rsidR="000932DE" w:rsidRPr="001D4D80" w:rsidRDefault="000932DE" w:rsidP="00FD3D92">
            <w:r w:rsidRPr="001D4D80">
              <w:t xml:space="preserve">Задачи </w:t>
            </w:r>
            <w:r>
              <w:t>творческого характера</w:t>
            </w:r>
          </w:p>
        </w:tc>
        <w:tc>
          <w:tcPr>
            <w:tcW w:w="851" w:type="dxa"/>
            <w:vAlign w:val="center"/>
          </w:tcPr>
          <w:p w:rsidR="000932DE" w:rsidRPr="001D4D80" w:rsidRDefault="000932DE" w:rsidP="00665198">
            <w:pPr>
              <w:jc w:val="center"/>
            </w:pPr>
            <w:r w:rsidRPr="001D4D80">
              <w:t>1</w:t>
            </w:r>
          </w:p>
        </w:tc>
        <w:tc>
          <w:tcPr>
            <w:tcW w:w="709" w:type="dxa"/>
            <w:vAlign w:val="center"/>
          </w:tcPr>
          <w:p w:rsidR="000932DE" w:rsidRPr="001D4D80" w:rsidRDefault="000932DE" w:rsidP="00665198">
            <w:pPr>
              <w:jc w:val="center"/>
            </w:pPr>
            <w:r w:rsidRPr="001D4D80">
              <w:t>2</w:t>
            </w:r>
          </w:p>
        </w:tc>
        <w:tc>
          <w:tcPr>
            <w:tcW w:w="850" w:type="dxa"/>
            <w:vAlign w:val="center"/>
          </w:tcPr>
          <w:p w:rsidR="000932DE" w:rsidRPr="00E81294" w:rsidRDefault="000932DE" w:rsidP="00665198">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646CF9">
              <w:rPr>
                <w:sz w:val="20"/>
                <w:szCs w:val="20"/>
              </w:rPr>
              <w:t>Раздаточный материал</w:t>
            </w:r>
          </w:p>
        </w:tc>
        <w:tc>
          <w:tcPr>
            <w:tcW w:w="1276" w:type="dxa"/>
            <w:tcBorders>
              <w:left w:val="single" w:sz="4" w:space="0" w:color="auto"/>
            </w:tcBorders>
          </w:tcPr>
          <w:p w:rsidR="000932DE" w:rsidRPr="00646CF9" w:rsidRDefault="000932DE" w:rsidP="005B3984">
            <w:pPr>
              <w:jc w:val="center"/>
              <w:rPr>
                <w:sz w:val="20"/>
                <w:szCs w:val="20"/>
              </w:rPr>
            </w:pPr>
          </w:p>
        </w:tc>
        <w:tc>
          <w:tcPr>
            <w:tcW w:w="1276" w:type="dxa"/>
            <w:tcBorders>
              <w:left w:val="single" w:sz="4" w:space="0" w:color="auto"/>
            </w:tcBorders>
          </w:tcPr>
          <w:p w:rsidR="000932DE" w:rsidRPr="00646CF9"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665198">
            <w:pPr>
              <w:jc w:val="center"/>
            </w:pPr>
            <w:r w:rsidRPr="001D4D80">
              <w:t>3.12</w:t>
            </w:r>
          </w:p>
        </w:tc>
        <w:tc>
          <w:tcPr>
            <w:tcW w:w="5529" w:type="dxa"/>
          </w:tcPr>
          <w:p w:rsidR="000932DE" w:rsidRPr="001D4D80" w:rsidRDefault="000932DE" w:rsidP="000932DE">
            <w:r w:rsidRPr="001D4D80">
              <w:t>Задачи различн</w:t>
            </w:r>
            <w:r>
              <w:t>ого уровня сложности</w:t>
            </w:r>
          </w:p>
        </w:tc>
        <w:tc>
          <w:tcPr>
            <w:tcW w:w="851" w:type="dxa"/>
            <w:vAlign w:val="center"/>
          </w:tcPr>
          <w:p w:rsidR="000932DE" w:rsidRPr="001D4D80" w:rsidRDefault="000932DE" w:rsidP="00665198">
            <w:pPr>
              <w:jc w:val="center"/>
            </w:pPr>
            <w:r>
              <w:t>-</w:t>
            </w:r>
          </w:p>
        </w:tc>
        <w:tc>
          <w:tcPr>
            <w:tcW w:w="709" w:type="dxa"/>
            <w:vAlign w:val="center"/>
          </w:tcPr>
          <w:p w:rsidR="000932DE" w:rsidRPr="001D4D80" w:rsidRDefault="000932DE" w:rsidP="00665198">
            <w:pPr>
              <w:jc w:val="center"/>
            </w:pPr>
            <w:r w:rsidRPr="001D4D80">
              <w:t>3</w:t>
            </w:r>
          </w:p>
        </w:tc>
        <w:tc>
          <w:tcPr>
            <w:tcW w:w="850" w:type="dxa"/>
            <w:vAlign w:val="center"/>
          </w:tcPr>
          <w:p w:rsidR="000932DE" w:rsidRPr="00E81294" w:rsidRDefault="000932DE" w:rsidP="00665198">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646CF9">
              <w:rPr>
                <w:sz w:val="20"/>
                <w:szCs w:val="20"/>
              </w:rPr>
              <w:t>Раздаточный материал</w:t>
            </w:r>
          </w:p>
        </w:tc>
        <w:tc>
          <w:tcPr>
            <w:tcW w:w="1276" w:type="dxa"/>
            <w:tcBorders>
              <w:left w:val="single" w:sz="4" w:space="0" w:color="auto"/>
            </w:tcBorders>
          </w:tcPr>
          <w:p w:rsidR="000932DE" w:rsidRPr="00646CF9" w:rsidRDefault="000932DE" w:rsidP="005B3984">
            <w:pPr>
              <w:jc w:val="center"/>
              <w:rPr>
                <w:sz w:val="20"/>
                <w:szCs w:val="20"/>
              </w:rPr>
            </w:pPr>
          </w:p>
        </w:tc>
        <w:tc>
          <w:tcPr>
            <w:tcW w:w="1276" w:type="dxa"/>
            <w:tcBorders>
              <w:left w:val="single" w:sz="4" w:space="0" w:color="auto"/>
            </w:tcBorders>
          </w:tcPr>
          <w:p w:rsidR="000932DE" w:rsidRPr="00646CF9" w:rsidRDefault="000932DE" w:rsidP="005B3984">
            <w:pPr>
              <w:jc w:val="center"/>
              <w:rPr>
                <w:sz w:val="20"/>
                <w:szCs w:val="20"/>
              </w:rPr>
            </w:pPr>
          </w:p>
        </w:tc>
      </w:tr>
      <w:tr w:rsidR="000932DE" w:rsidRPr="00E81294" w:rsidTr="003732BA">
        <w:tc>
          <w:tcPr>
            <w:tcW w:w="708" w:type="dxa"/>
            <w:vAlign w:val="center"/>
          </w:tcPr>
          <w:p w:rsidR="000932DE" w:rsidRPr="001D4D80" w:rsidRDefault="000932DE" w:rsidP="00665198">
            <w:pPr>
              <w:jc w:val="center"/>
            </w:pPr>
            <w:r>
              <w:t>3.13</w:t>
            </w:r>
          </w:p>
        </w:tc>
        <w:tc>
          <w:tcPr>
            <w:tcW w:w="5529" w:type="dxa"/>
          </w:tcPr>
          <w:p w:rsidR="000932DE" w:rsidRPr="001D4D80" w:rsidRDefault="000932DE" w:rsidP="00FD3D92">
            <w:r>
              <w:t>С математикой и без нее</w:t>
            </w:r>
          </w:p>
        </w:tc>
        <w:tc>
          <w:tcPr>
            <w:tcW w:w="851" w:type="dxa"/>
            <w:vAlign w:val="center"/>
          </w:tcPr>
          <w:p w:rsidR="000932DE" w:rsidRDefault="000932DE" w:rsidP="00665198">
            <w:pPr>
              <w:jc w:val="center"/>
            </w:pPr>
            <w:r>
              <w:t>3</w:t>
            </w:r>
          </w:p>
        </w:tc>
        <w:tc>
          <w:tcPr>
            <w:tcW w:w="709" w:type="dxa"/>
            <w:vAlign w:val="center"/>
          </w:tcPr>
          <w:p w:rsidR="000932DE" w:rsidRPr="001D4D80" w:rsidRDefault="000932DE" w:rsidP="00665198">
            <w:pPr>
              <w:jc w:val="center"/>
            </w:pPr>
            <w:r>
              <w:t>-</w:t>
            </w:r>
          </w:p>
        </w:tc>
        <w:tc>
          <w:tcPr>
            <w:tcW w:w="850" w:type="dxa"/>
            <w:vAlign w:val="center"/>
          </w:tcPr>
          <w:p w:rsidR="000932DE" w:rsidRDefault="000932DE" w:rsidP="00665198">
            <w:pPr>
              <w:jc w:val="center"/>
            </w:pPr>
            <w:r>
              <w:t>3</w:t>
            </w:r>
          </w:p>
        </w:tc>
        <w:tc>
          <w:tcPr>
            <w:tcW w:w="2234" w:type="dxa"/>
            <w:tcBorders>
              <w:right w:val="single" w:sz="4" w:space="0" w:color="auto"/>
            </w:tcBorders>
          </w:tcPr>
          <w:p w:rsidR="000932DE" w:rsidRPr="00E81294" w:rsidRDefault="000932DE" w:rsidP="00FD3D92">
            <w:pPr>
              <w:jc w:val="center"/>
            </w:pPr>
          </w:p>
        </w:tc>
        <w:tc>
          <w:tcPr>
            <w:tcW w:w="2835" w:type="dxa"/>
            <w:tcBorders>
              <w:left w:val="single" w:sz="4" w:space="0" w:color="auto"/>
            </w:tcBorders>
          </w:tcPr>
          <w:p w:rsidR="000932DE" w:rsidRPr="00E902A6" w:rsidRDefault="000932DE" w:rsidP="00E902A6">
            <w:pPr>
              <w:jc w:val="center"/>
              <w:rPr>
                <w:sz w:val="18"/>
              </w:rPr>
            </w:pPr>
            <w:r w:rsidRPr="00E902A6">
              <w:rPr>
                <w:sz w:val="18"/>
              </w:rPr>
              <w:t>Раздаточный материал</w:t>
            </w:r>
          </w:p>
        </w:tc>
        <w:tc>
          <w:tcPr>
            <w:tcW w:w="1276" w:type="dxa"/>
            <w:tcBorders>
              <w:left w:val="single" w:sz="4" w:space="0" w:color="auto"/>
            </w:tcBorders>
          </w:tcPr>
          <w:p w:rsidR="000932DE" w:rsidRPr="00646CF9" w:rsidRDefault="000932DE" w:rsidP="005B3984">
            <w:pPr>
              <w:jc w:val="center"/>
              <w:rPr>
                <w:sz w:val="20"/>
                <w:szCs w:val="20"/>
              </w:rPr>
            </w:pPr>
          </w:p>
        </w:tc>
        <w:tc>
          <w:tcPr>
            <w:tcW w:w="1276" w:type="dxa"/>
            <w:tcBorders>
              <w:left w:val="single" w:sz="4" w:space="0" w:color="auto"/>
            </w:tcBorders>
          </w:tcPr>
          <w:p w:rsidR="000932DE" w:rsidRPr="00646CF9" w:rsidRDefault="000932DE" w:rsidP="005B3984">
            <w:pPr>
              <w:jc w:val="center"/>
              <w:rPr>
                <w:sz w:val="20"/>
                <w:szCs w:val="20"/>
              </w:rPr>
            </w:pPr>
          </w:p>
        </w:tc>
      </w:tr>
      <w:tr w:rsidR="000932DE" w:rsidRPr="00E81294" w:rsidTr="003732BA">
        <w:tc>
          <w:tcPr>
            <w:tcW w:w="708" w:type="dxa"/>
            <w:vAlign w:val="center"/>
          </w:tcPr>
          <w:p w:rsidR="000932DE" w:rsidRPr="001D4D80" w:rsidRDefault="000932DE" w:rsidP="00665198">
            <w:pPr>
              <w:jc w:val="center"/>
            </w:pPr>
            <w:r>
              <w:t>3.14</w:t>
            </w:r>
          </w:p>
        </w:tc>
        <w:tc>
          <w:tcPr>
            <w:tcW w:w="5529" w:type="dxa"/>
          </w:tcPr>
          <w:p w:rsidR="000932DE" w:rsidRDefault="000932DE" w:rsidP="00FD3D92">
            <w:r w:rsidRPr="002A6F4D">
              <w:t>Сущность и структура тестовых задач</w:t>
            </w:r>
          </w:p>
          <w:p w:rsidR="000932DE" w:rsidRPr="005A5724" w:rsidRDefault="000932DE" w:rsidP="00FD3D92">
            <w:pPr>
              <w:rPr>
                <w:b/>
              </w:rPr>
            </w:pPr>
            <w:r w:rsidRPr="005A5724">
              <w:rPr>
                <w:b/>
              </w:rPr>
              <w:t>Промежуточная аттестация по итогам 1 полуг</w:t>
            </w:r>
            <w:r w:rsidRPr="005A5724">
              <w:rPr>
                <w:b/>
              </w:rPr>
              <w:t>о</w:t>
            </w:r>
            <w:r w:rsidRPr="005A5724">
              <w:rPr>
                <w:b/>
              </w:rPr>
              <w:t>дия</w:t>
            </w:r>
          </w:p>
        </w:tc>
        <w:tc>
          <w:tcPr>
            <w:tcW w:w="851" w:type="dxa"/>
            <w:vAlign w:val="center"/>
          </w:tcPr>
          <w:p w:rsidR="000932DE" w:rsidRDefault="000932DE" w:rsidP="00665198">
            <w:pPr>
              <w:jc w:val="center"/>
            </w:pPr>
            <w:r>
              <w:t>1</w:t>
            </w:r>
          </w:p>
        </w:tc>
        <w:tc>
          <w:tcPr>
            <w:tcW w:w="709" w:type="dxa"/>
            <w:vAlign w:val="center"/>
          </w:tcPr>
          <w:p w:rsidR="000932DE" w:rsidRDefault="000932DE" w:rsidP="00665198">
            <w:pPr>
              <w:jc w:val="center"/>
            </w:pPr>
            <w:r>
              <w:t>2</w:t>
            </w:r>
          </w:p>
        </w:tc>
        <w:tc>
          <w:tcPr>
            <w:tcW w:w="850" w:type="dxa"/>
            <w:vAlign w:val="center"/>
          </w:tcPr>
          <w:p w:rsidR="000932DE" w:rsidRDefault="000932DE" w:rsidP="00665198">
            <w:pPr>
              <w:jc w:val="center"/>
            </w:pPr>
            <w:r>
              <w:t>3</w:t>
            </w:r>
          </w:p>
        </w:tc>
        <w:tc>
          <w:tcPr>
            <w:tcW w:w="2234" w:type="dxa"/>
            <w:tcBorders>
              <w:right w:val="single" w:sz="4" w:space="0" w:color="auto"/>
            </w:tcBorders>
          </w:tcPr>
          <w:p w:rsidR="000932DE" w:rsidRPr="00E81294" w:rsidRDefault="000932DE" w:rsidP="00FD3D92">
            <w:pPr>
              <w:jc w:val="center"/>
            </w:pPr>
          </w:p>
        </w:tc>
        <w:tc>
          <w:tcPr>
            <w:tcW w:w="2835" w:type="dxa"/>
            <w:tcBorders>
              <w:left w:val="single" w:sz="4" w:space="0" w:color="auto"/>
            </w:tcBorders>
          </w:tcPr>
          <w:p w:rsidR="000932DE" w:rsidRPr="00E902A6" w:rsidRDefault="000932DE" w:rsidP="00E902A6">
            <w:pPr>
              <w:jc w:val="center"/>
              <w:rPr>
                <w:sz w:val="18"/>
              </w:rPr>
            </w:pPr>
            <w:r w:rsidRPr="00E902A6">
              <w:rPr>
                <w:sz w:val="18"/>
              </w:rPr>
              <w:t>Раздаточный материал</w:t>
            </w:r>
          </w:p>
        </w:tc>
        <w:tc>
          <w:tcPr>
            <w:tcW w:w="1276" w:type="dxa"/>
            <w:tcBorders>
              <w:left w:val="single" w:sz="4" w:space="0" w:color="auto"/>
            </w:tcBorders>
          </w:tcPr>
          <w:p w:rsidR="000932DE" w:rsidRPr="00646CF9" w:rsidRDefault="000932DE" w:rsidP="005B3984">
            <w:pPr>
              <w:jc w:val="center"/>
              <w:rPr>
                <w:sz w:val="20"/>
                <w:szCs w:val="20"/>
              </w:rPr>
            </w:pPr>
          </w:p>
        </w:tc>
        <w:tc>
          <w:tcPr>
            <w:tcW w:w="1276" w:type="dxa"/>
            <w:tcBorders>
              <w:left w:val="single" w:sz="4" w:space="0" w:color="auto"/>
            </w:tcBorders>
          </w:tcPr>
          <w:p w:rsidR="000932DE" w:rsidRPr="00646CF9" w:rsidRDefault="000932DE" w:rsidP="005B3984">
            <w:pPr>
              <w:jc w:val="center"/>
              <w:rPr>
                <w:sz w:val="20"/>
                <w:szCs w:val="20"/>
              </w:rPr>
            </w:pPr>
          </w:p>
        </w:tc>
      </w:tr>
      <w:tr w:rsidR="000932DE" w:rsidRPr="00E81294" w:rsidTr="00276E0A">
        <w:tc>
          <w:tcPr>
            <w:tcW w:w="6237" w:type="dxa"/>
            <w:gridSpan w:val="2"/>
          </w:tcPr>
          <w:p w:rsidR="000932DE" w:rsidRPr="00E81294" w:rsidRDefault="000932DE" w:rsidP="002A6F4D">
            <w:pPr>
              <w:jc w:val="center"/>
            </w:pPr>
            <w:r>
              <w:rPr>
                <w:b/>
              </w:rPr>
              <w:t>Итого</w:t>
            </w:r>
          </w:p>
        </w:tc>
        <w:tc>
          <w:tcPr>
            <w:tcW w:w="851" w:type="dxa"/>
          </w:tcPr>
          <w:p w:rsidR="000932DE" w:rsidRPr="00E81294" w:rsidRDefault="005A5724" w:rsidP="00FD3D92">
            <w:pPr>
              <w:jc w:val="center"/>
              <w:rPr>
                <w:b/>
              </w:rPr>
            </w:pPr>
            <w:r>
              <w:rPr>
                <w:b/>
              </w:rPr>
              <w:t>17</w:t>
            </w:r>
          </w:p>
        </w:tc>
        <w:tc>
          <w:tcPr>
            <w:tcW w:w="709" w:type="dxa"/>
          </w:tcPr>
          <w:p w:rsidR="000932DE" w:rsidRPr="00E81294" w:rsidRDefault="000932DE" w:rsidP="000932DE">
            <w:pPr>
              <w:jc w:val="center"/>
              <w:rPr>
                <w:b/>
              </w:rPr>
            </w:pPr>
            <w:r>
              <w:rPr>
                <w:b/>
              </w:rPr>
              <w:t>25</w:t>
            </w:r>
          </w:p>
        </w:tc>
        <w:tc>
          <w:tcPr>
            <w:tcW w:w="850" w:type="dxa"/>
          </w:tcPr>
          <w:p w:rsidR="000932DE" w:rsidRPr="00E81294" w:rsidRDefault="000932DE" w:rsidP="00FD3D92">
            <w:pPr>
              <w:jc w:val="center"/>
              <w:rPr>
                <w:b/>
              </w:rPr>
            </w:pPr>
            <w:r>
              <w:rPr>
                <w:b/>
              </w:rPr>
              <w:t>42</w:t>
            </w:r>
          </w:p>
        </w:tc>
        <w:tc>
          <w:tcPr>
            <w:tcW w:w="2234" w:type="dxa"/>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r>
      <w:tr w:rsidR="000932DE" w:rsidRPr="00E81294" w:rsidTr="000F7E06">
        <w:tc>
          <w:tcPr>
            <w:tcW w:w="16268" w:type="dxa"/>
            <w:gridSpan w:val="9"/>
          </w:tcPr>
          <w:p w:rsidR="000932DE" w:rsidRPr="005A5724" w:rsidRDefault="000932DE" w:rsidP="005A5724">
            <w:pPr>
              <w:jc w:val="center"/>
              <w:rPr>
                <w:b/>
              </w:rPr>
            </w:pPr>
            <w:r>
              <w:rPr>
                <w:b/>
              </w:rPr>
              <w:t xml:space="preserve">Блок </w:t>
            </w:r>
            <w:r w:rsidR="005A5724">
              <w:rPr>
                <w:b/>
              </w:rPr>
              <w:t>4</w:t>
            </w:r>
          </w:p>
        </w:tc>
      </w:tr>
      <w:tr w:rsidR="005A5724" w:rsidRPr="00E81294" w:rsidTr="00276E0A">
        <w:tc>
          <w:tcPr>
            <w:tcW w:w="708" w:type="dxa"/>
            <w:vAlign w:val="center"/>
          </w:tcPr>
          <w:p w:rsidR="005A5724" w:rsidRPr="00E81294" w:rsidRDefault="005A5724" w:rsidP="00665198">
            <w:pPr>
              <w:jc w:val="center"/>
              <w:rPr>
                <w:b/>
              </w:rPr>
            </w:pPr>
            <w:r>
              <w:rPr>
                <w:b/>
              </w:rPr>
              <w:t>4.</w:t>
            </w:r>
          </w:p>
        </w:tc>
        <w:tc>
          <w:tcPr>
            <w:tcW w:w="5529" w:type="dxa"/>
          </w:tcPr>
          <w:p w:rsidR="005A5724" w:rsidRPr="00485D07" w:rsidRDefault="005A5724" w:rsidP="00FD3D92">
            <w:pPr>
              <w:rPr>
                <w:b/>
              </w:rPr>
            </w:pPr>
            <w:r w:rsidRPr="00485D07">
              <w:rPr>
                <w:b/>
              </w:rPr>
              <w:t>Интеллектуальный спорт</w:t>
            </w:r>
          </w:p>
        </w:tc>
        <w:tc>
          <w:tcPr>
            <w:tcW w:w="851" w:type="dxa"/>
          </w:tcPr>
          <w:p w:rsidR="005A5724" w:rsidRPr="00D15A58" w:rsidRDefault="005A5724" w:rsidP="00FD3D92">
            <w:pPr>
              <w:jc w:val="center"/>
              <w:rPr>
                <w:b/>
              </w:rPr>
            </w:pPr>
          </w:p>
        </w:tc>
        <w:tc>
          <w:tcPr>
            <w:tcW w:w="709" w:type="dxa"/>
          </w:tcPr>
          <w:p w:rsidR="005A5724" w:rsidRPr="00D15A58" w:rsidRDefault="005A5724" w:rsidP="00FD3D92">
            <w:pPr>
              <w:jc w:val="center"/>
              <w:rPr>
                <w:b/>
              </w:rPr>
            </w:pPr>
          </w:p>
        </w:tc>
        <w:tc>
          <w:tcPr>
            <w:tcW w:w="850" w:type="dxa"/>
          </w:tcPr>
          <w:p w:rsidR="005A5724" w:rsidRPr="00E81294" w:rsidRDefault="005A5724" w:rsidP="00FD3D92">
            <w:pPr>
              <w:jc w:val="center"/>
              <w:rPr>
                <w:b/>
              </w:rPr>
            </w:pPr>
          </w:p>
        </w:tc>
        <w:tc>
          <w:tcPr>
            <w:tcW w:w="2234" w:type="dxa"/>
            <w:vMerge w:val="restart"/>
            <w:tcBorders>
              <w:right w:val="single" w:sz="4" w:space="0" w:color="auto"/>
            </w:tcBorders>
            <w:vAlign w:val="center"/>
          </w:tcPr>
          <w:p w:rsidR="005A5724" w:rsidRPr="00E81294" w:rsidRDefault="005A5724" w:rsidP="00872008">
            <w:pPr>
              <w:jc w:val="center"/>
              <w:rPr>
                <w:b/>
              </w:rPr>
            </w:pPr>
            <w:r>
              <w:t>Комбинированный опрос</w:t>
            </w:r>
          </w:p>
        </w:tc>
        <w:tc>
          <w:tcPr>
            <w:tcW w:w="2835" w:type="dxa"/>
            <w:tcBorders>
              <w:left w:val="single" w:sz="4" w:space="0" w:color="auto"/>
            </w:tcBorders>
            <w:vAlign w:val="center"/>
          </w:tcPr>
          <w:p w:rsidR="005A5724" w:rsidRPr="00E81294" w:rsidRDefault="005A5724" w:rsidP="005B3984">
            <w:pPr>
              <w:jc w:val="center"/>
              <w:rPr>
                <w:b/>
              </w:rPr>
            </w:pPr>
          </w:p>
        </w:tc>
        <w:tc>
          <w:tcPr>
            <w:tcW w:w="1276" w:type="dxa"/>
            <w:tcBorders>
              <w:left w:val="single" w:sz="4" w:space="0" w:color="auto"/>
            </w:tcBorders>
          </w:tcPr>
          <w:p w:rsidR="005A5724" w:rsidRPr="00E81294" w:rsidRDefault="005A5724" w:rsidP="005B3984">
            <w:pPr>
              <w:jc w:val="center"/>
              <w:rPr>
                <w:b/>
              </w:rPr>
            </w:pPr>
          </w:p>
        </w:tc>
        <w:tc>
          <w:tcPr>
            <w:tcW w:w="1276" w:type="dxa"/>
            <w:tcBorders>
              <w:left w:val="single" w:sz="4" w:space="0" w:color="auto"/>
            </w:tcBorders>
          </w:tcPr>
          <w:p w:rsidR="005A5724" w:rsidRPr="00E81294" w:rsidRDefault="005A5724" w:rsidP="005B3984">
            <w:pPr>
              <w:jc w:val="center"/>
              <w:rPr>
                <w:b/>
              </w:rPr>
            </w:pPr>
          </w:p>
        </w:tc>
      </w:tr>
      <w:tr w:rsidR="005A5724" w:rsidRPr="00E81294" w:rsidTr="00276E0A">
        <w:tc>
          <w:tcPr>
            <w:tcW w:w="708" w:type="dxa"/>
            <w:vAlign w:val="center"/>
          </w:tcPr>
          <w:p w:rsidR="005A5724" w:rsidRPr="001D4D80" w:rsidRDefault="005A5724" w:rsidP="002A6F4D">
            <w:pPr>
              <w:jc w:val="center"/>
            </w:pPr>
            <w:r w:rsidRPr="001D4D80">
              <w:t>4.</w:t>
            </w:r>
            <w:r>
              <w:t>1</w:t>
            </w:r>
          </w:p>
        </w:tc>
        <w:tc>
          <w:tcPr>
            <w:tcW w:w="5529" w:type="dxa"/>
          </w:tcPr>
          <w:p w:rsidR="005A5724" w:rsidRPr="001D4D80" w:rsidRDefault="005A5724" w:rsidP="00FD3D92">
            <w:pPr>
              <w:tabs>
                <w:tab w:val="left" w:pos="-1440"/>
              </w:tabs>
              <w:ind w:right="-159"/>
            </w:pPr>
            <w:r w:rsidRPr="001D4D80">
              <w:t>Задачи творческого характера</w:t>
            </w:r>
          </w:p>
        </w:tc>
        <w:tc>
          <w:tcPr>
            <w:tcW w:w="851" w:type="dxa"/>
            <w:vAlign w:val="center"/>
          </w:tcPr>
          <w:p w:rsidR="005A5724" w:rsidRPr="001D4D80" w:rsidRDefault="005A5724" w:rsidP="00665198">
            <w:pPr>
              <w:jc w:val="center"/>
            </w:pPr>
            <w:r w:rsidRPr="001D4D80">
              <w:t>1</w:t>
            </w:r>
          </w:p>
        </w:tc>
        <w:tc>
          <w:tcPr>
            <w:tcW w:w="709" w:type="dxa"/>
            <w:vAlign w:val="center"/>
          </w:tcPr>
          <w:p w:rsidR="005A5724" w:rsidRPr="001D4D80" w:rsidRDefault="005A5724" w:rsidP="00665198">
            <w:pPr>
              <w:jc w:val="center"/>
            </w:pPr>
            <w:r w:rsidRPr="001D4D80">
              <w:t>2</w:t>
            </w:r>
          </w:p>
        </w:tc>
        <w:tc>
          <w:tcPr>
            <w:tcW w:w="850" w:type="dxa"/>
            <w:vAlign w:val="center"/>
          </w:tcPr>
          <w:p w:rsidR="005A5724" w:rsidRPr="00E81294" w:rsidRDefault="005A5724" w:rsidP="00665198">
            <w:pPr>
              <w:jc w:val="center"/>
            </w:pPr>
            <w:r w:rsidRPr="00E81294">
              <w:t>3</w:t>
            </w:r>
          </w:p>
        </w:tc>
        <w:tc>
          <w:tcPr>
            <w:tcW w:w="2234" w:type="dxa"/>
            <w:vMerge/>
            <w:tcBorders>
              <w:right w:val="single" w:sz="4" w:space="0" w:color="auto"/>
            </w:tcBorders>
          </w:tcPr>
          <w:p w:rsidR="005A5724" w:rsidRPr="00E81294" w:rsidRDefault="005A5724" w:rsidP="00FD3D92">
            <w:pPr>
              <w:jc w:val="center"/>
            </w:pPr>
          </w:p>
        </w:tc>
        <w:tc>
          <w:tcPr>
            <w:tcW w:w="2835" w:type="dxa"/>
            <w:tcBorders>
              <w:left w:val="single" w:sz="4" w:space="0" w:color="auto"/>
            </w:tcBorders>
            <w:vAlign w:val="center"/>
          </w:tcPr>
          <w:p w:rsidR="005A5724" w:rsidRPr="004E71F6" w:rsidRDefault="005A5724" w:rsidP="005B3984">
            <w:pPr>
              <w:jc w:val="center"/>
              <w:rPr>
                <w:sz w:val="20"/>
              </w:rPr>
            </w:pPr>
            <w:r w:rsidRPr="004E71F6">
              <w:rPr>
                <w:sz w:val="20"/>
              </w:rPr>
              <w:t>Раздаточный материал</w:t>
            </w:r>
          </w:p>
        </w:tc>
        <w:tc>
          <w:tcPr>
            <w:tcW w:w="1276" w:type="dxa"/>
            <w:tcBorders>
              <w:left w:val="single" w:sz="4" w:space="0" w:color="auto"/>
            </w:tcBorders>
          </w:tcPr>
          <w:p w:rsidR="005A5724" w:rsidRPr="00E81294" w:rsidRDefault="005A5724" w:rsidP="005B3984">
            <w:pPr>
              <w:jc w:val="center"/>
            </w:pPr>
          </w:p>
        </w:tc>
        <w:tc>
          <w:tcPr>
            <w:tcW w:w="1276" w:type="dxa"/>
            <w:tcBorders>
              <w:left w:val="single" w:sz="4" w:space="0" w:color="auto"/>
            </w:tcBorders>
          </w:tcPr>
          <w:p w:rsidR="005A5724" w:rsidRPr="00E81294" w:rsidRDefault="005A5724" w:rsidP="005B3984">
            <w:pPr>
              <w:jc w:val="center"/>
            </w:pPr>
          </w:p>
        </w:tc>
      </w:tr>
      <w:tr w:rsidR="005A5724" w:rsidRPr="00E81294" w:rsidTr="00276E0A">
        <w:tc>
          <w:tcPr>
            <w:tcW w:w="708" w:type="dxa"/>
            <w:vAlign w:val="center"/>
          </w:tcPr>
          <w:p w:rsidR="005A5724" w:rsidRPr="001D4D80" w:rsidRDefault="005A5724" w:rsidP="002A6F4D">
            <w:pPr>
              <w:jc w:val="center"/>
            </w:pPr>
            <w:r w:rsidRPr="001D4D80">
              <w:t>4.</w:t>
            </w:r>
            <w:r>
              <w:t>2</w:t>
            </w:r>
          </w:p>
        </w:tc>
        <w:tc>
          <w:tcPr>
            <w:tcW w:w="5529" w:type="dxa"/>
          </w:tcPr>
          <w:p w:rsidR="005A5724" w:rsidRPr="001D4D80" w:rsidRDefault="005A5724" w:rsidP="00FD3D92">
            <w:pPr>
              <w:tabs>
                <w:tab w:val="left" w:pos="-1440"/>
              </w:tabs>
              <w:ind w:right="-159"/>
            </w:pPr>
            <w:r w:rsidRPr="001D4D80">
              <w:t xml:space="preserve"> Особенности процесса решения нестандартных з</w:t>
            </w:r>
            <w:r w:rsidRPr="001D4D80">
              <w:t>а</w:t>
            </w:r>
            <w:r w:rsidRPr="001D4D80">
              <w:t>дач</w:t>
            </w:r>
          </w:p>
        </w:tc>
        <w:tc>
          <w:tcPr>
            <w:tcW w:w="851" w:type="dxa"/>
            <w:vAlign w:val="center"/>
          </w:tcPr>
          <w:p w:rsidR="005A5724" w:rsidRPr="001D4D80" w:rsidRDefault="005A5724" w:rsidP="00665198">
            <w:pPr>
              <w:jc w:val="center"/>
            </w:pPr>
            <w:r w:rsidRPr="001D4D80">
              <w:t>1</w:t>
            </w:r>
          </w:p>
        </w:tc>
        <w:tc>
          <w:tcPr>
            <w:tcW w:w="709" w:type="dxa"/>
            <w:vAlign w:val="center"/>
          </w:tcPr>
          <w:p w:rsidR="005A5724" w:rsidRPr="001D4D80" w:rsidRDefault="005A5724" w:rsidP="00665198">
            <w:pPr>
              <w:jc w:val="center"/>
            </w:pPr>
            <w:r w:rsidRPr="001D4D80">
              <w:t>2</w:t>
            </w:r>
          </w:p>
        </w:tc>
        <w:tc>
          <w:tcPr>
            <w:tcW w:w="850" w:type="dxa"/>
            <w:vAlign w:val="center"/>
          </w:tcPr>
          <w:p w:rsidR="005A5724" w:rsidRPr="00E81294" w:rsidRDefault="005A5724" w:rsidP="00665198">
            <w:pPr>
              <w:jc w:val="center"/>
            </w:pPr>
            <w:r w:rsidRPr="00E81294">
              <w:t>3</w:t>
            </w:r>
          </w:p>
        </w:tc>
        <w:tc>
          <w:tcPr>
            <w:tcW w:w="2234" w:type="dxa"/>
            <w:vMerge/>
            <w:tcBorders>
              <w:right w:val="single" w:sz="4" w:space="0" w:color="auto"/>
            </w:tcBorders>
          </w:tcPr>
          <w:p w:rsidR="005A5724" w:rsidRPr="00E81294" w:rsidRDefault="005A5724" w:rsidP="00FD3D92">
            <w:pPr>
              <w:jc w:val="center"/>
            </w:pPr>
          </w:p>
        </w:tc>
        <w:tc>
          <w:tcPr>
            <w:tcW w:w="2835" w:type="dxa"/>
            <w:tcBorders>
              <w:left w:val="single" w:sz="4" w:space="0" w:color="auto"/>
            </w:tcBorders>
            <w:vAlign w:val="center"/>
          </w:tcPr>
          <w:p w:rsidR="005A5724" w:rsidRPr="00E81294" w:rsidRDefault="005A5724" w:rsidP="005B3984">
            <w:pPr>
              <w:jc w:val="center"/>
            </w:pPr>
            <w:r>
              <w:rPr>
                <w:sz w:val="20"/>
                <w:szCs w:val="20"/>
              </w:rPr>
              <w:t>Р</w:t>
            </w:r>
            <w:r w:rsidRPr="00BE2C03">
              <w:rPr>
                <w:sz w:val="20"/>
                <w:szCs w:val="20"/>
              </w:rPr>
              <w:t>аздаточный материал</w:t>
            </w:r>
          </w:p>
        </w:tc>
        <w:tc>
          <w:tcPr>
            <w:tcW w:w="1276" w:type="dxa"/>
            <w:tcBorders>
              <w:left w:val="single" w:sz="4" w:space="0" w:color="auto"/>
            </w:tcBorders>
          </w:tcPr>
          <w:p w:rsidR="005A5724" w:rsidRDefault="005A5724" w:rsidP="005B3984">
            <w:pPr>
              <w:jc w:val="center"/>
              <w:rPr>
                <w:sz w:val="20"/>
                <w:szCs w:val="20"/>
              </w:rPr>
            </w:pPr>
          </w:p>
        </w:tc>
        <w:tc>
          <w:tcPr>
            <w:tcW w:w="1276" w:type="dxa"/>
            <w:tcBorders>
              <w:left w:val="single" w:sz="4" w:space="0" w:color="auto"/>
            </w:tcBorders>
          </w:tcPr>
          <w:p w:rsidR="005A5724" w:rsidRDefault="005A5724" w:rsidP="005B3984">
            <w:pPr>
              <w:jc w:val="center"/>
              <w:rPr>
                <w:sz w:val="20"/>
                <w:szCs w:val="20"/>
              </w:rPr>
            </w:pPr>
          </w:p>
        </w:tc>
      </w:tr>
      <w:tr w:rsidR="005A5724" w:rsidRPr="00E81294" w:rsidTr="00276E0A">
        <w:tc>
          <w:tcPr>
            <w:tcW w:w="708" w:type="dxa"/>
            <w:vAlign w:val="center"/>
          </w:tcPr>
          <w:p w:rsidR="005A5724" w:rsidRPr="001D4D80" w:rsidRDefault="005A5724" w:rsidP="00C05EEF">
            <w:pPr>
              <w:jc w:val="center"/>
            </w:pPr>
            <w:r w:rsidRPr="001D4D80">
              <w:t>4.</w:t>
            </w:r>
            <w:r>
              <w:t xml:space="preserve">3 </w:t>
            </w:r>
          </w:p>
        </w:tc>
        <w:tc>
          <w:tcPr>
            <w:tcW w:w="5529" w:type="dxa"/>
          </w:tcPr>
          <w:p w:rsidR="005A5724" w:rsidRPr="001D4D80" w:rsidRDefault="005A5724" w:rsidP="00FD3D92">
            <w:r w:rsidRPr="001D4D80">
              <w:t>Решение</w:t>
            </w:r>
            <w:r>
              <w:t xml:space="preserve"> нестандартных задач </w:t>
            </w:r>
          </w:p>
        </w:tc>
        <w:tc>
          <w:tcPr>
            <w:tcW w:w="851" w:type="dxa"/>
            <w:vAlign w:val="center"/>
          </w:tcPr>
          <w:p w:rsidR="005A5724" w:rsidRPr="001D4D80" w:rsidRDefault="005A5724" w:rsidP="00665198">
            <w:pPr>
              <w:jc w:val="center"/>
            </w:pPr>
            <w:r>
              <w:t>-</w:t>
            </w:r>
          </w:p>
        </w:tc>
        <w:tc>
          <w:tcPr>
            <w:tcW w:w="709" w:type="dxa"/>
            <w:vAlign w:val="center"/>
          </w:tcPr>
          <w:p w:rsidR="005A5724" w:rsidRPr="001D4D80" w:rsidRDefault="00C05EEF" w:rsidP="00665198">
            <w:pPr>
              <w:jc w:val="center"/>
            </w:pPr>
            <w:r>
              <w:t>3</w:t>
            </w:r>
          </w:p>
        </w:tc>
        <w:tc>
          <w:tcPr>
            <w:tcW w:w="850" w:type="dxa"/>
            <w:vAlign w:val="center"/>
          </w:tcPr>
          <w:p w:rsidR="005A5724" w:rsidRPr="00E81294" w:rsidRDefault="00C05EEF" w:rsidP="00665198">
            <w:pPr>
              <w:jc w:val="center"/>
            </w:pPr>
            <w:r>
              <w:t>3</w:t>
            </w:r>
          </w:p>
        </w:tc>
        <w:tc>
          <w:tcPr>
            <w:tcW w:w="2234" w:type="dxa"/>
            <w:vMerge/>
            <w:tcBorders>
              <w:right w:val="single" w:sz="4" w:space="0" w:color="auto"/>
            </w:tcBorders>
          </w:tcPr>
          <w:p w:rsidR="005A5724" w:rsidRPr="00E81294" w:rsidRDefault="005A5724" w:rsidP="00FD3D92">
            <w:pPr>
              <w:jc w:val="center"/>
            </w:pPr>
          </w:p>
        </w:tc>
        <w:tc>
          <w:tcPr>
            <w:tcW w:w="2835" w:type="dxa"/>
            <w:tcBorders>
              <w:left w:val="single" w:sz="4" w:space="0" w:color="auto"/>
            </w:tcBorders>
            <w:vAlign w:val="center"/>
          </w:tcPr>
          <w:p w:rsidR="005A5724" w:rsidRPr="00E81294" w:rsidRDefault="005A5724" w:rsidP="005B3984">
            <w:pPr>
              <w:jc w:val="center"/>
            </w:pPr>
            <w:r w:rsidRPr="003534AD">
              <w:rPr>
                <w:sz w:val="22"/>
              </w:rPr>
              <w:t>Раздаточный материал, наглядные пособия</w:t>
            </w:r>
          </w:p>
        </w:tc>
        <w:tc>
          <w:tcPr>
            <w:tcW w:w="1276" w:type="dxa"/>
            <w:tcBorders>
              <w:left w:val="single" w:sz="4" w:space="0" w:color="auto"/>
            </w:tcBorders>
          </w:tcPr>
          <w:p w:rsidR="005A5724" w:rsidRPr="00E81294" w:rsidRDefault="005A5724" w:rsidP="005B3984">
            <w:pPr>
              <w:jc w:val="center"/>
            </w:pPr>
          </w:p>
        </w:tc>
        <w:tc>
          <w:tcPr>
            <w:tcW w:w="1276" w:type="dxa"/>
            <w:tcBorders>
              <w:left w:val="single" w:sz="4" w:space="0" w:color="auto"/>
            </w:tcBorders>
          </w:tcPr>
          <w:p w:rsidR="005A5724" w:rsidRPr="00E81294" w:rsidRDefault="005A5724" w:rsidP="005B3984">
            <w:pPr>
              <w:jc w:val="center"/>
            </w:pPr>
          </w:p>
        </w:tc>
      </w:tr>
      <w:tr w:rsidR="005A5724" w:rsidRPr="00E81294" w:rsidTr="00276E0A">
        <w:tc>
          <w:tcPr>
            <w:tcW w:w="708" w:type="dxa"/>
            <w:vAlign w:val="center"/>
          </w:tcPr>
          <w:p w:rsidR="005A5724" w:rsidRPr="001D4D80" w:rsidRDefault="005A5724" w:rsidP="00C05EEF">
            <w:pPr>
              <w:jc w:val="center"/>
            </w:pPr>
            <w:r w:rsidRPr="001D4D80">
              <w:t>4.</w:t>
            </w:r>
            <w:r w:rsidR="00C05EEF">
              <w:t>4</w:t>
            </w:r>
          </w:p>
        </w:tc>
        <w:tc>
          <w:tcPr>
            <w:tcW w:w="5529" w:type="dxa"/>
            <w:vAlign w:val="center"/>
          </w:tcPr>
          <w:p w:rsidR="005A5724" w:rsidRPr="001D4D80" w:rsidRDefault="005A5724" w:rsidP="00823992">
            <w:r w:rsidRPr="001D4D80">
              <w:t>Геометрические игры (игра)</w:t>
            </w:r>
          </w:p>
        </w:tc>
        <w:tc>
          <w:tcPr>
            <w:tcW w:w="851" w:type="dxa"/>
            <w:vAlign w:val="center"/>
          </w:tcPr>
          <w:p w:rsidR="005A5724" w:rsidRPr="001D4D80" w:rsidRDefault="005A5724" w:rsidP="00665198">
            <w:pPr>
              <w:jc w:val="center"/>
            </w:pPr>
            <w:r w:rsidRPr="001D4D80">
              <w:t>1</w:t>
            </w:r>
          </w:p>
        </w:tc>
        <w:tc>
          <w:tcPr>
            <w:tcW w:w="709" w:type="dxa"/>
            <w:vAlign w:val="center"/>
          </w:tcPr>
          <w:p w:rsidR="005A5724" w:rsidRPr="001D4D80" w:rsidRDefault="005A5724" w:rsidP="00665198">
            <w:pPr>
              <w:jc w:val="center"/>
            </w:pPr>
            <w:r w:rsidRPr="001D4D80">
              <w:t>2</w:t>
            </w:r>
          </w:p>
        </w:tc>
        <w:tc>
          <w:tcPr>
            <w:tcW w:w="850" w:type="dxa"/>
            <w:vAlign w:val="center"/>
          </w:tcPr>
          <w:p w:rsidR="005A5724" w:rsidRPr="00E81294" w:rsidRDefault="005A5724" w:rsidP="00665198">
            <w:pPr>
              <w:jc w:val="center"/>
            </w:pPr>
            <w:r w:rsidRPr="00E81294">
              <w:t>3</w:t>
            </w:r>
          </w:p>
        </w:tc>
        <w:tc>
          <w:tcPr>
            <w:tcW w:w="2234" w:type="dxa"/>
            <w:vMerge/>
            <w:tcBorders>
              <w:right w:val="single" w:sz="4" w:space="0" w:color="auto"/>
            </w:tcBorders>
          </w:tcPr>
          <w:p w:rsidR="005A5724" w:rsidRPr="00E81294" w:rsidRDefault="005A5724" w:rsidP="00FD3D92">
            <w:pPr>
              <w:jc w:val="center"/>
            </w:pPr>
          </w:p>
        </w:tc>
        <w:tc>
          <w:tcPr>
            <w:tcW w:w="2835" w:type="dxa"/>
            <w:tcBorders>
              <w:left w:val="single" w:sz="4" w:space="0" w:color="auto"/>
            </w:tcBorders>
            <w:vAlign w:val="center"/>
          </w:tcPr>
          <w:p w:rsidR="005A5724" w:rsidRPr="00E81294" w:rsidRDefault="005A5724" w:rsidP="005B3984">
            <w:pPr>
              <w:jc w:val="center"/>
            </w:pPr>
            <w:r>
              <w:rPr>
                <w:sz w:val="20"/>
                <w:szCs w:val="20"/>
              </w:rPr>
              <w:t>Р</w:t>
            </w:r>
            <w:r w:rsidRPr="00BE2C03">
              <w:rPr>
                <w:sz w:val="20"/>
                <w:szCs w:val="20"/>
              </w:rPr>
              <w:t>аздаточный материал</w:t>
            </w:r>
            <w:r>
              <w:rPr>
                <w:sz w:val="20"/>
                <w:szCs w:val="20"/>
              </w:rPr>
              <w:t>, наглядные пособия</w:t>
            </w:r>
          </w:p>
        </w:tc>
        <w:tc>
          <w:tcPr>
            <w:tcW w:w="1276" w:type="dxa"/>
            <w:tcBorders>
              <w:left w:val="single" w:sz="4" w:space="0" w:color="auto"/>
            </w:tcBorders>
          </w:tcPr>
          <w:p w:rsidR="005A5724" w:rsidRDefault="005A5724" w:rsidP="005B3984">
            <w:pPr>
              <w:jc w:val="center"/>
              <w:rPr>
                <w:sz w:val="20"/>
                <w:szCs w:val="20"/>
              </w:rPr>
            </w:pPr>
          </w:p>
        </w:tc>
        <w:tc>
          <w:tcPr>
            <w:tcW w:w="1276" w:type="dxa"/>
            <w:tcBorders>
              <w:left w:val="single" w:sz="4" w:space="0" w:color="auto"/>
            </w:tcBorders>
          </w:tcPr>
          <w:p w:rsidR="005A5724" w:rsidRDefault="005A5724" w:rsidP="005B3984">
            <w:pPr>
              <w:jc w:val="center"/>
              <w:rPr>
                <w:sz w:val="20"/>
                <w:szCs w:val="20"/>
              </w:rPr>
            </w:pPr>
          </w:p>
        </w:tc>
      </w:tr>
      <w:tr w:rsidR="005A5724" w:rsidRPr="00E81294" w:rsidTr="003732BA">
        <w:tc>
          <w:tcPr>
            <w:tcW w:w="708" w:type="dxa"/>
            <w:vAlign w:val="center"/>
          </w:tcPr>
          <w:p w:rsidR="005A5724" w:rsidRPr="001D4D80" w:rsidRDefault="005A5724" w:rsidP="00C05EEF">
            <w:pPr>
              <w:jc w:val="center"/>
            </w:pPr>
            <w:r w:rsidRPr="001D4D80">
              <w:t>4.</w:t>
            </w:r>
            <w:r w:rsidR="00C05EEF">
              <w:t>5</w:t>
            </w:r>
          </w:p>
        </w:tc>
        <w:tc>
          <w:tcPr>
            <w:tcW w:w="5529" w:type="dxa"/>
          </w:tcPr>
          <w:p w:rsidR="005A5724" w:rsidRPr="001D4D80" w:rsidRDefault="005A5724" w:rsidP="00FD3D92">
            <w:r w:rsidRPr="001D4D80">
              <w:t>Домино и кубик</w:t>
            </w:r>
          </w:p>
        </w:tc>
        <w:tc>
          <w:tcPr>
            <w:tcW w:w="851" w:type="dxa"/>
            <w:vAlign w:val="center"/>
          </w:tcPr>
          <w:p w:rsidR="005A5724" w:rsidRPr="001D4D80" w:rsidRDefault="005A5724" w:rsidP="00665198">
            <w:pPr>
              <w:jc w:val="center"/>
            </w:pPr>
            <w:r w:rsidRPr="001D4D80">
              <w:t>-</w:t>
            </w:r>
          </w:p>
        </w:tc>
        <w:tc>
          <w:tcPr>
            <w:tcW w:w="709" w:type="dxa"/>
            <w:vAlign w:val="center"/>
          </w:tcPr>
          <w:p w:rsidR="005A5724" w:rsidRPr="001D4D80" w:rsidRDefault="005A5724" w:rsidP="00665198">
            <w:pPr>
              <w:jc w:val="center"/>
            </w:pPr>
            <w:r w:rsidRPr="001D4D80">
              <w:t>3</w:t>
            </w:r>
          </w:p>
        </w:tc>
        <w:tc>
          <w:tcPr>
            <w:tcW w:w="850" w:type="dxa"/>
            <w:vAlign w:val="center"/>
          </w:tcPr>
          <w:p w:rsidR="005A5724" w:rsidRPr="00E81294" w:rsidRDefault="005A5724" w:rsidP="00665198">
            <w:pPr>
              <w:jc w:val="center"/>
            </w:pPr>
            <w:r w:rsidRPr="00E81294">
              <w:t>3</w:t>
            </w:r>
          </w:p>
        </w:tc>
        <w:tc>
          <w:tcPr>
            <w:tcW w:w="2234" w:type="dxa"/>
            <w:vMerge/>
            <w:tcBorders>
              <w:right w:val="single" w:sz="4" w:space="0" w:color="auto"/>
            </w:tcBorders>
          </w:tcPr>
          <w:p w:rsidR="005A5724" w:rsidRPr="00E81294" w:rsidRDefault="005A5724" w:rsidP="00FD3D92">
            <w:pPr>
              <w:jc w:val="center"/>
            </w:pPr>
          </w:p>
        </w:tc>
        <w:tc>
          <w:tcPr>
            <w:tcW w:w="2835" w:type="dxa"/>
            <w:tcBorders>
              <w:left w:val="single" w:sz="4" w:space="0" w:color="auto"/>
            </w:tcBorders>
          </w:tcPr>
          <w:p w:rsidR="005A5724" w:rsidRPr="0008300D" w:rsidRDefault="005A5724" w:rsidP="0008300D">
            <w:pPr>
              <w:jc w:val="center"/>
              <w:rPr>
                <w:sz w:val="20"/>
              </w:rPr>
            </w:pPr>
            <w:r w:rsidRPr="0008300D">
              <w:rPr>
                <w:sz w:val="20"/>
              </w:rPr>
              <w:t>Раздаточный материал, наглядные пособия</w:t>
            </w:r>
          </w:p>
        </w:tc>
        <w:tc>
          <w:tcPr>
            <w:tcW w:w="1276" w:type="dxa"/>
            <w:tcBorders>
              <w:left w:val="single" w:sz="4" w:space="0" w:color="auto"/>
            </w:tcBorders>
          </w:tcPr>
          <w:p w:rsidR="005A5724" w:rsidRPr="00E81294" w:rsidRDefault="005A5724" w:rsidP="005B3984">
            <w:pPr>
              <w:jc w:val="center"/>
            </w:pPr>
          </w:p>
        </w:tc>
        <w:tc>
          <w:tcPr>
            <w:tcW w:w="1276" w:type="dxa"/>
            <w:tcBorders>
              <w:left w:val="single" w:sz="4" w:space="0" w:color="auto"/>
            </w:tcBorders>
          </w:tcPr>
          <w:p w:rsidR="005A5724" w:rsidRPr="00E81294" w:rsidRDefault="005A5724" w:rsidP="005B3984">
            <w:pPr>
              <w:jc w:val="center"/>
            </w:pPr>
          </w:p>
        </w:tc>
      </w:tr>
      <w:tr w:rsidR="005A5724" w:rsidRPr="00E81294" w:rsidTr="003732BA">
        <w:tc>
          <w:tcPr>
            <w:tcW w:w="708" w:type="dxa"/>
            <w:vAlign w:val="center"/>
          </w:tcPr>
          <w:p w:rsidR="005A5724" w:rsidRPr="001D4D80" w:rsidRDefault="005A5724" w:rsidP="00C05EEF">
            <w:pPr>
              <w:jc w:val="center"/>
            </w:pPr>
            <w:r w:rsidRPr="001D4D80">
              <w:t>4.</w:t>
            </w:r>
            <w:r w:rsidR="00C05EEF">
              <w:t>6</w:t>
            </w:r>
          </w:p>
        </w:tc>
        <w:tc>
          <w:tcPr>
            <w:tcW w:w="5529" w:type="dxa"/>
          </w:tcPr>
          <w:p w:rsidR="005A5724" w:rsidRPr="001D4D80" w:rsidRDefault="005A5724" w:rsidP="00FD3D92">
            <w:pPr>
              <w:tabs>
                <w:tab w:val="left" w:pos="-1440"/>
              </w:tabs>
              <w:ind w:right="-159"/>
            </w:pPr>
            <w:r w:rsidRPr="001D4D80">
              <w:t>Свойство десятки</w:t>
            </w:r>
          </w:p>
        </w:tc>
        <w:tc>
          <w:tcPr>
            <w:tcW w:w="851" w:type="dxa"/>
            <w:vAlign w:val="center"/>
          </w:tcPr>
          <w:p w:rsidR="005A5724" w:rsidRPr="001D4D80" w:rsidRDefault="005A5724" w:rsidP="00665198">
            <w:pPr>
              <w:jc w:val="center"/>
            </w:pPr>
            <w:r w:rsidRPr="001D4D80">
              <w:t>-</w:t>
            </w:r>
          </w:p>
        </w:tc>
        <w:tc>
          <w:tcPr>
            <w:tcW w:w="709" w:type="dxa"/>
            <w:vAlign w:val="center"/>
          </w:tcPr>
          <w:p w:rsidR="005A5724" w:rsidRPr="001D4D80" w:rsidRDefault="005A5724" w:rsidP="00665198">
            <w:pPr>
              <w:jc w:val="center"/>
            </w:pPr>
            <w:r w:rsidRPr="001D4D80">
              <w:t>3</w:t>
            </w:r>
          </w:p>
        </w:tc>
        <w:tc>
          <w:tcPr>
            <w:tcW w:w="850" w:type="dxa"/>
            <w:vAlign w:val="center"/>
          </w:tcPr>
          <w:p w:rsidR="005A5724" w:rsidRPr="00E81294" w:rsidRDefault="005A5724" w:rsidP="00665198">
            <w:pPr>
              <w:jc w:val="center"/>
            </w:pPr>
            <w:r w:rsidRPr="00E81294">
              <w:t>3</w:t>
            </w:r>
          </w:p>
        </w:tc>
        <w:tc>
          <w:tcPr>
            <w:tcW w:w="2234" w:type="dxa"/>
            <w:vMerge/>
            <w:tcBorders>
              <w:right w:val="single" w:sz="4" w:space="0" w:color="auto"/>
            </w:tcBorders>
          </w:tcPr>
          <w:p w:rsidR="005A5724" w:rsidRPr="00E81294" w:rsidRDefault="005A5724" w:rsidP="00FD3D92">
            <w:pPr>
              <w:jc w:val="center"/>
            </w:pPr>
          </w:p>
        </w:tc>
        <w:tc>
          <w:tcPr>
            <w:tcW w:w="2835" w:type="dxa"/>
            <w:tcBorders>
              <w:left w:val="single" w:sz="4" w:space="0" w:color="auto"/>
            </w:tcBorders>
          </w:tcPr>
          <w:p w:rsidR="005A5724" w:rsidRPr="0008300D" w:rsidRDefault="005A5724" w:rsidP="0008300D">
            <w:pPr>
              <w:jc w:val="center"/>
              <w:rPr>
                <w:sz w:val="20"/>
              </w:rPr>
            </w:pPr>
            <w:r w:rsidRPr="0008300D">
              <w:rPr>
                <w:sz w:val="20"/>
              </w:rPr>
              <w:t>Раздаточный материал, наглядные пособия</w:t>
            </w:r>
          </w:p>
        </w:tc>
        <w:tc>
          <w:tcPr>
            <w:tcW w:w="1276" w:type="dxa"/>
            <w:tcBorders>
              <w:left w:val="single" w:sz="4" w:space="0" w:color="auto"/>
            </w:tcBorders>
          </w:tcPr>
          <w:p w:rsidR="005A5724" w:rsidRPr="00E81294" w:rsidRDefault="005A5724" w:rsidP="005B3984">
            <w:pPr>
              <w:jc w:val="center"/>
            </w:pPr>
          </w:p>
        </w:tc>
        <w:tc>
          <w:tcPr>
            <w:tcW w:w="1276" w:type="dxa"/>
            <w:tcBorders>
              <w:left w:val="single" w:sz="4" w:space="0" w:color="auto"/>
            </w:tcBorders>
          </w:tcPr>
          <w:p w:rsidR="005A5724" w:rsidRPr="00E81294" w:rsidRDefault="005A5724" w:rsidP="005B3984">
            <w:pPr>
              <w:jc w:val="center"/>
            </w:pPr>
          </w:p>
        </w:tc>
      </w:tr>
      <w:tr w:rsidR="005A5724" w:rsidRPr="00E81294" w:rsidTr="00276E0A">
        <w:tc>
          <w:tcPr>
            <w:tcW w:w="708" w:type="dxa"/>
            <w:vAlign w:val="center"/>
          </w:tcPr>
          <w:p w:rsidR="005A5724" w:rsidRPr="001D4D80" w:rsidRDefault="005A5724" w:rsidP="00C05EEF">
            <w:pPr>
              <w:jc w:val="center"/>
            </w:pPr>
            <w:r w:rsidRPr="001D4D80">
              <w:t>4.</w:t>
            </w:r>
            <w:r w:rsidR="00C05EEF">
              <w:t>7</w:t>
            </w:r>
          </w:p>
        </w:tc>
        <w:tc>
          <w:tcPr>
            <w:tcW w:w="5529" w:type="dxa"/>
            <w:vAlign w:val="center"/>
          </w:tcPr>
          <w:p w:rsidR="005A5724" w:rsidRPr="001D4D80" w:rsidRDefault="005A5724" w:rsidP="00823992">
            <w:pPr>
              <w:tabs>
                <w:tab w:val="left" w:pos="-1440"/>
              </w:tabs>
              <w:ind w:right="-159"/>
            </w:pPr>
            <w:r w:rsidRPr="001D4D80">
              <w:t>Математические игры и фокусы</w:t>
            </w:r>
          </w:p>
        </w:tc>
        <w:tc>
          <w:tcPr>
            <w:tcW w:w="851" w:type="dxa"/>
            <w:vAlign w:val="center"/>
          </w:tcPr>
          <w:p w:rsidR="005A5724" w:rsidRPr="001D4D80" w:rsidRDefault="005A5724" w:rsidP="00665198">
            <w:pPr>
              <w:jc w:val="center"/>
            </w:pPr>
            <w:r w:rsidRPr="001D4D80">
              <w:t>-</w:t>
            </w:r>
          </w:p>
        </w:tc>
        <w:tc>
          <w:tcPr>
            <w:tcW w:w="709" w:type="dxa"/>
            <w:vAlign w:val="center"/>
          </w:tcPr>
          <w:p w:rsidR="005A5724" w:rsidRPr="001D4D80" w:rsidRDefault="005A5724" w:rsidP="00665198">
            <w:pPr>
              <w:jc w:val="center"/>
            </w:pPr>
            <w:r w:rsidRPr="001D4D80">
              <w:t>3</w:t>
            </w:r>
          </w:p>
        </w:tc>
        <w:tc>
          <w:tcPr>
            <w:tcW w:w="850" w:type="dxa"/>
            <w:vAlign w:val="center"/>
          </w:tcPr>
          <w:p w:rsidR="005A5724" w:rsidRPr="00E81294" w:rsidRDefault="005A5724" w:rsidP="00665198">
            <w:pPr>
              <w:jc w:val="center"/>
            </w:pPr>
            <w:r w:rsidRPr="00E81294">
              <w:t>3</w:t>
            </w:r>
          </w:p>
        </w:tc>
        <w:tc>
          <w:tcPr>
            <w:tcW w:w="2234" w:type="dxa"/>
            <w:vMerge/>
            <w:tcBorders>
              <w:right w:val="single" w:sz="4" w:space="0" w:color="auto"/>
            </w:tcBorders>
          </w:tcPr>
          <w:p w:rsidR="005A5724" w:rsidRPr="00E81294" w:rsidRDefault="005A5724" w:rsidP="00FD3D92">
            <w:pPr>
              <w:jc w:val="center"/>
            </w:pPr>
          </w:p>
        </w:tc>
        <w:tc>
          <w:tcPr>
            <w:tcW w:w="2835" w:type="dxa"/>
            <w:tcBorders>
              <w:left w:val="single" w:sz="4" w:space="0" w:color="auto"/>
            </w:tcBorders>
            <w:vAlign w:val="center"/>
          </w:tcPr>
          <w:p w:rsidR="005A5724" w:rsidRPr="00E81294" w:rsidRDefault="005A5724" w:rsidP="005B3984">
            <w:pPr>
              <w:jc w:val="center"/>
            </w:pPr>
            <w:r>
              <w:rPr>
                <w:sz w:val="20"/>
                <w:szCs w:val="20"/>
              </w:rPr>
              <w:t>Р</w:t>
            </w:r>
            <w:r w:rsidRPr="00BE2C03">
              <w:rPr>
                <w:sz w:val="20"/>
                <w:szCs w:val="20"/>
              </w:rPr>
              <w:t>аздаточный материал</w:t>
            </w:r>
            <w:r>
              <w:rPr>
                <w:sz w:val="20"/>
                <w:szCs w:val="20"/>
              </w:rPr>
              <w:t>, наглядные пособия</w:t>
            </w:r>
          </w:p>
        </w:tc>
        <w:tc>
          <w:tcPr>
            <w:tcW w:w="1276" w:type="dxa"/>
            <w:tcBorders>
              <w:left w:val="single" w:sz="4" w:space="0" w:color="auto"/>
            </w:tcBorders>
          </w:tcPr>
          <w:p w:rsidR="005A5724" w:rsidRDefault="005A5724" w:rsidP="005B3984">
            <w:pPr>
              <w:jc w:val="center"/>
              <w:rPr>
                <w:sz w:val="20"/>
                <w:szCs w:val="20"/>
              </w:rPr>
            </w:pPr>
          </w:p>
        </w:tc>
        <w:tc>
          <w:tcPr>
            <w:tcW w:w="1276" w:type="dxa"/>
            <w:tcBorders>
              <w:left w:val="single" w:sz="4" w:space="0" w:color="auto"/>
            </w:tcBorders>
          </w:tcPr>
          <w:p w:rsidR="005A5724" w:rsidRDefault="005A5724" w:rsidP="005B3984">
            <w:pPr>
              <w:jc w:val="center"/>
              <w:rPr>
                <w:sz w:val="20"/>
                <w:szCs w:val="20"/>
              </w:rPr>
            </w:pPr>
          </w:p>
        </w:tc>
      </w:tr>
      <w:tr w:rsidR="005A5724" w:rsidRPr="00E81294" w:rsidTr="00276E0A">
        <w:tc>
          <w:tcPr>
            <w:tcW w:w="708" w:type="dxa"/>
            <w:vAlign w:val="center"/>
          </w:tcPr>
          <w:p w:rsidR="005A5724" w:rsidRPr="001D4D80" w:rsidRDefault="005A5724" w:rsidP="00C05EEF">
            <w:pPr>
              <w:jc w:val="center"/>
            </w:pPr>
            <w:r w:rsidRPr="001D4D80">
              <w:t>4.</w:t>
            </w:r>
            <w:r w:rsidR="00C05EEF">
              <w:t>8</w:t>
            </w:r>
          </w:p>
        </w:tc>
        <w:tc>
          <w:tcPr>
            <w:tcW w:w="5529" w:type="dxa"/>
          </w:tcPr>
          <w:p w:rsidR="005A5724" w:rsidRPr="001D4D80" w:rsidRDefault="005A5724" w:rsidP="002B5A24">
            <w:pPr>
              <w:tabs>
                <w:tab w:val="left" w:pos="-1440"/>
              </w:tabs>
              <w:ind w:right="-159"/>
            </w:pPr>
            <w:r w:rsidRPr="001D4D80">
              <w:t>"Эрудит-кафе"</w:t>
            </w:r>
            <w:r>
              <w:t xml:space="preserve"> </w:t>
            </w:r>
            <w:r w:rsidRPr="001D4D80">
              <w:t>(интеллектуально – образовательное  мероприятие)</w:t>
            </w:r>
          </w:p>
        </w:tc>
        <w:tc>
          <w:tcPr>
            <w:tcW w:w="851" w:type="dxa"/>
            <w:vAlign w:val="center"/>
          </w:tcPr>
          <w:p w:rsidR="005A5724" w:rsidRPr="001D4D80" w:rsidRDefault="005A5724" w:rsidP="00665198">
            <w:pPr>
              <w:jc w:val="center"/>
            </w:pPr>
            <w:r w:rsidRPr="001D4D80">
              <w:t>-</w:t>
            </w:r>
          </w:p>
        </w:tc>
        <w:tc>
          <w:tcPr>
            <w:tcW w:w="709" w:type="dxa"/>
            <w:vAlign w:val="center"/>
          </w:tcPr>
          <w:p w:rsidR="005A5724" w:rsidRPr="001D4D80" w:rsidRDefault="005A5724" w:rsidP="00665198">
            <w:pPr>
              <w:jc w:val="center"/>
            </w:pPr>
            <w:r w:rsidRPr="001D4D80">
              <w:t>3</w:t>
            </w:r>
          </w:p>
        </w:tc>
        <w:tc>
          <w:tcPr>
            <w:tcW w:w="850" w:type="dxa"/>
            <w:vAlign w:val="center"/>
          </w:tcPr>
          <w:p w:rsidR="005A5724" w:rsidRPr="00E81294" w:rsidRDefault="005A5724" w:rsidP="00665198">
            <w:pPr>
              <w:jc w:val="center"/>
            </w:pPr>
            <w:r>
              <w:t>3</w:t>
            </w:r>
          </w:p>
        </w:tc>
        <w:tc>
          <w:tcPr>
            <w:tcW w:w="2234" w:type="dxa"/>
            <w:vMerge/>
            <w:tcBorders>
              <w:right w:val="single" w:sz="4" w:space="0" w:color="auto"/>
            </w:tcBorders>
          </w:tcPr>
          <w:p w:rsidR="005A5724" w:rsidRPr="00E81294" w:rsidRDefault="005A5724" w:rsidP="00FD3D92">
            <w:pPr>
              <w:jc w:val="center"/>
            </w:pPr>
          </w:p>
        </w:tc>
        <w:tc>
          <w:tcPr>
            <w:tcW w:w="2835" w:type="dxa"/>
            <w:tcBorders>
              <w:left w:val="single" w:sz="4" w:space="0" w:color="auto"/>
            </w:tcBorders>
            <w:vAlign w:val="center"/>
          </w:tcPr>
          <w:p w:rsidR="005A5724" w:rsidRPr="00E81294" w:rsidRDefault="005A5724" w:rsidP="005B3984">
            <w:pPr>
              <w:jc w:val="center"/>
            </w:pPr>
            <w:r w:rsidRPr="0008300D">
              <w:t>Раздаточный материал, наглядные пособия</w:t>
            </w:r>
          </w:p>
        </w:tc>
        <w:tc>
          <w:tcPr>
            <w:tcW w:w="1276" w:type="dxa"/>
            <w:tcBorders>
              <w:left w:val="single" w:sz="4" w:space="0" w:color="auto"/>
            </w:tcBorders>
          </w:tcPr>
          <w:p w:rsidR="005A5724" w:rsidRPr="00E81294" w:rsidRDefault="005A5724" w:rsidP="005B3984">
            <w:pPr>
              <w:jc w:val="center"/>
            </w:pPr>
          </w:p>
        </w:tc>
        <w:tc>
          <w:tcPr>
            <w:tcW w:w="1276" w:type="dxa"/>
            <w:tcBorders>
              <w:left w:val="single" w:sz="4" w:space="0" w:color="auto"/>
            </w:tcBorders>
          </w:tcPr>
          <w:p w:rsidR="005A5724" w:rsidRPr="00E81294" w:rsidRDefault="005A5724" w:rsidP="005B3984">
            <w:pPr>
              <w:jc w:val="center"/>
            </w:pPr>
          </w:p>
        </w:tc>
      </w:tr>
      <w:tr w:rsidR="005A5724" w:rsidRPr="00E81294" w:rsidTr="00276E0A">
        <w:tc>
          <w:tcPr>
            <w:tcW w:w="708" w:type="dxa"/>
            <w:vAlign w:val="center"/>
          </w:tcPr>
          <w:p w:rsidR="005A5724" w:rsidRPr="001D4D80" w:rsidRDefault="005A5724" w:rsidP="00F516C3">
            <w:pPr>
              <w:jc w:val="center"/>
            </w:pPr>
            <w:r>
              <w:t>4.</w:t>
            </w:r>
            <w:r w:rsidR="00F516C3">
              <w:t>9</w:t>
            </w:r>
          </w:p>
        </w:tc>
        <w:tc>
          <w:tcPr>
            <w:tcW w:w="5529" w:type="dxa"/>
          </w:tcPr>
          <w:p w:rsidR="005A5724" w:rsidRPr="001D4D80" w:rsidRDefault="005A5724" w:rsidP="002B5A24">
            <w:pPr>
              <w:tabs>
                <w:tab w:val="left" w:pos="-1440"/>
              </w:tabs>
              <w:ind w:right="-159"/>
            </w:pPr>
            <w:r w:rsidRPr="002A6F4D">
              <w:t>Совсем маленькие неточности</w:t>
            </w:r>
          </w:p>
        </w:tc>
        <w:tc>
          <w:tcPr>
            <w:tcW w:w="851" w:type="dxa"/>
            <w:vAlign w:val="center"/>
          </w:tcPr>
          <w:p w:rsidR="005A5724" w:rsidRPr="001D4D80" w:rsidRDefault="005A5724" w:rsidP="00665198">
            <w:pPr>
              <w:jc w:val="center"/>
            </w:pPr>
            <w:r>
              <w:t>1</w:t>
            </w:r>
          </w:p>
        </w:tc>
        <w:tc>
          <w:tcPr>
            <w:tcW w:w="709" w:type="dxa"/>
            <w:vAlign w:val="center"/>
          </w:tcPr>
          <w:p w:rsidR="005A5724" w:rsidRPr="001D4D80" w:rsidRDefault="005A5724" w:rsidP="00665198">
            <w:pPr>
              <w:jc w:val="center"/>
            </w:pPr>
            <w:r>
              <w:t>2</w:t>
            </w:r>
          </w:p>
        </w:tc>
        <w:tc>
          <w:tcPr>
            <w:tcW w:w="850" w:type="dxa"/>
            <w:vAlign w:val="center"/>
          </w:tcPr>
          <w:p w:rsidR="005A5724" w:rsidRDefault="005A5724" w:rsidP="00665198">
            <w:pPr>
              <w:jc w:val="center"/>
            </w:pPr>
            <w:r>
              <w:t>3</w:t>
            </w:r>
          </w:p>
        </w:tc>
        <w:tc>
          <w:tcPr>
            <w:tcW w:w="2234" w:type="dxa"/>
            <w:vMerge/>
            <w:tcBorders>
              <w:right w:val="single" w:sz="4" w:space="0" w:color="auto"/>
            </w:tcBorders>
          </w:tcPr>
          <w:p w:rsidR="005A5724" w:rsidRPr="00E81294" w:rsidRDefault="005A5724" w:rsidP="00FD3D92">
            <w:pPr>
              <w:jc w:val="center"/>
            </w:pPr>
          </w:p>
        </w:tc>
        <w:tc>
          <w:tcPr>
            <w:tcW w:w="2835" w:type="dxa"/>
            <w:tcBorders>
              <w:left w:val="single" w:sz="4" w:space="0" w:color="auto"/>
            </w:tcBorders>
            <w:vAlign w:val="center"/>
          </w:tcPr>
          <w:p w:rsidR="005A5724" w:rsidRPr="00E81294" w:rsidRDefault="005A5724" w:rsidP="005B3984">
            <w:pPr>
              <w:jc w:val="center"/>
            </w:pPr>
          </w:p>
        </w:tc>
        <w:tc>
          <w:tcPr>
            <w:tcW w:w="1276" w:type="dxa"/>
            <w:tcBorders>
              <w:left w:val="single" w:sz="4" w:space="0" w:color="auto"/>
            </w:tcBorders>
          </w:tcPr>
          <w:p w:rsidR="005A5724" w:rsidRPr="00E81294" w:rsidRDefault="005A5724" w:rsidP="005B3984">
            <w:pPr>
              <w:jc w:val="center"/>
            </w:pPr>
          </w:p>
        </w:tc>
        <w:tc>
          <w:tcPr>
            <w:tcW w:w="1276" w:type="dxa"/>
            <w:tcBorders>
              <w:left w:val="single" w:sz="4" w:space="0" w:color="auto"/>
            </w:tcBorders>
          </w:tcPr>
          <w:p w:rsidR="005A5724" w:rsidRPr="00E81294" w:rsidRDefault="005A5724" w:rsidP="005B3984">
            <w:pPr>
              <w:jc w:val="center"/>
            </w:pPr>
          </w:p>
        </w:tc>
      </w:tr>
      <w:tr w:rsidR="005A5724" w:rsidRPr="00E81294" w:rsidTr="00276E0A">
        <w:tc>
          <w:tcPr>
            <w:tcW w:w="708" w:type="dxa"/>
            <w:vAlign w:val="center"/>
          </w:tcPr>
          <w:p w:rsidR="005A5724" w:rsidRPr="001D4D80" w:rsidRDefault="005A5724" w:rsidP="00F516C3">
            <w:pPr>
              <w:jc w:val="center"/>
            </w:pPr>
            <w:r>
              <w:t>4.1</w:t>
            </w:r>
            <w:r w:rsidR="00F516C3">
              <w:t>0</w:t>
            </w:r>
          </w:p>
        </w:tc>
        <w:tc>
          <w:tcPr>
            <w:tcW w:w="5529" w:type="dxa"/>
          </w:tcPr>
          <w:p w:rsidR="005A5724" w:rsidRPr="001D4D80" w:rsidRDefault="005A5724" w:rsidP="002B5A24">
            <w:pPr>
              <w:tabs>
                <w:tab w:val="left" w:pos="-1440"/>
              </w:tabs>
              <w:ind w:right="-159"/>
            </w:pPr>
            <w:r w:rsidRPr="002A6F4D">
              <w:t>Дидактическая игра - путешествие</w:t>
            </w:r>
          </w:p>
        </w:tc>
        <w:tc>
          <w:tcPr>
            <w:tcW w:w="851" w:type="dxa"/>
            <w:vAlign w:val="center"/>
          </w:tcPr>
          <w:p w:rsidR="005A5724" w:rsidRPr="001D4D80" w:rsidRDefault="005A5724" w:rsidP="00665198">
            <w:pPr>
              <w:jc w:val="center"/>
            </w:pPr>
            <w:r>
              <w:t>-</w:t>
            </w:r>
          </w:p>
        </w:tc>
        <w:tc>
          <w:tcPr>
            <w:tcW w:w="709" w:type="dxa"/>
            <w:vAlign w:val="center"/>
          </w:tcPr>
          <w:p w:rsidR="005A5724" w:rsidRPr="001D4D80" w:rsidRDefault="00C05EEF" w:rsidP="00665198">
            <w:pPr>
              <w:jc w:val="center"/>
            </w:pPr>
            <w:r>
              <w:t>3</w:t>
            </w:r>
          </w:p>
        </w:tc>
        <w:tc>
          <w:tcPr>
            <w:tcW w:w="850" w:type="dxa"/>
            <w:vAlign w:val="center"/>
          </w:tcPr>
          <w:p w:rsidR="005A5724" w:rsidRDefault="00C05EEF" w:rsidP="00665198">
            <w:pPr>
              <w:jc w:val="center"/>
            </w:pPr>
            <w:r>
              <w:t>3</w:t>
            </w:r>
          </w:p>
        </w:tc>
        <w:tc>
          <w:tcPr>
            <w:tcW w:w="2234" w:type="dxa"/>
            <w:vMerge/>
            <w:tcBorders>
              <w:right w:val="single" w:sz="4" w:space="0" w:color="auto"/>
            </w:tcBorders>
          </w:tcPr>
          <w:p w:rsidR="005A5724" w:rsidRPr="00E81294" w:rsidRDefault="005A5724" w:rsidP="00FD3D92">
            <w:pPr>
              <w:jc w:val="center"/>
            </w:pPr>
          </w:p>
        </w:tc>
        <w:tc>
          <w:tcPr>
            <w:tcW w:w="2835" w:type="dxa"/>
            <w:tcBorders>
              <w:left w:val="single" w:sz="4" w:space="0" w:color="auto"/>
            </w:tcBorders>
            <w:vAlign w:val="center"/>
          </w:tcPr>
          <w:p w:rsidR="005A5724" w:rsidRPr="00E81294" w:rsidRDefault="005A5724" w:rsidP="005B3984">
            <w:pPr>
              <w:jc w:val="center"/>
            </w:pPr>
            <w:r>
              <w:t>Раздаточный материал</w:t>
            </w:r>
          </w:p>
        </w:tc>
        <w:tc>
          <w:tcPr>
            <w:tcW w:w="1276" w:type="dxa"/>
            <w:tcBorders>
              <w:left w:val="single" w:sz="4" w:space="0" w:color="auto"/>
            </w:tcBorders>
          </w:tcPr>
          <w:p w:rsidR="005A5724" w:rsidRPr="00E81294" w:rsidRDefault="005A5724" w:rsidP="005B3984">
            <w:pPr>
              <w:jc w:val="center"/>
            </w:pPr>
          </w:p>
        </w:tc>
        <w:tc>
          <w:tcPr>
            <w:tcW w:w="1276" w:type="dxa"/>
            <w:tcBorders>
              <w:left w:val="single" w:sz="4" w:space="0" w:color="auto"/>
            </w:tcBorders>
          </w:tcPr>
          <w:p w:rsidR="005A5724" w:rsidRPr="00E81294" w:rsidRDefault="005A5724" w:rsidP="005B3984">
            <w:pPr>
              <w:jc w:val="center"/>
            </w:pPr>
          </w:p>
        </w:tc>
      </w:tr>
      <w:tr w:rsidR="000932DE" w:rsidRPr="00E81294" w:rsidTr="00276E0A">
        <w:tc>
          <w:tcPr>
            <w:tcW w:w="6237" w:type="dxa"/>
            <w:gridSpan w:val="2"/>
          </w:tcPr>
          <w:p w:rsidR="000932DE" w:rsidRPr="00E81294" w:rsidRDefault="000932DE" w:rsidP="00FD3D92">
            <w:pPr>
              <w:jc w:val="right"/>
            </w:pPr>
            <w:r>
              <w:rPr>
                <w:b/>
              </w:rPr>
              <w:t>Итого</w:t>
            </w:r>
          </w:p>
        </w:tc>
        <w:tc>
          <w:tcPr>
            <w:tcW w:w="851" w:type="dxa"/>
          </w:tcPr>
          <w:p w:rsidR="000932DE" w:rsidRPr="00D15A58" w:rsidRDefault="005A5724" w:rsidP="00FD3D92">
            <w:pPr>
              <w:jc w:val="center"/>
              <w:rPr>
                <w:b/>
              </w:rPr>
            </w:pPr>
            <w:r>
              <w:rPr>
                <w:b/>
              </w:rPr>
              <w:t>4</w:t>
            </w:r>
          </w:p>
        </w:tc>
        <w:tc>
          <w:tcPr>
            <w:tcW w:w="709" w:type="dxa"/>
          </w:tcPr>
          <w:p w:rsidR="000932DE" w:rsidRPr="00D15A58" w:rsidRDefault="00C05EEF" w:rsidP="00C05EEF">
            <w:pPr>
              <w:jc w:val="center"/>
              <w:rPr>
                <w:b/>
              </w:rPr>
            </w:pPr>
            <w:r>
              <w:rPr>
                <w:b/>
              </w:rPr>
              <w:t>26</w:t>
            </w:r>
          </w:p>
        </w:tc>
        <w:tc>
          <w:tcPr>
            <w:tcW w:w="850" w:type="dxa"/>
          </w:tcPr>
          <w:p w:rsidR="000932DE" w:rsidRPr="00E81294" w:rsidRDefault="000932DE" w:rsidP="00C05EEF">
            <w:pPr>
              <w:jc w:val="center"/>
              <w:rPr>
                <w:b/>
              </w:rPr>
            </w:pPr>
            <w:r>
              <w:rPr>
                <w:b/>
              </w:rPr>
              <w:t>3</w:t>
            </w:r>
            <w:r w:rsidR="00C05EEF">
              <w:rPr>
                <w:b/>
              </w:rPr>
              <w:t>0</w:t>
            </w:r>
          </w:p>
        </w:tc>
        <w:tc>
          <w:tcPr>
            <w:tcW w:w="2234" w:type="dxa"/>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r>
      <w:tr w:rsidR="000932DE" w:rsidRPr="00E81294" w:rsidTr="000F7E06">
        <w:tc>
          <w:tcPr>
            <w:tcW w:w="16268" w:type="dxa"/>
            <w:gridSpan w:val="9"/>
          </w:tcPr>
          <w:p w:rsidR="00F516C3" w:rsidRDefault="00F516C3" w:rsidP="005A5724">
            <w:pPr>
              <w:jc w:val="center"/>
              <w:rPr>
                <w:b/>
              </w:rPr>
            </w:pPr>
          </w:p>
          <w:p w:rsidR="000932DE" w:rsidRPr="005A5724" w:rsidRDefault="000932DE" w:rsidP="005A5724">
            <w:pPr>
              <w:jc w:val="center"/>
              <w:rPr>
                <w:b/>
              </w:rPr>
            </w:pPr>
            <w:r>
              <w:rPr>
                <w:b/>
              </w:rPr>
              <w:lastRenderedPageBreak/>
              <w:t>Блок 5</w:t>
            </w:r>
          </w:p>
        </w:tc>
      </w:tr>
      <w:tr w:rsidR="000932DE" w:rsidRPr="00E81294" w:rsidTr="00276E0A">
        <w:tc>
          <w:tcPr>
            <w:tcW w:w="708" w:type="dxa"/>
            <w:vAlign w:val="center"/>
          </w:tcPr>
          <w:p w:rsidR="000932DE" w:rsidRPr="00E81294" w:rsidRDefault="000932DE" w:rsidP="00D54022">
            <w:pPr>
              <w:jc w:val="center"/>
              <w:rPr>
                <w:b/>
              </w:rPr>
            </w:pPr>
            <w:r>
              <w:rPr>
                <w:b/>
              </w:rPr>
              <w:lastRenderedPageBreak/>
              <w:t>5.</w:t>
            </w:r>
          </w:p>
        </w:tc>
        <w:tc>
          <w:tcPr>
            <w:tcW w:w="5529" w:type="dxa"/>
          </w:tcPr>
          <w:p w:rsidR="000932DE" w:rsidRPr="006A064D" w:rsidRDefault="000932DE" w:rsidP="00276E0A">
            <w:pPr>
              <w:rPr>
                <w:b/>
              </w:rPr>
            </w:pPr>
            <w:r w:rsidRPr="00485D07">
              <w:rPr>
                <w:b/>
                <w:color w:val="000000"/>
                <w:spacing w:val="-2"/>
              </w:rPr>
              <w:t>Технологи</w:t>
            </w:r>
            <w:r w:rsidRPr="00485D07">
              <w:rPr>
                <w:b/>
                <w:color w:val="000000"/>
                <w:spacing w:val="-3"/>
              </w:rPr>
              <w:t xml:space="preserve">ческий  </w:t>
            </w:r>
          </w:p>
        </w:tc>
        <w:tc>
          <w:tcPr>
            <w:tcW w:w="851" w:type="dxa"/>
          </w:tcPr>
          <w:p w:rsidR="000932DE" w:rsidRPr="002D29ED" w:rsidRDefault="000932DE" w:rsidP="00FD3D92">
            <w:pPr>
              <w:jc w:val="center"/>
              <w:rPr>
                <w:b/>
              </w:rPr>
            </w:pPr>
          </w:p>
        </w:tc>
        <w:tc>
          <w:tcPr>
            <w:tcW w:w="709" w:type="dxa"/>
          </w:tcPr>
          <w:p w:rsidR="000932DE" w:rsidRPr="002D29ED" w:rsidRDefault="000932DE" w:rsidP="00FD3D92">
            <w:pPr>
              <w:jc w:val="center"/>
              <w:rPr>
                <w:b/>
              </w:rPr>
            </w:pPr>
          </w:p>
        </w:tc>
        <w:tc>
          <w:tcPr>
            <w:tcW w:w="850" w:type="dxa"/>
          </w:tcPr>
          <w:p w:rsidR="000932DE" w:rsidRPr="00E81294" w:rsidRDefault="000932DE" w:rsidP="00FD3D92">
            <w:pPr>
              <w:jc w:val="center"/>
              <w:rPr>
                <w:b/>
              </w:rPr>
            </w:pPr>
          </w:p>
        </w:tc>
        <w:tc>
          <w:tcPr>
            <w:tcW w:w="2234" w:type="dxa"/>
            <w:vMerge w:val="restart"/>
            <w:tcBorders>
              <w:right w:val="single" w:sz="4" w:space="0" w:color="auto"/>
            </w:tcBorders>
            <w:vAlign w:val="center"/>
          </w:tcPr>
          <w:p w:rsidR="000932DE" w:rsidRPr="00950DEB" w:rsidRDefault="000932DE" w:rsidP="00872008">
            <w:pPr>
              <w:jc w:val="center"/>
            </w:pPr>
            <w:r>
              <w:t>Защита работ; н</w:t>
            </w:r>
            <w:r>
              <w:t>е</w:t>
            </w:r>
            <w:r>
              <w:t>прямой контроль</w:t>
            </w:r>
          </w:p>
          <w:p w:rsidR="000932DE" w:rsidRPr="00E81294" w:rsidRDefault="000932DE" w:rsidP="00872008">
            <w:pPr>
              <w:jc w:val="center"/>
              <w:rPr>
                <w:b/>
              </w:rPr>
            </w:pPr>
          </w:p>
        </w:tc>
        <w:tc>
          <w:tcPr>
            <w:tcW w:w="2835" w:type="dxa"/>
            <w:tcBorders>
              <w:left w:val="single" w:sz="4" w:space="0" w:color="auto"/>
            </w:tcBorders>
            <w:vAlign w:val="center"/>
          </w:tcPr>
          <w:p w:rsidR="000932DE" w:rsidRPr="00E81294" w:rsidRDefault="000932DE" w:rsidP="005B3984">
            <w:pPr>
              <w:jc w:val="center"/>
              <w:rPr>
                <w:b/>
              </w:rPr>
            </w:pPr>
          </w:p>
        </w:tc>
        <w:tc>
          <w:tcPr>
            <w:tcW w:w="1276" w:type="dxa"/>
            <w:tcBorders>
              <w:left w:val="single" w:sz="4" w:space="0" w:color="auto"/>
            </w:tcBorders>
          </w:tcPr>
          <w:p w:rsidR="000932DE" w:rsidRPr="00E81294" w:rsidRDefault="000932DE" w:rsidP="005B3984">
            <w:pPr>
              <w:jc w:val="center"/>
              <w:rPr>
                <w:b/>
              </w:rPr>
            </w:pPr>
          </w:p>
        </w:tc>
        <w:tc>
          <w:tcPr>
            <w:tcW w:w="1276" w:type="dxa"/>
            <w:tcBorders>
              <w:left w:val="single" w:sz="4" w:space="0" w:color="auto"/>
            </w:tcBorders>
          </w:tcPr>
          <w:p w:rsidR="000932DE" w:rsidRPr="00E81294" w:rsidRDefault="000932DE" w:rsidP="005B3984">
            <w:pPr>
              <w:jc w:val="center"/>
              <w:rPr>
                <w:b/>
              </w:rPr>
            </w:pPr>
          </w:p>
        </w:tc>
      </w:tr>
      <w:tr w:rsidR="000932DE" w:rsidRPr="00E81294" w:rsidTr="00276E0A">
        <w:tc>
          <w:tcPr>
            <w:tcW w:w="708" w:type="dxa"/>
            <w:vAlign w:val="center"/>
          </w:tcPr>
          <w:p w:rsidR="000932DE" w:rsidRPr="001D4D80" w:rsidRDefault="000932DE" w:rsidP="00D54022">
            <w:pPr>
              <w:jc w:val="center"/>
            </w:pPr>
            <w:r w:rsidRPr="001D4D80">
              <w:t>5.1</w:t>
            </w:r>
          </w:p>
        </w:tc>
        <w:tc>
          <w:tcPr>
            <w:tcW w:w="5529" w:type="dxa"/>
          </w:tcPr>
          <w:p w:rsidR="000932DE" w:rsidRPr="001D4D80" w:rsidRDefault="000932DE" w:rsidP="00FD3D92">
            <w:r w:rsidRPr="001D4D80">
              <w:t>Графические способы и чертежа</w:t>
            </w:r>
          </w:p>
        </w:tc>
        <w:tc>
          <w:tcPr>
            <w:tcW w:w="851" w:type="dxa"/>
            <w:vAlign w:val="center"/>
          </w:tcPr>
          <w:p w:rsidR="000932DE" w:rsidRPr="001D4D80" w:rsidRDefault="000932DE" w:rsidP="00665198">
            <w:pPr>
              <w:jc w:val="center"/>
            </w:pPr>
            <w:r w:rsidRPr="001D4D80">
              <w:t>3</w:t>
            </w:r>
          </w:p>
        </w:tc>
        <w:tc>
          <w:tcPr>
            <w:tcW w:w="709" w:type="dxa"/>
            <w:vAlign w:val="center"/>
          </w:tcPr>
          <w:p w:rsidR="000932DE" w:rsidRPr="001D4D80" w:rsidRDefault="000932DE" w:rsidP="00665198">
            <w:pPr>
              <w:jc w:val="center"/>
            </w:pPr>
            <w:r w:rsidRPr="001D4D80">
              <w:t>-</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r>
              <w:t>Наглядные пособия</w:t>
            </w:r>
          </w:p>
        </w:tc>
        <w:tc>
          <w:tcPr>
            <w:tcW w:w="1276" w:type="dxa"/>
            <w:tcBorders>
              <w:left w:val="single" w:sz="4" w:space="0" w:color="auto"/>
            </w:tcBorders>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r>
      <w:tr w:rsidR="000932DE" w:rsidRPr="00E81294" w:rsidTr="00276E0A">
        <w:tc>
          <w:tcPr>
            <w:tcW w:w="708" w:type="dxa"/>
            <w:vAlign w:val="center"/>
          </w:tcPr>
          <w:p w:rsidR="000932DE" w:rsidRPr="001D4D80" w:rsidRDefault="000932DE" w:rsidP="00D54022">
            <w:pPr>
              <w:jc w:val="center"/>
            </w:pPr>
            <w:r w:rsidRPr="001D4D80">
              <w:t>5.2</w:t>
            </w:r>
          </w:p>
        </w:tc>
        <w:tc>
          <w:tcPr>
            <w:tcW w:w="5529" w:type="dxa"/>
          </w:tcPr>
          <w:p w:rsidR="000932DE" w:rsidRPr="001D4D80" w:rsidRDefault="000932DE" w:rsidP="00FD3D92">
            <w:r w:rsidRPr="001D4D80">
              <w:t>Технический рисунок. Чертежи геометрических тел</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r w:rsidRPr="001D67DD">
              <w:rPr>
                <w:sz w:val="20"/>
                <w:szCs w:val="20"/>
              </w:rPr>
              <w:t>Технические средства</w:t>
            </w:r>
            <w:r w:rsidRPr="001D67DD">
              <w:rPr>
                <w:b/>
                <w:sz w:val="20"/>
                <w:szCs w:val="20"/>
              </w:rPr>
              <w:t xml:space="preserve"> </w:t>
            </w:r>
            <w:r w:rsidRPr="001D67DD">
              <w:rPr>
                <w:sz w:val="20"/>
                <w:szCs w:val="20"/>
              </w:rPr>
              <w:t>обуч</w:t>
            </w:r>
            <w:r w:rsidRPr="001D67DD">
              <w:rPr>
                <w:sz w:val="20"/>
                <w:szCs w:val="20"/>
              </w:rPr>
              <w:t>е</w:t>
            </w:r>
            <w:r w:rsidRPr="001D67DD">
              <w:rPr>
                <w:sz w:val="20"/>
                <w:szCs w:val="20"/>
              </w:rPr>
              <w:t>ния</w:t>
            </w:r>
          </w:p>
        </w:tc>
        <w:tc>
          <w:tcPr>
            <w:tcW w:w="1276" w:type="dxa"/>
            <w:tcBorders>
              <w:left w:val="single" w:sz="4" w:space="0" w:color="auto"/>
            </w:tcBorders>
          </w:tcPr>
          <w:p w:rsidR="000932DE" w:rsidRPr="001D67DD" w:rsidRDefault="000932DE" w:rsidP="005B3984">
            <w:pPr>
              <w:jc w:val="center"/>
              <w:rPr>
                <w:sz w:val="20"/>
                <w:szCs w:val="20"/>
              </w:rPr>
            </w:pPr>
          </w:p>
        </w:tc>
        <w:tc>
          <w:tcPr>
            <w:tcW w:w="1276" w:type="dxa"/>
            <w:tcBorders>
              <w:left w:val="single" w:sz="4" w:space="0" w:color="auto"/>
            </w:tcBorders>
          </w:tcPr>
          <w:p w:rsidR="000932DE" w:rsidRPr="001D67DD"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D54022">
            <w:pPr>
              <w:jc w:val="center"/>
            </w:pPr>
            <w:r w:rsidRPr="001D4D80">
              <w:t>5.3</w:t>
            </w:r>
          </w:p>
        </w:tc>
        <w:tc>
          <w:tcPr>
            <w:tcW w:w="5529" w:type="dxa"/>
          </w:tcPr>
          <w:p w:rsidR="000932DE" w:rsidRPr="001D4D80" w:rsidRDefault="000932DE" w:rsidP="00FD3D92">
            <w:r w:rsidRPr="001D4D80">
              <w:t>Проекции группы геометрических тел</w:t>
            </w:r>
          </w:p>
        </w:tc>
        <w:tc>
          <w:tcPr>
            <w:tcW w:w="851" w:type="dxa"/>
            <w:vAlign w:val="center"/>
          </w:tcPr>
          <w:p w:rsidR="000932DE" w:rsidRPr="001D4D80" w:rsidRDefault="000932DE" w:rsidP="00665198">
            <w:pPr>
              <w:jc w:val="center"/>
            </w:pPr>
            <w:r w:rsidRPr="001D4D80">
              <w:t>1</w:t>
            </w:r>
          </w:p>
        </w:tc>
        <w:tc>
          <w:tcPr>
            <w:tcW w:w="709" w:type="dxa"/>
            <w:vAlign w:val="center"/>
          </w:tcPr>
          <w:p w:rsidR="000932DE" w:rsidRPr="001D4D80" w:rsidRDefault="000932DE" w:rsidP="00665198">
            <w:pPr>
              <w:jc w:val="center"/>
            </w:pPr>
            <w:r w:rsidRPr="001D4D80">
              <w:t>2</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08300D">
            <w:pPr>
              <w:jc w:val="center"/>
            </w:pPr>
            <w:r>
              <w:t>Наглядные пособия</w:t>
            </w:r>
            <w:r w:rsidRPr="0008300D">
              <w:t xml:space="preserve"> </w:t>
            </w:r>
          </w:p>
        </w:tc>
        <w:tc>
          <w:tcPr>
            <w:tcW w:w="1276" w:type="dxa"/>
            <w:tcBorders>
              <w:left w:val="single" w:sz="4" w:space="0" w:color="auto"/>
            </w:tcBorders>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r>
      <w:tr w:rsidR="000932DE" w:rsidRPr="00E81294" w:rsidTr="00276E0A">
        <w:tc>
          <w:tcPr>
            <w:tcW w:w="708" w:type="dxa"/>
            <w:vAlign w:val="center"/>
          </w:tcPr>
          <w:p w:rsidR="000932DE" w:rsidRPr="001D4D80" w:rsidRDefault="000932DE" w:rsidP="00D54022">
            <w:pPr>
              <w:jc w:val="center"/>
            </w:pPr>
            <w:r w:rsidRPr="001D4D80">
              <w:t>5.4</w:t>
            </w:r>
          </w:p>
        </w:tc>
        <w:tc>
          <w:tcPr>
            <w:tcW w:w="5529" w:type="dxa"/>
          </w:tcPr>
          <w:p w:rsidR="000932DE" w:rsidRPr="001D4D80" w:rsidRDefault="000932DE" w:rsidP="00FD3D92">
            <w:r w:rsidRPr="001D4D80">
              <w:t>Чтение чертежей</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835BF3">
              <w:rPr>
                <w:sz w:val="20"/>
                <w:szCs w:val="20"/>
              </w:rPr>
              <w:t>Раздаточный материал</w:t>
            </w:r>
          </w:p>
        </w:tc>
        <w:tc>
          <w:tcPr>
            <w:tcW w:w="1276" w:type="dxa"/>
            <w:tcBorders>
              <w:left w:val="single" w:sz="4" w:space="0" w:color="auto"/>
            </w:tcBorders>
          </w:tcPr>
          <w:p w:rsidR="000932DE" w:rsidRPr="00835BF3" w:rsidRDefault="000932DE" w:rsidP="005B3984">
            <w:pPr>
              <w:jc w:val="center"/>
              <w:rPr>
                <w:sz w:val="20"/>
                <w:szCs w:val="20"/>
              </w:rPr>
            </w:pPr>
          </w:p>
        </w:tc>
        <w:tc>
          <w:tcPr>
            <w:tcW w:w="1276" w:type="dxa"/>
            <w:tcBorders>
              <w:left w:val="single" w:sz="4" w:space="0" w:color="auto"/>
            </w:tcBorders>
          </w:tcPr>
          <w:p w:rsidR="000932DE" w:rsidRPr="00835BF3"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D54022">
            <w:pPr>
              <w:jc w:val="center"/>
            </w:pPr>
            <w:r w:rsidRPr="001D4D80">
              <w:t>5.5</w:t>
            </w:r>
          </w:p>
        </w:tc>
        <w:tc>
          <w:tcPr>
            <w:tcW w:w="5529" w:type="dxa"/>
          </w:tcPr>
          <w:p w:rsidR="000932DE" w:rsidRPr="001D4D80" w:rsidRDefault="000932DE" w:rsidP="00FD3D92">
            <w:r w:rsidRPr="001D4D80">
              <w:t>Моделирование по чертежу. Эскиз</w:t>
            </w:r>
          </w:p>
        </w:tc>
        <w:tc>
          <w:tcPr>
            <w:tcW w:w="851" w:type="dxa"/>
            <w:vAlign w:val="center"/>
          </w:tcPr>
          <w:p w:rsidR="000932DE" w:rsidRPr="001D4D80" w:rsidRDefault="000932DE" w:rsidP="00665198">
            <w:pPr>
              <w:jc w:val="center"/>
            </w:pPr>
            <w:r w:rsidRPr="001D4D80">
              <w:t>1</w:t>
            </w:r>
          </w:p>
        </w:tc>
        <w:tc>
          <w:tcPr>
            <w:tcW w:w="709" w:type="dxa"/>
            <w:vAlign w:val="center"/>
          </w:tcPr>
          <w:p w:rsidR="000932DE" w:rsidRPr="001D4D80" w:rsidRDefault="000932DE" w:rsidP="00665198">
            <w:pPr>
              <w:jc w:val="center"/>
            </w:pPr>
            <w:r w:rsidRPr="001D4D80">
              <w:t>2</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835BF3">
              <w:rPr>
                <w:sz w:val="20"/>
                <w:szCs w:val="20"/>
              </w:rPr>
              <w:t>Раздаточный материал</w:t>
            </w:r>
          </w:p>
        </w:tc>
        <w:tc>
          <w:tcPr>
            <w:tcW w:w="1276" w:type="dxa"/>
            <w:tcBorders>
              <w:left w:val="single" w:sz="4" w:space="0" w:color="auto"/>
            </w:tcBorders>
          </w:tcPr>
          <w:p w:rsidR="000932DE" w:rsidRPr="00835BF3" w:rsidRDefault="000932DE" w:rsidP="005B3984">
            <w:pPr>
              <w:jc w:val="center"/>
              <w:rPr>
                <w:sz w:val="20"/>
                <w:szCs w:val="20"/>
              </w:rPr>
            </w:pPr>
          </w:p>
        </w:tc>
        <w:tc>
          <w:tcPr>
            <w:tcW w:w="1276" w:type="dxa"/>
            <w:tcBorders>
              <w:left w:val="single" w:sz="4" w:space="0" w:color="auto"/>
            </w:tcBorders>
          </w:tcPr>
          <w:p w:rsidR="000932DE" w:rsidRPr="00835BF3"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D54022">
            <w:pPr>
              <w:jc w:val="center"/>
            </w:pPr>
            <w:r w:rsidRPr="001D4D80">
              <w:t>5.6</w:t>
            </w:r>
          </w:p>
        </w:tc>
        <w:tc>
          <w:tcPr>
            <w:tcW w:w="5529" w:type="dxa"/>
          </w:tcPr>
          <w:p w:rsidR="000932DE" w:rsidRPr="001D4D80" w:rsidRDefault="000932DE" w:rsidP="00FD3D92">
            <w:r w:rsidRPr="001D4D80">
              <w:t>Рассуждаем и доказываем. Сечения и разрезы</w:t>
            </w:r>
          </w:p>
        </w:tc>
        <w:tc>
          <w:tcPr>
            <w:tcW w:w="851" w:type="dxa"/>
            <w:vAlign w:val="center"/>
          </w:tcPr>
          <w:p w:rsidR="000932DE" w:rsidRPr="001D4D80" w:rsidRDefault="000932DE" w:rsidP="00665198">
            <w:pPr>
              <w:jc w:val="center"/>
            </w:pPr>
            <w:r w:rsidRPr="001D4D80">
              <w:t>1</w:t>
            </w:r>
          </w:p>
        </w:tc>
        <w:tc>
          <w:tcPr>
            <w:tcW w:w="709" w:type="dxa"/>
            <w:vAlign w:val="center"/>
          </w:tcPr>
          <w:p w:rsidR="000932DE" w:rsidRPr="001D4D80" w:rsidRDefault="000932DE" w:rsidP="00665198">
            <w:pPr>
              <w:jc w:val="center"/>
            </w:pPr>
            <w:r w:rsidRPr="001D4D80">
              <w:t>2</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r w:rsidRPr="0008300D">
              <w:t>Раздаточный материал</w:t>
            </w:r>
          </w:p>
        </w:tc>
        <w:tc>
          <w:tcPr>
            <w:tcW w:w="1276" w:type="dxa"/>
            <w:tcBorders>
              <w:left w:val="single" w:sz="4" w:space="0" w:color="auto"/>
            </w:tcBorders>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r>
      <w:tr w:rsidR="000932DE" w:rsidRPr="00E81294" w:rsidTr="00276E0A">
        <w:tc>
          <w:tcPr>
            <w:tcW w:w="708" w:type="dxa"/>
            <w:vAlign w:val="center"/>
          </w:tcPr>
          <w:p w:rsidR="000932DE" w:rsidRPr="001D4D80" w:rsidRDefault="000932DE" w:rsidP="00D54022">
            <w:pPr>
              <w:jc w:val="center"/>
            </w:pPr>
            <w:r w:rsidRPr="001D4D80">
              <w:t>5.7</w:t>
            </w:r>
          </w:p>
        </w:tc>
        <w:tc>
          <w:tcPr>
            <w:tcW w:w="5529" w:type="dxa"/>
          </w:tcPr>
          <w:p w:rsidR="000932DE" w:rsidRPr="001D4D80" w:rsidRDefault="000932DE" w:rsidP="00FD3D92">
            <w:r>
              <w:t xml:space="preserve">Соединения </w:t>
            </w:r>
            <w:r w:rsidRPr="001D4D80">
              <w:t>деталей</w:t>
            </w:r>
          </w:p>
        </w:tc>
        <w:tc>
          <w:tcPr>
            <w:tcW w:w="851" w:type="dxa"/>
            <w:vAlign w:val="center"/>
          </w:tcPr>
          <w:p w:rsidR="000932DE" w:rsidRPr="001D4D80" w:rsidRDefault="000932DE" w:rsidP="00665198">
            <w:pPr>
              <w:jc w:val="center"/>
            </w:pPr>
            <w:r w:rsidRPr="001D4D80">
              <w:t>1</w:t>
            </w:r>
          </w:p>
        </w:tc>
        <w:tc>
          <w:tcPr>
            <w:tcW w:w="709" w:type="dxa"/>
            <w:vAlign w:val="center"/>
          </w:tcPr>
          <w:p w:rsidR="000932DE" w:rsidRPr="001D4D80" w:rsidRDefault="000932DE" w:rsidP="00665198">
            <w:pPr>
              <w:jc w:val="center"/>
            </w:pPr>
            <w:r w:rsidRPr="001D4D80">
              <w:t>2</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341AB7" w:rsidRDefault="000932DE" w:rsidP="005B3984">
            <w:pPr>
              <w:jc w:val="center"/>
              <w:rPr>
                <w:sz w:val="20"/>
                <w:szCs w:val="20"/>
              </w:rPr>
            </w:pPr>
            <w:r w:rsidRPr="00341AB7">
              <w:rPr>
                <w:sz w:val="20"/>
                <w:szCs w:val="20"/>
              </w:rPr>
              <w:t>Наглядные пособия</w:t>
            </w:r>
          </w:p>
        </w:tc>
        <w:tc>
          <w:tcPr>
            <w:tcW w:w="1276" w:type="dxa"/>
            <w:tcBorders>
              <w:left w:val="single" w:sz="4" w:space="0" w:color="auto"/>
            </w:tcBorders>
          </w:tcPr>
          <w:p w:rsidR="000932DE" w:rsidRPr="00341AB7" w:rsidRDefault="000932DE" w:rsidP="005B3984">
            <w:pPr>
              <w:jc w:val="center"/>
              <w:rPr>
                <w:sz w:val="20"/>
                <w:szCs w:val="20"/>
              </w:rPr>
            </w:pPr>
          </w:p>
        </w:tc>
        <w:tc>
          <w:tcPr>
            <w:tcW w:w="1276" w:type="dxa"/>
            <w:tcBorders>
              <w:left w:val="single" w:sz="4" w:space="0" w:color="auto"/>
            </w:tcBorders>
          </w:tcPr>
          <w:p w:rsidR="000932DE" w:rsidRPr="00341AB7"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D54022">
            <w:pPr>
              <w:jc w:val="center"/>
            </w:pPr>
            <w:r w:rsidRPr="001D4D80">
              <w:t>5.8</w:t>
            </w:r>
          </w:p>
        </w:tc>
        <w:tc>
          <w:tcPr>
            <w:tcW w:w="5529" w:type="dxa"/>
          </w:tcPr>
          <w:p w:rsidR="000932DE" w:rsidRPr="001D4D80" w:rsidRDefault="000932DE" w:rsidP="00FD3D92">
            <w:r w:rsidRPr="001D4D80">
              <w:t>Сборочный чертеж. Элементы конструирования</w:t>
            </w:r>
          </w:p>
        </w:tc>
        <w:tc>
          <w:tcPr>
            <w:tcW w:w="851" w:type="dxa"/>
            <w:vAlign w:val="center"/>
          </w:tcPr>
          <w:p w:rsidR="000932DE" w:rsidRPr="001D4D80" w:rsidRDefault="000932DE" w:rsidP="00665198">
            <w:pPr>
              <w:jc w:val="center"/>
            </w:pPr>
            <w:r w:rsidRPr="001D4D80">
              <w:t>1</w:t>
            </w:r>
          </w:p>
        </w:tc>
        <w:tc>
          <w:tcPr>
            <w:tcW w:w="709" w:type="dxa"/>
            <w:vAlign w:val="center"/>
          </w:tcPr>
          <w:p w:rsidR="000932DE" w:rsidRPr="001D4D80" w:rsidRDefault="000932DE" w:rsidP="00665198">
            <w:pPr>
              <w:jc w:val="center"/>
            </w:pPr>
            <w:r w:rsidRPr="001D4D80">
              <w:t>2</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r>
              <w:rPr>
                <w:sz w:val="20"/>
                <w:szCs w:val="20"/>
              </w:rPr>
              <w:t>Раздаточный материал</w:t>
            </w:r>
          </w:p>
        </w:tc>
        <w:tc>
          <w:tcPr>
            <w:tcW w:w="1276" w:type="dxa"/>
            <w:tcBorders>
              <w:left w:val="single" w:sz="4" w:space="0" w:color="auto"/>
            </w:tcBorders>
          </w:tcPr>
          <w:p w:rsidR="000932DE" w:rsidRDefault="000932DE" w:rsidP="005B3984">
            <w:pPr>
              <w:jc w:val="center"/>
              <w:rPr>
                <w:sz w:val="20"/>
                <w:szCs w:val="20"/>
              </w:rPr>
            </w:pPr>
          </w:p>
        </w:tc>
        <w:tc>
          <w:tcPr>
            <w:tcW w:w="1276" w:type="dxa"/>
            <w:tcBorders>
              <w:left w:val="single" w:sz="4" w:space="0" w:color="auto"/>
            </w:tcBorders>
          </w:tcPr>
          <w:p w:rsidR="000932DE"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D54022">
            <w:pPr>
              <w:jc w:val="center"/>
            </w:pPr>
            <w:r w:rsidRPr="001D4D80">
              <w:t>5.9</w:t>
            </w:r>
          </w:p>
        </w:tc>
        <w:tc>
          <w:tcPr>
            <w:tcW w:w="5529" w:type="dxa"/>
          </w:tcPr>
          <w:p w:rsidR="000932DE" w:rsidRPr="001D4D80" w:rsidRDefault="000932DE" w:rsidP="00FD3D92">
            <w:r w:rsidRPr="001D4D80">
              <w:t>Графическая работа</w:t>
            </w:r>
          </w:p>
        </w:tc>
        <w:tc>
          <w:tcPr>
            <w:tcW w:w="851" w:type="dxa"/>
            <w:vAlign w:val="center"/>
          </w:tcPr>
          <w:p w:rsidR="000932DE" w:rsidRPr="001D4D80" w:rsidRDefault="000932DE" w:rsidP="00665198">
            <w:pPr>
              <w:jc w:val="center"/>
            </w:pPr>
            <w:r w:rsidRPr="001D4D80">
              <w:t>1</w:t>
            </w:r>
          </w:p>
        </w:tc>
        <w:tc>
          <w:tcPr>
            <w:tcW w:w="709" w:type="dxa"/>
            <w:vAlign w:val="center"/>
          </w:tcPr>
          <w:p w:rsidR="000932DE" w:rsidRPr="001D4D80" w:rsidRDefault="000932DE" w:rsidP="00665198">
            <w:pPr>
              <w:jc w:val="center"/>
            </w:pPr>
            <w:r w:rsidRPr="001D4D80">
              <w:t>2</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F545CC">
              <w:t>Раздаточный материал</w:t>
            </w:r>
          </w:p>
          <w:p w:rsidR="000932DE" w:rsidRPr="00E81294" w:rsidRDefault="000932DE" w:rsidP="005B3984">
            <w:pPr>
              <w:jc w:val="center"/>
            </w:pPr>
            <w:r w:rsidRPr="00F545CC">
              <w:t>Наглядные пособия</w:t>
            </w:r>
          </w:p>
        </w:tc>
        <w:tc>
          <w:tcPr>
            <w:tcW w:w="1276" w:type="dxa"/>
            <w:tcBorders>
              <w:left w:val="single" w:sz="4" w:space="0" w:color="auto"/>
            </w:tcBorders>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r>
      <w:tr w:rsidR="000932DE" w:rsidRPr="00E81294" w:rsidTr="00276E0A">
        <w:tc>
          <w:tcPr>
            <w:tcW w:w="708" w:type="dxa"/>
            <w:vAlign w:val="center"/>
          </w:tcPr>
          <w:p w:rsidR="000932DE" w:rsidRPr="001D4D80" w:rsidRDefault="000932DE" w:rsidP="00D54022">
            <w:pPr>
              <w:jc w:val="center"/>
            </w:pPr>
            <w:r w:rsidRPr="001D4D80">
              <w:t>5.10</w:t>
            </w:r>
          </w:p>
        </w:tc>
        <w:tc>
          <w:tcPr>
            <w:tcW w:w="5529" w:type="dxa"/>
          </w:tcPr>
          <w:p w:rsidR="000932DE" w:rsidRPr="001D4D80" w:rsidRDefault="000932DE" w:rsidP="00FD3D92">
            <w:r w:rsidRPr="001D4D80">
              <w:t>Разновидности графических изображений</w:t>
            </w:r>
          </w:p>
        </w:tc>
        <w:tc>
          <w:tcPr>
            <w:tcW w:w="851" w:type="dxa"/>
            <w:vAlign w:val="center"/>
          </w:tcPr>
          <w:p w:rsidR="000932DE" w:rsidRPr="001D4D80" w:rsidRDefault="000932DE" w:rsidP="00665198">
            <w:pPr>
              <w:jc w:val="center"/>
            </w:pPr>
            <w:r w:rsidRPr="001D4D80">
              <w:t>1</w:t>
            </w:r>
          </w:p>
        </w:tc>
        <w:tc>
          <w:tcPr>
            <w:tcW w:w="709" w:type="dxa"/>
            <w:vAlign w:val="center"/>
          </w:tcPr>
          <w:p w:rsidR="000932DE" w:rsidRPr="001D4D80" w:rsidRDefault="000932DE" w:rsidP="00665198">
            <w:pPr>
              <w:jc w:val="center"/>
            </w:pPr>
            <w:r w:rsidRPr="001D4D80">
              <w:t>2</w:t>
            </w:r>
          </w:p>
        </w:tc>
        <w:tc>
          <w:tcPr>
            <w:tcW w:w="850" w:type="dxa"/>
            <w:vAlign w:val="center"/>
          </w:tcPr>
          <w:p w:rsidR="000932DE" w:rsidRPr="00E81294" w:rsidRDefault="000932DE" w:rsidP="00665198">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r w:rsidRPr="001D67DD">
              <w:rPr>
                <w:sz w:val="20"/>
                <w:szCs w:val="20"/>
              </w:rPr>
              <w:t>Технические средства</w:t>
            </w:r>
            <w:r w:rsidRPr="001D67DD">
              <w:rPr>
                <w:b/>
                <w:sz w:val="20"/>
                <w:szCs w:val="20"/>
              </w:rPr>
              <w:t xml:space="preserve"> </w:t>
            </w:r>
            <w:r w:rsidRPr="001D67DD">
              <w:rPr>
                <w:sz w:val="20"/>
                <w:szCs w:val="20"/>
              </w:rPr>
              <w:t>обуч</w:t>
            </w:r>
            <w:r w:rsidRPr="001D67DD">
              <w:rPr>
                <w:sz w:val="20"/>
                <w:szCs w:val="20"/>
              </w:rPr>
              <w:t>е</w:t>
            </w:r>
            <w:r w:rsidRPr="001D67DD">
              <w:rPr>
                <w:sz w:val="20"/>
                <w:szCs w:val="20"/>
              </w:rPr>
              <w:t>ния</w:t>
            </w:r>
          </w:p>
        </w:tc>
        <w:tc>
          <w:tcPr>
            <w:tcW w:w="1276" w:type="dxa"/>
            <w:tcBorders>
              <w:left w:val="single" w:sz="4" w:space="0" w:color="auto"/>
            </w:tcBorders>
          </w:tcPr>
          <w:p w:rsidR="000932DE" w:rsidRPr="001D67DD" w:rsidRDefault="000932DE" w:rsidP="005B3984">
            <w:pPr>
              <w:jc w:val="center"/>
              <w:rPr>
                <w:sz w:val="20"/>
                <w:szCs w:val="20"/>
              </w:rPr>
            </w:pPr>
          </w:p>
        </w:tc>
        <w:tc>
          <w:tcPr>
            <w:tcW w:w="1276" w:type="dxa"/>
            <w:tcBorders>
              <w:left w:val="single" w:sz="4" w:space="0" w:color="auto"/>
            </w:tcBorders>
          </w:tcPr>
          <w:p w:rsidR="000932DE" w:rsidRPr="001D67DD"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C05EEF">
            <w:pPr>
              <w:jc w:val="center"/>
            </w:pPr>
            <w:r w:rsidRPr="001D4D80">
              <w:t>5.1</w:t>
            </w:r>
            <w:r w:rsidR="00C05EEF">
              <w:t>1</w:t>
            </w:r>
          </w:p>
        </w:tc>
        <w:tc>
          <w:tcPr>
            <w:tcW w:w="5529" w:type="dxa"/>
          </w:tcPr>
          <w:p w:rsidR="000932DE" w:rsidRPr="001D4D80" w:rsidRDefault="000932DE" w:rsidP="00FD3D92">
            <w:r>
              <w:t xml:space="preserve">В мире линий и  сечений </w:t>
            </w:r>
            <w:r w:rsidRPr="001D4D80">
              <w:t>(интеллектуально-творческий марафон)</w:t>
            </w:r>
          </w:p>
        </w:tc>
        <w:tc>
          <w:tcPr>
            <w:tcW w:w="851" w:type="dxa"/>
            <w:vAlign w:val="center"/>
          </w:tcPr>
          <w:p w:rsidR="000932DE" w:rsidRPr="001D4D80" w:rsidRDefault="000932DE" w:rsidP="00665198">
            <w:pPr>
              <w:jc w:val="center"/>
            </w:pPr>
            <w:r w:rsidRPr="001D4D80">
              <w:t>-</w:t>
            </w:r>
          </w:p>
        </w:tc>
        <w:tc>
          <w:tcPr>
            <w:tcW w:w="709" w:type="dxa"/>
            <w:vAlign w:val="center"/>
          </w:tcPr>
          <w:p w:rsidR="000932DE" w:rsidRPr="001D4D80" w:rsidRDefault="000932DE" w:rsidP="00665198">
            <w:pPr>
              <w:jc w:val="center"/>
            </w:pPr>
            <w:r w:rsidRPr="001D4D80">
              <w:t>3</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r w:rsidRPr="0008300D">
              <w:t>Раздаточный материал</w:t>
            </w:r>
          </w:p>
        </w:tc>
        <w:tc>
          <w:tcPr>
            <w:tcW w:w="1276" w:type="dxa"/>
            <w:tcBorders>
              <w:left w:val="single" w:sz="4" w:space="0" w:color="auto"/>
            </w:tcBorders>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r>
      <w:tr w:rsidR="000932DE" w:rsidRPr="00E81294" w:rsidTr="00276E0A">
        <w:tc>
          <w:tcPr>
            <w:tcW w:w="708" w:type="dxa"/>
            <w:vAlign w:val="center"/>
          </w:tcPr>
          <w:p w:rsidR="000932DE" w:rsidRPr="001D4D80" w:rsidRDefault="000932DE" w:rsidP="00C05EEF">
            <w:pPr>
              <w:jc w:val="center"/>
            </w:pPr>
            <w:r w:rsidRPr="001D4D80">
              <w:t>5.1</w:t>
            </w:r>
            <w:r w:rsidR="00C05EEF">
              <w:t>2</w:t>
            </w:r>
            <w:r w:rsidR="005A5724">
              <w:t xml:space="preserve"> </w:t>
            </w:r>
          </w:p>
        </w:tc>
        <w:tc>
          <w:tcPr>
            <w:tcW w:w="5529" w:type="dxa"/>
          </w:tcPr>
          <w:p w:rsidR="000932DE" w:rsidRPr="001D4D80" w:rsidRDefault="000932DE" w:rsidP="00FD3D92">
            <w:r w:rsidRPr="001D4D80">
              <w:t>"Электротехник</w:t>
            </w:r>
            <w:r>
              <w:t>а". Что такое электрический ток</w:t>
            </w:r>
          </w:p>
          <w:p w:rsidR="000932DE" w:rsidRPr="001D4D80" w:rsidRDefault="000932DE" w:rsidP="00FD3D92">
            <w:r w:rsidRPr="001D4D80">
              <w:t>"Электрический калейдоскоп"</w:t>
            </w:r>
          </w:p>
        </w:tc>
        <w:tc>
          <w:tcPr>
            <w:tcW w:w="851" w:type="dxa"/>
            <w:vAlign w:val="center"/>
          </w:tcPr>
          <w:p w:rsidR="000932DE" w:rsidRPr="001D4D80" w:rsidRDefault="000932DE" w:rsidP="00665198">
            <w:pPr>
              <w:jc w:val="center"/>
            </w:pPr>
            <w:r w:rsidRPr="001D4D80">
              <w:t>-</w:t>
            </w:r>
          </w:p>
        </w:tc>
        <w:tc>
          <w:tcPr>
            <w:tcW w:w="709" w:type="dxa"/>
            <w:vAlign w:val="center"/>
          </w:tcPr>
          <w:p w:rsidR="000932DE" w:rsidRPr="001D4D80" w:rsidRDefault="00C05EEF" w:rsidP="00665198">
            <w:pPr>
              <w:jc w:val="center"/>
            </w:pPr>
            <w:r>
              <w:t>3</w:t>
            </w:r>
          </w:p>
        </w:tc>
        <w:tc>
          <w:tcPr>
            <w:tcW w:w="850" w:type="dxa"/>
            <w:vAlign w:val="center"/>
          </w:tcPr>
          <w:p w:rsidR="000932DE" w:rsidRDefault="00C05EEF" w:rsidP="00665198">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08300D">
              <w:rPr>
                <w:sz w:val="20"/>
              </w:rPr>
              <w:t>Технические средства обуч</w:t>
            </w:r>
            <w:r w:rsidRPr="0008300D">
              <w:rPr>
                <w:sz w:val="20"/>
              </w:rPr>
              <w:t>е</w:t>
            </w:r>
            <w:r w:rsidRPr="0008300D">
              <w:rPr>
                <w:sz w:val="20"/>
              </w:rPr>
              <w:t>ния</w:t>
            </w:r>
          </w:p>
        </w:tc>
        <w:tc>
          <w:tcPr>
            <w:tcW w:w="1276" w:type="dxa"/>
            <w:tcBorders>
              <w:left w:val="single" w:sz="4" w:space="0" w:color="auto"/>
            </w:tcBorders>
          </w:tcPr>
          <w:p w:rsidR="000932DE" w:rsidRDefault="000932DE" w:rsidP="005B3984">
            <w:pPr>
              <w:jc w:val="center"/>
            </w:pPr>
          </w:p>
        </w:tc>
        <w:tc>
          <w:tcPr>
            <w:tcW w:w="1276" w:type="dxa"/>
            <w:tcBorders>
              <w:left w:val="single" w:sz="4" w:space="0" w:color="auto"/>
            </w:tcBorders>
          </w:tcPr>
          <w:p w:rsidR="000932DE" w:rsidRDefault="000932DE" w:rsidP="005B3984">
            <w:pPr>
              <w:jc w:val="center"/>
            </w:pPr>
          </w:p>
        </w:tc>
      </w:tr>
      <w:tr w:rsidR="000932DE" w:rsidRPr="00E81294" w:rsidTr="00276E0A">
        <w:tc>
          <w:tcPr>
            <w:tcW w:w="708" w:type="dxa"/>
            <w:vAlign w:val="center"/>
          </w:tcPr>
          <w:p w:rsidR="000932DE" w:rsidRPr="001D4D80" w:rsidRDefault="000932DE" w:rsidP="00C05EEF">
            <w:pPr>
              <w:jc w:val="center"/>
            </w:pPr>
            <w:r w:rsidRPr="001D4D80">
              <w:t>5.1</w:t>
            </w:r>
            <w:r w:rsidR="00C05EEF">
              <w:t>3</w:t>
            </w:r>
          </w:p>
        </w:tc>
        <w:tc>
          <w:tcPr>
            <w:tcW w:w="5529" w:type="dxa"/>
          </w:tcPr>
          <w:p w:rsidR="000932DE" w:rsidRPr="001D4D80" w:rsidRDefault="000932DE" w:rsidP="00FD3D92">
            <w:r w:rsidRPr="001D4D80">
              <w:t>Обозначения и простейшие схемы</w:t>
            </w:r>
          </w:p>
        </w:tc>
        <w:tc>
          <w:tcPr>
            <w:tcW w:w="851" w:type="dxa"/>
            <w:vAlign w:val="center"/>
          </w:tcPr>
          <w:p w:rsidR="000932DE" w:rsidRPr="001D4D80" w:rsidRDefault="000932DE" w:rsidP="00D54022">
            <w:pPr>
              <w:jc w:val="center"/>
            </w:pPr>
            <w:r w:rsidRPr="001D4D80">
              <w:t>2</w:t>
            </w:r>
          </w:p>
        </w:tc>
        <w:tc>
          <w:tcPr>
            <w:tcW w:w="709" w:type="dxa"/>
            <w:vAlign w:val="center"/>
          </w:tcPr>
          <w:p w:rsidR="000932DE" w:rsidRPr="001D4D80" w:rsidRDefault="000932DE" w:rsidP="00D54022">
            <w:pPr>
              <w:jc w:val="center"/>
            </w:pPr>
            <w:r w:rsidRPr="001D4D80">
              <w:t>1</w:t>
            </w:r>
          </w:p>
        </w:tc>
        <w:tc>
          <w:tcPr>
            <w:tcW w:w="850" w:type="dxa"/>
            <w:vAlign w:val="center"/>
          </w:tcPr>
          <w:p w:rsidR="000932DE" w:rsidRDefault="000932DE" w:rsidP="00D54022">
            <w:pPr>
              <w:jc w:val="center"/>
            </w:pPr>
            <w:r w:rsidRPr="007660A1">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1D67DD">
              <w:rPr>
                <w:sz w:val="20"/>
                <w:szCs w:val="20"/>
              </w:rPr>
              <w:t>Технические средства</w:t>
            </w:r>
            <w:r w:rsidRPr="001D67DD">
              <w:rPr>
                <w:b/>
                <w:sz w:val="20"/>
                <w:szCs w:val="20"/>
              </w:rPr>
              <w:t xml:space="preserve"> </w:t>
            </w:r>
            <w:r w:rsidRPr="001D67DD">
              <w:rPr>
                <w:sz w:val="20"/>
                <w:szCs w:val="20"/>
              </w:rPr>
              <w:t>обуч</w:t>
            </w:r>
            <w:r w:rsidRPr="001D67DD">
              <w:rPr>
                <w:sz w:val="20"/>
                <w:szCs w:val="20"/>
              </w:rPr>
              <w:t>е</w:t>
            </w:r>
            <w:r w:rsidRPr="001D67DD">
              <w:rPr>
                <w:sz w:val="20"/>
                <w:szCs w:val="20"/>
              </w:rPr>
              <w:t>ния</w:t>
            </w:r>
          </w:p>
        </w:tc>
        <w:tc>
          <w:tcPr>
            <w:tcW w:w="1276" w:type="dxa"/>
            <w:tcBorders>
              <w:left w:val="single" w:sz="4" w:space="0" w:color="auto"/>
            </w:tcBorders>
          </w:tcPr>
          <w:p w:rsidR="000932DE" w:rsidRPr="001D67DD" w:rsidRDefault="000932DE" w:rsidP="005B3984">
            <w:pPr>
              <w:jc w:val="center"/>
              <w:rPr>
                <w:sz w:val="20"/>
                <w:szCs w:val="20"/>
              </w:rPr>
            </w:pPr>
          </w:p>
        </w:tc>
        <w:tc>
          <w:tcPr>
            <w:tcW w:w="1276" w:type="dxa"/>
            <w:tcBorders>
              <w:left w:val="single" w:sz="4" w:space="0" w:color="auto"/>
            </w:tcBorders>
          </w:tcPr>
          <w:p w:rsidR="000932DE" w:rsidRPr="001D67DD"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C05EEF">
            <w:pPr>
              <w:jc w:val="center"/>
            </w:pPr>
            <w:r w:rsidRPr="001D4D80">
              <w:t>5.1</w:t>
            </w:r>
            <w:r w:rsidR="00C05EEF">
              <w:t>4</w:t>
            </w:r>
          </w:p>
        </w:tc>
        <w:tc>
          <w:tcPr>
            <w:tcW w:w="5529" w:type="dxa"/>
          </w:tcPr>
          <w:p w:rsidR="000932DE" w:rsidRPr="001D4D80" w:rsidRDefault="000932DE" w:rsidP="00FD3D92">
            <w:pPr>
              <w:pStyle w:val="Style10"/>
              <w:widowControl/>
              <w:rPr>
                <w:color w:val="000000"/>
              </w:rPr>
            </w:pPr>
            <w:r w:rsidRPr="001D4D80">
              <w:t>Напряжение, сопротивление. Закон Ома</w:t>
            </w:r>
          </w:p>
        </w:tc>
        <w:tc>
          <w:tcPr>
            <w:tcW w:w="851" w:type="dxa"/>
            <w:vAlign w:val="center"/>
          </w:tcPr>
          <w:p w:rsidR="000932DE" w:rsidRPr="001D4D80" w:rsidRDefault="000932DE" w:rsidP="00D54022">
            <w:pPr>
              <w:jc w:val="center"/>
            </w:pPr>
            <w:r w:rsidRPr="001D4D80">
              <w:t>2</w:t>
            </w:r>
          </w:p>
        </w:tc>
        <w:tc>
          <w:tcPr>
            <w:tcW w:w="709" w:type="dxa"/>
            <w:vAlign w:val="center"/>
          </w:tcPr>
          <w:p w:rsidR="000932DE" w:rsidRPr="001D4D80" w:rsidRDefault="000932DE" w:rsidP="00D54022">
            <w:pPr>
              <w:jc w:val="center"/>
            </w:pPr>
            <w:r w:rsidRPr="001D4D80">
              <w:t>1</w:t>
            </w:r>
          </w:p>
        </w:tc>
        <w:tc>
          <w:tcPr>
            <w:tcW w:w="850" w:type="dxa"/>
            <w:vAlign w:val="center"/>
          </w:tcPr>
          <w:p w:rsidR="000932DE" w:rsidRDefault="000932DE" w:rsidP="00D54022">
            <w:pPr>
              <w:jc w:val="center"/>
            </w:pPr>
            <w:r w:rsidRPr="007660A1">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1D67DD">
              <w:rPr>
                <w:sz w:val="20"/>
                <w:szCs w:val="20"/>
              </w:rPr>
              <w:t>Технические средства</w:t>
            </w:r>
            <w:r w:rsidRPr="001D67DD">
              <w:rPr>
                <w:b/>
                <w:sz w:val="20"/>
                <w:szCs w:val="20"/>
              </w:rPr>
              <w:t xml:space="preserve"> </w:t>
            </w:r>
            <w:r w:rsidRPr="001D67DD">
              <w:rPr>
                <w:sz w:val="20"/>
                <w:szCs w:val="20"/>
              </w:rPr>
              <w:t>обуч</w:t>
            </w:r>
            <w:r w:rsidRPr="001D67DD">
              <w:rPr>
                <w:sz w:val="20"/>
                <w:szCs w:val="20"/>
              </w:rPr>
              <w:t>е</w:t>
            </w:r>
            <w:r w:rsidRPr="001D67DD">
              <w:rPr>
                <w:sz w:val="20"/>
                <w:szCs w:val="20"/>
              </w:rPr>
              <w:t>ния</w:t>
            </w:r>
          </w:p>
        </w:tc>
        <w:tc>
          <w:tcPr>
            <w:tcW w:w="1276" w:type="dxa"/>
            <w:tcBorders>
              <w:left w:val="single" w:sz="4" w:space="0" w:color="auto"/>
            </w:tcBorders>
          </w:tcPr>
          <w:p w:rsidR="000932DE" w:rsidRPr="001D67DD" w:rsidRDefault="000932DE" w:rsidP="005B3984">
            <w:pPr>
              <w:jc w:val="center"/>
              <w:rPr>
                <w:sz w:val="20"/>
                <w:szCs w:val="20"/>
              </w:rPr>
            </w:pPr>
          </w:p>
        </w:tc>
        <w:tc>
          <w:tcPr>
            <w:tcW w:w="1276" w:type="dxa"/>
            <w:tcBorders>
              <w:left w:val="single" w:sz="4" w:space="0" w:color="auto"/>
            </w:tcBorders>
          </w:tcPr>
          <w:p w:rsidR="000932DE" w:rsidRPr="001D67DD"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C05EEF">
            <w:pPr>
              <w:jc w:val="center"/>
            </w:pPr>
            <w:r w:rsidRPr="001D4D80">
              <w:t>5.1</w:t>
            </w:r>
            <w:r w:rsidR="00C05EEF">
              <w:t>5</w:t>
            </w:r>
          </w:p>
        </w:tc>
        <w:tc>
          <w:tcPr>
            <w:tcW w:w="5529" w:type="dxa"/>
          </w:tcPr>
          <w:p w:rsidR="000932DE" w:rsidRPr="001D4D80" w:rsidRDefault="000932DE" w:rsidP="00FD3D92">
            <w:pPr>
              <w:widowControl w:val="0"/>
              <w:shd w:val="clear" w:color="auto" w:fill="FFFFFF"/>
              <w:autoSpaceDE w:val="0"/>
              <w:autoSpaceDN w:val="0"/>
              <w:adjustRightInd w:val="0"/>
            </w:pPr>
            <w:r w:rsidRPr="001D4D80">
              <w:t>Переменное напряжение</w:t>
            </w:r>
          </w:p>
        </w:tc>
        <w:tc>
          <w:tcPr>
            <w:tcW w:w="851" w:type="dxa"/>
            <w:vAlign w:val="center"/>
          </w:tcPr>
          <w:p w:rsidR="000932DE" w:rsidRPr="001D4D80" w:rsidRDefault="000932DE" w:rsidP="00D54022">
            <w:pPr>
              <w:jc w:val="center"/>
            </w:pPr>
            <w:r w:rsidRPr="001D4D80">
              <w:t>1</w:t>
            </w:r>
          </w:p>
        </w:tc>
        <w:tc>
          <w:tcPr>
            <w:tcW w:w="709" w:type="dxa"/>
            <w:vAlign w:val="center"/>
          </w:tcPr>
          <w:p w:rsidR="000932DE" w:rsidRPr="001D4D80" w:rsidRDefault="000932DE" w:rsidP="00D54022">
            <w:pPr>
              <w:jc w:val="center"/>
            </w:pPr>
            <w:r w:rsidRPr="001D4D80">
              <w:t>2</w:t>
            </w:r>
          </w:p>
        </w:tc>
        <w:tc>
          <w:tcPr>
            <w:tcW w:w="850" w:type="dxa"/>
            <w:vAlign w:val="center"/>
          </w:tcPr>
          <w:p w:rsidR="000932DE" w:rsidRDefault="000932DE" w:rsidP="00D54022">
            <w:pPr>
              <w:jc w:val="center"/>
            </w:pPr>
            <w:r w:rsidRPr="007660A1">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1D67DD">
              <w:rPr>
                <w:sz w:val="20"/>
                <w:szCs w:val="20"/>
              </w:rPr>
              <w:t>Технические средства</w:t>
            </w:r>
            <w:r w:rsidRPr="001D67DD">
              <w:rPr>
                <w:b/>
                <w:sz w:val="20"/>
                <w:szCs w:val="20"/>
              </w:rPr>
              <w:t xml:space="preserve"> </w:t>
            </w:r>
            <w:r w:rsidRPr="001D67DD">
              <w:rPr>
                <w:sz w:val="20"/>
                <w:szCs w:val="20"/>
              </w:rPr>
              <w:t>обуч</w:t>
            </w:r>
            <w:r w:rsidRPr="001D67DD">
              <w:rPr>
                <w:sz w:val="20"/>
                <w:szCs w:val="20"/>
              </w:rPr>
              <w:t>е</w:t>
            </w:r>
            <w:r w:rsidRPr="001D67DD">
              <w:rPr>
                <w:sz w:val="20"/>
                <w:szCs w:val="20"/>
              </w:rPr>
              <w:t>ния</w:t>
            </w:r>
          </w:p>
        </w:tc>
        <w:tc>
          <w:tcPr>
            <w:tcW w:w="1276" w:type="dxa"/>
            <w:tcBorders>
              <w:left w:val="single" w:sz="4" w:space="0" w:color="auto"/>
            </w:tcBorders>
          </w:tcPr>
          <w:p w:rsidR="000932DE" w:rsidRPr="001D67DD" w:rsidRDefault="000932DE" w:rsidP="005B3984">
            <w:pPr>
              <w:jc w:val="center"/>
              <w:rPr>
                <w:sz w:val="20"/>
                <w:szCs w:val="20"/>
              </w:rPr>
            </w:pPr>
          </w:p>
        </w:tc>
        <w:tc>
          <w:tcPr>
            <w:tcW w:w="1276" w:type="dxa"/>
            <w:tcBorders>
              <w:left w:val="single" w:sz="4" w:space="0" w:color="auto"/>
            </w:tcBorders>
          </w:tcPr>
          <w:p w:rsidR="000932DE" w:rsidRPr="001D67DD"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C05EEF">
            <w:pPr>
              <w:jc w:val="center"/>
            </w:pPr>
            <w:r w:rsidRPr="001D4D80">
              <w:t>5.1</w:t>
            </w:r>
            <w:r w:rsidR="00C05EEF">
              <w:t>6</w:t>
            </w:r>
          </w:p>
        </w:tc>
        <w:tc>
          <w:tcPr>
            <w:tcW w:w="5529" w:type="dxa"/>
          </w:tcPr>
          <w:p w:rsidR="000932DE" w:rsidRPr="001D4D80" w:rsidRDefault="000932DE" w:rsidP="002B5A24">
            <w:r w:rsidRPr="001D4D80">
              <w:t>Электромонтажные работы. Простая цепь.</w:t>
            </w:r>
            <w:r>
              <w:t xml:space="preserve"> </w:t>
            </w:r>
            <w:r w:rsidRPr="001D4D80">
              <w:t>Пер</w:t>
            </w:r>
            <w:r w:rsidRPr="001D4D80">
              <w:t>е</w:t>
            </w:r>
            <w:r w:rsidRPr="001D4D80">
              <w:t>менное напряжение</w:t>
            </w:r>
          </w:p>
        </w:tc>
        <w:tc>
          <w:tcPr>
            <w:tcW w:w="851" w:type="dxa"/>
            <w:vAlign w:val="center"/>
          </w:tcPr>
          <w:p w:rsidR="000932DE" w:rsidRPr="001D4D80" w:rsidRDefault="000932DE" w:rsidP="00D54022">
            <w:pPr>
              <w:jc w:val="center"/>
            </w:pPr>
            <w:r w:rsidRPr="001D4D80">
              <w:t>1</w:t>
            </w:r>
          </w:p>
        </w:tc>
        <w:tc>
          <w:tcPr>
            <w:tcW w:w="709" w:type="dxa"/>
            <w:vAlign w:val="center"/>
          </w:tcPr>
          <w:p w:rsidR="000932DE" w:rsidRPr="001D4D80" w:rsidRDefault="000932DE" w:rsidP="00D54022">
            <w:pPr>
              <w:jc w:val="center"/>
            </w:pPr>
            <w:r w:rsidRPr="001D4D80">
              <w:t>2</w:t>
            </w:r>
          </w:p>
        </w:tc>
        <w:tc>
          <w:tcPr>
            <w:tcW w:w="850" w:type="dxa"/>
            <w:vAlign w:val="center"/>
          </w:tcPr>
          <w:p w:rsidR="000932DE" w:rsidRDefault="000932DE" w:rsidP="00D54022">
            <w:pPr>
              <w:jc w:val="center"/>
            </w:pPr>
            <w:r w:rsidRPr="007660A1">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1D67DD">
              <w:rPr>
                <w:sz w:val="20"/>
                <w:szCs w:val="20"/>
              </w:rPr>
              <w:t>Технические средства</w:t>
            </w:r>
            <w:r w:rsidRPr="001D67DD">
              <w:rPr>
                <w:b/>
                <w:sz w:val="20"/>
                <w:szCs w:val="20"/>
              </w:rPr>
              <w:t xml:space="preserve"> </w:t>
            </w:r>
            <w:r w:rsidRPr="001D67DD">
              <w:rPr>
                <w:sz w:val="20"/>
                <w:szCs w:val="20"/>
              </w:rPr>
              <w:t>обуч</w:t>
            </w:r>
            <w:r w:rsidRPr="001D67DD">
              <w:rPr>
                <w:sz w:val="20"/>
                <w:szCs w:val="20"/>
              </w:rPr>
              <w:t>е</w:t>
            </w:r>
            <w:r w:rsidRPr="001D67DD">
              <w:rPr>
                <w:sz w:val="20"/>
                <w:szCs w:val="20"/>
              </w:rPr>
              <w:t>ния</w:t>
            </w:r>
          </w:p>
        </w:tc>
        <w:tc>
          <w:tcPr>
            <w:tcW w:w="1276" w:type="dxa"/>
            <w:tcBorders>
              <w:left w:val="single" w:sz="4" w:space="0" w:color="auto"/>
            </w:tcBorders>
          </w:tcPr>
          <w:p w:rsidR="000932DE" w:rsidRPr="001D67DD" w:rsidRDefault="000932DE" w:rsidP="005B3984">
            <w:pPr>
              <w:jc w:val="center"/>
              <w:rPr>
                <w:sz w:val="20"/>
                <w:szCs w:val="20"/>
              </w:rPr>
            </w:pPr>
          </w:p>
        </w:tc>
        <w:tc>
          <w:tcPr>
            <w:tcW w:w="1276" w:type="dxa"/>
            <w:tcBorders>
              <w:left w:val="single" w:sz="4" w:space="0" w:color="auto"/>
            </w:tcBorders>
          </w:tcPr>
          <w:p w:rsidR="000932DE" w:rsidRPr="001D67DD"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C05EEF">
            <w:pPr>
              <w:jc w:val="center"/>
            </w:pPr>
            <w:r w:rsidRPr="001D4D80">
              <w:t>5.1</w:t>
            </w:r>
            <w:r w:rsidR="00C05EEF">
              <w:t>7</w:t>
            </w:r>
          </w:p>
        </w:tc>
        <w:tc>
          <w:tcPr>
            <w:tcW w:w="5529" w:type="dxa"/>
          </w:tcPr>
          <w:p w:rsidR="000932DE" w:rsidRPr="001D4D80" w:rsidRDefault="000932DE" w:rsidP="00FD3D92">
            <w:pPr>
              <w:widowControl w:val="0"/>
              <w:shd w:val="clear" w:color="auto" w:fill="FFFFFF"/>
              <w:autoSpaceDE w:val="0"/>
              <w:autoSpaceDN w:val="0"/>
              <w:adjustRightInd w:val="0"/>
            </w:pPr>
            <w:r w:rsidRPr="001D4D80">
              <w:t>Диод.Триод</w:t>
            </w:r>
          </w:p>
        </w:tc>
        <w:tc>
          <w:tcPr>
            <w:tcW w:w="851" w:type="dxa"/>
            <w:vAlign w:val="center"/>
          </w:tcPr>
          <w:p w:rsidR="000932DE" w:rsidRPr="001D4D80" w:rsidRDefault="000932DE" w:rsidP="00D54022">
            <w:pPr>
              <w:jc w:val="center"/>
            </w:pPr>
            <w:r w:rsidRPr="001D4D80">
              <w:t>1</w:t>
            </w:r>
          </w:p>
        </w:tc>
        <w:tc>
          <w:tcPr>
            <w:tcW w:w="709" w:type="dxa"/>
            <w:vAlign w:val="center"/>
          </w:tcPr>
          <w:p w:rsidR="000932DE" w:rsidRPr="001D4D80" w:rsidRDefault="000932DE" w:rsidP="00D54022">
            <w:pPr>
              <w:jc w:val="center"/>
            </w:pPr>
            <w:r w:rsidRPr="001D4D80">
              <w:t>2</w:t>
            </w:r>
          </w:p>
        </w:tc>
        <w:tc>
          <w:tcPr>
            <w:tcW w:w="850" w:type="dxa"/>
            <w:vAlign w:val="center"/>
          </w:tcPr>
          <w:p w:rsidR="000932DE" w:rsidRDefault="000932DE" w:rsidP="00D54022">
            <w:pPr>
              <w:jc w:val="center"/>
            </w:pPr>
            <w:r w:rsidRPr="007660A1">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461205" w:rsidRDefault="000932DE" w:rsidP="005B3984">
            <w:pPr>
              <w:jc w:val="center"/>
              <w:rPr>
                <w:sz w:val="20"/>
                <w:szCs w:val="20"/>
              </w:rPr>
            </w:pPr>
            <w:r w:rsidRPr="00461205">
              <w:rPr>
                <w:sz w:val="20"/>
                <w:szCs w:val="20"/>
              </w:rPr>
              <w:t>Наглядные пособия</w:t>
            </w:r>
          </w:p>
        </w:tc>
        <w:tc>
          <w:tcPr>
            <w:tcW w:w="1276" w:type="dxa"/>
            <w:tcBorders>
              <w:left w:val="single" w:sz="4" w:space="0" w:color="auto"/>
            </w:tcBorders>
          </w:tcPr>
          <w:p w:rsidR="000932DE" w:rsidRPr="00461205" w:rsidRDefault="000932DE" w:rsidP="005B3984">
            <w:pPr>
              <w:jc w:val="center"/>
              <w:rPr>
                <w:sz w:val="20"/>
                <w:szCs w:val="20"/>
              </w:rPr>
            </w:pPr>
          </w:p>
        </w:tc>
        <w:tc>
          <w:tcPr>
            <w:tcW w:w="1276" w:type="dxa"/>
            <w:tcBorders>
              <w:left w:val="single" w:sz="4" w:space="0" w:color="auto"/>
            </w:tcBorders>
          </w:tcPr>
          <w:p w:rsidR="000932DE" w:rsidRPr="00461205"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C05EEF">
            <w:pPr>
              <w:jc w:val="center"/>
            </w:pPr>
            <w:r w:rsidRPr="001D4D80">
              <w:t>5.</w:t>
            </w:r>
            <w:r w:rsidR="00C05EEF">
              <w:t>18</w:t>
            </w:r>
          </w:p>
        </w:tc>
        <w:tc>
          <w:tcPr>
            <w:tcW w:w="5529" w:type="dxa"/>
          </w:tcPr>
          <w:p w:rsidR="000932DE" w:rsidRPr="001D4D80" w:rsidRDefault="000932DE" w:rsidP="00FD3D92">
            <w:pPr>
              <w:widowControl w:val="0"/>
              <w:shd w:val="clear" w:color="auto" w:fill="FFFFFF"/>
              <w:autoSpaceDE w:val="0"/>
              <w:autoSpaceDN w:val="0"/>
              <w:adjustRightInd w:val="0"/>
            </w:pPr>
            <w:r>
              <w:t>Технический мир. Изобретение</w:t>
            </w:r>
            <w:r w:rsidRPr="001D4D80">
              <w:t xml:space="preserve"> в жизни человека</w:t>
            </w:r>
          </w:p>
        </w:tc>
        <w:tc>
          <w:tcPr>
            <w:tcW w:w="851" w:type="dxa"/>
            <w:vAlign w:val="center"/>
          </w:tcPr>
          <w:p w:rsidR="000932DE" w:rsidRPr="001D4D80" w:rsidRDefault="000932DE" w:rsidP="00D54022">
            <w:pPr>
              <w:jc w:val="center"/>
            </w:pPr>
            <w:r w:rsidRPr="001D4D80">
              <w:t>3</w:t>
            </w:r>
          </w:p>
        </w:tc>
        <w:tc>
          <w:tcPr>
            <w:tcW w:w="709" w:type="dxa"/>
            <w:vAlign w:val="center"/>
          </w:tcPr>
          <w:p w:rsidR="000932DE" w:rsidRPr="001D4D80" w:rsidRDefault="000932DE" w:rsidP="00D54022">
            <w:pPr>
              <w:jc w:val="center"/>
            </w:pPr>
            <w:r w:rsidRPr="001D4D80">
              <w:t>-</w:t>
            </w:r>
          </w:p>
        </w:tc>
        <w:tc>
          <w:tcPr>
            <w:tcW w:w="850" w:type="dxa"/>
            <w:vAlign w:val="center"/>
          </w:tcPr>
          <w:p w:rsidR="000932DE" w:rsidRDefault="000932DE" w:rsidP="00D54022">
            <w:pPr>
              <w:jc w:val="center"/>
            </w:pPr>
            <w:r w:rsidRPr="007660A1">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1D67DD">
              <w:rPr>
                <w:sz w:val="20"/>
                <w:szCs w:val="20"/>
              </w:rPr>
              <w:t>Технические средства</w:t>
            </w:r>
            <w:r w:rsidRPr="001D67DD">
              <w:rPr>
                <w:b/>
                <w:sz w:val="20"/>
                <w:szCs w:val="20"/>
              </w:rPr>
              <w:t xml:space="preserve"> </w:t>
            </w:r>
            <w:r w:rsidRPr="001D67DD">
              <w:rPr>
                <w:sz w:val="20"/>
                <w:szCs w:val="20"/>
              </w:rPr>
              <w:t>обуч</w:t>
            </w:r>
            <w:r w:rsidRPr="001D67DD">
              <w:rPr>
                <w:sz w:val="20"/>
                <w:szCs w:val="20"/>
              </w:rPr>
              <w:t>е</w:t>
            </w:r>
            <w:r w:rsidRPr="001D67DD">
              <w:rPr>
                <w:sz w:val="20"/>
                <w:szCs w:val="20"/>
              </w:rPr>
              <w:t>ния</w:t>
            </w:r>
          </w:p>
        </w:tc>
        <w:tc>
          <w:tcPr>
            <w:tcW w:w="1276" w:type="dxa"/>
            <w:tcBorders>
              <w:left w:val="single" w:sz="4" w:space="0" w:color="auto"/>
            </w:tcBorders>
          </w:tcPr>
          <w:p w:rsidR="000932DE" w:rsidRPr="001D67DD" w:rsidRDefault="000932DE" w:rsidP="005B3984">
            <w:pPr>
              <w:jc w:val="center"/>
              <w:rPr>
                <w:sz w:val="20"/>
                <w:szCs w:val="20"/>
              </w:rPr>
            </w:pPr>
          </w:p>
        </w:tc>
        <w:tc>
          <w:tcPr>
            <w:tcW w:w="1276" w:type="dxa"/>
            <w:tcBorders>
              <w:left w:val="single" w:sz="4" w:space="0" w:color="auto"/>
            </w:tcBorders>
          </w:tcPr>
          <w:p w:rsidR="000932DE" w:rsidRPr="001D67DD"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C05EEF">
            <w:pPr>
              <w:jc w:val="center"/>
            </w:pPr>
            <w:r w:rsidRPr="001D4D80">
              <w:t>5.</w:t>
            </w:r>
            <w:r w:rsidR="00C05EEF">
              <w:t>19</w:t>
            </w:r>
          </w:p>
        </w:tc>
        <w:tc>
          <w:tcPr>
            <w:tcW w:w="5529" w:type="dxa"/>
          </w:tcPr>
          <w:p w:rsidR="000932DE" w:rsidRPr="001D4D80" w:rsidRDefault="000932DE" w:rsidP="00FD3D92">
            <w:pPr>
              <w:widowControl w:val="0"/>
              <w:shd w:val="clear" w:color="auto" w:fill="FFFFFF"/>
              <w:autoSpaceDE w:val="0"/>
              <w:autoSpaceDN w:val="0"/>
              <w:adjustRightInd w:val="0"/>
            </w:pPr>
            <w:r>
              <w:t xml:space="preserve">Технический мир. </w:t>
            </w:r>
            <w:r w:rsidRPr="001D4D80">
              <w:t>Великие имена</w:t>
            </w:r>
          </w:p>
        </w:tc>
        <w:tc>
          <w:tcPr>
            <w:tcW w:w="851" w:type="dxa"/>
            <w:vAlign w:val="center"/>
          </w:tcPr>
          <w:p w:rsidR="000932DE" w:rsidRPr="001D4D80" w:rsidRDefault="000932DE" w:rsidP="00D54022">
            <w:pPr>
              <w:jc w:val="center"/>
            </w:pPr>
            <w:r w:rsidRPr="001D4D80">
              <w:t>-</w:t>
            </w:r>
          </w:p>
        </w:tc>
        <w:tc>
          <w:tcPr>
            <w:tcW w:w="709" w:type="dxa"/>
            <w:vAlign w:val="center"/>
          </w:tcPr>
          <w:p w:rsidR="000932DE" w:rsidRPr="001D4D80" w:rsidRDefault="000932DE" w:rsidP="00D54022">
            <w:pPr>
              <w:jc w:val="center"/>
            </w:pPr>
            <w:r w:rsidRPr="001D4D80">
              <w:t>3</w:t>
            </w:r>
          </w:p>
        </w:tc>
        <w:tc>
          <w:tcPr>
            <w:tcW w:w="850" w:type="dxa"/>
            <w:vAlign w:val="center"/>
          </w:tcPr>
          <w:p w:rsidR="000932DE" w:rsidRDefault="000932DE" w:rsidP="00D54022">
            <w:pPr>
              <w:jc w:val="center"/>
            </w:pPr>
            <w:r w:rsidRPr="007660A1">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1D67DD">
              <w:rPr>
                <w:sz w:val="20"/>
                <w:szCs w:val="20"/>
              </w:rPr>
              <w:t>Технические средства</w:t>
            </w:r>
            <w:r w:rsidRPr="001D67DD">
              <w:rPr>
                <w:b/>
                <w:sz w:val="20"/>
                <w:szCs w:val="20"/>
              </w:rPr>
              <w:t xml:space="preserve"> </w:t>
            </w:r>
            <w:r w:rsidRPr="001D67DD">
              <w:rPr>
                <w:sz w:val="20"/>
                <w:szCs w:val="20"/>
              </w:rPr>
              <w:t>обуч</w:t>
            </w:r>
            <w:r w:rsidRPr="001D67DD">
              <w:rPr>
                <w:sz w:val="20"/>
                <w:szCs w:val="20"/>
              </w:rPr>
              <w:t>е</w:t>
            </w:r>
            <w:r w:rsidRPr="001D67DD">
              <w:rPr>
                <w:sz w:val="20"/>
                <w:szCs w:val="20"/>
              </w:rPr>
              <w:t>ния</w:t>
            </w:r>
          </w:p>
        </w:tc>
        <w:tc>
          <w:tcPr>
            <w:tcW w:w="1276" w:type="dxa"/>
            <w:tcBorders>
              <w:left w:val="single" w:sz="4" w:space="0" w:color="auto"/>
            </w:tcBorders>
          </w:tcPr>
          <w:p w:rsidR="000932DE" w:rsidRPr="001D67DD" w:rsidRDefault="000932DE" w:rsidP="005B3984">
            <w:pPr>
              <w:jc w:val="center"/>
              <w:rPr>
                <w:sz w:val="20"/>
                <w:szCs w:val="20"/>
              </w:rPr>
            </w:pPr>
          </w:p>
        </w:tc>
        <w:tc>
          <w:tcPr>
            <w:tcW w:w="1276" w:type="dxa"/>
            <w:tcBorders>
              <w:left w:val="single" w:sz="4" w:space="0" w:color="auto"/>
            </w:tcBorders>
          </w:tcPr>
          <w:p w:rsidR="000932DE" w:rsidRPr="001D67DD" w:rsidRDefault="000932DE" w:rsidP="005B3984">
            <w:pPr>
              <w:jc w:val="center"/>
              <w:rPr>
                <w:sz w:val="20"/>
                <w:szCs w:val="20"/>
              </w:rPr>
            </w:pPr>
          </w:p>
        </w:tc>
      </w:tr>
      <w:tr w:rsidR="000932DE" w:rsidRPr="00E81294" w:rsidTr="00276E0A">
        <w:tc>
          <w:tcPr>
            <w:tcW w:w="6237" w:type="dxa"/>
            <w:gridSpan w:val="2"/>
          </w:tcPr>
          <w:p w:rsidR="000932DE" w:rsidRPr="00E81294" w:rsidRDefault="000932DE" w:rsidP="00FD3D92">
            <w:pPr>
              <w:jc w:val="right"/>
            </w:pPr>
            <w:r>
              <w:rPr>
                <w:b/>
              </w:rPr>
              <w:t>Итого</w:t>
            </w:r>
          </w:p>
        </w:tc>
        <w:tc>
          <w:tcPr>
            <w:tcW w:w="851" w:type="dxa"/>
          </w:tcPr>
          <w:p w:rsidR="000932DE" w:rsidRPr="002D29ED" w:rsidRDefault="000932DE" w:rsidP="005A5724">
            <w:pPr>
              <w:jc w:val="center"/>
              <w:rPr>
                <w:b/>
              </w:rPr>
            </w:pPr>
            <w:r>
              <w:rPr>
                <w:b/>
              </w:rPr>
              <w:t>2</w:t>
            </w:r>
            <w:r w:rsidR="005A5724">
              <w:rPr>
                <w:b/>
              </w:rPr>
              <w:t>4</w:t>
            </w:r>
          </w:p>
        </w:tc>
        <w:tc>
          <w:tcPr>
            <w:tcW w:w="709" w:type="dxa"/>
          </w:tcPr>
          <w:p w:rsidR="000932DE" w:rsidRPr="002D29ED" w:rsidRDefault="00C05EEF" w:rsidP="005A5724">
            <w:pPr>
              <w:jc w:val="center"/>
              <w:rPr>
                <w:b/>
              </w:rPr>
            </w:pPr>
            <w:r>
              <w:rPr>
                <w:b/>
              </w:rPr>
              <w:t>33</w:t>
            </w:r>
          </w:p>
        </w:tc>
        <w:tc>
          <w:tcPr>
            <w:tcW w:w="850" w:type="dxa"/>
          </w:tcPr>
          <w:p w:rsidR="000932DE" w:rsidRPr="00E81294" w:rsidRDefault="00C05EEF" w:rsidP="005A5724">
            <w:pPr>
              <w:jc w:val="center"/>
              <w:rPr>
                <w:b/>
              </w:rPr>
            </w:pPr>
            <w:r>
              <w:rPr>
                <w:b/>
              </w:rPr>
              <w:t>57</w:t>
            </w:r>
          </w:p>
        </w:tc>
        <w:tc>
          <w:tcPr>
            <w:tcW w:w="2234" w:type="dxa"/>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r>
      <w:tr w:rsidR="000932DE" w:rsidRPr="00E81294" w:rsidTr="000F7E06">
        <w:tc>
          <w:tcPr>
            <w:tcW w:w="16268" w:type="dxa"/>
            <w:gridSpan w:val="9"/>
          </w:tcPr>
          <w:p w:rsidR="000932DE" w:rsidRDefault="000932DE" w:rsidP="00FD3D92">
            <w:pPr>
              <w:jc w:val="right"/>
              <w:rPr>
                <w:b/>
              </w:rPr>
            </w:pPr>
          </w:p>
          <w:p w:rsidR="00C05EEF" w:rsidRDefault="00C05EEF" w:rsidP="00276E0A">
            <w:pPr>
              <w:jc w:val="center"/>
              <w:rPr>
                <w:b/>
              </w:rPr>
            </w:pPr>
          </w:p>
          <w:p w:rsidR="00C05EEF" w:rsidRDefault="00C05EEF" w:rsidP="00276E0A">
            <w:pPr>
              <w:jc w:val="center"/>
              <w:rPr>
                <w:b/>
              </w:rPr>
            </w:pPr>
          </w:p>
          <w:p w:rsidR="000932DE" w:rsidRDefault="000932DE" w:rsidP="00276E0A">
            <w:pPr>
              <w:jc w:val="center"/>
              <w:rPr>
                <w:b/>
              </w:rPr>
            </w:pPr>
            <w:r>
              <w:rPr>
                <w:b/>
              </w:rPr>
              <w:lastRenderedPageBreak/>
              <w:t>Блок 6</w:t>
            </w:r>
          </w:p>
          <w:p w:rsidR="000932DE" w:rsidRPr="00E81294" w:rsidRDefault="000932DE" w:rsidP="005B3984">
            <w:pPr>
              <w:jc w:val="center"/>
            </w:pPr>
          </w:p>
        </w:tc>
      </w:tr>
      <w:tr w:rsidR="000932DE" w:rsidRPr="00E81294" w:rsidTr="003732BA">
        <w:tc>
          <w:tcPr>
            <w:tcW w:w="708" w:type="dxa"/>
            <w:vAlign w:val="center"/>
          </w:tcPr>
          <w:p w:rsidR="000932DE" w:rsidRPr="00E81294" w:rsidRDefault="000932DE" w:rsidP="00D54022">
            <w:pPr>
              <w:jc w:val="center"/>
              <w:rPr>
                <w:b/>
              </w:rPr>
            </w:pPr>
            <w:r>
              <w:rPr>
                <w:b/>
              </w:rPr>
              <w:lastRenderedPageBreak/>
              <w:t>6</w:t>
            </w:r>
          </w:p>
        </w:tc>
        <w:tc>
          <w:tcPr>
            <w:tcW w:w="5529" w:type="dxa"/>
          </w:tcPr>
          <w:p w:rsidR="000932DE" w:rsidRPr="00E81294" w:rsidRDefault="000932DE" w:rsidP="00FD3D92">
            <w:pPr>
              <w:rPr>
                <w:b/>
              </w:rPr>
            </w:pPr>
            <w:r w:rsidRPr="00F03CFD">
              <w:rPr>
                <w:b/>
                <w:color w:val="000000"/>
                <w:spacing w:val="-2"/>
              </w:rPr>
              <w:t>Провероч</w:t>
            </w:r>
            <w:r w:rsidRPr="00F03CFD">
              <w:rPr>
                <w:b/>
                <w:color w:val="000000"/>
                <w:spacing w:val="-3"/>
              </w:rPr>
              <w:t>но-результа</w:t>
            </w:r>
            <w:r w:rsidRPr="00F03CFD">
              <w:rPr>
                <w:b/>
                <w:color w:val="000000"/>
                <w:spacing w:val="-1"/>
              </w:rPr>
              <w:t>тивный</w:t>
            </w:r>
          </w:p>
        </w:tc>
        <w:tc>
          <w:tcPr>
            <w:tcW w:w="851" w:type="dxa"/>
          </w:tcPr>
          <w:p w:rsidR="000932DE" w:rsidRPr="002D29ED" w:rsidRDefault="000932DE" w:rsidP="00FD3D92">
            <w:pPr>
              <w:jc w:val="center"/>
              <w:rPr>
                <w:b/>
              </w:rPr>
            </w:pPr>
          </w:p>
        </w:tc>
        <w:tc>
          <w:tcPr>
            <w:tcW w:w="709" w:type="dxa"/>
          </w:tcPr>
          <w:p w:rsidR="000932DE" w:rsidRPr="002D29ED" w:rsidRDefault="000932DE" w:rsidP="00FD3D92">
            <w:pPr>
              <w:jc w:val="center"/>
              <w:rPr>
                <w:b/>
              </w:rPr>
            </w:pPr>
          </w:p>
        </w:tc>
        <w:tc>
          <w:tcPr>
            <w:tcW w:w="850" w:type="dxa"/>
          </w:tcPr>
          <w:p w:rsidR="000932DE" w:rsidRPr="00E81294" w:rsidRDefault="000932DE" w:rsidP="00FD3D92">
            <w:pPr>
              <w:jc w:val="center"/>
              <w:rPr>
                <w:b/>
              </w:rPr>
            </w:pPr>
          </w:p>
        </w:tc>
        <w:tc>
          <w:tcPr>
            <w:tcW w:w="2234" w:type="dxa"/>
            <w:vMerge w:val="restart"/>
            <w:tcBorders>
              <w:right w:val="single" w:sz="4" w:space="0" w:color="auto"/>
            </w:tcBorders>
            <w:vAlign w:val="center"/>
          </w:tcPr>
          <w:p w:rsidR="000932DE" w:rsidRPr="00E81294" w:rsidRDefault="000932DE" w:rsidP="00872008">
            <w:pPr>
              <w:jc w:val="center"/>
              <w:rPr>
                <w:b/>
              </w:rPr>
            </w:pPr>
            <w:r>
              <w:rPr>
                <w:sz w:val="22"/>
                <w:szCs w:val="22"/>
              </w:rPr>
              <w:t xml:space="preserve">Итоговый </w:t>
            </w:r>
            <w:r w:rsidRPr="00E372CB">
              <w:rPr>
                <w:sz w:val="22"/>
                <w:szCs w:val="22"/>
              </w:rPr>
              <w:t xml:space="preserve"> контроль</w:t>
            </w:r>
            <w:r>
              <w:rPr>
                <w:sz w:val="22"/>
                <w:szCs w:val="22"/>
              </w:rPr>
              <w:t>;</w:t>
            </w:r>
            <w:r>
              <w:t xml:space="preserve"> </w:t>
            </w:r>
            <w:r>
              <w:rPr>
                <w:sz w:val="22"/>
                <w:szCs w:val="22"/>
              </w:rPr>
              <w:t>в</w:t>
            </w:r>
            <w:r w:rsidRPr="00E372CB">
              <w:rPr>
                <w:sz w:val="22"/>
                <w:szCs w:val="22"/>
              </w:rPr>
              <w:t>ыставка работ</w:t>
            </w:r>
          </w:p>
        </w:tc>
        <w:tc>
          <w:tcPr>
            <w:tcW w:w="2835" w:type="dxa"/>
            <w:tcBorders>
              <w:left w:val="single" w:sz="4" w:space="0" w:color="auto"/>
            </w:tcBorders>
          </w:tcPr>
          <w:p w:rsidR="000932DE" w:rsidRPr="00D31BA8" w:rsidRDefault="000932DE" w:rsidP="00D31BA8">
            <w:pPr>
              <w:jc w:val="center"/>
              <w:rPr>
                <w:sz w:val="20"/>
              </w:rPr>
            </w:pPr>
            <w:r w:rsidRPr="00D31BA8">
              <w:rPr>
                <w:sz w:val="20"/>
              </w:rPr>
              <w:t>Технические средства обуч</w:t>
            </w:r>
            <w:r w:rsidRPr="00D31BA8">
              <w:rPr>
                <w:sz w:val="20"/>
              </w:rPr>
              <w:t>е</w:t>
            </w:r>
            <w:r w:rsidRPr="00D31BA8">
              <w:rPr>
                <w:sz w:val="20"/>
              </w:rPr>
              <w:t>ния</w:t>
            </w:r>
          </w:p>
        </w:tc>
        <w:tc>
          <w:tcPr>
            <w:tcW w:w="1276" w:type="dxa"/>
            <w:tcBorders>
              <w:left w:val="single" w:sz="4" w:space="0" w:color="auto"/>
            </w:tcBorders>
          </w:tcPr>
          <w:p w:rsidR="000932DE" w:rsidRPr="00E81294" w:rsidRDefault="000932DE" w:rsidP="005B3984">
            <w:pPr>
              <w:jc w:val="center"/>
              <w:rPr>
                <w:b/>
              </w:rPr>
            </w:pPr>
          </w:p>
        </w:tc>
        <w:tc>
          <w:tcPr>
            <w:tcW w:w="1276" w:type="dxa"/>
            <w:tcBorders>
              <w:left w:val="single" w:sz="4" w:space="0" w:color="auto"/>
            </w:tcBorders>
          </w:tcPr>
          <w:p w:rsidR="000932DE" w:rsidRPr="00E81294" w:rsidRDefault="000932DE" w:rsidP="005B3984">
            <w:pPr>
              <w:jc w:val="center"/>
              <w:rPr>
                <w:b/>
              </w:rPr>
            </w:pPr>
          </w:p>
        </w:tc>
      </w:tr>
      <w:tr w:rsidR="000932DE" w:rsidRPr="00E81294" w:rsidTr="003732BA">
        <w:tc>
          <w:tcPr>
            <w:tcW w:w="708" w:type="dxa"/>
            <w:vAlign w:val="center"/>
          </w:tcPr>
          <w:p w:rsidR="000932DE" w:rsidRPr="001D4D80" w:rsidRDefault="000932DE" w:rsidP="00D54022">
            <w:pPr>
              <w:jc w:val="center"/>
            </w:pPr>
            <w:r w:rsidRPr="001D4D80">
              <w:t>6.1</w:t>
            </w:r>
          </w:p>
        </w:tc>
        <w:tc>
          <w:tcPr>
            <w:tcW w:w="5529" w:type="dxa"/>
          </w:tcPr>
          <w:p w:rsidR="000932DE" w:rsidRPr="001D4D80" w:rsidRDefault="000932DE" w:rsidP="005F2622">
            <w:pPr>
              <w:pStyle w:val="2"/>
              <w:spacing w:before="0"/>
              <w:jc w:val="both"/>
              <w:rPr>
                <w:rFonts w:ascii="Times New Roman" w:hAnsi="Times New Roman"/>
                <w:b w:val="0"/>
                <w:i w:val="0"/>
                <w:sz w:val="24"/>
                <w:szCs w:val="24"/>
              </w:rPr>
            </w:pPr>
            <w:r w:rsidRPr="001D4D80">
              <w:rPr>
                <w:rFonts w:ascii="Times New Roman" w:hAnsi="Times New Roman"/>
                <w:b w:val="0"/>
                <w:i w:val="0"/>
                <w:sz w:val="24"/>
                <w:szCs w:val="24"/>
              </w:rPr>
              <w:t>Проектная деятельность учащихся</w:t>
            </w:r>
          </w:p>
        </w:tc>
        <w:tc>
          <w:tcPr>
            <w:tcW w:w="851" w:type="dxa"/>
            <w:vAlign w:val="center"/>
          </w:tcPr>
          <w:p w:rsidR="000932DE" w:rsidRPr="001D4D80" w:rsidRDefault="000932DE" w:rsidP="00D54022">
            <w:pPr>
              <w:jc w:val="center"/>
            </w:pPr>
            <w:r w:rsidRPr="001D4D80">
              <w:t>2</w:t>
            </w:r>
          </w:p>
        </w:tc>
        <w:tc>
          <w:tcPr>
            <w:tcW w:w="709" w:type="dxa"/>
            <w:vAlign w:val="center"/>
          </w:tcPr>
          <w:p w:rsidR="000932DE" w:rsidRPr="001D4D80" w:rsidRDefault="000932DE" w:rsidP="00D54022">
            <w:pPr>
              <w:jc w:val="center"/>
            </w:pPr>
            <w:r w:rsidRPr="001D4D80">
              <w:t>1</w:t>
            </w:r>
          </w:p>
        </w:tc>
        <w:tc>
          <w:tcPr>
            <w:tcW w:w="850" w:type="dxa"/>
            <w:vAlign w:val="center"/>
          </w:tcPr>
          <w:p w:rsidR="000932DE" w:rsidRPr="00E81294" w:rsidRDefault="000932DE" w:rsidP="00D54022">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tcPr>
          <w:p w:rsidR="000932DE" w:rsidRPr="00D31BA8" w:rsidRDefault="000932DE" w:rsidP="00D31BA8">
            <w:pPr>
              <w:jc w:val="center"/>
              <w:rPr>
                <w:sz w:val="20"/>
              </w:rPr>
            </w:pPr>
            <w:r w:rsidRPr="00D31BA8">
              <w:rPr>
                <w:sz w:val="20"/>
              </w:rPr>
              <w:t>Технические средства обуч</w:t>
            </w:r>
            <w:r w:rsidRPr="00D31BA8">
              <w:rPr>
                <w:sz w:val="20"/>
              </w:rPr>
              <w:t>е</w:t>
            </w:r>
            <w:r w:rsidRPr="00D31BA8">
              <w:rPr>
                <w:sz w:val="20"/>
              </w:rPr>
              <w:t>ния</w:t>
            </w:r>
          </w:p>
        </w:tc>
        <w:tc>
          <w:tcPr>
            <w:tcW w:w="1276" w:type="dxa"/>
            <w:tcBorders>
              <w:left w:val="single" w:sz="4" w:space="0" w:color="auto"/>
            </w:tcBorders>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r>
      <w:tr w:rsidR="000932DE" w:rsidRPr="00E81294" w:rsidTr="00276E0A">
        <w:tc>
          <w:tcPr>
            <w:tcW w:w="708" w:type="dxa"/>
            <w:vAlign w:val="center"/>
          </w:tcPr>
          <w:p w:rsidR="000932DE" w:rsidRPr="001D4D80" w:rsidRDefault="000932DE" w:rsidP="00D54022">
            <w:pPr>
              <w:jc w:val="center"/>
            </w:pPr>
            <w:r w:rsidRPr="001D4D80">
              <w:t>6.2</w:t>
            </w:r>
          </w:p>
        </w:tc>
        <w:tc>
          <w:tcPr>
            <w:tcW w:w="5529" w:type="dxa"/>
          </w:tcPr>
          <w:p w:rsidR="000932DE" w:rsidRPr="001D4D80" w:rsidRDefault="000932DE" w:rsidP="005F2622">
            <w:pPr>
              <w:tabs>
                <w:tab w:val="left" w:pos="-1440"/>
              </w:tabs>
              <w:ind w:right="-159"/>
            </w:pPr>
            <w:r>
              <w:t xml:space="preserve">Проект </w:t>
            </w:r>
            <w:r w:rsidRPr="001D4D80">
              <w:t>- это 6 "П"</w:t>
            </w:r>
            <w:r>
              <w:t>.</w:t>
            </w:r>
            <w:r w:rsidRPr="001D4D80">
              <w:t xml:space="preserve"> Структура  проектной  деятел</w:t>
            </w:r>
            <w:r w:rsidRPr="001D4D80">
              <w:t>ь</w:t>
            </w:r>
            <w:r w:rsidRPr="001D4D80">
              <w:t>ности</w:t>
            </w:r>
          </w:p>
        </w:tc>
        <w:tc>
          <w:tcPr>
            <w:tcW w:w="851" w:type="dxa"/>
            <w:vAlign w:val="center"/>
          </w:tcPr>
          <w:p w:rsidR="000932DE" w:rsidRPr="001D4D80" w:rsidRDefault="000932DE" w:rsidP="00D54022">
            <w:pPr>
              <w:jc w:val="center"/>
            </w:pPr>
            <w:r w:rsidRPr="001D4D80">
              <w:t>2</w:t>
            </w:r>
          </w:p>
        </w:tc>
        <w:tc>
          <w:tcPr>
            <w:tcW w:w="709" w:type="dxa"/>
            <w:vAlign w:val="center"/>
          </w:tcPr>
          <w:p w:rsidR="000932DE" w:rsidRPr="001D4D80" w:rsidRDefault="000932DE" w:rsidP="00D54022">
            <w:pPr>
              <w:jc w:val="center"/>
            </w:pPr>
            <w:r w:rsidRPr="001D4D80">
              <w:t>1</w:t>
            </w:r>
          </w:p>
        </w:tc>
        <w:tc>
          <w:tcPr>
            <w:tcW w:w="850" w:type="dxa"/>
            <w:vAlign w:val="center"/>
          </w:tcPr>
          <w:p w:rsidR="000932DE" w:rsidRPr="00E81294" w:rsidRDefault="000932DE" w:rsidP="00D54022">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r w:rsidRPr="001D67DD">
              <w:rPr>
                <w:sz w:val="20"/>
                <w:szCs w:val="20"/>
              </w:rPr>
              <w:t>Технические средства</w:t>
            </w:r>
            <w:r w:rsidRPr="001D67DD">
              <w:rPr>
                <w:b/>
                <w:sz w:val="20"/>
                <w:szCs w:val="20"/>
              </w:rPr>
              <w:t xml:space="preserve"> </w:t>
            </w:r>
            <w:r w:rsidRPr="001D67DD">
              <w:rPr>
                <w:sz w:val="20"/>
                <w:szCs w:val="20"/>
              </w:rPr>
              <w:t>обуч</w:t>
            </w:r>
            <w:r w:rsidRPr="001D67DD">
              <w:rPr>
                <w:sz w:val="20"/>
                <w:szCs w:val="20"/>
              </w:rPr>
              <w:t>е</w:t>
            </w:r>
            <w:r w:rsidRPr="001D67DD">
              <w:rPr>
                <w:sz w:val="20"/>
                <w:szCs w:val="20"/>
              </w:rPr>
              <w:t>ния</w:t>
            </w:r>
          </w:p>
        </w:tc>
        <w:tc>
          <w:tcPr>
            <w:tcW w:w="1276" w:type="dxa"/>
            <w:tcBorders>
              <w:left w:val="single" w:sz="4" w:space="0" w:color="auto"/>
            </w:tcBorders>
          </w:tcPr>
          <w:p w:rsidR="000932DE" w:rsidRPr="001D67DD" w:rsidRDefault="000932DE" w:rsidP="005B3984">
            <w:pPr>
              <w:jc w:val="center"/>
              <w:rPr>
                <w:sz w:val="20"/>
                <w:szCs w:val="20"/>
              </w:rPr>
            </w:pPr>
          </w:p>
        </w:tc>
        <w:tc>
          <w:tcPr>
            <w:tcW w:w="1276" w:type="dxa"/>
            <w:tcBorders>
              <w:left w:val="single" w:sz="4" w:space="0" w:color="auto"/>
            </w:tcBorders>
          </w:tcPr>
          <w:p w:rsidR="000932DE" w:rsidRPr="001D67DD"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D54022">
            <w:pPr>
              <w:jc w:val="center"/>
            </w:pPr>
            <w:r w:rsidRPr="001D4D80">
              <w:t>6.3</w:t>
            </w:r>
          </w:p>
        </w:tc>
        <w:tc>
          <w:tcPr>
            <w:tcW w:w="5529" w:type="dxa"/>
          </w:tcPr>
          <w:p w:rsidR="000932DE" w:rsidRPr="001D4D80" w:rsidRDefault="000932DE" w:rsidP="00FD3D92">
            <w:pPr>
              <w:tabs>
                <w:tab w:val="left" w:pos="-1440"/>
              </w:tabs>
              <w:ind w:right="-159"/>
              <w:jc w:val="both"/>
            </w:pPr>
            <w:r w:rsidRPr="001D4D80">
              <w:t>Классификация проектов.</w:t>
            </w:r>
          </w:p>
          <w:p w:rsidR="000932DE" w:rsidRPr="001D4D80" w:rsidRDefault="000932DE" w:rsidP="00FD3D92">
            <w:pPr>
              <w:tabs>
                <w:tab w:val="left" w:pos="-1440"/>
              </w:tabs>
              <w:ind w:right="-159"/>
              <w:jc w:val="both"/>
            </w:pPr>
            <w:r w:rsidRPr="001D4D80">
              <w:t>Этапы проектной деятельности.</w:t>
            </w:r>
          </w:p>
          <w:p w:rsidR="000932DE" w:rsidRPr="001D4D80" w:rsidRDefault="000932DE" w:rsidP="00FD3D92">
            <w:pPr>
              <w:tabs>
                <w:tab w:val="left" w:pos="-1440"/>
              </w:tabs>
              <w:ind w:right="-159"/>
              <w:jc w:val="both"/>
            </w:pPr>
            <w:r w:rsidRPr="001D4D80">
              <w:t>Поисковый  и итоговый этап</w:t>
            </w:r>
          </w:p>
        </w:tc>
        <w:tc>
          <w:tcPr>
            <w:tcW w:w="851" w:type="dxa"/>
            <w:vAlign w:val="center"/>
          </w:tcPr>
          <w:p w:rsidR="000932DE" w:rsidRPr="001D4D80" w:rsidRDefault="000932DE" w:rsidP="00D54022">
            <w:pPr>
              <w:jc w:val="center"/>
            </w:pPr>
            <w:r w:rsidRPr="001D4D80">
              <w:t>-</w:t>
            </w:r>
          </w:p>
        </w:tc>
        <w:tc>
          <w:tcPr>
            <w:tcW w:w="709" w:type="dxa"/>
            <w:vAlign w:val="center"/>
          </w:tcPr>
          <w:p w:rsidR="000932DE" w:rsidRPr="001D4D80" w:rsidRDefault="000932DE" w:rsidP="00D54022">
            <w:pPr>
              <w:jc w:val="center"/>
            </w:pPr>
            <w:r w:rsidRPr="001D4D80">
              <w:t>3</w:t>
            </w:r>
          </w:p>
        </w:tc>
        <w:tc>
          <w:tcPr>
            <w:tcW w:w="850" w:type="dxa"/>
            <w:vAlign w:val="center"/>
          </w:tcPr>
          <w:p w:rsidR="000932DE" w:rsidRPr="00E81294" w:rsidRDefault="000932DE" w:rsidP="00D54022">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r w:rsidRPr="001D67DD">
              <w:rPr>
                <w:sz w:val="20"/>
                <w:szCs w:val="20"/>
              </w:rPr>
              <w:t>Технические средства</w:t>
            </w:r>
            <w:r w:rsidRPr="001D67DD">
              <w:rPr>
                <w:b/>
                <w:sz w:val="20"/>
                <w:szCs w:val="20"/>
              </w:rPr>
              <w:t xml:space="preserve"> </w:t>
            </w:r>
            <w:r w:rsidRPr="001D67DD">
              <w:rPr>
                <w:sz w:val="20"/>
                <w:szCs w:val="20"/>
              </w:rPr>
              <w:t>обуч</w:t>
            </w:r>
            <w:r w:rsidRPr="001D67DD">
              <w:rPr>
                <w:sz w:val="20"/>
                <w:szCs w:val="20"/>
              </w:rPr>
              <w:t>е</w:t>
            </w:r>
            <w:r w:rsidRPr="001D67DD">
              <w:rPr>
                <w:sz w:val="20"/>
                <w:szCs w:val="20"/>
              </w:rPr>
              <w:t>ния</w:t>
            </w:r>
          </w:p>
        </w:tc>
        <w:tc>
          <w:tcPr>
            <w:tcW w:w="1276" w:type="dxa"/>
            <w:tcBorders>
              <w:left w:val="single" w:sz="4" w:space="0" w:color="auto"/>
            </w:tcBorders>
          </w:tcPr>
          <w:p w:rsidR="000932DE" w:rsidRPr="001D67DD" w:rsidRDefault="000932DE" w:rsidP="005B3984">
            <w:pPr>
              <w:jc w:val="center"/>
              <w:rPr>
                <w:sz w:val="20"/>
                <w:szCs w:val="20"/>
              </w:rPr>
            </w:pPr>
          </w:p>
        </w:tc>
        <w:tc>
          <w:tcPr>
            <w:tcW w:w="1276" w:type="dxa"/>
            <w:tcBorders>
              <w:left w:val="single" w:sz="4" w:space="0" w:color="auto"/>
            </w:tcBorders>
          </w:tcPr>
          <w:p w:rsidR="000932DE" w:rsidRPr="001D67DD" w:rsidRDefault="000932DE" w:rsidP="005B3984">
            <w:pPr>
              <w:jc w:val="center"/>
              <w:rPr>
                <w:sz w:val="20"/>
                <w:szCs w:val="20"/>
              </w:rPr>
            </w:pPr>
          </w:p>
        </w:tc>
      </w:tr>
      <w:tr w:rsidR="000932DE" w:rsidRPr="00E81294" w:rsidTr="003732BA">
        <w:tc>
          <w:tcPr>
            <w:tcW w:w="708" w:type="dxa"/>
            <w:vAlign w:val="center"/>
          </w:tcPr>
          <w:p w:rsidR="000932DE" w:rsidRPr="001D4D80" w:rsidRDefault="000932DE" w:rsidP="00D54022">
            <w:pPr>
              <w:jc w:val="center"/>
            </w:pPr>
            <w:r w:rsidRPr="001D4D80">
              <w:t>6.4</w:t>
            </w:r>
          </w:p>
        </w:tc>
        <w:tc>
          <w:tcPr>
            <w:tcW w:w="5529" w:type="dxa"/>
          </w:tcPr>
          <w:p w:rsidR="000932DE" w:rsidRPr="001D4D80" w:rsidRDefault="000932DE" w:rsidP="00FD3D92">
            <w:pPr>
              <w:pStyle w:val="Style3"/>
              <w:widowControl/>
              <w:jc w:val="left"/>
              <w:rPr>
                <w:iCs/>
              </w:rPr>
            </w:pPr>
            <w:r w:rsidRPr="001D4D80">
              <w:t xml:space="preserve">Работа с первоисточниками. </w:t>
            </w:r>
            <w:r w:rsidRPr="001D4D80">
              <w:rPr>
                <w:rStyle w:val="FontStyle13"/>
                <w:i w:val="0"/>
                <w:sz w:val="24"/>
                <w:szCs w:val="24"/>
              </w:rPr>
              <w:t>Оформление работы</w:t>
            </w:r>
          </w:p>
        </w:tc>
        <w:tc>
          <w:tcPr>
            <w:tcW w:w="851" w:type="dxa"/>
            <w:vAlign w:val="center"/>
          </w:tcPr>
          <w:p w:rsidR="000932DE" w:rsidRPr="001D4D80" w:rsidRDefault="000932DE" w:rsidP="00D54022">
            <w:pPr>
              <w:jc w:val="center"/>
            </w:pPr>
            <w:r w:rsidRPr="001D4D80">
              <w:t>-</w:t>
            </w:r>
          </w:p>
        </w:tc>
        <w:tc>
          <w:tcPr>
            <w:tcW w:w="709" w:type="dxa"/>
            <w:vAlign w:val="center"/>
          </w:tcPr>
          <w:p w:rsidR="000932DE" w:rsidRPr="001D4D80" w:rsidRDefault="000932DE" w:rsidP="00D54022">
            <w:pPr>
              <w:jc w:val="center"/>
            </w:pPr>
            <w:r w:rsidRPr="001D4D80">
              <w:t>3</w:t>
            </w:r>
          </w:p>
        </w:tc>
        <w:tc>
          <w:tcPr>
            <w:tcW w:w="850" w:type="dxa"/>
            <w:vAlign w:val="center"/>
          </w:tcPr>
          <w:p w:rsidR="000932DE" w:rsidRPr="00E81294" w:rsidRDefault="000932DE" w:rsidP="00D54022">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tcPr>
          <w:p w:rsidR="000932DE" w:rsidRPr="00D31BA8" w:rsidRDefault="000932DE" w:rsidP="00D31BA8">
            <w:pPr>
              <w:jc w:val="center"/>
              <w:rPr>
                <w:sz w:val="20"/>
              </w:rPr>
            </w:pPr>
            <w:r w:rsidRPr="00D31BA8">
              <w:rPr>
                <w:sz w:val="20"/>
              </w:rPr>
              <w:t>Технические средства обуч</w:t>
            </w:r>
            <w:r w:rsidRPr="00D31BA8">
              <w:rPr>
                <w:sz w:val="20"/>
              </w:rPr>
              <w:t>е</w:t>
            </w:r>
            <w:r w:rsidRPr="00D31BA8">
              <w:rPr>
                <w:sz w:val="20"/>
              </w:rPr>
              <w:t>ния</w:t>
            </w:r>
          </w:p>
        </w:tc>
        <w:tc>
          <w:tcPr>
            <w:tcW w:w="1276" w:type="dxa"/>
            <w:tcBorders>
              <w:left w:val="single" w:sz="4" w:space="0" w:color="auto"/>
            </w:tcBorders>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r>
      <w:tr w:rsidR="000932DE" w:rsidRPr="00E81294" w:rsidTr="003732BA">
        <w:tc>
          <w:tcPr>
            <w:tcW w:w="708" w:type="dxa"/>
            <w:vAlign w:val="center"/>
          </w:tcPr>
          <w:p w:rsidR="000932DE" w:rsidRPr="001D4D80" w:rsidRDefault="000932DE" w:rsidP="00D54022">
            <w:pPr>
              <w:jc w:val="center"/>
            </w:pPr>
            <w:r w:rsidRPr="001D4D80">
              <w:t>6.5</w:t>
            </w:r>
          </w:p>
        </w:tc>
        <w:tc>
          <w:tcPr>
            <w:tcW w:w="5529" w:type="dxa"/>
          </w:tcPr>
          <w:p w:rsidR="000932DE" w:rsidRPr="001D4D80" w:rsidRDefault="000932DE" w:rsidP="00FD3D92">
            <w:pPr>
              <w:tabs>
                <w:tab w:val="left" w:pos="-1440"/>
              </w:tabs>
              <w:ind w:right="-159"/>
              <w:jc w:val="both"/>
            </w:pPr>
            <w:r>
              <w:t>Выбор индивидуальной темы</w:t>
            </w:r>
            <w:r w:rsidRPr="001D4D80">
              <w:t xml:space="preserve"> </w:t>
            </w:r>
          </w:p>
        </w:tc>
        <w:tc>
          <w:tcPr>
            <w:tcW w:w="851" w:type="dxa"/>
            <w:vAlign w:val="center"/>
          </w:tcPr>
          <w:p w:rsidR="000932DE" w:rsidRPr="001D4D80" w:rsidRDefault="000932DE" w:rsidP="00D54022">
            <w:pPr>
              <w:jc w:val="center"/>
            </w:pPr>
            <w:r w:rsidRPr="001D4D80">
              <w:t>1</w:t>
            </w:r>
          </w:p>
        </w:tc>
        <w:tc>
          <w:tcPr>
            <w:tcW w:w="709" w:type="dxa"/>
            <w:vAlign w:val="center"/>
          </w:tcPr>
          <w:p w:rsidR="000932DE" w:rsidRPr="001D4D80" w:rsidRDefault="000932DE" w:rsidP="00D54022">
            <w:pPr>
              <w:jc w:val="center"/>
            </w:pPr>
            <w:r w:rsidRPr="001D4D80">
              <w:t>2</w:t>
            </w:r>
          </w:p>
        </w:tc>
        <w:tc>
          <w:tcPr>
            <w:tcW w:w="850" w:type="dxa"/>
            <w:vAlign w:val="center"/>
          </w:tcPr>
          <w:p w:rsidR="000932DE" w:rsidRDefault="000932DE" w:rsidP="00D54022">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tcPr>
          <w:p w:rsidR="000932DE" w:rsidRPr="00D31BA8" w:rsidRDefault="000932DE" w:rsidP="00D31BA8">
            <w:pPr>
              <w:jc w:val="center"/>
              <w:rPr>
                <w:sz w:val="20"/>
              </w:rPr>
            </w:pPr>
            <w:r w:rsidRPr="00D31BA8">
              <w:rPr>
                <w:sz w:val="20"/>
              </w:rPr>
              <w:t>Технические средства обуч</w:t>
            </w:r>
            <w:r w:rsidRPr="00D31BA8">
              <w:rPr>
                <w:sz w:val="20"/>
              </w:rPr>
              <w:t>е</w:t>
            </w:r>
            <w:r w:rsidRPr="00D31BA8">
              <w:rPr>
                <w:sz w:val="20"/>
              </w:rPr>
              <w:t>ния</w:t>
            </w:r>
          </w:p>
        </w:tc>
        <w:tc>
          <w:tcPr>
            <w:tcW w:w="1276" w:type="dxa"/>
            <w:tcBorders>
              <w:left w:val="single" w:sz="4" w:space="0" w:color="auto"/>
            </w:tcBorders>
          </w:tcPr>
          <w:p w:rsidR="000932DE" w:rsidRDefault="000932DE" w:rsidP="005B3984">
            <w:pPr>
              <w:jc w:val="center"/>
            </w:pPr>
          </w:p>
        </w:tc>
        <w:tc>
          <w:tcPr>
            <w:tcW w:w="1276" w:type="dxa"/>
            <w:tcBorders>
              <w:left w:val="single" w:sz="4" w:space="0" w:color="auto"/>
            </w:tcBorders>
          </w:tcPr>
          <w:p w:rsidR="000932DE" w:rsidRDefault="000932DE" w:rsidP="005B3984">
            <w:pPr>
              <w:jc w:val="center"/>
            </w:pPr>
          </w:p>
        </w:tc>
      </w:tr>
      <w:tr w:rsidR="000932DE" w:rsidRPr="00E81294" w:rsidTr="003732BA">
        <w:tc>
          <w:tcPr>
            <w:tcW w:w="708" w:type="dxa"/>
            <w:vAlign w:val="center"/>
          </w:tcPr>
          <w:p w:rsidR="000932DE" w:rsidRPr="001D4D80" w:rsidRDefault="000932DE" w:rsidP="00D54022">
            <w:pPr>
              <w:jc w:val="center"/>
            </w:pPr>
            <w:r w:rsidRPr="001D4D80">
              <w:t>6.6</w:t>
            </w:r>
          </w:p>
        </w:tc>
        <w:tc>
          <w:tcPr>
            <w:tcW w:w="5529" w:type="dxa"/>
          </w:tcPr>
          <w:p w:rsidR="000932DE" w:rsidRPr="001D4D80" w:rsidRDefault="000932DE" w:rsidP="00FD3D92">
            <w:pPr>
              <w:tabs>
                <w:tab w:val="left" w:pos="-1440"/>
              </w:tabs>
              <w:ind w:right="-159"/>
              <w:jc w:val="both"/>
            </w:pPr>
            <w:r>
              <w:t>«Состояние вопроса»</w:t>
            </w:r>
            <w:r w:rsidRPr="001D4D80">
              <w:rPr>
                <w:iCs/>
                <w:color w:val="000000"/>
              </w:rPr>
              <w:t xml:space="preserve"> </w:t>
            </w:r>
            <w:r w:rsidRPr="001D4D80">
              <w:rPr>
                <w:color w:val="000000"/>
              </w:rPr>
              <w:t xml:space="preserve"> </w:t>
            </w:r>
          </w:p>
        </w:tc>
        <w:tc>
          <w:tcPr>
            <w:tcW w:w="851" w:type="dxa"/>
            <w:vAlign w:val="center"/>
          </w:tcPr>
          <w:p w:rsidR="000932DE" w:rsidRPr="001D4D80" w:rsidRDefault="000932DE" w:rsidP="00D54022">
            <w:pPr>
              <w:jc w:val="center"/>
            </w:pPr>
            <w:r w:rsidRPr="001D4D80">
              <w:t>2</w:t>
            </w:r>
          </w:p>
        </w:tc>
        <w:tc>
          <w:tcPr>
            <w:tcW w:w="709" w:type="dxa"/>
            <w:vAlign w:val="center"/>
          </w:tcPr>
          <w:p w:rsidR="000932DE" w:rsidRPr="001D4D80" w:rsidRDefault="000932DE" w:rsidP="00D54022">
            <w:pPr>
              <w:jc w:val="center"/>
            </w:pPr>
            <w:r w:rsidRPr="001D4D80">
              <w:t>1</w:t>
            </w:r>
          </w:p>
        </w:tc>
        <w:tc>
          <w:tcPr>
            <w:tcW w:w="850" w:type="dxa"/>
            <w:vAlign w:val="center"/>
          </w:tcPr>
          <w:p w:rsidR="000932DE" w:rsidRDefault="000932DE" w:rsidP="00D54022">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tcPr>
          <w:p w:rsidR="000932DE" w:rsidRPr="00D31BA8" w:rsidRDefault="000932DE" w:rsidP="00D31BA8">
            <w:pPr>
              <w:jc w:val="center"/>
              <w:rPr>
                <w:sz w:val="20"/>
              </w:rPr>
            </w:pPr>
            <w:r w:rsidRPr="00D31BA8">
              <w:rPr>
                <w:sz w:val="20"/>
              </w:rPr>
              <w:t>Технические средства обуч</w:t>
            </w:r>
            <w:r w:rsidRPr="00D31BA8">
              <w:rPr>
                <w:sz w:val="20"/>
              </w:rPr>
              <w:t>е</w:t>
            </w:r>
            <w:r w:rsidRPr="00D31BA8">
              <w:rPr>
                <w:sz w:val="20"/>
              </w:rPr>
              <w:t>ния</w:t>
            </w:r>
          </w:p>
        </w:tc>
        <w:tc>
          <w:tcPr>
            <w:tcW w:w="1276" w:type="dxa"/>
            <w:tcBorders>
              <w:left w:val="single" w:sz="4" w:space="0" w:color="auto"/>
            </w:tcBorders>
          </w:tcPr>
          <w:p w:rsidR="000932DE" w:rsidRDefault="000932DE" w:rsidP="005B3984">
            <w:pPr>
              <w:jc w:val="center"/>
            </w:pPr>
          </w:p>
        </w:tc>
        <w:tc>
          <w:tcPr>
            <w:tcW w:w="1276" w:type="dxa"/>
            <w:tcBorders>
              <w:left w:val="single" w:sz="4" w:space="0" w:color="auto"/>
            </w:tcBorders>
          </w:tcPr>
          <w:p w:rsidR="000932DE" w:rsidRDefault="000932DE" w:rsidP="005B3984">
            <w:pPr>
              <w:jc w:val="center"/>
            </w:pPr>
          </w:p>
        </w:tc>
      </w:tr>
      <w:tr w:rsidR="000932DE" w:rsidRPr="00E81294" w:rsidTr="003732BA">
        <w:tc>
          <w:tcPr>
            <w:tcW w:w="708" w:type="dxa"/>
            <w:vAlign w:val="center"/>
          </w:tcPr>
          <w:p w:rsidR="000932DE" w:rsidRPr="001D4D80" w:rsidRDefault="000932DE" w:rsidP="00D54022">
            <w:pPr>
              <w:jc w:val="center"/>
            </w:pPr>
            <w:r w:rsidRPr="001D4D80">
              <w:t>6.7</w:t>
            </w:r>
          </w:p>
        </w:tc>
        <w:tc>
          <w:tcPr>
            <w:tcW w:w="5529" w:type="dxa"/>
          </w:tcPr>
          <w:p w:rsidR="000932DE" w:rsidRPr="001D4D80" w:rsidRDefault="000932DE" w:rsidP="00FD3D92">
            <w:pPr>
              <w:tabs>
                <w:tab w:val="left" w:pos="-1440"/>
              </w:tabs>
              <w:ind w:right="-159"/>
            </w:pPr>
            <w:r w:rsidRPr="001D4D80">
              <w:t>Теоретические методы  проектирования</w:t>
            </w:r>
          </w:p>
        </w:tc>
        <w:tc>
          <w:tcPr>
            <w:tcW w:w="851" w:type="dxa"/>
            <w:vAlign w:val="center"/>
          </w:tcPr>
          <w:p w:rsidR="000932DE" w:rsidRPr="001D4D80" w:rsidRDefault="000932DE" w:rsidP="00D54022">
            <w:pPr>
              <w:jc w:val="center"/>
            </w:pPr>
            <w:r w:rsidRPr="001D4D80">
              <w:t>1</w:t>
            </w:r>
          </w:p>
        </w:tc>
        <w:tc>
          <w:tcPr>
            <w:tcW w:w="709" w:type="dxa"/>
            <w:vAlign w:val="center"/>
          </w:tcPr>
          <w:p w:rsidR="000932DE" w:rsidRPr="001D4D80" w:rsidRDefault="000932DE" w:rsidP="00D54022">
            <w:pPr>
              <w:jc w:val="center"/>
            </w:pPr>
            <w:r w:rsidRPr="001D4D80">
              <w:t>2</w:t>
            </w:r>
          </w:p>
        </w:tc>
        <w:tc>
          <w:tcPr>
            <w:tcW w:w="850" w:type="dxa"/>
            <w:vAlign w:val="center"/>
          </w:tcPr>
          <w:p w:rsidR="000932DE" w:rsidRDefault="000932DE" w:rsidP="00D54022">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tcPr>
          <w:p w:rsidR="000932DE" w:rsidRPr="00D31BA8" w:rsidRDefault="000932DE" w:rsidP="00D31BA8">
            <w:pPr>
              <w:jc w:val="center"/>
              <w:rPr>
                <w:sz w:val="20"/>
              </w:rPr>
            </w:pPr>
            <w:r w:rsidRPr="00D31BA8">
              <w:rPr>
                <w:sz w:val="20"/>
              </w:rPr>
              <w:t>Технические средства обуч</w:t>
            </w:r>
            <w:r w:rsidRPr="00D31BA8">
              <w:rPr>
                <w:sz w:val="20"/>
              </w:rPr>
              <w:t>е</w:t>
            </w:r>
            <w:r w:rsidRPr="00D31BA8">
              <w:rPr>
                <w:sz w:val="20"/>
              </w:rPr>
              <w:t>ния</w:t>
            </w:r>
          </w:p>
        </w:tc>
        <w:tc>
          <w:tcPr>
            <w:tcW w:w="1276" w:type="dxa"/>
            <w:tcBorders>
              <w:left w:val="single" w:sz="4" w:space="0" w:color="auto"/>
            </w:tcBorders>
          </w:tcPr>
          <w:p w:rsidR="000932DE" w:rsidRDefault="000932DE" w:rsidP="005B3984">
            <w:pPr>
              <w:jc w:val="center"/>
            </w:pPr>
          </w:p>
        </w:tc>
        <w:tc>
          <w:tcPr>
            <w:tcW w:w="1276" w:type="dxa"/>
            <w:tcBorders>
              <w:left w:val="single" w:sz="4" w:space="0" w:color="auto"/>
            </w:tcBorders>
          </w:tcPr>
          <w:p w:rsidR="000932DE" w:rsidRDefault="000932DE" w:rsidP="005B3984">
            <w:pPr>
              <w:jc w:val="center"/>
            </w:pPr>
          </w:p>
        </w:tc>
      </w:tr>
      <w:tr w:rsidR="000932DE" w:rsidRPr="00E81294" w:rsidTr="00276E0A">
        <w:tc>
          <w:tcPr>
            <w:tcW w:w="708" w:type="dxa"/>
            <w:vAlign w:val="center"/>
          </w:tcPr>
          <w:p w:rsidR="000932DE" w:rsidRPr="001D4D80" w:rsidRDefault="000932DE" w:rsidP="00D54022">
            <w:pPr>
              <w:jc w:val="center"/>
            </w:pPr>
            <w:r>
              <w:t>6.8</w:t>
            </w:r>
          </w:p>
        </w:tc>
        <w:tc>
          <w:tcPr>
            <w:tcW w:w="5529" w:type="dxa"/>
          </w:tcPr>
          <w:p w:rsidR="000932DE" w:rsidRPr="001D4D80" w:rsidRDefault="000932DE" w:rsidP="00FD3D92">
            <w:pPr>
              <w:tabs>
                <w:tab w:val="left" w:pos="-1440"/>
              </w:tabs>
              <w:ind w:right="-159"/>
            </w:pPr>
            <w:r w:rsidRPr="001D4D80">
              <w:t>Подготовка и проведение  защиты  (доклад,  соо</w:t>
            </w:r>
            <w:r w:rsidRPr="001D4D80">
              <w:t>б</w:t>
            </w:r>
            <w:r w:rsidRPr="001D4D80">
              <w:t>щение, реферат)</w:t>
            </w:r>
          </w:p>
        </w:tc>
        <w:tc>
          <w:tcPr>
            <w:tcW w:w="851" w:type="dxa"/>
            <w:vAlign w:val="center"/>
          </w:tcPr>
          <w:p w:rsidR="000932DE" w:rsidRPr="001D4D80" w:rsidRDefault="000932DE" w:rsidP="00D54022">
            <w:pPr>
              <w:jc w:val="center"/>
            </w:pPr>
            <w:r w:rsidRPr="001D4D80">
              <w:t>-</w:t>
            </w:r>
          </w:p>
        </w:tc>
        <w:tc>
          <w:tcPr>
            <w:tcW w:w="709" w:type="dxa"/>
            <w:vAlign w:val="center"/>
          </w:tcPr>
          <w:p w:rsidR="000932DE" w:rsidRPr="001D4D80" w:rsidRDefault="000932DE" w:rsidP="00D54022">
            <w:pPr>
              <w:jc w:val="center"/>
            </w:pPr>
            <w:r w:rsidRPr="001D4D80">
              <w:t>3</w:t>
            </w:r>
          </w:p>
        </w:tc>
        <w:tc>
          <w:tcPr>
            <w:tcW w:w="850" w:type="dxa"/>
            <w:vAlign w:val="center"/>
          </w:tcPr>
          <w:p w:rsidR="000932DE" w:rsidRDefault="000932DE" w:rsidP="00D54022">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1D67DD">
              <w:rPr>
                <w:sz w:val="20"/>
                <w:szCs w:val="20"/>
              </w:rPr>
              <w:t>Технические средства</w:t>
            </w:r>
            <w:r w:rsidRPr="001D67DD">
              <w:rPr>
                <w:b/>
                <w:sz w:val="20"/>
                <w:szCs w:val="20"/>
              </w:rPr>
              <w:t xml:space="preserve"> </w:t>
            </w:r>
            <w:r w:rsidRPr="001D67DD">
              <w:rPr>
                <w:sz w:val="20"/>
                <w:szCs w:val="20"/>
              </w:rPr>
              <w:t>обуч</w:t>
            </w:r>
            <w:r w:rsidRPr="001D67DD">
              <w:rPr>
                <w:sz w:val="20"/>
                <w:szCs w:val="20"/>
              </w:rPr>
              <w:t>е</w:t>
            </w:r>
            <w:r w:rsidRPr="001D67DD">
              <w:rPr>
                <w:sz w:val="20"/>
                <w:szCs w:val="20"/>
              </w:rPr>
              <w:t>ния</w:t>
            </w:r>
          </w:p>
        </w:tc>
        <w:tc>
          <w:tcPr>
            <w:tcW w:w="1276" w:type="dxa"/>
            <w:tcBorders>
              <w:left w:val="single" w:sz="4" w:space="0" w:color="auto"/>
            </w:tcBorders>
          </w:tcPr>
          <w:p w:rsidR="000932DE" w:rsidRPr="001D67DD" w:rsidRDefault="000932DE" w:rsidP="005B3984">
            <w:pPr>
              <w:jc w:val="center"/>
              <w:rPr>
                <w:sz w:val="20"/>
                <w:szCs w:val="20"/>
              </w:rPr>
            </w:pPr>
          </w:p>
        </w:tc>
        <w:tc>
          <w:tcPr>
            <w:tcW w:w="1276" w:type="dxa"/>
            <w:tcBorders>
              <w:left w:val="single" w:sz="4" w:space="0" w:color="auto"/>
            </w:tcBorders>
          </w:tcPr>
          <w:p w:rsidR="000932DE" w:rsidRPr="001D67DD"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D54022">
            <w:pPr>
              <w:jc w:val="center"/>
            </w:pPr>
            <w:r>
              <w:t>6.9</w:t>
            </w:r>
          </w:p>
        </w:tc>
        <w:tc>
          <w:tcPr>
            <w:tcW w:w="5529" w:type="dxa"/>
          </w:tcPr>
          <w:p w:rsidR="000932DE" w:rsidRPr="001D4D80" w:rsidRDefault="000932DE" w:rsidP="00FD3D92">
            <w:pPr>
              <w:tabs>
                <w:tab w:val="left" w:pos="-1440"/>
              </w:tabs>
              <w:ind w:right="-159"/>
              <w:rPr>
                <w:bCs/>
              </w:rPr>
            </w:pPr>
            <w:r w:rsidRPr="001D4D80">
              <w:t>«Шаг  в будущее» (защита работы).</w:t>
            </w:r>
          </w:p>
        </w:tc>
        <w:tc>
          <w:tcPr>
            <w:tcW w:w="851" w:type="dxa"/>
            <w:vAlign w:val="center"/>
          </w:tcPr>
          <w:p w:rsidR="000932DE" w:rsidRPr="001D4D80" w:rsidRDefault="000932DE" w:rsidP="00D54022">
            <w:pPr>
              <w:jc w:val="center"/>
            </w:pPr>
            <w:r w:rsidRPr="001D4D80">
              <w:t>-</w:t>
            </w:r>
          </w:p>
        </w:tc>
        <w:tc>
          <w:tcPr>
            <w:tcW w:w="709" w:type="dxa"/>
            <w:vAlign w:val="center"/>
          </w:tcPr>
          <w:p w:rsidR="000932DE" w:rsidRPr="001D4D80" w:rsidRDefault="000932DE" w:rsidP="00D54022">
            <w:pPr>
              <w:jc w:val="center"/>
            </w:pPr>
            <w:r w:rsidRPr="001D4D80">
              <w:t>3</w:t>
            </w:r>
          </w:p>
        </w:tc>
        <w:tc>
          <w:tcPr>
            <w:tcW w:w="850" w:type="dxa"/>
            <w:vAlign w:val="center"/>
          </w:tcPr>
          <w:p w:rsidR="000932DE" w:rsidRDefault="000932DE" w:rsidP="00D54022">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D31BA8">
              <w:rPr>
                <w:sz w:val="20"/>
              </w:rPr>
              <w:t>Технические средства обуч</w:t>
            </w:r>
            <w:r w:rsidRPr="00D31BA8">
              <w:rPr>
                <w:sz w:val="20"/>
              </w:rPr>
              <w:t>е</w:t>
            </w:r>
            <w:r w:rsidRPr="00D31BA8">
              <w:rPr>
                <w:sz w:val="20"/>
              </w:rPr>
              <w:t>ния</w:t>
            </w:r>
          </w:p>
        </w:tc>
        <w:tc>
          <w:tcPr>
            <w:tcW w:w="1276" w:type="dxa"/>
            <w:tcBorders>
              <w:left w:val="single" w:sz="4" w:space="0" w:color="auto"/>
            </w:tcBorders>
          </w:tcPr>
          <w:p w:rsidR="000932DE" w:rsidRDefault="000932DE" w:rsidP="005B3984">
            <w:pPr>
              <w:jc w:val="center"/>
            </w:pPr>
          </w:p>
        </w:tc>
        <w:tc>
          <w:tcPr>
            <w:tcW w:w="1276" w:type="dxa"/>
            <w:tcBorders>
              <w:left w:val="single" w:sz="4" w:space="0" w:color="auto"/>
            </w:tcBorders>
          </w:tcPr>
          <w:p w:rsidR="000932DE" w:rsidRDefault="000932DE" w:rsidP="005B3984">
            <w:pPr>
              <w:jc w:val="center"/>
            </w:pPr>
          </w:p>
        </w:tc>
      </w:tr>
      <w:tr w:rsidR="000932DE" w:rsidRPr="00E81294" w:rsidTr="00276E0A">
        <w:tc>
          <w:tcPr>
            <w:tcW w:w="708" w:type="dxa"/>
            <w:vAlign w:val="center"/>
          </w:tcPr>
          <w:p w:rsidR="000932DE" w:rsidRDefault="000932DE" w:rsidP="00D54022">
            <w:pPr>
              <w:jc w:val="center"/>
            </w:pPr>
            <w:r w:rsidRPr="00753693">
              <w:t>6.10</w:t>
            </w:r>
          </w:p>
        </w:tc>
        <w:tc>
          <w:tcPr>
            <w:tcW w:w="5529" w:type="dxa"/>
          </w:tcPr>
          <w:p w:rsidR="000932DE" w:rsidRPr="005A5724" w:rsidRDefault="005A5724" w:rsidP="00513201">
            <w:pPr>
              <w:tabs>
                <w:tab w:val="left" w:pos="-1440"/>
              </w:tabs>
              <w:ind w:right="-159"/>
              <w:rPr>
                <w:b/>
              </w:rPr>
            </w:pPr>
            <w:r w:rsidRPr="005A5724">
              <w:rPr>
                <w:b/>
              </w:rPr>
              <w:t xml:space="preserve">Заключительное занятие. </w:t>
            </w:r>
            <w:r w:rsidR="000932DE" w:rsidRPr="005A5724">
              <w:rPr>
                <w:b/>
              </w:rPr>
              <w:t>Итоговая аттестация по результатам освоения программы</w:t>
            </w:r>
          </w:p>
        </w:tc>
        <w:tc>
          <w:tcPr>
            <w:tcW w:w="851" w:type="dxa"/>
            <w:vAlign w:val="center"/>
          </w:tcPr>
          <w:p w:rsidR="000932DE" w:rsidRPr="005A5724" w:rsidRDefault="000932DE" w:rsidP="00D54022">
            <w:pPr>
              <w:jc w:val="center"/>
              <w:rPr>
                <w:b/>
              </w:rPr>
            </w:pPr>
            <w:r w:rsidRPr="005A5724">
              <w:rPr>
                <w:b/>
              </w:rPr>
              <w:t>-</w:t>
            </w:r>
          </w:p>
        </w:tc>
        <w:tc>
          <w:tcPr>
            <w:tcW w:w="709" w:type="dxa"/>
            <w:vAlign w:val="center"/>
          </w:tcPr>
          <w:p w:rsidR="000932DE" w:rsidRPr="005A5724" w:rsidRDefault="000932DE" w:rsidP="00D54022">
            <w:pPr>
              <w:jc w:val="center"/>
              <w:rPr>
                <w:b/>
              </w:rPr>
            </w:pPr>
            <w:r w:rsidRPr="005A5724">
              <w:rPr>
                <w:b/>
              </w:rPr>
              <w:t>3</w:t>
            </w:r>
          </w:p>
        </w:tc>
        <w:tc>
          <w:tcPr>
            <w:tcW w:w="850" w:type="dxa"/>
            <w:vAlign w:val="center"/>
          </w:tcPr>
          <w:p w:rsidR="000932DE" w:rsidRPr="005A5724" w:rsidRDefault="000932DE" w:rsidP="00D54022">
            <w:pPr>
              <w:jc w:val="center"/>
              <w:rPr>
                <w:b/>
              </w:rPr>
            </w:pPr>
            <w:r w:rsidRPr="005A5724">
              <w:rPr>
                <w:b/>
              </w:rP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461205" w:rsidRDefault="000932DE" w:rsidP="005B3984">
            <w:pPr>
              <w:jc w:val="center"/>
              <w:rPr>
                <w:sz w:val="20"/>
                <w:szCs w:val="20"/>
              </w:rPr>
            </w:pPr>
            <w:r w:rsidRPr="00461205">
              <w:rPr>
                <w:sz w:val="20"/>
                <w:szCs w:val="20"/>
              </w:rPr>
              <w:t>Раздаточный материал</w:t>
            </w:r>
          </w:p>
        </w:tc>
        <w:tc>
          <w:tcPr>
            <w:tcW w:w="1276" w:type="dxa"/>
            <w:tcBorders>
              <w:left w:val="single" w:sz="4" w:space="0" w:color="auto"/>
            </w:tcBorders>
          </w:tcPr>
          <w:p w:rsidR="000932DE" w:rsidRPr="00461205" w:rsidRDefault="000932DE" w:rsidP="005B3984">
            <w:pPr>
              <w:jc w:val="center"/>
              <w:rPr>
                <w:sz w:val="20"/>
                <w:szCs w:val="20"/>
              </w:rPr>
            </w:pPr>
          </w:p>
        </w:tc>
        <w:tc>
          <w:tcPr>
            <w:tcW w:w="1276" w:type="dxa"/>
            <w:tcBorders>
              <w:left w:val="single" w:sz="4" w:space="0" w:color="auto"/>
            </w:tcBorders>
          </w:tcPr>
          <w:p w:rsidR="000932DE" w:rsidRPr="00461205" w:rsidRDefault="000932DE" w:rsidP="005B3984">
            <w:pPr>
              <w:jc w:val="center"/>
              <w:rPr>
                <w:sz w:val="20"/>
                <w:szCs w:val="20"/>
              </w:rPr>
            </w:pPr>
          </w:p>
        </w:tc>
      </w:tr>
      <w:tr w:rsidR="000932DE" w:rsidRPr="00E81294" w:rsidTr="00276E0A">
        <w:tc>
          <w:tcPr>
            <w:tcW w:w="6237" w:type="dxa"/>
            <w:gridSpan w:val="2"/>
          </w:tcPr>
          <w:p w:rsidR="000932DE" w:rsidRPr="00E81294" w:rsidRDefault="000932DE" w:rsidP="00FD3D92">
            <w:pPr>
              <w:jc w:val="right"/>
            </w:pPr>
            <w:r>
              <w:rPr>
                <w:b/>
              </w:rPr>
              <w:t>Итого</w:t>
            </w:r>
          </w:p>
        </w:tc>
        <w:tc>
          <w:tcPr>
            <w:tcW w:w="851" w:type="dxa"/>
          </w:tcPr>
          <w:p w:rsidR="000932DE" w:rsidRPr="002D29ED" w:rsidRDefault="000932DE" w:rsidP="00FD3D92">
            <w:pPr>
              <w:jc w:val="center"/>
              <w:rPr>
                <w:b/>
              </w:rPr>
            </w:pPr>
            <w:r>
              <w:rPr>
                <w:b/>
              </w:rPr>
              <w:t>8</w:t>
            </w:r>
          </w:p>
        </w:tc>
        <w:tc>
          <w:tcPr>
            <w:tcW w:w="709" w:type="dxa"/>
          </w:tcPr>
          <w:p w:rsidR="000932DE" w:rsidRPr="002D29ED" w:rsidRDefault="000932DE" w:rsidP="00FD3D92">
            <w:pPr>
              <w:jc w:val="center"/>
              <w:rPr>
                <w:b/>
              </w:rPr>
            </w:pPr>
            <w:r>
              <w:rPr>
                <w:b/>
              </w:rPr>
              <w:t>22</w:t>
            </w:r>
          </w:p>
        </w:tc>
        <w:tc>
          <w:tcPr>
            <w:tcW w:w="850" w:type="dxa"/>
          </w:tcPr>
          <w:p w:rsidR="000932DE" w:rsidRPr="00E81294" w:rsidRDefault="000932DE" w:rsidP="00FD3D92">
            <w:pPr>
              <w:jc w:val="center"/>
              <w:rPr>
                <w:b/>
              </w:rPr>
            </w:pPr>
            <w:r>
              <w:rPr>
                <w:b/>
              </w:rPr>
              <w:t>30</w:t>
            </w:r>
          </w:p>
        </w:tc>
        <w:tc>
          <w:tcPr>
            <w:tcW w:w="2234" w:type="dxa"/>
            <w:tcBorders>
              <w:right w:val="single" w:sz="4" w:space="0" w:color="auto"/>
            </w:tcBorders>
          </w:tcPr>
          <w:p w:rsidR="000932DE" w:rsidRPr="00E81294" w:rsidRDefault="000932DE" w:rsidP="00FD3D92">
            <w:pPr>
              <w:jc w:val="center"/>
            </w:pPr>
          </w:p>
        </w:tc>
        <w:tc>
          <w:tcPr>
            <w:tcW w:w="2835" w:type="dxa"/>
            <w:tcBorders>
              <w:left w:val="single" w:sz="4" w:space="0" w:color="auto"/>
            </w:tcBorders>
          </w:tcPr>
          <w:p w:rsidR="000932DE" w:rsidRPr="00E81294" w:rsidRDefault="000932DE" w:rsidP="00FD3D92">
            <w:pPr>
              <w:jc w:val="center"/>
            </w:pPr>
          </w:p>
        </w:tc>
        <w:tc>
          <w:tcPr>
            <w:tcW w:w="1276" w:type="dxa"/>
            <w:tcBorders>
              <w:left w:val="single" w:sz="4" w:space="0" w:color="auto"/>
            </w:tcBorders>
          </w:tcPr>
          <w:p w:rsidR="000932DE" w:rsidRPr="00E81294" w:rsidRDefault="000932DE" w:rsidP="00FD3D92">
            <w:pPr>
              <w:jc w:val="center"/>
            </w:pPr>
          </w:p>
        </w:tc>
        <w:tc>
          <w:tcPr>
            <w:tcW w:w="1276" w:type="dxa"/>
            <w:tcBorders>
              <w:left w:val="single" w:sz="4" w:space="0" w:color="auto"/>
            </w:tcBorders>
          </w:tcPr>
          <w:p w:rsidR="000932DE" w:rsidRPr="00E81294" w:rsidRDefault="000932DE" w:rsidP="00FD3D92">
            <w:pPr>
              <w:jc w:val="center"/>
            </w:pPr>
          </w:p>
        </w:tc>
      </w:tr>
      <w:tr w:rsidR="00C050CB" w:rsidRPr="00E81294" w:rsidTr="00276E0A">
        <w:tc>
          <w:tcPr>
            <w:tcW w:w="708" w:type="dxa"/>
          </w:tcPr>
          <w:p w:rsidR="00C050CB" w:rsidRPr="00E81294" w:rsidRDefault="00C050CB" w:rsidP="00FD3D92">
            <w:pPr>
              <w:rPr>
                <w:b/>
              </w:rPr>
            </w:pPr>
          </w:p>
        </w:tc>
        <w:tc>
          <w:tcPr>
            <w:tcW w:w="5529" w:type="dxa"/>
          </w:tcPr>
          <w:p w:rsidR="00C050CB" w:rsidRPr="00E81294" w:rsidRDefault="00C050CB" w:rsidP="005A7DDF">
            <w:pPr>
              <w:jc w:val="right"/>
              <w:rPr>
                <w:b/>
              </w:rPr>
            </w:pPr>
            <w:r>
              <w:rPr>
                <w:b/>
              </w:rPr>
              <w:t>Всего</w:t>
            </w:r>
          </w:p>
        </w:tc>
        <w:tc>
          <w:tcPr>
            <w:tcW w:w="851" w:type="dxa"/>
          </w:tcPr>
          <w:p w:rsidR="00C050CB" w:rsidRPr="00120676" w:rsidRDefault="00C05EEF" w:rsidP="005A7DDF">
            <w:pPr>
              <w:jc w:val="center"/>
              <w:rPr>
                <w:b/>
              </w:rPr>
            </w:pPr>
            <w:r>
              <w:rPr>
                <w:b/>
              </w:rPr>
              <w:t>83</w:t>
            </w:r>
          </w:p>
        </w:tc>
        <w:tc>
          <w:tcPr>
            <w:tcW w:w="709" w:type="dxa"/>
          </w:tcPr>
          <w:p w:rsidR="00C050CB" w:rsidRPr="00120676" w:rsidRDefault="00C050CB" w:rsidP="00C05EEF">
            <w:pPr>
              <w:jc w:val="center"/>
              <w:rPr>
                <w:b/>
              </w:rPr>
            </w:pPr>
            <w:r>
              <w:rPr>
                <w:b/>
              </w:rPr>
              <w:t>1</w:t>
            </w:r>
            <w:r w:rsidR="00C05EEF">
              <w:rPr>
                <w:b/>
              </w:rPr>
              <w:t>33</w:t>
            </w:r>
          </w:p>
        </w:tc>
        <w:tc>
          <w:tcPr>
            <w:tcW w:w="850" w:type="dxa"/>
          </w:tcPr>
          <w:p w:rsidR="00C050CB" w:rsidRPr="00E81294" w:rsidRDefault="00C050CB" w:rsidP="00C05EEF">
            <w:pPr>
              <w:jc w:val="center"/>
              <w:rPr>
                <w:b/>
              </w:rPr>
            </w:pPr>
            <w:r w:rsidRPr="00E81294">
              <w:rPr>
                <w:b/>
              </w:rPr>
              <w:t>2</w:t>
            </w:r>
            <w:r w:rsidR="00C05EEF">
              <w:rPr>
                <w:b/>
              </w:rPr>
              <w:t>1</w:t>
            </w:r>
            <w:r w:rsidRPr="00E81294">
              <w:rPr>
                <w:b/>
              </w:rPr>
              <w:t>6</w:t>
            </w:r>
          </w:p>
        </w:tc>
        <w:tc>
          <w:tcPr>
            <w:tcW w:w="2234" w:type="dxa"/>
            <w:tcBorders>
              <w:right w:val="single" w:sz="4" w:space="0" w:color="auto"/>
            </w:tcBorders>
          </w:tcPr>
          <w:p w:rsidR="00C050CB" w:rsidRPr="00E81294" w:rsidRDefault="00C050CB" w:rsidP="00FD3D92">
            <w:pPr>
              <w:jc w:val="center"/>
              <w:rPr>
                <w:b/>
              </w:rPr>
            </w:pPr>
          </w:p>
        </w:tc>
        <w:tc>
          <w:tcPr>
            <w:tcW w:w="2835" w:type="dxa"/>
            <w:tcBorders>
              <w:left w:val="single" w:sz="4" w:space="0" w:color="auto"/>
            </w:tcBorders>
          </w:tcPr>
          <w:p w:rsidR="00C050CB" w:rsidRPr="00E81294" w:rsidRDefault="00C050CB" w:rsidP="00FD3D92">
            <w:pPr>
              <w:jc w:val="center"/>
              <w:rPr>
                <w:b/>
              </w:rPr>
            </w:pPr>
          </w:p>
        </w:tc>
        <w:tc>
          <w:tcPr>
            <w:tcW w:w="1276" w:type="dxa"/>
            <w:tcBorders>
              <w:left w:val="single" w:sz="4" w:space="0" w:color="auto"/>
            </w:tcBorders>
          </w:tcPr>
          <w:p w:rsidR="00C050CB" w:rsidRPr="00E81294" w:rsidRDefault="00C050CB" w:rsidP="00FD3D92">
            <w:pPr>
              <w:jc w:val="center"/>
              <w:rPr>
                <w:b/>
              </w:rPr>
            </w:pPr>
          </w:p>
        </w:tc>
        <w:tc>
          <w:tcPr>
            <w:tcW w:w="1276" w:type="dxa"/>
            <w:tcBorders>
              <w:left w:val="single" w:sz="4" w:space="0" w:color="auto"/>
            </w:tcBorders>
          </w:tcPr>
          <w:p w:rsidR="00C050CB" w:rsidRPr="00E81294" w:rsidRDefault="00C050CB" w:rsidP="00FD3D92">
            <w:pPr>
              <w:jc w:val="center"/>
              <w:rPr>
                <w:b/>
              </w:rPr>
            </w:pPr>
          </w:p>
        </w:tc>
      </w:tr>
    </w:tbl>
    <w:p w:rsidR="00CC2C4B" w:rsidRDefault="00CC2C4B" w:rsidP="000D1BA7">
      <w:pPr>
        <w:rPr>
          <w:b/>
        </w:rPr>
      </w:pPr>
    </w:p>
    <w:p w:rsidR="003F20F6" w:rsidRDefault="003F20F6" w:rsidP="000D1BA7">
      <w:pPr>
        <w:rPr>
          <w:b/>
        </w:rPr>
      </w:pPr>
    </w:p>
    <w:p w:rsidR="003F20F6" w:rsidRDefault="003F20F6" w:rsidP="000D1BA7">
      <w:pPr>
        <w:rPr>
          <w:b/>
        </w:rPr>
      </w:pPr>
    </w:p>
    <w:p w:rsidR="003F20F6" w:rsidRDefault="003F20F6" w:rsidP="000D1BA7">
      <w:pPr>
        <w:rPr>
          <w:b/>
        </w:rPr>
      </w:pPr>
    </w:p>
    <w:p w:rsidR="003F20F6" w:rsidRDefault="003F20F6" w:rsidP="000D1BA7">
      <w:pPr>
        <w:rPr>
          <w:b/>
        </w:rPr>
      </w:pPr>
    </w:p>
    <w:p w:rsidR="006D37EB" w:rsidRDefault="006D37EB" w:rsidP="000D1BA7">
      <w:pPr>
        <w:rPr>
          <w:b/>
        </w:rPr>
        <w:sectPr w:rsidR="006D37EB" w:rsidSect="0053799A">
          <w:pgSz w:w="16834" w:h="11909" w:orient="landscape"/>
          <w:pgMar w:top="851" w:right="284" w:bottom="1276" w:left="426" w:header="720" w:footer="720" w:gutter="0"/>
          <w:cols w:space="720"/>
          <w:noEndnote/>
        </w:sectPr>
      </w:pPr>
    </w:p>
    <w:p w:rsidR="006D37EB" w:rsidRPr="006D37EB" w:rsidRDefault="006D37EB" w:rsidP="006D37EB">
      <w:pPr>
        <w:jc w:val="center"/>
        <w:rPr>
          <w:b/>
        </w:rPr>
      </w:pPr>
      <w:r w:rsidRPr="006D37EB">
        <w:rPr>
          <w:b/>
        </w:rPr>
        <w:lastRenderedPageBreak/>
        <w:t>СОДЕРЖАНИЕ ПРОГРАММЫ</w:t>
      </w:r>
    </w:p>
    <w:p w:rsidR="003F20F6" w:rsidRDefault="00125563" w:rsidP="006D37EB">
      <w:pPr>
        <w:jc w:val="center"/>
        <w:rPr>
          <w:b/>
        </w:rPr>
      </w:pPr>
      <w:r>
        <w:rPr>
          <w:b/>
        </w:rPr>
        <w:t>5</w:t>
      </w:r>
      <w:r w:rsidR="00585EB3" w:rsidRPr="006D37EB">
        <w:rPr>
          <w:b/>
        </w:rPr>
        <w:t xml:space="preserve"> МОДУЛЬ</w:t>
      </w:r>
    </w:p>
    <w:p w:rsidR="003F20F6" w:rsidRDefault="003F20F6" w:rsidP="000D1BA7">
      <w:pPr>
        <w:rPr>
          <w:b/>
        </w:rPr>
      </w:pPr>
    </w:p>
    <w:p w:rsidR="006D37EB" w:rsidRDefault="006D37EB" w:rsidP="000D1BA7">
      <w:pPr>
        <w:rPr>
          <w:b/>
        </w:rPr>
      </w:pPr>
    </w:p>
    <w:p w:rsidR="00A62674" w:rsidRDefault="006D37EB" w:rsidP="006D37EB">
      <w:pPr>
        <w:rPr>
          <w:b/>
        </w:rPr>
      </w:pPr>
      <w:r w:rsidRPr="006D37EB">
        <w:rPr>
          <w:b/>
        </w:rPr>
        <w:t>Вводное занятие. Технический мир</w:t>
      </w:r>
      <w:r w:rsidR="00E27D96">
        <w:rPr>
          <w:b/>
        </w:rPr>
        <w:t xml:space="preserve">. </w:t>
      </w:r>
    </w:p>
    <w:p w:rsidR="00A62674" w:rsidRPr="00E27D96" w:rsidRDefault="00DA07C8" w:rsidP="00A62674">
      <w:r>
        <w:t xml:space="preserve">        </w:t>
      </w:r>
      <w:r w:rsidR="00A62674" w:rsidRPr="00E27D96">
        <w:t>Порядок и план работы на год. Правила поведения и ТБ на уроках. Организация рабоч</w:t>
      </w:r>
      <w:r w:rsidR="00A62674" w:rsidRPr="00E27D96">
        <w:t>е</w:t>
      </w:r>
      <w:r w:rsidR="00A62674" w:rsidRPr="00E27D96">
        <w:t>го места. Задание: составить описание (портрет) современного технически развитого челов</w:t>
      </w:r>
      <w:r w:rsidR="00A62674" w:rsidRPr="00E27D96">
        <w:t>е</w:t>
      </w:r>
      <w:r w:rsidR="00A62674" w:rsidRPr="00E27D96">
        <w:t>ка.</w:t>
      </w:r>
    </w:p>
    <w:p w:rsidR="00A62674" w:rsidRDefault="00A62674" w:rsidP="00A62674">
      <w:pPr>
        <w:rPr>
          <w:b/>
        </w:rPr>
      </w:pPr>
    </w:p>
    <w:p w:rsidR="00A62674" w:rsidRPr="006D37EB" w:rsidRDefault="00A62674" w:rsidP="00A62674">
      <w:pPr>
        <w:rPr>
          <w:b/>
        </w:rPr>
      </w:pPr>
      <w:r>
        <w:rPr>
          <w:b/>
        </w:rPr>
        <w:t xml:space="preserve">1 блок. </w:t>
      </w:r>
      <w:r w:rsidRPr="006D37EB">
        <w:rPr>
          <w:b/>
        </w:rPr>
        <w:t xml:space="preserve">Организационный </w:t>
      </w:r>
    </w:p>
    <w:p w:rsidR="003F20F6" w:rsidRDefault="006D37EB" w:rsidP="006D37EB">
      <w:pPr>
        <w:rPr>
          <w:b/>
        </w:rPr>
      </w:pPr>
      <w:r w:rsidRPr="006D37EB">
        <w:rPr>
          <w:b/>
        </w:rPr>
        <w:t>Техническое  творчество – основа развития</w:t>
      </w:r>
    </w:p>
    <w:p w:rsidR="00A62674" w:rsidRDefault="00DA07C8" w:rsidP="006D37EB">
      <w:pPr>
        <w:rPr>
          <w:b/>
        </w:rPr>
      </w:pPr>
      <w:r>
        <w:t xml:space="preserve">        </w:t>
      </w:r>
      <w:r w:rsidR="00A62674" w:rsidRPr="00A62674">
        <w:t>Техническое творчество в жизни людей</w:t>
      </w:r>
      <w:r w:rsidR="00A62674">
        <w:rPr>
          <w:b/>
        </w:rPr>
        <w:t>.</w:t>
      </w:r>
    </w:p>
    <w:p w:rsidR="003F20F6" w:rsidRDefault="003F20F6" w:rsidP="000D1BA7">
      <w:pPr>
        <w:rPr>
          <w:b/>
        </w:rPr>
      </w:pPr>
    </w:p>
    <w:p w:rsidR="006D37EB" w:rsidRPr="006D37EB" w:rsidRDefault="006D37EB" w:rsidP="006D37EB">
      <w:pPr>
        <w:rPr>
          <w:b/>
        </w:rPr>
      </w:pPr>
      <w:r w:rsidRPr="006D37EB">
        <w:rPr>
          <w:b/>
        </w:rPr>
        <w:t>2</w:t>
      </w:r>
      <w:r>
        <w:rPr>
          <w:b/>
        </w:rPr>
        <w:t xml:space="preserve"> блок</w:t>
      </w:r>
      <w:r w:rsidR="00601E9A">
        <w:rPr>
          <w:b/>
        </w:rPr>
        <w:t xml:space="preserve">. </w:t>
      </w:r>
      <w:r w:rsidRPr="006D37EB">
        <w:rPr>
          <w:b/>
        </w:rPr>
        <w:t>Приемы мышления</w:t>
      </w:r>
      <w:r>
        <w:rPr>
          <w:b/>
        </w:rPr>
        <w:t xml:space="preserve"> </w:t>
      </w:r>
    </w:p>
    <w:p w:rsidR="006D37EB" w:rsidRDefault="00601E9A" w:rsidP="006D37EB">
      <w:pPr>
        <w:rPr>
          <w:b/>
        </w:rPr>
      </w:pPr>
      <w:r>
        <w:rPr>
          <w:b/>
        </w:rPr>
        <w:t xml:space="preserve">2.1 </w:t>
      </w:r>
      <w:r w:rsidR="006D37EB" w:rsidRPr="006D37EB">
        <w:rPr>
          <w:b/>
        </w:rPr>
        <w:t xml:space="preserve">Техника и техническое творчество в жизни людей </w:t>
      </w:r>
    </w:p>
    <w:p w:rsidR="00601A14" w:rsidRPr="00601A14" w:rsidRDefault="00DA07C8" w:rsidP="006D37EB">
      <w:r>
        <w:t xml:space="preserve">        </w:t>
      </w:r>
      <w:r w:rsidR="00601A14" w:rsidRPr="00601A14">
        <w:t xml:space="preserve">Техническое творчество: определение, виды. Значение техники </w:t>
      </w:r>
      <w:r w:rsidR="00601A14">
        <w:t>и технического творч</w:t>
      </w:r>
      <w:r w:rsidR="00601A14">
        <w:t>е</w:t>
      </w:r>
      <w:r w:rsidR="00601A14">
        <w:t xml:space="preserve">ства </w:t>
      </w:r>
      <w:r w:rsidR="00601A14" w:rsidRPr="00601A14">
        <w:t>в жизни людей.</w:t>
      </w:r>
    </w:p>
    <w:p w:rsidR="006D37EB" w:rsidRDefault="00601E9A" w:rsidP="006D37EB">
      <w:pPr>
        <w:rPr>
          <w:b/>
        </w:rPr>
      </w:pPr>
      <w:r>
        <w:rPr>
          <w:b/>
        </w:rPr>
        <w:t xml:space="preserve">2.2 </w:t>
      </w:r>
      <w:r w:rsidR="006D37EB" w:rsidRPr="006D37EB">
        <w:rPr>
          <w:b/>
        </w:rPr>
        <w:t>Основные приемы устранения технических противоречий. Принцип местного кач</w:t>
      </w:r>
      <w:r w:rsidR="006D37EB" w:rsidRPr="006D37EB">
        <w:rPr>
          <w:b/>
        </w:rPr>
        <w:t>е</w:t>
      </w:r>
      <w:r w:rsidR="006D37EB" w:rsidRPr="006D37EB">
        <w:rPr>
          <w:b/>
        </w:rPr>
        <w:t>ства, ассиметрии, "заранее подложенной подушки", "наоборот"</w:t>
      </w:r>
    </w:p>
    <w:p w:rsidR="00006141" w:rsidRPr="00006141" w:rsidRDefault="00DA07C8" w:rsidP="00006141">
      <w:r>
        <w:t xml:space="preserve">        </w:t>
      </w:r>
      <w:r w:rsidR="00006141" w:rsidRPr="00006141">
        <w:t>Технические противоречия.</w:t>
      </w:r>
      <w:r w:rsidR="00615693">
        <w:t xml:space="preserve"> Применение приемов устранения технических противор</w:t>
      </w:r>
      <w:r w:rsidR="00615693">
        <w:t>е</w:t>
      </w:r>
      <w:r w:rsidR="00615693">
        <w:t xml:space="preserve">чий. </w:t>
      </w:r>
      <w:r w:rsidR="00006141">
        <w:t xml:space="preserve"> Принцип местного качества. Сущность. Основные принципы местного качества. Аси</w:t>
      </w:r>
      <w:r w:rsidR="00006141">
        <w:t>м</w:t>
      </w:r>
      <w:r w:rsidR="00006141">
        <w:t xml:space="preserve">метрия. Принцип симметрии </w:t>
      </w:r>
      <w:r w:rsidR="00615693">
        <w:t>–</w:t>
      </w:r>
      <w:r w:rsidR="00006141">
        <w:t xml:space="preserve"> асимметрии</w:t>
      </w:r>
      <w:r w:rsidR="00615693">
        <w:t>.  Принцип заранее подложенной подушки. При</w:t>
      </w:r>
      <w:r w:rsidR="00615693">
        <w:t>н</w:t>
      </w:r>
      <w:r w:rsidR="00615693">
        <w:t>цип «наоборот»</w:t>
      </w:r>
    </w:p>
    <w:p w:rsidR="00006141" w:rsidRPr="006D37EB" w:rsidRDefault="00006141" w:rsidP="006D37EB">
      <w:pPr>
        <w:rPr>
          <w:b/>
        </w:rPr>
      </w:pPr>
    </w:p>
    <w:p w:rsidR="006D37EB" w:rsidRDefault="00601E9A" w:rsidP="006D37EB">
      <w:pPr>
        <w:rPr>
          <w:b/>
        </w:rPr>
      </w:pPr>
      <w:r>
        <w:rPr>
          <w:b/>
        </w:rPr>
        <w:t xml:space="preserve">2.3 </w:t>
      </w:r>
      <w:r w:rsidR="006D37EB" w:rsidRPr="006D37EB">
        <w:rPr>
          <w:b/>
        </w:rPr>
        <w:t>Основные приемы устранения технических противоречий. Принцип предварител</w:t>
      </w:r>
      <w:r w:rsidR="006D37EB" w:rsidRPr="006D37EB">
        <w:rPr>
          <w:b/>
        </w:rPr>
        <w:t>ь</w:t>
      </w:r>
      <w:r w:rsidR="006D37EB" w:rsidRPr="006D37EB">
        <w:rPr>
          <w:b/>
        </w:rPr>
        <w:t>ного исполнения, сфероидальности, динамичности, перехода в другое измерение, и</w:t>
      </w:r>
      <w:r w:rsidR="006D37EB" w:rsidRPr="006D37EB">
        <w:rPr>
          <w:b/>
        </w:rPr>
        <w:t>м</w:t>
      </w:r>
      <w:r w:rsidR="006D37EB" w:rsidRPr="006D37EB">
        <w:rPr>
          <w:b/>
        </w:rPr>
        <w:t>пульсивного действия</w:t>
      </w:r>
    </w:p>
    <w:p w:rsidR="0035433E" w:rsidRPr="0035433E" w:rsidRDefault="00DA07C8" w:rsidP="006D37EB">
      <w:r>
        <w:t xml:space="preserve">         </w:t>
      </w:r>
      <w:r w:rsidR="0035433E" w:rsidRPr="0035433E">
        <w:t>Технические противоречия. Применение приемов устранения технических противор</w:t>
      </w:r>
      <w:r w:rsidR="0035433E" w:rsidRPr="0035433E">
        <w:t>е</w:t>
      </w:r>
      <w:r w:rsidR="0035433E" w:rsidRPr="0035433E">
        <w:t>чий. Принцип предварительного исполнения, сфероидальности, динамичности, перехода в другое измерение, импульсивного действия.</w:t>
      </w:r>
    </w:p>
    <w:p w:rsidR="006D37EB" w:rsidRDefault="00601E9A" w:rsidP="006D37EB">
      <w:pPr>
        <w:rPr>
          <w:b/>
        </w:rPr>
      </w:pPr>
      <w:r>
        <w:rPr>
          <w:b/>
        </w:rPr>
        <w:t xml:space="preserve">2.4 </w:t>
      </w:r>
      <w:r w:rsidR="006D37EB" w:rsidRPr="0035433E">
        <w:rPr>
          <w:b/>
        </w:rPr>
        <w:t>Решаем нестандартные задачи</w:t>
      </w:r>
    </w:p>
    <w:p w:rsidR="0035433E" w:rsidRPr="00D50812" w:rsidRDefault="00DA07C8" w:rsidP="006D37EB">
      <w:r>
        <w:t xml:space="preserve">         </w:t>
      </w:r>
      <w:r w:rsidR="0035433E" w:rsidRPr="00D50812">
        <w:t>Практическое занятие: решение нестандартных</w:t>
      </w:r>
      <w:r w:rsidR="00D50812" w:rsidRPr="00D50812">
        <w:t>(творческих)</w:t>
      </w:r>
      <w:r w:rsidR="0035433E" w:rsidRPr="00D50812">
        <w:t xml:space="preserve"> задач</w:t>
      </w:r>
      <w:r w:rsidR="00D50812" w:rsidRPr="00D50812">
        <w:t>.</w:t>
      </w:r>
    </w:p>
    <w:p w:rsidR="006D37EB" w:rsidRDefault="00601E9A" w:rsidP="006D37EB">
      <w:pPr>
        <w:rPr>
          <w:b/>
        </w:rPr>
      </w:pPr>
      <w:r>
        <w:rPr>
          <w:b/>
        </w:rPr>
        <w:t xml:space="preserve">2.5 </w:t>
      </w:r>
      <w:r w:rsidR="00F516C3">
        <w:rPr>
          <w:b/>
        </w:rPr>
        <w:t xml:space="preserve"> </w:t>
      </w:r>
      <w:r w:rsidR="006D37EB" w:rsidRPr="006D37EB">
        <w:rPr>
          <w:b/>
        </w:rPr>
        <w:t>Кое – что о доказательствах</w:t>
      </w:r>
    </w:p>
    <w:p w:rsidR="00D50812" w:rsidRPr="00B60A6B" w:rsidRDefault="00DA07C8" w:rsidP="006D37EB">
      <w:r>
        <w:t xml:space="preserve">         </w:t>
      </w:r>
      <w:r w:rsidR="00B60A6B">
        <w:t>Расс</w:t>
      </w:r>
      <w:r w:rsidR="00B60A6B" w:rsidRPr="00B60A6B">
        <w:t xml:space="preserve">уждения. Доказательства. </w:t>
      </w:r>
    </w:p>
    <w:p w:rsidR="006D37EB" w:rsidRDefault="00601E9A" w:rsidP="006D37EB">
      <w:pPr>
        <w:rPr>
          <w:b/>
        </w:rPr>
      </w:pPr>
      <w:r>
        <w:rPr>
          <w:b/>
        </w:rPr>
        <w:t xml:space="preserve">2.6 </w:t>
      </w:r>
      <w:r w:rsidR="006D37EB" w:rsidRPr="006D37EB">
        <w:rPr>
          <w:b/>
        </w:rPr>
        <w:t>Проволочные головоломки. Головоломки из дерева. Ребусы, кроссворды, чайнво</w:t>
      </w:r>
      <w:r w:rsidR="006D37EB" w:rsidRPr="006D37EB">
        <w:rPr>
          <w:b/>
        </w:rPr>
        <w:t>р</w:t>
      </w:r>
      <w:r w:rsidR="006D37EB" w:rsidRPr="006D37EB">
        <w:rPr>
          <w:b/>
        </w:rPr>
        <w:t>ды</w:t>
      </w:r>
    </w:p>
    <w:p w:rsidR="007B2E9C" w:rsidRPr="007B2E9C" w:rsidRDefault="00DA07C8" w:rsidP="006D37EB">
      <w:r>
        <w:t xml:space="preserve">         </w:t>
      </w:r>
      <w:r w:rsidR="007B2E9C" w:rsidRPr="007B2E9C">
        <w:t>Головоломки. Проволочные головоломки. Инструкция по применению. Деревянные г</w:t>
      </w:r>
      <w:r w:rsidR="007B2E9C" w:rsidRPr="007B2E9C">
        <w:t>о</w:t>
      </w:r>
      <w:r w:rsidR="007B2E9C" w:rsidRPr="007B2E9C">
        <w:t>ловоломки</w:t>
      </w:r>
      <w:r w:rsidR="007B2E9C">
        <w:t xml:space="preserve"> </w:t>
      </w:r>
      <w:r w:rsidR="007B2E9C" w:rsidRPr="007B2E9C">
        <w:t>(пазлы, лото и др.).</w:t>
      </w:r>
      <w:r w:rsidR="00F516C3">
        <w:t xml:space="preserve"> </w:t>
      </w:r>
      <w:r w:rsidR="007B2E9C" w:rsidRPr="007B2E9C">
        <w:t>Решение ребусов, кроссвордов, чайнвордов.</w:t>
      </w:r>
    </w:p>
    <w:p w:rsidR="006D37EB" w:rsidRDefault="00601E9A" w:rsidP="006D37EB">
      <w:pPr>
        <w:rPr>
          <w:b/>
        </w:rPr>
      </w:pPr>
      <w:r>
        <w:rPr>
          <w:b/>
        </w:rPr>
        <w:t xml:space="preserve">2.7 </w:t>
      </w:r>
      <w:r w:rsidR="006D37EB" w:rsidRPr="006D37EB">
        <w:rPr>
          <w:b/>
        </w:rPr>
        <w:t>Конструкторская смекалка (игра)</w:t>
      </w:r>
    </w:p>
    <w:p w:rsidR="003826DF" w:rsidRPr="003826DF" w:rsidRDefault="00DA07C8" w:rsidP="006D37EB">
      <w:r>
        <w:t xml:space="preserve">         </w:t>
      </w:r>
      <w:r w:rsidR="003826DF" w:rsidRPr="003826DF">
        <w:t>Командная игра с решением логических и творческих задач.</w:t>
      </w:r>
    </w:p>
    <w:p w:rsidR="006D37EB" w:rsidRDefault="00601E9A" w:rsidP="006D37EB">
      <w:pPr>
        <w:rPr>
          <w:b/>
        </w:rPr>
      </w:pPr>
      <w:r>
        <w:rPr>
          <w:b/>
        </w:rPr>
        <w:t xml:space="preserve">2.8 </w:t>
      </w:r>
      <w:r w:rsidR="006D37EB" w:rsidRPr="006D37EB">
        <w:rPr>
          <w:b/>
        </w:rPr>
        <w:t>Подготовка к олимпиаде. Эрудит. Виды изображений</w:t>
      </w:r>
    </w:p>
    <w:p w:rsidR="006E63CC" w:rsidRPr="006E63CC" w:rsidRDefault="00DA07C8" w:rsidP="006D37EB">
      <w:r>
        <w:t xml:space="preserve">         </w:t>
      </w:r>
      <w:r w:rsidR="006E63CC" w:rsidRPr="006E63CC">
        <w:t>Графика. Определение понятия изображение. Виды изображений. Рисунок. Аэрофот</w:t>
      </w:r>
      <w:r w:rsidR="006E63CC" w:rsidRPr="006E63CC">
        <w:t>о</w:t>
      </w:r>
      <w:r w:rsidR="006E63CC" w:rsidRPr="006E63CC">
        <w:t>снимок. Снимок из космоса. План местности. Схема.</w:t>
      </w:r>
    </w:p>
    <w:p w:rsidR="006D37EB" w:rsidRDefault="00601E9A" w:rsidP="006D37EB">
      <w:pPr>
        <w:rPr>
          <w:b/>
        </w:rPr>
      </w:pPr>
      <w:r>
        <w:rPr>
          <w:b/>
        </w:rPr>
        <w:t xml:space="preserve">2.9 </w:t>
      </w:r>
      <w:r w:rsidR="006D37EB" w:rsidRPr="006D37EB">
        <w:rPr>
          <w:b/>
        </w:rPr>
        <w:t>Подготовка к олимпиаде. Развертки. Разметки</w:t>
      </w:r>
    </w:p>
    <w:p w:rsidR="002A742C" w:rsidRPr="00563AA8" w:rsidRDefault="00DA07C8" w:rsidP="00563AA8">
      <w:r>
        <w:t xml:space="preserve">         </w:t>
      </w:r>
      <w:r w:rsidR="00563AA8" w:rsidRPr="00563AA8">
        <w:t xml:space="preserve">Основные понятия о чертежах. </w:t>
      </w:r>
      <w:r w:rsidR="002A742C" w:rsidRPr="00563AA8">
        <w:t>Геометрические основы разметки и построения развер</w:t>
      </w:r>
      <w:r w:rsidR="002A742C" w:rsidRPr="00563AA8">
        <w:t>т</w:t>
      </w:r>
      <w:r w:rsidR="002A742C" w:rsidRPr="00563AA8">
        <w:t>ки предмета.</w:t>
      </w:r>
      <w:r w:rsidR="00563AA8" w:rsidRPr="00563AA8">
        <w:t xml:space="preserve"> Разметка деталей. Способы разметки. Развертка.</w:t>
      </w:r>
    </w:p>
    <w:p w:rsidR="006D37EB" w:rsidRDefault="006D37EB" w:rsidP="006D37EB">
      <w:pPr>
        <w:rPr>
          <w:b/>
        </w:rPr>
      </w:pPr>
      <w:r w:rsidRPr="006D37EB">
        <w:rPr>
          <w:b/>
        </w:rPr>
        <w:t>2.10</w:t>
      </w:r>
      <w:r w:rsidR="00601E9A">
        <w:rPr>
          <w:b/>
        </w:rPr>
        <w:t xml:space="preserve"> </w:t>
      </w:r>
      <w:r w:rsidRPr="006D37EB">
        <w:rPr>
          <w:b/>
        </w:rPr>
        <w:t>Подготовка к олимпиаде. Конструкторская смекалка</w:t>
      </w:r>
    </w:p>
    <w:p w:rsidR="00931705" w:rsidRPr="00DA5359" w:rsidRDefault="00DA07C8" w:rsidP="006D37EB">
      <w:r>
        <w:t xml:space="preserve">         </w:t>
      </w:r>
      <w:r w:rsidR="00DA5359" w:rsidRPr="00DA5359">
        <w:t>Понятие конструкторская смекалка. Решение логических задач.</w:t>
      </w:r>
    </w:p>
    <w:p w:rsidR="006D37EB" w:rsidRDefault="00601E9A" w:rsidP="006D37EB">
      <w:pPr>
        <w:rPr>
          <w:b/>
        </w:rPr>
      </w:pPr>
      <w:r>
        <w:rPr>
          <w:b/>
        </w:rPr>
        <w:t xml:space="preserve">2.11 </w:t>
      </w:r>
      <w:r w:rsidR="006D37EB" w:rsidRPr="006D37EB">
        <w:rPr>
          <w:b/>
        </w:rPr>
        <w:t>Подготовка к олимпиаде. Технические задачи и упражнения</w:t>
      </w:r>
    </w:p>
    <w:p w:rsidR="00931705" w:rsidRPr="006D37EB" w:rsidRDefault="00DA5359" w:rsidP="006D37EB">
      <w:pPr>
        <w:rPr>
          <w:b/>
        </w:rPr>
      </w:pPr>
      <w:r>
        <w:rPr>
          <w:b/>
        </w:rPr>
        <w:t>Технические задачи. Способы решения. Практическая часть: решение технических з</w:t>
      </w:r>
      <w:r>
        <w:rPr>
          <w:b/>
        </w:rPr>
        <w:t>а</w:t>
      </w:r>
      <w:r>
        <w:rPr>
          <w:b/>
        </w:rPr>
        <w:t>дач и упражнений.</w:t>
      </w:r>
    </w:p>
    <w:p w:rsidR="006D37EB" w:rsidRDefault="00601E9A" w:rsidP="006D37EB">
      <w:pPr>
        <w:rPr>
          <w:b/>
        </w:rPr>
      </w:pPr>
      <w:r>
        <w:rPr>
          <w:b/>
        </w:rPr>
        <w:t xml:space="preserve">2.12 </w:t>
      </w:r>
      <w:r w:rsidR="006D37EB" w:rsidRPr="006D37EB">
        <w:rPr>
          <w:b/>
        </w:rPr>
        <w:t>Подготовка к олимпиаде. Творческие задачи (Практикум)</w:t>
      </w:r>
    </w:p>
    <w:p w:rsidR="00931705" w:rsidRPr="00931705" w:rsidRDefault="00DA07C8" w:rsidP="006D37EB">
      <w:r>
        <w:t xml:space="preserve">          </w:t>
      </w:r>
      <w:r w:rsidR="00931705" w:rsidRPr="00931705">
        <w:t>Практическое занятие: решение задач творческого характера</w:t>
      </w:r>
    </w:p>
    <w:p w:rsidR="006D37EB" w:rsidRDefault="00601E9A" w:rsidP="006D37EB">
      <w:pPr>
        <w:rPr>
          <w:b/>
        </w:rPr>
      </w:pPr>
      <w:r>
        <w:rPr>
          <w:b/>
        </w:rPr>
        <w:lastRenderedPageBreak/>
        <w:t xml:space="preserve">2.13 </w:t>
      </w:r>
      <w:r w:rsidR="006D37EB" w:rsidRPr="006D37EB">
        <w:rPr>
          <w:b/>
        </w:rPr>
        <w:t>Поиск закономерности</w:t>
      </w:r>
    </w:p>
    <w:p w:rsidR="00DA5359" w:rsidRPr="0038314F" w:rsidRDefault="00DA07C8" w:rsidP="006D37EB">
      <w:r>
        <w:t xml:space="preserve">         </w:t>
      </w:r>
      <w:r w:rsidR="0038314F" w:rsidRPr="0038314F">
        <w:t>Логика сознания. Поиск закономерностей. Обнаружение. Алгоритм поиска закономе</w:t>
      </w:r>
      <w:r w:rsidR="0038314F" w:rsidRPr="0038314F">
        <w:t>р</w:t>
      </w:r>
      <w:r w:rsidR="0038314F" w:rsidRPr="0038314F">
        <w:t>ностей. Практические задания по поиску закономерностей.</w:t>
      </w:r>
    </w:p>
    <w:p w:rsidR="006D37EB" w:rsidRDefault="00601E9A" w:rsidP="006D37EB">
      <w:pPr>
        <w:rPr>
          <w:b/>
        </w:rPr>
      </w:pPr>
      <w:r>
        <w:rPr>
          <w:b/>
        </w:rPr>
        <w:t xml:space="preserve">2.14 </w:t>
      </w:r>
      <w:r w:rsidR="006D37EB" w:rsidRPr="006D37EB">
        <w:rPr>
          <w:b/>
        </w:rPr>
        <w:t>Новые идеи (Открытое занятие)</w:t>
      </w:r>
    </w:p>
    <w:p w:rsidR="0038314F" w:rsidRPr="0038314F" w:rsidRDefault="00DA07C8" w:rsidP="006D37EB">
      <w:r>
        <w:t xml:space="preserve">         </w:t>
      </w:r>
      <w:r w:rsidR="0038314F" w:rsidRPr="0038314F">
        <w:t>Логические идеи нового времени.</w:t>
      </w:r>
    </w:p>
    <w:p w:rsidR="006D37EB" w:rsidRDefault="00601E9A" w:rsidP="006D37EB">
      <w:pPr>
        <w:rPr>
          <w:b/>
        </w:rPr>
      </w:pPr>
      <w:r>
        <w:rPr>
          <w:b/>
        </w:rPr>
        <w:t xml:space="preserve">2.15 </w:t>
      </w:r>
      <w:r w:rsidR="006D37EB" w:rsidRPr="006D37EB">
        <w:rPr>
          <w:b/>
        </w:rPr>
        <w:t>"Клуб веселых и находчивых"  - ИГРОМИР</w:t>
      </w:r>
    </w:p>
    <w:p w:rsidR="0038314F" w:rsidRPr="0038314F" w:rsidRDefault="00DA07C8" w:rsidP="006D37EB">
      <w:r>
        <w:t xml:space="preserve">         </w:t>
      </w:r>
      <w:r w:rsidR="0038314F" w:rsidRPr="0038314F">
        <w:t>Интеллектуальная игра.</w:t>
      </w:r>
    </w:p>
    <w:p w:rsidR="003F20F6" w:rsidRDefault="00601E9A" w:rsidP="006D37EB">
      <w:pPr>
        <w:rPr>
          <w:b/>
        </w:rPr>
      </w:pPr>
      <w:r>
        <w:rPr>
          <w:b/>
        </w:rPr>
        <w:t xml:space="preserve">2.16 </w:t>
      </w:r>
      <w:r w:rsidR="006D37EB" w:rsidRPr="006D37EB">
        <w:rPr>
          <w:b/>
        </w:rPr>
        <w:t>Городская  техническая олимпиада</w:t>
      </w:r>
    </w:p>
    <w:p w:rsidR="003F20F6" w:rsidRPr="00BB3F38" w:rsidRDefault="00DA07C8" w:rsidP="000D1BA7">
      <w:r>
        <w:t xml:space="preserve">         </w:t>
      </w:r>
      <w:r w:rsidR="00BB3F38">
        <w:t>Выполнение т</w:t>
      </w:r>
      <w:r w:rsidR="00BB3F38" w:rsidRPr="00BB3F38">
        <w:t>естовы</w:t>
      </w:r>
      <w:r w:rsidR="00BB3F38">
        <w:t>х</w:t>
      </w:r>
      <w:r w:rsidR="00BB3F38" w:rsidRPr="00BB3F38">
        <w:t xml:space="preserve"> задани</w:t>
      </w:r>
      <w:r w:rsidR="00BB3F38">
        <w:t>й</w:t>
      </w:r>
      <w:r w:rsidR="00BB3F38" w:rsidRPr="00BB3F38">
        <w:t xml:space="preserve"> технической олимпиады.</w:t>
      </w:r>
    </w:p>
    <w:p w:rsidR="003F20F6" w:rsidRDefault="003F20F6" w:rsidP="000D1BA7">
      <w:pPr>
        <w:rPr>
          <w:b/>
        </w:rPr>
      </w:pPr>
    </w:p>
    <w:p w:rsidR="00F516C3" w:rsidRDefault="00565156" w:rsidP="00565156">
      <w:r w:rsidRPr="00565156">
        <w:rPr>
          <w:b/>
        </w:rPr>
        <w:t>3</w:t>
      </w:r>
      <w:r>
        <w:rPr>
          <w:b/>
        </w:rPr>
        <w:t xml:space="preserve"> блок</w:t>
      </w:r>
      <w:r w:rsidR="00601E9A">
        <w:rPr>
          <w:b/>
        </w:rPr>
        <w:t xml:space="preserve">. </w:t>
      </w:r>
      <w:r w:rsidRPr="00565156">
        <w:rPr>
          <w:b/>
        </w:rPr>
        <w:t xml:space="preserve">Информационно-мотивационный </w:t>
      </w:r>
    </w:p>
    <w:p w:rsidR="00565156" w:rsidRDefault="00601E9A" w:rsidP="00565156">
      <w:pPr>
        <w:rPr>
          <w:b/>
        </w:rPr>
      </w:pPr>
      <w:r>
        <w:rPr>
          <w:b/>
        </w:rPr>
        <w:t xml:space="preserve">3.1 </w:t>
      </w:r>
      <w:r w:rsidR="00565156" w:rsidRPr="00565156">
        <w:rPr>
          <w:b/>
        </w:rPr>
        <w:t>Мир технических увлечений.  Великие имена</w:t>
      </w:r>
    </w:p>
    <w:p w:rsidR="003662FF" w:rsidRPr="003662FF" w:rsidRDefault="00DA07C8" w:rsidP="00565156">
      <w:r>
        <w:t xml:space="preserve">         </w:t>
      </w:r>
      <w:r w:rsidR="003662FF" w:rsidRPr="003662FF">
        <w:t>История изобретений.</w:t>
      </w:r>
      <w:r w:rsidR="003662FF">
        <w:t xml:space="preserve"> </w:t>
      </w:r>
      <w:r w:rsidR="003662FF" w:rsidRPr="003662FF">
        <w:t>Выдающиеся техники и изобретатели. Список изобретений.</w:t>
      </w:r>
    </w:p>
    <w:p w:rsidR="00565156" w:rsidRDefault="00601E9A" w:rsidP="00565156">
      <w:pPr>
        <w:rPr>
          <w:b/>
        </w:rPr>
      </w:pPr>
      <w:r>
        <w:rPr>
          <w:b/>
        </w:rPr>
        <w:t xml:space="preserve">3.2 </w:t>
      </w:r>
      <w:r w:rsidR="00565156" w:rsidRPr="00565156">
        <w:rPr>
          <w:b/>
        </w:rPr>
        <w:t>"Великие   изобретения". Изобретения. Создание мобильного телефона. Беспрово</w:t>
      </w:r>
      <w:r w:rsidR="00565156" w:rsidRPr="00565156">
        <w:rPr>
          <w:b/>
        </w:rPr>
        <w:t>д</w:t>
      </w:r>
      <w:r w:rsidR="00565156" w:rsidRPr="00565156">
        <w:rPr>
          <w:b/>
        </w:rPr>
        <w:t>ные технологии. Спутниковое радио и телевидение.  Экраны с большой диагональю</w:t>
      </w:r>
    </w:p>
    <w:p w:rsidR="003662FF" w:rsidRPr="003662FF" w:rsidRDefault="00DA07C8" w:rsidP="003662FF">
      <w:r>
        <w:t xml:space="preserve">         </w:t>
      </w:r>
      <w:r w:rsidR="00230053">
        <w:t xml:space="preserve">История изобретений. Мобильный </w:t>
      </w:r>
      <w:r w:rsidR="003662FF" w:rsidRPr="003662FF">
        <w:t>телефон. Беспроводные технологии. Спутниковое радио и телевидение.  Экраны с большой диагональю</w:t>
      </w:r>
    </w:p>
    <w:p w:rsidR="00565156" w:rsidRDefault="00601E9A" w:rsidP="00565156">
      <w:pPr>
        <w:rPr>
          <w:b/>
        </w:rPr>
      </w:pPr>
      <w:r>
        <w:rPr>
          <w:b/>
        </w:rPr>
        <w:t xml:space="preserve">3.3 </w:t>
      </w:r>
      <w:r w:rsidR="00565156" w:rsidRPr="00565156">
        <w:rPr>
          <w:b/>
        </w:rPr>
        <w:t>Технологии компьютерного моделирования. Пульты дистанционного управления. Компьютеры</w:t>
      </w:r>
    </w:p>
    <w:p w:rsidR="003662FF" w:rsidRPr="002453A2" w:rsidRDefault="00DA07C8" w:rsidP="003662FF">
      <w:r>
        <w:t xml:space="preserve">         </w:t>
      </w:r>
      <w:r w:rsidR="003662FF" w:rsidRPr="002453A2">
        <w:t>Технологии компьютерного моделирования. Пульт дистанционного управления.</w:t>
      </w:r>
      <w:r w:rsidR="002453A2" w:rsidRPr="002453A2">
        <w:t xml:space="preserve"> Пр</w:t>
      </w:r>
      <w:r w:rsidR="002453A2" w:rsidRPr="002453A2">
        <w:t>и</w:t>
      </w:r>
      <w:r w:rsidR="002453A2" w:rsidRPr="002453A2">
        <w:t>менение. Компьютер. Виды ПК. Назначение, состав и основные характеристики ПК.</w:t>
      </w:r>
    </w:p>
    <w:p w:rsidR="00565156" w:rsidRDefault="00601E9A" w:rsidP="00565156">
      <w:pPr>
        <w:rPr>
          <w:b/>
        </w:rPr>
      </w:pPr>
      <w:r>
        <w:rPr>
          <w:b/>
        </w:rPr>
        <w:t xml:space="preserve">3.4 </w:t>
      </w:r>
      <w:r w:rsidR="00565156" w:rsidRPr="00565156">
        <w:rPr>
          <w:b/>
        </w:rPr>
        <w:t>Изобретения. Область аэронавтики и космоса. Оборонные технологии</w:t>
      </w:r>
    </w:p>
    <w:p w:rsidR="002453A2" w:rsidRPr="002453A2" w:rsidRDefault="00DA07C8" w:rsidP="00565156">
      <w:r>
        <w:t xml:space="preserve">         </w:t>
      </w:r>
      <w:r w:rsidR="002453A2" w:rsidRPr="002453A2">
        <w:t>История изобретений. Космос. Аэронавтика. Оборонные техноло</w:t>
      </w:r>
      <w:r w:rsidR="00230053">
        <w:t>г</w:t>
      </w:r>
      <w:r w:rsidR="002453A2" w:rsidRPr="002453A2">
        <w:t>ии.</w:t>
      </w:r>
    </w:p>
    <w:p w:rsidR="002126C3" w:rsidRDefault="00601E9A" w:rsidP="00565156">
      <w:pPr>
        <w:rPr>
          <w:b/>
        </w:rPr>
      </w:pPr>
      <w:r>
        <w:rPr>
          <w:b/>
        </w:rPr>
        <w:t xml:space="preserve">3.5 </w:t>
      </w:r>
      <w:r w:rsidR="00230053">
        <w:rPr>
          <w:b/>
        </w:rPr>
        <w:t xml:space="preserve">Изобретения. Нобелевские </w:t>
      </w:r>
      <w:r w:rsidR="00565156" w:rsidRPr="00565156">
        <w:rPr>
          <w:b/>
        </w:rPr>
        <w:t xml:space="preserve">лауреаты и их жизнь. </w:t>
      </w:r>
    </w:p>
    <w:p w:rsidR="00565156" w:rsidRPr="00C10652" w:rsidRDefault="00DA07C8" w:rsidP="002126C3">
      <w:r>
        <w:t xml:space="preserve">         </w:t>
      </w:r>
      <w:r w:rsidR="002126C3" w:rsidRPr="00C10652">
        <w:t xml:space="preserve">История изобретений. Список лауреатов нобелевской премии. </w:t>
      </w:r>
    </w:p>
    <w:p w:rsidR="00565156" w:rsidRDefault="00601E9A" w:rsidP="00565156">
      <w:pPr>
        <w:rPr>
          <w:b/>
        </w:rPr>
      </w:pPr>
      <w:r>
        <w:rPr>
          <w:b/>
        </w:rPr>
        <w:t xml:space="preserve">3.6 </w:t>
      </w:r>
      <w:r w:rsidR="00565156" w:rsidRPr="00565156">
        <w:rPr>
          <w:b/>
        </w:rPr>
        <w:t>На воде и под водой ("Гидрошасси", "Лодка с ластами", "Послушная торпеда")</w:t>
      </w:r>
    </w:p>
    <w:p w:rsidR="00C10652" w:rsidRPr="00C10652" w:rsidRDefault="00DA07C8" w:rsidP="00565156">
      <w:r>
        <w:t xml:space="preserve">         </w:t>
      </w:r>
      <w:r w:rsidR="00C10652" w:rsidRPr="00C10652">
        <w:t>Водный транспорт. Гидрошасси, лодка с ластами, послушная торпеда: сущность, при</w:t>
      </w:r>
      <w:r w:rsidR="00C10652" w:rsidRPr="00C10652">
        <w:t>н</w:t>
      </w:r>
      <w:r w:rsidR="00C10652" w:rsidRPr="00C10652">
        <w:t>цип действия.</w:t>
      </w:r>
    </w:p>
    <w:p w:rsidR="00565156" w:rsidRDefault="00601E9A" w:rsidP="00565156">
      <w:pPr>
        <w:rPr>
          <w:b/>
        </w:rPr>
      </w:pPr>
      <w:r>
        <w:rPr>
          <w:b/>
        </w:rPr>
        <w:t xml:space="preserve">3.7 </w:t>
      </w:r>
      <w:r w:rsidR="00230053">
        <w:rPr>
          <w:b/>
        </w:rPr>
        <w:t xml:space="preserve">Вездеход </w:t>
      </w:r>
      <w:r w:rsidR="00565156" w:rsidRPr="00565156">
        <w:rPr>
          <w:b/>
        </w:rPr>
        <w:t>с тарельчатым двигателем. Вездеход – амфибия (принцип действия)</w:t>
      </w:r>
    </w:p>
    <w:p w:rsidR="00C10652" w:rsidRPr="00C10652" w:rsidRDefault="00DA07C8" w:rsidP="00565156">
      <w:r>
        <w:t xml:space="preserve">         </w:t>
      </w:r>
      <w:r w:rsidR="00C10652" w:rsidRPr="00C10652">
        <w:t xml:space="preserve">Вездеход: понятие, сущность, </w:t>
      </w:r>
      <w:r w:rsidR="00C10652">
        <w:t xml:space="preserve">виды, </w:t>
      </w:r>
      <w:r w:rsidR="00C10652" w:rsidRPr="00C10652">
        <w:t>принцип действия.</w:t>
      </w:r>
    </w:p>
    <w:p w:rsidR="00565156" w:rsidRDefault="00601E9A" w:rsidP="00565156">
      <w:pPr>
        <w:rPr>
          <w:b/>
        </w:rPr>
      </w:pPr>
      <w:r>
        <w:rPr>
          <w:b/>
        </w:rPr>
        <w:t xml:space="preserve">3.8 </w:t>
      </w:r>
      <w:r w:rsidR="00565156" w:rsidRPr="00565156">
        <w:rPr>
          <w:b/>
        </w:rPr>
        <w:t>Конструирование объектов изобретения</w:t>
      </w:r>
    </w:p>
    <w:p w:rsidR="002126C3" w:rsidRPr="00BB3F38" w:rsidRDefault="00DA07C8" w:rsidP="00565156">
      <w:r>
        <w:t xml:space="preserve">         </w:t>
      </w:r>
      <w:r w:rsidR="00BB3F38" w:rsidRPr="00BB3F38">
        <w:t>Конструирование объекта из бумаги и картона(по выбору)</w:t>
      </w:r>
    </w:p>
    <w:p w:rsidR="00565156" w:rsidRPr="00565156" w:rsidRDefault="00565156" w:rsidP="00565156">
      <w:pPr>
        <w:rPr>
          <w:b/>
        </w:rPr>
      </w:pPr>
      <w:r w:rsidRPr="00565156">
        <w:rPr>
          <w:b/>
        </w:rPr>
        <w:t>3</w:t>
      </w:r>
      <w:r w:rsidR="00601E9A">
        <w:rPr>
          <w:b/>
        </w:rPr>
        <w:t xml:space="preserve">.9 </w:t>
      </w:r>
      <w:r w:rsidR="00230053">
        <w:rPr>
          <w:b/>
        </w:rPr>
        <w:t xml:space="preserve">"Юные изобретатели" (защита </w:t>
      </w:r>
      <w:r w:rsidRPr="00565156">
        <w:rPr>
          <w:b/>
        </w:rPr>
        <w:t>работ)</w:t>
      </w:r>
    </w:p>
    <w:p w:rsidR="00565156" w:rsidRDefault="00601E9A" w:rsidP="00565156">
      <w:pPr>
        <w:rPr>
          <w:b/>
        </w:rPr>
      </w:pPr>
      <w:r>
        <w:rPr>
          <w:b/>
        </w:rPr>
        <w:t xml:space="preserve">3.10 </w:t>
      </w:r>
      <w:r w:rsidR="00565156" w:rsidRPr="00565156">
        <w:rPr>
          <w:b/>
        </w:rPr>
        <w:t>Задачи с решениями, задачи – ловушки (игротека)</w:t>
      </w:r>
    </w:p>
    <w:p w:rsidR="002126C3" w:rsidRPr="002126C3" w:rsidRDefault="00DA07C8" w:rsidP="00565156">
      <w:r>
        <w:t xml:space="preserve">         </w:t>
      </w:r>
      <w:r w:rsidR="002126C3" w:rsidRPr="002126C3">
        <w:t>Командная интеллектуальная игра.</w:t>
      </w:r>
    </w:p>
    <w:p w:rsidR="00565156" w:rsidRDefault="00601E9A" w:rsidP="00565156">
      <w:pPr>
        <w:rPr>
          <w:b/>
        </w:rPr>
      </w:pPr>
      <w:r>
        <w:rPr>
          <w:b/>
        </w:rPr>
        <w:t xml:space="preserve">3.11 </w:t>
      </w:r>
      <w:r w:rsidR="00565156" w:rsidRPr="00565156">
        <w:rPr>
          <w:b/>
        </w:rPr>
        <w:t>Задачи творческого характера</w:t>
      </w:r>
    </w:p>
    <w:p w:rsidR="00C10652" w:rsidRPr="00C10652" w:rsidRDefault="00DA07C8" w:rsidP="00565156">
      <w:r>
        <w:t xml:space="preserve">         </w:t>
      </w:r>
      <w:r w:rsidR="00C10652" w:rsidRPr="00C10652">
        <w:t xml:space="preserve">Творческие задачи. Методы и способы решения. </w:t>
      </w:r>
    </w:p>
    <w:p w:rsidR="003F20F6" w:rsidRDefault="00601E9A" w:rsidP="00565156">
      <w:pPr>
        <w:rPr>
          <w:b/>
        </w:rPr>
      </w:pPr>
      <w:r>
        <w:rPr>
          <w:b/>
        </w:rPr>
        <w:t xml:space="preserve">3.12 </w:t>
      </w:r>
      <w:r w:rsidR="00565156" w:rsidRPr="00565156">
        <w:rPr>
          <w:b/>
        </w:rPr>
        <w:t>Задачи различного уровня сложности. Промежуточная аттестация по итогам 1 п</w:t>
      </w:r>
      <w:r w:rsidR="00565156" w:rsidRPr="00565156">
        <w:rPr>
          <w:b/>
        </w:rPr>
        <w:t>о</w:t>
      </w:r>
      <w:r w:rsidR="00565156" w:rsidRPr="00565156">
        <w:rPr>
          <w:b/>
        </w:rPr>
        <w:t>лугодия</w:t>
      </w:r>
    </w:p>
    <w:p w:rsidR="003F20F6" w:rsidRDefault="00DA07C8" w:rsidP="000D1BA7">
      <w:r>
        <w:t xml:space="preserve">         </w:t>
      </w:r>
      <w:r w:rsidR="00C10652" w:rsidRPr="00C10652">
        <w:t>Тестирование по итогам 1 полугодия. Решение задач.</w:t>
      </w:r>
    </w:p>
    <w:p w:rsidR="00BE2EA7" w:rsidRPr="00BE2EA7" w:rsidRDefault="00BE2EA7" w:rsidP="00BE2EA7">
      <w:pPr>
        <w:rPr>
          <w:b/>
        </w:rPr>
      </w:pPr>
      <w:r>
        <w:rPr>
          <w:b/>
        </w:rPr>
        <w:t xml:space="preserve">3.13. </w:t>
      </w:r>
      <w:r w:rsidRPr="00BE2EA7">
        <w:rPr>
          <w:b/>
        </w:rPr>
        <w:t xml:space="preserve">С математикой и без нее </w:t>
      </w:r>
    </w:p>
    <w:p w:rsidR="00BE2EA7" w:rsidRPr="00C10652" w:rsidRDefault="00DA07C8" w:rsidP="00601E9A">
      <w:r>
        <w:t xml:space="preserve">         </w:t>
      </w:r>
      <w:r w:rsidR="00BE2EA7">
        <w:t xml:space="preserve">Математика. </w:t>
      </w:r>
      <w:r w:rsidR="00BE2EA7" w:rsidRPr="001F3CB5">
        <w:t>Роль математики в жизни человека. Практика: решение математи</w:t>
      </w:r>
      <w:r w:rsidR="00BE2EA7">
        <w:t>ческих и нематематических задач</w:t>
      </w:r>
    </w:p>
    <w:p w:rsidR="00BE2EA7" w:rsidRDefault="00BE2EA7" w:rsidP="00BE2EA7">
      <w:pPr>
        <w:rPr>
          <w:b/>
        </w:rPr>
      </w:pPr>
      <w:r>
        <w:rPr>
          <w:b/>
        </w:rPr>
        <w:t>3.14.</w:t>
      </w:r>
      <w:r w:rsidR="00DA07C8">
        <w:rPr>
          <w:b/>
        </w:rPr>
        <w:t xml:space="preserve"> </w:t>
      </w:r>
      <w:r w:rsidRPr="00565156">
        <w:rPr>
          <w:b/>
        </w:rPr>
        <w:t>Сущность и структура тестовых задач</w:t>
      </w:r>
    </w:p>
    <w:p w:rsidR="00BE2EA7" w:rsidRPr="003C57B2" w:rsidRDefault="00DA07C8" w:rsidP="00BE2EA7">
      <w:r>
        <w:t xml:space="preserve">         </w:t>
      </w:r>
      <w:r w:rsidR="00BE2EA7" w:rsidRPr="003C57B2">
        <w:t>Тестовые задачи: сущность, методика решения.</w:t>
      </w:r>
    </w:p>
    <w:p w:rsidR="003F20F6" w:rsidRDefault="00D55087" w:rsidP="000D1BA7">
      <w:pPr>
        <w:rPr>
          <w:b/>
        </w:rPr>
      </w:pPr>
      <w:r>
        <w:rPr>
          <w:b/>
        </w:rPr>
        <w:t>Промежуточная аттестация по итогам 1 полугодия.</w:t>
      </w:r>
    </w:p>
    <w:p w:rsidR="00D55087" w:rsidRDefault="00D55087" w:rsidP="000D1BA7">
      <w:pPr>
        <w:rPr>
          <w:b/>
        </w:rPr>
      </w:pPr>
    </w:p>
    <w:p w:rsidR="00565156" w:rsidRPr="00565156" w:rsidRDefault="00565156" w:rsidP="00565156">
      <w:pPr>
        <w:rPr>
          <w:b/>
        </w:rPr>
      </w:pPr>
      <w:r w:rsidRPr="00565156">
        <w:rPr>
          <w:b/>
        </w:rPr>
        <w:t>4</w:t>
      </w:r>
      <w:r>
        <w:rPr>
          <w:b/>
        </w:rPr>
        <w:t xml:space="preserve"> блок</w:t>
      </w:r>
      <w:r w:rsidR="00601E9A">
        <w:rPr>
          <w:b/>
        </w:rPr>
        <w:t xml:space="preserve">. </w:t>
      </w:r>
      <w:r w:rsidRPr="00565156">
        <w:rPr>
          <w:b/>
        </w:rPr>
        <w:t>Интеллектуальный спорт</w:t>
      </w:r>
      <w:r>
        <w:rPr>
          <w:b/>
        </w:rPr>
        <w:t xml:space="preserve"> </w:t>
      </w:r>
    </w:p>
    <w:p w:rsidR="00565156" w:rsidRDefault="00565156" w:rsidP="00565156">
      <w:pPr>
        <w:rPr>
          <w:b/>
        </w:rPr>
      </w:pPr>
      <w:r w:rsidRPr="00565156">
        <w:rPr>
          <w:b/>
        </w:rPr>
        <w:t>4.</w:t>
      </w:r>
      <w:r w:rsidR="00BE2EA7">
        <w:rPr>
          <w:b/>
        </w:rPr>
        <w:t>1</w:t>
      </w:r>
      <w:r w:rsidR="00601E9A">
        <w:rPr>
          <w:b/>
        </w:rPr>
        <w:t xml:space="preserve"> </w:t>
      </w:r>
      <w:r w:rsidRPr="00565156">
        <w:rPr>
          <w:b/>
        </w:rPr>
        <w:t>Задачи творческого характера</w:t>
      </w:r>
    </w:p>
    <w:p w:rsidR="007C274A" w:rsidRPr="007C274A" w:rsidRDefault="00DA07C8" w:rsidP="00565156">
      <w:r>
        <w:t xml:space="preserve">         </w:t>
      </w:r>
      <w:r w:rsidR="007C274A" w:rsidRPr="007C274A">
        <w:t>Творческие задачи. Практика: решение задач творческого характера.</w:t>
      </w:r>
    </w:p>
    <w:p w:rsidR="00565156" w:rsidRDefault="00565156" w:rsidP="00565156">
      <w:pPr>
        <w:rPr>
          <w:b/>
        </w:rPr>
      </w:pPr>
      <w:r w:rsidRPr="00565156">
        <w:rPr>
          <w:b/>
        </w:rPr>
        <w:t>4.</w:t>
      </w:r>
      <w:r w:rsidR="00BE2EA7">
        <w:rPr>
          <w:b/>
        </w:rPr>
        <w:t>2</w:t>
      </w:r>
      <w:r w:rsidR="00601E9A">
        <w:rPr>
          <w:b/>
        </w:rPr>
        <w:t xml:space="preserve"> </w:t>
      </w:r>
      <w:r w:rsidRPr="00565156">
        <w:rPr>
          <w:b/>
        </w:rPr>
        <w:t>Особенности процесса решения нестандартных задач</w:t>
      </w:r>
    </w:p>
    <w:p w:rsidR="007C274A" w:rsidRPr="007C274A" w:rsidRDefault="00DA07C8" w:rsidP="00565156">
      <w:r>
        <w:t xml:space="preserve">         </w:t>
      </w:r>
      <w:r w:rsidR="007C274A" w:rsidRPr="007C274A">
        <w:t xml:space="preserve">Нестандартные задачи. Отличительные особенности. Методы и способы решения. </w:t>
      </w:r>
    </w:p>
    <w:p w:rsidR="00565156" w:rsidRDefault="00565156" w:rsidP="00565156">
      <w:pPr>
        <w:rPr>
          <w:b/>
        </w:rPr>
      </w:pPr>
      <w:r w:rsidRPr="00565156">
        <w:rPr>
          <w:b/>
        </w:rPr>
        <w:t>4.</w:t>
      </w:r>
      <w:r w:rsidR="00BE2EA7">
        <w:rPr>
          <w:b/>
        </w:rPr>
        <w:t>3</w:t>
      </w:r>
      <w:r w:rsidR="00601E9A">
        <w:rPr>
          <w:b/>
        </w:rPr>
        <w:t xml:space="preserve"> </w:t>
      </w:r>
      <w:r w:rsidRPr="00565156">
        <w:rPr>
          <w:b/>
        </w:rPr>
        <w:t>Решение нестандартных задач (рефлексия)</w:t>
      </w:r>
    </w:p>
    <w:p w:rsidR="007C274A" w:rsidRPr="007C274A" w:rsidRDefault="00601E9A" w:rsidP="00565156">
      <w:r>
        <w:lastRenderedPageBreak/>
        <w:t xml:space="preserve">          </w:t>
      </w:r>
      <w:r w:rsidR="007C274A" w:rsidRPr="007C274A">
        <w:t>Практика: решение нестандартных задач</w:t>
      </w:r>
    </w:p>
    <w:p w:rsidR="00565156" w:rsidRDefault="00565156" w:rsidP="00565156">
      <w:pPr>
        <w:rPr>
          <w:b/>
        </w:rPr>
      </w:pPr>
      <w:r w:rsidRPr="00565156">
        <w:rPr>
          <w:b/>
        </w:rPr>
        <w:t>4.</w:t>
      </w:r>
      <w:r w:rsidR="00BE2EA7">
        <w:rPr>
          <w:b/>
        </w:rPr>
        <w:t>4</w:t>
      </w:r>
      <w:r w:rsidR="00601E9A">
        <w:rPr>
          <w:b/>
        </w:rPr>
        <w:t xml:space="preserve"> </w:t>
      </w:r>
      <w:r w:rsidRPr="00565156">
        <w:rPr>
          <w:b/>
        </w:rPr>
        <w:t>Геометрические игры (игра)</w:t>
      </w:r>
    </w:p>
    <w:p w:rsidR="007C274A" w:rsidRPr="001F3CB5" w:rsidRDefault="00601E9A" w:rsidP="00565156">
      <w:r>
        <w:t xml:space="preserve">          </w:t>
      </w:r>
      <w:r w:rsidR="001F3CB5" w:rsidRPr="001F3CB5">
        <w:t xml:space="preserve">Командная игра. </w:t>
      </w:r>
      <w:r w:rsidR="001F3CB5">
        <w:t xml:space="preserve">Геометрическая аркада. </w:t>
      </w:r>
      <w:r w:rsidR="001F3CB5" w:rsidRPr="001F3CB5">
        <w:t>Игры с геометрическими фигурами и телами.</w:t>
      </w:r>
    </w:p>
    <w:p w:rsidR="00565156" w:rsidRDefault="00565156" w:rsidP="00565156">
      <w:pPr>
        <w:rPr>
          <w:b/>
        </w:rPr>
      </w:pPr>
      <w:r w:rsidRPr="00565156">
        <w:rPr>
          <w:b/>
        </w:rPr>
        <w:t>4.</w:t>
      </w:r>
      <w:r w:rsidR="00BE2EA7">
        <w:rPr>
          <w:b/>
        </w:rPr>
        <w:t>5</w:t>
      </w:r>
      <w:r w:rsidR="00601E9A">
        <w:rPr>
          <w:b/>
        </w:rPr>
        <w:t xml:space="preserve"> </w:t>
      </w:r>
      <w:r w:rsidRPr="00565156">
        <w:rPr>
          <w:b/>
        </w:rPr>
        <w:t>Домино и кубик</w:t>
      </w:r>
    </w:p>
    <w:p w:rsidR="003C57B2" w:rsidRPr="003C57B2" w:rsidRDefault="00601E9A" w:rsidP="00565156">
      <w:r>
        <w:t xml:space="preserve">          </w:t>
      </w:r>
      <w:r w:rsidR="003C57B2" w:rsidRPr="003C57B2">
        <w:t>Настольные игры. Математическая смекалка. Домино и кубик. Принцип домино. Сбо</w:t>
      </w:r>
      <w:r w:rsidR="003C57B2" w:rsidRPr="003C57B2">
        <w:t>р</w:t>
      </w:r>
      <w:r w:rsidR="003C57B2" w:rsidRPr="003C57B2">
        <w:t>ка кубороида.</w:t>
      </w:r>
    </w:p>
    <w:p w:rsidR="00565156" w:rsidRPr="00BE2EA7" w:rsidRDefault="00BE2EA7" w:rsidP="00BE2EA7">
      <w:pPr>
        <w:rPr>
          <w:b/>
        </w:rPr>
      </w:pPr>
      <w:r>
        <w:rPr>
          <w:b/>
        </w:rPr>
        <w:t xml:space="preserve">4.6  </w:t>
      </w:r>
      <w:r w:rsidR="00565156" w:rsidRPr="00BE2EA7">
        <w:rPr>
          <w:b/>
        </w:rPr>
        <w:t>Свойство десятки</w:t>
      </w:r>
    </w:p>
    <w:p w:rsidR="007C274A" w:rsidRPr="007C274A" w:rsidRDefault="00601E9A" w:rsidP="00601E9A">
      <w:r>
        <w:t xml:space="preserve">          </w:t>
      </w:r>
      <w:r w:rsidR="007C274A" w:rsidRPr="007C274A">
        <w:t xml:space="preserve">Простые числа. Основные свойства и характеристики. Сущность и свойства десятки. </w:t>
      </w:r>
    </w:p>
    <w:p w:rsidR="00565156" w:rsidRPr="00BE2EA7" w:rsidRDefault="00BE2EA7" w:rsidP="00BE2EA7">
      <w:pPr>
        <w:rPr>
          <w:b/>
        </w:rPr>
      </w:pPr>
      <w:r>
        <w:rPr>
          <w:b/>
        </w:rPr>
        <w:t xml:space="preserve">4. 7 </w:t>
      </w:r>
      <w:r w:rsidR="00565156" w:rsidRPr="00BE2EA7">
        <w:rPr>
          <w:b/>
        </w:rPr>
        <w:t>Математические игры и фокусы</w:t>
      </w:r>
    </w:p>
    <w:p w:rsidR="007C274A" w:rsidRPr="001F3CB5" w:rsidRDefault="00601E9A" w:rsidP="00BE2EA7">
      <w:r>
        <w:t xml:space="preserve">          </w:t>
      </w:r>
      <w:r w:rsidR="001F3CB5" w:rsidRPr="001F3CB5">
        <w:t xml:space="preserve">Эксперименты, основанные на математических знаниях. Математические головоломки. </w:t>
      </w:r>
      <w:r>
        <w:t xml:space="preserve">      </w:t>
      </w:r>
      <w:r w:rsidR="001F3CB5" w:rsidRPr="001F3CB5">
        <w:t>Ребусы. Фокусы с числами.</w:t>
      </w:r>
    </w:p>
    <w:p w:rsidR="003F20F6" w:rsidRDefault="00565156" w:rsidP="00565156">
      <w:pPr>
        <w:rPr>
          <w:b/>
        </w:rPr>
      </w:pPr>
      <w:r w:rsidRPr="00565156">
        <w:rPr>
          <w:b/>
        </w:rPr>
        <w:t>4.</w:t>
      </w:r>
      <w:r w:rsidR="00BE2EA7">
        <w:rPr>
          <w:b/>
        </w:rPr>
        <w:t>8</w:t>
      </w:r>
      <w:r w:rsidR="00601E9A">
        <w:rPr>
          <w:b/>
        </w:rPr>
        <w:t xml:space="preserve"> </w:t>
      </w:r>
      <w:r w:rsidRPr="00565156">
        <w:rPr>
          <w:b/>
        </w:rPr>
        <w:t>"Эрудит-кафе" (интеллектуально – образовательное  мероприятие)</w:t>
      </w:r>
    </w:p>
    <w:p w:rsidR="003F20F6" w:rsidRDefault="00601E9A" w:rsidP="000D1BA7">
      <w:r>
        <w:t xml:space="preserve">          </w:t>
      </w:r>
      <w:r w:rsidR="001F3CB5" w:rsidRPr="001F3CB5">
        <w:t xml:space="preserve">Интеллектуальная </w:t>
      </w:r>
      <w:r w:rsidR="001F3CB5">
        <w:t>командная игра на повторение и закрепление пройденного раздела.</w:t>
      </w:r>
    </w:p>
    <w:p w:rsidR="00BE2EA7" w:rsidRPr="00BE2EA7" w:rsidRDefault="00BE2EA7" w:rsidP="00BE2EA7">
      <w:pPr>
        <w:rPr>
          <w:b/>
        </w:rPr>
      </w:pPr>
      <w:r w:rsidRPr="00BE2EA7">
        <w:rPr>
          <w:b/>
        </w:rPr>
        <w:t>4.9</w:t>
      </w:r>
      <w:r>
        <w:rPr>
          <w:b/>
        </w:rPr>
        <w:t xml:space="preserve"> </w:t>
      </w:r>
      <w:r w:rsidRPr="00BE2EA7">
        <w:rPr>
          <w:b/>
        </w:rPr>
        <w:t xml:space="preserve"> Совсем маленькие неточности</w:t>
      </w:r>
    </w:p>
    <w:p w:rsidR="00BE2EA7" w:rsidRDefault="00601E9A" w:rsidP="00BE2EA7">
      <w:r>
        <w:t xml:space="preserve">         </w:t>
      </w:r>
      <w:r w:rsidR="00BE2EA7">
        <w:t>Несоответствия. Устранение ошибок.</w:t>
      </w:r>
    </w:p>
    <w:p w:rsidR="00BE2EA7" w:rsidRPr="00BE2EA7" w:rsidRDefault="00BE2EA7" w:rsidP="000D1BA7">
      <w:pPr>
        <w:rPr>
          <w:b/>
        </w:rPr>
      </w:pPr>
      <w:r w:rsidRPr="00BE2EA7">
        <w:rPr>
          <w:b/>
        </w:rPr>
        <w:t>4.10.</w:t>
      </w:r>
      <w:r>
        <w:rPr>
          <w:b/>
        </w:rPr>
        <w:t xml:space="preserve"> </w:t>
      </w:r>
      <w:r w:rsidRPr="00BE2EA7">
        <w:rPr>
          <w:b/>
        </w:rPr>
        <w:t>Дидактическая игра – путешествие</w:t>
      </w:r>
    </w:p>
    <w:p w:rsidR="003F20F6" w:rsidRDefault="00601E9A" w:rsidP="000D1BA7">
      <w:pPr>
        <w:rPr>
          <w:b/>
        </w:rPr>
      </w:pPr>
      <w:r>
        <w:t xml:space="preserve">         </w:t>
      </w:r>
      <w:r w:rsidR="00BE2EA7" w:rsidRPr="00BE2EA7">
        <w:t>Интеллектуальная игра</w:t>
      </w:r>
      <w:r w:rsidR="00BE2EA7">
        <w:rPr>
          <w:b/>
        </w:rPr>
        <w:t>.</w:t>
      </w:r>
    </w:p>
    <w:p w:rsidR="003F20F6" w:rsidRPr="00565156" w:rsidRDefault="003F20F6" w:rsidP="000D1BA7">
      <w:pPr>
        <w:rPr>
          <w:b/>
        </w:rPr>
      </w:pPr>
    </w:p>
    <w:p w:rsidR="00F516C3" w:rsidRDefault="00565156" w:rsidP="00565156">
      <w:r w:rsidRPr="00565156">
        <w:rPr>
          <w:b/>
        </w:rPr>
        <w:t>5</w:t>
      </w:r>
      <w:r>
        <w:rPr>
          <w:b/>
        </w:rPr>
        <w:t xml:space="preserve"> блок. </w:t>
      </w:r>
      <w:r w:rsidRPr="00565156">
        <w:rPr>
          <w:b/>
        </w:rPr>
        <w:t>Технологический</w:t>
      </w:r>
      <w:r w:rsidRPr="00565156">
        <w:t xml:space="preserve">  </w:t>
      </w:r>
    </w:p>
    <w:p w:rsidR="00565156" w:rsidRDefault="00601E9A" w:rsidP="00565156">
      <w:pPr>
        <w:rPr>
          <w:b/>
        </w:rPr>
      </w:pPr>
      <w:r>
        <w:rPr>
          <w:b/>
        </w:rPr>
        <w:t xml:space="preserve">5.1 </w:t>
      </w:r>
      <w:r w:rsidR="00565156" w:rsidRPr="00565156">
        <w:rPr>
          <w:b/>
        </w:rPr>
        <w:t>Графические способы и чертежа</w:t>
      </w:r>
    </w:p>
    <w:p w:rsidR="00B640D3" w:rsidRPr="00B640D3" w:rsidRDefault="00601E9A" w:rsidP="00565156">
      <w:r>
        <w:t xml:space="preserve">         </w:t>
      </w:r>
      <w:r w:rsidR="00B640D3" w:rsidRPr="00B640D3">
        <w:t>Графика. Чертеж: определение, виды. История возникновения способов чертежа.  Сп</w:t>
      </w:r>
      <w:r w:rsidR="00B640D3" w:rsidRPr="00B640D3">
        <w:t>о</w:t>
      </w:r>
      <w:r w:rsidR="00B640D3" w:rsidRPr="00B640D3">
        <w:t>собы построения видов на чертеже.</w:t>
      </w:r>
    </w:p>
    <w:p w:rsidR="00565156" w:rsidRDefault="00601E9A" w:rsidP="00565156">
      <w:pPr>
        <w:rPr>
          <w:b/>
        </w:rPr>
      </w:pPr>
      <w:r>
        <w:rPr>
          <w:b/>
        </w:rPr>
        <w:t xml:space="preserve">5.2 </w:t>
      </w:r>
      <w:r w:rsidR="00565156" w:rsidRPr="00565156">
        <w:rPr>
          <w:b/>
        </w:rPr>
        <w:t>Технический рисунок. Чертежи геометрических тел</w:t>
      </w:r>
    </w:p>
    <w:p w:rsidR="00B640D3" w:rsidRPr="00B640D3" w:rsidRDefault="00601E9A" w:rsidP="00B640D3">
      <w:r>
        <w:t xml:space="preserve">         </w:t>
      </w:r>
      <w:r w:rsidR="00B640D3" w:rsidRPr="00B640D3">
        <w:t>Технический рисунок определение. Практика: выполнение технического рисунка ге</w:t>
      </w:r>
      <w:r w:rsidR="00B640D3" w:rsidRPr="00B640D3">
        <w:t>о</w:t>
      </w:r>
      <w:r w:rsidR="00B640D3" w:rsidRPr="00B640D3">
        <w:t>метрического тела по чертежу</w:t>
      </w:r>
    </w:p>
    <w:p w:rsidR="00565156" w:rsidRDefault="00601E9A" w:rsidP="00565156">
      <w:pPr>
        <w:rPr>
          <w:b/>
        </w:rPr>
      </w:pPr>
      <w:r>
        <w:rPr>
          <w:b/>
        </w:rPr>
        <w:t xml:space="preserve">5.3 </w:t>
      </w:r>
      <w:r w:rsidR="00565156" w:rsidRPr="00565156">
        <w:rPr>
          <w:b/>
        </w:rPr>
        <w:t>Проекции группы геометрических тел</w:t>
      </w:r>
    </w:p>
    <w:p w:rsidR="00B640D3" w:rsidRPr="00B640D3" w:rsidRDefault="00601E9A" w:rsidP="00565156">
      <w:r>
        <w:t xml:space="preserve">         </w:t>
      </w:r>
      <w:r w:rsidR="00B640D3" w:rsidRPr="00B640D3">
        <w:t>Проецирование группы геометрических тел. Чтение проекций. Практика: построение изометрической группы геометрических тел.</w:t>
      </w:r>
    </w:p>
    <w:p w:rsidR="00565156" w:rsidRDefault="00DA07C8" w:rsidP="00565156">
      <w:pPr>
        <w:rPr>
          <w:b/>
        </w:rPr>
      </w:pPr>
      <w:r>
        <w:rPr>
          <w:b/>
        </w:rPr>
        <w:t xml:space="preserve">5.4 </w:t>
      </w:r>
      <w:r w:rsidR="00565156" w:rsidRPr="00565156">
        <w:rPr>
          <w:b/>
        </w:rPr>
        <w:t>Чтение чертежей</w:t>
      </w:r>
    </w:p>
    <w:p w:rsidR="00B640D3" w:rsidRPr="00565156" w:rsidRDefault="00DA07C8" w:rsidP="00565156">
      <w:pPr>
        <w:rPr>
          <w:b/>
        </w:rPr>
      </w:pPr>
      <w:r>
        <w:t xml:space="preserve">         </w:t>
      </w:r>
      <w:r w:rsidR="00B640D3" w:rsidRPr="00B640D3">
        <w:t>Чтение</w:t>
      </w:r>
      <w:r w:rsidR="00B640D3">
        <w:rPr>
          <w:b/>
        </w:rPr>
        <w:t xml:space="preserve"> </w:t>
      </w:r>
      <w:r w:rsidR="00B640D3" w:rsidRPr="00B640D3">
        <w:t>чертежей общего вида. Порядок чтения чертежа.</w:t>
      </w:r>
    </w:p>
    <w:p w:rsidR="00565156" w:rsidRDefault="00DA07C8" w:rsidP="00565156">
      <w:pPr>
        <w:rPr>
          <w:b/>
        </w:rPr>
      </w:pPr>
      <w:r>
        <w:rPr>
          <w:b/>
        </w:rPr>
        <w:t xml:space="preserve">5.5 </w:t>
      </w:r>
      <w:r w:rsidR="00565156" w:rsidRPr="00565156">
        <w:rPr>
          <w:b/>
        </w:rPr>
        <w:t>Моделирование по чертежу. Эскиз</w:t>
      </w:r>
    </w:p>
    <w:p w:rsidR="00601A14" w:rsidRPr="00601A14" w:rsidRDefault="00DA07C8" w:rsidP="00565156">
      <w:r>
        <w:t xml:space="preserve">         </w:t>
      </w:r>
      <w:r w:rsidR="00601A14" w:rsidRPr="00601A14">
        <w:t>Модель. Моделирование. Моделирование объекта по чертежу. Пространственное пре</w:t>
      </w:r>
      <w:r w:rsidR="00601A14" w:rsidRPr="00601A14">
        <w:t>д</w:t>
      </w:r>
      <w:r w:rsidR="00601A14" w:rsidRPr="00601A14">
        <w:t>ставление объекта. Эскиз. Отличительные особенности. Сравнительная характеристика эск</w:t>
      </w:r>
      <w:r w:rsidR="00601A14" w:rsidRPr="00601A14">
        <w:t>и</w:t>
      </w:r>
      <w:r w:rsidR="00601A14" w:rsidRPr="00601A14">
        <w:t xml:space="preserve">за и чертежа. </w:t>
      </w:r>
    </w:p>
    <w:p w:rsidR="00565156" w:rsidRDefault="00DA07C8" w:rsidP="00565156">
      <w:pPr>
        <w:rPr>
          <w:b/>
        </w:rPr>
      </w:pPr>
      <w:r>
        <w:rPr>
          <w:b/>
        </w:rPr>
        <w:t xml:space="preserve">5.6 </w:t>
      </w:r>
      <w:r w:rsidR="00565156" w:rsidRPr="00565156">
        <w:rPr>
          <w:b/>
        </w:rPr>
        <w:t>Рассуждаем и доказываем. Сечения и разрезы</w:t>
      </w:r>
    </w:p>
    <w:p w:rsidR="00601A14" w:rsidRPr="00831A8B" w:rsidRDefault="00DA07C8" w:rsidP="00565156">
      <w:r>
        <w:t xml:space="preserve">         </w:t>
      </w:r>
      <w:r w:rsidR="00831A8B" w:rsidRPr="00831A8B">
        <w:t>Изображения. Виды. Разрезы. Сечения. Основные характеристики.  Отличительные особенности разрезов и сечений. Практика: построение разрезов и сечений на чертежах.</w:t>
      </w:r>
    </w:p>
    <w:p w:rsidR="00565156" w:rsidRDefault="00DA07C8" w:rsidP="00565156">
      <w:pPr>
        <w:rPr>
          <w:b/>
        </w:rPr>
      </w:pPr>
      <w:r>
        <w:rPr>
          <w:b/>
        </w:rPr>
        <w:t xml:space="preserve">5.7 </w:t>
      </w:r>
      <w:r w:rsidR="00565156" w:rsidRPr="00565156">
        <w:rPr>
          <w:b/>
        </w:rPr>
        <w:t>Соединения деталей</w:t>
      </w:r>
    </w:p>
    <w:p w:rsidR="00831A8B" w:rsidRPr="00831A8B" w:rsidRDefault="00DA07C8" w:rsidP="00565156">
      <w:r>
        <w:t xml:space="preserve">         </w:t>
      </w:r>
      <w:r w:rsidR="00831A8B" w:rsidRPr="00831A8B">
        <w:t>Соединение деталей в чертеже: назначение, виды соединений. Разъемные и неразъе</w:t>
      </w:r>
      <w:r w:rsidR="00831A8B" w:rsidRPr="00831A8B">
        <w:t>м</w:t>
      </w:r>
      <w:r w:rsidR="00831A8B" w:rsidRPr="00831A8B">
        <w:t>ные соединения.</w:t>
      </w:r>
    </w:p>
    <w:p w:rsidR="00565156" w:rsidRDefault="00DA07C8" w:rsidP="00565156">
      <w:pPr>
        <w:rPr>
          <w:b/>
        </w:rPr>
      </w:pPr>
      <w:r>
        <w:rPr>
          <w:b/>
        </w:rPr>
        <w:t xml:space="preserve">5.8 </w:t>
      </w:r>
      <w:r w:rsidR="00565156" w:rsidRPr="00565156">
        <w:rPr>
          <w:b/>
        </w:rPr>
        <w:t>Сборочный чертеж. Элементы конструирования</w:t>
      </w:r>
    </w:p>
    <w:p w:rsidR="00B86BD1" w:rsidRPr="00B86BD1" w:rsidRDefault="00DA07C8" w:rsidP="00565156">
      <w:r>
        <w:t xml:space="preserve">         </w:t>
      </w:r>
      <w:r w:rsidR="00B86BD1" w:rsidRPr="00B86BD1">
        <w:t>Сборочный чертеж определение. Построение и чтение сборочного чертежа.</w:t>
      </w:r>
    </w:p>
    <w:p w:rsidR="00B86BD1" w:rsidRDefault="00DA07C8" w:rsidP="00565156">
      <w:pPr>
        <w:rPr>
          <w:b/>
        </w:rPr>
      </w:pPr>
      <w:r>
        <w:rPr>
          <w:b/>
        </w:rPr>
        <w:t xml:space="preserve">5.9 </w:t>
      </w:r>
      <w:r w:rsidR="00565156" w:rsidRPr="00565156">
        <w:rPr>
          <w:b/>
        </w:rPr>
        <w:t>Графическая работа</w:t>
      </w:r>
    </w:p>
    <w:p w:rsidR="00B86BD1" w:rsidRDefault="00DA07C8" w:rsidP="00565156">
      <w:pPr>
        <w:rPr>
          <w:b/>
        </w:rPr>
      </w:pPr>
      <w:r>
        <w:t xml:space="preserve">         </w:t>
      </w:r>
      <w:r w:rsidR="00B86BD1" w:rsidRPr="00B86BD1">
        <w:t>Графика. Проекционное черчение. Графическая работа: шрифты и линии чертежа. Практика:</w:t>
      </w:r>
      <w:r w:rsidR="00B86BD1">
        <w:t xml:space="preserve"> графич</w:t>
      </w:r>
      <w:r w:rsidR="00B86BD1" w:rsidRPr="00B86BD1">
        <w:t>е</w:t>
      </w:r>
      <w:r w:rsidR="00B86BD1">
        <w:t>с</w:t>
      </w:r>
      <w:r w:rsidR="00B86BD1" w:rsidRPr="00B86BD1">
        <w:t>кая работа: чертеж плоской детали</w:t>
      </w:r>
      <w:r w:rsidR="00B86BD1">
        <w:rPr>
          <w:b/>
        </w:rPr>
        <w:t>.</w:t>
      </w:r>
    </w:p>
    <w:p w:rsidR="00565156" w:rsidRDefault="00DA07C8" w:rsidP="00565156">
      <w:pPr>
        <w:rPr>
          <w:b/>
        </w:rPr>
      </w:pPr>
      <w:r>
        <w:rPr>
          <w:b/>
        </w:rPr>
        <w:t xml:space="preserve">5.10 </w:t>
      </w:r>
      <w:r w:rsidR="00565156" w:rsidRPr="00565156">
        <w:rPr>
          <w:b/>
        </w:rPr>
        <w:t>Разновидности графических изображений</w:t>
      </w:r>
    </w:p>
    <w:p w:rsidR="00831A8B" w:rsidRPr="00831A8B" w:rsidRDefault="00DA07C8" w:rsidP="00BE2EA7">
      <w:r>
        <w:t xml:space="preserve">         </w:t>
      </w:r>
      <w:r w:rsidR="00B86BD1" w:rsidRPr="00B86BD1">
        <w:t xml:space="preserve">Графические изображения: понятие, </w:t>
      </w:r>
      <w:r w:rsidR="00B86BD1">
        <w:t>основные в</w:t>
      </w:r>
      <w:r w:rsidR="00B86BD1" w:rsidRPr="00B86BD1">
        <w:t>иды</w:t>
      </w:r>
      <w:r w:rsidR="00B86BD1">
        <w:t xml:space="preserve"> и типы</w:t>
      </w:r>
      <w:r w:rsidR="00B86BD1" w:rsidRPr="00B86BD1">
        <w:t>. Правила построения гр</w:t>
      </w:r>
      <w:r w:rsidR="00B86BD1" w:rsidRPr="00B86BD1">
        <w:t>а</w:t>
      </w:r>
      <w:r w:rsidR="00B86BD1" w:rsidRPr="00B86BD1">
        <w:t>фических изображений.</w:t>
      </w:r>
      <w:r w:rsidR="00565156" w:rsidRPr="00565156">
        <w:rPr>
          <w:b/>
        </w:rPr>
        <w:tab/>
        <w:t xml:space="preserve"> </w:t>
      </w:r>
    </w:p>
    <w:p w:rsidR="00831A8B" w:rsidRDefault="00DA07C8" w:rsidP="00565156">
      <w:pPr>
        <w:rPr>
          <w:b/>
        </w:rPr>
      </w:pPr>
      <w:r>
        <w:rPr>
          <w:b/>
        </w:rPr>
        <w:t xml:space="preserve">5.11 </w:t>
      </w:r>
      <w:r w:rsidR="00565156" w:rsidRPr="00565156">
        <w:rPr>
          <w:b/>
        </w:rPr>
        <w:t>В мире линий и  сечений (интеллектуально-творческий марафон)</w:t>
      </w:r>
    </w:p>
    <w:p w:rsidR="00831A8B" w:rsidRPr="00831A8B" w:rsidRDefault="00DA07C8" w:rsidP="00565156">
      <w:r>
        <w:t xml:space="preserve">         </w:t>
      </w:r>
      <w:r w:rsidR="00831A8B" w:rsidRPr="00831A8B">
        <w:t>Интеллектуальный турнир</w:t>
      </w:r>
      <w:r w:rsidR="00831A8B">
        <w:t xml:space="preserve"> (графика и чертежи, развертки )</w:t>
      </w:r>
    </w:p>
    <w:p w:rsidR="00565156" w:rsidRPr="00565156" w:rsidRDefault="00565156" w:rsidP="00565156">
      <w:pPr>
        <w:rPr>
          <w:b/>
        </w:rPr>
      </w:pPr>
      <w:r w:rsidRPr="00565156">
        <w:rPr>
          <w:b/>
        </w:rPr>
        <w:t>5.1</w:t>
      </w:r>
      <w:r w:rsidR="00DA07C8">
        <w:rPr>
          <w:b/>
        </w:rPr>
        <w:t xml:space="preserve">2 </w:t>
      </w:r>
      <w:r w:rsidRPr="00565156">
        <w:rPr>
          <w:b/>
        </w:rPr>
        <w:t>"Электротехника". Что такое электрический ток</w:t>
      </w:r>
    </w:p>
    <w:p w:rsidR="00565156" w:rsidRDefault="00565156" w:rsidP="00565156">
      <w:pPr>
        <w:rPr>
          <w:b/>
        </w:rPr>
      </w:pPr>
      <w:r w:rsidRPr="00565156">
        <w:rPr>
          <w:b/>
        </w:rPr>
        <w:t>"Электрический калейдоскоп"</w:t>
      </w:r>
    </w:p>
    <w:p w:rsidR="00BC7DD7" w:rsidRPr="00BC7DD7" w:rsidRDefault="00DA07C8" w:rsidP="00565156">
      <w:r>
        <w:lastRenderedPageBreak/>
        <w:t xml:space="preserve">         </w:t>
      </w:r>
      <w:r w:rsidR="00BC7DD7" w:rsidRPr="00BC7DD7">
        <w:t>Электротехника для начинающих: основы, понятие. Электрический ток: понятие, х</w:t>
      </w:r>
      <w:r w:rsidR="00BC7DD7" w:rsidRPr="00BC7DD7">
        <w:t>а</w:t>
      </w:r>
      <w:r w:rsidR="00BC7DD7" w:rsidRPr="00BC7DD7">
        <w:t>рактеристика, действие. Электрический калейдоскоп.</w:t>
      </w:r>
    </w:p>
    <w:p w:rsidR="00565156" w:rsidRDefault="00565156" w:rsidP="00565156">
      <w:pPr>
        <w:rPr>
          <w:b/>
        </w:rPr>
      </w:pPr>
      <w:r w:rsidRPr="00565156">
        <w:rPr>
          <w:b/>
        </w:rPr>
        <w:t>5.1</w:t>
      </w:r>
      <w:r w:rsidR="00DA07C8">
        <w:rPr>
          <w:b/>
        </w:rPr>
        <w:t xml:space="preserve">3 </w:t>
      </w:r>
      <w:r w:rsidRPr="00565156">
        <w:rPr>
          <w:b/>
        </w:rPr>
        <w:t>Обозначения и простейшие схемы</w:t>
      </w:r>
    </w:p>
    <w:p w:rsidR="00831A8B" w:rsidRPr="00831A8B" w:rsidRDefault="00DA07C8" w:rsidP="00565156">
      <w:r>
        <w:t xml:space="preserve">         </w:t>
      </w:r>
      <w:r w:rsidR="00831A8B" w:rsidRPr="00831A8B">
        <w:t>Схемы по электрике. Виды и типы. Условные обозначения в различных электрических схемах(графические, буквенные). Чтение электрических схем.</w:t>
      </w:r>
    </w:p>
    <w:p w:rsidR="00565156" w:rsidRDefault="00565156" w:rsidP="00565156">
      <w:pPr>
        <w:rPr>
          <w:b/>
        </w:rPr>
      </w:pPr>
      <w:r w:rsidRPr="00565156">
        <w:rPr>
          <w:b/>
        </w:rPr>
        <w:t>5.1</w:t>
      </w:r>
      <w:r w:rsidR="00DA07C8">
        <w:rPr>
          <w:b/>
        </w:rPr>
        <w:t xml:space="preserve">4 </w:t>
      </w:r>
      <w:r w:rsidRPr="00565156">
        <w:rPr>
          <w:b/>
        </w:rPr>
        <w:t>Напряжение, сопротивление. Закон Ома</w:t>
      </w:r>
    </w:p>
    <w:p w:rsidR="00BC7DD7" w:rsidRPr="00BC7DD7" w:rsidRDefault="00DA07C8" w:rsidP="00565156">
      <w:r>
        <w:t xml:space="preserve">         </w:t>
      </w:r>
      <w:r w:rsidR="00BC7DD7" w:rsidRPr="00BC7DD7">
        <w:t>Основы физики. Электрическое напряжение: понятие, виды, единицы измерения. С</w:t>
      </w:r>
      <w:r w:rsidR="00BC7DD7" w:rsidRPr="00BC7DD7">
        <w:t>о</w:t>
      </w:r>
      <w:r w:rsidR="00BC7DD7" w:rsidRPr="00BC7DD7">
        <w:t>противление: понятие, виды, единицы измерения. Закон О</w:t>
      </w:r>
      <w:r w:rsidR="00BC7DD7">
        <w:t>ма(понятие, формула)</w:t>
      </w:r>
    </w:p>
    <w:p w:rsidR="00565156" w:rsidRDefault="00565156" w:rsidP="00565156">
      <w:pPr>
        <w:rPr>
          <w:b/>
        </w:rPr>
      </w:pPr>
      <w:r w:rsidRPr="00565156">
        <w:rPr>
          <w:b/>
        </w:rPr>
        <w:t>5.1</w:t>
      </w:r>
      <w:r w:rsidR="00DA07C8">
        <w:rPr>
          <w:b/>
        </w:rPr>
        <w:t xml:space="preserve">5 </w:t>
      </w:r>
      <w:r w:rsidRPr="00565156">
        <w:rPr>
          <w:b/>
        </w:rPr>
        <w:t>Переменное напряжение</w:t>
      </w:r>
    </w:p>
    <w:p w:rsidR="00BC7DD7" w:rsidRPr="00BC7DD7" w:rsidRDefault="00DA07C8" w:rsidP="00565156">
      <w:r>
        <w:t xml:space="preserve">         </w:t>
      </w:r>
      <w:r w:rsidR="00BC7DD7" w:rsidRPr="00BC7DD7">
        <w:t>Основы физики. Напряжение. История развития. Переменный и постоянный ток. Отл</w:t>
      </w:r>
      <w:r w:rsidR="00BC7DD7" w:rsidRPr="00BC7DD7">
        <w:t>и</w:t>
      </w:r>
      <w:r w:rsidR="00BC7DD7" w:rsidRPr="00BC7DD7">
        <w:t>чия. Применение.</w:t>
      </w:r>
    </w:p>
    <w:p w:rsidR="00565156" w:rsidRDefault="00565156" w:rsidP="00565156">
      <w:pPr>
        <w:rPr>
          <w:b/>
        </w:rPr>
      </w:pPr>
      <w:r w:rsidRPr="00565156">
        <w:rPr>
          <w:b/>
        </w:rPr>
        <w:t>5.1</w:t>
      </w:r>
      <w:r w:rsidR="00DA07C8">
        <w:rPr>
          <w:b/>
        </w:rPr>
        <w:t xml:space="preserve">6 </w:t>
      </w:r>
      <w:r w:rsidRPr="00565156">
        <w:rPr>
          <w:b/>
        </w:rPr>
        <w:t>Электромонтажные работы. Простая цепь. Переменное напряжение</w:t>
      </w:r>
    </w:p>
    <w:p w:rsidR="00831A8B" w:rsidRPr="00E50CFD" w:rsidRDefault="00DA07C8" w:rsidP="00E50CFD">
      <w:r>
        <w:t xml:space="preserve">         </w:t>
      </w:r>
      <w:r w:rsidR="00E50CFD" w:rsidRPr="00E50CFD">
        <w:t>Электрика. Электромонтажные работы. Простейшая электрическая цепь, элементы, п</w:t>
      </w:r>
      <w:r w:rsidR="00E50CFD" w:rsidRPr="00E50CFD">
        <w:t>а</w:t>
      </w:r>
      <w:r w:rsidR="00E50CFD" w:rsidRPr="00E50CFD">
        <w:t>раметры. Переменный ток.</w:t>
      </w:r>
    </w:p>
    <w:p w:rsidR="00565156" w:rsidRDefault="00565156" w:rsidP="00565156">
      <w:pPr>
        <w:rPr>
          <w:b/>
        </w:rPr>
      </w:pPr>
      <w:r w:rsidRPr="00565156">
        <w:rPr>
          <w:b/>
        </w:rPr>
        <w:t>5.1</w:t>
      </w:r>
      <w:r w:rsidR="00DA07C8">
        <w:rPr>
          <w:b/>
        </w:rPr>
        <w:t xml:space="preserve">7 </w:t>
      </w:r>
      <w:r w:rsidRPr="00565156">
        <w:rPr>
          <w:b/>
        </w:rPr>
        <w:t>Диод.</w:t>
      </w:r>
      <w:r w:rsidR="00F516C3">
        <w:rPr>
          <w:b/>
        </w:rPr>
        <w:t xml:space="preserve"> </w:t>
      </w:r>
      <w:r w:rsidRPr="00565156">
        <w:rPr>
          <w:b/>
        </w:rPr>
        <w:t>Триод</w:t>
      </w:r>
    </w:p>
    <w:p w:rsidR="0089449E" w:rsidRPr="00BE2EA7" w:rsidRDefault="00DA07C8" w:rsidP="00565156">
      <w:r>
        <w:t xml:space="preserve">         </w:t>
      </w:r>
      <w:r w:rsidR="00BC7DD7" w:rsidRPr="00BC7DD7">
        <w:t xml:space="preserve">Основы физики. Диод. Триод. Понятие, устройство и принцип действия. </w:t>
      </w:r>
    </w:p>
    <w:p w:rsidR="00565156" w:rsidRDefault="00565156" w:rsidP="00565156">
      <w:pPr>
        <w:rPr>
          <w:b/>
        </w:rPr>
      </w:pPr>
      <w:r w:rsidRPr="00565156">
        <w:rPr>
          <w:b/>
        </w:rPr>
        <w:t>5.</w:t>
      </w:r>
      <w:r w:rsidR="00BE2EA7">
        <w:rPr>
          <w:b/>
        </w:rPr>
        <w:t>1</w:t>
      </w:r>
      <w:r w:rsidR="00DA07C8">
        <w:rPr>
          <w:b/>
        </w:rPr>
        <w:t xml:space="preserve">8 </w:t>
      </w:r>
      <w:r w:rsidRPr="00565156">
        <w:rPr>
          <w:b/>
        </w:rPr>
        <w:t>Технический мир. Изобретение в жизни человека</w:t>
      </w:r>
    </w:p>
    <w:p w:rsidR="0089449E" w:rsidRPr="0089449E" w:rsidRDefault="00DA07C8" w:rsidP="00565156">
      <w:r>
        <w:t xml:space="preserve">         </w:t>
      </w:r>
      <w:r w:rsidR="0089449E" w:rsidRPr="0089449E">
        <w:t xml:space="preserve">Технический мир. </w:t>
      </w:r>
      <w:r w:rsidR="0089449E">
        <w:t xml:space="preserve">История изобретений. </w:t>
      </w:r>
      <w:r w:rsidR="0089449E" w:rsidRPr="0089449E">
        <w:t>Великие открытия и изобретения человеч</w:t>
      </w:r>
      <w:r w:rsidR="0089449E" w:rsidRPr="0089449E">
        <w:t>е</w:t>
      </w:r>
      <w:r w:rsidR="0089449E" w:rsidRPr="0089449E">
        <w:t>ства.</w:t>
      </w:r>
    </w:p>
    <w:p w:rsidR="00565156" w:rsidRDefault="00DA07C8" w:rsidP="00565156">
      <w:pPr>
        <w:rPr>
          <w:b/>
        </w:rPr>
      </w:pPr>
      <w:r>
        <w:rPr>
          <w:b/>
        </w:rPr>
        <w:t xml:space="preserve">5.19 </w:t>
      </w:r>
      <w:r w:rsidR="00565156" w:rsidRPr="00565156">
        <w:rPr>
          <w:b/>
        </w:rPr>
        <w:t>Технический мир. Великие имена</w:t>
      </w:r>
    </w:p>
    <w:p w:rsidR="0089449E" w:rsidRPr="0089449E" w:rsidRDefault="00DA07C8" w:rsidP="00565156">
      <w:r>
        <w:t xml:space="preserve">         </w:t>
      </w:r>
      <w:r w:rsidR="0089449E">
        <w:t xml:space="preserve">Выдающиеся техники и изобретатели. </w:t>
      </w:r>
    </w:p>
    <w:p w:rsidR="00565156" w:rsidRDefault="00565156" w:rsidP="00565156">
      <w:pPr>
        <w:rPr>
          <w:b/>
        </w:rPr>
      </w:pPr>
      <w:r w:rsidRPr="00565156">
        <w:rPr>
          <w:b/>
        </w:rPr>
        <w:t>5.2</w:t>
      </w:r>
      <w:r w:rsidR="00DA07C8">
        <w:rPr>
          <w:b/>
        </w:rPr>
        <w:t xml:space="preserve">0 </w:t>
      </w:r>
      <w:r w:rsidRPr="00565156">
        <w:rPr>
          <w:b/>
        </w:rPr>
        <w:t>Защита рефератов "Великие имена"</w:t>
      </w:r>
    </w:p>
    <w:p w:rsidR="00565156" w:rsidRPr="0089449E" w:rsidRDefault="00DA07C8" w:rsidP="000D1BA7">
      <w:r>
        <w:t xml:space="preserve">         </w:t>
      </w:r>
      <w:r w:rsidR="0089449E" w:rsidRPr="0089449E">
        <w:t>Подготовка рефератов(докладов) о известных технических изобретателях.</w:t>
      </w:r>
    </w:p>
    <w:p w:rsidR="00565156" w:rsidRDefault="00565156" w:rsidP="000D1BA7">
      <w:pPr>
        <w:rPr>
          <w:b/>
        </w:rPr>
      </w:pPr>
    </w:p>
    <w:p w:rsidR="00F516C3" w:rsidRDefault="00565156" w:rsidP="00565156">
      <w:r w:rsidRPr="00565156">
        <w:rPr>
          <w:b/>
        </w:rPr>
        <w:t>6</w:t>
      </w:r>
      <w:r>
        <w:rPr>
          <w:b/>
        </w:rPr>
        <w:t xml:space="preserve"> блок. </w:t>
      </w:r>
      <w:r w:rsidRPr="00565156">
        <w:rPr>
          <w:b/>
        </w:rPr>
        <w:t>Проверочно-результативный</w:t>
      </w:r>
      <w:r>
        <w:rPr>
          <w:b/>
        </w:rPr>
        <w:t xml:space="preserve"> </w:t>
      </w:r>
    </w:p>
    <w:p w:rsidR="00565156" w:rsidRDefault="00DA07C8" w:rsidP="00565156">
      <w:pPr>
        <w:rPr>
          <w:b/>
        </w:rPr>
      </w:pPr>
      <w:r>
        <w:rPr>
          <w:b/>
        </w:rPr>
        <w:t xml:space="preserve">6.1 </w:t>
      </w:r>
      <w:r w:rsidR="00565156" w:rsidRPr="00565156">
        <w:rPr>
          <w:b/>
        </w:rPr>
        <w:t>Проектная деятельность учащихся</w:t>
      </w:r>
    </w:p>
    <w:p w:rsidR="00A26922" w:rsidRPr="00717136" w:rsidRDefault="00DA07C8" w:rsidP="00717136">
      <w:r>
        <w:t xml:space="preserve">         </w:t>
      </w:r>
      <w:r w:rsidR="00717136" w:rsidRPr="00717136">
        <w:t xml:space="preserve">Проектная деятельность. Метод проекта. </w:t>
      </w:r>
    </w:p>
    <w:p w:rsidR="00565156" w:rsidRDefault="00DA07C8" w:rsidP="00565156">
      <w:pPr>
        <w:rPr>
          <w:b/>
        </w:rPr>
      </w:pPr>
      <w:r>
        <w:rPr>
          <w:b/>
        </w:rPr>
        <w:t xml:space="preserve">6.2 </w:t>
      </w:r>
      <w:r w:rsidR="00565156" w:rsidRPr="00565156">
        <w:rPr>
          <w:b/>
        </w:rPr>
        <w:t>Проект - это 6 "П". Структура  проектной  деятельности</w:t>
      </w:r>
    </w:p>
    <w:p w:rsidR="00A26922" w:rsidRPr="00A26922" w:rsidRDefault="00DA07C8" w:rsidP="00565156">
      <w:r>
        <w:t xml:space="preserve">         </w:t>
      </w:r>
      <w:r w:rsidR="00A26922" w:rsidRPr="00A26922">
        <w:t>Проект: понятие, сущность, структура. 6 «П»</w:t>
      </w:r>
    </w:p>
    <w:p w:rsidR="00565156" w:rsidRPr="00565156" w:rsidRDefault="00DA07C8" w:rsidP="00565156">
      <w:pPr>
        <w:rPr>
          <w:b/>
        </w:rPr>
      </w:pPr>
      <w:r>
        <w:rPr>
          <w:b/>
        </w:rPr>
        <w:t xml:space="preserve">6.3 </w:t>
      </w:r>
      <w:r w:rsidR="00565156" w:rsidRPr="00565156">
        <w:rPr>
          <w:b/>
        </w:rPr>
        <w:t>Классификация проектов.</w:t>
      </w:r>
      <w:r w:rsidR="00A26922">
        <w:rPr>
          <w:b/>
        </w:rPr>
        <w:t xml:space="preserve"> </w:t>
      </w:r>
      <w:r w:rsidR="00565156" w:rsidRPr="00565156">
        <w:rPr>
          <w:b/>
        </w:rPr>
        <w:t>Этапы проектной деятельности.</w:t>
      </w:r>
    </w:p>
    <w:p w:rsidR="00565156" w:rsidRDefault="00565156" w:rsidP="00565156">
      <w:pPr>
        <w:rPr>
          <w:b/>
        </w:rPr>
      </w:pPr>
      <w:r w:rsidRPr="00565156">
        <w:rPr>
          <w:b/>
        </w:rPr>
        <w:t>Поисковый  и итоговый этап</w:t>
      </w:r>
    </w:p>
    <w:p w:rsidR="00A26922" w:rsidRPr="00A26922" w:rsidRDefault="00DA07C8" w:rsidP="00565156">
      <w:r>
        <w:t xml:space="preserve">         </w:t>
      </w:r>
      <w:r w:rsidR="00A26922" w:rsidRPr="00A26922">
        <w:t>Проект: классификация, этапы</w:t>
      </w:r>
      <w:r w:rsidR="0089449E">
        <w:t xml:space="preserve">. </w:t>
      </w:r>
    </w:p>
    <w:p w:rsidR="00565156" w:rsidRDefault="00DA07C8" w:rsidP="00565156">
      <w:pPr>
        <w:rPr>
          <w:b/>
        </w:rPr>
      </w:pPr>
      <w:r>
        <w:rPr>
          <w:b/>
        </w:rPr>
        <w:t xml:space="preserve">6.4 </w:t>
      </w:r>
      <w:r w:rsidR="00565156" w:rsidRPr="00565156">
        <w:rPr>
          <w:b/>
        </w:rPr>
        <w:t>Работа с первоисточниками. Оформление работы</w:t>
      </w:r>
    </w:p>
    <w:p w:rsidR="00717136" w:rsidRPr="00717136" w:rsidRDefault="00DA07C8" w:rsidP="00565156">
      <w:r>
        <w:t xml:space="preserve">         </w:t>
      </w:r>
      <w:r w:rsidR="00717136" w:rsidRPr="00717136">
        <w:t xml:space="preserve">Правила работы с первоисточниками. Методика работы. Оформление работы. </w:t>
      </w:r>
    </w:p>
    <w:p w:rsidR="00565156" w:rsidRDefault="00565156" w:rsidP="00565156">
      <w:pPr>
        <w:rPr>
          <w:b/>
        </w:rPr>
      </w:pPr>
      <w:r w:rsidRPr="00565156">
        <w:rPr>
          <w:b/>
        </w:rPr>
        <w:t>6.5</w:t>
      </w:r>
      <w:r w:rsidR="00DA07C8">
        <w:rPr>
          <w:b/>
        </w:rPr>
        <w:t xml:space="preserve"> </w:t>
      </w:r>
      <w:r w:rsidRPr="00565156">
        <w:rPr>
          <w:b/>
        </w:rPr>
        <w:t xml:space="preserve">Выбор индивидуальной темы </w:t>
      </w:r>
    </w:p>
    <w:p w:rsidR="00072DFE" w:rsidRDefault="00DA07C8" w:rsidP="00565156">
      <w:r>
        <w:t xml:space="preserve">         </w:t>
      </w:r>
      <w:r w:rsidR="00072DFE" w:rsidRPr="00072DFE">
        <w:t>Определение темы проекта</w:t>
      </w:r>
      <w:r w:rsidR="00072DFE">
        <w:t>, актуальности проекта.</w:t>
      </w:r>
    </w:p>
    <w:p w:rsidR="00565156" w:rsidRDefault="00DA07C8" w:rsidP="00565156">
      <w:pPr>
        <w:rPr>
          <w:b/>
        </w:rPr>
      </w:pPr>
      <w:r>
        <w:rPr>
          <w:b/>
        </w:rPr>
        <w:t xml:space="preserve">6.6 </w:t>
      </w:r>
      <w:r w:rsidR="00565156" w:rsidRPr="00565156">
        <w:rPr>
          <w:b/>
        </w:rPr>
        <w:t xml:space="preserve">«Состояние вопроса»  </w:t>
      </w:r>
    </w:p>
    <w:p w:rsidR="00072DFE" w:rsidRPr="00451768" w:rsidRDefault="00DA07C8" w:rsidP="00565156">
      <w:r>
        <w:t xml:space="preserve">         </w:t>
      </w:r>
      <w:r w:rsidR="0027090A" w:rsidRPr="00451768">
        <w:t xml:space="preserve">Постановка целей, задач. Поиск, выбор и анализ информации. </w:t>
      </w:r>
    </w:p>
    <w:p w:rsidR="00565156" w:rsidRDefault="00DA07C8" w:rsidP="00565156">
      <w:pPr>
        <w:rPr>
          <w:b/>
        </w:rPr>
      </w:pPr>
      <w:r>
        <w:rPr>
          <w:b/>
        </w:rPr>
        <w:t xml:space="preserve">6.7 </w:t>
      </w:r>
      <w:r w:rsidR="00565156" w:rsidRPr="00565156">
        <w:rPr>
          <w:b/>
        </w:rPr>
        <w:t>Теоретические методы  проектирования</w:t>
      </w:r>
    </w:p>
    <w:p w:rsidR="0027090A" w:rsidRPr="004566D2" w:rsidRDefault="00DA07C8" w:rsidP="00565156">
      <w:r>
        <w:t xml:space="preserve">         </w:t>
      </w:r>
      <w:r w:rsidR="004566D2" w:rsidRPr="004566D2">
        <w:t>Методы и цели прое</w:t>
      </w:r>
      <w:r w:rsidR="004566D2">
        <w:t>к</w:t>
      </w:r>
      <w:r w:rsidR="004566D2" w:rsidRPr="004566D2">
        <w:t>тирования.</w:t>
      </w:r>
      <w:r w:rsidR="00394068">
        <w:t xml:space="preserve"> Современные методы и подходы. </w:t>
      </w:r>
    </w:p>
    <w:p w:rsidR="00565156" w:rsidRDefault="00DA07C8" w:rsidP="00565156">
      <w:pPr>
        <w:rPr>
          <w:b/>
        </w:rPr>
      </w:pPr>
      <w:r>
        <w:rPr>
          <w:b/>
        </w:rPr>
        <w:t xml:space="preserve">6.8 </w:t>
      </w:r>
      <w:r w:rsidR="00565156" w:rsidRPr="00565156">
        <w:rPr>
          <w:b/>
        </w:rPr>
        <w:t>Подготовка и проведение  защиты  (доклад,  сообщение, реферат)</w:t>
      </w:r>
    </w:p>
    <w:p w:rsidR="00451768" w:rsidRPr="001A1570" w:rsidRDefault="00DA07C8" w:rsidP="00565156">
      <w:r>
        <w:t xml:space="preserve">         </w:t>
      </w:r>
      <w:r w:rsidR="001A1570" w:rsidRPr="001A1570">
        <w:t>Оформление работы. Подготовка</w:t>
      </w:r>
      <w:r w:rsidR="00E50CFD">
        <w:t xml:space="preserve"> доклада</w:t>
      </w:r>
      <w:r w:rsidR="001A1570" w:rsidRPr="001A1570">
        <w:t xml:space="preserve"> к защите.</w:t>
      </w:r>
    </w:p>
    <w:p w:rsidR="00565156" w:rsidRDefault="00DA07C8" w:rsidP="00565156">
      <w:pPr>
        <w:rPr>
          <w:b/>
        </w:rPr>
      </w:pPr>
      <w:r>
        <w:rPr>
          <w:b/>
        </w:rPr>
        <w:t xml:space="preserve">6.9 </w:t>
      </w:r>
      <w:r w:rsidR="00565156" w:rsidRPr="00565156">
        <w:rPr>
          <w:b/>
        </w:rPr>
        <w:t>«Шаг  в будущее» (защита работы).</w:t>
      </w:r>
    </w:p>
    <w:p w:rsidR="00451768" w:rsidRPr="00451768" w:rsidRDefault="00DA07C8" w:rsidP="00565156">
      <w:r>
        <w:t xml:space="preserve">         </w:t>
      </w:r>
      <w:r w:rsidR="00451768" w:rsidRPr="00451768">
        <w:t xml:space="preserve">Презентация проектов. </w:t>
      </w:r>
    </w:p>
    <w:p w:rsidR="003F20F6" w:rsidRDefault="00DA07C8" w:rsidP="00565156">
      <w:pPr>
        <w:rPr>
          <w:b/>
        </w:rPr>
      </w:pPr>
      <w:r>
        <w:rPr>
          <w:b/>
        </w:rPr>
        <w:t xml:space="preserve">6.10 </w:t>
      </w:r>
      <w:r w:rsidR="00D55087">
        <w:rPr>
          <w:b/>
        </w:rPr>
        <w:t>Заключительное</w:t>
      </w:r>
      <w:r w:rsidR="00565156" w:rsidRPr="00565156">
        <w:rPr>
          <w:b/>
        </w:rPr>
        <w:t xml:space="preserve"> занятие. Итоговая аттестация по </w:t>
      </w:r>
      <w:r w:rsidR="00513201">
        <w:rPr>
          <w:b/>
        </w:rPr>
        <w:t xml:space="preserve">результатам </w:t>
      </w:r>
      <w:r w:rsidR="00565156" w:rsidRPr="00565156">
        <w:rPr>
          <w:b/>
        </w:rPr>
        <w:t xml:space="preserve"> освоения програ</w:t>
      </w:r>
      <w:r w:rsidR="00565156" w:rsidRPr="00565156">
        <w:rPr>
          <w:b/>
        </w:rPr>
        <w:t>м</w:t>
      </w:r>
      <w:r w:rsidR="00565156" w:rsidRPr="00565156">
        <w:rPr>
          <w:b/>
        </w:rPr>
        <w:t>мы</w:t>
      </w:r>
    </w:p>
    <w:p w:rsidR="00475A94" w:rsidRPr="0089449E" w:rsidRDefault="00DA07C8" w:rsidP="00565156">
      <w:r>
        <w:t xml:space="preserve">         </w:t>
      </w:r>
      <w:r w:rsidR="0089449E" w:rsidRPr="0089449E">
        <w:t>Индивидуальное тестирование по итогам освоения программы.</w:t>
      </w:r>
    </w:p>
    <w:p w:rsidR="00475A94" w:rsidRDefault="00475A94" w:rsidP="00565156">
      <w:pPr>
        <w:rPr>
          <w:b/>
        </w:rPr>
      </w:pPr>
    </w:p>
    <w:p w:rsidR="00475A94" w:rsidRDefault="00475A94" w:rsidP="00565156">
      <w:pPr>
        <w:rPr>
          <w:b/>
        </w:rPr>
      </w:pPr>
    </w:p>
    <w:p w:rsidR="00D55087" w:rsidRDefault="00D55087" w:rsidP="00565156">
      <w:pPr>
        <w:rPr>
          <w:b/>
        </w:rPr>
      </w:pPr>
    </w:p>
    <w:p w:rsidR="00F516C3" w:rsidRDefault="00F516C3" w:rsidP="00565156">
      <w:pPr>
        <w:rPr>
          <w:b/>
        </w:rPr>
      </w:pPr>
    </w:p>
    <w:p w:rsidR="00D55087" w:rsidRDefault="00D55087" w:rsidP="00565156">
      <w:pPr>
        <w:rPr>
          <w:b/>
        </w:rPr>
      </w:pPr>
    </w:p>
    <w:p w:rsidR="00D55087" w:rsidRDefault="00D55087" w:rsidP="00565156">
      <w:pPr>
        <w:rPr>
          <w:b/>
        </w:rPr>
      </w:pPr>
    </w:p>
    <w:p w:rsidR="0053799A" w:rsidRDefault="00475A94" w:rsidP="00475A94">
      <w:pPr>
        <w:rPr>
          <w:b/>
        </w:rPr>
      </w:pPr>
      <w:r w:rsidRPr="00475A94">
        <w:rPr>
          <w:b/>
        </w:rPr>
        <w:lastRenderedPageBreak/>
        <w:t xml:space="preserve">Планируемые результаты </w:t>
      </w:r>
    </w:p>
    <w:p w:rsidR="00475A94" w:rsidRPr="00475A94" w:rsidRDefault="00475A94" w:rsidP="00475A94">
      <w:r w:rsidRPr="00475A94">
        <w:t>В результате освоения третьего года обучения модуля «</w:t>
      </w:r>
      <w:r>
        <w:t>Интеллектуальное проектирование</w:t>
      </w:r>
      <w:r w:rsidRPr="00475A94">
        <w:t>» учащиеся должны показать следующие предметные результаты и приобрести следующие о</w:t>
      </w:r>
      <w:r w:rsidRPr="00475A94">
        <w:t>с</w:t>
      </w:r>
      <w:r w:rsidRPr="00475A94">
        <w:t>новные компетенции:</w:t>
      </w:r>
    </w:p>
    <w:p w:rsidR="00475A94" w:rsidRPr="00475A94" w:rsidRDefault="00475A94" w:rsidP="00475A94">
      <w:pPr>
        <w:rPr>
          <w:b/>
        </w:rPr>
      </w:pPr>
      <w:r w:rsidRPr="00475A94">
        <w:rPr>
          <w:b/>
        </w:rPr>
        <w:t>Предметные результаты:</w:t>
      </w:r>
    </w:p>
    <w:p w:rsidR="00475A94" w:rsidRPr="00475A94" w:rsidRDefault="00475A94" w:rsidP="00475A94">
      <w:r w:rsidRPr="00475A94">
        <w:t>- знать структуру составления технической документации,</w:t>
      </w:r>
      <w:r w:rsidR="00D765D7">
        <w:t xml:space="preserve"> </w:t>
      </w:r>
      <w:r w:rsidRPr="00475A94">
        <w:t>о способах обработки материалов, функциях графики, отличительных особенностях чертежей, принцип</w:t>
      </w:r>
      <w:r w:rsidR="00D765D7">
        <w:t>ах</w:t>
      </w:r>
      <w:r w:rsidRPr="00475A94">
        <w:t xml:space="preserve"> дизайна,</w:t>
      </w:r>
      <w:r w:rsidR="00D765D7">
        <w:t xml:space="preserve"> мире</w:t>
      </w:r>
      <w:r w:rsidRPr="00475A94">
        <w:t xml:space="preserve"> техн</w:t>
      </w:r>
      <w:r w:rsidRPr="00475A94">
        <w:t>и</w:t>
      </w:r>
      <w:r w:rsidRPr="00475A94">
        <w:t>ки, принципах работы электробытовых приборов;</w:t>
      </w:r>
    </w:p>
    <w:p w:rsidR="00475A94" w:rsidRPr="00475A94" w:rsidRDefault="00475A94" w:rsidP="00475A94">
      <w:r w:rsidRPr="00475A94">
        <w:t>- уметь</w:t>
      </w:r>
      <w:r w:rsidR="003D733B">
        <w:t xml:space="preserve"> </w:t>
      </w:r>
      <w:r w:rsidRPr="00475A94">
        <w:t xml:space="preserve">выбирать задачу по заданной ситуации, технологию ее исполнения; </w:t>
      </w:r>
    </w:p>
    <w:p w:rsidR="00475A94" w:rsidRPr="00475A94" w:rsidRDefault="00475A94" w:rsidP="00475A94">
      <w:r w:rsidRPr="00475A94">
        <w:t>- собирать информацию по заданию, изображать задание графически (рисунок и эскиз);</w:t>
      </w:r>
    </w:p>
    <w:p w:rsidR="00475A94" w:rsidRPr="00475A94" w:rsidRDefault="00475A94" w:rsidP="00475A94">
      <w:r w:rsidRPr="00475A94">
        <w:t xml:space="preserve">- соблюдать порядок технологических операций; </w:t>
      </w:r>
    </w:p>
    <w:p w:rsidR="00475A94" w:rsidRPr="00475A94" w:rsidRDefault="00475A94" w:rsidP="00475A94">
      <w:r w:rsidRPr="00475A94">
        <w:t>- решать логические и творческие задания на основе методов целенаправленного мышления;</w:t>
      </w:r>
    </w:p>
    <w:p w:rsidR="00475A94" w:rsidRPr="00475A94" w:rsidRDefault="00475A94" w:rsidP="00475A94">
      <w:r w:rsidRPr="00475A94">
        <w:t>- выбирать задачу по заданной ситуации, технологию ее исполнения, собирать информацию по заданию;</w:t>
      </w:r>
    </w:p>
    <w:p w:rsidR="00475A94" w:rsidRPr="00475A94" w:rsidRDefault="00475A94" w:rsidP="00475A94">
      <w:r w:rsidRPr="00475A94">
        <w:t xml:space="preserve">- изображать задание графически (рисунок и эскиз), соблюдать порядок технологических операций; </w:t>
      </w:r>
    </w:p>
    <w:p w:rsidR="00475A94" w:rsidRPr="00475A94" w:rsidRDefault="00475A94" w:rsidP="00475A94">
      <w:r w:rsidRPr="00475A94">
        <w:t>- решать логические и творческие задания на основе методов целенаправленного мышления;</w:t>
      </w:r>
    </w:p>
    <w:p w:rsidR="00475A94" w:rsidRPr="00475A94" w:rsidRDefault="00475A94" w:rsidP="00475A94">
      <w:pPr>
        <w:rPr>
          <w:b/>
        </w:rPr>
      </w:pPr>
      <w:r w:rsidRPr="00475A94">
        <w:rPr>
          <w:b/>
        </w:rPr>
        <w:t>Метапредметные результаты:</w:t>
      </w:r>
    </w:p>
    <w:p w:rsidR="00475A94" w:rsidRPr="00475A94" w:rsidRDefault="00475A94" w:rsidP="00475A94">
      <w:r w:rsidRPr="00475A94">
        <w:t>- умеют воспринимать, усваивать, перерабатывать информацию и преподносить окружа</w:t>
      </w:r>
      <w:r w:rsidRPr="00475A94">
        <w:t>ю</w:t>
      </w:r>
      <w:r w:rsidRPr="00475A94">
        <w:t xml:space="preserve">щим; </w:t>
      </w:r>
    </w:p>
    <w:p w:rsidR="00475A94" w:rsidRPr="00475A94" w:rsidRDefault="00475A94" w:rsidP="00475A94">
      <w:r w:rsidRPr="00475A94">
        <w:t xml:space="preserve">- умеют определять цель в творческой работе; </w:t>
      </w:r>
    </w:p>
    <w:p w:rsidR="00475A94" w:rsidRPr="00475A94" w:rsidRDefault="00475A94" w:rsidP="00475A94">
      <w:r w:rsidRPr="00475A94">
        <w:t xml:space="preserve">- умеют планировать действия по созданию работы, и действовать по плану; </w:t>
      </w:r>
    </w:p>
    <w:p w:rsidR="00475A94" w:rsidRPr="00475A94" w:rsidRDefault="00475A94" w:rsidP="00475A94">
      <w:r w:rsidRPr="00475A94">
        <w:t>- умеют определять уровень личной творческой работы: достойна ли работа быть предста</w:t>
      </w:r>
      <w:r w:rsidRPr="00475A94">
        <w:t>в</w:t>
      </w:r>
      <w:r w:rsidRPr="00475A94">
        <w:t xml:space="preserve">ленной на конкурсных мероприятиях (адекватная самооценка); </w:t>
      </w:r>
    </w:p>
    <w:p w:rsidR="00475A94" w:rsidRPr="00475A94" w:rsidRDefault="00475A94" w:rsidP="00475A94">
      <w:r w:rsidRPr="00475A94">
        <w:t xml:space="preserve">- умеют определять действия , которые необходимо и возможно сделать, чтобы улучшить работу; </w:t>
      </w:r>
    </w:p>
    <w:p w:rsidR="00475A94" w:rsidRPr="00475A94" w:rsidRDefault="00475A94" w:rsidP="00475A94">
      <w:r w:rsidRPr="00475A94">
        <w:t>- определяют наиболее эффективные способы достижения результата в творческой деятел</w:t>
      </w:r>
      <w:r w:rsidRPr="00475A94">
        <w:t>ь</w:t>
      </w:r>
      <w:r w:rsidRPr="00475A94">
        <w:t xml:space="preserve">ности. </w:t>
      </w:r>
    </w:p>
    <w:p w:rsidR="00475A94" w:rsidRPr="00475A94" w:rsidRDefault="00475A94" w:rsidP="00475A94">
      <w:pPr>
        <w:rPr>
          <w:b/>
        </w:rPr>
      </w:pPr>
      <w:r w:rsidRPr="00475A94">
        <w:rPr>
          <w:b/>
        </w:rPr>
        <w:t>Основные компетенции:</w:t>
      </w:r>
    </w:p>
    <w:p w:rsidR="00475A94" w:rsidRPr="00475A94" w:rsidRDefault="00475A94" w:rsidP="00475A94">
      <w:r w:rsidRPr="00475A94">
        <w:t xml:space="preserve">- владение навыками конструкторской деятельности; </w:t>
      </w:r>
    </w:p>
    <w:p w:rsidR="00475A94" w:rsidRPr="00475A94" w:rsidRDefault="00475A94" w:rsidP="00475A94">
      <w:r w:rsidRPr="00475A94">
        <w:t xml:space="preserve">- владение основами изобретательства; </w:t>
      </w:r>
    </w:p>
    <w:p w:rsidR="00475A94" w:rsidRPr="00475A94" w:rsidRDefault="00475A94" w:rsidP="00475A94">
      <w:r w:rsidRPr="00475A94">
        <w:t>- владение навыками чтения и построения простых чертежей при помощи измерительного инструмента;</w:t>
      </w:r>
    </w:p>
    <w:p w:rsidR="00475A94" w:rsidRPr="00475A94" w:rsidRDefault="00475A94" w:rsidP="00475A94">
      <w:r w:rsidRPr="00475A94">
        <w:t xml:space="preserve">- владение основами аналитической деятельности, художественной обработки материалов; </w:t>
      </w:r>
    </w:p>
    <w:p w:rsidR="00475A94" w:rsidRPr="00475A94" w:rsidRDefault="00475A94" w:rsidP="00475A94">
      <w:r w:rsidRPr="00475A94">
        <w:t xml:space="preserve">- владение навыками выполнения простейших электромонтажных работ. </w:t>
      </w:r>
    </w:p>
    <w:p w:rsidR="00475A94" w:rsidRPr="00475A94" w:rsidRDefault="00475A94" w:rsidP="00475A94">
      <w:r w:rsidRPr="00475A94">
        <w:t>- умение продуктивно сотрудничать в процессе творчества с другими учащимися и педаг</w:t>
      </w:r>
      <w:r w:rsidRPr="00475A94">
        <w:t>о</w:t>
      </w:r>
      <w:r w:rsidRPr="00475A94">
        <w:t>гом.</w:t>
      </w:r>
    </w:p>
    <w:p w:rsidR="00475A94" w:rsidRPr="00475A94" w:rsidRDefault="00D765D7" w:rsidP="00475A94">
      <w:r>
        <w:t>- сформирован</w:t>
      </w:r>
      <w:r w:rsidR="00475A94" w:rsidRPr="00475A94">
        <w:t>а устойчивая мотивация к ведению здорового образа жизни, способность к с</w:t>
      </w:r>
      <w:r w:rsidR="00475A94" w:rsidRPr="00475A94">
        <w:t>а</w:t>
      </w:r>
      <w:r w:rsidR="00475A94" w:rsidRPr="00475A94">
        <w:t>мостоятельному физическому и нравственному самосовершенствованию;</w:t>
      </w:r>
    </w:p>
    <w:p w:rsidR="00475A94" w:rsidRPr="00475A94" w:rsidRDefault="00475A94" w:rsidP="00475A94">
      <w:r w:rsidRPr="00475A94">
        <w:t>- развиты умения и навыки личностного и профессионального самоопределения учащихся;</w:t>
      </w:r>
    </w:p>
    <w:p w:rsidR="00475A94" w:rsidRPr="00475A94" w:rsidRDefault="00475A94" w:rsidP="00475A94">
      <w:r w:rsidRPr="00475A94">
        <w:t>- развиты умение выражать свои мысли и способности слушать собеседника, понимать его точку зрения, признавать право другого человека на иное мнение;</w:t>
      </w:r>
    </w:p>
    <w:p w:rsidR="00475A94" w:rsidRPr="00475A94" w:rsidRDefault="00475A94" w:rsidP="00475A94">
      <w:r w:rsidRPr="00475A94">
        <w:t>- приобретен опыт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475A94" w:rsidRPr="00475A94" w:rsidRDefault="00475A94" w:rsidP="00475A94">
      <w:r w:rsidRPr="00475A94">
        <w:t>- сформированы потребности участия в общественно полезной деятельности</w:t>
      </w:r>
    </w:p>
    <w:p w:rsidR="00475A94" w:rsidRPr="00475A94" w:rsidRDefault="00475A94" w:rsidP="00475A94">
      <w:r w:rsidRPr="00475A94">
        <w:t>- воспитано трудолюбие, способность к преодолению трудностей, целеустремлённость и настойчивость в достижении результата;</w:t>
      </w:r>
    </w:p>
    <w:p w:rsidR="00475A94" w:rsidRPr="00475A94" w:rsidRDefault="00475A94" w:rsidP="00475A94">
      <w:r w:rsidRPr="00475A94">
        <w:t>- сформированы ценности здорового и безопасного образа жизни;</w:t>
      </w:r>
    </w:p>
    <w:p w:rsidR="00475A94" w:rsidRDefault="00475A94" w:rsidP="00475A94">
      <w:r w:rsidRPr="00475A94">
        <w:t>- развито моральное сознание и компетентности в решении проблем на основе личностного выбора, формирование нравственного поведения, осознанного и ответственного отношения к собственным поступкам.</w:t>
      </w:r>
    </w:p>
    <w:p w:rsidR="00585EB3" w:rsidRDefault="00585EB3" w:rsidP="00475A94"/>
    <w:p w:rsidR="00585EB3" w:rsidRDefault="00585EB3" w:rsidP="00475A94"/>
    <w:p w:rsidR="00D345CB" w:rsidRPr="00D345CB" w:rsidRDefault="00D345CB" w:rsidP="00D345CB">
      <w:pPr>
        <w:jc w:val="center"/>
        <w:rPr>
          <w:b/>
          <w:lang w:bidi="ru-RU"/>
        </w:rPr>
      </w:pPr>
      <w:r w:rsidRPr="00D345CB">
        <w:rPr>
          <w:b/>
          <w:lang w:bidi="ru-RU"/>
        </w:rPr>
        <w:t>ОЦЕНОЧНЫЕ МАТЕРИАЛЫ</w:t>
      </w:r>
    </w:p>
    <w:p w:rsidR="00D345CB" w:rsidRPr="00D345CB" w:rsidRDefault="00D345CB" w:rsidP="00D345CB">
      <w:pPr>
        <w:jc w:val="center"/>
        <w:rPr>
          <w:b/>
          <w:lang w:bidi="ru-RU"/>
        </w:rPr>
      </w:pPr>
      <w:r w:rsidRPr="00D345CB">
        <w:rPr>
          <w:b/>
          <w:lang w:bidi="ru-RU"/>
        </w:rPr>
        <w:t xml:space="preserve">МОДУЛЬ </w:t>
      </w:r>
      <w:r w:rsidR="00125563">
        <w:rPr>
          <w:b/>
          <w:lang w:bidi="ru-RU"/>
        </w:rPr>
        <w:t>5</w:t>
      </w:r>
    </w:p>
    <w:p w:rsidR="00D345CB" w:rsidRDefault="00D345CB" w:rsidP="00D345CB">
      <w:pPr>
        <w:jc w:val="center"/>
        <w:rPr>
          <w:b/>
          <w:lang w:bidi="ru-RU"/>
        </w:rPr>
      </w:pPr>
    </w:p>
    <w:p w:rsidR="00D345CB" w:rsidRPr="00D345CB" w:rsidRDefault="00D345CB" w:rsidP="00D345CB">
      <w:pPr>
        <w:jc w:val="center"/>
        <w:rPr>
          <w:b/>
          <w:lang w:bidi="ru-RU"/>
        </w:rPr>
      </w:pPr>
      <w:r>
        <w:rPr>
          <w:b/>
          <w:lang w:bidi="ru-RU"/>
        </w:rPr>
        <w:t>Промежуточн</w:t>
      </w:r>
      <w:r w:rsidR="00D55087">
        <w:rPr>
          <w:b/>
          <w:lang w:bidi="ru-RU"/>
        </w:rPr>
        <w:t>ая</w:t>
      </w:r>
      <w:r>
        <w:rPr>
          <w:b/>
          <w:lang w:bidi="ru-RU"/>
        </w:rPr>
        <w:t xml:space="preserve"> </w:t>
      </w:r>
      <w:r w:rsidR="00D55087">
        <w:rPr>
          <w:b/>
          <w:lang w:bidi="ru-RU"/>
        </w:rPr>
        <w:t>аттестация</w:t>
      </w:r>
      <w:r w:rsidRPr="00D345CB">
        <w:rPr>
          <w:b/>
          <w:lang w:bidi="ru-RU"/>
        </w:rPr>
        <w:br/>
        <w:t>по итогам 1-го полугодия</w:t>
      </w:r>
    </w:p>
    <w:p w:rsidR="00D345CB" w:rsidRPr="00D345CB" w:rsidRDefault="0053799A" w:rsidP="00D345CB">
      <w:pPr>
        <w:jc w:val="center"/>
        <w:rPr>
          <w:b/>
          <w:lang w:bidi="ru-RU"/>
        </w:rPr>
      </w:pPr>
      <w:r>
        <w:rPr>
          <w:b/>
          <w:lang w:bidi="ru-RU"/>
        </w:rPr>
        <w:t>3 год</w:t>
      </w:r>
      <w:r w:rsidR="00D345CB" w:rsidRPr="00D345CB">
        <w:rPr>
          <w:b/>
          <w:lang w:bidi="ru-RU"/>
        </w:rPr>
        <w:t xml:space="preserve"> обучения</w:t>
      </w:r>
    </w:p>
    <w:p w:rsidR="00D345CB" w:rsidRPr="00D345CB" w:rsidRDefault="00D345CB" w:rsidP="00D345CB">
      <w:pPr>
        <w:rPr>
          <w:b/>
          <w:lang w:bidi="ru-RU"/>
        </w:rPr>
      </w:pPr>
      <w:r w:rsidRPr="00D345CB">
        <w:rPr>
          <w:b/>
          <w:lang w:bidi="ru-RU"/>
        </w:rPr>
        <w:t>Ответь на вопросы</w:t>
      </w:r>
    </w:p>
    <w:p w:rsidR="00D345CB" w:rsidRPr="00D345CB" w:rsidRDefault="00D345CB" w:rsidP="00D345CB">
      <w:pPr>
        <w:rPr>
          <w:b/>
          <w:i/>
          <w:lang w:bidi="ru-RU"/>
        </w:rPr>
      </w:pPr>
    </w:p>
    <w:tbl>
      <w:tblPr>
        <w:tblW w:w="9875" w:type="dxa"/>
        <w:tblLook w:val="04A0" w:firstRow="1" w:lastRow="0" w:firstColumn="1" w:lastColumn="0" w:noHBand="0" w:noVBand="1"/>
      </w:tblPr>
      <w:tblGrid>
        <w:gridCol w:w="7082"/>
        <w:gridCol w:w="2793"/>
      </w:tblGrid>
      <w:tr w:rsidR="00D345CB" w:rsidRPr="00D345CB" w:rsidTr="000F7E06">
        <w:trPr>
          <w:trHeight w:val="328"/>
        </w:trPr>
        <w:tc>
          <w:tcPr>
            <w:tcW w:w="7082" w:type="dxa"/>
            <w:vAlign w:val="bottom"/>
          </w:tcPr>
          <w:p w:rsidR="00D345CB" w:rsidRPr="00D345CB" w:rsidRDefault="00D345CB" w:rsidP="00D345CB">
            <w:pPr>
              <w:rPr>
                <w:lang w:bidi="ru-RU"/>
              </w:rPr>
            </w:pPr>
            <w:r w:rsidRPr="00D345CB">
              <w:rPr>
                <w:lang w:bidi="ru-RU"/>
              </w:rPr>
              <w:t>1.Первый космонавт.</w:t>
            </w:r>
          </w:p>
        </w:tc>
        <w:tc>
          <w:tcPr>
            <w:tcW w:w="2793" w:type="dxa"/>
            <w:tcBorders>
              <w:bottom w:val="single" w:sz="4" w:space="0" w:color="auto"/>
            </w:tcBorders>
            <w:vAlign w:val="bottom"/>
          </w:tcPr>
          <w:p w:rsidR="00D345CB" w:rsidRPr="00D345CB" w:rsidRDefault="00D345CB" w:rsidP="00D345CB">
            <w:pPr>
              <w:rPr>
                <w:lang w:bidi="ru-RU"/>
              </w:rPr>
            </w:pPr>
          </w:p>
        </w:tc>
      </w:tr>
      <w:tr w:rsidR="00D345CB" w:rsidRPr="00D345CB" w:rsidTr="000F7E06">
        <w:trPr>
          <w:trHeight w:val="328"/>
        </w:trPr>
        <w:tc>
          <w:tcPr>
            <w:tcW w:w="7082" w:type="dxa"/>
            <w:vAlign w:val="bottom"/>
          </w:tcPr>
          <w:p w:rsidR="00D345CB" w:rsidRPr="00D345CB" w:rsidRDefault="00D345CB" w:rsidP="00D345CB">
            <w:pPr>
              <w:rPr>
                <w:lang w:bidi="ru-RU"/>
              </w:rPr>
            </w:pPr>
            <w:r w:rsidRPr="00D345CB">
              <w:rPr>
                <w:lang w:bidi="ru-RU"/>
              </w:rPr>
              <w:t>2. Эта хищная рыба достигает 20-метровой длины.</w:t>
            </w:r>
          </w:p>
        </w:tc>
        <w:tc>
          <w:tcPr>
            <w:tcW w:w="2793" w:type="dxa"/>
            <w:tcBorders>
              <w:top w:val="single" w:sz="4" w:space="0" w:color="auto"/>
              <w:bottom w:val="single" w:sz="4" w:space="0" w:color="auto"/>
            </w:tcBorders>
            <w:vAlign w:val="bottom"/>
          </w:tcPr>
          <w:p w:rsidR="00D345CB" w:rsidRPr="00D345CB" w:rsidRDefault="00D345CB" w:rsidP="00D345CB">
            <w:pPr>
              <w:rPr>
                <w:lang w:bidi="ru-RU"/>
              </w:rPr>
            </w:pPr>
          </w:p>
        </w:tc>
      </w:tr>
      <w:tr w:rsidR="00D345CB" w:rsidRPr="00D345CB" w:rsidTr="000F7E06">
        <w:trPr>
          <w:trHeight w:val="328"/>
        </w:trPr>
        <w:tc>
          <w:tcPr>
            <w:tcW w:w="7082" w:type="dxa"/>
            <w:vAlign w:val="bottom"/>
          </w:tcPr>
          <w:p w:rsidR="00D345CB" w:rsidRPr="00D345CB" w:rsidRDefault="00D345CB" w:rsidP="00D345CB">
            <w:pPr>
              <w:rPr>
                <w:lang w:bidi="ru-RU"/>
              </w:rPr>
            </w:pPr>
            <w:r w:rsidRPr="00D345CB">
              <w:rPr>
                <w:lang w:bidi="ru-RU"/>
              </w:rPr>
              <w:t>3.Как называется уменьшенная модель Земли?</w:t>
            </w:r>
          </w:p>
        </w:tc>
        <w:tc>
          <w:tcPr>
            <w:tcW w:w="2793" w:type="dxa"/>
            <w:tcBorders>
              <w:top w:val="single" w:sz="4" w:space="0" w:color="auto"/>
              <w:bottom w:val="single" w:sz="4" w:space="0" w:color="auto"/>
            </w:tcBorders>
            <w:vAlign w:val="bottom"/>
          </w:tcPr>
          <w:p w:rsidR="00D345CB" w:rsidRPr="00D345CB" w:rsidRDefault="00D345CB" w:rsidP="00D345CB">
            <w:pPr>
              <w:rPr>
                <w:lang w:bidi="ru-RU"/>
              </w:rPr>
            </w:pPr>
          </w:p>
        </w:tc>
      </w:tr>
    </w:tbl>
    <w:p w:rsidR="00D345CB" w:rsidRPr="00D345CB" w:rsidRDefault="00D345CB" w:rsidP="00D345CB">
      <w:pPr>
        <w:rPr>
          <w:i/>
          <w:lang w:bidi="ru-RU"/>
        </w:rPr>
      </w:pPr>
    </w:p>
    <w:p w:rsidR="00D345CB" w:rsidRPr="00D345CB" w:rsidRDefault="00D345CB" w:rsidP="00D345CB">
      <w:pPr>
        <w:rPr>
          <w:lang w:bidi="ru-RU"/>
        </w:rPr>
      </w:pPr>
      <w:r w:rsidRPr="00D345CB">
        <w:rPr>
          <w:lang w:bidi="ru-RU"/>
        </w:rPr>
        <w:t>4. Подумай и ответь.</w:t>
      </w:r>
      <w:r w:rsidRPr="00D345CB">
        <w:rPr>
          <w:i/>
          <w:lang w:bidi="ru-RU"/>
        </w:rPr>
        <w:t xml:space="preserve"> </w:t>
      </w:r>
      <w:r w:rsidRPr="00D345CB">
        <w:rPr>
          <w:lang w:bidi="ru-RU"/>
        </w:rPr>
        <w:t>Инструмент, которым отвинчивают болты.</w:t>
      </w:r>
    </w:p>
    <w:p w:rsidR="00D345CB" w:rsidRPr="00D345CB" w:rsidRDefault="00D345CB" w:rsidP="00D345CB">
      <w:pPr>
        <w:rPr>
          <w:i/>
          <w:lang w:bidi="ru-RU"/>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577"/>
        <w:gridCol w:w="577"/>
        <w:gridCol w:w="577"/>
        <w:gridCol w:w="577"/>
        <w:gridCol w:w="577"/>
        <w:gridCol w:w="577"/>
        <w:gridCol w:w="577"/>
      </w:tblGrid>
      <w:tr w:rsidR="00D345CB" w:rsidRPr="00D345CB" w:rsidTr="000F7E06">
        <w:trPr>
          <w:trHeight w:val="1156"/>
        </w:trPr>
        <w:tc>
          <w:tcPr>
            <w:tcW w:w="577" w:type="dxa"/>
            <w:vAlign w:val="center"/>
          </w:tcPr>
          <w:p w:rsidR="00D345CB" w:rsidRPr="00D345CB" w:rsidRDefault="00D345CB" w:rsidP="00D345CB">
            <w:pPr>
              <w:rPr>
                <w:lang w:bidi="ru-RU"/>
              </w:rPr>
            </w:pPr>
            <w:r w:rsidRPr="00D345CB">
              <w:rPr>
                <w:lang w:bidi="ru-RU"/>
              </w:rPr>
              <w:t>К</w:t>
            </w:r>
          </w:p>
        </w:tc>
        <w:tc>
          <w:tcPr>
            <w:tcW w:w="577" w:type="dxa"/>
            <w:vAlign w:val="center"/>
          </w:tcPr>
          <w:p w:rsidR="00D345CB" w:rsidRPr="00D345CB" w:rsidRDefault="00D345CB" w:rsidP="00D345CB">
            <w:pPr>
              <w:rPr>
                <w:lang w:bidi="ru-RU"/>
              </w:rPr>
            </w:pPr>
            <w:r w:rsidRPr="00D345CB">
              <w:rPr>
                <w:lang w:bidi="ru-RU"/>
              </w:rPr>
              <w:t>Т</w:t>
            </w:r>
          </w:p>
        </w:tc>
        <w:tc>
          <w:tcPr>
            <w:tcW w:w="577" w:type="dxa"/>
            <w:vAlign w:val="center"/>
          </w:tcPr>
          <w:p w:rsidR="00D345CB" w:rsidRPr="00D345CB" w:rsidRDefault="00D345CB" w:rsidP="00D345CB">
            <w:pPr>
              <w:rPr>
                <w:lang w:bidi="ru-RU"/>
              </w:rPr>
            </w:pPr>
            <w:r w:rsidRPr="00D345CB">
              <w:rPr>
                <w:lang w:bidi="ru-RU"/>
              </w:rPr>
              <w:t>А</w:t>
            </w:r>
          </w:p>
        </w:tc>
        <w:tc>
          <w:tcPr>
            <w:tcW w:w="577" w:type="dxa"/>
            <w:vAlign w:val="center"/>
          </w:tcPr>
          <w:p w:rsidR="00D345CB" w:rsidRPr="00D345CB" w:rsidRDefault="00D345CB" w:rsidP="00D345CB">
            <w:pPr>
              <w:rPr>
                <w:lang w:bidi="ru-RU"/>
              </w:rPr>
            </w:pPr>
            <w:r w:rsidRPr="00D345CB">
              <w:rPr>
                <w:lang w:bidi="ru-RU"/>
              </w:rPr>
              <w:t>В</w:t>
            </w:r>
          </w:p>
        </w:tc>
        <w:tc>
          <w:tcPr>
            <w:tcW w:w="577" w:type="dxa"/>
            <w:vAlign w:val="center"/>
          </w:tcPr>
          <w:p w:rsidR="00D345CB" w:rsidRPr="00D345CB" w:rsidRDefault="00D345CB" w:rsidP="00D345CB">
            <w:pPr>
              <w:rPr>
                <w:lang w:bidi="ru-RU"/>
              </w:rPr>
            </w:pPr>
            <w:r w:rsidRPr="00D345CB">
              <w:rPr>
                <w:lang w:bidi="ru-RU"/>
              </w:rPr>
              <w:t>О</w:t>
            </w:r>
          </w:p>
        </w:tc>
        <w:tc>
          <w:tcPr>
            <w:tcW w:w="577" w:type="dxa"/>
            <w:vAlign w:val="center"/>
          </w:tcPr>
          <w:p w:rsidR="00D345CB" w:rsidRPr="00D345CB" w:rsidRDefault="00D345CB" w:rsidP="00D345CB">
            <w:pPr>
              <w:rPr>
                <w:lang w:bidi="ru-RU"/>
              </w:rPr>
            </w:pPr>
            <w:r w:rsidRPr="00D345CB">
              <w:rPr>
                <w:lang w:bidi="ru-RU"/>
              </w:rPr>
              <w:t>Р</w:t>
            </w:r>
          </w:p>
        </w:tc>
        <w:tc>
          <w:tcPr>
            <w:tcW w:w="577" w:type="dxa"/>
            <w:vAlign w:val="center"/>
          </w:tcPr>
          <w:p w:rsidR="00D345CB" w:rsidRPr="00D345CB" w:rsidRDefault="00D345CB" w:rsidP="00D345CB">
            <w:pPr>
              <w:rPr>
                <w:lang w:bidi="ru-RU"/>
              </w:rPr>
            </w:pPr>
            <w:r w:rsidRPr="00D345CB">
              <w:rPr>
                <w:lang w:bidi="ru-RU"/>
              </w:rPr>
              <w:t>Ё</w:t>
            </w:r>
          </w:p>
        </w:tc>
        <w:tc>
          <w:tcPr>
            <w:tcW w:w="577" w:type="dxa"/>
            <w:vAlign w:val="center"/>
          </w:tcPr>
          <w:p w:rsidR="00D345CB" w:rsidRPr="00D345CB" w:rsidRDefault="00D345CB" w:rsidP="00D345CB">
            <w:pPr>
              <w:rPr>
                <w:lang w:bidi="ru-RU"/>
              </w:rPr>
            </w:pPr>
            <w:r w:rsidRPr="00D345CB">
              <w:rPr>
                <w:lang w:bidi="ru-RU"/>
              </w:rPr>
              <w:t>Т</w:t>
            </w:r>
          </w:p>
        </w:tc>
      </w:tr>
    </w:tbl>
    <w:p w:rsidR="00D345CB" w:rsidRPr="00D345CB" w:rsidRDefault="00D345CB" w:rsidP="00D345CB">
      <w:pPr>
        <w:rPr>
          <w:lang w:bidi="ru-RU"/>
        </w:rPr>
      </w:pPr>
    </w:p>
    <w:p w:rsidR="00D345CB" w:rsidRPr="00D345CB" w:rsidRDefault="00D345CB" w:rsidP="00D345CB">
      <w:pPr>
        <w:rPr>
          <w:lang w:bidi="ru-RU"/>
        </w:rPr>
      </w:pPr>
    </w:p>
    <w:p w:rsidR="00D345CB" w:rsidRPr="00D345CB" w:rsidRDefault="00D345CB" w:rsidP="00D345CB">
      <w:pPr>
        <w:rPr>
          <w:lang w:bidi="ru-RU"/>
        </w:rPr>
      </w:pPr>
      <w:r w:rsidRPr="00D345CB">
        <w:rPr>
          <w:lang w:bidi="ru-RU"/>
        </w:rPr>
        <w:t>5. От кубика, склеенного из бумаги, отрезали уголок.</w:t>
      </w:r>
      <w:r w:rsidRPr="00D345CB">
        <w:rPr>
          <w:lang w:bidi="ru-RU"/>
        </w:rPr>
        <w:br/>
        <w:t xml:space="preserve">Этот кубик разрезали по некоторым ребрам, </w:t>
      </w:r>
      <w:r w:rsidRPr="00D345CB">
        <w:rPr>
          <w:lang w:bidi="ru-RU"/>
        </w:rPr>
        <w:br/>
        <w:t xml:space="preserve">развернули и получили одну из фигурок A - E. Какую?              </w:t>
      </w:r>
    </w:p>
    <w:p w:rsidR="00D345CB" w:rsidRPr="00D345CB" w:rsidRDefault="00D345CB" w:rsidP="00D345CB">
      <w:pPr>
        <w:rPr>
          <w:lang w:bidi="ru-RU"/>
        </w:rPr>
      </w:pPr>
      <w:r w:rsidRPr="00D345CB">
        <w:rPr>
          <w:noProof/>
        </w:rPr>
        <w:drawing>
          <wp:inline distT="0" distB="0" distL="0" distR="0" wp14:anchorId="1AEC4F0C" wp14:editId="76A13C20">
            <wp:extent cx="3514725" cy="571500"/>
            <wp:effectExtent l="19050" t="0" r="9525" b="0"/>
            <wp:docPr id="275" name="Рисунок 1" descr="zadacha-kenguru-56-geo-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zadacha-kenguru-56-geo-1ab"/>
                    <pic:cNvPicPr>
                      <a:picLocks noChangeAspect="1" noChangeArrowheads="1"/>
                    </pic:cNvPicPr>
                  </pic:nvPicPr>
                  <pic:blipFill>
                    <a:blip r:embed="rId22" cstate="print"/>
                    <a:srcRect/>
                    <a:stretch>
                      <a:fillRect/>
                    </a:stretch>
                  </pic:blipFill>
                  <pic:spPr bwMode="auto">
                    <a:xfrm>
                      <a:off x="0" y="0"/>
                      <a:ext cx="3514725" cy="571500"/>
                    </a:xfrm>
                    <a:prstGeom prst="rect">
                      <a:avLst/>
                    </a:prstGeom>
                    <a:noFill/>
                    <a:ln w="9525">
                      <a:noFill/>
                      <a:miter lim="800000"/>
                      <a:headEnd/>
                      <a:tailEnd/>
                    </a:ln>
                  </pic:spPr>
                </pic:pic>
              </a:graphicData>
            </a:graphic>
          </wp:inline>
        </w:drawing>
      </w:r>
    </w:p>
    <w:p w:rsidR="00D345CB" w:rsidRPr="00D345CB" w:rsidRDefault="00D345CB" w:rsidP="00D345CB">
      <w:pPr>
        <w:rPr>
          <w:lang w:bidi="ru-RU"/>
        </w:rPr>
      </w:pPr>
      <w:r w:rsidRPr="00D345CB">
        <w:rPr>
          <w:lang w:bidi="ru-RU"/>
        </w:rPr>
        <w:t xml:space="preserve">6. Где домик Пятачка? </w:t>
      </w:r>
      <w:r w:rsidRPr="00D345CB">
        <w:rPr>
          <w:bCs/>
          <w:iCs/>
          <w:lang w:bidi="ru-RU"/>
        </w:rPr>
        <w:t xml:space="preserve">Домик Кролика нарисован 4 раза, а домик Пятачка только один раз. Где домик Пятачка? </w:t>
      </w:r>
    </w:p>
    <w:p w:rsidR="00D345CB" w:rsidRPr="00D345CB" w:rsidRDefault="00D345CB" w:rsidP="00D345CB">
      <w:pPr>
        <w:rPr>
          <w:lang w:bidi="ru-RU"/>
        </w:rPr>
      </w:pPr>
      <w:r w:rsidRPr="00D345CB">
        <w:rPr>
          <w:noProof/>
        </w:rPr>
        <w:drawing>
          <wp:inline distT="0" distB="0" distL="0" distR="0" wp14:anchorId="228C7D61" wp14:editId="02B2BF58">
            <wp:extent cx="2895600" cy="666750"/>
            <wp:effectExtent l="19050" t="0" r="0" b="0"/>
            <wp:docPr id="276" name="Рисунок 39" descr="zadacha-kenguru-34-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adacha-kenguru-34-log-1"/>
                    <pic:cNvPicPr>
                      <a:picLocks noChangeAspect="1" noChangeArrowheads="1"/>
                    </pic:cNvPicPr>
                  </pic:nvPicPr>
                  <pic:blipFill>
                    <a:blip r:embed="rId23" cstate="print"/>
                    <a:srcRect/>
                    <a:stretch>
                      <a:fillRect/>
                    </a:stretch>
                  </pic:blipFill>
                  <pic:spPr bwMode="auto">
                    <a:xfrm>
                      <a:off x="0" y="0"/>
                      <a:ext cx="2895600" cy="666750"/>
                    </a:xfrm>
                    <a:prstGeom prst="rect">
                      <a:avLst/>
                    </a:prstGeom>
                    <a:noFill/>
                    <a:ln w="9525">
                      <a:noFill/>
                      <a:miter lim="800000"/>
                      <a:headEnd/>
                      <a:tailEnd/>
                    </a:ln>
                  </pic:spPr>
                </pic:pic>
              </a:graphicData>
            </a:graphic>
          </wp:inline>
        </w:drawing>
      </w:r>
    </w:p>
    <w:p w:rsidR="00D345CB" w:rsidRPr="00D345CB" w:rsidRDefault="00D345CB" w:rsidP="00D345CB">
      <w:pPr>
        <w:rPr>
          <w:lang w:bidi="ru-RU"/>
        </w:rPr>
      </w:pPr>
    </w:p>
    <w:p w:rsidR="00D345CB" w:rsidRPr="00D345CB" w:rsidRDefault="00D345CB" w:rsidP="00D345CB">
      <w:pPr>
        <w:rPr>
          <w:lang w:bidi="ru-RU"/>
        </w:rPr>
      </w:pPr>
      <w:r w:rsidRPr="00D345CB">
        <w:rPr>
          <w:lang w:bidi="ru-RU"/>
        </w:rPr>
        <w:t>Разделите равносторонний треугольник.</w:t>
      </w:r>
    </w:p>
    <w:p w:rsidR="00D345CB" w:rsidRPr="00D345CB" w:rsidRDefault="00D345CB" w:rsidP="00D345CB">
      <w:pPr>
        <w:rPr>
          <w:lang w:bidi="ru-RU"/>
        </w:rPr>
      </w:pPr>
    </w:p>
    <w:p w:rsidR="00D345CB" w:rsidRPr="00D345CB" w:rsidRDefault="00515607" w:rsidP="00D345CB">
      <w:pPr>
        <w:rPr>
          <w:lang w:bidi="ru-RU"/>
        </w:rPr>
      </w:pPr>
      <w:r>
        <w:rPr>
          <w:noProof/>
        </w:rPr>
        <mc:AlternateContent>
          <mc:Choice Requires="wps">
            <w:drawing>
              <wp:anchor distT="0" distB="0" distL="114300" distR="114300" simplePos="0" relativeHeight="252188672" behindDoc="0" locked="0" layoutInCell="1" allowOverlap="1" wp14:anchorId="1E6342ED" wp14:editId="610B3B2A">
                <wp:simplePos x="0" y="0"/>
                <wp:positionH relativeFrom="column">
                  <wp:posOffset>4872355</wp:posOffset>
                </wp:positionH>
                <wp:positionV relativeFrom="paragraph">
                  <wp:posOffset>7620</wp:posOffset>
                </wp:positionV>
                <wp:extent cx="685800" cy="593090"/>
                <wp:effectExtent l="21590" t="20955" r="16510" b="5080"/>
                <wp:wrapNone/>
                <wp:docPr id="1641" name="AutoShape 2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930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20178D" id="AutoShape 2031" o:spid="_x0000_s1026" type="#_x0000_t5" style="position:absolute;margin-left:383.65pt;margin-top:.6pt;width:54pt;height:46.7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"/>
            </w:pict>
          </mc:Fallback>
        </mc:AlternateContent>
      </w:r>
      <w:r>
        <w:rPr>
          <w:noProof/>
        </w:rPr>
        <mc:AlternateContent>
          <mc:Choice Requires="wps">
            <w:drawing>
              <wp:anchor distT="0" distB="0" distL="114300" distR="114300" simplePos="0" relativeHeight="252189696" behindDoc="0" locked="0" layoutInCell="1" allowOverlap="1" wp14:anchorId="06E9AC87" wp14:editId="4D8C6A98">
                <wp:simplePos x="0" y="0"/>
                <wp:positionH relativeFrom="column">
                  <wp:posOffset>3951605</wp:posOffset>
                </wp:positionH>
                <wp:positionV relativeFrom="paragraph">
                  <wp:posOffset>29210</wp:posOffset>
                </wp:positionV>
                <wp:extent cx="685800" cy="571500"/>
                <wp:effectExtent l="15240" t="23495" r="13335" b="5080"/>
                <wp:wrapNone/>
                <wp:docPr id="1640" name="AutoShape 2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EF6C16" id="AutoShape 2032" o:spid="_x0000_s1026" type="#_x0000_t5" style="position:absolute;margin-left:311.15pt;margin-top:2.3pt;width:54pt;height:4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"/>
            </w:pict>
          </mc:Fallback>
        </mc:AlternateContent>
      </w:r>
      <w:r w:rsidR="00D345CB" w:rsidRPr="00D345CB">
        <w:rPr>
          <w:lang w:bidi="ru-RU"/>
        </w:rPr>
        <w:t>7.Тремя линиями на 4 равных части</w:t>
      </w:r>
    </w:p>
    <w:p w:rsidR="00D345CB" w:rsidRPr="00D345CB" w:rsidRDefault="00D345CB" w:rsidP="00D345CB">
      <w:pPr>
        <w:rPr>
          <w:lang w:bidi="ru-RU"/>
        </w:rPr>
      </w:pPr>
    </w:p>
    <w:p w:rsidR="00D345CB" w:rsidRPr="00D345CB" w:rsidRDefault="00D345CB" w:rsidP="00D345CB">
      <w:pPr>
        <w:rPr>
          <w:lang w:bidi="ru-RU"/>
        </w:rPr>
      </w:pPr>
      <w:r w:rsidRPr="00D345CB">
        <w:rPr>
          <w:lang w:bidi="ru-RU"/>
        </w:rPr>
        <w:t xml:space="preserve">8.Тремя линиями на 3 равных части          </w:t>
      </w:r>
    </w:p>
    <w:p w:rsidR="00D345CB" w:rsidRDefault="00D345CB" w:rsidP="00D345CB">
      <w:pPr>
        <w:rPr>
          <w:b/>
          <w:lang w:bidi="ru-RU"/>
        </w:rPr>
      </w:pPr>
    </w:p>
    <w:p w:rsidR="00D345CB" w:rsidRDefault="00D345CB" w:rsidP="00D345CB">
      <w:pPr>
        <w:rPr>
          <w:b/>
          <w:lang w:bidi="ru-RU"/>
        </w:rPr>
      </w:pPr>
    </w:p>
    <w:p w:rsidR="00D345CB" w:rsidRDefault="00D345CB" w:rsidP="00D345CB">
      <w:pPr>
        <w:jc w:val="center"/>
        <w:rPr>
          <w:b/>
          <w:lang w:bidi="ru-RU"/>
        </w:rPr>
      </w:pPr>
    </w:p>
    <w:p w:rsidR="00D345CB" w:rsidRDefault="00D345CB" w:rsidP="00D345CB">
      <w:pPr>
        <w:jc w:val="center"/>
        <w:rPr>
          <w:b/>
          <w:lang w:bidi="ru-RU"/>
        </w:rPr>
      </w:pPr>
    </w:p>
    <w:p w:rsidR="00D345CB" w:rsidRDefault="00D345CB" w:rsidP="00D345CB">
      <w:pPr>
        <w:jc w:val="center"/>
        <w:rPr>
          <w:b/>
          <w:lang w:bidi="ru-RU"/>
        </w:rPr>
      </w:pPr>
      <w:r w:rsidRPr="00D345CB">
        <w:rPr>
          <w:b/>
          <w:lang w:bidi="ru-RU"/>
        </w:rPr>
        <w:t xml:space="preserve">Промежуточная аттестация </w:t>
      </w:r>
      <w:r w:rsidR="00C42EE1" w:rsidRPr="00C42EE1">
        <w:rPr>
          <w:b/>
          <w:lang w:bidi="ru-RU"/>
        </w:rPr>
        <w:t xml:space="preserve">учащихся по </w:t>
      </w:r>
      <w:r w:rsidR="00D55087">
        <w:rPr>
          <w:b/>
          <w:lang w:bidi="ru-RU"/>
        </w:rPr>
        <w:t>результатам освоения программы</w:t>
      </w:r>
      <w:r w:rsidRPr="00D345CB">
        <w:rPr>
          <w:b/>
          <w:lang w:bidi="ru-RU"/>
        </w:rPr>
        <w:t xml:space="preserve"> </w:t>
      </w:r>
    </w:p>
    <w:p w:rsidR="00D345CB" w:rsidRDefault="00D345CB" w:rsidP="003F20F6">
      <w:pPr>
        <w:rPr>
          <w:b/>
        </w:rPr>
      </w:pPr>
    </w:p>
    <w:p w:rsidR="00D345CB" w:rsidRPr="00D345CB" w:rsidRDefault="00D345CB" w:rsidP="003F20F6">
      <w:r w:rsidRPr="00D345CB">
        <w:t>ФИ____________________________________________________________________________</w:t>
      </w:r>
    </w:p>
    <w:p w:rsidR="00D345CB" w:rsidRPr="00D345CB" w:rsidRDefault="00D345CB" w:rsidP="003F20F6"/>
    <w:p w:rsidR="00D345CB" w:rsidRPr="00D345CB" w:rsidRDefault="00D345CB" w:rsidP="003F20F6"/>
    <w:p w:rsidR="003F20F6" w:rsidRPr="00D345CB" w:rsidRDefault="003F20F6" w:rsidP="003F20F6">
      <w:r w:rsidRPr="00D345CB">
        <w:t>Ответь на вопросы</w:t>
      </w:r>
    </w:p>
    <w:p w:rsidR="003F20F6" w:rsidRPr="00D345CB" w:rsidRDefault="003F20F6" w:rsidP="003F20F6">
      <w:pPr>
        <w:rPr>
          <w:i/>
        </w:rPr>
      </w:pPr>
    </w:p>
    <w:tbl>
      <w:tblPr>
        <w:tblW w:w="9875" w:type="dxa"/>
        <w:tblLook w:val="04A0" w:firstRow="1" w:lastRow="0" w:firstColumn="1" w:lastColumn="0" w:noHBand="0" w:noVBand="1"/>
      </w:tblPr>
      <w:tblGrid>
        <w:gridCol w:w="7082"/>
        <w:gridCol w:w="2793"/>
      </w:tblGrid>
      <w:tr w:rsidR="003F20F6" w:rsidRPr="00D345CB" w:rsidTr="000F7E06">
        <w:trPr>
          <w:trHeight w:val="328"/>
        </w:trPr>
        <w:tc>
          <w:tcPr>
            <w:tcW w:w="7082" w:type="dxa"/>
            <w:vAlign w:val="bottom"/>
          </w:tcPr>
          <w:p w:rsidR="003F20F6" w:rsidRPr="00D345CB" w:rsidRDefault="003F20F6" w:rsidP="003F20F6">
            <w:r w:rsidRPr="00D345CB">
              <w:t>1.Первый космонавт.</w:t>
            </w:r>
          </w:p>
        </w:tc>
        <w:tc>
          <w:tcPr>
            <w:tcW w:w="2793" w:type="dxa"/>
            <w:tcBorders>
              <w:bottom w:val="single" w:sz="4" w:space="0" w:color="auto"/>
            </w:tcBorders>
            <w:vAlign w:val="bottom"/>
          </w:tcPr>
          <w:p w:rsidR="003F20F6" w:rsidRPr="00D345CB" w:rsidRDefault="003F20F6" w:rsidP="003F20F6"/>
        </w:tc>
      </w:tr>
      <w:tr w:rsidR="003F20F6" w:rsidRPr="00D345CB" w:rsidTr="000F7E06">
        <w:trPr>
          <w:trHeight w:val="328"/>
        </w:trPr>
        <w:tc>
          <w:tcPr>
            <w:tcW w:w="7082" w:type="dxa"/>
            <w:vAlign w:val="bottom"/>
          </w:tcPr>
          <w:p w:rsidR="003F20F6" w:rsidRPr="00D345CB" w:rsidRDefault="003F20F6" w:rsidP="003F20F6">
            <w:r w:rsidRPr="00D345CB">
              <w:lastRenderedPageBreak/>
              <w:t>2. Эта хищная рыба достигает 20-метровой длины.</w:t>
            </w:r>
          </w:p>
        </w:tc>
        <w:tc>
          <w:tcPr>
            <w:tcW w:w="2793" w:type="dxa"/>
            <w:tcBorders>
              <w:top w:val="single" w:sz="4" w:space="0" w:color="auto"/>
              <w:bottom w:val="single" w:sz="4" w:space="0" w:color="auto"/>
            </w:tcBorders>
            <w:vAlign w:val="bottom"/>
          </w:tcPr>
          <w:p w:rsidR="003F20F6" w:rsidRPr="00D345CB" w:rsidRDefault="003F20F6" w:rsidP="003F20F6"/>
        </w:tc>
      </w:tr>
      <w:tr w:rsidR="003F20F6" w:rsidRPr="00D345CB" w:rsidTr="000F7E06">
        <w:trPr>
          <w:trHeight w:val="328"/>
        </w:trPr>
        <w:tc>
          <w:tcPr>
            <w:tcW w:w="7082" w:type="dxa"/>
            <w:vAlign w:val="bottom"/>
          </w:tcPr>
          <w:p w:rsidR="003F20F6" w:rsidRPr="00D345CB" w:rsidRDefault="003F20F6" w:rsidP="003F20F6">
            <w:r w:rsidRPr="00D345CB">
              <w:t>3.Как называется уменьшенная модель Земли?</w:t>
            </w:r>
          </w:p>
        </w:tc>
        <w:tc>
          <w:tcPr>
            <w:tcW w:w="2793" w:type="dxa"/>
            <w:tcBorders>
              <w:top w:val="single" w:sz="4" w:space="0" w:color="auto"/>
              <w:bottom w:val="single" w:sz="4" w:space="0" w:color="auto"/>
            </w:tcBorders>
            <w:vAlign w:val="bottom"/>
          </w:tcPr>
          <w:p w:rsidR="003F20F6" w:rsidRPr="00D345CB" w:rsidRDefault="003F20F6" w:rsidP="003F20F6"/>
        </w:tc>
      </w:tr>
    </w:tbl>
    <w:p w:rsidR="003F20F6" w:rsidRPr="00D345CB" w:rsidRDefault="003F20F6" w:rsidP="003F20F6">
      <w:pPr>
        <w:rPr>
          <w:i/>
        </w:rPr>
      </w:pPr>
    </w:p>
    <w:p w:rsidR="003F20F6" w:rsidRPr="00D345CB" w:rsidRDefault="003F20F6" w:rsidP="003F20F6">
      <w:r w:rsidRPr="00D345CB">
        <w:t>4. Подумай и ответь.</w:t>
      </w:r>
      <w:r w:rsidRPr="00D345CB">
        <w:rPr>
          <w:i/>
        </w:rPr>
        <w:t xml:space="preserve"> </w:t>
      </w:r>
      <w:r w:rsidRPr="00D345CB">
        <w:t>Инструмент, которым отвинчивают болты.</w:t>
      </w:r>
    </w:p>
    <w:p w:rsidR="003F20F6" w:rsidRPr="00D345CB" w:rsidRDefault="003F20F6" w:rsidP="003F20F6">
      <w:pPr>
        <w:rPr>
          <w:i/>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577"/>
        <w:gridCol w:w="577"/>
        <w:gridCol w:w="577"/>
        <w:gridCol w:w="577"/>
        <w:gridCol w:w="577"/>
        <w:gridCol w:w="577"/>
        <w:gridCol w:w="577"/>
      </w:tblGrid>
      <w:tr w:rsidR="003F20F6" w:rsidRPr="00D345CB" w:rsidTr="000F7E06">
        <w:trPr>
          <w:trHeight w:val="1156"/>
        </w:trPr>
        <w:tc>
          <w:tcPr>
            <w:tcW w:w="577" w:type="dxa"/>
            <w:vAlign w:val="center"/>
          </w:tcPr>
          <w:p w:rsidR="003F20F6" w:rsidRPr="00D345CB" w:rsidRDefault="003F20F6" w:rsidP="003F20F6">
            <w:r w:rsidRPr="00D345CB">
              <w:t>К</w:t>
            </w:r>
          </w:p>
        </w:tc>
        <w:tc>
          <w:tcPr>
            <w:tcW w:w="577" w:type="dxa"/>
            <w:vAlign w:val="center"/>
          </w:tcPr>
          <w:p w:rsidR="003F20F6" w:rsidRPr="00D345CB" w:rsidRDefault="003F20F6" w:rsidP="003F20F6">
            <w:r w:rsidRPr="00D345CB">
              <w:t>Т</w:t>
            </w:r>
          </w:p>
        </w:tc>
        <w:tc>
          <w:tcPr>
            <w:tcW w:w="577" w:type="dxa"/>
            <w:vAlign w:val="center"/>
          </w:tcPr>
          <w:p w:rsidR="003F20F6" w:rsidRPr="00D345CB" w:rsidRDefault="003F20F6" w:rsidP="003F20F6">
            <w:r w:rsidRPr="00D345CB">
              <w:t>А</w:t>
            </w:r>
          </w:p>
        </w:tc>
        <w:tc>
          <w:tcPr>
            <w:tcW w:w="577" w:type="dxa"/>
            <w:vAlign w:val="center"/>
          </w:tcPr>
          <w:p w:rsidR="003F20F6" w:rsidRPr="00D345CB" w:rsidRDefault="003F20F6" w:rsidP="003F20F6">
            <w:r w:rsidRPr="00D345CB">
              <w:t>В</w:t>
            </w:r>
          </w:p>
        </w:tc>
        <w:tc>
          <w:tcPr>
            <w:tcW w:w="577" w:type="dxa"/>
            <w:vAlign w:val="center"/>
          </w:tcPr>
          <w:p w:rsidR="003F20F6" w:rsidRPr="00D345CB" w:rsidRDefault="003F20F6" w:rsidP="003F20F6">
            <w:r w:rsidRPr="00D345CB">
              <w:t>О</w:t>
            </w:r>
          </w:p>
        </w:tc>
        <w:tc>
          <w:tcPr>
            <w:tcW w:w="577" w:type="dxa"/>
            <w:vAlign w:val="center"/>
          </w:tcPr>
          <w:p w:rsidR="003F20F6" w:rsidRPr="00D345CB" w:rsidRDefault="003F20F6" w:rsidP="003F20F6">
            <w:r w:rsidRPr="00D345CB">
              <w:t>Р</w:t>
            </w:r>
          </w:p>
        </w:tc>
        <w:tc>
          <w:tcPr>
            <w:tcW w:w="577" w:type="dxa"/>
            <w:vAlign w:val="center"/>
          </w:tcPr>
          <w:p w:rsidR="003F20F6" w:rsidRPr="00D345CB" w:rsidRDefault="003F20F6" w:rsidP="003F20F6">
            <w:r w:rsidRPr="00D345CB">
              <w:t>Ё</w:t>
            </w:r>
          </w:p>
        </w:tc>
        <w:tc>
          <w:tcPr>
            <w:tcW w:w="577" w:type="dxa"/>
            <w:vAlign w:val="center"/>
          </w:tcPr>
          <w:p w:rsidR="003F20F6" w:rsidRPr="00D345CB" w:rsidRDefault="003F20F6" w:rsidP="003F20F6">
            <w:r w:rsidRPr="00D345CB">
              <w:t>Т</w:t>
            </w:r>
          </w:p>
        </w:tc>
      </w:tr>
    </w:tbl>
    <w:p w:rsidR="003F20F6" w:rsidRPr="00D345CB" w:rsidRDefault="003F20F6" w:rsidP="003F20F6"/>
    <w:p w:rsidR="003F20F6" w:rsidRPr="00D345CB" w:rsidRDefault="003F20F6" w:rsidP="003F20F6"/>
    <w:p w:rsidR="003F20F6" w:rsidRPr="00D345CB" w:rsidRDefault="003F20F6" w:rsidP="003F20F6">
      <w:r w:rsidRPr="00D345CB">
        <w:t>5. От кубика, склеенного из бумаги, отрезали уголок.</w:t>
      </w:r>
      <w:r w:rsidRPr="00D345CB">
        <w:br/>
        <w:t xml:space="preserve">Этот кубик разрезали по некоторым ребрам, </w:t>
      </w:r>
      <w:r w:rsidRPr="00D345CB">
        <w:br/>
        <w:t xml:space="preserve">развернули и получили одну из фигурок A - E. Какую?              </w:t>
      </w:r>
    </w:p>
    <w:p w:rsidR="003F20F6" w:rsidRPr="00D345CB" w:rsidRDefault="003F20F6" w:rsidP="003F20F6">
      <w:r w:rsidRPr="00D345CB">
        <w:rPr>
          <w:noProof/>
        </w:rPr>
        <w:drawing>
          <wp:inline distT="0" distB="0" distL="0" distR="0" wp14:anchorId="1EE221DC" wp14:editId="6439CA30">
            <wp:extent cx="3514725" cy="571500"/>
            <wp:effectExtent l="19050" t="0" r="9525" b="0"/>
            <wp:docPr id="269" name="Рисунок 1" descr="zadacha-kenguru-56-geo-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zadacha-kenguru-56-geo-1ab"/>
                    <pic:cNvPicPr>
                      <a:picLocks noChangeAspect="1" noChangeArrowheads="1"/>
                    </pic:cNvPicPr>
                  </pic:nvPicPr>
                  <pic:blipFill>
                    <a:blip r:embed="rId22" cstate="print"/>
                    <a:srcRect/>
                    <a:stretch>
                      <a:fillRect/>
                    </a:stretch>
                  </pic:blipFill>
                  <pic:spPr bwMode="auto">
                    <a:xfrm>
                      <a:off x="0" y="0"/>
                      <a:ext cx="3514725" cy="571500"/>
                    </a:xfrm>
                    <a:prstGeom prst="rect">
                      <a:avLst/>
                    </a:prstGeom>
                    <a:noFill/>
                    <a:ln w="9525">
                      <a:noFill/>
                      <a:miter lim="800000"/>
                      <a:headEnd/>
                      <a:tailEnd/>
                    </a:ln>
                  </pic:spPr>
                </pic:pic>
              </a:graphicData>
            </a:graphic>
          </wp:inline>
        </w:drawing>
      </w:r>
    </w:p>
    <w:p w:rsidR="003F20F6" w:rsidRPr="00D345CB" w:rsidRDefault="003F20F6" w:rsidP="003F20F6">
      <w:r w:rsidRPr="00D345CB">
        <w:t xml:space="preserve">6. Где домик Пятачка? </w:t>
      </w:r>
      <w:r w:rsidRPr="00D345CB">
        <w:rPr>
          <w:bCs/>
          <w:iCs/>
        </w:rPr>
        <w:t xml:space="preserve">Домик Кролика нарисован 4 раза, а домик Пятачка только один раз. Где домик Пятачка? </w:t>
      </w:r>
    </w:p>
    <w:p w:rsidR="003F20F6" w:rsidRPr="00D345CB" w:rsidRDefault="003F20F6" w:rsidP="003F20F6">
      <w:r w:rsidRPr="00D345CB">
        <w:rPr>
          <w:noProof/>
        </w:rPr>
        <w:drawing>
          <wp:inline distT="0" distB="0" distL="0" distR="0" wp14:anchorId="180E8867" wp14:editId="00939FA7">
            <wp:extent cx="2895600" cy="666750"/>
            <wp:effectExtent l="19050" t="0" r="0" b="0"/>
            <wp:docPr id="270" name="Рисунок 39" descr="zadacha-kenguru-34-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adacha-kenguru-34-log-1"/>
                    <pic:cNvPicPr>
                      <a:picLocks noChangeAspect="1" noChangeArrowheads="1"/>
                    </pic:cNvPicPr>
                  </pic:nvPicPr>
                  <pic:blipFill>
                    <a:blip r:embed="rId23" cstate="print"/>
                    <a:srcRect/>
                    <a:stretch>
                      <a:fillRect/>
                    </a:stretch>
                  </pic:blipFill>
                  <pic:spPr bwMode="auto">
                    <a:xfrm>
                      <a:off x="0" y="0"/>
                      <a:ext cx="2895600" cy="666750"/>
                    </a:xfrm>
                    <a:prstGeom prst="rect">
                      <a:avLst/>
                    </a:prstGeom>
                    <a:noFill/>
                    <a:ln w="9525">
                      <a:noFill/>
                      <a:miter lim="800000"/>
                      <a:headEnd/>
                      <a:tailEnd/>
                    </a:ln>
                  </pic:spPr>
                </pic:pic>
              </a:graphicData>
            </a:graphic>
          </wp:inline>
        </w:drawing>
      </w:r>
    </w:p>
    <w:p w:rsidR="003F20F6" w:rsidRPr="00D345CB" w:rsidRDefault="003F20F6" w:rsidP="003F20F6">
      <w:pPr>
        <w:rPr>
          <w:lang w:bidi="ru-RU"/>
        </w:rPr>
      </w:pPr>
    </w:p>
    <w:p w:rsidR="003F20F6" w:rsidRPr="00D345CB" w:rsidRDefault="003F20F6" w:rsidP="003F20F6">
      <w:r w:rsidRPr="00D345CB">
        <w:t>Разделите равносторонний треугольник.</w:t>
      </w:r>
    </w:p>
    <w:p w:rsidR="003F20F6" w:rsidRPr="00D345CB" w:rsidRDefault="003F20F6" w:rsidP="003F20F6"/>
    <w:p w:rsidR="003F20F6" w:rsidRPr="00D345CB" w:rsidRDefault="00515607" w:rsidP="003F20F6">
      <w:r>
        <w:rPr>
          <w:noProof/>
        </w:rPr>
        <mc:AlternateContent>
          <mc:Choice Requires="wps">
            <w:drawing>
              <wp:anchor distT="0" distB="0" distL="114300" distR="114300" simplePos="0" relativeHeight="252185600" behindDoc="0" locked="0" layoutInCell="1" allowOverlap="1" wp14:anchorId="3A60810A" wp14:editId="23433F64">
                <wp:simplePos x="0" y="0"/>
                <wp:positionH relativeFrom="column">
                  <wp:posOffset>4872355</wp:posOffset>
                </wp:positionH>
                <wp:positionV relativeFrom="paragraph">
                  <wp:posOffset>7620</wp:posOffset>
                </wp:positionV>
                <wp:extent cx="685800" cy="593090"/>
                <wp:effectExtent l="21590" t="17145" r="16510" b="8890"/>
                <wp:wrapNone/>
                <wp:docPr id="1639" name="AutoShape 2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930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E9BE6C4" id="AutoShape 2027" o:spid="_x0000_s1026" type="#_x0000_t5" style="position:absolute;margin-left:383.65pt;margin-top:.6pt;width:54pt;height:46.7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"/>
            </w:pict>
          </mc:Fallback>
        </mc:AlternateContent>
      </w:r>
      <w:r>
        <w:rPr>
          <w:noProof/>
        </w:rPr>
        <mc:AlternateContent>
          <mc:Choice Requires="wps">
            <w:drawing>
              <wp:anchor distT="0" distB="0" distL="114300" distR="114300" simplePos="0" relativeHeight="252186624" behindDoc="0" locked="0" layoutInCell="1" allowOverlap="1" wp14:anchorId="65E3ADB3" wp14:editId="6A8BAC14">
                <wp:simplePos x="0" y="0"/>
                <wp:positionH relativeFrom="column">
                  <wp:posOffset>3951605</wp:posOffset>
                </wp:positionH>
                <wp:positionV relativeFrom="paragraph">
                  <wp:posOffset>29210</wp:posOffset>
                </wp:positionV>
                <wp:extent cx="685800" cy="571500"/>
                <wp:effectExtent l="15240" t="19685" r="13335" b="8890"/>
                <wp:wrapNone/>
                <wp:docPr id="1638" name="AutoShape 2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0A1EDC6" id="AutoShape 2028" o:spid="_x0000_s1026" type="#_x0000_t5" style="position:absolute;margin-left:311.15pt;margin-top:2.3pt;width:54pt;height: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"/>
            </w:pict>
          </mc:Fallback>
        </mc:AlternateContent>
      </w:r>
      <w:r w:rsidR="003F20F6" w:rsidRPr="00D345CB">
        <w:t>7.Тремя линиями на 4 равных части</w:t>
      </w:r>
    </w:p>
    <w:p w:rsidR="003F20F6" w:rsidRPr="00D345CB" w:rsidRDefault="003F20F6" w:rsidP="003F20F6"/>
    <w:p w:rsidR="003F20F6" w:rsidRPr="00D345CB" w:rsidRDefault="003F20F6" w:rsidP="003F20F6">
      <w:r w:rsidRPr="00D345CB">
        <w:t xml:space="preserve">8.Тремя линиями на 3 равных части          </w:t>
      </w:r>
    </w:p>
    <w:p w:rsidR="003F20F6" w:rsidRPr="00D345CB" w:rsidRDefault="003F20F6" w:rsidP="003F20F6">
      <w:pPr>
        <w:rPr>
          <w:lang w:bidi="ru-RU"/>
        </w:rPr>
      </w:pPr>
    </w:p>
    <w:p w:rsidR="003F20F6" w:rsidRPr="00D345CB" w:rsidRDefault="003F20F6" w:rsidP="003F20F6">
      <w:pPr>
        <w:rPr>
          <w:lang w:bidi="ru-RU"/>
        </w:rPr>
      </w:pPr>
      <w:r w:rsidRPr="00D345CB">
        <w:rPr>
          <w:lang w:bidi="ru-RU"/>
        </w:rPr>
        <w:t xml:space="preserve">Тестирование </w:t>
      </w:r>
    </w:p>
    <w:p w:rsidR="003F20F6" w:rsidRPr="00D345CB" w:rsidRDefault="003F20F6" w:rsidP="003F20F6">
      <w:pPr>
        <w:rPr>
          <w:lang w:bidi="ru-RU"/>
        </w:rPr>
      </w:pPr>
      <w:r w:rsidRPr="00D345CB">
        <w:rPr>
          <w:lang w:bidi="ru-RU"/>
        </w:rPr>
        <w:t>по итогам освоения программы</w:t>
      </w:r>
      <w:r w:rsidRPr="00D345CB">
        <w:rPr>
          <w:lang w:bidi="ru-RU"/>
        </w:rPr>
        <w:br/>
        <w:t>3 года обучения</w:t>
      </w:r>
    </w:p>
    <w:p w:rsidR="003F20F6" w:rsidRPr="00D345CB" w:rsidRDefault="003F20F6" w:rsidP="003F20F6">
      <w:pPr>
        <w:rPr>
          <w:lang w:bidi="ru-RU"/>
        </w:rPr>
      </w:pPr>
    </w:p>
    <w:p w:rsidR="003F20F6" w:rsidRPr="00D345CB" w:rsidRDefault="003F20F6" w:rsidP="003F20F6">
      <w:r w:rsidRPr="00D345CB">
        <w:rPr>
          <w:bCs/>
        </w:rPr>
        <w:t xml:space="preserve">1. </w:t>
      </w:r>
      <w:r w:rsidRPr="00D345CB">
        <w:t>Сколько времени остается до полуночи, если сейчас половина девятого вечера?</w:t>
      </w:r>
    </w:p>
    <w:p w:rsidR="003F20F6" w:rsidRPr="00D345CB" w:rsidRDefault="003F20F6" w:rsidP="003F20F6"/>
    <w:p w:rsidR="003F20F6" w:rsidRPr="00D345CB" w:rsidRDefault="003F20F6" w:rsidP="003F20F6">
      <w:r w:rsidRPr="00D345CB">
        <w:t>(А) 210 минут         (Б) 180 минут            (В) 150 минут</w:t>
      </w:r>
    </w:p>
    <w:p w:rsidR="003F20F6" w:rsidRPr="00D345CB" w:rsidRDefault="003F20F6" w:rsidP="003F20F6">
      <w:r w:rsidRPr="00D345CB">
        <w:t>(Г) 120 минут         (Д) 90 минут</w:t>
      </w:r>
    </w:p>
    <w:p w:rsidR="003F20F6" w:rsidRPr="00D345CB" w:rsidRDefault="003F20F6" w:rsidP="003F20F6"/>
    <w:p w:rsidR="003F20F6" w:rsidRPr="00D345CB" w:rsidRDefault="003F20F6" w:rsidP="003F20F6">
      <w:r w:rsidRPr="00D345CB">
        <w:rPr>
          <w:bCs/>
        </w:rPr>
        <w:t xml:space="preserve">2. </w:t>
      </w:r>
      <w:r w:rsidRPr="00D345CB">
        <w:t>В доме 12 комнат, и в каждой комнате по два окна. Вечером был</w:t>
      </w:r>
    </w:p>
    <w:p w:rsidR="003F20F6" w:rsidRPr="00D345CB" w:rsidRDefault="003F20F6" w:rsidP="003F20F6">
      <w:r w:rsidRPr="00D345CB">
        <w:t>виден свет в 18 окнах. В скольких комнатах свет не был включен?</w:t>
      </w:r>
    </w:p>
    <w:p w:rsidR="003F20F6" w:rsidRPr="00D345CB" w:rsidRDefault="003F20F6" w:rsidP="003F20F6"/>
    <w:p w:rsidR="003F20F6" w:rsidRPr="00D345CB" w:rsidRDefault="003F20F6" w:rsidP="003F20F6">
      <w:r w:rsidRPr="00D345CB">
        <w:t>(A) 2      (Б) 3      (В) 4      (Г) 5      (Д) 6</w:t>
      </w:r>
    </w:p>
    <w:p w:rsidR="003F20F6" w:rsidRPr="00D345CB" w:rsidRDefault="003F20F6" w:rsidP="003F20F6"/>
    <w:p w:rsidR="003F20F6" w:rsidRPr="00D345CB" w:rsidRDefault="003F20F6" w:rsidP="003F20F6">
      <w:r w:rsidRPr="00D345CB">
        <w:t>3. Друзья выясняли, какой сегодня день недели.</w:t>
      </w:r>
    </w:p>
    <w:p w:rsidR="003F20F6" w:rsidRPr="00D345CB" w:rsidRDefault="003F20F6" w:rsidP="003F20F6">
      <w:r w:rsidRPr="00D345CB">
        <w:t>Витя сказал: «Вчера было воскресенье».</w:t>
      </w:r>
    </w:p>
    <w:p w:rsidR="003F20F6" w:rsidRPr="00D345CB" w:rsidRDefault="003F20F6" w:rsidP="003F20F6">
      <w:r w:rsidRPr="00D345CB">
        <w:t>Сема сказал: «Завтра будет суббота».</w:t>
      </w:r>
    </w:p>
    <w:p w:rsidR="003F20F6" w:rsidRPr="00D345CB" w:rsidRDefault="003F20F6" w:rsidP="003F20F6">
      <w:r w:rsidRPr="00D345CB">
        <w:t>Петя сказал: «Позавчера была пятница».</w:t>
      </w:r>
    </w:p>
    <w:p w:rsidR="003F20F6" w:rsidRPr="00D345CB" w:rsidRDefault="003F20F6" w:rsidP="003F20F6">
      <w:r w:rsidRPr="00D345CB">
        <w:t>Саша сказал: «Послезавтра будет среда».</w:t>
      </w:r>
    </w:p>
    <w:p w:rsidR="003F20F6" w:rsidRPr="00D345CB" w:rsidRDefault="003F20F6" w:rsidP="003F20F6">
      <w:r w:rsidRPr="00D345CB">
        <w:t>Двое из них ошиблись. Какой сегодня день недели?</w:t>
      </w:r>
    </w:p>
    <w:p w:rsidR="003F20F6" w:rsidRPr="00D345CB" w:rsidRDefault="003F20F6" w:rsidP="003F20F6"/>
    <w:p w:rsidR="003F20F6" w:rsidRPr="00D345CB" w:rsidRDefault="003F20F6" w:rsidP="003F20F6">
      <w:r w:rsidRPr="00D345CB">
        <w:t xml:space="preserve">(A) понедельник      (Б) вторник      (В) среда </w:t>
      </w:r>
    </w:p>
    <w:p w:rsidR="003F20F6" w:rsidRPr="00D345CB" w:rsidRDefault="003F20F6" w:rsidP="003F20F6">
      <w:r w:rsidRPr="00D345CB">
        <w:lastRenderedPageBreak/>
        <w:t>(Г) четверг               (Д) суббота</w:t>
      </w:r>
    </w:p>
    <w:p w:rsidR="003F20F6" w:rsidRPr="00D345CB" w:rsidRDefault="003F20F6" w:rsidP="003F20F6"/>
    <w:p w:rsidR="003F20F6" w:rsidRPr="00D345CB" w:rsidRDefault="003F20F6" w:rsidP="003F20F6">
      <w:r w:rsidRPr="00D345CB">
        <w:t>4. Что не равно 12?</w:t>
      </w:r>
    </w:p>
    <w:p w:rsidR="003F20F6" w:rsidRPr="00D345CB" w:rsidRDefault="003F20F6" w:rsidP="003F20F6"/>
    <w:p w:rsidR="003F20F6" w:rsidRPr="00D345CB" w:rsidRDefault="003F20F6" w:rsidP="003F20F6">
      <w:r w:rsidRPr="00D345CB">
        <w:t>(А) дюжина</w:t>
      </w:r>
    </w:p>
    <w:p w:rsidR="003F20F6" w:rsidRPr="00D345CB" w:rsidRDefault="003F20F6" w:rsidP="003F20F6">
      <w:r w:rsidRPr="00D345CB">
        <w:t>(Б) число месяцев в году</w:t>
      </w:r>
    </w:p>
    <w:p w:rsidR="003F20F6" w:rsidRPr="00D345CB" w:rsidRDefault="003F20F6" w:rsidP="003F20F6">
      <w:r w:rsidRPr="00D345CB">
        <w:t>(В) число часов в сутках</w:t>
      </w:r>
    </w:p>
    <w:p w:rsidR="003F20F6" w:rsidRPr="00D345CB" w:rsidRDefault="003F20F6" w:rsidP="003F20F6">
      <w:r w:rsidRPr="00D345CB">
        <w:t>(Г) утроенный номер этой задачи</w:t>
      </w:r>
    </w:p>
    <w:p w:rsidR="003F20F6" w:rsidRPr="00D345CB" w:rsidRDefault="003F20F6" w:rsidP="003F20F6">
      <w:r w:rsidRPr="00D345CB">
        <w:t>(Д) число подвигов Геракла</w:t>
      </w:r>
    </w:p>
    <w:p w:rsidR="003F20F6" w:rsidRPr="00D345CB" w:rsidRDefault="003F20F6" w:rsidP="003F20F6"/>
    <w:p w:rsidR="003F20F6" w:rsidRPr="00D345CB" w:rsidRDefault="003F20F6" w:rsidP="003F20F6">
      <w:r w:rsidRPr="00D345CB">
        <w:rPr>
          <w:bCs/>
        </w:rPr>
        <w:t xml:space="preserve">5. </w:t>
      </w:r>
      <w:r w:rsidRPr="00D345CB">
        <w:t>Сумма двух идущих подряд чисел равна 21. Чему равно их произ-</w:t>
      </w:r>
    </w:p>
    <w:p w:rsidR="003F20F6" w:rsidRPr="00D345CB" w:rsidRDefault="003F20F6" w:rsidP="003F20F6">
      <w:r w:rsidRPr="00D345CB">
        <w:t>ведение?</w:t>
      </w:r>
    </w:p>
    <w:p w:rsidR="003F20F6" w:rsidRPr="00D345CB" w:rsidRDefault="003F20F6" w:rsidP="003F20F6"/>
    <w:p w:rsidR="003F20F6" w:rsidRPr="00D345CB" w:rsidRDefault="003F20F6" w:rsidP="003F20F6">
      <w:r w:rsidRPr="00D345CB">
        <w:t>(A) 22      (Б) 80      (В) 90      (Г) 100      (Д) 110</w:t>
      </w:r>
    </w:p>
    <w:p w:rsidR="003F20F6" w:rsidRPr="00D345CB" w:rsidRDefault="003F20F6" w:rsidP="003F20F6"/>
    <w:p w:rsidR="003F20F6" w:rsidRPr="00D345CB" w:rsidRDefault="003F20F6" w:rsidP="003F20F6">
      <w:r w:rsidRPr="00D345CB">
        <w:rPr>
          <w:bCs/>
        </w:rPr>
        <w:t xml:space="preserve">6. </w:t>
      </w:r>
      <w:r w:rsidRPr="00D345CB">
        <w:t>Оля уехала в лагерь на 25 дней. По воскресениям к ней приезжала</w:t>
      </w:r>
    </w:p>
    <w:p w:rsidR="003F20F6" w:rsidRPr="00D345CB" w:rsidRDefault="003F20F6" w:rsidP="003F20F6">
      <w:r w:rsidRPr="00D345CB">
        <w:t>мама. Какое самое большое число раз  мама могла к ней приезжать?</w:t>
      </w:r>
    </w:p>
    <w:p w:rsidR="003F20F6" w:rsidRPr="00D345CB" w:rsidRDefault="003F20F6" w:rsidP="003F20F6"/>
    <w:p w:rsidR="003F20F6" w:rsidRPr="00D345CB" w:rsidRDefault="003F20F6" w:rsidP="003F20F6">
      <w:r w:rsidRPr="00D345CB">
        <w:t>(A) 2      (Б) 3      (В) 4      (Г) 5      (Д) 6</w:t>
      </w:r>
    </w:p>
    <w:p w:rsidR="003F20F6" w:rsidRPr="00D345CB" w:rsidRDefault="003F20F6" w:rsidP="003F20F6"/>
    <w:p w:rsidR="003F20F6" w:rsidRPr="00D345CB" w:rsidRDefault="003F20F6" w:rsidP="003F20F6">
      <w:r w:rsidRPr="00D345CB">
        <w:rPr>
          <w:bCs/>
        </w:rPr>
        <w:t xml:space="preserve">7. </w:t>
      </w:r>
      <w:r w:rsidRPr="00D345CB">
        <w:t>Когда Саша зашифровала цифры буквами, оказалось, что</w:t>
      </w:r>
    </w:p>
    <w:p w:rsidR="003F20F6" w:rsidRPr="00D345CB" w:rsidRDefault="003F20F6" w:rsidP="003F20F6">
      <w:r w:rsidRPr="00D345CB">
        <w:t>65832 = КЕНГА. Какое из следующих зашифрованных чисел самое</w:t>
      </w:r>
    </w:p>
    <w:p w:rsidR="003F20F6" w:rsidRPr="00D345CB" w:rsidRDefault="003F20F6" w:rsidP="003F20F6">
      <w:r w:rsidRPr="00D345CB">
        <w:t>маленькое?</w:t>
      </w:r>
    </w:p>
    <w:p w:rsidR="003F20F6" w:rsidRPr="00D345CB" w:rsidRDefault="003F20F6" w:rsidP="003F20F6"/>
    <w:p w:rsidR="003F20F6" w:rsidRPr="00D345CB" w:rsidRDefault="003F20F6" w:rsidP="003F20F6">
      <w:r w:rsidRPr="00D345CB">
        <w:t>(A) АГ      (Б) ЕК      (В) НЕ      (Г) КА      (Д) ГА</w:t>
      </w:r>
    </w:p>
    <w:p w:rsidR="003F20F6" w:rsidRPr="00D345CB" w:rsidRDefault="003F20F6" w:rsidP="003F20F6"/>
    <w:p w:rsidR="003F20F6" w:rsidRPr="00D345CB" w:rsidRDefault="003F20F6" w:rsidP="003F20F6">
      <w:r w:rsidRPr="00D345CB">
        <w:rPr>
          <w:bCs/>
        </w:rPr>
        <w:t xml:space="preserve">8. </w:t>
      </w:r>
      <w:r w:rsidRPr="00D345CB">
        <w:t>Четвертое число в третьем десятке — это</w:t>
      </w:r>
    </w:p>
    <w:p w:rsidR="003F20F6" w:rsidRPr="00D345CB" w:rsidRDefault="003F20F6" w:rsidP="003F20F6"/>
    <w:p w:rsidR="003F20F6" w:rsidRPr="00D345CB" w:rsidRDefault="003F20F6" w:rsidP="003F20F6">
      <w:r w:rsidRPr="00D345CB">
        <w:t>(A) 43      (Б) 34      (В) 32      (Г) 24      (Д) 23</w:t>
      </w:r>
    </w:p>
    <w:p w:rsidR="003F20F6" w:rsidRPr="00D345CB" w:rsidRDefault="003F20F6" w:rsidP="003F20F6"/>
    <w:p w:rsidR="003F20F6" w:rsidRPr="00D345CB" w:rsidRDefault="003F20F6" w:rsidP="003F20F6">
      <w:r w:rsidRPr="00D345CB">
        <w:rPr>
          <w:bCs/>
        </w:rPr>
        <w:t xml:space="preserve">9. </w:t>
      </w:r>
      <w:r w:rsidRPr="00D345CB">
        <w:t>Значок весит 3 г. Сколько весит тысяча таких значков?</w:t>
      </w:r>
    </w:p>
    <w:p w:rsidR="003F20F6" w:rsidRPr="00D345CB" w:rsidRDefault="003F20F6" w:rsidP="003F20F6"/>
    <w:p w:rsidR="003F20F6" w:rsidRPr="00D345CB" w:rsidRDefault="003F20F6" w:rsidP="003F20F6">
      <w:r w:rsidRPr="00D345CB">
        <w:t>(A) 30г      (Б) 300 г      (В) 3 кг      (Г) 30 кг      (Д) 300 кг</w:t>
      </w:r>
    </w:p>
    <w:p w:rsidR="003F20F6" w:rsidRPr="00D345CB" w:rsidRDefault="003F20F6" w:rsidP="003F20F6">
      <w:r w:rsidRPr="00D345CB">
        <w:t>10. Какую из фигурок A - E нельзя составить из двух одинаковых деталей, изображенных справа?</w:t>
      </w:r>
      <w:r w:rsidRPr="00D345CB">
        <w:br/>
      </w:r>
      <w:r w:rsidRPr="00D345CB">
        <w:rPr>
          <w:noProof/>
        </w:rPr>
        <w:drawing>
          <wp:anchor distT="9525" distB="9525" distL="9525" distR="9525" simplePos="0" relativeHeight="252184576" behindDoc="0" locked="0" layoutInCell="1" allowOverlap="0" wp14:anchorId="0B55655E" wp14:editId="661E826A">
            <wp:simplePos x="0" y="0"/>
            <wp:positionH relativeFrom="column">
              <wp:posOffset>3920490</wp:posOffset>
            </wp:positionH>
            <wp:positionV relativeFrom="line">
              <wp:posOffset>29210</wp:posOffset>
            </wp:positionV>
            <wp:extent cx="723900" cy="361950"/>
            <wp:effectExtent l="19050" t="0" r="0" b="0"/>
            <wp:wrapSquare wrapText="bothSides"/>
            <wp:docPr id="271" name="Рисунок 183" descr="zadacha-kenguru-56-geo-2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zadacha-kenguru-56-geo-2as"/>
                    <pic:cNvPicPr>
                      <a:picLocks noChangeAspect="1" noChangeArrowheads="1"/>
                    </pic:cNvPicPr>
                  </pic:nvPicPr>
                  <pic:blipFill>
                    <a:blip r:embed="rId24" cstate="print"/>
                    <a:srcRect/>
                    <a:stretch>
                      <a:fillRect/>
                    </a:stretch>
                  </pic:blipFill>
                  <pic:spPr bwMode="auto">
                    <a:xfrm>
                      <a:off x="0" y="0"/>
                      <a:ext cx="723900" cy="361950"/>
                    </a:xfrm>
                    <a:prstGeom prst="rect">
                      <a:avLst/>
                    </a:prstGeom>
                    <a:noFill/>
                  </pic:spPr>
                </pic:pic>
              </a:graphicData>
            </a:graphic>
          </wp:anchor>
        </w:drawing>
      </w:r>
      <w:r w:rsidRPr="00D345CB">
        <w:t xml:space="preserve">Детали нельзя переворачивать тыльной стороной вверх. </w:t>
      </w:r>
    </w:p>
    <w:p w:rsidR="003F20F6" w:rsidRPr="00D345CB" w:rsidRDefault="003F20F6" w:rsidP="003F20F6">
      <w:r w:rsidRPr="00D345CB">
        <w:br/>
      </w:r>
      <w:r w:rsidRPr="00D345CB">
        <w:br/>
      </w:r>
      <w:r w:rsidRPr="00D345CB">
        <w:rPr>
          <w:noProof/>
        </w:rPr>
        <w:drawing>
          <wp:inline distT="0" distB="0" distL="0" distR="0" wp14:anchorId="3B7E1059" wp14:editId="6E45F920">
            <wp:extent cx="3228975" cy="476250"/>
            <wp:effectExtent l="19050" t="0" r="9525" b="0"/>
            <wp:docPr id="272" name="Рисунок 5" descr="zadacha-kenguru-56-geo-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zadacha-kenguru-56-geo-2ab"/>
                    <pic:cNvPicPr>
                      <a:picLocks noChangeAspect="1" noChangeArrowheads="1"/>
                    </pic:cNvPicPr>
                  </pic:nvPicPr>
                  <pic:blipFill>
                    <a:blip r:embed="rId25" cstate="print"/>
                    <a:srcRect/>
                    <a:stretch>
                      <a:fillRect/>
                    </a:stretch>
                  </pic:blipFill>
                  <pic:spPr bwMode="auto">
                    <a:xfrm>
                      <a:off x="0" y="0"/>
                      <a:ext cx="3228975" cy="476250"/>
                    </a:xfrm>
                    <a:prstGeom prst="rect">
                      <a:avLst/>
                    </a:prstGeom>
                    <a:noFill/>
                    <a:ln w="9525">
                      <a:noFill/>
                      <a:miter lim="800000"/>
                      <a:headEnd/>
                      <a:tailEnd/>
                    </a:ln>
                  </pic:spPr>
                </pic:pic>
              </a:graphicData>
            </a:graphic>
          </wp:inline>
        </w:drawing>
      </w:r>
    </w:p>
    <w:p w:rsidR="003F20F6" w:rsidRPr="00D345CB" w:rsidRDefault="003F20F6" w:rsidP="003F20F6">
      <w:r w:rsidRPr="00D345CB">
        <w:t xml:space="preserve"> </w:t>
      </w:r>
    </w:p>
    <w:p w:rsidR="00D345CB" w:rsidRDefault="00D345CB" w:rsidP="003F20F6"/>
    <w:p w:rsidR="003F20F6" w:rsidRPr="00D345CB" w:rsidRDefault="003F20F6" w:rsidP="003F20F6">
      <w:pPr>
        <w:rPr>
          <w:b/>
        </w:rPr>
      </w:pPr>
      <w:r w:rsidRPr="00D345CB">
        <w:rPr>
          <w:b/>
        </w:rPr>
        <w:t>Ключ:</w:t>
      </w:r>
    </w:p>
    <w:p w:rsidR="003F20F6" w:rsidRPr="00D345CB" w:rsidRDefault="003F20F6" w:rsidP="003F20F6">
      <w:r w:rsidRPr="00D345CB">
        <w:t>1. А</w:t>
      </w:r>
    </w:p>
    <w:p w:rsidR="003F20F6" w:rsidRPr="00D345CB" w:rsidRDefault="003F20F6" w:rsidP="003F20F6">
      <w:r w:rsidRPr="00D345CB">
        <w:t xml:space="preserve">2. Б    </w:t>
      </w:r>
    </w:p>
    <w:p w:rsidR="003F20F6" w:rsidRPr="00D345CB" w:rsidRDefault="003F20F6" w:rsidP="003F20F6">
      <w:r w:rsidRPr="00D345CB">
        <w:t>3. А</w:t>
      </w:r>
    </w:p>
    <w:p w:rsidR="003F20F6" w:rsidRPr="00D345CB" w:rsidRDefault="003F20F6" w:rsidP="003F20F6">
      <w:r w:rsidRPr="00D345CB">
        <w:t>4. А</w:t>
      </w:r>
    </w:p>
    <w:p w:rsidR="003F20F6" w:rsidRPr="00D345CB" w:rsidRDefault="003F20F6" w:rsidP="003F20F6">
      <w:r w:rsidRPr="00D345CB">
        <w:t>5. Д</w:t>
      </w:r>
    </w:p>
    <w:p w:rsidR="003F20F6" w:rsidRPr="00D345CB" w:rsidRDefault="003F20F6" w:rsidP="003F20F6">
      <w:r w:rsidRPr="00D345CB">
        <w:t>6. В</w:t>
      </w:r>
    </w:p>
    <w:p w:rsidR="003F20F6" w:rsidRPr="00D345CB" w:rsidRDefault="003F20F6" w:rsidP="003F20F6">
      <w:r w:rsidRPr="00D345CB">
        <w:t>7. А</w:t>
      </w:r>
    </w:p>
    <w:p w:rsidR="003F20F6" w:rsidRPr="00D345CB" w:rsidRDefault="003F20F6" w:rsidP="003F20F6">
      <w:r w:rsidRPr="00D345CB">
        <w:t>8. Б</w:t>
      </w:r>
    </w:p>
    <w:p w:rsidR="003F20F6" w:rsidRPr="00D345CB" w:rsidRDefault="003F20F6" w:rsidP="003F20F6">
      <w:r w:rsidRPr="00D345CB">
        <w:t>9. В</w:t>
      </w:r>
    </w:p>
    <w:p w:rsidR="003A73FA" w:rsidRPr="0089449E" w:rsidRDefault="003F20F6" w:rsidP="0089449E">
      <w:r w:rsidRPr="00D345CB">
        <w:t>10. В</w:t>
      </w:r>
    </w:p>
    <w:p w:rsidR="00125563" w:rsidRPr="0005332C" w:rsidRDefault="00125563" w:rsidP="00125563">
      <w:pPr>
        <w:jc w:val="center"/>
      </w:pPr>
      <w:r w:rsidRPr="0005332C">
        <w:rPr>
          <w:b/>
        </w:rPr>
        <w:lastRenderedPageBreak/>
        <w:t xml:space="preserve">ПРОГРАММА МОДУЛЯ </w:t>
      </w:r>
      <w:r>
        <w:rPr>
          <w:b/>
        </w:rPr>
        <w:t>6</w:t>
      </w:r>
    </w:p>
    <w:p w:rsidR="00125563" w:rsidRPr="0005332C" w:rsidRDefault="00125563" w:rsidP="00125563">
      <w:pPr>
        <w:jc w:val="center"/>
      </w:pPr>
      <w:r w:rsidRPr="0005332C">
        <w:rPr>
          <w:b/>
          <w:szCs w:val="21"/>
        </w:rPr>
        <w:t xml:space="preserve">«ЛЕТНИЙ КАЛЕЙДОСКОП. </w:t>
      </w:r>
      <w:r>
        <w:rPr>
          <w:b/>
          <w:szCs w:val="21"/>
        </w:rPr>
        <w:t>ТВОРЧЕСТВО БЕЗ ГРАНИЦ</w:t>
      </w:r>
      <w:r w:rsidRPr="0005332C">
        <w:rPr>
          <w:b/>
          <w:szCs w:val="21"/>
        </w:rPr>
        <w:t>»</w:t>
      </w:r>
    </w:p>
    <w:p w:rsidR="00125563" w:rsidRPr="0005332C" w:rsidRDefault="00125563" w:rsidP="00125563"/>
    <w:p w:rsidR="00125563" w:rsidRPr="0005332C" w:rsidRDefault="00125563" w:rsidP="00125563">
      <w:pPr>
        <w:jc w:val="center"/>
      </w:pPr>
      <w:r w:rsidRPr="0005332C">
        <w:t>ПОЯСНИТЕЛЬНАЯ ЗАПИСКА</w:t>
      </w:r>
    </w:p>
    <w:p w:rsidR="00125563" w:rsidRPr="0005332C" w:rsidRDefault="00125563" w:rsidP="00125563"/>
    <w:p w:rsidR="00125563" w:rsidRPr="0005332C" w:rsidRDefault="00125563" w:rsidP="00125563">
      <w:pPr>
        <w:shd w:val="clear" w:color="auto" w:fill="FFFFFF"/>
        <w:spacing w:line="290" w:lineRule="atLeast"/>
        <w:ind w:firstLine="709"/>
        <w:jc w:val="both"/>
        <w:rPr>
          <w:szCs w:val="28"/>
        </w:rPr>
      </w:pPr>
      <w:r w:rsidRPr="0005332C">
        <w:rPr>
          <w:szCs w:val="28"/>
        </w:rPr>
        <w:t>Для обеспечения целенаправленной системы работы с учащимися в летнее время ра</w:t>
      </w:r>
      <w:r w:rsidRPr="0005332C">
        <w:rPr>
          <w:szCs w:val="28"/>
        </w:rPr>
        <w:t>з</w:t>
      </w:r>
      <w:r w:rsidRPr="0005332C">
        <w:rPr>
          <w:szCs w:val="28"/>
        </w:rPr>
        <w:t xml:space="preserve">работан модуль  «Летний калейдоскоп. </w:t>
      </w:r>
      <w:r w:rsidR="00F516C3">
        <w:rPr>
          <w:szCs w:val="28"/>
        </w:rPr>
        <w:t>Творчество без границ</w:t>
      </w:r>
      <w:r w:rsidRPr="0005332C">
        <w:rPr>
          <w:szCs w:val="28"/>
        </w:rPr>
        <w:t>», который включает в себя разноплановую деятельность, позволяет раскрыть индивидуальность, творческие  способн</w:t>
      </w:r>
      <w:r w:rsidRPr="0005332C">
        <w:rPr>
          <w:szCs w:val="28"/>
        </w:rPr>
        <w:t>о</w:t>
      </w:r>
      <w:r w:rsidRPr="0005332C">
        <w:rPr>
          <w:szCs w:val="28"/>
        </w:rPr>
        <w:t>сти каждого ребенка, способствует нравственному социально-духовному развитию личн</w:t>
      </w:r>
      <w:r w:rsidRPr="0005332C">
        <w:rPr>
          <w:szCs w:val="28"/>
        </w:rPr>
        <w:t>о</w:t>
      </w:r>
      <w:r w:rsidRPr="0005332C">
        <w:rPr>
          <w:szCs w:val="28"/>
        </w:rPr>
        <w:t>сти, расширяет кругозор ребенка, повышает его уверенность в себе. Предлагаемые формы работы позволяют ребенку погрузиться в основы практической деятельности, что необход</w:t>
      </w:r>
      <w:r w:rsidRPr="0005332C">
        <w:rPr>
          <w:szCs w:val="28"/>
        </w:rPr>
        <w:t>и</w:t>
      </w:r>
      <w:r w:rsidRPr="0005332C">
        <w:rPr>
          <w:szCs w:val="28"/>
        </w:rPr>
        <w:t>мо для жизнеутверждающих перемен в его самоорганизации, творчестве, в управлении сам</w:t>
      </w:r>
      <w:r w:rsidRPr="0005332C">
        <w:rPr>
          <w:szCs w:val="28"/>
        </w:rPr>
        <w:t>о</w:t>
      </w:r>
      <w:r w:rsidRPr="0005332C">
        <w:rPr>
          <w:szCs w:val="28"/>
        </w:rPr>
        <w:t>развитием.</w:t>
      </w:r>
    </w:p>
    <w:p w:rsidR="00125563" w:rsidRPr="0005332C" w:rsidRDefault="00125563" w:rsidP="00125563">
      <w:pPr>
        <w:ind w:firstLine="709"/>
        <w:jc w:val="both"/>
      </w:pPr>
      <w:r w:rsidRPr="0005332C">
        <w:t xml:space="preserve">Модуль «Летний калейдоскоп. </w:t>
      </w:r>
      <w:r w:rsidR="00F516C3">
        <w:t>Творчество без границ</w:t>
      </w:r>
      <w:r w:rsidRPr="0005332C">
        <w:t xml:space="preserve">» имеет </w:t>
      </w:r>
      <w:r>
        <w:rPr>
          <w:color w:val="000000"/>
          <w:shd w:val="clear" w:color="auto" w:fill="FFFFFF"/>
        </w:rPr>
        <w:t>социально-педагогическую</w:t>
      </w:r>
      <w:r w:rsidRPr="0005332C">
        <w:rPr>
          <w:color w:val="000000"/>
          <w:shd w:val="clear" w:color="auto" w:fill="FFFFFF"/>
        </w:rPr>
        <w:t xml:space="preserve"> направленность. Модуль способствует формированию у учащихся потре</w:t>
      </w:r>
      <w:r w:rsidRPr="0005332C">
        <w:rPr>
          <w:color w:val="000000"/>
          <w:shd w:val="clear" w:color="auto" w:fill="FFFFFF"/>
        </w:rPr>
        <w:t>б</w:t>
      </w:r>
      <w:r w:rsidRPr="0005332C">
        <w:rPr>
          <w:color w:val="000000"/>
          <w:shd w:val="clear" w:color="auto" w:fill="FFFFFF"/>
        </w:rPr>
        <w:t xml:space="preserve">ности в получении дополнительных знаний в области </w:t>
      </w:r>
      <w:r>
        <w:rPr>
          <w:color w:val="000000"/>
          <w:shd w:val="clear" w:color="auto" w:fill="FFFFFF"/>
        </w:rPr>
        <w:t>интеллектуального развития</w:t>
      </w:r>
      <w:r w:rsidRPr="0005332C">
        <w:rPr>
          <w:color w:val="000000"/>
          <w:shd w:val="clear" w:color="auto" w:fill="FFFFFF"/>
        </w:rPr>
        <w:t>.</w:t>
      </w:r>
    </w:p>
    <w:p w:rsidR="00125563" w:rsidRPr="0005332C" w:rsidRDefault="00125563" w:rsidP="00125563">
      <w:pPr>
        <w:ind w:firstLine="709"/>
        <w:jc w:val="both"/>
        <w:rPr>
          <w:color w:val="000000"/>
        </w:rPr>
      </w:pPr>
      <w:r w:rsidRPr="0005332C">
        <w:t xml:space="preserve">Модуль предназначен для учащихся </w:t>
      </w:r>
      <w:r w:rsidR="00F516C3">
        <w:t>11</w:t>
      </w:r>
      <w:r w:rsidRPr="0005332C">
        <w:t>-</w:t>
      </w:r>
      <w:r>
        <w:t>1</w:t>
      </w:r>
      <w:r w:rsidR="00F516C3">
        <w:t>2</w:t>
      </w:r>
      <w:r w:rsidRPr="0005332C">
        <w:t xml:space="preserve"> лет. </w:t>
      </w:r>
    </w:p>
    <w:p w:rsidR="00125563" w:rsidRPr="0005332C" w:rsidRDefault="00125563" w:rsidP="00125563">
      <w:pPr>
        <w:shd w:val="clear" w:color="auto" w:fill="FFFFFF"/>
        <w:spacing w:line="290" w:lineRule="atLeast"/>
        <w:ind w:firstLine="709"/>
        <w:jc w:val="both"/>
        <w:rPr>
          <w:szCs w:val="28"/>
        </w:rPr>
      </w:pPr>
      <w:r w:rsidRPr="0005332C">
        <w:rPr>
          <w:szCs w:val="28"/>
        </w:rPr>
        <w:t xml:space="preserve">По продолжительности блок реализуется в течение 7 недель. Особенностью летних мероприятий является их оперативность и практико-ориентированная направленность. </w:t>
      </w:r>
    </w:p>
    <w:p w:rsidR="00125563" w:rsidRPr="0005332C" w:rsidRDefault="00125563" w:rsidP="00125563">
      <w:pPr>
        <w:jc w:val="both"/>
      </w:pPr>
    </w:p>
    <w:p w:rsidR="00F516C3" w:rsidRPr="00FD0B55" w:rsidRDefault="00F516C3" w:rsidP="00F516C3">
      <w:pPr>
        <w:ind w:firstLine="540"/>
        <w:rPr>
          <w:b/>
          <w:lang w:bidi="ru-RU"/>
        </w:rPr>
      </w:pPr>
      <w:r w:rsidRPr="00FD0B55">
        <w:rPr>
          <w:b/>
          <w:i/>
          <w:lang w:bidi="ru-RU"/>
        </w:rPr>
        <w:t>Цель:</w:t>
      </w:r>
      <w:r w:rsidRPr="00FD0B55">
        <w:rPr>
          <w:b/>
          <w:lang w:bidi="ru-RU"/>
        </w:rPr>
        <w:t xml:space="preserve"> </w:t>
      </w:r>
      <w:r w:rsidRPr="00601A14">
        <w:rPr>
          <w:lang w:bidi="ru-RU"/>
        </w:rPr>
        <w:t>мотивация учащихся к проектированию через соз</w:t>
      </w:r>
      <w:r>
        <w:rPr>
          <w:lang w:bidi="ru-RU"/>
        </w:rPr>
        <w:t>дание интеллектуальных прое</w:t>
      </w:r>
      <w:r>
        <w:rPr>
          <w:lang w:bidi="ru-RU"/>
        </w:rPr>
        <w:t>к</w:t>
      </w:r>
      <w:r>
        <w:rPr>
          <w:lang w:bidi="ru-RU"/>
        </w:rPr>
        <w:t>тов</w:t>
      </w:r>
      <w:r w:rsidRPr="00601A14">
        <w:rPr>
          <w:lang w:bidi="ru-RU"/>
        </w:rPr>
        <w:t>.</w:t>
      </w:r>
      <w:r w:rsidRPr="00FD0B55">
        <w:rPr>
          <w:b/>
          <w:lang w:bidi="ru-RU"/>
        </w:rPr>
        <w:t xml:space="preserve"> </w:t>
      </w:r>
    </w:p>
    <w:p w:rsidR="00F516C3" w:rsidRPr="00FD0B55" w:rsidRDefault="00F516C3" w:rsidP="00F516C3">
      <w:pPr>
        <w:ind w:firstLine="540"/>
        <w:rPr>
          <w:b/>
          <w:i/>
          <w:lang w:bidi="ru-RU"/>
        </w:rPr>
      </w:pPr>
      <w:r w:rsidRPr="00FD0B55">
        <w:rPr>
          <w:b/>
          <w:i/>
          <w:lang w:bidi="ru-RU"/>
        </w:rPr>
        <w:t>Образовательная задача модуля:</w:t>
      </w:r>
    </w:p>
    <w:p w:rsidR="00F516C3" w:rsidRPr="00601A14" w:rsidRDefault="00F516C3" w:rsidP="00F516C3">
      <w:pPr>
        <w:ind w:firstLine="540"/>
        <w:rPr>
          <w:lang w:bidi="ru-RU"/>
        </w:rPr>
      </w:pPr>
      <w:r w:rsidRPr="00601A14">
        <w:rPr>
          <w:lang w:bidi="ru-RU"/>
        </w:rPr>
        <w:t xml:space="preserve">развивать у учащихся интеллектуальные и практические умения работы с </w:t>
      </w:r>
      <w:r>
        <w:rPr>
          <w:lang w:bidi="ru-RU"/>
        </w:rPr>
        <w:t>проектами.</w:t>
      </w:r>
    </w:p>
    <w:p w:rsidR="00F516C3" w:rsidRPr="00FD0B55" w:rsidRDefault="00F516C3" w:rsidP="00F516C3">
      <w:pPr>
        <w:ind w:firstLine="540"/>
        <w:rPr>
          <w:b/>
          <w:i/>
          <w:lang w:bidi="ru-RU"/>
        </w:rPr>
      </w:pPr>
      <w:r w:rsidRPr="00FD0B55">
        <w:rPr>
          <w:b/>
          <w:i/>
          <w:lang w:bidi="ru-RU"/>
        </w:rPr>
        <w:t>Учебные задачи модуля:</w:t>
      </w:r>
    </w:p>
    <w:p w:rsidR="00F516C3" w:rsidRDefault="00F516C3" w:rsidP="00F516C3">
      <w:pPr>
        <w:ind w:firstLine="540"/>
        <w:rPr>
          <w:lang w:bidi="ru-RU"/>
        </w:rPr>
      </w:pPr>
      <w:r w:rsidRPr="00FD0B55">
        <w:rPr>
          <w:b/>
          <w:lang w:bidi="ru-RU"/>
        </w:rPr>
        <w:t xml:space="preserve">- </w:t>
      </w:r>
      <w:r w:rsidRPr="003D733B">
        <w:rPr>
          <w:lang w:bidi="ru-RU"/>
        </w:rPr>
        <w:t>развивать у учащихся навыки к самостоятел</w:t>
      </w:r>
      <w:r>
        <w:rPr>
          <w:lang w:bidi="ru-RU"/>
        </w:rPr>
        <w:t xml:space="preserve">ьной работе по поиску, подбору, </w:t>
      </w:r>
      <w:r w:rsidRPr="003D733B">
        <w:rPr>
          <w:lang w:bidi="ru-RU"/>
        </w:rPr>
        <w:t>перер</w:t>
      </w:r>
      <w:r w:rsidRPr="003D733B">
        <w:rPr>
          <w:lang w:bidi="ru-RU"/>
        </w:rPr>
        <w:t>а</w:t>
      </w:r>
      <w:r w:rsidRPr="003D733B">
        <w:rPr>
          <w:lang w:bidi="ru-RU"/>
        </w:rPr>
        <w:t>ботке и анализу информации;</w:t>
      </w:r>
    </w:p>
    <w:p w:rsidR="00F516C3" w:rsidRPr="003D733B" w:rsidRDefault="00F516C3" w:rsidP="00F516C3">
      <w:pPr>
        <w:ind w:firstLine="540"/>
        <w:rPr>
          <w:lang w:bidi="ru-RU"/>
        </w:rPr>
      </w:pPr>
      <w:r>
        <w:rPr>
          <w:lang w:bidi="ru-RU"/>
        </w:rPr>
        <w:t>- развивать умения определять цели и задачи в творческой работе;</w:t>
      </w:r>
    </w:p>
    <w:p w:rsidR="00F516C3" w:rsidRDefault="00F516C3" w:rsidP="00F516C3">
      <w:pPr>
        <w:ind w:firstLine="540"/>
        <w:rPr>
          <w:lang w:bidi="ru-RU"/>
        </w:rPr>
      </w:pPr>
      <w:r w:rsidRPr="003D733B">
        <w:rPr>
          <w:lang w:bidi="ru-RU"/>
        </w:rPr>
        <w:t>- развивать и формировать умения и навыки в выборе наиболее эффективные способов достижения результата в творческой деятельно</w:t>
      </w:r>
      <w:r>
        <w:rPr>
          <w:lang w:bidi="ru-RU"/>
        </w:rPr>
        <w:t>сти;</w:t>
      </w:r>
    </w:p>
    <w:p w:rsidR="00F516C3" w:rsidRDefault="00F516C3" w:rsidP="00F516C3">
      <w:pPr>
        <w:rPr>
          <w:lang w:bidi="ru-RU"/>
        </w:rPr>
      </w:pPr>
      <w:r>
        <w:rPr>
          <w:lang w:bidi="ru-RU"/>
        </w:rPr>
        <w:t xml:space="preserve">         </w:t>
      </w:r>
      <w:r w:rsidRPr="003D733B">
        <w:rPr>
          <w:lang w:bidi="ru-RU"/>
        </w:rPr>
        <w:t>- формировать умения и навыки по планированию</w:t>
      </w:r>
      <w:r>
        <w:rPr>
          <w:lang w:bidi="ru-RU"/>
        </w:rPr>
        <w:t xml:space="preserve">, организации работы </w:t>
      </w:r>
      <w:r w:rsidRPr="003D733B">
        <w:rPr>
          <w:lang w:bidi="ru-RU"/>
        </w:rPr>
        <w:t>и созданию проекта;</w:t>
      </w:r>
    </w:p>
    <w:p w:rsidR="00F516C3" w:rsidRPr="003D733B" w:rsidRDefault="00F516C3" w:rsidP="00F516C3">
      <w:pPr>
        <w:ind w:firstLine="540"/>
        <w:rPr>
          <w:lang w:bidi="ru-RU"/>
        </w:rPr>
      </w:pPr>
      <w:r w:rsidRPr="003D733B">
        <w:rPr>
          <w:lang w:bidi="ru-RU"/>
        </w:rPr>
        <w:t>- формировать умения ориентироваться в ситуациях различной сложности.</w:t>
      </w:r>
    </w:p>
    <w:p w:rsidR="00125563" w:rsidRPr="0005332C" w:rsidRDefault="00125563" w:rsidP="00125563">
      <w:pPr>
        <w:spacing w:line="276" w:lineRule="auto"/>
      </w:pPr>
    </w:p>
    <w:p w:rsidR="00125563" w:rsidRPr="0005332C" w:rsidRDefault="00125563" w:rsidP="00125563">
      <w:pPr>
        <w:spacing w:line="276" w:lineRule="auto"/>
      </w:pPr>
      <w:r w:rsidRPr="0005332C">
        <w:t xml:space="preserve">Срок реализации  модуля </w:t>
      </w:r>
      <w:r>
        <w:t>6</w:t>
      </w:r>
      <w:r w:rsidRPr="0005332C">
        <w:t xml:space="preserve">  - 7 недель, </w:t>
      </w:r>
      <w:r>
        <w:t>42 часа</w:t>
      </w:r>
      <w:r w:rsidRPr="0005332C">
        <w:t>.</w:t>
      </w:r>
    </w:p>
    <w:p w:rsidR="00125563" w:rsidRPr="0005332C" w:rsidRDefault="00125563" w:rsidP="00125563">
      <w:pPr>
        <w:spacing w:line="276" w:lineRule="auto"/>
      </w:pPr>
      <w:r w:rsidRPr="0005332C">
        <w:t xml:space="preserve">Режим занятий – </w:t>
      </w:r>
      <w:r>
        <w:t>2</w:t>
      </w:r>
      <w:r w:rsidRPr="0005332C">
        <w:t xml:space="preserve"> раз</w:t>
      </w:r>
      <w:r>
        <w:t>а</w:t>
      </w:r>
      <w:r w:rsidRPr="0005332C">
        <w:t xml:space="preserve"> в неделю по </w:t>
      </w:r>
      <w:r>
        <w:t>3</w:t>
      </w:r>
      <w:r w:rsidRPr="0005332C">
        <w:t xml:space="preserve"> часа.</w:t>
      </w:r>
    </w:p>
    <w:p w:rsidR="00125563" w:rsidRPr="0005332C" w:rsidRDefault="00125563" w:rsidP="00125563">
      <w:pPr>
        <w:spacing w:line="276" w:lineRule="auto"/>
      </w:pPr>
      <w:r w:rsidRPr="0005332C">
        <w:t>Срок обучения – с 01 июня по 15 июля.</w:t>
      </w:r>
    </w:p>
    <w:p w:rsidR="00125563" w:rsidRPr="0005332C" w:rsidRDefault="00125563" w:rsidP="00125563">
      <w:pPr>
        <w:spacing w:line="276" w:lineRule="auto"/>
      </w:pPr>
      <w:r w:rsidRPr="0005332C">
        <w:rPr>
          <w:rFonts w:eastAsia="+mn-ea"/>
          <w:color w:val="000000"/>
          <w:kern w:val="24"/>
        </w:rPr>
        <w:t xml:space="preserve">Всего учебных недель (продолжительность учебного года) – 7 недель. </w:t>
      </w:r>
    </w:p>
    <w:p w:rsidR="00125563" w:rsidRPr="0005332C" w:rsidRDefault="00125563" w:rsidP="00125563">
      <w:pPr>
        <w:spacing w:line="276" w:lineRule="auto"/>
        <w:jc w:val="center"/>
        <w:rPr>
          <w:b/>
        </w:rPr>
      </w:pPr>
    </w:p>
    <w:p w:rsidR="00125563" w:rsidRPr="0005332C" w:rsidRDefault="00125563" w:rsidP="00125563">
      <w:pPr>
        <w:spacing w:line="276" w:lineRule="auto"/>
        <w:jc w:val="center"/>
        <w:rPr>
          <w:b/>
        </w:rPr>
        <w:sectPr w:rsidR="00125563" w:rsidRPr="0005332C" w:rsidSect="00D765D7">
          <w:pgSz w:w="11909" w:h="16834"/>
          <w:pgMar w:top="1134" w:right="851" w:bottom="284" w:left="1418" w:header="510" w:footer="720" w:gutter="0"/>
          <w:pgNumType w:start="61"/>
          <w:cols w:space="720"/>
          <w:noEndnote/>
          <w:docGrid w:linePitch="326"/>
        </w:sectPr>
      </w:pPr>
    </w:p>
    <w:p w:rsidR="00125563" w:rsidRPr="0005332C" w:rsidRDefault="00125563" w:rsidP="00125563">
      <w:pPr>
        <w:jc w:val="center"/>
        <w:rPr>
          <w:b/>
        </w:rPr>
      </w:pPr>
      <w:r w:rsidRPr="0005332C">
        <w:rPr>
          <w:b/>
        </w:rPr>
        <w:lastRenderedPageBreak/>
        <w:t>УЧЕБНО-ТЕМАТИЧЕСКИЙ ПЛАН</w:t>
      </w:r>
    </w:p>
    <w:p w:rsidR="00125563" w:rsidRPr="0005332C" w:rsidRDefault="00125563" w:rsidP="00125563">
      <w:pPr>
        <w:jc w:val="center"/>
      </w:pPr>
      <w:r w:rsidRPr="0005332C">
        <w:t>дополнительной общеразвивающей модульной программы</w:t>
      </w:r>
    </w:p>
    <w:p w:rsidR="000660A1" w:rsidRPr="0005332C" w:rsidRDefault="000660A1" w:rsidP="000660A1">
      <w:pPr>
        <w:jc w:val="center"/>
      </w:pPr>
      <w:r w:rsidRPr="0005332C">
        <w:t>«</w:t>
      </w:r>
      <w:r>
        <w:t>Интеллектуальная гостиная</w:t>
      </w:r>
      <w:r w:rsidRPr="0005332C">
        <w:t>»</w:t>
      </w:r>
    </w:p>
    <w:p w:rsidR="00125563" w:rsidRPr="0005332C" w:rsidRDefault="00125563" w:rsidP="00125563">
      <w:pPr>
        <w:jc w:val="center"/>
        <w:rPr>
          <w:b/>
          <w:szCs w:val="28"/>
        </w:rPr>
      </w:pPr>
      <w:r w:rsidRPr="0005332C">
        <w:rPr>
          <w:b/>
          <w:szCs w:val="28"/>
        </w:rPr>
        <w:t xml:space="preserve">ЛЕТНИЙ КАЛЕЙДОСКОП. </w:t>
      </w:r>
      <w:r w:rsidR="000660A1">
        <w:rPr>
          <w:b/>
          <w:szCs w:val="28"/>
        </w:rPr>
        <w:t>ТВОРЧЕСТВО БЕЗ ГРАНИЦ</w:t>
      </w:r>
    </w:p>
    <w:p w:rsidR="00125563" w:rsidRDefault="00125563" w:rsidP="00125563">
      <w:pPr>
        <w:jc w:val="center"/>
      </w:pPr>
      <w:r w:rsidRPr="0005332C">
        <w:t xml:space="preserve"> (</w:t>
      </w:r>
      <w:r>
        <w:t>6</w:t>
      </w:r>
      <w:r w:rsidRPr="0005332C">
        <w:t>-ой модуль)</w:t>
      </w:r>
    </w:p>
    <w:p w:rsidR="00125563" w:rsidRPr="0005332C" w:rsidRDefault="00125563" w:rsidP="00125563">
      <w:pPr>
        <w:jc w:val="center"/>
      </w:pP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6129"/>
        <w:gridCol w:w="672"/>
        <w:gridCol w:w="745"/>
        <w:gridCol w:w="709"/>
        <w:gridCol w:w="2373"/>
        <w:gridCol w:w="1984"/>
        <w:gridCol w:w="851"/>
        <w:gridCol w:w="851"/>
      </w:tblGrid>
      <w:tr w:rsidR="00125563" w:rsidRPr="0005332C" w:rsidTr="00F516C3">
        <w:trPr>
          <w:cantSplit/>
          <w:trHeight w:val="1321"/>
        </w:trPr>
        <w:tc>
          <w:tcPr>
            <w:tcW w:w="855" w:type="dxa"/>
            <w:vAlign w:val="center"/>
          </w:tcPr>
          <w:p w:rsidR="00125563" w:rsidRPr="0005332C" w:rsidRDefault="00125563" w:rsidP="000660A1">
            <w:pPr>
              <w:jc w:val="center"/>
              <w:rPr>
                <w:b/>
              </w:rPr>
            </w:pPr>
            <w:r w:rsidRPr="0005332C">
              <w:rPr>
                <w:b/>
              </w:rPr>
              <w:t>№</w:t>
            </w:r>
          </w:p>
          <w:p w:rsidR="00125563" w:rsidRPr="0005332C" w:rsidRDefault="00125563" w:rsidP="000660A1">
            <w:pPr>
              <w:jc w:val="center"/>
              <w:rPr>
                <w:b/>
              </w:rPr>
            </w:pPr>
            <w:r w:rsidRPr="0005332C">
              <w:rPr>
                <w:b/>
              </w:rPr>
              <w:t>п/п</w:t>
            </w:r>
          </w:p>
        </w:tc>
        <w:tc>
          <w:tcPr>
            <w:tcW w:w="6129" w:type="dxa"/>
            <w:vAlign w:val="center"/>
          </w:tcPr>
          <w:p w:rsidR="00125563" w:rsidRPr="0005332C" w:rsidRDefault="00125563" w:rsidP="000660A1">
            <w:pPr>
              <w:jc w:val="center"/>
              <w:rPr>
                <w:b/>
              </w:rPr>
            </w:pPr>
            <w:r w:rsidRPr="0005332C">
              <w:rPr>
                <w:b/>
              </w:rPr>
              <w:t>Содержание: наименование разделов и тем</w:t>
            </w:r>
          </w:p>
        </w:tc>
        <w:tc>
          <w:tcPr>
            <w:tcW w:w="672" w:type="dxa"/>
            <w:textDirection w:val="btLr"/>
            <w:vAlign w:val="center"/>
          </w:tcPr>
          <w:p w:rsidR="00125563" w:rsidRPr="0005332C" w:rsidRDefault="00125563" w:rsidP="000660A1">
            <w:pPr>
              <w:jc w:val="center"/>
              <w:rPr>
                <w:b/>
              </w:rPr>
            </w:pPr>
            <w:r w:rsidRPr="0005332C">
              <w:rPr>
                <w:b/>
              </w:rPr>
              <w:t>Теория</w:t>
            </w:r>
          </w:p>
        </w:tc>
        <w:tc>
          <w:tcPr>
            <w:tcW w:w="745" w:type="dxa"/>
            <w:textDirection w:val="btLr"/>
            <w:vAlign w:val="center"/>
          </w:tcPr>
          <w:p w:rsidR="00125563" w:rsidRPr="0005332C" w:rsidRDefault="00125563" w:rsidP="000660A1">
            <w:pPr>
              <w:jc w:val="center"/>
              <w:rPr>
                <w:b/>
              </w:rPr>
            </w:pPr>
            <w:r w:rsidRPr="0005332C">
              <w:rPr>
                <w:b/>
              </w:rPr>
              <w:t>Практика</w:t>
            </w:r>
          </w:p>
        </w:tc>
        <w:tc>
          <w:tcPr>
            <w:tcW w:w="709" w:type="dxa"/>
            <w:textDirection w:val="btLr"/>
            <w:vAlign w:val="center"/>
          </w:tcPr>
          <w:p w:rsidR="00125563" w:rsidRPr="0005332C" w:rsidRDefault="00125563" w:rsidP="000660A1">
            <w:pPr>
              <w:jc w:val="center"/>
              <w:rPr>
                <w:b/>
              </w:rPr>
            </w:pPr>
            <w:r w:rsidRPr="0005332C">
              <w:rPr>
                <w:b/>
              </w:rPr>
              <w:t>Всего</w:t>
            </w:r>
          </w:p>
          <w:p w:rsidR="00125563" w:rsidRPr="0005332C" w:rsidRDefault="00125563" w:rsidP="000660A1">
            <w:pPr>
              <w:jc w:val="center"/>
              <w:rPr>
                <w:b/>
              </w:rPr>
            </w:pPr>
            <w:r w:rsidRPr="0005332C">
              <w:rPr>
                <w:b/>
              </w:rPr>
              <w:t xml:space="preserve"> часов</w:t>
            </w:r>
          </w:p>
        </w:tc>
        <w:tc>
          <w:tcPr>
            <w:tcW w:w="2373" w:type="dxa"/>
          </w:tcPr>
          <w:p w:rsidR="00125563" w:rsidRPr="0005332C" w:rsidRDefault="00125563" w:rsidP="000660A1">
            <w:pPr>
              <w:jc w:val="center"/>
              <w:rPr>
                <w:b/>
              </w:rPr>
            </w:pPr>
            <w:r w:rsidRPr="0005332C">
              <w:rPr>
                <w:b/>
              </w:rPr>
              <w:t>Формы контроля</w:t>
            </w:r>
          </w:p>
        </w:tc>
        <w:tc>
          <w:tcPr>
            <w:tcW w:w="1984" w:type="dxa"/>
          </w:tcPr>
          <w:p w:rsidR="00125563" w:rsidRPr="0005332C" w:rsidRDefault="00125563" w:rsidP="000660A1">
            <w:pPr>
              <w:jc w:val="center"/>
              <w:rPr>
                <w:b/>
              </w:rPr>
            </w:pPr>
            <w:r w:rsidRPr="0005332C">
              <w:rPr>
                <w:b/>
              </w:rPr>
              <w:t>Методическое обеспечение</w:t>
            </w:r>
          </w:p>
        </w:tc>
        <w:tc>
          <w:tcPr>
            <w:tcW w:w="851" w:type="dxa"/>
            <w:textDirection w:val="btLr"/>
            <w:vAlign w:val="center"/>
          </w:tcPr>
          <w:p w:rsidR="00125563" w:rsidRPr="0005332C" w:rsidRDefault="00125563" w:rsidP="000660A1">
            <w:pPr>
              <w:ind w:right="113"/>
              <w:jc w:val="center"/>
              <w:rPr>
                <w:b/>
                <w:sz w:val="20"/>
              </w:rPr>
            </w:pPr>
            <w:r w:rsidRPr="0005332C">
              <w:rPr>
                <w:b/>
              </w:rPr>
              <w:t>Дата</w:t>
            </w:r>
          </w:p>
          <w:p w:rsidR="00125563" w:rsidRPr="0005332C" w:rsidRDefault="00125563" w:rsidP="000660A1">
            <w:pPr>
              <w:ind w:right="113"/>
              <w:jc w:val="center"/>
              <w:rPr>
                <w:b/>
                <w:sz w:val="20"/>
              </w:rPr>
            </w:pPr>
            <w:r w:rsidRPr="0005332C">
              <w:rPr>
                <w:b/>
              </w:rPr>
              <w:t>провед</w:t>
            </w:r>
            <w:r w:rsidRPr="0005332C">
              <w:rPr>
                <w:b/>
              </w:rPr>
              <w:t>е</w:t>
            </w:r>
            <w:r w:rsidRPr="0005332C">
              <w:rPr>
                <w:b/>
              </w:rPr>
              <w:t>ния</w:t>
            </w:r>
          </w:p>
        </w:tc>
        <w:tc>
          <w:tcPr>
            <w:tcW w:w="851" w:type="dxa"/>
            <w:textDirection w:val="btLr"/>
            <w:vAlign w:val="center"/>
          </w:tcPr>
          <w:p w:rsidR="00125563" w:rsidRPr="0005332C" w:rsidRDefault="00125563" w:rsidP="000660A1">
            <w:pPr>
              <w:ind w:right="113"/>
              <w:jc w:val="center"/>
              <w:rPr>
                <w:b/>
                <w:sz w:val="20"/>
              </w:rPr>
            </w:pPr>
            <w:r w:rsidRPr="0005332C">
              <w:rPr>
                <w:b/>
              </w:rPr>
              <w:t>Корре</w:t>
            </w:r>
            <w:r w:rsidRPr="0005332C">
              <w:rPr>
                <w:b/>
              </w:rPr>
              <w:t>к</w:t>
            </w:r>
            <w:r w:rsidRPr="0005332C">
              <w:rPr>
                <w:b/>
              </w:rPr>
              <w:t>ция</w:t>
            </w:r>
          </w:p>
        </w:tc>
      </w:tr>
      <w:tr w:rsidR="00125563" w:rsidRPr="0005332C" w:rsidTr="00F516C3">
        <w:trPr>
          <w:trHeight w:val="312"/>
        </w:trPr>
        <w:tc>
          <w:tcPr>
            <w:tcW w:w="855" w:type="dxa"/>
            <w:vAlign w:val="center"/>
          </w:tcPr>
          <w:p w:rsidR="00125563" w:rsidRPr="0005332C" w:rsidRDefault="00125563" w:rsidP="000660A1">
            <w:pPr>
              <w:jc w:val="center"/>
            </w:pPr>
            <w:r>
              <w:t>6</w:t>
            </w:r>
          </w:p>
        </w:tc>
        <w:tc>
          <w:tcPr>
            <w:tcW w:w="6129" w:type="dxa"/>
          </w:tcPr>
          <w:p w:rsidR="00125563" w:rsidRDefault="00125563" w:rsidP="00F516C3">
            <w:pPr>
              <w:rPr>
                <w:b/>
              </w:rPr>
            </w:pPr>
            <w:r>
              <w:rPr>
                <w:b/>
              </w:rPr>
              <w:t>«</w:t>
            </w:r>
            <w:r w:rsidR="00F516C3">
              <w:rPr>
                <w:b/>
              </w:rPr>
              <w:t>Творчество без границ</w:t>
            </w:r>
            <w:r>
              <w:rPr>
                <w:b/>
              </w:rPr>
              <w:t>»</w:t>
            </w:r>
          </w:p>
        </w:tc>
        <w:tc>
          <w:tcPr>
            <w:tcW w:w="672" w:type="dxa"/>
          </w:tcPr>
          <w:p w:rsidR="00125563" w:rsidRDefault="00125563" w:rsidP="000660A1">
            <w:pPr>
              <w:jc w:val="center"/>
              <w:rPr>
                <w:b/>
              </w:rPr>
            </w:pPr>
          </w:p>
        </w:tc>
        <w:tc>
          <w:tcPr>
            <w:tcW w:w="745" w:type="dxa"/>
          </w:tcPr>
          <w:p w:rsidR="00125563" w:rsidRDefault="00125563" w:rsidP="000660A1">
            <w:pPr>
              <w:jc w:val="center"/>
              <w:rPr>
                <w:b/>
              </w:rPr>
            </w:pPr>
          </w:p>
        </w:tc>
        <w:tc>
          <w:tcPr>
            <w:tcW w:w="709" w:type="dxa"/>
          </w:tcPr>
          <w:p w:rsidR="00125563" w:rsidRPr="00E81294" w:rsidRDefault="00125563" w:rsidP="000660A1">
            <w:pPr>
              <w:jc w:val="center"/>
              <w:rPr>
                <w:b/>
              </w:rPr>
            </w:pPr>
          </w:p>
        </w:tc>
        <w:tc>
          <w:tcPr>
            <w:tcW w:w="2373" w:type="dxa"/>
          </w:tcPr>
          <w:p w:rsidR="00125563" w:rsidRPr="00E81294" w:rsidRDefault="00125563" w:rsidP="000660A1">
            <w:pPr>
              <w:jc w:val="center"/>
              <w:rPr>
                <w:b/>
              </w:rPr>
            </w:pPr>
          </w:p>
        </w:tc>
        <w:tc>
          <w:tcPr>
            <w:tcW w:w="1984" w:type="dxa"/>
          </w:tcPr>
          <w:p w:rsidR="00125563" w:rsidRPr="00E81294" w:rsidRDefault="00125563" w:rsidP="000660A1">
            <w:pPr>
              <w:jc w:val="center"/>
              <w:rPr>
                <w:b/>
              </w:rPr>
            </w:pPr>
          </w:p>
        </w:tc>
        <w:tc>
          <w:tcPr>
            <w:tcW w:w="851" w:type="dxa"/>
          </w:tcPr>
          <w:p w:rsidR="00125563" w:rsidRPr="0005332C" w:rsidRDefault="00125563" w:rsidP="000660A1"/>
        </w:tc>
        <w:tc>
          <w:tcPr>
            <w:tcW w:w="851" w:type="dxa"/>
          </w:tcPr>
          <w:p w:rsidR="00125563" w:rsidRPr="0005332C" w:rsidRDefault="00125563" w:rsidP="000660A1"/>
        </w:tc>
      </w:tr>
      <w:tr w:rsidR="00F516C3" w:rsidRPr="0005332C" w:rsidTr="00F516C3">
        <w:trPr>
          <w:trHeight w:val="312"/>
        </w:trPr>
        <w:tc>
          <w:tcPr>
            <w:tcW w:w="855" w:type="dxa"/>
          </w:tcPr>
          <w:p w:rsidR="00F516C3" w:rsidRPr="0005332C" w:rsidRDefault="00F516C3" w:rsidP="000660A1">
            <w:pPr>
              <w:jc w:val="center"/>
            </w:pPr>
            <w:r>
              <w:t>6</w:t>
            </w:r>
            <w:r w:rsidRPr="0005332C">
              <w:t>.1</w:t>
            </w:r>
          </w:p>
        </w:tc>
        <w:tc>
          <w:tcPr>
            <w:tcW w:w="6129" w:type="dxa"/>
          </w:tcPr>
          <w:p w:rsidR="00F516C3" w:rsidRPr="00474E03" w:rsidRDefault="00F516C3" w:rsidP="00D765D7">
            <w:r w:rsidRPr="00474E03">
              <w:t>Игра «Создай себя сам»</w:t>
            </w:r>
          </w:p>
        </w:tc>
        <w:tc>
          <w:tcPr>
            <w:tcW w:w="672" w:type="dxa"/>
          </w:tcPr>
          <w:p w:rsidR="00F516C3" w:rsidRPr="00C050CB" w:rsidRDefault="00F516C3" w:rsidP="00D765D7">
            <w:pPr>
              <w:jc w:val="center"/>
            </w:pPr>
            <w:r w:rsidRPr="00C050CB">
              <w:t>2</w:t>
            </w:r>
          </w:p>
        </w:tc>
        <w:tc>
          <w:tcPr>
            <w:tcW w:w="745" w:type="dxa"/>
          </w:tcPr>
          <w:p w:rsidR="00F516C3" w:rsidRPr="00C050CB" w:rsidRDefault="00F516C3" w:rsidP="00D765D7">
            <w:pPr>
              <w:jc w:val="center"/>
            </w:pPr>
            <w:r w:rsidRPr="00C050CB">
              <w:t>4</w:t>
            </w:r>
          </w:p>
        </w:tc>
        <w:tc>
          <w:tcPr>
            <w:tcW w:w="709" w:type="dxa"/>
          </w:tcPr>
          <w:p w:rsidR="00F516C3" w:rsidRPr="00C050CB" w:rsidRDefault="00F516C3" w:rsidP="00D765D7">
            <w:pPr>
              <w:jc w:val="center"/>
            </w:pPr>
            <w:r w:rsidRPr="00C050CB">
              <w:t>6</w:t>
            </w:r>
          </w:p>
        </w:tc>
        <w:tc>
          <w:tcPr>
            <w:tcW w:w="2373" w:type="dxa"/>
          </w:tcPr>
          <w:p w:rsidR="00F516C3" w:rsidRDefault="00F516C3" w:rsidP="00D765D7">
            <w:r w:rsidRPr="00D30BCF">
              <w:t>Устный опрос; н</w:t>
            </w:r>
            <w:r w:rsidRPr="00D30BCF">
              <w:t>е</w:t>
            </w:r>
            <w:r w:rsidRPr="00D30BCF">
              <w:t>прямой контроль; взаимоконтроль</w:t>
            </w:r>
          </w:p>
        </w:tc>
        <w:tc>
          <w:tcPr>
            <w:tcW w:w="1984" w:type="dxa"/>
          </w:tcPr>
          <w:p w:rsidR="00F516C3" w:rsidRDefault="00F516C3" w:rsidP="00D765D7">
            <w:r w:rsidRPr="004B15E0">
              <w:rPr>
                <w:sz w:val="20"/>
              </w:rPr>
              <w:t>Технические сре</w:t>
            </w:r>
            <w:r w:rsidRPr="004B15E0">
              <w:rPr>
                <w:sz w:val="20"/>
              </w:rPr>
              <w:t>д</w:t>
            </w:r>
            <w:r w:rsidRPr="004B15E0">
              <w:rPr>
                <w:sz w:val="20"/>
              </w:rPr>
              <w:t>ства обучения</w:t>
            </w:r>
          </w:p>
        </w:tc>
        <w:tc>
          <w:tcPr>
            <w:tcW w:w="851" w:type="dxa"/>
          </w:tcPr>
          <w:p w:rsidR="00F516C3" w:rsidRPr="0005332C" w:rsidRDefault="00F516C3" w:rsidP="000660A1"/>
        </w:tc>
        <w:tc>
          <w:tcPr>
            <w:tcW w:w="851" w:type="dxa"/>
          </w:tcPr>
          <w:p w:rsidR="00F516C3" w:rsidRPr="0005332C" w:rsidRDefault="00F516C3" w:rsidP="000660A1"/>
        </w:tc>
      </w:tr>
      <w:tr w:rsidR="00F516C3" w:rsidRPr="0005332C" w:rsidTr="00F516C3">
        <w:trPr>
          <w:trHeight w:val="312"/>
        </w:trPr>
        <w:tc>
          <w:tcPr>
            <w:tcW w:w="855" w:type="dxa"/>
            <w:vAlign w:val="center"/>
          </w:tcPr>
          <w:p w:rsidR="00F516C3" w:rsidRPr="0005332C" w:rsidRDefault="00F516C3" w:rsidP="000660A1">
            <w:pPr>
              <w:jc w:val="center"/>
            </w:pPr>
            <w:r>
              <w:t>6</w:t>
            </w:r>
            <w:r w:rsidRPr="0005332C">
              <w:t>.2</w:t>
            </w:r>
          </w:p>
        </w:tc>
        <w:tc>
          <w:tcPr>
            <w:tcW w:w="6129" w:type="dxa"/>
          </w:tcPr>
          <w:p w:rsidR="00F516C3" w:rsidRPr="00474E03" w:rsidRDefault="00F516C3" w:rsidP="00D765D7">
            <w:r w:rsidRPr="00474E03">
              <w:t>«Большие острова творчества». Интеллектуально-познавательное мероприятие</w:t>
            </w:r>
          </w:p>
        </w:tc>
        <w:tc>
          <w:tcPr>
            <w:tcW w:w="672" w:type="dxa"/>
          </w:tcPr>
          <w:p w:rsidR="00F516C3" w:rsidRPr="00C050CB" w:rsidRDefault="00F516C3" w:rsidP="00D765D7">
            <w:pPr>
              <w:jc w:val="center"/>
            </w:pPr>
            <w:r w:rsidRPr="00C050CB">
              <w:t>2</w:t>
            </w:r>
          </w:p>
        </w:tc>
        <w:tc>
          <w:tcPr>
            <w:tcW w:w="745" w:type="dxa"/>
          </w:tcPr>
          <w:p w:rsidR="00F516C3" w:rsidRPr="00C050CB" w:rsidRDefault="00F516C3" w:rsidP="00D765D7">
            <w:pPr>
              <w:jc w:val="center"/>
            </w:pPr>
            <w:r w:rsidRPr="00C050CB">
              <w:t>4</w:t>
            </w:r>
          </w:p>
        </w:tc>
        <w:tc>
          <w:tcPr>
            <w:tcW w:w="709" w:type="dxa"/>
          </w:tcPr>
          <w:p w:rsidR="00F516C3" w:rsidRPr="00C050CB" w:rsidRDefault="00F516C3" w:rsidP="00D765D7">
            <w:pPr>
              <w:jc w:val="center"/>
            </w:pPr>
            <w:r w:rsidRPr="00C050CB">
              <w:t>6</w:t>
            </w:r>
          </w:p>
        </w:tc>
        <w:tc>
          <w:tcPr>
            <w:tcW w:w="2373" w:type="dxa"/>
          </w:tcPr>
          <w:p w:rsidR="00F516C3" w:rsidRDefault="00F516C3" w:rsidP="00D765D7">
            <w:r w:rsidRPr="00D30BCF">
              <w:t>Устный опрос; н</w:t>
            </w:r>
            <w:r w:rsidRPr="00D30BCF">
              <w:t>е</w:t>
            </w:r>
            <w:r w:rsidRPr="00D30BCF">
              <w:t>прямой контроль; взаимоконтроль</w:t>
            </w:r>
          </w:p>
        </w:tc>
        <w:tc>
          <w:tcPr>
            <w:tcW w:w="1984" w:type="dxa"/>
          </w:tcPr>
          <w:p w:rsidR="00F516C3" w:rsidRDefault="00F516C3" w:rsidP="00D765D7">
            <w:r w:rsidRPr="004B15E0">
              <w:rPr>
                <w:sz w:val="20"/>
              </w:rPr>
              <w:t>Технические сре</w:t>
            </w:r>
            <w:r w:rsidRPr="004B15E0">
              <w:rPr>
                <w:sz w:val="20"/>
              </w:rPr>
              <w:t>д</w:t>
            </w:r>
            <w:r w:rsidRPr="004B15E0">
              <w:rPr>
                <w:sz w:val="20"/>
              </w:rPr>
              <w:t>ства обучения</w:t>
            </w:r>
          </w:p>
        </w:tc>
        <w:tc>
          <w:tcPr>
            <w:tcW w:w="851" w:type="dxa"/>
          </w:tcPr>
          <w:p w:rsidR="00F516C3" w:rsidRPr="0005332C" w:rsidRDefault="00F516C3" w:rsidP="000660A1"/>
        </w:tc>
        <w:tc>
          <w:tcPr>
            <w:tcW w:w="851" w:type="dxa"/>
          </w:tcPr>
          <w:p w:rsidR="00F516C3" w:rsidRPr="0005332C" w:rsidRDefault="00F516C3" w:rsidP="000660A1"/>
        </w:tc>
      </w:tr>
      <w:tr w:rsidR="00F516C3" w:rsidRPr="0005332C" w:rsidTr="00F516C3">
        <w:trPr>
          <w:trHeight w:val="312"/>
        </w:trPr>
        <w:tc>
          <w:tcPr>
            <w:tcW w:w="855" w:type="dxa"/>
            <w:vAlign w:val="center"/>
          </w:tcPr>
          <w:p w:rsidR="00F516C3" w:rsidRPr="0005332C" w:rsidRDefault="00F516C3" w:rsidP="000660A1">
            <w:pPr>
              <w:jc w:val="center"/>
            </w:pPr>
            <w:r>
              <w:t>6</w:t>
            </w:r>
            <w:r w:rsidRPr="0005332C">
              <w:t>.3</w:t>
            </w:r>
          </w:p>
        </w:tc>
        <w:tc>
          <w:tcPr>
            <w:tcW w:w="6129" w:type="dxa"/>
          </w:tcPr>
          <w:p w:rsidR="00F516C3" w:rsidRPr="00474E03" w:rsidRDefault="00F516C3" w:rsidP="00D765D7">
            <w:r w:rsidRPr="00474E03">
              <w:t>Интеллектуальный марафон «Планета знаний»</w:t>
            </w:r>
          </w:p>
        </w:tc>
        <w:tc>
          <w:tcPr>
            <w:tcW w:w="672" w:type="dxa"/>
          </w:tcPr>
          <w:p w:rsidR="00F516C3" w:rsidRPr="00C050CB" w:rsidRDefault="00F516C3" w:rsidP="00D765D7">
            <w:pPr>
              <w:jc w:val="center"/>
            </w:pPr>
            <w:r w:rsidRPr="00C050CB">
              <w:t>2</w:t>
            </w:r>
          </w:p>
        </w:tc>
        <w:tc>
          <w:tcPr>
            <w:tcW w:w="745" w:type="dxa"/>
          </w:tcPr>
          <w:p w:rsidR="00F516C3" w:rsidRPr="00C050CB" w:rsidRDefault="00F516C3" w:rsidP="00D765D7">
            <w:pPr>
              <w:jc w:val="center"/>
            </w:pPr>
            <w:r w:rsidRPr="00C050CB">
              <w:t>4</w:t>
            </w:r>
          </w:p>
        </w:tc>
        <w:tc>
          <w:tcPr>
            <w:tcW w:w="709" w:type="dxa"/>
          </w:tcPr>
          <w:p w:rsidR="00F516C3" w:rsidRPr="00C050CB" w:rsidRDefault="00F516C3" w:rsidP="00D765D7">
            <w:pPr>
              <w:jc w:val="center"/>
            </w:pPr>
            <w:r w:rsidRPr="00C050CB">
              <w:t>6</w:t>
            </w:r>
          </w:p>
        </w:tc>
        <w:tc>
          <w:tcPr>
            <w:tcW w:w="2373" w:type="dxa"/>
          </w:tcPr>
          <w:p w:rsidR="00F516C3" w:rsidRDefault="00F516C3" w:rsidP="00D765D7">
            <w:r w:rsidRPr="00D30BCF">
              <w:t>Устный опрос; н</w:t>
            </w:r>
            <w:r w:rsidRPr="00D30BCF">
              <w:t>е</w:t>
            </w:r>
            <w:r w:rsidRPr="00D30BCF">
              <w:t>прямой контроль; взаимоконтроль</w:t>
            </w:r>
          </w:p>
        </w:tc>
        <w:tc>
          <w:tcPr>
            <w:tcW w:w="1984" w:type="dxa"/>
          </w:tcPr>
          <w:p w:rsidR="00F516C3" w:rsidRDefault="00F516C3" w:rsidP="00D765D7">
            <w:r w:rsidRPr="004B15E0">
              <w:rPr>
                <w:sz w:val="20"/>
              </w:rPr>
              <w:t>Технические сре</w:t>
            </w:r>
            <w:r w:rsidRPr="004B15E0">
              <w:rPr>
                <w:sz w:val="20"/>
              </w:rPr>
              <w:t>д</w:t>
            </w:r>
            <w:r w:rsidRPr="004B15E0">
              <w:rPr>
                <w:sz w:val="20"/>
              </w:rPr>
              <w:t>ства обучения</w:t>
            </w:r>
          </w:p>
        </w:tc>
        <w:tc>
          <w:tcPr>
            <w:tcW w:w="851" w:type="dxa"/>
          </w:tcPr>
          <w:p w:rsidR="00F516C3" w:rsidRPr="0005332C" w:rsidRDefault="00F516C3" w:rsidP="000660A1"/>
        </w:tc>
        <w:tc>
          <w:tcPr>
            <w:tcW w:w="851" w:type="dxa"/>
          </w:tcPr>
          <w:p w:rsidR="00F516C3" w:rsidRPr="0005332C" w:rsidRDefault="00F516C3" w:rsidP="000660A1"/>
        </w:tc>
      </w:tr>
      <w:tr w:rsidR="00F516C3" w:rsidRPr="0005332C" w:rsidTr="00F516C3">
        <w:trPr>
          <w:trHeight w:val="312"/>
        </w:trPr>
        <w:tc>
          <w:tcPr>
            <w:tcW w:w="855" w:type="dxa"/>
            <w:vAlign w:val="center"/>
          </w:tcPr>
          <w:p w:rsidR="00F516C3" w:rsidRPr="0005332C" w:rsidRDefault="00F516C3" w:rsidP="000660A1">
            <w:pPr>
              <w:jc w:val="center"/>
            </w:pPr>
            <w:r>
              <w:t>6</w:t>
            </w:r>
            <w:r w:rsidRPr="0005332C">
              <w:t>.4</w:t>
            </w:r>
          </w:p>
        </w:tc>
        <w:tc>
          <w:tcPr>
            <w:tcW w:w="6129" w:type="dxa"/>
          </w:tcPr>
          <w:p w:rsidR="00F516C3" w:rsidRPr="00474E03" w:rsidRDefault="00F516C3" w:rsidP="00D765D7">
            <w:r w:rsidRPr="00474E03">
              <w:t>Квест-игра «Сокровища книжного моря»</w:t>
            </w:r>
          </w:p>
        </w:tc>
        <w:tc>
          <w:tcPr>
            <w:tcW w:w="672" w:type="dxa"/>
          </w:tcPr>
          <w:p w:rsidR="00F516C3" w:rsidRPr="00C050CB" w:rsidRDefault="00F516C3" w:rsidP="00D765D7">
            <w:pPr>
              <w:jc w:val="center"/>
            </w:pPr>
            <w:r w:rsidRPr="00C050CB">
              <w:t>2</w:t>
            </w:r>
          </w:p>
        </w:tc>
        <w:tc>
          <w:tcPr>
            <w:tcW w:w="745" w:type="dxa"/>
          </w:tcPr>
          <w:p w:rsidR="00F516C3" w:rsidRPr="00C050CB" w:rsidRDefault="00F516C3" w:rsidP="00D765D7">
            <w:pPr>
              <w:jc w:val="center"/>
            </w:pPr>
            <w:r w:rsidRPr="00C050CB">
              <w:t>4</w:t>
            </w:r>
          </w:p>
        </w:tc>
        <w:tc>
          <w:tcPr>
            <w:tcW w:w="709" w:type="dxa"/>
          </w:tcPr>
          <w:p w:rsidR="00F516C3" w:rsidRPr="00C050CB" w:rsidRDefault="00F516C3" w:rsidP="00D765D7">
            <w:pPr>
              <w:jc w:val="center"/>
            </w:pPr>
            <w:r w:rsidRPr="00C050CB">
              <w:t>6</w:t>
            </w:r>
          </w:p>
        </w:tc>
        <w:tc>
          <w:tcPr>
            <w:tcW w:w="2373" w:type="dxa"/>
          </w:tcPr>
          <w:p w:rsidR="00F516C3" w:rsidRDefault="00F516C3" w:rsidP="00D765D7">
            <w:r w:rsidRPr="00D30BCF">
              <w:t>Устный опрос; н</w:t>
            </w:r>
            <w:r w:rsidRPr="00D30BCF">
              <w:t>е</w:t>
            </w:r>
            <w:r w:rsidRPr="00D30BCF">
              <w:t>прямой контроль; взаимоконтроль</w:t>
            </w:r>
          </w:p>
        </w:tc>
        <w:tc>
          <w:tcPr>
            <w:tcW w:w="1984" w:type="dxa"/>
          </w:tcPr>
          <w:p w:rsidR="00F516C3" w:rsidRDefault="00F516C3" w:rsidP="00D765D7">
            <w:r w:rsidRPr="004B15E0">
              <w:rPr>
                <w:sz w:val="20"/>
              </w:rPr>
              <w:t>Технические сре</w:t>
            </w:r>
            <w:r w:rsidRPr="004B15E0">
              <w:rPr>
                <w:sz w:val="20"/>
              </w:rPr>
              <w:t>д</w:t>
            </w:r>
            <w:r w:rsidRPr="004B15E0">
              <w:rPr>
                <w:sz w:val="20"/>
              </w:rPr>
              <w:t>ства обучения</w:t>
            </w:r>
          </w:p>
        </w:tc>
        <w:tc>
          <w:tcPr>
            <w:tcW w:w="851" w:type="dxa"/>
          </w:tcPr>
          <w:p w:rsidR="00F516C3" w:rsidRPr="0005332C" w:rsidRDefault="00F516C3" w:rsidP="000660A1"/>
        </w:tc>
        <w:tc>
          <w:tcPr>
            <w:tcW w:w="851" w:type="dxa"/>
          </w:tcPr>
          <w:p w:rsidR="00F516C3" w:rsidRPr="0005332C" w:rsidRDefault="00F516C3" w:rsidP="000660A1"/>
        </w:tc>
      </w:tr>
      <w:tr w:rsidR="00F516C3" w:rsidRPr="0005332C" w:rsidTr="00F516C3">
        <w:trPr>
          <w:trHeight w:val="312"/>
        </w:trPr>
        <w:tc>
          <w:tcPr>
            <w:tcW w:w="855" w:type="dxa"/>
            <w:vAlign w:val="center"/>
          </w:tcPr>
          <w:p w:rsidR="00F516C3" w:rsidRPr="0005332C" w:rsidRDefault="00F516C3" w:rsidP="000660A1">
            <w:pPr>
              <w:jc w:val="center"/>
            </w:pPr>
            <w:r>
              <w:t>6</w:t>
            </w:r>
            <w:r w:rsidRPr="0005332C">
              <w:t>.5</w:t>
            </w:r>
          </w:p>
        </w:tc>
        <w:tc>
          <w:tcPr>
            <w:tcW w:w="6129" w:type="dxa"/>
          </w:tcPr>
          <w:p w:rsidR="00F516C3" w:rsidRPr="00474E03" w:rsidRDefault="00F516C3" w:rsidP="00D765D7">
            <w:r w:rsidRPr="00474E03">
              <w:t>Турнир знатоков «12секретных конвертов»</w:t>
            </w:r>
          </w:p>
        </w:tc>
        <w:tc>
          <w:tcPr>
            <w:tcW w:w="672" w:type="dxa"/>
          </w:tcPr>
          <w:p w:rsidR="00F516C3" w:rsidRPr="00C050CB" w:rsidRDefault="00F516C3" w:rsidP="00D765D7">
            <w:pPr>
              <w:jc w:val="center"/>
            </w:pPr>
            <w:r w:rsidRPr="00C050CB">
              <w:t>2</w:t>
            </w:r>
          </w:p>
        </w:tc>
        <w:tc>
          <w:tcPr>
            <w:tcW w:w="745" w:type="dxa"/>
          </w:tcPr>
          <w:p w:rsidR="00F516C3" w:rsidRPr="00C050CB" w:rsidRDefault="00F516C3" w:rsidP="00D765D7">
            <w:pPr>
              <w:jc w:val="center"/>
            </w:pPr>
            <w:r w:rsidRPr="00C050CB">
              <w:t>4</w:t>
            </w:r>
          </w:p>
        </w:tc>
        <w:tc>
          <w:tcPr>
            <w:tcW w:w="709" w:type="dxa"/>
          </w:tcPr>
          <w:p w:rsidR="00F516C3" w:rsidRPr="00C050CB" w:rsidRDefault="00F516C3" w:rsidP="00D765D7">
            <w:pPr>
              <w:jc w:val="center"/>
            </w:pPr>
            <w:r w:rsidRPr="00C050CB">
              <w:t>6</w:t>
            </w:r>
          </w:p>
        </w:tc>
        <w:tc>
          <w:tcPr>
            <w:tcW w:w="2373" w:type="dxa"/>
          </w:tcPr>
          <w:p w:rsidR="00F516C3" w:rsidRDefault="00F516C3" w:rsidP="00D765D7">
            <w:r w:rsidRPr="00D30BCF">
              <w:t>Устный опрос; н</w:t>
            </w:r>
            <w:r w:rsidRPr="00D30BCF">
              <w:t>е</w:t>
            </w:r>
            <w:r w:rsidRPr="00D30BCF">
              <w:t>прямой контроль; взаимоконтроль</w:t>
            </w:r>
          </w:p>
        </w:tc>
        <w:tc>
          <w:tcPr>
            <w:tcW w:w="1984" w:type="dxa"/>
          </w:tcPr>
          <w:p w:rsidR="00F516C3" w:rsidRDefault="00F516C3" w:rsidP="00D765D7">
            <w:r w:rsidRPr="004B15E0">
              <w:rPr>
                <w:sz w:val="20"/>
              </w:rPr>
              <w:t>Технические сре</w:t>
            </w:r>
            <w:r w:rsidRPr="004B15E0">
              <w:rPr>
                <w:sz w:val="20"/>
              </w:rPr>
              <w:t>д</w:t>
            </w:r>
            <w:r w:rsidRPr="004B15E0">
              <w:rPr>
                <w:sz w:val="20"/>
              </w:rPr>
              <w:t>ства обучения</w:t>
            </w:r>
          </w:p>
        </w:tc>
        <w:tc>
          <w:tcPr>
            <w:tcW w:w="851" w:type="dxa"/>
          </w:tcPr>
          <w:p w:rsidR="00F516C3" w:rsidRPr="0005332C" w:rsidRDefault="00F516C3" w:rsidP="000660A1"/>
        </w:tc>
        <w:tc>
          <w:tcPr>
            <w:tcW w:w="851" w:type="dxa"/>
          </w:tcPr>
          <w:p w:rsidR="00F516C3" w:rsidRPr="0005332C" w:rsidRDefault="00F516C3" w:rsidP="000660A1"/>
        </w:tc>
      </w:tr>
      <w:tr w:rsidR="00F516C3" w:rsidRPr="0005332C" w:rsidTr="00F516C3">
        <w:trPr>
          <w:trHeight w:val="312"/>
        </w:trPr>
        <w:tc>
          <w:tcPr>
            <w:tcW w:w="855" w:type="dxa"/>
            <w:vAlign w:val="center"/>
          </w:tcPr>
          <w:p w:rsidR="00F516C3" w:rsidRPr="0005332C" w:rsidRDefault="00F516C3" w:rsidP="000660A1">
            <w:pPr>
              <w:jc w:val="center"/>
            </w:pPr>
            <w:r>
              <w:t>6</w:t>
            </w:r>
            <w:r w:rsidRPr="0005332C">
              <w:t>.6</w:t>
            </w:r>
          </w:p>
        </w:tc>
        <w:tc>
          <w:tcPr>
            <w:tcW w:w="6129" w:type="dxa"/>
          </w:tcPr>
          <w:p w:rsidR="00F516C3" w:rsidRPr="00474E03" w:rsidRDefault="00F516C3" w:rsidP="00D765D7">
            <w:r w:rsidRPr="00474E03">
              <w:t>Командная игра «Сто вопросов, сто ответов»</w:t>
            </w:r>
          </w:p>
        </w:tc>
        <w:tc>
          <w:tcPr>
            <w:tcW w:w="672" w:type="dxa"/>
          </w:tcPr>
          <w:p w:rsidR="00F516C3" w:rsidRPr="00C050CB" w:rsidRDefault="00F516C3" w:rsidP="00D765D7">
            <w:pPr>
              <w:jc w:val="center"/>
            </w:pPr>
            <w:r w:rsidRPr="00C050CB">
              <w:t>2</w:t>
            </w:r>
          </w:p>
        </w:tc>
        <w:tc>
          <w:tcPr>
            <w:tcW w:w="745" w:type="dxa"/>
          </w:tcPr>
          <w:p w:rsidR="00F516C3" w:rsidRPr="00C050CB" w:rsidRDefault="00F516C3" w:rsidP="00D765D7">
            <w:pPr>
              <w:jc w:val="center"/>
            </w:pPr>
            <w:r w:rsidRPr="00C050CB">
              <w:t>4</w:t>
            </w:r>
          </w:p>
        </w:tc>
        <w:tc>
          <w:tcPr>
            <w:tcW w:w="709" w:type="dxa"/>
          </w:tcPr>
          <w:p w:rsidR="00F516C3" w:rsidRPr="00C050CB" w:rsidRDefault="00F516C3" w:rsidP="00D765D7">
            <w:pPr>
              <w:jc w:val="center"/>
            </w:pPr>
            <w:r w:rsidRPr="00C050CB">
              <w:t>6</w:t>
            </w:r>
          </w:p>
        </w:tc>
        <w:tc>
          <w:tcPr>
            <w:tcW w:w="2373" w:type="dxa"/>
          </w:tcPr>
          <w:p w:rsidR="00F516C3" w:rsidRDefault="00F516C3" w:rsidP="00D765D7">
            <w:r w:rsidRPr="00D30BCF">
              <w:t>Устный опрос; н</w:t>
            </w:r>
            <w:r w:rsidRPr="00D30BCF">
              <w:t>е</w:t>
            </w:r>
            <w:r w:rsidRPr="00D30BCF">
              <w:t>прямой контроль; взаимоконтроль</w:t>
            </w:r>
          </w:p>
        </w:tc>
        <w:tc>
          <w:tcPr>
            <w:tcW w:w="1984" w:type="dxa"/>
          </w:tcPr>
          <w:p w:rsidR="00F516C3" w:rsidRDefault="00F516C3" w:rsidP="00D765D7">
            <w:r w:rsidRPr="004B15E0">
              <w:rPr>
                <w:sz w:val="20"/>
              </w:rPr>
              <w:t>Технические сре</w:t>
            </w:r>
            <w:r w:rsidRPr="004B15E0">
              <w:rPr>
                <w:sz w:val="20"/>
              </w:rPr>
              <w:t>д</w:t>
            </w:r>
            <w:r w:rsidRPr="004B15E0">
              <w:rPr>
                <w:sz w:val="20"/>
              </w:rPr>
              <w:t>ства обучения</w:t>
            </w:r>
          </w:p>
        </w:tc>
        <w:tc>
          <w:tcPr>
            <w:tcW w:w="851" w:type="dxa"/>
          </w:tcPr>
          <w:p w:rsidR="00F516C3" w:rsidRPr="0005332C" w:rsidRDefault="00F516C3" w:rsidP="000660A1"/>
        </w:tc>
        <w:tc>
          <w:tcPr>
            <w:tcW w:w="851" w:type="dxa"/>
          </w:tcPr>
          <w:p w:rsidR="00F516C3" w:rsidRPr="0005332C" w:rsidRDefault="00F516C3" w:rsidP="000660A1"/>
        </w:tc>
      </w:tr>
      <w:tr w:rsidR="00F516C3" w:rsidRPr="0005332C" w:rsidTr="00F516C3">
        <w:trPr>
          <w:trHeight w:val="312"/>
        </w:trPr>
        <w:tc>
          <w:tcPr>
            <w:tcW w:w="855" w:type="dxa"/>
            <w:vAlign w:val="center"/>
          </w:tcPr>
          <w:p w:rsidR="00F516C3" w:rsidRPr="0005332C" w:rsidRDefault="00F516C3" w:rsidP="000660A1">
            <w:pPr>
              <w:jc w:val="center"/>
            </w:pPr>
            <w:r>
              <w:t>6</w:t>
            </w:r>
            <w:r w:rsidRPr="0005332C">
              <w:t>.7</w:t>
            </w:r>
          </w:p>
        </w:tc>
        <w:tc>
          <w:tcPr>
            <w:tcW w:w="6129" w:type="dxa"/>
          </w:tcPr>
          <w:p w:rsidR="00F516C3" w:rsidRPr="00474E03" w:rsidRDefault="00F516C3" w:rsidP="00D765D7">
            <w:r w:rsidRPr="00474E03">
              <w:t>Игра «Счастливый случай»</w:t>
            </w:r>
          </w:p>
        </w:tc>
        <w:tc>
          <w:tcPr>
            <w:tcW w:w="672" w:type="dxa"/>
          </w:tcPr>
          <w:p w:rsidR="00F516C3" w:rsidRPr="00C050CB" w:rsidRDefault="00F516C3" w:rsidP="00D765D7">
            <w:pPr>
              <w:jc w:val="center"/>
            </w:pPr>
            <w:r w:rsidRPr="00C050CB">
              <w:t>2</w:t>
            </w:r>
          </w:p>
        </w:tc>
        <w:tc>
          <w:tcPr>
            <w:tcW w:w="745" w:type="dxa"/>
          </w:tcPr>
          <w:p w:rsidR="00F516C3" w:rsidRPr="00C050CB" w:rsidRDefault="00F516C3" w:rsidP="00D765D7">
            <w:pPr>
              <w:jc w:val="center"/>
            </w:pPr>
            <w:r w:rsidRPr="00C050CB">
              <w:t>4</w:t>
            </w:r>
          </w:p>
        </w:tc>
        <w:tc>
          <w:tcPr>
            <w:tcW w:w="709" w:type="dxa"/>
          </w:tcPr>
          <w:p w:rsidR="00F516C3" w:rsidRPr="00C050CB" w:rsidRDefault="00F516C3" w:rsidP="00D765D7">
            <w:pPr>
              <w:jc w:val="center"/>
            </w:pPr>
            <w:r w:rsidRPr="00C050CB">
              <w:t>6</w:t>
            </w:r>
          </w:p>
        </w:tc>
        <w:tc>
          <w:tcPr>
            <w:tcW w:w="2373" w:type="dxa"/>
          </w:tcPr>
          <w:p w:rsidR="00F516C3" w:rsidRDefault="00F516C3" w:rsidP="00D765D7">
            <w:r w:rsidRPr="00D30BCF">
              <w:t>Устный опрос; н</w:t>
            </w:r>
            <w:r w:rsidRPr="00D30BCF">
              <w:t>е</w:t>
            </w:r>
            <w:r w:rsidRPr="00D30BCF">
              <w:t>прямой контроль; взаимоконтроль</w:t>
            </w:r>
          </w:p>
        </w:tc>
        <w:tc>
          <w:tcPr>
            <w:tcW w:w="1984" w:type="dxa"/>
          </w:tcPr>
          <w:p w:rsidR="00F516C3" w:rsidRDefault="00F516C3" w:rsidP="00D765D7">
            <w:r w:rsidRPr="004B15E0">
              <w:rPr>
                <w:sz w:val="20"/>
              </w:rPr>
              <w:t>Технические сре</w:t>
            </w:r>
            <w:r w:rsidRPr="004B15E0">
              <w:rPr>
                <w:sz w:val="20"/>
              </w:rPr>
              <w:t>д</w:t>
            </w:r>
            <w:r w:rsidRPr="004B15E0">
              <w:rPr>
                <w:sz w:val="20"/>
              </w:rPr>
              <w:t>ства обучения</w:t>
            </w:r>
          </w:p>
        </w:tc>
        <w:tc>
          <w:tcPr>
            <w:tcW w:w="851" w:type="dxa"/>
          </w:tcPr>
          <w:p w:rsidR="00F516C3" w:rsidRPr="0005332C" w:rsidRDefault="00F516C3" w:rsidP="000660A1"/>
        </w:tc>
        <w:tc>
          <w:tcPr>
            <w:tcW w:w="851" w:type="dxa"/>
          </w:tcPr>
          <w:p w:rsidR="00F516C3" w:rsidRPr="0005332C" w:rsidRDefault="00F516C3" w:rsidP="000660A1"/>
        </w:tc>
      </w:tr>
      <w:tr w:rsidR="00F516C3" w:rsidRPr="0005332C" w:rsidTr="00F516C3">
        <w:trPr>
          <w:trHeight w:val="312"/>
        </w:trPr>
        <w:tc>
          <w:tcPr>
            <w:tcW w:w="855" w:type="dxa"/>
            <w:vAlign w:val="center"/>
          </w:tcPr>
          <w:p w:rsidR="00F516C3" w:rsidRPr="0005332C" w:rsidRDefault="00F516C3" w:rsidP="000660A1">
            <w:pPr>
              <w:jc w:val="center"/>
            </w:pPr>
          </w:p>
        </w:tc>
        <w:tc>
          <w:tcPr>
            <w:tcW w:w="6129" w:type="dxa"/>
          </w:tcPr>
          <w:p w:rsidR="00F516C3" w:rsidRDefault="00F516C3" w:rsidP="00D765D7">
            <w:pPr>
              <w:jc w:val="right"/>
              <w:rPr>
                <w:b/>
              </w:rPr>
            </w:pPr>
            <w:r>
              <w:rPr>
                <w:b/>
              </w:rPr>
              <w:t>Итого</w:t>
            </w:r>
          </w:p>
        </w:tc>
        <w:tc>
          <w:tcPr>
            <w:tcW w:w="672" w:type="dxa"/>
          </w:tcPr>
          <w:p w:rsidR="00F516C3" w:rsidRDefault="00F516C3" w:rsidP="00D765D7">
            <w:pPr>
              <w:jc w:val="center"/>
              <w:rPr>
                <w:b/>
              </w:rPr>
            </w:pPr>
            <w:r>
              <w:rPr>
                <w:b/>
              </w:rPr>
              <w:t>14</w:t>
            </w:r>
          </w:p>
        </w:tc>
        <w:tc>
          <w:tcPr>
            <w:tcW w:w="745" w:type="dxa"/>
          </w:tcPr>
          <w:p w:rsidR="00F516C3" w:rsidRDefault="00F516C3" w:rsidP="00D765D7">
            <w:pPr>
              <w:jc w:val="center"/>
              <w:rPr>
                <w:b/>
              </w:rPr>
            </w:pPr>
            <w:r>
              <w:rPr>
                <w:b/>
              </w:rPr>
              <w:t>28</w:t>
            </w:r>
          </w:p>
        </w:tc>
        <w:tc>
          <w:tcPr>
            <w:tcW w:w="709" w:type="dxa"/>
          </w:tcPr>
          <w:p w:rsidR="00F516C3" w:rsidRPr="00E81294" w:rsidRDefault="00F516C3" w:rsidP="00D765D7">
            <w:pPr>
              <w:jc w:val="center"/>
              <w:rPr>
                <w:b/>
              </w:rPr>
            </w:pPr>
            <w:r>
              <w:rPr>
                <w:b/>
              </w:rPr>
              <w:t>42</w:t>
            </w:r>
          </w:p>
        </w:tc>
        <w:tc>
          <w:tcPr>
            <w:tcW w:w="2373" w:type="dxa"/>
          </w:tcPr>
          <w:p w:rsidR="00F516C3" w:rsidRPr="00E81294" w:rsidRDefault="00F516C3" w:rsidP="00D765D7">
            <w:pPr>
              <w:jc w:val="center"/>
              <w:rPr>
                <w:b/>
              </w:rPr>
            </w:pPr>
          </w:p>
        </w:tc>
        <w:tc>
          <w:tcPr>
            <w:tcW w:w="1984" w:type="dxa"/>
          </w:tcPr>
          <w:p w:rsidR="00F516C3" w:rsidRPr="00E81294" w:rsidRDefault="00F516C3" w:rsidP="00D765D7">
            <w:pPr>
              <w:jc w:val="center"/>
              <w:rPr>
                <w:b/>
              </w:rPr>
            </w:pPr>
          </w:p>
        </w:tc>
        <w:tc>
          <w:tcPr>
            <w:tcW w:w="851" w:type="dxa"/>
          </w:tcPr>
          <w:p w:rsidR="00F516C3" w:rsidRPr="0005332C" w:rsidRDefault="00F516C3" w:rsidP="000660A1"/>
        </w:tc>
        <w:tc>
          <w:tcPr>
            <w:tcW w:w="851" w:type="dxa"/>
          </w:tcPr>
          <w:p w:rsidR="00F516C3" w:rsidRPr="0005332C" w:rsidRDefault="00F516C3" w:rsidP="000660A1"/>
        </w:tc>
      </w:tr>
    </w:tbl>
    <w:p w:rsidR="00125563" w:rsidRPr="0005332C" w:rsidRDefault="00125563" w:rsidP="00125563">
      <w:pPr>
        <w:spacing w:line="276" w:lineRule="auto"/>
        <w:jc w:val="center"/>
        <w:rPr>
          <w:b/>
        </w:rPr>
        <w:sectPr w:rsidR="00125563" w:rsidRPr="0005332C" w:rsidSect="00AB1044">
          <w:pgSz w:w="16834" w:h="11909" w:orient="landscape"/>
          <w:pgMar w:top="851" w:right="284" w:bottom="1418" w:left="1134" w:header="510" w:footer="720" w:gutter="0"/>
          <w:pgNumType w:start="70"/>
          <w:cols w:space="720"/>
          <w:noEndnote/>
          <w:docGrid w:linePitch="326"/>
        </w:sectPr>
      </w:pPr>
    </w:p>
    <w:p w:rsidR="00125563" w:rsidRPr="0005332C" w:rsidRDefault="00125563" w:rsidP="00125563">
      <w:pPr>
        <w:spacing w:line="360" w:lineRule="auto"/>
        <w:jc w:val="center"/>
        <w:rPr>
          <w:b/>
        </w:rPr>
      </w:pPr>
      <w:r w:rsidRPr="0005332C">
        <w:rPr>
          <w:b/>
        </w:rPr>
        <w:lastRenderedPageBreak/>
        <w:t>СОДЕРЖАНИЕ ПРОГРАММЫ</w:t>
      </w:r>
    </w:p>
    <w:p w:rsidR="00125563" w:rsidRPr="0005332C" w:rsidRDefault="00125563" w:rsidP="00125563">
      <w:pPr>
        <w:spacing w:line="360" w:lineRule="auto"/>
        <w:jc w:val="center"/>
        <w:rPr>
          <w:b/>
        </w:rPr>
      </w:pPr>
      <w:r w:rsidRPr="0005332C">
        <w:rPr>
          <w:b/>
        </w:rPr>
        <w:t xml:space="preserve">ЛЕТНИЙ КАЛЕЙДОСКОП. </w:t>
      </w:r>
      <w:r w:rsidR="00D765D7">
        <w:rPr>
          <w:b/>
        </w:rPr>
        <w:t>ТВОРЧЕСТВО БЕЗ ГРАНИЦ</w:t>
      </w:r>
    </w:p>
    <w:p w:rsidR="00125563" w:rsidRPr="0005332C" w:rsidRDefault="00125563" w:rsidP="00125563">
      <w:pPr>
        <w:spacing w:line="360" w:lineRule="auto"/>
        <w:jc w:val="center"/>
        <w:rPr>
          <w:b/>
        </w:rPr>
      </w:pPr>
      <w:r>
        <w:rPr>
          <w:b/>
        </w:rPr>
        <w:t>6</w:t>
      </w:r>
      <w:r w:rsidRPr="0005332C">
        <w:rPr>
          <w:b/>
        </w:rPr>
        <w:t xml:space="preserve"> МОДУЛЬ</w:t>
      </w:r>
    </w:p>
    <w:p w:rsidR="00125563" w:rsidRPr="0005332C" w:rsidRDefault="00125563" w:rsidP="00125563">
      <w:pPr>
        <w:spacing w:line="276" w:lineRule="auto"/>
        <w:ind w:firstLine="709"/>
        <w:rPr>
          <w:sz w:val="22"/>
        </w:rPr>
      </w:pPr>
      <w:r>
        <w:rPr>
          <w:szCs w:val="28"/>
        </w:rPr>
        <w:t>Поиск новых видов изобретений через освоение приемов логического мышления и творческого воображения.</w:t>
      </w:r>
    </w:p>
    <w:p w:rsidR="00125563" w:rsidRPr="0005332C" w:rsidRDefault="00125563" w:rsidP="00125563">
      <w:pPr>
        <w:spacing w:line="276" w:lineRule="auto"/>
        <w:rPr>
          <w:szCs w:val="28"/>
        </w:rPr>
      </w:pPr>
      <w:r w:rsidRPr="0005332C">
        <w:rPr>
          <w:szCs w:val="28"/>
        </w:rPr>
        <w:t>Основные методы организации деятельности:</w:t>
      </w:r>
    </w:p>
    <w:p w:rsidR="00125563" w:rsidRPr="0005332C" w:rsidRDefault="00125563" w:rsidP="00125563">
      <w:pPr>
        <w:numPr>
          <w:ilvl w:val="0"/>
          <w:numId w:val="71"/>
        </w:numPr>
        <w:shd w:val="clear" w:color="auto" w:fill="FFFFFF"/>
        <w:contextualSpacing/>
        <w:jc w:val="both"/>
        <w:rPr>
          <w:szCs w:val="28"/>
        </w:rPr>
      </w:pPr>
      <w:r w:rsidRPr="0005332C">
        <w:rPr>
          <w:szCs w:val="28"/>
        </w:rPr>
        <w:t>Метод игры. Игра для учащихся – самый важный вид их деятельности. Использование игры обращено к раскрытию потенциала каждого ребенка.</w:t>
      </w:r>
    </w:p>
    <w:p w:rsidR="00125563" w:rsidRPr="0005332C" w:rsidRDefault="00125563" w:rsidP="00125563">
      <w:pPr>
        <w:numPr>
          <w:ilvl w:val="0"/>
          <w:numId w:val="71"/>
        </w:numPr>
        <w:shd w:val="clear" w:color="auto" w:fill="FFFFFF"/>
        <w:spacing w:line="290" w:lineRule="atLeast"/>
        <w:contextualSpacing/>
        <w:jc w:val="both"/>
        <w:rPr>
          <w:szCs w:val="28"/>
        </w:rPr>
      </w:pPr>
      <w:r w:rsidRPr="0005332C">
        <w:rPr>
          <w:szCs w:val="28"/>
        </w:rPr>
        <w:t>Метод коллективной творческой деятельности. Учащийся участвует в совместной де</w:t>
      </w:r>
      <w:r w:rsidRPr="0005332C">
        <w:rPr>
          <w:szCs w:val="28"/>
        </w:rPr>
        <w:t>я</w:t>
      </w:r>
      <w:r w:rsidRPr="0005332C">
        <w:rPr>
          <w:szCs w:val="28"/>
        </w:rPr>
        <w:t>тельности со сверстниками и взрослыми, что позволяет реализовать его творческий п</w:t>
      </w:r>
      <w:r w:rsidRPr="0005332C">
        <w:rPr>
          <w:szCs w:val="28"/>
        </w:rPr>
        <w:t>о</w:t>
      </w:r>
      <w:r w:rsidRPr="0005332C">
        <w:rPr>
          <w:szCs w:val="28"/>
        </w:rPr>
        <w:t>тенциал.</w:t>
      </w:r>
    </w:p>
    <w:p w:rsidR="00125563" w:rsidRPr="0005332C" w:rsidRDefault="00125563" w:rsidP="00125563">
      <w:pPr>
        <w:numPr>
          <w:ilvl w:val="0"/>
          <w:numId w:val="71"/>
        </w:numPr>
        <w:shd w:val="clear" w:color="auto" w:fill="FFFFFF"/>
        <w:spacing w:line="290" w:lineRule="atLeast"/>
        <w:contextualSpacing/>
        <w:jc w:val="both"/>
        <w:rPr>
          <w:szCs w:val="28"/>
        </w:rPr>
      </w:pPr>
      <w:r w:rsidRPr="0005332C">
        <w:rPr>
          <w:szCs w:val="28"/>
        </w:rPr>
        <w:t>Метод самостоятельности и инициативы. Учащиеся способны на смелые идеи, фант</w:t>
      </w:r>
      <w:r w:rsidRPr="0005332C">
        <w:rPr>
          <w:szCs w:val="28"/>
        </w:rPr>
        <w:t>а</w:t>
      </w:r>
      <w:r w:rsidRPr="0005332C">
        <w:rPr>
          <w:szCs w:val="28"/>
        </w:rPr>
        <w:t>зии. Нужно только вовремя поддержать их инициативу и дать немного самостоятельн</w:t>
      </w:r>
      <w:r w:rsidRPr="0005332C">
        <w:rPr>
          <w:szCs w:val="28"/>
        </w:rPr>
        <w:t>о</w:t>
      </w:r>
      <w:r w:rsidRPr="0005332C">
        <w:rPr>
          <w:szCs w:val="28"/>
        </w:rPr>
        <w:t>сти. Тогда успех делу обеспечен.</w:t>
      </w:r>
    </w:p>
    <w:p w:rsidR="00125563" w:rsidRPr="0005332C" w:rsidRDefault="00125563" w:rsidP="00125563">
      <w:pPr>
        <w:numPr>
          <w:ilvl w:val="0"/>
          <w:numId w:val="71"/>
        </w:numPr>
        <w:shd w:val="clear" w:color="auto" w:fill="FFFFFF"/>
        <w:spacing w:line="290" w:lineRule="atLeast"/>
        <w:contextualSpacing/>
        <w:jc w:val="both"/>
        <w:rPr>
          <w:szCs w:val="28"/>
        </w:rPr>
      </w:pPr>
      <w:r w:rsidRPr="0005332C">
        <w:rPr>
          <w:szCs w:val="28"/>
        </w:rPr>
        <w:t xml:space="preserve">Метод состязательности. Состязание стимулирует к поиску, открытию побед над собой. </w:t>
      </w:r>
    </w:p>
    <w:p w:rsidR="00125563" w:rsidRPr="0005332C" w:rsidRDefault="00125563" w:rsidP="00125563">
      <w:pPr>
        <w:numPr>
          <w:ilvl w:val="0"/>
          <w:numId w:val="71"/>
        </w:numPr>
        <w:shd w:val="clear" w:color="auto" w:fill="FFFFFF"/>
        <w:spacing w:line="290" w:lineRule="atLeast"/>
        <w:contextualSpacing/>
        <w:jc w:val="both"/>
        <w:rPr>
          <w:szCs w:val="28"/>
        </w:rPr>
      </w:pPr>
      <w:r w:rsidRPr="0005332C">
        <w:rPr>
          <w:szCs w:val="28"/>
        </w:rPr>
        <w:t>Метод опоры на положительные эмоции ребенка. Создание ситуации успеха для кажд</w:t>
      </w:r>
      <w:r w:rsidRPr="0005332C">
        <w:rPr>
          <w:szCs w:val="28"/>
        </w:rPr>
        <w:t>о</w:t>
      </w:r>
      <w:r w:rsidRPr="0005332C">
        <w:rPr>
          <w:szCs w:val="28"/>
        </w:rPr>
        <w:t>го.</w:t>
      </w:r>
    </w:p>
    <w:p w:rsidR="00125563" w:rsidRPr="0005332C" w:rsidRDefault="00125563" w:rsidP="00125563">
      <w:pPr>
        <w:shd w:val="clear" w:color="auto" w:fill="FFFFFF"/>
        <w:spacing w:line="290" w:lineRule="atLeast"/>
        <w:jc w:val="both"/>
        <w:rPr>
          <w:szCs w:val="28"/>
        </w:rPr>
      </w:pPr>
    </w:p>
    <w:p w:rsidR="00125563" w:rsidRPr="0005332C" w:rsidRDefault="00125563" w:rsidP="00125563">
      <w:pPr>
        <w:shd w:val="clear" w:color="auto" w:fill="FFFFFF"/>
        <w:spacing w:line="290" w:lineRule="atLeast"/>
        <w:jc w:val="both"/>
        <w:rPr>
          <w:b/>
          <w:szCs w:val="28"/>
        </w:rPr>
      </w:pPr>
      <w:r w:rsidRPr="0005332C">
        <w:rPr>
          <w:b/>
          <w:szCs w:val="28"/>
        </w:rPr>
        <w:t>Показатели результативности реализации модуля:</w:t>
      </w:r>
    </w:p>
    <w:p w:rsidR="00125563" w:rsidRPr="0005332C" w:rsidRDefault="00125563" w:rsidP="00125563">
      <w:pPr>
        <w:numPr>
          <w:ilvl w:val="0"/>
          <w:numId w:val="70"/>
        </w:numPr>
        <w:shd w:val="clear" w:color="auto" w:fill="FFFFFF"/>
        <w:spacing w:line="290" w:lineRule="atLeast"/>
        <w:contextualSpacing/>
        <w:jc w:val="both"/>
        <w:rPr>
          <w:szCs w:val="28"/>
        </w:rPr>
      </w:pPr>
      <w:r w:rsidRPr="0005332C">
        <w:rPr>
          <w:szCs w:val="28"/>
        </w:rPr>
        <w:t>Организованность и  целенаправленность в проведении модуля;</w:t>
      </w:r>
    </w:p>
    <w:p w:rsidR="00125563" w:rsidRPr="0005332C" w:rsidRDefault="00125563" w:rsidP="00125563">
      <w:pPr>
        <w:numPr>
          <w:ilvl w:val="0"/>
          <w:numId w:val="70"/>
        </w:numPr>
        <w:shd w:val="clear" w:color="auto" w:fill="FFFFFF"/>
        <w:spacing w:line="290" w:lineRule="atLeast"/>
        <w:contextualSpacing/>
        <w:jc w:val="both"/>
        <w:rPr>
          <w:szCs w:val="28"/>
        </w:rPr>
      </w:pPr>
      <w:r w:rsidRPr="0005332C">
        <w:rPr>
          <w:szCs w:val="28"/>
        </w:rPr>
        <w:t>Активность учащегося в освоении новых знаний, умений, навыков на занятиях объед</w:t>
      </w:r>
      <w:r w:rsidRPr="0005332C">
        <w:rPr>
          <w:szCs w:val="28"/>
        </w:rPr>
        <w:t>и</w:t>
      </w:r>
      <w:r w:rsidRPr="0005332C">
        <w:rPr>
          <w:szCs w:val="28"/>
        </w:rPr>
        <w:t>нения.</w:t>
      </w:r>
    </w:p>
    <w:p w:rsidR="00125563" w:rsidRPr="0005332C" w:rsidRDefault="00125563" w:rsidP="00125563">
      <w:pPr>
        <w:shd w:val="clear" w:color="auto" w:fill="FFFFFF"/>
        <w:spacing w:line="290" w:lineRule="atLeast"/>
        <w:jc w:val="both"/>
        <w:rPr>
          <w:b/>
          <w:szCs w:val="28"/>
        </w:rPr>
      </w:pPr>
      <w:r w:rsidRPr="0005332C">
        <w:rPr>
          <w:b/>
          <w:szCs w:val="28"/>
        </w:rPr>
        <w:t>Ожидаемые результаты реализации модуля:</w:t>
      </w:r>
    </w:p>
    <w:p w:rsidR="00125563" w:rsidRPr="0005332C" w:rsidRDefault="00125563" w:rsidP="00125563">
      <w:pPr>
        <w:numPr>
          <w:ilvl w:val="0"/>
          <w:numId w:val="72"/>
        </w:numPr>
        <w:shd w:val="clear" w:color="auto" w:fill="FFFFFF"/>
        <w:spacing w:line="290" w:lineRule="atLeast"/>
        <w:contextualSpacing/>
        <w:jc w:val="both"/>
        <w:rPr>
          <w:szCs w:val="28"/>
        </w:rPr>
      </w:pPr>
      <w:r w:rsidRPr="0005332C">
        <w:rPr>
          <w:szCs w:val="28"/>
        </w:rPr>
        <w:t>Приобретение учащимся дополнительных знаний, умений и навыков  в области техн</w:t>
      </w:r>
      <w:r w:rsidRPr="0005332C">
        <w:rPr>
          <w:szCs w:val="28"/>
        </w:rPr>
        <w:t>и</w:t>
      </w:r>
      <w:r w:rsidRPr="0005332C">
        <w:rPr>
          <w:szCs w:val="28"/>
        </w:rPr>
        <w:t>ческого творчества</w:t>
      </w:r>
      <w:r>
        <w:rPr>
          <w:szCs w:val="28"/>
        </w:rPr>
        <w:t>, интеллектуального развития</w:t>
      </w:r>
      <w:r w:rsidRPr="0005332C">
        <w:rPr>
          <w:szCs w:val="28"/>
        </w:rPr>
        <w:t>;</w:t>
      </w:r>
    </w:p>
    <w:p w:rsidR="00125563" w:rsidRPr="0005332C" w:rsidRDefault="00125563" w:rsidP="00125563">
      <w:pPr>
        <w:numPr>
          <w:ilvl w:val="0"/>
          <w:numId w:val="72"/>
        </w:numPr>
        <w:shd w:val="clear" w:color="auto" w:fill="FFFFFF"/>
        <w:spacing w:line="290" w:lineRule="atLeast"/>
        <w:contextualSpacing/>
        <w:jc w:val="both"/>
        <w:rPr>
          <w:szCs w:val="28"/>
        </w:rPr>
      </w:pPr>
      <w:r w:rsidRPr="0005332C">
        <w:rPr>
          <w:szCs w:val="28"/>
        </w:rPr>
        <w:t>Принятие учащимся норм культуры взаимоотношений в совместной деятельности, о</w:t>
      </w:r>
      <w:r w:rsidRPr="0005332C">
        <w:rPr>
          <w:szCs w:val="28"/>
        </w:rPr>
        <w:t>с</w:t>
      </w:r>
      <w:r w:rsidRPr="0005332C">
        <w:rPr>
          <w:szCs w:val="28"/>
        </w:rPr>
        <w:t>нованных на общечеловеческих ценностях;</w:t>
      </w:r>
    </w:p>
    <w:p w:rsidR="00125563" w:rsidRPr="0005332C" w:rsidRDefault="00125563" w:rsidP="00125563">
      <w:pPr>
        <w:numPr>
          <w:ilvl w:val="0"/>
          <w:numId w:val="72"/>
        </w:numPr>
        <w:shd w:val="clear" w:color="auto" w:fill="FFFFFF"/>
        <w:spacing w:line="290" w:lineRule="atLeast"/>
        <w:contextualSpacing/>
        <w:jc w:val="both"/>
        <w:rPr>
          <w:szCs w:val="28"/>
        </w:rPr>
      </w:pPr>
      <w:r w:rsidRPr="0005332C">
        <w:rPr>
          <w:szCs w:val="28"/>
        </w:rPr>
        <w:t>Освоение учащимся способов сохранения и укрепления своего здоровья.</w:t>
      </w:r>
    </w:p>
    <w:p w:rsidR="00125563" w:rsidRPr="0005332C" w:rsidRDefault="00125563" w:rsidP="00125563">
      <w:pPr>
        <w:shd w:val="clear" w:color="auto" w:fill="FFFFFF"/>
        <w:spacing w:line="290" w:lineRule="atLeast"/>
        <w:ind w:left="720"/>
        <w:contextualSpacing/>
        <w:jc w:val="both"/>
        <w:rPr>
          <w:szCs w:val="28"/>
        </w:rPr>
      </w:pPr>
    </w:p>
    <w:p w:rsidR="00125563" w:rsidRDefault="00125563" w:rsidP="003A73FA">
      <w:pPr>
        <w:jc w:val="center"/>
        <w:rPr>
          <w:b/>
        </w:rPr>
      </w:pPr>
    </w:p>
    <w:p w:rsidR="00125563" w:rsidRDefault="00125563" w:rsidP="003A73FA">
      <w:pPr>
        <w:jc w:val="center"/>
        <w:rPr>
          <w:b/>
        </w:rPr>
      </w:pPr>
    </w:p>
    <w:p w:rsidR="00125563" w:rsidRDefault="00125563" w:rsidP="003A73FA">
      <w:pPr>
        <w:jc w:val="center"/>
        <w:rPr>
          <w:b/>
        </w:rPr>
      </w:pPr>
    </w:p>
    <w:p w:rsidR="00125563" w:rsidRDefault="00125563" w:rsidP="003A73FA">
      <w:pPr>
        <w:jc w:val="center"/>
        <w:rPr>
          <w:b/>
        </w:rPr>
      </w:pPr>
    </w:p>
    <w:p w:rsidR="00125563" w:rsidRDefault="00125563" w:rsidP="003A73FA">
      <w:pPr>
        <w:jc w:val="center"/>
        <w:rPr>
          <w:b/>
        </w:rPr>
      </w:pPr>
    </w:p>
    <w:p w:rsidR="00125563" w:rsidRDefault="00125563" w:rsidP="003A73FA">
      <w:pPr>
        <w:jc w:val="center"/>
        <w:rPr>
          <w:b/>
        </w:rPr>
      </w:pPr>
    </w:p>
    <w:p w:rsidR="00125563" w:rsidRDefault="00125563" w:rsidP="003A73FA">
      <w:pPr>
        <w:jc w:val="center"/>
        <w:rPr>
          <w:b/>
        </w:rPr>
      </w:pPr>
    </w:p>
    <w:p w:rsidR="00125563" w:rsidRDefault="00125563" w:rsidP="003A73FA">
      <w:pPr>
        <w:jc w:val="center"/>
        <w:rPr>
          <w:b/>
        </w:rPr>
      </w:pPr>
    </w:p>
    <w:p w:rsidR="00125563" w:rsidRDefault="00125563" w:rsidP="003A73FA">
      <w:pPr>
        <w:jc w:val="center"/>
        <w:rPr>
          <w:b/>
        </w:rPr>
      </w:pPr>
    </w:p>
    <w:p w:rsidR="00125563" w:rsidRDefault="00125563" w:rsidP="003A73FA">
      <w:pPr>
        <w:jc w:val="center"/>
        <w:rPr>
          <w:b/>
        </w:rPr>
      </w:pPr>
    </w:p>
    <w:p w:rsidR="00125563" w:rsidRDefault="00125563" w:rsidP="003A73FA">
      <w:pPr>
        <w:jc w:val="center"/>
        <w:rPr>
          <w:b/>
        </w:rPr>
      </w:pPr>
    </w:p>
    <w:p w:rsidR="00125563" w:rsidRDefault="00125563" w:rsidP="003A73FA">
      <w:pPr>
        <w:jc w:val="center"/>
        <w:rPr>
          <w:b/>
        </w:rPr>
      </w:pPr>
    </w:p>
    <w:p w:rsidR="00D765D7" w:rsidRDefault="00D765D7" w:rsidP="003A73FA">
      <w:pPr>
        <w:jc w:val="center"/>
        <w:rPr>
          <w:b/>
        </w:rPr>
      </w:pPr>
    </w:p>
    <w:p w:rsidR="00D765D7" w:rsidRDefault="00D765D7" w:rsidP="003A73FA">
      <w:pPr>
        <w:jc w:val="center"/>
        <w:rPr>
          <w:b/>
        </w:rPr>
      </w:pPr>
    </w:p>
    <w:p w:rsidR="00D765D7" w:rsidRDefault="00D765D7" w:rsidP="003A73FA">
      <w:pPr>
        <w:jc w:val="center"/>
        <w:rPr>
          <w:b/>
        </w:rPr>
      </w:pPr>
    </w:p>
    <w:p w:rsidR="00D765D7" w:rsidRDefault="00D765D7" w:rsidP="003A73FA">
      <w:pPr>
        <w:jc w:val="center"/>
        <w:rPr>
          <w:b/>
        </w:rPr>
      </w:pPr>
    </w:p>
    <w:p w:rsidR="00125563" w:rsidRDefault="00125563" w:rsidP="003A73FA">
      <w:pPr>
        <w:jc w:val="center"/>
        <w:rPr>
          <w:b/>
        </w:rPr>
      </w:pPr>
    </w:p>
    <w:p w:rsidR="00125563" w:rsidRDefault="00125563" w:rsidP="003A73FA">
      <w:pPr>
        <w:jc w:val="center"/>
        <w:rPr>
          <w:b/>
        </w:rPr>
      </w:pPr>
    </w:p>
    <w:p w:rsidR="00125563" w:rsidRDefault="00125563" w:rsidP="003A73FA">
      <w:pPr>
        <w:jc w:val="center"/>
        <w:rPr>
          <w:b/>
        </w:rPr>
      </w:pPr>
    </w:p>
    <w:p w:rsidR="00125563" w:rsidRDefault="00125563" w:rsidP="003A73FA">
      <w:pPr>
        <w:jc w:val="center"/>
        <w:rPr>
          <w:b/>
        </w:rPr>
      </w:pPr>
    </w:p>
    <w:p w:rsidR="003A73FA" w:rsidRPr="003A73FA" w:rsidRDefault="0053799A" w:rsidP="003A73FA">
      <w:pPr>
        <w:jc w:val="center"/>
        <w:rPr>
          <w:b/>
        </w:rPr>
      </w:pPr>
      <w:r w:rsidRPr="003A73FA">
        <w:rPr>
          <w:b/>
        </w:rPr>
        <w:lastRenderedPageBreak/>
        <w:t>2 КОМПЛЕКС ОРГАНИЗАЦИОННО-ПЕДАГОГИЧЕСКИХ УСЛОВИЙ</w:t>
      </w:r>
      <w:bookmarkStart w:id="6" w:name="_Toc521418017"/>
    </w:p>
    <w:p w:rsidR="003A73FA" w:rsidRPr="003A73FA" w:rsidRDefault="003A73FA" w:rsidP="003A73FA">
      <w:pPr>
        <w:jc w:val="center"/>
        <w:rPr>
          <w:b/>
        </w:rPr>
      </w:pPr>
    </w:p>
    <w:p w:rsidR="003A73FA" w:rsidRPr="003A73FA" w:rsidRDefault="006963FB" w:rsidP="0053799A">
      <w:pPr>
        <w:rPr>
          <w:b/>
        </w:rPr>
      </w:pPr>
      <w:r>
        <w:rPr>
          <w:b/>
        </w:rPr>
        <w:t>У</w:t>
      </w:r>
      <w:bookmarkStart w:id="7" w:name="_GoBack"/>
      <w:bookmarkEnd w:id="7"/>
      <w:r w:rsidR="003A73FA" w:rsidRPr="003A73FA">
        <w:rPr>
          <w:b/>
        </w:rPr>
        <w:t>чебный график</w:t>
      </w:r>
      <w:bookmarkEnd w:id="6"/>
    </w:p>
    <w:p w:rsidR="003A73FA" w:rsidRPr="003A73FA" w:rsidRDefault="003A73FA" w:rsidP="003A73FA">
      <w:pPr>
        <w:rPr>
          <w:b/>
        </w:rPr>
      </w:pPr>
    </w:p>
    <w:p w:rsidR="003A73FA" w:rsidRPr="003A73FA" w:rsidRDefault="003A73FA" w:rsidP="0053799A">
      <w:pPr>
        <w:jc w:val="both"/>
      </w:pPr>
      <w:r w:rsidRPr="003A73FA">
        <w:t xml:space="preserve">Режим организации занятий по данной дополнительной </w:t>
      </w:r>
      <w:r w:rsidR="0053799A">
        <w:t xml:space="preserve">общеразвивающей модульной </w:t>
      </w:r>
      <w:r w:rsidRPr="003A73FA">
        <w:t xml:space="preserve"> пр</w:t>
      </w:r>
      <w:r w:rsidRPr="003A73FA">
        <w:t>о</w:t>
      </w:r>
      <w:r w:rsidRPr="003A73FA">
        <w:t>грамм</w:t>
      </w:r>
      <w:r w:rsidR="0053799A">
        <w:t>ы</w:t>
      </w:r>
      <w:r w:rsidRPr="003A73FA">
        <w:t xml:space="preserve"> определяется календарным учебном графиком и соответствует нормам, утвержде</w:t>
      </w:r>
      <w:r w:rsidRPr="003A73FA">
        <w:t>н</w:t>
      </w:r>
      <w:r w:rsidRPr="003A73FA">
        <w:t>ным «СанПин к устройству, содержанию и организации режима работы образовательных о</w:t>
      </w:r>
      <w:r w:rsidRPr="003A73FA">
        <w:t>р</w:t>
      </w:r>
      <w:r w:rsidRPr="003A73FA">
        <w:t>ганизаций дополнительного образования детей» № 41 от 04.07.2014 (СанПин 2.4.43172 -14, пункт 8.3, приложение №3)</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52"/>
        <w:gridCol w:w="1276"/>
        <w:gridCol w:w="1417"/>
        <w:gridCol w:w="1290"/>
        <w:gridCol w:w="1120"/>
        <w:gridCol w:w="1276"/>
      </w:tblGrid>
      <w:tr w:rsidR="003A73FA" w:rsidRPr="003A73FA" w:rsidTr="00BB606E">
        <w:tc>
          <w:tcPr>
            <w:tcW w:w="534" w:type="dxa"/>
            <w:shd w:val="clear" w:color="auto" w:fill="auto"/>
          </w:tcPr>
          <w:p w:rsidR="003A73FA" w:rsidRPr="003A73FA" w:rsidRDefault="003A73FA" w:rsidP="003A73FA">
            <w:pPr>
              <w:rPr>
                <w:b/>
              </w:rPr>
            </w:pPr>
            <w:r w:rsidRPr="003A73FA">
              <w:rPr>
                <w:b/>
              </w:rPr>
              <w:t>№</w:t>
            </w:r>
          </w:p>
        </w:tc>
        <w:tc>
          <w:tcPr>
            <w:tcW w:w="3152" w:type="dxa"/>
            <w:shd w:val="clear" w:color="auto" w:fill="auto"/>
          </w:tcPr>
          <w:p w:rsidR="003A73FA" w:rsidRPr="003A73FA" w:rsidRDefault="003A73FA" w:rsidP="003A73FA">
            <w:pPr>
              <w:rPr>
                <w:b/>
              </w:rPr>
            </w:pPr>
            <w:r w:rsidRPr="003A73FA">
              <w:rPr>
                <w:b/>
              </w:rPr>
              <w:t>Наименование</w:t>
            </w:r>
          </w:p>
          <w:p w:rsidR="003A73FA" w:rsidRPr="003A73FA" w:rsidRDefault="003A73FA" w:rsidP="003A73FA">
            <w:pPr>
              <w:rPr>
                <w:b/>
              </w:rPr>
            </w:pPr>
            <w:r w:rsidRPr="003A73FA">
              <w:rPr>
                <w:b/>
              </w:rPr>
              <w:t>модуля</w:t>
            </w:r>
          </w:p>
        </w:tc>
        <w:tc>
          <w:tcPr>
            <w:tcW w:w="1276" w:type="dxa"/>
            <w:shd w:val="clear" w:color="auto" w:fill="auto"/>
          </w:tcPr>
          <w:p w:rsidR="003A73FA" w:rsidRPr="003A73FA" w:rsidRDefault="003A73FA" w:rsidP="00AD6892">
            <w:pPr>
              <w:jc w:val="center"/>
              <w:rPr>
                <w:b/>
              </w:rPr>
            </w:pPr>
            <w:r w:rsidRPr="003A73FA">
              <w:rPr>
                <w:b/>
              </w:rPr>
              <w:t>Возраст учащи</w:t>
            </w:r>
            <w:r w:rsidRPr="003A73FA">
              <w:rPr>
                <w:b/>
              </w:rPr>
              <w:t>х</w:t>
            </w:r>
            <w:r w:rsidRPr="003A73FA">
              <w:rPr>
                <w:b/>
              </w:rPr>
              <w:t>ся (лет)</w:t>
            </w:r>
          </w:p>
        </w:tc>
        <w:tc>
          <w:tcPr>
            <w:tcW w:w="1417" w:type="dxa"/>
            <w:shd w:val="clear" w:color="auto" w:fill="auto"/>
          </w:tcPr>
          <w:p w:rsidR="003A73FA" w:rsidRPr="003A73FA" w:rsidRDefault="003A73FA" w:rsidP="00AD6892">
            <w:pPr>
              <w:jc w:val="center"/>
              <w:rPr>
                <w:b/>
              </w:rPr>
            </w:pPr>
            <w:r w:rsidRPr="003A73FA">
              <w:rPr>
                <w:b/>
              </w:rPr>
              <w:t>Продо</w:t>
            </w:r>
            <w:r w:rsidRPr="003A73FA">
              <w:rPr>
                <w:b/>
              </w:rPr>
              <w:t>л</w:t>
            </w:r>
            <w:r w:rsidRPr="003A73FA">
              <w:rPr>
                <w:b/>
              </w:rPr>
              <w:t>жи-тельность</w:t>
            </w:r>
          </w:p>
          <w:p w:rsidR="003A73FA" w:rsidRPr="003A73FA" w:rsidRDefault="003A73FA" w:rsidP="00AD6892">
            <w:pPr>
              <w:jc w:val="center"/>
              <w:rPr>
                <w:b/>
              </w:rPr>
            </w:pPr>
            <w:r w:rsidRPr="003A73FA">
              <w:rPr>
                <w:b/>
              </w:rPr>
              <w:t>занятий</w:t>
            </w:r>
          </w:p>
          <w:p w:rsidR="003A73FA" w:rsidRPr="003A73FA" w:rsidRDefault="003A73FA" w:rsidP="00AD6892">
            <w:pPr>
              <w:jc w:val="center"/>
              <w:rPr>
                <w:b/>
              </w:rPr>
            </w:pPr>
            <w:r w:rsidRPr="003A73FA">
              <w:rPr>
                <w:b/>
              </w:rPr>
              <w:t>(ак. час)</w:t>
            </w:r>
          </w:p>
        </w:tc>
        <w:tc>
          <w:tcPr>
            <w:tcW w:w="1290" w:type="dxa"/>
            <w:shd w:val="clear" w:color="auto" w:fill="auto"/>
          </w:tcPr>
          <w:p w:rsidR="003A73FA" w:rsidRPr="003A73FA" w:rsidRDefault="003A73FA" w:rsidP="00AD6892">
            <w:pPr>
              <w:jc w:val="center"/>
              <w:rPr>
                <w:b/>
              </w:rPr>
            </w:pPr>
            <w:r w:rsidRPr="003A73FA">
              <w:rPr>
                <w:b/>
              </w:rPr>
              <w:t>Пери</w:t>
            </w:r>
            <w:r w:rsidRPr="003A73FA">
              <w:rPr>
                <w:b/>
              </w:rPr>
              <w:t>о</w:t>
            </w:r>
            <w:r w:rsidRPr="003A73FA">
              <w:rPr>
                <w:b/>
              </w:rPr>
              <w:t>дичность занятий</w:t>
            </w:r>
          </w:p>
        </w:tc>
        <w:tc>
          <w:tcPr>
            <w:tcW w:w="1120" w:type="dxa"/>
            <w:shd w:val="clear" w:color="auto" w:fill="auto"/>
          </w:tcPr>
          <w:p w:rsidR="003A73FA" w:rsidRPr="003A73FA" w:rsidRDefault="003A73FA" w:rsidP="00AD6892">
            <w:pPr>
              <w:jc w:val="center"/>
              <w:rPr>
                <w:b/>
              </w:rPr>
            </w:pPr>
            <w:r w:rsidRPr="003A73FA">
              <w:rPr>
                <w:b/>
              </w:rPr>
              <w:t>Часов по м</w:t>
            </w:r>
            <w:r w:rsidRPr="003A73FA">
              <w:rPr>
                <w:b/>
              </w:rPr>
              <w:t>о</w:t>
            </w:r>
            <w:r w:rsidRPr="003A73FA">
              <w:rPr>
                <w:b/>
              </w:rPr>
              <w:t>дулю в год</w:t>
            </w:r>
          </w:p>
        </w:tc>
        <w:tc>
          <w:tcPr>
            <w:tcW w:w="1276" w:type="dxa"/>
            <w:shd w:val="clear" w:color="auto" w:fill="auto"/>
          </w:tcPr>
          <w:p w:rsidR="003A73FA" w:rsidRPr="003A73FA" w:rsidRDefault="003A73FA" w:rsidP="00AD6892">
            <w:pPr>
              <w:jc w:val="center"/>
              <w:rPr>
                <w:b/>
              </w:rPr>
            </w:pPr>
            <w:r w:rsidRPr="003A73FA">
              <w:rPr>
                <w:b/>
              </w:rPr>
              <w:t>Всего ч</w:t>
            </w:r>
            <w:r w:rsidRPr="003A73FA">
              <w:rPr>
                <w:b/>
              </w:rPr>
              <w:t>а</w:t>
            </w:r>
            <w:r w:rsidRPr="003A73FA">
              <w:rPr>
                <w:b/>
              </w:rPr>
              <w:t>сов по модулю</w:t>
            </w:r>
          </w:p>
        </w:tc>
      </w:tr>
      <w:tr w:rsidR="003A73FA" w:rsidRPr="003A73FA" w:rsidTr="00BB606E">
        <w:trPr>
          <w:trHeight w:val="1281"/>
        </w:trPr>
        <w:tc>
          <w:tcPr>
            <w:tcW w:w="534" w:type="dxa"/>
            <w:shd w:val="clear" w:color="auto" w:fill="auto"/>
          </w:tcPr>
          <w:p w:rsidR="003A73FA" w:rsidRPr="00D765D7" w:rsidRDefault="003A73FA" w:rsidP="003A73FA">
            <w:r w:rsidRPr="00D765D7">
              <w:t>1</w:t>
            </w:r>
          </w:p>
        </w:tc>
        <w:tc>
          <w:tcPr>
            <w:tcW w:w="3152" w:type="dxa"/>
            <w:shd w:val="clear" w:color="auto" w:fill="auto"/>
          </w:tcPr>
          <w:p w:rsidR="003A73FA" w:rsidRPr="003A73FA" w:rsidRDefault="003A73FA" w:rsidP="00D765D7">
            <w:pPr>
              <w:jc w:val="center"/>
            </w:pPr>
            <w:r w:rsidRPr="003A73FA">
              <w:rPr>
                <w:lang w:val="en-US"/>
              </w:rPr>
              <w:t>I</w:t>
            </w:r>
          </w:p>
          <w:p w:rsidR="003A73FA" w:rsidRPr="003A73FA" w:rsidRDefault="003A73FA" w:rsidP="00C619F0">
            <w:r w:rsidRPr="003A73FA">
              <w:t>«</w:t>
            </w:r>
            <w:r w:rsidR="00C619F0">
              <w:t>Основы графического и логического мышления</w:t>
            </w:r>
            <w:r w:rsidRPr="003A73FA">
              <w:t>»</w:t>
            </w:r>
          </w:p>
        </w:tc>
        <w:tc>
          <w:tcPr>
            <w:tcW w:w="1276" w:type="dxa"/>
            <w:shd w:val="clear" w:color="auto" w:fill="auto"/>
          </w:tcPr>
          <w:p w:rsidR="003A73FA" w:rsidRPr="003A73FA" w:rsidRDefault="003A73FA" w:rsidP="003A73FA">
            <w:pPr>
              <w:jc w:val="center"/>
            </w:pPr>
            <w:r w:rsidRPr="003A73FA">
              <w:t>7-8</w:t>
            </w:r>
          </w:p>
        </w:tc>
        <w:tc>
          <w:tcPr>
            <w:tcW w:w="1417" w:type="dxa"/>
            <w:shd w:val="clear" w:color="auto" w:fill="auto"/>
          </w:tcPr>
          <w:p w:rsidR="003A73FA" w:rsidRPr="003A73FA" w:rsidRDefault="003A73FA" w:rsidP="003A73FA">
            <w:pPr>
              <w:jc w:val="center"/>
            </w:pPr>
            <w:r w:rsidRPr="003A73FA">
              <w:t>3</w:t>
            </w:r>
          </w:p>
        </w:tc>
        <w:tc>
          <w:tcPr>
            <w:tcW w:w="1290" w:type="dxa"/>
            <w:shd w:val="clear" w:color="auto" w:fill="auto"/>
          </w:tcPr>
          <w:p w:rsidR="003A73FA" w:rsidRPr="003A73FA" w:rsidRDefault="003A73FA" w:rsidP="003A73FA">
            <w:pPr>
              <w:jc w:val="center"/>
            </w:pPr>
            <w:r w:rsidRPr="003A73FA">
              <w:t>2</w:t>
            </w:r>
          </w:p>
        </w:tc>
        <w:tc>
          <w:tcPr>
            <w:tcW w:w="1120" w:type="dxa"/>
            <w:shd w:val="clear" w:color="auto" w:fill="auto"/>
          </w:tcPr>
          <w:p w:rsidR="003A73FA" w:rsidRPr="003A73FA" w:rsidRDefault="003A73FA" w:rsidP="00D765D7">
            <w:pPr>
              <w:jc w:val="center"/>
            </w:pPr>
            <w:r w:rsidRPr="003A73FA">
              <w:t>2</w:t>
            </w:r>
            <w:r w:rsidR="00D765D7">
              <w:t>1</w:t>
            </w:r>
            <w:r w:rsidRPr="003A73FA">
              <w:t>6</w:t>
            </w:r>
          </w:p>
        </w:tc>
        <w:tc>
          <w:tcPr>
            <w:tcW w:w="1276" w:type="dxa"/>
            <w:shd w:val="clear" w:color="auto" w:fill="auto"/>
          </w:tcPr>
          <w:p w:rsidR="003A73FA" w:rsidRPr="003A73FA" w:rsidRDefault="003A73FA" w:rsidP="00D765D7">
            <w:pPr>
              <w:jc w:val="center"/>
            </w:pPr>
            <w:r w:rsidRPr="003A73FA">
              <w:t>2</w:t>
            </w:r>
            <w:r w:rsidR="00D765D7">
              <w:t>1</w:t>
            </w:r>
            <w:r w:rsidRPr="003A73FA">
              <w:t>6</w:t>
            </w:r>
          </w:p>
        </w:tc>
      </w:tr>
      <w:tr w:rsidR="00D765D7" w:rsidRPr="003A73FA" w:rsidTr="00BB606E">
        <w:trPr>
          <w:trHeight w:val="1281"/>
        </w:trPr>
        <w:tc>
          <w:tcPr>
            <w:tcW w:w="534" w:type="dxa"/>
            <w:shd w:val="clear" w:color="auto" w:fill="auto"/>
          </w:tcPr>
          <w:p w:rsidR="00D765D7" w:rsidRPr="00D765D7" w:rsidRDefault="00D765D7" w:rsidP="003A73FA">
            <w:r w:rsidRPr="00D765D7">
              <w:t>2</w:t>
            </w:r>
          </w:p>
        </w:tc>
        <w:tc>
          <w:tcPr>
            <w:tcW w:w="3152" w:type="dxa"/>
            <w:shd w:val="clear" w:color="auto" w:fill="auto"/>
          </w:tcPr>
          <w:p w:rsidR="00D765D7" w:rsidRPr="00D765D7" w:rsidRDefault="00D765D7" w:rsidP="00D765D7">
            <w:pPr>
              <w:widowControl w:val="0"/>
              <w:suppressAutoHyphens/>
              <w:jc w:val="center"/>
              <w:rPr>
                <w:spacing w:val="-1"/>
                <w:sz w:val="22"/>
              </w:rPr>
            </w:pPr>
            <w:r w:rsidRPr="00D765D7">
              <w:rPr>
                <w:rFonts w:eastAsia="Calibri"/>
                <w:kern w:val="3"/>
                <w:lang w:val="en-US" w:eastAsia="ar-SA" w:bidi="hi-IN"/>
              </w:rPr>
              <w:t>II</w:t>
            </w:r>
            <w:r w:rsidRPr="00D765D7">
              <w:rPr>
                <w:spacing w:val="-1"/>
                <w:sz w:val="22"/>
              </w:rPr>
              <w:t xml:space="preserve"> </w:t>
            </w:r>
          </w:p>
          <w:p w:rsidR="00D765D7" w:rsidRPr="002D45F6" w:rsidRDefault="00D765D7" w:rsidP="00D765D7">
            <w:r w:rsidRPr="00D765D7">
              <w:rPr>
                <w:spacing w:val="-1"/>
                <w:sz w:val="22"/>
              </w:rPr>
              <w:t>«Летний калейдоскоп. Творч</w:t>
            </w:r>
            <w:r w:rsidRPr="00D765D7">
              <w:rPr>
                <w:spacing w:val="-1"/>
                <w:sz w:val="22"/>
              </w:rPr>
              <w:t>е</w:t>
            </w:r>
            <w:r w:rsidRPr="00D765D7">
              <w:rPr>
                <w:spacing w:val="-1"/>
                <w:sz w:val="22"/>
              </w:rPr>
              <w:t>ская мастерская»</w:t>
            </w:r>
          </w:p>
        </w:tc>
        <w:tc>
          <w:tcPr>
            <w:tcW w:w="1276" w:type="dxa"/>
            <w:shd w:val="clear" w:color="auto" w:fill="auto"/>
          </w:tcPr>
          <w:p w:rsidR="00D765D7" w:rsidRPr="003A73FA" w:rsidRDefault="00D765D7" w:rsidP="00D765D7">
            <w:pPr>
              <w:jc w:val="center"/>
            </w:pPr>
            <w:r w:rsidRPr="003A73FA">
              <w:t>7-8</w:t>
            </w:r>
          </w:p>
        </w:tc>
        <w:tc>
          <w:tcPr>
            <w:tcW w:w="1417" w:type="dxa"/>
            <w:shd w:val="clear" w:color="auto" w:fill="auto"/>
          </w:tcPr>
          <w:p w:rsidR="00D765D7" w:rsidRPr="003A73FA" w:rsidRDefault="00D765D7" w:rsidP="00D765D7">
            <w:pPr>
              <w:jc w:val="center"/>
            </w:pPr>
            <w:r w:rsidRPr="003A73FA">
              <w:t>3</w:t>
            </w:r>
          </w:p>
        </w:tc>
        <w:tc>
          <w:tcPr>
            <w:tcW w:w="1290" w:type="dxa"/>
            <w:shd w:val="clear" w:color="auto" w:fill="auto"/>
          </w:tcPr>
          <w:p w:rsidR="00D765D7" w:rsidRPr="003A73FA" w:rsidRDefault="00D765D7" w:rsidP="00D765D7">
            <w:pPr>
              <w:jc w:val="center"/>
            </w:pPr>
            <w:r w:rsidRPr="003A73FA">
              <w:t>2</w:t>
            </w:r>
          </w:p>
        </w:tc>
        <w:tc>
          <w:tcPr>
            <w:tcW w:w="1120" w:type="dxa"/>
            <w:shd w:val="clear" w:color="auto" w:fill="auto"/>
          </w:tcPr>
          <w:p w:rsidR="00D765D7" w:rsidRPr="003A73FA" w:rsidRDefault="00D765D7" w:rsidP="00D55087">
            <w:pPr>
              <w:jc w:val="center"/>
            </w:pPr>
            <w:r>
              <w:t>42</w:t>
            </w:r>
          </w:p>
        </w:tc>
        <w:tc>
          <w:tcPr>
            <w:tcW w:w="1276" w:type="dxa"/>
            <w:shd w:val="clear" w:color="auto" w:fill="auto"/>
          </w:tcPr>
          <w:p w:rsidR="00D765D7" w:rsidRPr="003A73FA" w:rsidRDefault="00D765D7" w:rsidP="00D55087">
            <w:pPr>
              <w:jc w:val="center"/>
            </w:pPr>
            <w:r>
              <w:t>42</w:t>
            </w:r>
          </w:p>
        </w:tc>
      </w:tr>
      <w:tr w:rsidR="00D765D7" w:rsidRPr="003A73FA" w:rsidTr="00BB606E">
        <w:tc>
          <w:tcPr>
            <w:tcW w:w="534" w:type="dxa"/>
            <w:shd w:val="clear" w:color="auto" w:fill="auto"/>
          </w:tcPr>
          <w:p w:rsidR="00D765D7" w:rsidRPr="00D765D7" w:rsidRDefault="00D765D7" w:rsidP="003A73FA">
            <w:r w:rsidRPr="00D765D7">
              <w:t>3</w:t>
            </w:r>
          </w:p>
        </w:tc>
        <w:tc>
          <w:tcPr>
            <w:tcW w:w="3152" w:type="dxa"/>
            <w:shd w:val="clear" w:color="auto" w:fill="auto"/>
          </w:tcPr>
          <w:p w:rsidR="00D765D7" w:rsidRPr="003A73FA" w:rsidRDefault="00D765D7" w:rsidP="00D765D7">
            <w:pPr>
              <w:jc w:val="center"/>
            </w:pPr>
            <w:r w:rsidRPr="003A73FA">
              <w:rPr>
                <w:lang w:val="en-US"/>
              </w:rPr>
              <w:t>III</w:t>
            </w:r>
          </w:p>
          <w:p w:rsidR="00D765D7" w:rsidRDefault="00D765D7" w:rsidP="00D765D7">
            <w:pPr>
              <w:jc w:val="center"/>
            </w:pPr>
            <w:r w:rsidRPr="006153B2">
              <w:t>«Основные элементы с</w:t>
            </w:r>
            <w:r w:rsidRPr="006153B2">
              <w:t>и</w:t>
            </w:r>
            <w:r w:rsidRPr="006153B2">
              <w:t>стемного мышления»</w:t>
            </w:r>
          </w:p>
          <w:p w:rsidR="00D765D7" w:rsidRPr="003A73FA" w:rsidRDefault="00D765D7" w:rsidP="006153B2"/>
        </w:tc>
        <w:tc>
          <w:tcPr>
            <w:tcW w:w="1276" w:type="dxa"/>
            <w:shd w:val="clear" w:color="auto" w:fill="auto"/>
          </w:tcPr>
          <w:p w:rsidR="00D765D7" w:rsidRPr="003A73FA" w:rsidRDefault="00D765D7" w:rsidP="003A73FA">
            <w:pPr>
              <w:jc w:val="center"/>
            </w:pPr>
            <w:r w:rsidRPr="003A73FA">
              <w:t>9-10</w:t>
            </w:r>
          </w:p>
        </w:tc>
        <w:tc>
          <w:tcPr>
            <w:tcW w:w="1417" w:type="dxa"/>
            <w:shd w:val="clear" w:color="auto" w:fill="auto"/>
          </w:tcPr>
          <w:p w:rsidR="00D765D7" w:rsidRPr="003A73FA" w:rsidRDefault="00D765D7" w:rsidP="003A73FA">
            <w:pPr>
              <w:jc w:val="center"/>
            </w:pPr>
            <w:r w:rsidRPr="003A73FA">
              <w:t>3</w:t>
            </w:r>
          </w:p>
        </w:tc>
        <w:tc>
          <w:tcPr>
            <w:tcW w:w="1290" w:type="dxa"/>
            <w:shd w:val="clear" w:color="auto" w:fill="auto"/>
          </w:tcPr>
          <w:p w:rsidR="00D765D7" w:rsidRPr="003A73FA" w:rsidRDefault="00D765D7" w:rsidP="003A73FA">
            <w:pPr>
              <w:jc w:val="center"/>
            </w:pPr>
            <w:r w:rsidRPr="003A73FA">
              <w:t>2</w:t>
            </w:r>
          </w:p>
        </w:tc>
        <w:tc>
          <w:tcPr>
            <w:tcW w:w="1120" w:type="dxa"/>
            <w:shd w:val="clear" w:color="auto" w:fill="auto"/>
          </w:tcPr>
          <w:p w:rsidR="00D765D7" w:rsidRPr="003A73FA" w:rsidRDefault="00D765D7" w:rsidP="00D765D7">
            <w:pPr>
              <w:jc w:val="center"/>
            </w:pPr>
            <w:r w:rsidRPr="003A73FA">
              <w:t>2</w:t>
            </w:r>
            <w:r>
              <w:t>1</w:t>
            </w:r>
            <w:r w:rsidRPr="003A73FA">
              <w:t>6</w:t>
            </w:r>
          </w:p>
        </w:tc>
        <w:tc>
          <w:tcPr>
            <w:tcW w:w="1276" w:type="dxa"/>
            <w:shd w:val="clear" w:color="auto" w:fill="auto"/>
          </w:tcPr>
          <w:p w:rsidR="00D765D7" w:rsidRPr="003A73FA" w:rsidRDefault="00D765D7" w:rsidP="00D765D7">
            <w:pPr>
              <w:jc w:val="center"/>
            </w:pPr>
            <w:r w:rsidRPr="003A73FA">
              <w:t>2</w:t>
            </w:r>
            <w:r>
              <w:t>1</w:t>
            </w:r>
            <w:r w:rsidRPr="003A73FA">
              <w:t>6</w:t>
            </w:r>
          </w:p>
        </w:tc>
      </w:tr>
      <w:tr w:rsidR="00D765D7" w:rsidRPr="003A73FA" w:rsidTr="00BB606E">
        <w:tc>
          <w:tcPr>
            <w:tcW w:w="534" w:type="dxa"/>
            <w:shd w:val="clear" w:color="auto" w:fill="auto"/>
          </w:tcPr>
          <w:p w:rsidR="00D765D7" w:rsidRPr="00D765D7" w:rsidRDefault="00D765D7" w:rsidP="003A73FA">
            <w:r w:rsidRPr="00D765D7">
              <w:t>4</w:t>
            </w:r>
          </w:p>
        </w:tc>
        <w:tc>
          <w:tcPr>
            <w:tcW w:w="3152" w:type="dxa"/>
            <w:shd w:val="clear" w:color="auto" w:fill="auto"/>
          </w:tcPr>
          <w:p w:rsidR="00D765D7" w:rsidRPr="00D765D7" w:rsidRDefault="00D765D7" w:rsidP="00D765D7">
            <w:pPr>
              <w:suppressAutoHyphens/>
              <w:jc w:val="center"/>
              <w:textAlignment w:val="baseline"/>
              <w:rPr>
                <w:szCs w:val="21"/>
              </w:rPr>
            </w:pPr>
            <w:r w:rsidRPr="00D765D7">
              <w:rPr>
                <w:szCs w:val="21"/>
                <w:lang w:val="en-US"/>
              </w:rPr>
              <w:t>IV</w:t>
            </w:r>
          </w:p>
          <w:p w:rsidR="00D765D7" w:rsidRPr="00D765D7" w:rsidRDefault="00D765D7" w:rsidP="00D765D7">
            <w:pPr>
              <w:widowControl w:val="0"/>
              <w:suppressAutoHyphens/>
              <w:jc w:val="center"/>
              <w:rPr>
                <w:spacing w:val="-1"/>
                <w:sz w:val="22"/>
              </w:rPr>
            </w:pPr>
            <w:r w:rsidRPr="00D765D7">
              <w:rPr>
                <w:spacing w:val="-1"/>
                <w:sz w:val="22"/>
              </w:rPr>
              <w:t>«Летний калейдоскоп. Уроки мастерства»</w:t>
            </w:r>
          </w:p>
          <w:p w:rsidR="00D765D7" w:rsidRPr="00D765D7" w:rsidRDefault="00D765D7" w:rsidP="003A73FA"/>
        </w:tc>
        <w:tc>
          <w:tcPr>
            <w:tcW w:w="1276" w:type="dxa"/>
            <w:shd w:val="clear" w:color="auto" w:fill="auto"/>
          </w:tcPr>
          <w:p w:rsidR="00D765D7" w:rsidRPr="003A73FA" w:rsidRDefault="00D765D7" w:rsidP="00D765D7">
            <w:pPr>
              <w:jc w:val="center"/>
            </w:pPr>
            <w:r w:rsidRPr="003A73FA">
              <w:t>9-10</w:t>
            </w:r>
          </w:p>
        </w:tc>
        <w:tc>
          <w:tcPr>
            <w:tcW w:w="1417" w:type="dxa"/>
            <w:shd w:val="clear" w:color="auto" w:fill="auto"/>
          </w:tcPr>
          <w:p w:rsidR="00D765D7" w:rsidRPr="003A73FA" w:rsidRDefault="00D765D7" w:rsidP="00D765D7">
            <w:pPr>
              <w:jc w:val="center"/>
            </w:pPr>
            <w:r w:rsidRPr="003A73FA">
              <w:t>3</w:t>
            </w:r>
          </w:p>
        </w:tc>
        <w:tc>
          <w:tcPr>
            <w:tcW w:w="1290" w:type="dxa"/>
            <w:shd w:val="clear" w:color="auto" w:fill="auto"/>
          </w:tcPr>
          <w:p w:rsidR="00D765D7" w:rsidRPr="003A73FA" w:rsidRDefault="00D765D7" w:rsidP="00D765D7">
            <w:pPr>
              <w:jc w:val="center"/>
            </w:pPr>
            <w:r w:rsidRPr="003A73FA">
              <w:t>2</w:t>
            </w:r>
          </w:p>
        </w:tc>
        <w:tc>
          <w:tcPr>
            <w:tcW w:w="1120" w:type="dxa"/>
            <w:shd w:val="clear" w:color="auto" w:fill="auto"/>
          </w:tcPr>
          <w:p w:rsidR="00D765D7" w:rsidRPr="003A73FA" w:rsidRDefault="00D765D7" w:rsidP="00D765D7">
            <w:pPr>
              <w:jc w:val="center"/>
            </w:pPr>
            <w:r>
              <w:t>42</w:t>
            </w:r>
          </w:p>
        </w:tc>
        <w:tc>
          <w:tcPr>
            <w:tcW w:w="1276" w:type="dxa"/>
            <w:shd w:val="clear" w:color="auto" w:fill="auto"/>
          </w:tcPr>
          <w:p w:rsidR="00D765D7" w:rsidRPr="003A73FA" w:rsidRDefault="00D765D7" w:rsidP="00D765D7">
            <w:pPr>
              <w:jc w:val="center"/>
            </w:pPr>
            <w:r>
              <w:t>42</w:t>
            </w:r>
          </w:p>
        </w:tc>
      </w:tr>
      <w:tr w:rsidR="00D765D7" w:rsidRPr="003A73FA" w:rsidTr="00BB606E">
        <w:tc>
          <w:tcPr>
            <w:tcW w:w="534" w:type="dxa"/>
            <w:shd w:val="clear" w:color="auto" w:fill="auto"/>
          </w:tcPr>
          <w:p w:rsidR="00D765D7" w:rsidRPr="00D765D7" w:rsidRDefault="00D765D7" w:rsidP="003A73FA">
            <w:r w:rsidRPr="00D765D7">
              <w:t>5</w:t>
            </w:r>
          </w:p>
        </w:tc>
        <w:tc>
          <w:tcPr>
            <w:tcW w:w="3152" w:type="dxa"/>
            <w:shd w:val="clear" w:color="auto" w:fill="auto"/>
          </w:tcPr>
          <w:p w:rsidR="00D765D7" w:rsidRDefault="00D765D7" w:rsidP="00D765D7">
            <w:pPr>
              <w:jc w:val="center"/>
            </w:pPr>
            <w:r w:rsidRPr="00D765D7">
              <w:rPr>
                <w:szCs w:val="21"/>
                <w:lang w:val="en-US"/>
              </w:rPr>
              <w:t>V</w:t>
            </w:r>
          </w:p>
          <w:p w:rsidR="00D765D7" w:rsidRPr="003A73FA" w:rsidRDefault="00D765D7" w:rsidP="003A73FA">
            <w:r w:rsidRPr="003A73FA">
              <w:t>«Интеллектуальное прое</w:t>
            </w:r>
            <w:r w:rsidRPr="003A73FA">
              <w:t>к</w:t>
            </w:r>
            <w:r w:rsidRPr="003A73FA">
              <w:t>тирование»</w:t>
            </w:r>
          </w:p>
          <w:p w:rsidR="00D765D7" w:rsidRPr="003A73FA" w:rsidRDefault="00D765D7" w:rsidP="003A73FA"/>
        </w:tc>
        <w:tc>
          <w:tcPr>
            <w:tcW w:w="1276" w:type="dxa"/>
            <w:shd w:val="clear" w:color="auto" w:fill="auto"/>
          </w:tcPr>
          <w:p w:rsidR="00D765D7" w:rsidRPr="003A73FA" w:rsidRDefault="00D765D7" w:rsidP="003A73FA">
            <w:pPr>
              <w:jc w:val="center"/>
            </w:pPr>
            <w:r w:rsidRPr="003A73FA">
              <w:t>11-12</w:t>
            </w:r>
          </w:p>
        </w:tc>
        <w:tc>
          <w:tcPr>
            <w:tcW w:w="1417" w:type="dxa"/>
            <w:shd w:val="clear" w:color="auto" w:fill="auto"/>
          </w:tcPr>
          <w:p w:rsidR="00D765D7" w:rsidRPr="003A73FA" w:rsidRDefault="00D765D7" w:rsidP="003A73FA">
            <w:pPr>
              <w:jc w:val="center"/>
            </w:pPr>
            <w:r w:rsidRPr="003A73FA">
              <w:t>3</w:t>
            </w:r>
          </w:p>
        </w:tc>
        <w:tc>
          <w:tcPr>
            <w:tcW w:w="1290" w:type="dxa"/>
            <w:shd w:val="clear" w:color="auto" w:fill="auto"/>
          </w:tcPr>
          <w:p w:rsidR="00D765D7" w:rsidRPr="003A73FA" w:rsidRDefault="00D765D7" w:rsidP="003A73FA">
            <w:pPr>
              <w:jc w:val="center"/>
            </w:pPr>
            <w:r w:rsidRPr="003A73FA">
              <w:t>2</w:t>
            </w:r>
          </w:p>
        </w:tc>
        <w:tc>
          <w:tcPr>
            <w:tcW w:w="1120" w:type="dxa"/>
            <w:shd w:val="clear" w:color="auto" w:fill="auto"/>
          </w:tcPr>
          <w:p w:rsidR="00D765D7" w:rsidRPr="003A73FA" w:rsidRDefault="00D765D7" w:rsidP="00D765D7">
            <w:pPr>
              <w:jc w:val="center"/>
            </w:pPr>
            <w:r w:rsidRPr="003A73FA">
              <w:t>2</w:t>
            </w:r>
            <w:r>
              <w:t>1</w:t>
            </w:r>
            <w:r w:rsidRPr="003A73FA">
              <w:t>6</w:t>
            </w:r>
          </w:p>
        </w:tc>
        <w:tc>
          <w:tcPr>
            <w:tcW w:w="1276" w:type="dxa"/>
            <w:shd w:val="clear" w:color="auto" w:fill="auto"/>
          </w:tcPr>
          <w:p w:rsidR="00D765D7" w:rsidRPr="003A73FA" w:rsidRDefault="00D765D7" w:rsidP="00D765D7">
            <w:pPr>
              <w:jc w:val="center"/>
            </w:pPr>
            <w:r w:rsidRPr="003A73FA">
              <w:t>2</w:t>
            </w:r>
            <w:r>
              <w:t>1</w:t>
            </w:r>
            <w:r w:rsidRPr="003A73FA">
              <w:t>6</w:t>
            </w:r>
          </w:p>
        </w:tc>
      </w:tr>
      <w:tr w:rsidR="00D765D7" w:rsidRPr="003A73FA" w:rsidTr="00BB606E">
        <w:tc>
          <w:tcPr>
            <w:tcW w:w="534" w:type="dxa"/>
            <w:shd w:val="clear" w:color="auto" w:fill="auto"/>
          </w:tcPr>
          <w:p w:rsidR="00D765D7" w:rsidRPr="00D765D7" w:rsidRDefault="00D765D7" w:rsidP="003A73FA">
            <w:r w:rsidRPr="00D765D7">
              <w:t>6</w:t>
            </w:r>
          </w:p>
        </w:tc>
        <w:tc>
          <w:tcPr>
            <w:tcW w:w="3152" w:type="dxa"/>
            <w:shd w:val="clear" w:color="auto" w:fill="auto"/>
          </w:tcPr>
          <w:p w:rsidR="00D765D7" w:rsidRPr="00D765D7" w:rsidRDefault="00D765D7" w:rsidP="00D765D7">
            <w:pPr>
              <w:suppressAutoHyphens/>
              <w:jc w:val="center"/>
              <w:textAlignment w:val="baseline"/>
              <w:rPr>
                <w:szCs w:val="21"/>
              </w:rPr>
            </w:pPr>
            <w:r w:rsidRPr="00D765D7">
              <w:rPr>
                <w:szCs w:val="21"/>
                <w:lang w:val="en-US"/>
              </w:rPr>
              <w:t>VI</w:t>
            </w:r>
          </w:p>
          <w:p w:rsidR="00D765D7" w:rsidRPr="00D765D7" w:rsidRDefault="00D765D7" w:rsidP="00D765D7">
            <w:pPr>
              <w:widowControl w:val="0"/>
              <w:suppressAutoHyphens/>
              <w:jc w:val="center"/>
              <w:rPr>
                <w:spacing w:val="-1"/>
                <w:sz w:val="22"/>
              </w:rPr>
            </w:pPr>
            <w:r w:rsidRPr="00D765D7">
              <w:rPr>
                <w:spacing w:val="-1"/>
                <w:sz w:val="22"/>
              </w:rPr>
              <w:t>«Летний калейдоскоп. Творчество без границ»</w:t>
            </w:r>
          </w:p>
          <w:p w:rsidR="00D765D7" w:rsidRPr="00D765D7" w:rsidRDefault="00D765D7" w:rsidP="003A73FA"/>
        </w:tc>
        <w:tc>
          <w:tcPr>
            <w:tcW w:w="1276" w:type="dxa"/>
            <w:shd w:val="clear" w:color="auto" w:fill="auto"/>
          </w:tcPr>
          <w:p w:rsidR="00D765D7" w:rsidRPr="003A73FA" w:rsidRDefault="00D765D7" w:rsidP="00D765D7">
            <w:pPr>
              <w:jc w:val="center"/>
            </w:pPr>
            <w:r w:rsidRPr="003A73FA">
              <w:t>11-12</w:t>
            </w:r>
          </w:p>
        </w:tc>
        <w:tc>
          <w:tcPr>
            <w:tcW w:w="1417" w:type="dxa"/>
            <w:shd w:val="clear" w:color="auto" w:fill="auto"/>
          </w:tcPr>
          <w:p w:rsidR="00D765D7" w:rsidRPr="003A73FA" w:rsidRDefault="00D765D7" w:rsidP="00D765D7">
            <w:pPr>
              <w:jc w:val="center"/>
            </w:pPr>
            <w:r w:rsidRPr="003A73FA">
              <w:t>3</w:t>
            </w:r>
          </w:p>
        </w:tc>
        <w:tc>
          <w:tcPr>
            <w:tcW w:w="1290" w:type="dxa"/>
            <w:shd w:val="clear" w:color="auto" w:fill="auto"/>
          </w:tcPr>
          <w:p w:rsidR="00D765D7" w:rsidRPr="003A73FA" w:rsidRDefault="00D765D7" w:rsidP="00D765D7">
            <w:pPr>
              <w:jc w:val="center"/>
            </w:pPr>
            <w:r w:rsidRPr="003A73FA">
              <w:t>2</w:t>
            </w:r>
          </w:p>
        </w:tc>
        <w:tc>
          <w:tcPr>
            <w:tcW w:w="1120" w:type="dxa"/>
            <w:shd w:val="clear" w:color="auto" w:fill="auto"/>
          </w:tcPr>
          <w:p w:rsidR="00D765D7" w:rsidRPr="003A73FA" w:rsidRDefault="00D765D7" w:rsidP="00D765D7">
            <w:pPr>
              <w:jc w:val="center"/>
            </w:pPr>
            <w:r>
              <w:t>42</w:t>
            </w:r>
          </w:p>
        </w:tc>
        <w:tc>
          <w:tcPr>
            <w:tcW w:w="1276" w:type="dxa"/>
            <w:shd w:val="clear" w:color="auto" w:fill="auto"/>
          </w:tcPr>
          <w:p w:rsidR="00D765D7" w:rsidRPr="003A73FA" w:rsidRDefault="00D765D7" w:rsidP="00D765D7">
            <w:pPr>
              <w:jc w:val="center"/>
            </w:pPr>
            <w:r>
              <w:t>42</w:t>
            </w:r>
          </w:p>
        </w:tc>
      </w:tr>
    </w:tbl>
    <w:p w:rsidR="003A73FA" w:rsidRPr="003A73FA" w:rsidRDefault="003A73FA" w:rsidP="003A73FA">
      <w:pPr>
        <w:rPr>
          <w:b/>
        </w:rPr>
      </w:pPr>
    </w:p>
    <w:p w:rsidR="003A73FA" w:rsidRPr="003A73FA" w:rsidRDefault="003A73FA" w:rsidP="003A73FA">
      <w:pPr>
        <w:rPr>
          <w:b/>
        </w:rPr>
      </w:pPr>
    </w:p>
    <w:p w:rsidR="003A73FA" w:rsidRPr="003A73FA" w:rsidRDefault="003A73FA" w:rsidP="006963FB">
      <w:pPr>
        <w:jc w:val="center"/>
        <w:rPr>
          <w:b/>
        </w:rPr>
      </w:pPr>
      <w:r w:rsidRPr="003A73FA">
        <w:rPr>
          <w:b/>
        </w:rPr>
        <w:t>Условия реализации программы</w:t>
      </w:r>
    </w:p>
    <w:p w:rsidR="003A73FA" w:rsidRPr="003A73FA" w:rsidRDefault="003A73FA" w:rsidP="00CA07AC">
      <w:pPr>
        <w:jc w:val="center"/>
        <w:rPr>
          <w:b/>
        </w:rPr>
      </w:pPr>
    </w:p>
    <w:p w:rsidR="003A73FA" w:rsidRPr="003A73FA" w:rsidRDefault="003A73FA" w:rsidP="00CA07AC">
      <w:pPr>
        <w:jc w:val="center"/>
        <w:rPr>
          <w:b/>
          <w:iCs/>
        </w:rPr>
      </w:pPr>
      <w:bookmarkStart w:id="8" w:name="_Toc492547402"/>
      <w:bookmarkStart w:id="9" w:name="_Toc492633306"/>
      <w:r w:rsidRPr="003A73FA">
        <w:rPr>
          <w:b/>
          <w:iCs/>
        </w:rPr>
        <w:t>Материально-техническое обеспечение</w:t>
      </w:r>
      <w:r w:rsidR="005F25FA">
        <w:rPr>
          <w:b/>
          <w:iCs/>
        </w:rPr>
        <w:t xml:space="preserve"> </w:t>
      </w:r>
      <w:r w:rsidRPr="003A73FA">
        <w:rPr>
          <w:b/>
          <w:iCs/>
        </w:rPr>
        <w:t>программы</w:t>
      </w:r>
      <w:bookmarkEnd w:id="8"/>
      <w:bookmarkEnd w:id="9"/>
    </w:p>
    <w:p w:rsidR="003A73FA" w:rsidRPr="00CA07AC" w:rsidRDefault="003A73FA" w:rsidP="003A73FA"/>
    <w:p w:rsidR="003A73FA" w:rsidRPr="00CA07AC" w:rsidRDefault="003A73FA" w:rsidP="003A73FA">
      <w:r w:rsidRPr="00CA07AC">
        <w:t>Программа реализуется в помещении МБУ ДО СЮТ.</w:t>
      </w:r>
    </w:p>
    <w:p w:rsidR="003A73FA" w:rsidRPr="00CA07AC" w:rsidRDefault="003A73FA" w:rsidP="003A73FA">
      <w:r w:rsidRPr="00CA07AC">
        <w:t>Место проведения занятий: учебный кабинет объединения «</w:t>
      </w:r>
      <w:r w:rsidR="00CA07AC" w:rsidRPr="00CA07AC">
        <w:t>Интеллектуальная гостиная</w:t>
      </w:r>
      <w:r w:rsidRPr="00CA07AC">
        <w:t>»</w:t>
      </w:r>
    </w:p>
    <w:p w:rsidR="003A73FA" w:rsidRPr="00CA07AC" w:rsidRDefault="003A73FA" w:rsidP="003A73FA">
      <w:r w:rsidRPr="00CA07AC">
        <w:t>В процессе занятий используется необходимые</w:t>
      </w:r>
      <w:r w:rsidR="00CA07AC" w:rsidRPr="00CA07AC">
        <w:t xml:space="preserve"> </w:t>
      </w:r>
      <w:r w:rsidRPr="00CA07AC">
        <w:t>инструменты, наглядный и раздаточный мат</w:t>
      </w:r>
      <w:r w:rsidRPr="00CA07AC">
        <w:t>е</w:t>
      </w:r>
      <w:r w:rsidRPr="00CA07AC">
        <w:t xml:space="preserve">риал. </w:t>
      </w:r>
    </w:p>
    <w:p w:rsidR="003A73FA" w:rsidRPr="00CA07AC" w:rsidRDefault="003A73FA" w:rsidP="003A73FA">
      <w:r w:rsidRPr="00CA07AC">
        <w:t xml:space="preserve">Особое внимание при работе уделяется соблюдению техники безопасности.  </w:t>
      </w:r>
    </w:p>
    <w:p w:rsidR="003A73FA" w:rsidRPr="00CA07AC" w:rsidRDefault="003A73FA" w:rsidP="003A73FA">
      <w:pPr>
        <w:rPr>
          <w:u w:val="single"/>
        </w:rPr>
      </w:pPr>
      <w:r w:rsidRPr="00CA07AC">
        <w:t xml:space="preserve">Завершенные работы </w:t>
      </w:r>
      <w:r w:rsidR="0089449E">
        <w:t xml:space="preserve"> </w:t>
      </w:r>
      <w:r w:rsidRPr="00CA07AC">
        <w:t xml:space="preserve"> учащихся и инструменты хранятся в учебном кабинете в отдельных шкафах.</w:t>
      </w:r>
    </w:p>
    <w:p w:rsidR="003A73FA" w:rsidRPr="003A73FA" w:rsidRDefault="003A73FA" w:rsidP="00CA07AC">
      <w:pPr>
        <w:jc w:val="center"/>
        <w:rPr>
          <w:b/>
        </w:rPr>
      </w:pPr>
      <w:r w:rsidRPr="003A73FA">
        <w:rPr>
          <w:b/>
        </w:rPr>
        <w:lastRenderedPageBreak/>
        <w:t>1.Перечень наглядных пособий,</w:t>
      </w:r>
      <w:r w:rsidR="00CA07AC">
        <w:rPr>
          <w:b/>
        </w:rPr>
        <w:t xml:space="preserve"> </w:t>
      </w:r>
      <w:r w:rsidRPr="003A73FA">
        <w:rPr>
          <w:b/>
        </w:rPr>
        <w:t>инструментов и материалов,</w:t>
      </w:r>
    </w:p>
    <w:p w:rsidR="003A73FA" w:rsidRPr="003A73FA" w:rsidRDefault="003A73FA" w:rsidP="00CA07AC">
      <w:pPr>
        <w:jc w:val="center"/>
        <w:rPr>
          <w:b/>
        </w:rPr>
      </w:pPr>
      <w:r w:rsidRPr="003A73FA">
        <w:rPr>
          <w:b/>
        </w:rPr>
        <w:t>используемых на занятиях в объединении «</w:t>
      </w:r>
      <w:r w:rsidR="00CA07AC">
        <w:rPr>
          <w:b/>
        </w:rPr>
        <w:t>Интеллектуальная гостиная</w:t>
      </w:r>
      <w:r w:rsidRPr="003A73FA">
        <w:rPr>
          <w:b/>
        </w:rPr>
        <w:t>»</w:t>
      </w:r>
    </w:p>
    <w:p w:rsidR="003A73FA" w:rsidRPr="003A73FA" w:rsidRDefault="003A73FA" w:rsidP="003A73FA">
      <w:pPr>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3107"/>
        <w:gridCol w:w="2847"/>
      </w:tblGrid>
      <w:tr w:rsidR="003A73FA" w:rsidRPr="003A73FA" w:rsidTr="005D2668">
        <w:tc>
          <w:tcPr>
            <w:tcW w:w="3685" w:type="dxa"/>
          </w:tcPr>
          <w:p w:rsidR="003A73FA" w:rsidRPr="003A73FA" w:rsidRDefault="003A73FA" w:rsidP="003A73FA">
            <w:pPr>
              <w:rPr>
                <w:b/>
                <w:i/>
              </w:rPr>
            </w:pPr>
            <w:r w:rsidRPr="003A73FA">
              <w:rPr>
                <w:b/>
                <w:i/>
              </w:rPr>
              <w:t>Наглядные пособия</w:t>
            </w:r>
          </w:p>
        </w:tc>
        <w:tc>
          <w:tcPr>
            <w:tcW w:w="3107" w:type="dxa"/>
          </w:tcPr>
          <w:p w:rsidR="003A73FA" w:rsidRPr="003A73FA" w:rsidRDefault="003A73FA" w:rsidP="003A73FA">
            <w:pPr>
              <w:rPr>
                <w:b/>
                <w:i/>
              </w:rPr>
            </w:pPr>
            <w:r w:rsidRPr="003A73FA">
              <w:rPr>
                <w:b/>
                <w:i/>
              </w:rPr>
              <w:t>Материалы</w:t>
            </w:r>
          </w:p>
        </w:tc>
        <w:tc>
          <w:tcPr>
            <w:tcW w:w="2847" w:type="dxa"/>
          </w:tcPr>
          <w:p w:rsidR="003A73FA" w:rsidRPr="003A73FA" w:rsidRDefault="003A73FA" w:rsidP="003A73FA">
            <w:pPr>
              <w:rPr>
                <w:b/>
                <w:i/>
              </w:rPr>
            </w:pPr>
            <w:r w:rsidRPr="003A73FA">
              <w:rPr>
                <w:b/>
                <w:i/>
              </w:rPr>
              <w:t>Инструменты</w:t>
            </w:r>
          </w:p>
        </w:tc>
      </w:tr>
      <w:tr w:rsidR="003A73FA" w:rsidRPr="003A73FA" w:rsidTr="005D2668">
        <w:tc>
          <w:tcPr>
            <w:tcW w:w="3685" w:type="dxa"/>
          </w:tcPr>
          <w:p w:rsidR="003A73FA" w:rsidRPr="00CA07AC" w:rsidRDefault="003A73FA" w:rsidP="003A73FA">
            <w:r w:rsidRPr="00CA07AC">
              <w:t>Плакаты</w:t>
            </w:r>
          </w:p>
        </w:tc>
        <w:tc>
          <w:tcPr>
            <w:tcW w:w="3107" w:type="dxa"/>
          </w:tcPr>
          <w:p w:rsidR="003A73FA" w:rsidRPr="00CA07AC" w:rsidRDefault="003A73FA" w:rsidP="003A73FA">
            <w:r w:rsidRPr="00CA07AC">
              <w:t>Бумага, картон</w:t>
            </w:r>
          </w:p>
        </w:tc>
        <w:tc>
          <w:tcPr>
            <w:tcW w:w="2847" w:type="dxa"/>
          </w:tcPr>
          <w:p w:rsidR="003A73FA" w:rsidRPr="00CA07AC" w:rsidRDefault="003A73FA" w:rsidP="003A73FA">
            <w:r w:rsidRPr="00CA07AC">
              <w:t>Карандаш</w:t>
            </w:r>
          </w:p>
        </w:tc>
      </w:tr>
      <w:tr w:rsidR="003A73FA" w:rsidRPr="003A73FA" w:rsidTr="005D2668">
        <w:tc>
          <w:tcPr>
            <w:tcW w:w="3685" w:type="dxa"/>
          </w:tcPr>
          <w:p w:rsidR="003A73FA" w:rsidRPr="00CA07AC" w:rsidRDefault="003A73FA" w:rsidP="003A73FA">
            <w:r w:rsidRPr="00CA07AC">
              <w:t>Таблицы</w:t>
            </w:r>
          </w:p>
        </w:tc>
        <w:tc>
          <w:tcPr>
            <w:tcW w:w="3107" w:type="dxa"/>
          </w:tcPr>
          <w:p w:rsidR="003A73FA" w:rsidRPr="00CA07AC" w:rsidRDefault="003A73FA" w:rsidP="003A73FA">
            <w:r w:rsidRPr="00CA07AC">
              <w:t>Проволока</w:t>
            </w:r>
          </w:p>
        </w:tc>
        <w:tc>
          <w:tcPr>
            <w:tcW w:w="2847" w:type="dxa"/>
          </w:tcPr>
          <w:p w:rsidR="003A73FA" w:rsidRPr="00CA07AC" w:rsidRDefault="003A73FA" w:rsidP="003A73FA">
            <w:r w:rsidRPr="00CA07AC">
              <w:t>Линейка</w:t>
            </w:r>
          </w:p>
        </w:tc>
      </w:tr>
      <w:tr w:rsidR="003A73FA" w:rsidRPr="003A73FA" w:rsidTr="005D2668">
        <w:tc>
          <w:tcPr>
            <w:tcW w:w="3685" w:type="dxa"/>
          </w:tcPr>
          <w:p w:rsidR="003A73FA" w:rsidRPr="00CA07AC" w:rsidRDefault="003A73FA" w:rsidP="003A73FA">
            <w:r w:rsidRPr="00CA07AC">
              <w:t>Карточки</w:t>
            </w:r>
          </w:p>
        </w:tc>
        <w:tc>
          <w:tcPr>
            <w:tcW w:w="3107" w:type="dxa"/>
          </w:tcPr>
          <w:p w:rsidR="003A73FA" w:rsidRPr="00CA07AC" w:rsidRDefault="003A73FA" w:rsidP="003A73FA">
            <w:r w:rsidRPr="00CA07AC">
              <w:t>Пластилин</w:t>
            </w:r>
          </w:p>
        </w:tc>
        <w:tc>
          <w:tcPr>
            <w:tcW w:w="2847" w:type="dxa"/>
          </w:tcPr>
          <w:p w:rsidR="003A73FA" w:rsidRPr="00CA07AC" w:rsidRDefault="003A73FA" w:rsidP="003A73FA">
            <w:r w:rsidRPr="00CA07AC">
              <w:t>Ножницы</w:t>
            </w:r>
          </w:p>
        </w:tc>
      </w:tr>
      <w:tr w:rsidR="003A73FA" w:rsidRPr="003A73FA" w:rsidTr="005D2668">
        <w:tc>
          <w:tcPr>
            <w:tcW w:w="3685" w:type="dxa"/>
          </w:tcPr>
          <w:p w:rsidR="003A73FA" w:rsidRPr="00CA07AC" w:rsidRDefault="003A73FA" w:rsidP="003A73FA">
            <w:r w:rsidRPr="00CA07AC">
              <w:t>Ребусы, кроссворды</w:t>
            </w:r>
          </w:p>
        </w:tc>
        <w:tc>
          <w:tcPr>
            <w:tcW w:w="3107" w:type="dxa"/>
          </w:tcPr>
          <w:p w:rsidR="003A73FA" w:rsidRPr="00CA07AC" w:rsidRDefault="003A73FA" w:rsidP="003A73FA">
            <w:r w:rsidRPr="00CA07AC">
              <w:t>Лаки – краски</w:t>
            </w:r>
          </w:p>
        </w:tc>
        <w:tc>
          <w:tcPr>
            <w:tcW w:w="2847" w:type="dxa"/>
          </w:tcPr>
          <w:p w:rsidR="003A73FA" w:rsidRPr="00CA07AC" w:rsidRDefault="003A73FA" w:rsidP="003A73FA">
            <w:r w:rsidRPr="00CA07AC">
              <w:t>Шило</w:t>
            </w:r>
          </w:p>
        </w:tc>
      </w:tr>
      <w:tr w:rsidR="003A73FA" w:rsidRPr="003A73FA" w:rsidTr="005D2668">
        <w:tc>
          <w:tcPr>
            <w:tcW w:w="3685" w:type="dxa"/>
          </w:tcPr>
          <w:p w:rsidR="003A73FA" w:rsidRPr="00CA07AC" w:rsidRDefault="003A73FA" w:rsidP="003A73FA">
            <w:r w:rsidRPr="00CA07AC">
              <w:t>Шаблоны</w:t>
            </w:r>
          </w:p>
        </w:tc>
        <w:tc>
          <w:tcPr>
            <w:tcW w:w="3107" w:type="dxa"/>
          </w:tcPr>
          <w:p w:rsidR="003A73FA" w:rsidRPr="00CA07AC" w:rsidRDefault="003A73FA" w:rsidP="003A73FA">
            <w:r w:rsidRPr="00CA07AC">
              <w:t>Ватные диски</w:t>
            </w:r>
          </w:p>
        </w:tc>
        <w:tc>
          <w:tcPr>
            <w:tcW w:w="2847" w:type="dxa"/>
          </w:tcPr>
          <w:p w:rsidR="003A73FA" w:rsidRPr="00CA07AC" w:rsidRDefault="003A73FA" w:rsidP="003A73FA">
            <w:r w:rsidRPr="00CA07AC">
              <w:t>Ножи</w:t>
            </w:r>
          </w:p>
        </w:tc>
      </w:tr>
      <w:tr w:rsidR="003A73FA" w:rsidRPr="003A73FA" w:rsidTr="005D2668">
        <w:tc>
          <w:tcPr>
            <w:tcW w:w="3685" w:type="dxa"/>
          </w:tcPr>
          <w:p w:rsidR="003A73FA" w:rsidRPr="00CA07AC" w:rsidRDefault="003A73FA" w:rsidP="003A73FA">
            <w:r w:rsidRPr="00CA07AC">
              <w:t>Чертежи</w:t>
            </w:r>
          </w:p>
        </w:tc>
        <w:tc>
          <w:tcPr>
            <w:tcW w:w="3107" w:type="dxa"/>
          </w:tcPr>
          <w:p w:rsidR="003A73FA" w:rsidRPr="00CA07AC" w:rsidRDefault="003A73FA" w:rsidP="003A73FA">
            <w:r w:rsidRPr="00CA07AC">
              <w:t>Ватные палочки</w:t>
            </w:r>
          </w:p>
        </w:tc>
        <w:tc>
          <w:tcPr>
            <w:tcW w:w="2847" w:type="dxa"/>
          </w:tcPr>
          <w:p w:rsidR="003A73FA" w:rsidRPr="00CA07AC" w:rsidRDefault="003A73FA" w:rsidP="003A73FA"/>
        </w:tc>
      </w:tr>
      <w:tr w:rsidR="003A73FA" w:rsidRPr="003A73FA" w:rsidTr="005D2668">
        <w:tc>
          <w:tcPr>
            <w:tcW w:w="3685" w:type="dxa"/>
          </w:tcPr>
          <w:p w:rsidR="003A73FA" w:rsidRPr="00CA07AC" w:rsidRDefault="003A73FA" w:rsidP="003A73FA">
            <w:r w:rsidRPr="00CA07AC">
              <w:t>Инструкционные карты</w:t>
            </w:r>
          </w:p>
        </w:tc>
        <w:tc>
          <w:tcPr>
            <w:tcW w:w="3107" w:type="dxa"/>
          </w:tcPr>
          <w:p w:rsidR="003A73FA" w:rsidRPr="00CA07AC" w:rsidRDefault="003A73FA" w:rsidP="003A73FA"/>
        </w:tc>
        <w:tc>
          <w:tcPr>
            <w:tcW w:w="2847" w:type="dxa"/>
          </w:tcPr>
          <w:p w:rsidR="003A73FA" w:rsidRPr="00CA07AC" w:rsidRDefault="003A73FA" w:rsidP="003A73FA"/>
        </w:tc>
      </w:tr>
      <w:tr w:rsidR="003A73FA" w:rsidRPr="003A73FA" w:rsidTr="005D2668">
        <w:tc>
          <w:tcPr>
            <w:tcW w:w="3685" w:type="dxa"/>
          </w:tcPr>
          <w:p w:rsidR="003A73FA" w:rsidRPr="00CA07AC" w:rsidRDefault="003A73FA" w:rsidP="003A73FA">
            <w:r w:rsidRPr="00CA07AC">
              <w:t>Технологические карты</w:t>
            </w:r>
          </w:p>
        </w:tc>
        <w:tc>
          <w:tcPr>
            <w:tcW w:w="3107" w:type="dxa"/>
          </w:tcPr>
          <w:p w:rsidR="003A73FA" w:rsidRPr="00CA07AC" w:rsidRDefault="003A73FA" w:rsidP="003A73FA"/>
        </w:tc>
        <w:tc>
          <w:tcPr>
            <w:tcW w:w="2847" w:type="dxa"/>
          </w:tcPr>
          <w:p w:rsidR="003A73FA" w:rsidRPr="00CA07AC" w:rsidRDefault="003A73FA" w:rsidP="003A73FA"/>
        </w:tc>
      </w:tr>
    </w:tbl>
    <w:p w:rsidR="003A73FA" w:rsidRPr="003A73FA" w:rsidRDefault="003A73FA" w:rsidP="003A73FA">
      <w:pPr>
        <w:rPr>
          <w:b/>
        </w:rPr>
      </w:pPr>
    </w:p>
    <w:p w:rsidR="003A73FA" w:rsidRDefault="003A73FA" w:rsidP="0053799A">
      <w:pPr>
        <w:rPr>
          <w:b/>
        </w:rPr>
      </w:pPr>
      <w:r w:rsidRPr="003A73FA">
        <w:rPr>
          <w:b/>
        </w:rPr>
        <w:t>Информационное обеспечение программы:</w:t>
      </w:r>
    </w:p>
    <w:p w:rsidR="0053799A" w:rsidRPr="003A73FA" w:rsidRDefault="0053799A" w:rsidP="0053799A">
      <w:pPr>
        <w:rPr>
          <w:b/>
        </w:rPr>
      </w:pPr>
    </w:p>
    <w:p w:rsidR="003A73FA" w:rsidRPr="003A73FA" w:rsidRDefault="003A73FA" w:rsidP="003A73FA">
      <w:pPr>
        <w:rPr>
          <w:b/>
        </w:rPr>
      </w:pPr>
      <w:r w:rsidRPr="003A73FA">
        <w:rPr>
          <w:b/>
        </w:rPr>
        <w:t>Для реализации программы используются следующие методические материалы:</w:t>
      </w:r>
    </w:p>
    <w:p w:rsidR="003A73FA" w:rsidRPr="000F7798" w:rsidRDefault="003A73FA" w:rsidP="003A73FA">
      <w:r w:rsidRPr="000F7798">
        <w:t xml:space="preserve">- учебно - тематический план; </w:t>
      </w:r>
    </w:p>
    <w:p w:rsidR="003A73FA" w:rsidRPr="000F7798" w:rsidRDefault="003A73FA" w:rsidP="003A73FA">
      <w:r w:rsidRPr="000F7798">
        <w:t xml:space="preserve">- учебные пособия по технологии изготовления изделий; </w:t>
      </w:r>
    </w:p>
    <w:p w:rsidR="003A73FA" w:rsidRPr="000F7798" w:rsidRDefault="003A73FA" w:rsidP="003A73FA">
      <w:r w:rsidRPr="000F7798">
        <w:t>- методические рекомендации по выполнению творческих работ;</w:t>
      </w:r>
    </w:p>
    <w:p w:rsidR="003A73FA" w:rsidRPr="000F7798" w:rsidRDefault="003A73FA" w:rsidP="003A73FA">
      <w:r w:rsidRPr="000F7798">
        <w:t>- плакаты с чертежами и эскизами;</w:t>
      </w:r>
    </w:p>
    <w:p w:rsidR="003A73FA" w:rsidRPr="000F7798" w:rsidRDefault="003A73FA" w:rsidP="003A73FA">
      <w:r w:rsidRPr="000F7798">
        <w:t>- методическая литература для педагога и учащихся.</w:t>
      </w:r>
    </w:p>
    <w:p w:rsidR="003A73FA" w:rsidRPr="000F7798" w:rsidRDefault="003A73FA" w:rsidP="003A73FA"/>
    <w:p w:rsidR="003A73FA" w:rsidRPr="003A73FA" w:rsidRDefault="003A73FA" w:rsidP="003A73FA">
      <w:pPr>
        <w:rPr>
          <w:b/>
        </w:rPr>
      </w:pPr>
      <w:r w:rsidRPr="003A73FA">
        <w:rPr>
          <w:b/>
        </w:rPr>
        <w:t>Кадровое обеспечение</w:t>
      </w:r>
    </w:p>
    <w:p w:rsidR="003A73FA" w:rsidRPr="000F7798" w:rsidRDefault="003A73FA" w:rsidP="0053799A">
      <w:pPr>
        <w:jc w:val="both"/>
      </w:pPr>
      <w:r w:rsidRPr="000F7798">
        <w:t>Согласно Профессиональному стандарту «Педагог дополнительного образования детей и взрослых» по данной программе может работать педагог дополнительного образования с уровнем образования и квалификации, соответствующим обозначениям таблицы пункта 2 Профессионального стандарта (Описание трудовых функций, входящих в профессиональный стандарт), а именно: коды А и В с уровнями квалификации.</w:t>
      </w:r>
    </w:p>
    <w:p w:rsidR="00922098" w:rsidRDefault="00922098" w:rsidP="0053799A">
      <w:pPr>
        <w:shd w:val="clear" w:color="auto" w:fill="FFFFFF"/>
        <w:ind w:right="135"/>
        <w:jc w:val="both"/>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89449E" w:rsidRDefault="0089449E" w:rsidP="00922098">
      <w:pPr>
        <w:shd w:val="clear" w:color="auto" w:fill="FFFFFF"/>
        <w:ind w:right="135"/>
        <w:rPr>
          <w:b/>
        </w:rPr>
      </w:pPr>
    </w:p>
    <w:p w:rsidR="0089449E" w:rsidRDefault="0089449E" w:rsidP="00922098">
      <w:pPr>
        <w:shd w:val="clear" w:color="auto" w:fill="FFFFFF"/>
        <w:ind w:right="135"/>
        <w:rPr>
          <w:b/>
        </w:rPr>
      </w:pPr>
    </w:p>
    <w:p w:rsidR="0089449E" w:rsidRDefault="0089449E" w:rsidP="00922098">
      <w:pPr>
        <w:shd w:val="clear" w:color="auto" w:fill="FFFFFF"/>
        <w:ind w:right="135"/>
        <w:rPr>
          <w:b/>
        </w:rPr>
      </w:pPr>
    </w:p>
    <w:p w:rsidR="00254717" w:rsidRPr="00D55087" w:rsidRDefault="00585EB3" w:rsidP="0053799A">
      <w:pPr>
        <w:shd w:val="clear" w:color="auto" w:fill="FFFFFF"/>
        <w:ind w:right="135"/>
        <w:jc w:val="center"/>
        <w:rPr>
          <w:b/>
          <w:spacing w:val="2"/>
        </w:rPr>
      </w:pPr>
      <w:r w:rsidRPr="00D55087">
        <w:rPr>
          <w:b/>
          <w:spacing w:val="2"/>
        </w:rPr>
        <w:lastRenderedPageBreak/>
        <w:t>СПИСОК  ИСПОЛЬЗУЕМОЙ ЛИТЕРАТУРЫ</w:t>
      </w:r>
    </w:p>
    <w:p w:rsidR="00254717" w:rsidRPr="00254717" w:rsidRDefault="00254717" w:rsidP="00254717">
      <w:pPr>
        <w:shd w:val="clear" w:color="auto" w:fill="FFFFFF"/>
        <w:ind w:right="135"/>
        <w:jc w:val="both"/>
        <w:rPr>
          <w:spacing w:val="2"/>
          <w:sz w:val="28"/>
          <w:vertAlign w:val="superscript"/>
        </w:rPr>
      </w:pPr>
    </w:p>
    <w:p w:rsidR="00086DF5" w:rsidRPr="00254717" w:rsidRDefault="00086DF5" w:rsidP="00BB65C2">
      <w:pPr>
        <w:shd w:val="clear" w:color="auto" w:fill="FFFFFF"/>
        <w:ind w:right="135"/>
        <w:jc w:val="both"/>
        <w:rPr>
          <w:spacing w:val="2"/>
          <w:vertAlign w:val="superscript"/>
        </w:rPr>
      </w:pPr>
    </w:p>
    <w:p w:rsidR="002F0940" w:rsidRDefault="002F0940" w:rsidP="00BB65C2">
      <w:pPr>
        <w:pStyle w:val="ad"/>
        <w:jc w:val="center"/>
        <w:outlineLvl w:val="0"/>
        <w:rPr>
          <w:b/>
          <w:sz w:val="24"/>
          <w:szCs w:val="24"/>
          <w:lang w:val="ru-RU"/>
        </w:rPr>
        <w:sectPr w:rsidR="002F0940" w:rsidSect="00AB1044">
          <w:headerReference w:type="even" r:id="rId26"/>
          <w:headerReference w:type="default" r:id="rId27"/>
          <w:footerReference w:type="even" r:id="rId28"/>
          <w:footerReference w:type="default" r:id="rId29"/>
          <w:headerReference w:type="first" r:id="rId30"/>
          <w:footerReference w:type="first" r:id="rId31"/>
          <w:pgSz w:w="11909" w:h="16834"/>
          <w:pgMar w:top="284" w:right="1276" w:bottom="425" w:left="851" w:header="720" w:footer="720" w:gutter="0"/>
          <w:pgNumType w:start="71"/>
          <w:cols w:space="720"/>
          <w:noEndnote/>
          <w:docGrid w:linePitch="326"/>
        </w:sectPr>
      </w:pPr>
      <w:bookmarkStart w:id="10" w:name="_Toc480544593"/>
    </w:p>
    <w:p w:rsidR="00B2111F" w:rsidRDefault="00585EB3" w:rsidP="0053799A">
      <w:pPr>
        <w:pStyle w:val="ad"/>
        <w:jc w:val="center"/>
        <w:outlineLvl w:val="0"/>
        <w:rPr>
          <w:b/>
          <w:sz w:val="24"/>
          <w:lang w:val="ru-RU"/>
        </w:rPr>
      </w:pPr>
      <w:r w:rsidRPr="00357041">
        <w:rPr>
          <w:b/>
          <w:sz w:val="24"/>
          <w:szCs w:val="24"/>
          <w:lang w:val="ru-RU"/>
        </w:rPr>
        <w:lastRenderedPageBreak/>
        <w:t xml:space="preserve">СПИСОК </w:t>
      </w:r>
      <w:r w:rsidR="0053799A">
        <w:rPr>
          <w:b/>
          <w:sz w:val="24"/>
          <w:szCs w:val="24"/>
          <w:lang w:val="ru-RU"/>
        </w:rPr>
        <w:t>РЕКОМЕНДОВАННОЙ</w:t>
      </w:r>
      <w:r>
        <w:rPr>
          <w:b/>
          <w:sz w:val="24"/>
          <w:szCs w:val="24"/>
          <w:lang w:val="ru-RU"/>
        </w:rPr>
        <w:t xml:space="preserve"> </w:t>
      </w:r>
      <w:r w:rsidRPr="00357041">
        <w:rPr>
          <w:b/>
          <w:sz w:val="24"/>
          <w:szCs w:val="24"/>
          <w:lang w:val="ru-RU"/>
        </w:rPr>
        <w:t>ЛИТЕРАТУРЫ</w:t>
      </w:r>
      <w:bookmarkEnd w:id="10"/>
      <w:r>
        <w:rPr>
          <w:b/>
          <w:sz w:val="24"/>
          <w:szCs w:val="24"/>
          <w:lang w:val="ru-RU"/>
        </w:rPr>
        <w:t xml:space="preserve"> </w:t>
      </w:r>
      <w:r w:rsidRPr="00254717">
        <w:rPr>
          <w:b/>
          <w:sz w:val="24"/>
          <w:lang w:val="ru-RU"/>
        </w:rPr>
        <w:t>ДЛЯ ПЕДАГОГА</w:t>
      </w:r>
    </w:p>
    <w:p w:rsidR="0053799A" w:rsidRPr="00254717" w:rsidRDefault="0053799A" w:rsidP="0053799A">
      <w:pPr>
        <w:pStyle w:val="ad"/>
        <w:jc w:val="center"/>
        <w:outlineLvl w:val="0"/>
        <w:rPr>
          <w:b/>
          <w:sz w:val="24"/>
          <w:szCs w:val="24"/>
          <w:lang w:val="ru-RU"/>
        </w:rPr>
      </w:pPr>
    </w:p>
    <w:p w:rsidR="00B2111F" w:rsidRPr="001D4D80" w:rsidRDefault="00B2111F" w:rsidP="00B839A8">
      <w:pPr>
        <w:widowControl w:val="0"/>
        <w:numPr>
          <w:ilvl w:val="0"/>
          <w:numId w:val="4"/>
        </w:numPr>
        <w:shd w:val="clear" w:color="auto" w:fill="FFFFFF"/>
        <w:tabs>
          <w:tab w:val="left" w:pos="787"/>
        </w:tabs>
        <w:autoSpaceDE w:val="0"/>
        <w:autoSpaceDN w:val="0"/>
        <w:adjustRightInd w:val="0"/>
        <w:spacing w:line="317" w:lineRule="exact"/>
        <w:ind w:firstLine="490"/>
        <w:jc w:val="both"/>
      </w:pPr>
      <w:r w:rsidRPr="001D4D80">
        <w:t xml:space="preserve">Апасонов П. Т., Апасонов Н. П. Сборник математических задач с практическим </w:t>
      </w:r>
      <w:r>
        <w:t>с</w:t>
      </w:r>
      <w:r>
        <w:t>о</w:t>
      </w:r>
      <w:r>
        <w:t xml:space="preserve">держанием: Книга для учителя </w:t>
      </w:r>
      <w:r w:rsidRPr="00815DC9">
        <w:rPr>
          <w:iCs/>
        </w:rPr>
        <w:t>[Текст]//</w:t>
      </w:r>
      <w:r>
        <w:rPr>
          <w:iCs/>
        </w:rPr>
        <w:t xml:space="preserve"> </w:t>
      </w:r>
      <w:r>
        <w:t>- М.: Просвещение. 2001г, с. 110.</w:t>
      </w:r>
    </w:p>
    <w:p w:rsidR="00B2111F" w:rsidRPr="001D4D80" w:rsidRDefault="00B2111F" w:rsidP="00B839A8">
      <w:pPr>
        <w:widowControl w:val="0"/>
        <w:numPr>
          <w:ilvl w:val="0"/>
          <w:numId w:val="4"/>
        </w:numPr>
        <w:shd w:val="clear" w:color="auto" w:fill="FFFFFF"/>
        <w:tabs>
          <w:tab w:val="left" w:pos="787"/>
        </w:tabs>
        <w:autoSpaceDE w:val="0"/>
        <w:autoSpaceDN w:val="0"/>
        <w:adjustRightInd w:val="0"/>
        <w:spacing w:line="317" w:lineRule="exact"/>
        <w:ind w:firstLine="490"/>
        <w:jc w:val="both"/>
      </w:pPr>
      <w:r w:rsidRPr="001D4D80">
        <w:t>Баранов О. О. Задачи на про</w:t>
      </w:r>
      <w:r>
        <w:t>центы как проблема нормы слово</w:t>
      </w:r>
      <w:r>
        <w:softHyphen/>
      </w:r>
      <w:r w:rsidRPr="001D4D80">
        <w:t xml:space="preserve">употребления. </w:t>
      </w:r>
      <w:r>
        <w:t>Матем</w:t>
      </w:r>
      <w:r>
        <w:t>а</w:t>
      </w:r>
      <w:r>
        <w:t xml:space="preserve">тика в школе </w:t>
      </w:r>
      <w:r w:rsidRPr="00815DC9">
        <w:rPr>
          <w:iCs/>
        </w:rPr>
        <w:t>[Текст]//</w:t>
      </w:r>
      <w:r>
        <w:rPr>
          <w:iCs/>
        </w:rPr>
        <w:t xml:space="preserve"> </w:t>
      </w:r>
      <w:r>
        <w:t>- М.: 2003г, Ns 5, с</w:t>
      </w:r>
      <w:r w:rsidRPr="001D4D80">
        <w:t>. 43-45.</w:t>
      </w:r>
    </w:p>
    <w:p w:rsidR="00B2111F" w:rsidRPr="001D4D80" w:rsidRDefault="00B2111F" w:rsidP="00B839A8">
      <w:pPr>
        <w:widowControl w:val="0"/>
        <w:numPr>
          <w:ilvl w:val="0"/>
          <w:numId w:val="4"/>
        </w:numPr>
        <w:shd w:val="clear" w:color="auto" w:fill="FFFFFF"/>
        <w:tabs>
          <w:tab w:val="left" w:pos="787"/>
        </w:tabs>
        <w:autoSpaceDE w:val="0"/>
        <w:autoSpaceDN w:val="0"/>
        <w:adjustRightInd w:val="0"/>
        <w:spacing w:line="317" w:lineRule="exact"/>
        <w:ind w:firstLine="490"/>
        <w:jc w:val="both"/>
      </w:pPr>
      <w:r w:rsidRPr="001D4D80">
        <w:t>Березин В. Н. и др. Сборник задач для факультативных и внекласс</w:t>
      </w:r>
      <w:r w:rsidRPr="001D4D80">
        <w:softHyphen/>
        <w:t>ных</w:t>
      </w:r>
      <w:r>
        <w:t xml:space="preserve"> занятий по м</w:t>
      </w:r>
      <w:r>
        <w:t>а</w:t>
      </w:r>
      <w:r>
        <w:t xml:space="preserve">тематики и физике </w:t>
      </w:r>
      <w:r w:rsidRPr="00815DC9">
        <w:rPr>
          <w:iCs/>
        </w:rPr>
        <w:t>[Текст]//</w:t>
      </w:r>
      <w:r w:rsidRPr="00917795">
        <w:t xml:space="preserve"> </w:t>
      </w:r>
      <w:r>
        <w:t>- М.: Просвещение, 1983г, с</w:t>
      </w:r>
      <w:r w:rsidRPr="001D4D80">
        <w:t>. 5 - 8.</w:t>
      </w:r>
    </w:p>
    <w:p w:rsidR="00B2111F" w:rsidRPr="001D4D80" w:rsidRDefault="00B2111F" w:rsidP="00B839A8">
      <w:pPr>
        <w:widowControl w:val="0"/>
        <w:numPr>
          <w:ilvl w:val="0"/>
          <w:numId w:val="4"/>
        </w:numPr>
        <w:shd w:val="clear" w:color="auto" w:fill="FFFFFF"/>
        <w:tabs>
          <w:tab w:val="left" w:pos="787"/>
        </w:tabs>
        <w:autoSpaceDE w:val="0"/>
        <w:autoSpaceDN w:val="0"/>
        <w:adjustRightInd w:val="0"/>
        <w:spacing w:line="317" w:lineRule="exact"/>
        <w:ind w:firstLine="490"/>
        <w:jc w:val="both"/>
      </w:pPr>
      <w:r w:rsidRPr="001D4D80">
        <w:t xml:space="preserve">Винокуров Е. Ф. Бизнес в три вопроса: Издержки? Цена? </w:t>
      </w:r>
      <w:r>
        <w:t>Выруч</w:t>
      </w:r>
      <w:r>
        <w:softHyphen/>
        <w:t>ка? // Математика в школе</w:t>
      </w:r>
      <w:r w:rsidRPr="001D4D80">
        <w:t xml:space="preserve"> </w:t>
      </w:r>
      <w:r w:rsidRPr="00815DC9">
        <w:rPr>
          <w:iCs/>
        </w:rPr>
        <w:t>[Текст]//</w:t>
      </w:r>
      <w:r>
        <w:t xml:space="preserve"> - М.:</w:t>
      </w:r>
      <w:r w:rsidRPr="00272FF5">
        <w:t xml:space="preserve"> </w:t>
      </w:r>
      <w:r>
        <w:t>- 2002г, №8, с</w:t>
      </w:r>
      <w:r w:rsidRPr="001D4D80">
        <w:t>.42-45.</w:t>
      </w:r>
    </w:p>
    <w:p w:rsidR="00B2111F" w:rsidRPr="001D4D80" w:rsidRDefault="00B2111F" w:rsidP="00B839A8">
      <w:pPr>
        <w:widowControl w:val="0"/>
        <w:numPr>
          <w:ilvl w:val="0"/>
          <w:numId w:val="4"/>
        </w:numPr>
        <w:shd w:val="clear" w:color="auto" w:fill="FFFFFF"/>
        <w:tabs>
          <w:tab w:val="left" w:pos="787"/>
        </w:tabs>
        <w:autoSpaceDE w:val="0"/>
        <w:autoSpaceDN w:val="0"/>
        <w:adjustRightInd w:val="0"/>
        <w:spacing w:line="317" w:lineRule="exact"/>
        <w:ind w:firstLine="490"/>
        <w:jc w:val="both"/>
      </w:pPr>
      <w:r w:rsidRPr="001D4D80">
        <w:t>Звивич Л. И. Контрольные и проверочные работы по алгебре 9</w:t>
      </w:r>
      <w:r>
        <w:t xml:space="preserve"> клас</w:t>
      </w:r>
      <w:r>
        <w:softHyphen/>
        <w:t xml:space="preserve">са: Методическое пособие </w:t>
      </w:r>
      <w:r w:rsidRPr="00815DC9">
        <w:rPr>
          <w:iCs/>
        </w:rPr>
        <w:t>[Текст]//</w:t>
      </w:r>
      <w:r w:rsidRPr="00272FF5">
        <w:t xml:space="preserve"> </w:t>
      </w:r>
      <w:r w:rsidRPr="001D4D80">
        <w:t xml:space="preserve">- М.: </w:t>
      </w:r>
      <w:r>
        <w:t xml:space="preserve">Дрофа, 2002г,  с. 96. </w:t>
      </w:r>
    </w:p>
    <w:p w:rsidR="00B2111F" w:rsidRPr="001D4D80" w:rsidRDefault="00B2111F" w:rsidP="0009606D">
      <w:pPr>
        <w:widowControl w:val="0"/>
        <w:shd w:val="clear" w:color="auto" w:fill="FFFFFF"/>
        <w:tabs>
          <w:tab w:val="left" w:pos="826"/>
        </w:tabs>
        <w:autoSpaceDE w:val="0"/>
        <w:autoSpaceDN w:val="0"/>
        <w:adjustRightInd w:val="0"/>
        <w:spacing w:line="317" w:lineRule="exact"/>
        <w:jc w:val="both"/>
      </w:pPr>
      <w:r w:rsidRPr="001D4D80">
        <w:t xml:space="preserve">       </w:t>
      </w:r>
      <w:r>
        <w:t xml:space="preserve"> </w:t>
      </w:r>
      <w:r w:rsidRPr="001D4D80">
        <w:t>6.</w:t>
      </w:r>
      <w:r>
        <w:t xml:space="preserve"> </w:t>
      </w:r>
      <w:r w:rsidRPr="001D4D80">
        <w:t>Сафонов Л. А. О действиях, составляющих умение решать тексто</w:t>
      </w:r>
      <w:r w:rsidRPr="001D4D80">
        <w:softHyphen/>
        <w:t>в</w:t>
      </w:r>
      <w:r>
        <w:t>ые задачи  Матем</w:t>
      </w:r>
      <w:r>
        <w:t>а</w:t>
      </w:r>
      <w:r>
        <w:t>тика в школе</w:t>
      </w:r>
      <w:r w:rsidRPr="001D4D80">
        <w:t xml:space="preserve"> </w:t>
      </w:r>
      <w:r w:rsidRPr="00815DC9">
        <w:rPr>
          <w:iCs/>
        </w:rPr>
        <w:t>[Текст]//</w:t>
      </w:r>
      <w:r w:rsidRPr="00917795">
        <w:t xml:space="preserve"> </w:t>
      </w:r>
      <w:r>
        <w:t>- М.:</w:t>
      </w:r>
      <w:r w:rsidRPr="00272FF5">
        <w:t xml:space="preserve"> </w:t>
      </w:r>
      <w:r>
        <w:t>2002г, № 8, с</w:t>
      </w:r>
      <w:r w:rsidRPr="001D4D80">
        <w:t>. 34-36.</w:t>
      </w:r>
    </w:p>
    <w:p w:rsidR="00B2111F" w:rsidRPr="001D4D80" w:rsidRDefault="00B2111F" w:rsidP="0009606D">
      <w:pPr>
        <w:widowControl w:val="0"/>
        <w:shd w:val="clear" w:color="auto" w:fill="FFFFFF"/>
        <w:tabs>
          <w:tab w:val="left" w:pos="826"/>
        </w:tabs>
        <w:autoSpaceDE w:val="0"/>
        <w:autoSpaceDN w:val="0"/>
        <w:adjustRightInd w:val="0"/>
        <w:spacing w:line="317" w:lineRule="exact"/>
        <w:jc w:val="both"/>
      </w:pPr>
      <w:r>
        <w:t xml:space="preserve">        7. </w:t>
      </w:r>
      <w:r w:rsidRPr="001D4D80">
        <w:t>Хабибуллин А. Я. Стандартный приём в нестандартн</w:t>
      </w:r>
      <w:r>
        <w:t>ых задачах. Математика в школе</w:t>
      </w:r>
      <w:r w:rsidRPr="001D4D80">
        <w:t xml:space="preserve"> </w:t>
      </w:r>
      <w:r w:rsidRPr="00815DC9">
        <w:rPr>
          <w:iCs/>
        </w:rPr>
        <w:t>[Текст]//</w:t>
      </w:r>
      <w:r>
        <w:rPr>
          <w:iCs/>
        </w:rPr>
        <w:t xml:space="preserve"> - </w:t>
      </w:r>
      <w:r w:rsidRPr="00917795">
        <w:t xml:space="preserve"> </w:t>
      </w:r>
      <w:r>
        <w:t>М.:</w:t>
      </w:r>
      <w:r w:rsidRPr="00272FF5">
        <w:t xml:space="preserve"> </w:t>
      </w:r>
      <w:r>
        <w:t>2005г,  № 8, с</w:t>
      </w:r>
      <w:r w:rsidRPr="001D4D80">
        <w:t>. 14-15.</w:t>
      </w:r>
    </w:p>
    <w:p w:rsidR="00B2111F" w:rsidRPr="001D4D80" w:rsidRDefault="00B2111F" w:rsidP="0009606D">
      <w:pPr>
        <w:widowControl w:val="0"/>
        <w:shd w:val="clear" w:color="auto" w:fill="FFFFFF"/>
        <w:tabs>
          <w:tab w:val="left" w:pos="826"/>
        </w:tabs>
        <w:autoSpaceDE w:val="0"/>
        <w:autoSpaceDN w:val="0"/>
        <w:adjustRightInd w:val="0"/>
        <w:spacing w:before="10" w:line="317" w:lineRule="exact"/>
        <w:jc w:val="both"/>
      </w:pPr>
      <w:r>
        <w:t xml:space="preserve">        8. </w:t>
      </w:r>
      <w:r w:rsidRPr="001D4D80">
        <w:t xml:space="preserve">Хабибуллин К. Я. Моделирование ситуаций </w:t>
      </w:r>
      <w:r>
        <w:t>при решении задач на движение.</w:t>
      </w:r>
      <w:r w:rsidRPr="001D4D80">
        <w:t xml:space="preserve"> Матем</w:t>
      </w:r>
      <w:r w:rsidRPr="001D4D80">
        <w:t>а</w:t>
      </w:r>
      <w:r w:rsidRPr="001D4D80">
        <w:t>т</w:t>
      </w:r>
      <w:r>
        <w:t xml:space="preserve">ика в школе </w:t>
      </w:r>
      <w:r w:rsidRPr="00815DC9">
        <w:rPr>
          <w:iCs/>
        </w:rPr>
        <w:t>[Текст]//</w:t>
      </w:r>
      <w:r w:rsidRPr="00917795">
        <w:t xml:space="preserve"> </w:t>
      </w:r>
      <w:r>
        <w:t>- М.: 2003г, № 8,с</w:t>
      </w:r>
      <w:r w:rsidRPr="001D4D80">
        <w:t>. 43-45.</w:t>
      </w:r>
    </w:p>
    <w:p w:rsidR="00B2111F" w:rsidRPr="001D4D80" w:rsidRDefault="00B2111F" w:rsidP="0009606D">
      <w:pPr>
        <w:widowControl w:val="0"/>
        <w:shd w:val="clear" w:color="auto" w:fill="FFFFFF"/>
        <w:tabs>
          <w:tab w:val="left" w:pos="826"/>
        </w:tabs>
        <w:autoSpaceDE w:val="0"/>
        <w:autoSpaceDN w:val="0"/>
        <w:adjustRightInd w:val="0"/>
        <w:spacing w:line="317" w:lineRule="exact"/>
        <w:jc w:val="both"/>
      </w:pPr>
      <w:r>
        <w:t xml:space="preserve">        9. </w:t>
      </w:r>
      <w:r w:rsidRPr="001D4D80">
        <w:t>Чаплыгин В. Ф. Некоторые методические соображения по реше</w:t>
      </w:r>
      <w:r w:rsidRPr="001D4D80">
        <w:softHyphen/>
        <w:t>нию т</w:t>
      </w:r>
      <w:r>
        <w:t>екстовых задач. Математика в школе</w:t>
      </w:r>
      <w:r w:rsidRPr="001D4D80">
        <w:t xml:space="preserve"> </w:t>
      </w:r>
      <w:r w:rsidRPr="00815DC9">
        <w:rPr>
          <w:iCs/>
        </w:rPr>
        <w:t>[Текст]//</w:t>
      </w:r>
      <w:r>
        <w:t>-</w:t>
      </w:r>
      <w:r w:rsidRPr="00272FF5">
        <w:t xml:space="preserve"> </w:t>
      </w:r>
      <w:r>
        <w:t xml:space="preserve">М.: 2002г, № 4, с. </w:t>
      </w:r>
      <w:r w:rsidRPr="001D4D80">
        <w:t>28-31.</w:t>
      </w:r>
    </w:p>
    <w:p w:rsidR="00B2111F" w:rsidRPr="001D4D80" w:rsidRDefault="00B2111F" w:rsidP="0009606D">
      <w:pPr>
        <w:shd w:val="clear" w:color="auto" w:fill="FFFFFF"/>
        <w:ind w:left="739"/>
        <w:jc w:val="both"/>
      </w:pPr>
    </w:p>
    <w:p w:rsidR="0009606D" w:rsidRDefault="00585EB3" w:rsidP="0053799A">
      <w:pPr>
        <w:shd w:val="clear" w:color="auto" w:fill="FFFFFF"/>
        <w:ind w:right="19"/>
        <w:jc w:val="center"/>
        <w:rPr>
          <w:b/>
        </w:rPr>
      </w:pPr>
      <w:r w:rsidRPr="00254717">
        <w:rPr>
          <w:b/>
        </w:rPr>
        <w:t xml:space="preserve">СПИСОК </w:t>
      </w:r>
      <w:r w:rsidR="0053799A">
        <w:rPr>
          <w:b/>
        </w:rPr>
        <w:t>РЕКОМЕНДОВАННОЙ</w:t>
      </w:r>
      <w:r w:rsidRPr="00254717">
        <w:rPr>
          <w:b/>
        </w:rPr>
        <w:t xml:space="preserve"> ЛИТЕРАТУРЫ </w:t>
      </w:r>
      <w:r w:rsidR="0053799A">
        <w:rPr>
          <w:b/>
        </w:rPr>
        <w:t>ДЛЯ УЧАЩИХСЯ</w:t>
      </w:r>
    </w:p>
    <w:p w:rsidR="0053799A" w:rsidRPr="001D4D80" w:rsidRDefault="0053799A" w:rsidP="00585EB3">
      <w:pPr>
        <w:shd w:val="clear" w:color="auto" w:fill="FFFFFF"/>
        <w:ind w:right="19"/>
        <w:rPr>
          <w:b/>
        </w:rPr>
      </w:pPr>
    </w:p>
    <w:p w:rsidR="00B2111F" w:rsidRPr="001D4D80" w:rsidRDefault="00B2111F" w:rsidP="00B839A8">
      <w:pPr>
        <w:numPr>
          <w:ilvl w:val="0"/>
          <w:numId w:val="5"/>
        </w:numPr>
        <w:jc w:val="both"/>
      </w:pPr>
      <w:r w:rsidRPr="001D4D80">
        <w:t>Альтов  Г.С. И тут появился изобретатель / Художн. Н. Дронова, Ю. Урманчеев. – 3-е изд., перераб., доп.</w:t>
      </w:r>
      <w:r w:rsidRPr="00C61956">
        <w:rPr>
          <w:iCs/>
        </w:rPr>
        <w:t xml:space="preserve"> </w:t>
      </w:r>
      <w:r w:rsidRPr="00815DC9">
        <w:rPr>
          <w:iCs/>
        </w:rPr>
        <w:t>[Текст]//</w:t>
      </w:r>
      <w:r>
        <w:t xml:space="preserve"> – М.: Дет. Лит., 2003г, с. 142.</w:t>
      </w:r>
      <w:r w:rsidRPr="001D4D80">
        <w:t xml:space="preserve"> </w:t>
      </w:r>
    </w:p>
    <w:p w:rsidR="00B2111F" w:rsidRPr="001D4D80" w:rsidRDefault="00B2111F" w:rsidP="00B839A8">
      <w:pPr>
        <w:numPr>
          <w:ilvl w:val="0"/>
          <w:numId w:val="5"/>
        </w:numPr>
        <w:jc w:val="both"/>
      </w:pPr>
      <w:r w:rsidRPr="001D4D80">
        <w:t>Альтшу</w:t>
      </w:r>
      <w:r>
        <w:t xml:space="preserve">ллер Г.С. Алгоритм изобретения </w:t>
      </w:r>
      <w:r w:rsidRPr="00815DC9">
        <w:rPr>
          <w:iCs/>
        </w:rPr>
        <w:t>[Текст]//</w:t>
      </w:r>
      <w:r w:rsidRPr="00917795">
        <w:t xml:space="preserve"> </w:t>
      </w:r>
      <w:r w:rsidRPr="001D4D80">
        <w:t>– М.</w:t>
      </w:r>
      <w:r>
        <w:t>: «Московский рабочий», 1973г, с 296.</w:t>
      </w:r>
    </w:p>
    <w:p w:rsidR="00B2111F" w:rsidRPr="001D4D80" w:rsidRDefault="00B2111F" w:rsidP="00B839A8">
      <w:pPr>
        <w:numPr>
          <w:ilvl w:val="0"/>
          <w:numId w:val="5"/>
        </w:numPr>
        <w:jc w:val="both"/>
      </w:pPr>
      <w:r w:rsidRPr="001D4D80">
        <w:t>Альтшуллер Г.</w:t>
      </w:r>
      <w:r>
        <w:t xml:space="preserve">С. Творчество как точная наука </w:t>
      </w:r>
      <w:r w:rsidRPr="00815DC9">
        <w:rPr>
          <w:iCs/>
        </w:rPr>
        <w:t>[Текст]//</w:t>
      </w:r>
      <w:r w:rsidRPr="00917795">
        <w:t xml:space="preserve"> </w:t>
      </w:r>
      <w:r w:rsidRPr="001D4D80">
        <w:t>– М.: Сов. Радио, 1979</w:t>
      </w:r>
      <w:r>
        <w:t>г</w:t>
      </w:r>
      <w:r w:rsidRPr="001D4D80">
        <w:t>. – К</w:t>
      </w:r>
      <w:r w:rsidRPr="001D4D80">
        <w:t>и</w:t>
      </w:r>
      <w:r w:rsidRPr="001D4D80">
        <w:t>бернетика.Г..С. Альтшуллер  Инструменты творчества. 40 приемов устранения техн</w:t>
      </w:r>
      <w:r w:rsidRPr="001D4D80">
        <w:t>и</w:t>
      </w:r>
      <w:r w:rsidRPr="001D4D80">
        <w:t>ческих противоречий.</w:t>
      </w:r>
    </w:p>
    <w:p w:rsidR="00B2111F" w:rsidRPr="001D4D80" w:rsidRDefault="00B2111F" w:rsidP="00B839A8">
      <w:pPr>
        <w:numPr>
          <w:ilvl w:val="0"/>
          <w:numId w:val="5"/>
        </w:numPr>
        <w:jc w:val="both"/>
      </w:pPr>
      <w:r>
        <w:t xml:space="preserve">Балк М„ Балк Г. Поиск решения </w:t>
      </w:r>
      <w:r w:rsidRPr="00815DC9">
        <w:rPr>
          <w:iCs/>
        </w:rPr>
        <w:t>[Текст]//</w:t>
      </w:r>
      <w:r w:rsidRPr="00917795">
        <w:t xml:space="preserve"> </w:t>
      </w:r>
      <w:r w:rsidRPr="001D4D80">
        <w:t>-</w:t>
      </w:r>
      <w:r>
        <w:t xml:space="preserve"> М.: Детская литература, 1983г, с. 143.</w:t>
      </w:r>
      <w:r w:rsidRPr="001D4D80">
        <w:t xml:space="preserve">     </w:t>
      </w:r>
    </w:p>
    <w:p w:rsidR="00B2111F" w:rsidRPr="001D4D80" w:rsidRDefault="00B2111F" w:rsidP="00B839A8">
      <w:pPr>
        <w:numPr>
          <w:ilvl w:val="0"/>
          <w:numId w:val="5"/>
        </w:numPr>
        <w:jc w:val="both"/>
      </w:pPr>
      <w:r w:rsidRPr="001D4D80">
        <w:t xml:space="preserve">   Н.А. Гордеенко.Черчение –</w:t>
      </w:r>
      <w:r>
        <w:t xml:space="preserve"> учебник для 9 класса</w:t>
      </w:r>
      <w:r w:rsidRPr="00C61956">
        <w:rPr>
          <w:iCs/>
        </w:rPr>
        <w:t xml:space="preserve"> </w:t>
      </w:r>
      <w:r w:rsidRPr="00815DC9">
        <w:rPr>
          <w:iCs/>
        </w:rPr>
        <w:t>[Текст]//</w:t>
      </w:r>
      <w:r w:rsidRPr="00917795">
        <w:t xml:space="preserve"> </w:t>
      </w:r>
      <w:r>
        <w:t>- АСТ. АСТРЕЛЬ. М.: 2003г</w:t>
      </w:r>
      <w:r w:rsidRPr="001D4D80">
        <w:t>.</w:t>
      </w:r>
    </w:p>
    <w:p w:rsidR="00B2111F" w:rsidRPr="001D4D80" w:rsidRDefault="00B2111F" w:rsidP="00B839A8">
      <w:pPr>
        <w:numPr>
          <w:ilvl w:val="0"/>
          <w:numId w:val="5"/>
        </w:numPr>
        <w:jc w:val="both"/>
      </w:pPr>
      <w:r w:rsidRPr="001D4D80">
        <w:t xml:space="preserve">Зак. Интеллектика.5,6 класс. Тетрадь для развития мыслительных  </w:t>
      </w:r>
      <w:r>
        <w:t>навыков.</w:t>
      </w:r>
    </w:p>
    <w:p w:rsidR="00B2111F" w:rsidRPr="001D4D80" w:rsidRDefault="00B2111F" w:rsidP="00B839A8">
      <w:pPr>
        <w:numPr>
          <w:ilvl w:val="0"/>
          <w:numId w:val="5"/>
        </w:numPr>
        <w:jc w:val="both"/>
      </w:pPr>
      <w:r w:rsidRPr="001D4D80">
        <w:t>Злотин Б.Л., Зусман А</w:t>
      </w:r>
      <w:r>
        <w:t>.В. Изобретатель пришел на урок</w:t>
      </w:r>
      <w:r w:rsidRPr="00C61956">
        <w:rPr>
          <w:iCs/>
        </w:rPr>
        <w:t xml:space="preserve"> </w:t>
      </w:r>
      <w:r w:rsidRPr="00815DC9">
        <w:rPr>
          <w:iCs/>
        </w:rPr>
        <w:t>[Текст]//</w:t>
      </w:r>
      <w:r w:rsidRPr="00917795">
        <w:t xml:space="preserve"> </w:t>
      </w:r>
      <w:r>
        <w:t>- Кишинев: Лумина, 2005г, с. 255</w:t>
      </w:r>
      <w:r w:rsidRPr="001D4D80">
        <w:t>.</w:t>
      </w:r>
    </w:p>
    <w:p w:rsidR="00B2111F" w:rsidRPr="001D4D80" w:rsidRDefault="00B2111F" w:rsidP="00B839A8">
      <w:pPr>
        <w:numPr>
          <w:ilvl w:val="0"/>
          <w:numId w:val="5"/>
        </w:numPr>
        <w:jc w:val="both"/>
      </w:pPr>
      <w:r w:rsidRPr="001D4D80">
        <w:t xml:space="preserve">Кузнецов  М.Е., Кузнецов С.М. ТРИЗ-задачи в процессе личностно ориентированного обучения школьников. </w:t>
      </w:r>
      <w:r>
        <w:t>Учебно-методическое пособие п</w:t>
      </w:r>
      <w:r w:rsidRPr="001D4D80">
        <w:t xml:space="preserve">од  </w:t>
      </w:r>
      <w:r>
        <w:t>ред. профессора А.Н. Р</w:t>
      </w:r>
      <w:r>
        <w:t>о</w:t>
      </w:r>
      <w:r>
        <w:t>стовцева</w:t>
      </w:r>
      <w:r w:rsidRPr="001D4D80">
        <w:t xml:space="preserve"> </w:t>
      </w:r>
      <w:r w:rsidRPr="00815DC9">
        <w:rPr>
          <w:iCs/>
        </w:rPr>
        <w:t>[Текст]//</w:t>
      </w:r>
      <w:r w:rsidRPr="00272FF5">
        <w:t xml:space="preserve"> </w:t>
      </w:r>
      <w:r>
        <w:t xml:space="preserve">– Новокузнецк: РИО НГПИ, 2001г, </w:t>
      </w:r>
      <w:r w:rsidRPr="001D4D80">
        <w:t xml:space="preserve"> </w:t>
      </w:r>
      <w:r>
        <w:t>с. 84.</w:t>
      </w:r>
    </w:p>
    <w:p w:rsidR="00B2111F" w:rsidRPr="001D4D80" w:rsidRDefault="00B2111F" w:rsidP="00B839A8">
      <w:pPr>
        <w:numPr>
          <w:ilvl w:val="0"/>
          <w:numId w:val="5"/>
        </w:numPr>
        <w:jc w:val="both"/>
      </w:pPr>
      <w:r w:rsidRPr="001D4D80">
        <w:t>Кузьми</w:t>
      </w:r>
      <w:r>
        <w:t xml:space="preserve">н Н.Н. Ищи себя в творчестве. </w:t>
      </w:r>
      <w:r w:rsidRPr="001D4D80">
        <w:t>Дети, техника, творчество</w:t>
      </w:r>
      <w:r>
        <w:t xml:space="preserve"> </w:t>
      </w:r>
      <w:r w:rsidRPr="00815DC9">
        <w:rPr>
          <w:iCs/>
        </w:rPr>
        <w:t>[Текст]//</w:t>
      </w:r>
      <w:r w:rsidRPr="00917795">
        <w:t xml:space="preserve"> </w:t>
      </w:r>
      <w:r>
        <w:t xml:space="preserve">– 2006г, </w:t>
      </w:r>
      <w:r w:rsidRPr="001D4D80">
        <w:t xml:space="preserve">№6(40). </w:t>
      </w:r>
    </w:p>
    <w:p w:rsidR="00B2111F" w:rsidRPr="001D4D80" w:rsidRDefault="00B2111F" w:rsidP="0009606D">
      <w:pPr>
        <w:ind w:left="780"/>
        <w:jc w:val="both"/>
      </w:pPr>
      <w:r>
        <w:t xml:space="preserve">Интеллект центр. Москва 2008г, с. 9 - 10.  </w:t>
      </w:r>
    </w:p>
    <w:p w:rsidR="00B2111F" w:rsidRPr="001D4D80" w:rsidRDefault="00B2111F" w:rsidP="00B839A8">
      <w:pPr>
        <w:numPr>
          <w:ilvl w:val="0"/>
          <w:numId w:val="5"/>
        </w:numPr>
        <w:jc w:val="both"/>
      </w:pPr>
      <w:r w:rsidRPr="001D4D80">
        <w:t xml:space="preserve"> Н.Третьяк. Книга эрудита</w:t>
      </w:r>
      <w:r>
        <w:t xml:space="preserve">. Книжный клуб </w:t>
      </w:r>
      <w:r w:rsidRPr="00815DC9">
        <w:rPr>
          <w:iCs/>
        </w:rPr>
        <w:t>[Текст]//</w:t>
      </w:r>
      <w:r w:rsidRPr="00917795">
        <w:t xml:space="preserve"> </w:t>
      </w:r>
      <w:r>
        <w:t>- Харьков, 2005г.</w:t>
      </w:r>
    </w:p>
    <w:p w:rsidR="00B2111F" w:rsidRPr="001D4D80" w:rsidRDefault="00B2111F" w:rsidP="00B839A8">
      <w:pPr>
        <w:numPr>
          <w:ilvl w:val="0"/>
          <w:numId w:val="5"/>
        </w:numPr>
        <w:jc w:val="both"/>
      </w:pPr>
      <w:r w:rsidRPr="001D4D80">
        <w:t>Фридман А. М. Как научиться решать</w:t>
      </w:r>
      <w:r>
        <w:t xml:space="preserve"> задачи: Пособие для учащих</w:t>
      </w:r>
      <w:r>
        <w:softHyphen/>
        <w:t xml:space="preserve">ся </w:t>
      </w:r>
      <w:r w:rsidRPr="00815DC9">
        <w:rPr>
          <w:iCs/>
        </w:rPr>
        <w:t>[Текст]//</w:t>
      </w:r>
      <w:r w:rsidRPr="00917795">
        <w:t xml:space="preserve"> </w:t>
      </w:r>
      <w:r w:rsidRPr="00272FF5">
        <w:t xml:space="preserve"> </w:t>
      </w:r>
      <w:r>
        <w:t>- М.: Просвещение, 2004г, с. 174</w:t>
      </w:r>
      <w:r w:rsidRPr="001D4D80">
        <w:t>.</w:t>
      </w:r>
    </w:p>
    <w:p w:rsidR="00B2111F" w:rsidRPr="001D4D80" w:rsidRDefault="00B2111F" w:rsidP="00B839A8">
      <w:pPr>
        <w:pStyle w:val="41"/>
        <w:numPr>
          <w:ilvl w:val="0"/>
          <w:numId w:val="5"/>
        </w:numPr>
        <w:tabs>
          <w:tab w:val="left" w:pos="426"/>
        </w:tabs>
        <w:jc w:val="both"/>
        <w:rPr>
          <w:sz w:val="24"/>
          <w:szCs w:val="24"/>
        </w:rPr>
      </w:pPr>
      <w:r w:rsidRPr="001D4D80">
        <w:rPr>
          <w:sz w:val="24"/>
          <w:szCs w:val="24"/>
        </w:rPr>
        <w:t>Коллекция идей. Журнал для не скучной жизни</w:t>
      </w:r>
      <w:r>
        <w:rPr>
          <w:sz w:val="24"/>
          <w:szCs w:val="24"/>
        </w:rPr>
        <w:t xml:space="preserve"> </w:t>
      </w:r>
      <w:r w:rsidRPr="00C61956">
        <w:rPr>
          <w:iCs/>
          <w:sz w:val="24"/>
          <w:szCs w:val="24"/>
        </w:rPr>
        <w:t>[Текст]//</w:t>
      </w:r>
      <w:r w:rsidRPr="00917795">
        <w:t xml:space="preserve"> </w:t>
      </w:r>
      <w:r w:rsidRPr="001D4D80">
        <w:rPr>
          <w:sz w:val="24"/>
          <w:szCs w:val="24"/>
        </w:rPr>
        <w:t xml:space="preserve">– М.: ЗАО «ИД КОН» - Лига </w:t>
      </w:r>
      <w:r w:rsidRPr="001D4D80">
        <w:rPr>
          <w:sz w:val="24"/>
          <w:szCs w:val="24"/>
        </w:rPr>
        <w:lastRenderedPageBreak/>
        <w:t>Пресс»</w:t>
      </w:r>
      <w:r>
        <w:rPr>
          <w:sz w:val="24"/>
          <w:szCs w:val="24"/>
        </w:rPr>
        <w:t>,</w:t>
      </w:r>
      <w:r w:rsidRPr="001D4D80">
        <w:rPr>
          <w:sz w:val="24"/>
          <w:szCs w:val="24"/>
        </w:rPr>
        <w:t xml:space="preserve"> 2002</w:t>
      </w:r>
      <w:r>
        <w:rPr>
          <w:sz w:val="24"/>
          <w:szCs w:val="24"/>
        </w:rPr>
        <w:t>г</w:t>
      </w:r>
      <w:r w:rsidRPr="001D4D80">
        <w:rPr>
          <w:sz w:val="24"/>
          <w:szCs w:val="24"/>
        </w:rPr>
        <w:t>.</w:t>
      </w:r>
    </w:p>
    <w:p w:rsidR="00B2111F" w:rsidRPr="009B24A7" w:rsidRDefault="00B2111F" w:rsidP="00B839A8">
      <w:pPr>
        <w:pStyle w:val="41"/>
        <w:numPr>
          <w:ilvl w:val="0"/>
          <w:numId w:val="5"/>
        </w:numPr>
        <w:tabs>
          <w:tab w:val="left" w:pos="426"/>
        </w:tabs>
        <w:jc w:val="both"/>
        <w:rPr>
          <w:sz w:val="24"/>
          <w:szCs w:val="24"/>
        </w:rPr>
      </w:pPr>
      <w:r w:rsidRPr="001D4D80">
        <w:rPr>
          <w:sz w:val="24"/>
          <w:szCs w:val="24"/>
        </w:rPr>
        <w:t>Коллекция идей. Журнал для нескучной жизни</w:t>
      </w:r>
      <w:r>
        <w:rPr>
          <w:sz w:val="24"/>
          <w:szCs w:val="24"/>
        </w:rPr>
        <w:t xml:space="preserve"> </w:t>
      </w:r>
      <w:r w:rsidRPr="00C61956">
        <w:rPr>
          <w:iCs/>
          <w:sz w:val="24"/>
          <w:szCs w:val="24"/>
        </w:rPr>
        <w:t>[Текст]//</w:t>
      </w:r>
      <w:r w:rsidRPr="00917795">
        <w:t xml:space="preserve"> </w:t>
      </w:r>
      <w:r w:rsidRPr="001D4D80">
        <w:rPr>
          <w:sz w:val="24"/>
          <w:szCs w:val="24"/>
        </w:rPr>
        <w:t>– М.: ЗАО «Эдипресс-конлига», 2004</w:t>
      </w:r>
      <w:r>
        <w:rPr>
          <w:sz w:val="24"/>
          <w:szCs w:val="24"/>
        </w:rPr>
        <w:t>г</w:t>
      </w:r>
      <w:r w:rsidRPr="001D4D80">
        <w:rPr>
          <w:sz w:val="24"/>
          <w:szCs w:val="24"/>
        </w:rPr>
        <w:t>.</w:t>
      </w:r>
    </w:p>
    <w:p w:rsidR="00B2111F" w:rsidRPr="001D4D80" w:rsidRDefault="00B2111F" w:rsidP="00B839A8">
      <w:pPr>
        <w:numPr>
          <w:ilvl w:val="0"/>
          <w:numId w:val="5"/>
        </w:numPr>
        <w:jc w:val="both"/>
      </w:pPr>
      <w:r w:rsidRPr="001D4D80">
        <w:t xml:space="preserve">Интернет - источники: </w:t>
      </w:r>
    </w:p>
    <w:p w:rsidR="00B2111F" w:rsidRPr="001D4D80" w:rsidRDefault="00B2111F" w:rsidP="0009606D">
      <w:pPr>
        <w:widowControl w:val="0"/>
        <w:shd w:val="clear" w:color="auto" w:fill="FFFFFF"/>
        <w:tabs>
          <w:tab w:val="left" w:pos="787"/>
        </w:tabs>
        <w:autoSpaceDE w:val="0"/>
        <w:autoSpaceDN w:val="0"/>
        <w:adjustRightInd w:val="0"/>
        <w:spacing w:line="317" w:lineRule="exact"/>
        <w:jc w:val="both"/>
      </w:pPr>
      <w:r>
        <w:t>WWW.  Feptember.  ru- Ф</w:t>
      </w:r>
      <w:r w:rsidRPr="001D4D80">
        <w:t>естиваль педагогических идей «Открытый урок»</w:t>
      </w:r>
    </w:p>
    <w:p w:rsidR="00B2111F" w:rsidRPr="001D4D80" w:rsidRDefault="00B2111F" w:rsidP="0009606D">
      <w:pPr>
        <w:widowControl w:val="0"/>
        <w:shd w:val="clear" w:color="auto" w:fill="FFFFFF"/>
        <w:tabs>
          <w:tab w:val="left" w:pos="787"/>
        </w:tabs>
        <w:autoSpaceDE w:val="0"/>
        <w:autoSpaceDN w:val="0"/>
        <w:adjustRightInd w:val="0"/>
        <w:spacing w:line="317" w:lineRule="exact"/>
        <w:jc w:val="both"/>
      </w:pPr>
      <w:r>
        <w:t>WWW. Erudijs.  ru -       Э</w:t>
      </w:r>
      <w:r w:rsidRPr="001D4D80">
        <w:t>рудиты планеты</w:t>
      </w:r>
    </w:p>
    <w:p w:rsidR="00B2111F" w:rsidRPr="001D4D80" w:rsidRDefault="00B2111F" w:rsidP="0009606D">
      <w:pPr>
        <w:widowControl w:val="0"/>
        <w:shd w:val="clear" w:color="auto" w:fill="FFFFFF"/>
        <w:tabs>
          <w:tab w:val="left" w:pos="787"/>
        </w:tabs>
        <w:autoSpaceDE w:val="0"/>
        <w:autoSpaceDN w:val="0"/>
        <w:adjustRightInd w:val="0"/>
        <w:spacing w:line="317" w:lineRule="exact"/>
        <w:jc w:val="both"/>
      </w:pPr>
      <w:r>
        <w:t>WWW.  Cosmoschool. ru - М</w:t>
      </w:r>
      <w:r w:rsidRPr="001D4D80">
        <w:t xml:space="preserve">еждународный </w:t>
      </w:r>
      <w:r>
        <w:t xml:space="preserve">чемпионат математических и  </w:t>
      </w:r>
      <w:r w:rsidRPr="001D4D80">
        <w:t xml:space="preserve">логических игр </w:t>
      </w:r>
    </w:p>
    <w:p w:rsidR="00B2111F" w:rsidRPr="001D4D80" w:rsidRDefault="00B2111F" w:rsidP="0009606D">
      <w:pPr>
        <w:widowControl w:val="0"/>
        <w:shd w:val="clear" w:color="auto" w:fill="FFFFFF"/>
        <w:tabs>
          <w:tab w:val="left" w:pos="787"/>
        </w:tabs>
        <w:autoSpaceDE w:val="0"/>
        <w:autoSpaceDN w:val="0"/>
        <w:adjustRightInd w:val="0"/>
        <w:spacing w:line="317" w:lineRule="exact"/>
        <w:jc w:val="both"/>
      </w:pPr>
      <w:r>
        <w:t>WWW.   Olvmp. mifi. ru — З</w:t>
      </w:r>
      <w:r w:rsidRPr="001D4D80">
        <w:t>аочная дистанционная олимпиада школьников</w:t>
      </w:r>
    </w:p>
    <w:p w:rsidR="00B2111F" w:rsidRPr="001D4D80" w:rsidRDefault="00B2111F" w:rsidP="0009606D">
      <w:pPr>
        <w:widowControl w:val="0"/>
        <w:shd w:val="clear" w:color="auto" w:fill="FFFFFF"/>
        <w:tabs>
          <w:tab w:val="left" w:pos="787"/>
        </w:tabs>
        <w:autoSpaceDE w:val="0"/>
        <w:autoSpaceDN w:val="0"/>
        <w:adjustRightInd w:val="0"/>
        <w:spacing w:line="317" w:lineRule="exact"/>
        <w:jc w:val="both"/>
      </w:pPr>
      <w:r w:rsidRPr="001D4D80">
        <w:t xml:space="preserve">WWW.   geniuslogicus.eu </w:t>
      </w:r>
      <w:r>
        <w:t>– М</w:t>
      </w:r>
      <w:r w:rsidRPr="001D4D80">
        <w:t>еждународный логический конкурс</w:t>
      </w:r>
    </w:p>
    <w:p w:rsidR="00B2111F" w:rsidRPr="001D4D80" w:rsidRDefault="00B2111F" w:rsidP="0009606D">
      <w:pPr>
        <w:shd w:val="clear" w:color="auto" w:fill="FFFFFF"/>
        <w:autoSpaceDE w:val="0"/>
        <w:autoSpaceDN w:val="0"/>
        <w:adjustRightInd w:val="0"/>
        <w:jc w:val="both"/>
      </w:pPr>
      <w:r>
        <w:t>WWW.   Ucheba. com — О</w:t>
      </w:r>
      <w:r w:rsidRPr="001D4D80">
        <w:t>бразовательный портал «Учеба»</w:t>
      </w:r>
    </w:p>
    <w:p w:rsidR="00B2111F" w:rsidRPr="001D4D80" w:rsidRDefault="00B2111F" w:rsidP="0009606D">
      <w:pPr>
        <w:shd w:val="clear" w:color="auto" w:fill="FFFFFF"/>
        <w:autoSpaceDE w:val="0"/>
        <w:autoSpaceDN w:val="0"/>
        <w:adjustRightInd w:val="0"/>
        <w:jc w:val="both"/>
      </w:pPr>
      <w:r>
        <w:t>WWW.    Resobr. ru— Р</w:t>
      </w:r>
      <w:r w:rsidRPr="001D4D80">
        <w:t>есурсы образования. Информационный центр</w:t>
      </w:r>
    </w:p>
    <w:p w:rsidR="00B2111F" w:rsidRPr="001D4D80" w:rsidRDefault="00B2111F" w:rsidP="0009606D">
      <w:pPr>
        <w:shd w:val="clear" w:color="auto" w:fill="FFFFFF"/>
        <w:autoSpaceDE w:val="0"/>
        <w:autoSpaceDN w:val="0"/>
        <w:adjustRightInd w:val="0"/>
        <w:jc w:val="both"/>
      </w:pPr>
      <w:r w:rsidRPr="001D4D80">
        <w:t xml:space="preserve">WWW.   </w:t>
      </w:r>
      <w:r>
        <w:t xml:space="preserve"> Mendeleev. Upeg. net - Б</w:t>
      </w:r>
      <w:r w:rsidRPr="001D4D80">
        <w:t>лаготворительный фонд «Наследия Менделеева»</w:t>
      </w:r>
    </w:p>
    <w:p w:rsidR="00B2111F" w:rsidRPr="001D4D80" w:rsidRDefault="00B2111F" w:rsidP="0009606D">
      <w:pPr>
        <w:shd w:val="clear" w:color="auto" w:fill="FFFFFF"/>
        <w:autoSpaceDE w:val="0"/>
        <w:autoSpaceDN w:val="0"/>
        <w:adjustRightInd w:val="0"/>
        <w:jc w:val="both"/>
      </w:pPr>
      <w:r>
        <w:t>WWW.    Rospedclub. Ru- К</w:t>
      </w:r>
      <w:r w:rsidRPr="001D4D80">
        <w:t>луб учителей «Доживем до понедельника»</w:t>
      </w:r>
    </w:p>
    <w:p w:rsidR="00B2111F" w:rsidRPr="001D4D80" w:rsidRDefault="00B2111F" w:rsidP="0009606D">
      <w:pPr>
        <w:shd w:val="clear" w:color="auto" w:fill="FFFFFF"/>
        <w:autoSpaceDE w:val="0"/>
        <w:autoSpaceDN w:val="0"/>
        <w:adjustRightInd w:val="0"/>
        <w:jc w:val="both"/>
      </w:pPr>
      <w:r>
        <w:t>WWW.   Ug. ru - У</w:t>
      </w:r>
      <w:r w:rsidRPr="001D4D80">
        <w:t>чительская газета</w:t>
      </w:r>
    </w:p>
    <w:p w:rsidR="00B2111F" w:rsidRPr="001D4D80" w:rsidRDefault="00B2111F" w:rsidP="0009606D">
      <w:pPr>
        <w:shd w:val="clear" w:color="auto" w:fill="FFFFFF"/>
        <w:autoSpaceDE w:val="0"/>
        <w:autoSpaceDN w:val="0"/>
        <w:adjustRightInd w:val="0"/>
        <w:jc w:val="both"/>
      </w:pPr>
      <w:r w:rsidRPr="001D4D80">
        <w:t xml:space="preserve">WWW.    nic- snail. ru - Центр творческих инициатив </w:t>
      </w:r>
    </w:p>
    <w:p w:rsidR="00B2111F" w:rsidRPr="001D4D80" w:rsidRDefault="00B2111F" w:rsidP="0009606D">
      <w:pPr>
        <w:shd w:val="clear" w:color="auto" w:fill="FFFFFF"/>
        <w:autoSpaceDE w:val="0"/>
        <w:autoSpaceDN w:val="0"/>
        <w:adjustRightInd w:val="0"/>
        <w:jc w:val="both"/>
      </w:pPr>
      <w:r>
        <w:t>WWW.    mir-konkursov. ru - М</w:t>
      </w:r>
      <w:r w:rsidRPr="001D4D80">
        <w:t>ир конкурсов</w:t>
      </w:r>
    </w:p>
    <w:p w:rsidR="00B2111F" w:rsidRPr="001D4D80" w:rsidRDefault="00B2111F" w:rsidP="0009606D">
      <w:pPr>
        <w:shd w:val="clear" w:color="auto" w:fill="FFFFFF"/>
        <w:spacing w:line="324" w:lineRule="exact"/>
        <w:ind w:right="135"/>
        <w:jc w:val="both"/>
      </w:pPr>
      <w:r w:rsidRPr="001D4D80">
        <w:t>WWW.    future4you. ru -</w:t>
      </w:r>
      <w:r>
        <w:t xml:space="preserve"> И</w:t>
      </w:r>
      <w:r w:rsidRPr="001D4D80">
        <w:t xml:space="preserve">нтеллектуально-творческий потенциал России </w:t>
      </w:r>
    </w:p>
    <w:p w:rsidR="00B2111F" w:rsidRPr="001D4D80" w:rsidRDefault="00B2111F" w:rsidP="0009606D">
      <w:pPr>
        <w:shd w:val="clear" w:color="auto" w:fill="FFFFFF"/>
        <w:spacing w:line="324" w:lineRule="exact"/>
        <w:ind w:left="1080" w:right="135"/>
        <w:jc w:val="both"/>
      </w:pPr>
    </w:p>
    <w:p w:rsidR="00B2111F" w:rsidRPr="001D4D80" w:rsidRDefault="00B2111F" w:rsidP="0009606D">
      <w:pPr>
        <w:shd w:val="clear" w:color="auto" w:fill="FFFFFF"/>
        <w:spacing w:line="324" w:lineRule="exact"/>
        <w:ind w:left="1080" w:right="135"/>
        <w:jc w:val="both"/>
      </w:pPr>
    </w:p>
    <w:p w:rsidR="00B2111F" w:rsidRPr="001D4D80" w:rsidRDefault="00B2111F" w:rsidP="0009606D">
      <w:pPr>
        <w:shd w:val="clear" w:color="auto" w:fill="FFFFFF"/>
        <w:spacing w:line="324" w:lineRule="exact"/>
        <w:ind w:left="1080" w:right="135"/>
        <w:jc w:val="both"/>
      </w:pPr>
    </w:p>
    <w:p w:rsidR="00B2111F" w:rsidRPr="001D4D80" w:rsidRDefault="00B2111F" w:rsidP="0009606D">
      <w:pPr>
        <w:shd w:val="clear" w:color="auto" w:fill="FFFFFF"/>
        <w:spacing w:line="324" w:lineRule="exact"/>
        <w:ind w:left="1080" w:right="135"/>
        <w:jc w:val="both"/>
        <w:rPr>
          <w:vertAlign w:val="superscript"/>
        </w:rPr>
      </w:pPr>
    </w:p>
    <w:p w:rsidR="00B2111F" w:rsidRPr="001D4D80" w:rsidRDefault="00B2111F" w:rsidP="00B2111F">
      <w:pPr>
        <w:shd w:val="clear" w:color="auto" w:fill="FFFFFF"/>
        <w:spacing w:line="324" w:lineRule="exact"/>
        <w:ind w:left="1080" w:right="135"/>
        <w:jc w:val="both"/>
        <w:rPr>
          <w:vertAlign w:val="superscript"/>
        </w:rPr>
      </w:pPr>
    </w:p>
    <w:p w:rsidR="00B2111F" w:rsidRPr="001D4D80" w:rsidRDefault="00B2111F" w:rsidP="00B2111F">
      <w:pPr>
        <w:shd w:val="clear" w:color="auto" w:fill="FFFFFF"/>
        <w:spacing w:line="324" w:lineRule="exact"/>
        <w:ind w:left="1080" w:right="135"/>
        <w:jc w:val="both"/>
        <w:rPr>
          <w:vertAlign w:val="superscript"/>
        </w:rPr>
      </w:pPr>
    </w:p>
    <w:p w:rsidR="00B2111F" w:rsidRPr="001D4D80" w:rsidRDefault="00B2111F" w:rsidP="00B2111F">
      <w:pPr>
        <w:shd w:val="clear" w:color="auto" w:fill="FFFFFF"/>
        <w:spacing w:line="324" w:lineRule="exact"/>
        <w:ind w:left="1080" w:right="135"/>
        <w:jc w:val="both"/>
        <w:rPr>
          <w:vertAlign w:val="superscript"/>
        </w:rPr>
      </w:pPr>
    </w:p>
    <w:p w:rsidR="00D31F31" w:rsidRDefault="00D31F31" w:rsidP="00585EB3">
      <w:pPr>
        <w:pStyle w:val="32"/>
        <w:spacing w:line="360" w:lineRule="auto"/>
        <w:jc w:val="center"/>
        <w:rPr>
          <w:sz w:val="24"/>
          <w:szCs w:val="24"/>
        </w:rPr>
      </w:pPr>
      <w:bookmarkStart w:id="11" w:name="_Toc480544605"/>
    </w:p>
    <w:p w:rsidR="00762067" w:rsidRPr="00762067" w:rsidRDefault="00585EB3" w:rsidP="00585EB3">
      <w:pPr>
        <w:pStyle w:val="32"/>
        <w:spacing w:line="360" w:lineRule="auto"/>
        <w:jc w:val="center"/>
        <w:rPr>
          <w:sz w:val="24"/>
          <w:szCs w:val="24"/>
        </w:rPr>
      </w:pPr>
      <w:r w:rsidRPr="00762067">
        <w:rPr>
          <w:sz w:val="24"/>
          <w:szCs w:val="24"/>
        </w:rPr>
        <w:t>ПРИЛОЖЕНИЕ</w:t>
      </w:r>
      <w:r>
        <w:rPr>
          <w:sz w:val="24"/>
          <w:szCs w:val="24"/>
        </w:rPr>
        <w:t xml:space="preserve"> 1</w:t>
      </w:r>
    </w:p>
    <w:p w:rsidR="00762067" w:rsidRPr="001D4D80" w:rsidRDefault="00585EB3" w:rsidP="00762067">
      <w:pPr>
        <w:shd w:val="clear" w:color="auto" w:fill="FFFFFF"/>
        <w:spacing w:line="324" w:lineRule="exact"/>
        <w:ind w:right="135"/>
        <w:jc w:val="center"/>
        <w:rPr>
          <w:rFonts w:eastAsia="Calibri"/>
          <w:b/>
          <w:lang w:eastAsia="en-US"/>
        </w:rPr>
      </w:pPr>
      <w:r>
        <w:rPr>
          <w:rFonts w:eastAsia="Calibri"/>
          <w:b/>
          <w:lang w:eastAsia="en-US"/>
        </w:rPr>
        <w:t>МЕТОДИЧЕСКИЕ МАТЕРИАЛЫ</w:t>
      </w:r>
    </w:p>
    <w:p w:rsidR="00762067" w:rsidRPr="001D4D80" w:rsidRDefault="00762067" w:rsidP="00762067">
      <w:pPr>
        <w:shd w:val="clear" w:color="auto" w:fill="FFFFFF"/>
        <w:spacing w:line="324" w:lineRule="exact"/>
        <w:ind w:right="135"/>
        <w:jc w:val="both"/>
        <w:rPr>
          <w:rFonts w:eastAsia="Calibri"/>
          <w:lang w:eastAsia="en-US"/>
        </w:rPr>
      </w:pPr>
    </w:p>
    <w:p w:rsidR="00762067" w:rsidRDefault="00585EB3" w:rsidP="00220871">
      <w:pPr>
        <w:pStyle w:val="Style10"/>
        <w:widowControl/>
        <w:jc w:val="center"/>
        <w:rPr>
          <w:rFonts w:eastAsia="Calibri"/>
          <w:b/>
          <w:lang w:eastAsia="en-US"/>
        </w:rPr>
      </w:pPr>
      <w:r w:rsidRPr="00220871">
        <w:rPr>
          <w:rFonts w:eastAsia="Calibri"/>
          <w:b/>
          <w:lang w:eastAsia="en-US"/>
        </w:rPr>
        <w:t>КОНСПЕКТЫ ЗАНЯТИЙ</w:t>
      </w:r>
    </w:p>
    <w:p w:rsidR="0053799A" w:rsidRDefault="0053799A" w:rsidP="00AA0FED">
      <w:pPr>
        <w:jc w:val="center"/>
        <w:rPr>
          <w:rFonts w:eastAsia="Calibri"/>
          <w:b/>
        </w:rPr>
      </w:pPr>
    </w:p>
    <w:p w:rsidR="003925F8" w:rsidRDefault="003925F8" w:rsidP="0053799A">
      <w:pPr>
        <w:rPr>
          <w:rFonts w:eastAsia="Calibri"/>
          <w:b/>
        </w:rPr>
      </w:pPr>
      <w:r>
        <w:rPr>
          <w:rFonts w:eastAsia="Calibri"/>
          <w:b/>
        </w:rPr>
        <w:t>Тема</w:t>
      </w:r>
      <w:r w:rsidRPr="00B911B8">
        <w:rPr>
          <w:rFonts w:eastAsia="Calibri"/>
          <w:b/>
        </w:rPr>
        <w:t>:</w:t>
      </w:r>
      <w:r w:rsidRPr="00B911B8">
        <w:rPr>
          <w:rFonts w:eastAsia="Calibri"/>
        </w:rPr>
        <w:t xml:space="preserve">  </w:t>
      </w:r>
      <w:r w:rsidR="00AA0FED">
        <w:rPr>
          <w:rFonts w:eastAsia="Calibri"/>
          <w:b/>
        </w:rPr>
        <w:t>«Плоскость и пространство»</w:t>
      </w:r>
    </w:p>
    <w:p w:rsidR="003925F8" w:rsidRPr="00513884" w:rsidRDefault="003925F8" w:rsidP="003925F8">
      <w:pPr>
        <w:rPr>
          <w:rFonts w:eastAsia="Calibri"/>
          <w:b/>
        </w:rPr>
      </w:pPr>
    </w:p>
    <w:p w:rsidR="003925F8" w:rsidRPr="00D10C06" w:rsidRDefault="003925F8" w:rsidP="003925F8">
      <w:pPr>
        <w:jc w:val="both"/>
        <w:rPr>
          <w:rFonts w:eastAsia="Calibri"/>
          <w:b/>
        </w:rPr>
      </w:pPr>
      <w:r>
        <w:rPr>
          <w:rFonts w:eastAsia="Calibri"/>
          <w:b/>
        </w:rPr>
        <w:t>Цель</w:t>
      </w:r>
      <w:r w:rsidRPr="00B911B8">
        <w:rPr>
          <w:rFonts w:eastAsia="Calibri"/>
          <w:b/>
        </w:rPr>
        <w:t>:</w:t>
      </w:r>
      <w:r>
        <w:rPr>
          <w:rFonts w:eastAsia="Calibri"/>
          <w:b/>
        </w:rPr>
        <w:t xml:space="preserve"> </w:t>
      </w:r>
      <w:r>
        <w:rPr>
          <w:rFonts w:eastAsia="Calibri"/>
        </w:rPr>
        <w:t>з</w:t>
      </w:r>
      <w:r w:rsidRPr="00B911B8">
        <w:rPr>
          <w:rFonts w:eastAsia="Calibri"/>
        </w:rPr>
        <w:t>накомство с основными понятиями в геометрии «плоскость» и «пространство»</w:t>
      </w:r>
      <w:r>
        <w:rPr>
          <w:rFonts w:eastAsia="Calibri"/>
        </w:rPr>
        <w:t>, р</w:t>
      </w:r>
      <w:r w:rsidRPr="00D10C06">
        <w:rPr>
          <w:rFonts w:eastAsia="Calibri"/>
        </w:rPr>
        <w:t>азв</w:t>
      </w:r>
      <w:r w:rsidRPr="00D10C06">
        <w:rPr>
          <w:rFonts w:eastAsia="Calibri"/>
        </w:rPr>
        <w:t>и</w:t>
      </w:r>
      <w:r w:rsidRPr="00D10C06">
        <w:rPr>
          <w:rFonts w:eastAsia="Calibri"/>
        </w:rPr>
        <w:t xml:space="preserve">тие  пространственного воображения и логического мышления  учащихся. </w:t>
      </w:r>
    </w:p>
    <w:p w:rsidR="003925F8" w:rsidRPr="00B911B8" w:rsidRDefault="003925F8" w:rsidP="003925F8">
      <w:pPr>
        <w:spacing w:line="276" w:lineRule="auto"/>
        <w:jc w:val="both"/>
        <w:rPr>
          <w:rFonts w:eastAsia="Calibri"/>
        </w:rPr>
      </w:pPr>
    </w:p>
    <w:p w:rsidR="003925F8" w:rsidRPr="00B911B8" w:rsidRDefault="003925F8" w:rsidP="003925F8">
      <w:pPr>
        <w:ind w:left="142"/>
        <w:jc w:val="both"/>
        <w:rPr>
          <w:rFonts w:eastAsia="Calibri"/>
          <w:b/>
        </w:rPr>
      </w:pPr>
      <w:r w:rsidRPr="00B911B8">
        <w:rPr>
          <w:rFonts w:eastAsia="Calibri"/>
          <w:b/>
        </w:rPr>
        <w:t xml:space="preserve">Задачи: </w:t>
      </w:r>
    </w:p>
    <w:p w:rsidR="003925F8" w:rsidRPr="00B911B8" w:rsidRDefault="003925F8" w:rsidP="00B839A8">
      <w:pPr>
        <w:numPr>
          <w:ilvl w:val="0"/>
          <w:numId w:val="46"/>
        </w:numPr>
        <w:spacing w:line="276" w:lineRule="auto"/>
        <w:ind w:left="720" w:hanging="360"/>
        <w:jc w:val="both"/>
        <w:rPr>
          <w:rFonts w:eastAsia="Calibri"/>
        </w:rPr>
      </w:pPr>
      <w:r w:rsidRPr="00B911B8">
        <w:rPr>
          <w:rFonts w:eastAsia="Calibri"/>
        </w:rPr>
        <w:t>Формировать умение ориентироваться в пространстве и на плоскости.</w:t>
      </w:r>
    </w:p>
    <w:p w:rsidR="003925F8" w:rsidRPr="00B911B8" w:rsidRDefault="003925F8" w:rsidP="00B839A8">
      <w:pPr>
        <w:numPr>
          <w:ilvl w:val="0"/>
          <w:numId w:val="46"/>
        </w:numPr>
        <w:spacing w:line="276" w:lineRule="auto"/>
        <w:ind w:left="720" w:hanging="360"/>
        <w:jc w:val="both"/>
        <w:rPr>
          <w:rFonts w:eastAsia="Calibri"/>
        </w:rPr>
      </w:pPr>
      <w:r>
        <w:rPr>
          <w:rFonts w:eastAsia="Calibri"/>
        </w:rPr>
        <w:t>Прививать у</w:t>
      </w:r>
      <w:r w:rsidRPr="00B911B8">
        <w:rPr>
          <w:rFonts w:eastAsia="Calibri"/>
        </w:rPr>
        <w:t>мение применять полученные знания на практике.</w:t>
      </w:r>
    </w:p>
    <w:p w:rsidR="003925F8" w:rsidRDefault="003925F8" w:rsidP="00B839A8">
      <w:pPr>
        <w:numPr>
          <w:ilvl w:val="0"/>
          <w:numId w:val="46"/>
        </w:numPr>
        <w:spacing w:line="276" w:lineRule="auto"/>
        <w:ind w:left="720" w:hanging="360"/>
        <w:jc w:val="both"/>
        <w:rPr>
          <w:rFonts w:eastAsia="Calibri"/>
        </w:rPr>
      </w:pPr>
      <w:r>
        <w:rPr>
          <w:rFonts w:eastAsia="Calibri"/>
        </w:rPr>
        <w:t>Развивать приёмы</w:t>
      </w:r>
      <w:r w:rsidRPr="00B911B8">
        <w:rPr>
          <w:rFonts w:eastAsia="Calibri"/>
        </w:rPr>
        <w:t xml:space="preserve"> умственной деятельности, памяти, внимания, умения сопоставлять, анализировать, делать выводы.</w:t>
      </w:r>
    </w:p>
    <w:p w:rsidR="003925F8" w:rsidRPr="00B911B8" w:rsidRDefault="003925F8" w:rsidP="003925F8">
      <w:pPr>
        <w:ind w:left="502"/>
        <w:jc w:val="both"/>
        <w:rPr>
          <w:rFonts w:eastAsia="Calibri"/>
        </w:rPr>
      </w:pPr>
    </w:p>
    <w:p w:rsidR="003925F8" w:rsidRPr="00B911B8" w:rsidRDefault="003925F8" w:rsidP="003925F8">
      <w:pPr>
        <w:jc w:val="both"/>
        <w:rPr>
          <w:rFonts w:eastAsia="Calibri"/>
          <w:b/>
        </w:rPr>
      </w:pPr>
      <w:r>
        <w:rPr>
          <w:rFonts w:eastAsia="Calibri"/>
          <w:b/>
        </w:rPr>
        <w:t xml:space="preserve">   Материалы и оборудование</w:t>
      </w:r>
      <w:r w:rsidRPr="00B911B8">
        <w:rPr>
          <w:rFonts w:eastAsia="Calibri"/>
          <w:b/>
        </w:rPr>
        <w:t xml:space="preserve">: </w:t>
      </w:r>
    </w:p>
    <w:p w:rsidR="003925F8" w:rsidRPr="00B911B8" w:rsidRDefault="003925F8" w:rsidP="00B839A8">
      <w:pPr>
        <w:numPr>
          <w:ilvl w:val="0"/>
          <w:numId w:val="47"/>
        </w:numPr>
        <w:spacing w:line="276" w:lineRule="auto"/>
        <w:ind w:left="720" w:hanging="360"/>
        <w:jc w:val="both"/>
        <w:rPr>
          <w:rFonts w:eastAsia="Calibri"/>
        </w:rPr>
      </w:pPr>
      <w:r w:rsidRPr="00B911B8">
        <w:rPr>
          <w:rFonts w:eastAsia="Calibri"/>
        </w:rPr>
        <w:t>Книжка из картона (книжка - игрушка с картинками);</w:t>
      </w:r>
    </w:p>
    <w:p w:rsidR="003925F8" w:rsidRPr="00B911B8" w:rsidRDefault="003925F8" w:rsidP="00B839A8">
      <w:pPr>
        <w:numPr>
          <w:ilvl w:val="0"/>
          <w:numId w:val="47"/>
        </w:numPr>
        <w:spacing w:line="276" w:lineRule="auto"/>
        <w:ind w:left="720" w:hanging="360"/>
        <w:jc w:val="both"/>
        <w:rPr>
          <w:rFonts w:eastAsia="Calibri"/>
        </w:rPr>
      </w:pPr>
      <w:r w:rsidRPr="00B911B8">
        <w:rPr>
          <w:rFonts w:eastAsia="Calibri"/>
        </w:rPr>
        <w:t>Раздаточный материал.</w:t>
      </w:r>
    </w:p>
    <w:p w:rsidR="003925F8" w:rsidRPr="00B911B8" w:rsidRDefault="003925F8" w:rsidP="003925F8">
      <w:pPr>
        <w:spacing w:line="276" w:lineRule="auto"/>
        <w:ind w:left="615"/>
        <w:jc w:val="both"/>
        <w:rPr>
          <w:rFonts w:eastAsia="Calibri"/>
        </w:rPr>
      </w:pPr>
    </w:p>
    <w:p w:rsidR="003925F8" w:rsidRPr="00B911B8" w:rsidRDefault="003925F8" w:rsidP="003925F8">
      <w:pPr>
        <w:jc w:val="center"/>
        <w:rPr>
          <w:rFonts w:eastAsia="Calibri"/>
          <w:b/>
        </w:rPr>
      </w:pPr>
      <w:r w:rsidRPr="00B911B8">
        <w:rPr>
          <w:rFonts w:eastAsia="Calibri"/>
          <w:b/>
        </w:rPr>
        <w:t>Ход занятия</w:t>
      </w:r>
      <w:r>
        <w:rPr>
          <w:rFonts w:eastAsia="Calibri"/>
          <w:b/>
        </w:rPr>
        <w:t>:</w:t>
      </w:r>
    </w:p>
    <w:p w:rsidR="003925F8" w:rsidRPr="00B911B8" w:rsidRDefault="003925F8" w:rsidP="003925F8">
      <w:pPr>
        <w:jc w:val="both"/>
        <w:rPr>
          <w:rFonts w:eastAsia="Calibri"/>
          <w:b/>
        </w:rPr>
      </w:pPr>
      <w:r>
        <w:rPr>
          <w:rFonts w:eastAsia="Calibri"/>
          <w:b/>
        </w:rPr>
        <w:t>1</w:t>
      </w:r>
      <w:r w:rsidRPr="00B911B8">
        <w:rPr>
          <w:rFonts w:eastAsia="Calibri"/>
          <w:b/>
        </w:rPr>
        <w:t>. Организационный момент.</w:t>
      </w:r>
    </w:p>
    <w:p w:rsidR="003925F8" w:rsidRPr="00B911B8" w:rsidRDefault="003925F8" w:rsidP="003925F8">
      <w:pPr>
        <w:jc w:val="both"/>
        <w:rPr>
          <w:rFonts w:eastAsia="Calibri"/>
          <w:b/>
        </w:rPr>
      </w:pPr>
      <w:r w:rsidRPr="00B911B8">
        <w:rPr>
          <w:rFonts w:eastAsia="Calibri"/>
          <w:b/>
        </w:rPr>
        <w:lastRenderedPageBreak/>
        <w:t xml:space="preserve">- </w:t>
      </w:r>
      <w:r w:rsidRPr="00B911B8">
        <w:rPr>
          <w:rFonts w:eastAsia="Calibri"/>
        </w:rPr>
        <w:t>Здравствуйте! Проверьте, все ли вы готовы к уроку? У вас на столе лежат карточки с изо</w:t>
      </w:r>
      <w:r w:rsidRPr="00B911B8">
        <w:rPr>
          <w:rFonts w:eastAsia="Calibri"/>
        </w:rPr>
        <w:t>б</w:t>
      </w:r>
      <w:r w:rsidRPr="00B911B8">
        <w:rPr>
          <w:rFonts w:eastAsia="Calibri"/>
        </w:rPr>
        <w:t>ражением тучи и солнца. Покажите, какое у вас настроение.</w:t>
      </w:r>
    </w:p>
    <w:p w:rsidR="003925F8" w:rsidRDefault="003925F8" w:rsidP="003925F8">
      <w:pPr>
        <w:jc w:val="both"/>
        <w:rPr>
          <w:rFonts w:eastAsia="Calibri"/>
        </w:rPr>
      </w:pPr>
      <w:r w:rsidRPr="00B911B8">
        <w:rPr>
          <w:rFonts w:eastAsia="Calibri"/>
        </w:rPr>
        <w:t>Сегодня  мы с вами отправляемся в путешествие по стране Геометрия.  Путешествуя,  мы узнаем, что такое плоскость и пространство.</w:t>
      </w:r>
      <w:r>
        <w:rPr>
          <w:rFonts w:eastAsia="Calibri"/>
        </w:rPr>
        <w:t xml:space="preserve"> </w:t>
      </w:r>
      <w:r w:rsidRPr="00B911B8">
        <w:rPr>
          <w:rFonts w:eastAsia="Calibri"/>
        </w:rPr>
        <w:t>Имеет ли плоскость границы? Толщину или ш</w:t>
      </w:r>
      <w:r w:rsidRPr="00B911B8">
        <w:rPr>
          <w:rFonts w:eastAsia="Calibri"/>
        </w:rPr>
        <w:t>и</w:t>
      </w:r>
      <w:r w:rsidRPr="00B911B8">
        <w:rPr>
          <w:rFonts w:eastAsia="Calibri"/>
        </w:rPr>
        <w:t xml:space="preserve">рину? </w:t>
      </w:r>
    </w:p>
    <w:p w:rsidR="003925F8" w:rsidRPr="00B911B8" w:rsidRDefault="003925F8" w:rsidP="003925F8">
      <w:pPr>
        <w:jc w:val="both"/>
        <w:rPr>
          <w:rFonts w:eastAsia="Calibri"/>
        </w:rPr>
      </w:pPr>
    </w:p>
    <w:p w:rsidR="003925F8" w:rsidRPr="00B911B8" w:rsidRDefault="003925F8" w:rsidP="003925F8">
      <w:pPr>
        <w:rPr>
          <w:rFonts w:eastAsia="Calibri"/>
          <w:b/>
        </w:rPr>
      </w:pPr>
      <w:r>
        <w:rPr>
          <w:rFonts w:eastAsia="Calibri"/>
          <w:b/>
        </w:rPr>
        <w:t>2</w:t>
      </w:r>
      <w:r w:rsidRPr="00513884">
        <w:rPr>
          <w:rFonts w:eastAsia="Calibri"/>
          <w:b/>
        </w:rPr>
        <w:t>.</w:t>
      </w:r>
      <w:r>
        <w:rPr>
          <w:rFonts w:eastAsia="Calibri"/>
          <w:b/>
        </w:rPr>
        <w:t xml:space="preserve"> Теоретическая часть. </w:t>
      </w:r>
      <w:r w:rsidRPr="00B911B8">
        <w:rPr>
          <w:rFonts w:eastAsia="Calibri"/>
          <w:b/>
        </w:rPr>
        <w:t xml:space="preserve">Знакомство с понятиями «плоскость и пространство». </w:t>
      </w:r>
    </w:p>
    <w:p w:rsidR="003925F8" w:rsidRPr="00B911B8" w:rsidRDefault="003925F8" w:rsidP="003925F8">
      <w:pPr>
        <w:rPr>
          <w:rFonts w:eastAsia="Calibri"/>
        </w:rPr>
      </w:pPr>
      <w:r w:rsidRPr="00B911B8">
        <w:rPr>
          <w:rFonts w:eastAsia="Calibri"/>
          <w:b/>
        </w:rPr>
        <w:t>Плоскость</w:t>
      </w:r>
      <w:r w:rsidRPr="00B911B8">
        <w:rPr>
          <w:rFonts w:eastAsia="Calibri"/>
        </w:rPr>
        <w:t xml:space="preserve"> - поверхность, имеющая только два измерения, так что между любыми двумя то</w:t>
      </w:r>
      <w:r w:rsidRPr="00B911B8">
        <w:rPr>
          <w:rFonts w:eastAsia="Calibri"/>
        </w:rPr>
        <w:t>ч</w:t>
      </w:r>
      <w:r w:rsidRPr="00B911B8">
        <w:rPr>
          <w:rFonts w:eastAsia="Calibri"/>
        </w:rPr>
        <w:t>ками ее можно провести прямую.</w:t>
      </w:r>
    </w:p>
    <w:p w:rsidR="003925F8" w:rsidRPr="00B911B8" w:rsidRDefault="003925F8" w:rsidP="003925F8">
      <w:pPr>
        <w:rPr>
          <w:rFonts w:eastAsia="Calibri"/>
        </w:rPr>
      </w:pPr>
      <w:r w:rsidRPr="00B911B8">
        <w:rPr>
          <w:rFonts w:eastAsia="Calibri"/>
          <w:b/>
        </w:rPr>
        <w:t>Пространство</w:t>
      </w:r>
      <w:r>
        <w:rPr>
          <w:rFonts w:eastAsia="Calibri"/>
          <w:b/>
        </w:rPr>
        <w:t xml:space="preserve"> </w:t>
      </w:r>
      <w:r>
        <w:rPr>
          <w:rFonts w:eastAsia="Calibri"/>
        </w:rPr>
        <w:t>- о</w:t>
      </w:r>
      <w:r w:rsidRPr="00B911B8">
        <w:rPr>
          <w:rFonts w:eastAsia="Calibri"/>
        </w:rPr>
        <w:t>бъективная реальность, форма существования материи, характеризующаяся протяжённостью и объёмом.</w:t>
      </w:r>
    </w:p>
    <w:p w:rsidR="003925F8" w:rsidRDefault="003925F8" w:rsidP="003925F8">
      <w:pPr>
        <w:rPr>
          <w:rFonts w:eastAsia="Calibri"/>
        </w:rPr>
      </w:pPr>
      <w:r w:rsidRPr="00B911B8">
        <w:rPr>
          <w:rFonts w:eastAsia="Calibri"/>
        </w:rPr>
        <w:t xml:space="preserve">Рассмотрим на примере, </w:t>
      </w:r>
      <w:r>
        <w:rPr>
          <w:rFonts w:eastAsia="Calibri"/>
        </w:rPr>
        <w:t>что</w:t>
      </w:r>
      <w:r w:rsidRPr="00B911B8">
        <w:rPr>
          <w:rFonts w:eastAsia="Calibri"/>
        </w:rPr>
        <w:t xml:space="preserve"> представляет собой плоскость.</w:t>
      </w:r>
    </w:p>
    <w:p w:rsidR="003925F8" w:rsidRPr="00B911B8" w:rsidRDefault="003925F8" w:rsidP="003925F8">
      <w:pPr>
        <w:rPr>
          <w:rFonts w:eastAsia="Calibri"/>
          <w:b/>
        </w:rPr>
      </w:pPr>
    </w:p>
    <w:p w:rsidR="003925F8" w:rsidRPr="00B911B8" w:rsidRDefault="003925F8" w:rsidP="003925F8">
      <w:pPr>
        <w:rPr>
          <w:rFonts w:eastAsia="Calibri"/>
        </w:rPr>
      </w:pPr>
      <w:r>
        <w:rPr>
          <w:rFonts w:eastAsia="Calibri"/>
          <w:b/>
        </w:rPr>
        <w:t>3. Практическая работа</w:t>
      </w:r>
      <w:r w:rsidRPr="00B911B8">
        <w:rPr>
          <w:rFonts w:eastAsia="Calibri"/>
          <w:b/>
        </w:rPr>
        <w:t>.</w:t>
      </w:r>
    </w:p>
    <w:p w:rsidR="003925F8" w:rsidRPr="00B911B8" w:rsidRDefault="003925F8" w:rsidP="003925F8">
      <w:pPr>
        <w:jc w:val="both"/>
        <w:rPr>
          <w:rFonts w:eastAsia="Calibri"/>
        </w:rPr>
      </w:pPr>
      <w:r w:rsidRPr="00B911B8">
        <w:rPr>
          <w:rFonts w:eastAsia="Calibri"/>
        </w:rPr>
        <w:t>Посмотрите, пожалуйста, вокруг. Как вы думаете, у этой комнаты ровный пол? Ровные стены? А потолок?</w:t>
      </w:r>
    </w:p>
    <w:p w:rsidR="003925F8" w:rsidRPr="00B911B8" w:rsidRDefault="003925F8" w:rsidP="003925F8">
      <w:pPr>
        <w:jc w:val="both"/>
        <w:rPr>
          <w:rFonts w:eastAsia="Calibri"/>
        </w:rPr>
      </w:pPr>
      <w:r w:rsidRPr="00B911B8">
        <w:rPr>
          <w:rFonts w:eastAsia="Calibri"/>
        </w:rPr>
        <w:t xml:space="preserve">А теперь давайте представим, что и потолок и пол и стены в этой комнате идеально ровные. Тогда пол – плоский, а вся его поверхность  - это часть одной плоскости. Поверхность потолка </w:t>
      </w:r>
      <w:r>
        <w:rPr>
          <w:rFonts w:eastAsia="Calibri"/>
        </w:rPr>
        <w:t xml:space="preserve">это уже часть другой плоскости, </w:t>
      </w:r>
      <w:r w:rsidRPr="00B911B8">
        <w:rPr>
          <w:rFonts w:eastAsia="Calibri"/>
        </w:rPr>
        <w:t>поверхность стены – часть третьей плоскости. Но повер</w:t>
      </w:r>
      <w:r w:rsidRPr="00B911B8">
        <w:rPr>
          <w:rFonts w:eastAsia="Calibri"/>
        </w:rPr>
        <w:t>х</w:t>
      </w:r>
      <w:r w:rsidRPr="00B911B8">
        <w:rPr>
          <w:rFonts w:eastAsia="Calibri"/>
        </w:rPr>
        <w:t>ность разных стен относится к разным плоскостям пространства, в котором мы живем.</w:t>
      </w:r>
    </w:p>
    <w:p w:rsidR="003925F8" w:rsidRPr="00B911B8" w:rsidRDefault="003925F8" w:rsidP="003925F8">
      <w:pPr>
        <w:jc w:val="both"/>
        <w:rPr>
          <w:rFonts w:eastAsia="Calibri"/>
        </w:rPr>
      </w:pPr>
      <w:r w:rsidRPr="00B911B8">
        <w:rPr>
          <w:rFonts w:eastAsia="Calibri"/>
        </w:rPr>
        <w:t>1. Как вы думаете, может ли поверхность какой - либо из стен в комнате принадлежать той же плоскости</w:t>
      </w:r>
      <w:r>
        <w:rPr>
          <w:rFonts w:eastAsia="Calibri"/>
        </w:rPr>
        <w:t>,</w:t>
      </w:r>
      <w:r w:rsidRPr="00B911B8">
        <w:rPr>
          <w:rFonts w:eastAsia="Calibri"/>
        </w:rPr>
        <w:t xml:space="preserve"> что и поверхность пола?</w:t>
      </w:r>
    </w:p>
    <w:p w:rsidR="003925F8" w:rsidRPr="00B911B8" w:rsidRDefault="003925F8" w:rsidP="003925F8">
      <w:pPr>
        <w:jc w:val="both"/>
        <w:rPr>
          <w:rFonts w:eastAsia="Calibri"/>
        </w:rPr>
      </w:pPr>
      <w:r w:rsidRPr="00B911B8">
        <w:rPr>
          <w:rFonts w:eastAsia="Calibri"/>
        </w:rPr>
        <w:t>2. А поверхность потолка и поверхность стены могут быть частями одной и той же плоскости?</w:t>
      </w:r>
    </w:p>
    <w:p w:rsidR="003925F8" w:rsidRDefault="003925F8" w:rsidP="003925F8">
      <w:pPr>
        <w:jc w:val="both"/>
        <w:rPr>
          <w:rFonts w:eastAsia="Calibri"/>
        </w:rPr>
      </w:pPr>
      <w:r w:rsidRPr="00B911B8">
        <w:rPr>
          <w:rFonts w:eastAsia="Calibri"/>
        </w:rPr>
        <w:t xml:space="preserve">Все верно. </w:t>
      </w:r>
      <w:r w:rsidRPr="00CC315D">
        <w:rPr>
          <w:rFonts w:eastAsia="Calibri"/>
        </w:rPr>
        <w:t>И</w:t>
      </w:r>
      <w:r w:rsidRPr="00B911B8">
        <w:rPr>
          <w:rFonts w:eastAsia="Calibri"/>
        </w:rPr>
        <w:t xml:space="preserve"> в первом и во втором случае перечисленные поверхности принадлежат к разным плоскостям.</w:t>
      </w:r>
    </w:p>
    <w:p w:rsidR="003925F8" w:rsidRPr="00B911B8" w:rsidRDefault="003925F8" w:rsidP="003925F8">
      <w:pPr>
        <w:jc w:val="both"/>
        <w:rPr>
          <w:rFonts w:eastAsia="Calibri"/>
        </w:rPr>
      </w:pPr>
    </w:p>
    <w:p w:rsidR="003925F8" w:rsidRPr="00B911B8" w:rsidRDefault="003925F8" w:rsidP="003925F8">
      <w:pPr>
        <w:jc w:val="both"/>
        <w:rPr>
          <w:rFonts w:eastAsia="Calibri"/>
        </w:rPr>
      </w:pPr>
      <w:r w:rsidRPr="00B911B8">
        <w:rPr>
          <w:rFonts w:eastAsia="Calibri"/>
          <w:b/>
        </w:rPr>
        <w:t>Задание 1.</w:t>
      </w:r>
      <w:r w:rsidRPr="00B911B8">
        <w:rPr>
          <w:rFonts w:eastAsia="Calibri"/>
        </w:rPr>
        <w:t xml:space="preserve"> Обратите внимание на ваших столах лежат карточки с картинками. Рассмотрите их внимательно. (</w:t>
      </w:r>
      <w:r w:rsidRPr="00B911B8">
        <w:rPr>
          <w:rFonts w:eastAsia="Calibri"/>
          <w:i/>
        </w:rPr>
        <w:t>Приложение 1</w:t>
      </w:r>
      <w:r w:rsidRPr="00B911B8">
        <w:rPr>
          <w:rFonts w:eastAsia="Calibri"/>
        </w:rPr>
        <w:t>)</w:t>
      </w:r>
    </w:p>
    <w:p w:rsidR="003925F8" w:rsidRPr="00B911B8" w:rsidRDefault="003925F8" w:rsidP="003925F8">
      <w:pPr>
        <w:jc w:val="both"/>
        <w:rPr>
          <w:rFonts w:eastAsia="Calibri"/>
        </w:rPr>
      </w:pPr>
      <w:r w:rsidRPr="00B911B8">
        <w:rPr>
          <w:rFonts w:eastAsia="Calibri"/>
        </w:rPr>
        <w:t>Как вы думаете,  в этой классной комнате  принадлежат ли одной и той же плоскости:</w:t>
      </w:r>
    </w:p>
    <w:p w:rsidR="003925F8" w:rsidRPr="00B911B8" w:rsidRDefault="003925F8" w:rsidP="00B839A8">
      <w:pPr>
        <w:numPr>
          <w:ilvl w:val="0"/>
          <w:numId w:val="48"/>
        </w:numPr>
        <w:spacing w:after="200" w:line="276" w:lineRule="auto"/>
        <w:ind w:left="720" w:hanging="360"/>
        <w:jc w:val="both"/>
        <w:rPr>
          <w:rFonts w:eastAsia="Calibri"/>
        </w:rPr>
      </w:pPr>
      <w:r w:rsidRPr="00B911B8">
        <w:rPr>
          <w:rFonts w:eastAsia="Calibri"/>
        </w:rPr>
        <w:t>Закрашенные поверхности 2</w:t>
      </w:r>
      <w:r>
        <w:rPr>
          <w:rFonts w:eastAsia="Calibri"/>
        </w:rPr>
        <w:t>-</w:t>
      </w:r>
      <w:r w:rsidRPr="00B911B8">
        <w:rPr>
          <w:rFonts w:eastAsia="Calibri"/>
        </w:rPr>
        <w:t xml:space="preserve"> х парт?</w:t>
      </w:r>
    </w:p>
    <w:p w:rsidR="003925F8" w:rsidRPr="00B911B8" w:rsidRDefault="003925F8" w:rsidP="00B839A8">
      <w:pPr>
        <w:numPr>
          <w:ilvl w:val="0"/>
          <w:numId w:val="48"/>
        </w:numPr>
        <w:spacing w:after="200" w:line="276" w:lineRule="auto"/>
        <w:ind w:left="720" w:hanging="360"/>
        <w:jc w:val="both"/>
        <w:rPr>
          <w:rFonts w:eastAsia="Calibri"/>
        </w:rPr>
      </w:pPr>
      <w:r w:rsidRPr="00B911B8">
        <w:rPr>
          <w:rFonts w:eastAsia="Calibri"/>
        </w:rPr>
        <w:t>Заштрихованная поверхность учительского стола и закрашенная поверхность парты?</w:t>
      </w:r>
    </w:p>
    <w:p w:rsidR="003925F8" w:rsidRDefault="003925F8" w:rsidP="003925F8">
      <w:pPr>
        <w:rPr>
          <w:rFonts w:eastAsia="Calibri"/>
        </w:rPr>
      </w:pPr>
      <w:r w:rsidRPr="00B911B8">
        <w:rPr>
          <w:rFonts w:eastAsia="Calibri"/>
        </w:rPr>
        <w:t xml:space="preserve">Верный ответ: закрашенные поверхности двух парт принадлежат одной и той же плоскости. </w:t>
      </w:r>
    </w:p>
    <w:p w:rsidR="003925F8" w:rsidRPr="00B911B8" w:rsidRDefault="003925F8" w:rsidP="003925F8">
      <w:pPr>
        <w:rPr>
          <w:rFonts w:eastAsia="Calibri"/>
        </w:rPr>
      </w:pPr>
    </w:p>
    <w:p w:rsidR="003925F8" w:rsidRPr="00B911B8" w:rsidRDefault="003925F8" w:rsidP="003925F8">
      <w:pPr>
        <w:rPr>
          <w:rFonts w:eastAsia="Calibri"/>
        </w:rPr>
      </w:pPr>
      <w:r w:rsidRPr="00B911B8">
        <w:rPr>
          <w:rFonts w:eastAsia="Calibri"/>
          <w:b/>
        </w:rPr>
        <w:t>Задание 2.</w:t>
      </w:r>
      <w:r w:rsidRPr="00B911B8">
        <w:rPr>
          <w:rFonts w:eastAsia="Calibri"/>
        </w:rPr>
        <w:t xml:space="preserve"> Давайте с вами вместе приведем наглядный пример.</w:t>
      </w:r>
      <w:r>
        <w:rPr>
          <w:rFonts w:eastAsia="Calibri"/>
        </w:rPr>
        <w:t xml:space="preserve"> </w:t>
      </w:r>
      <w:r w:rsidRPr="00B911B8">
        <w:rPr>
          <w:rFonts w:eastAsia="Calibri"/>
        </w:rPr>
        <w:t>У каждого из вас на столе л</w:t>
      </w:r>
      <w:r w:rsidRPr="00B911B8">
        <w:rPr>
          <w:rFonts w:eastAsia="Calibri"/>
        </w:rPr>
        <w:t>е</w:t>
      </w:r>
      <w:r w:rsidRPr="00B911B8">
        <w:rPr>
          <w:rFonts w:eastAsia="Calibri"/>
        </w:rPr>
        <w:t xml:space="preserve">жит книжка - игрушка. </w:t>
      </w:r>
    </w:p>
    <w:p w:rsidR="003925F8" w:rsidRPr="00B911B8" w:rsidRDefault="003925F8" w:rsidP="003925F8">
      <w:pPr>
        <w:rPr>
          <w:rFonts w:eastAsia="Calibri"/>
        </w:rPr>
      </w:pPr>
      <w:r w:rsidRPr="00B911B8">
        <w:rPr>
          <w:rFonts w:eastAsia="Calibri"/>
        </w:rPr>
        <w:t xml:space="preserve">Книжку поставили на стол вот так. </w:t>
      </w:r>
      <w:r w:rsidRPr="00B911B8">
        <w:rPr>
          <w:rFonts w:eastAsia="Calibri"/>
          <w:i/>
        </w:rPr>
        <w:t>(Приложение 2 - а)</w:t>
      </w:r>
    </w:p>
    <w:p w:rsidR="003925F8" w:rsidRDefault="003925F8" w:rsidP="003925F8">
      <w:pPr>
        <w:rPr>
          <w:rFonts w:eastAsia="Calibri"/>
        </w:rPr>
      </w:pPr>
      <w:r w:rsidRPr="00B911B8">
        <w:rPr>
          <w:rFonts w:eastAsia="Calibri"/>
        </w:rPr>
        <w:t xml:space="preserve">А теперь все вместе подумаем, скольким разным плоскостям принадлежат страницы этой книжки: 1, 2, 3, 4, 5  -я? </w:t>
      </w:r>
    </w:p>
    <w:p w:rsidR="003925F8" w:rsidRPr="00B911B8" w:rsidRDefault="003925F8" w:rsidP="003925F8">
      <w:pPr>
        <w:rPr>
          <w:rFonts w:eastAsia="Calibri"/>
        </w:rPr>
      </w:pPr>
    </w:p>
    <w:p w:rsidR="003925F8" w:rsidRPr="00CC315D" w:rsidRDefault="003925F8" w:rsidP="003925F8">
      <w:pPr>
        <w:rPr>
          <w:rFonts w:eastAsia="Calibri"/>
        </w:rPr>
      </w:pPr>
      <w:r w:rsidRPr="00B911B8">
        <w:rPr>
          <w:rFonts w:eastAsia="Calibri"/>
          <w:b/>
        </w:rPr>
        <w:t xml:space="preserve">Задание 3.  </w:t>
      </w:r>
      <w:r w:rsidRPr="00B911B8">
        <w:rPr>
          <w:rFonts w:eastAsia="Calibri"/>
        </w:rPr>
        <w:t>Попробуем эту же книжку положить в такое положение</w:t>
      </w:r>
      <w:r>
        <w:rPr>
          <w:rFonts w:eastAsia="Calibri"/>
        </w:rPr>
        <w:t xml:space="preserve"> </w:t>
      </w:r>
      <w:r w:rsidRPr="00CC315D">
        <w:rPr>
          <w:rFonts w:eastAsia="Calibri"/>
          <w:i/>
        </w:rPr>
        <w:t>(Приложение 2 - б)</w:t>
      </w:r>
    </w:p>
    <w:p w:rsidR="003925F8" w:rsidRPr="00B911B8" w:rsidRDefault="003925F8" w:rsidP="003925F8">
      <w:pPr>
        <w:rPr>
          <w:rFonts w:eastAsia="Calibri"/>
        </w:rPr>
      </w:pPr>
      <w:r w:rsidRPr="00B911B8">
        <w:rPr>
          <w:rFonts w:eastAsia="Calibri"/>
        </w:rPr>
        <w:t xml:space="preserve">Как вы думаете, какие страницы принадлежат одной и той же плоскости? Перечислите. </w:t>
      </w:r>
    </w:p>
    <w:p w:rsidR="003925F8" w:rsidRPr="00B911B8" w:rsidRDefault="003925F8" w:rsidP="003925F8">
      <w:pPr>
        <w:rPr>
          <w:rFonts w:eastAsia="Calibri"/>
        </w:rPr>
      </w:pPr>
      <w:r w:rsidRPr="00B911B8">
        <w:rPr>
          <w:rFonts w:eastAsia="Calibri"/>
        </w:rPr>
        <w:t xml:space="preserve">Все верно. 1,4,5 страницы принадлежат одной и той же плоскости. </w:t>
      </w:r>
    </w:p>
    <w:p w:rsidR="003925F8" w:rsidRPr="00B911B8" w:rsidRDefault="003925F8" w:rsidP="003925F8">
      <w:pPr>
        <w:rPr>
          <w:rFonts w:eastAsia="Calibri"/>
        </w:rPr>
      </w:pPr>
      <w:r w:rsidRPr="00B911B8">
        <w:rPr>
          <w:rFonts w:eastAsia="Calibri"/>
        </w:rPr>
        <w:t xml:space="preserve">Следующее задание каждый из вас выполнит самостоятельно. Возьмите книжку – игрушку и положите на стол так, чтобы ее страницы принадлежали как можно меньшему числу разных плоскостей. </w:t>
      </w:r>
    </w:p>
    <w:p w:rsidR="003925F8" w:rsidRPr="00B911B8" w:rsidRDefault="003925F8" w:rsidP="003925F8">
      <w:pPr>
        <w:rPr>
          <w:rFonts w:eastAsia="Calibri"/>
        </w:rPr>
      </w:pPr>
      <w:r w:rsidRPr="00B911B8">
        <w:rPr>
          <w:rFonts w:eastAsia="Calibri"/>
        </w:rPr>
        <w:t xml:space="preserve">Все верно, чтобы страницы нашей книжки - игрушки принадлежали как можно меньшему числу плоскостей ее нужно полностью положить на стол. Вот так. </w:t>
      </w:r>
      <w:r w:rsidRPr="00B911B8">
        <w:rPr>
          <w:rFonts w:eastAsia="Calibri"/>
          <w:i/>
        </w:rPr>
        <w:t>(Приложение 2 - в)</w:t>
      </w:r>
    </w:p>
    <w:p w:rsidR="003925F8" w:rsidRPr="00B911B8" w:rsidRDefault="003925F8" w:rsidP="003925F8">
      <w:pPr>
        <w:rPr>
          <w:rFonts w:eastAsia="Calibri"/>
        </w:rPr>
      </w:pPr>
      <w:r w:rsidRPr="00B911B8">
        <w:rPr>
          <w:rFonts w:eastAsia="Calibri"/>
        </w:rPr>
        <w:t>На рисунке вы видите космическую орбитальную станцию</w:t>
      </w:r>
      <w:r w:rsidRPr="00B911B8">
        <w:rPr>
          <w:rFonts w:eastAsia="Calibri"/>
          <w:i/>
        </w:rPr>
        <w:t>. (Приложение 3)</w:t>
      </w:r>
    </w:p>
    <w:p w:rsidR="003925F8" w:rsidRPr="00B911B8" w:rsidRDefault="003925F8" w:rsidP="003925F8">
      <w:pPr>
        <w:rPr>
          <w:rFonts w:eastAsia="Calibri"/>
        </w:rPr>
      </w:pPr>
      <w:r w:rsidRPr="00B911B8">
        <w:rPr>
          <w:rFonts w:eastAsia="Calibri"/>
        </w:rPr>
        <w:t>Скольким плоскостям принадлежат поверхности солнечных батарей?</w:t>
      </w:r>
    </w:p>
    <w:p w:rsidR="003925F8" w:rsidRDefault="003925F8" w:rsidP="003925F8">
      <w:pPr>
        <w:rPr>
          <w:rFonts w:eastAsia="Calibri"/>
        </w:rPr>
      </w:pPr>
      <w:r w:rsidRPr="00B911B8">
        <w:rPr>
          <w:rFonts w:eastAsia="Calibri"/>
        </w:rPr>
        <w:t xml:space="preserve">Двум плоскостям. </w:t>
      </w:r>
    </w:p>
    <w:p w:rsidR="003925F8" w:rsidRPr="00B911B8" w:rsidRDefault="003925F8" w:rsidP="003925F8">
      <w:pPr>
        <w:rPr>
          <w:rFonts w:eastAsia="Calibri"/>
        </w:rPr>
      </w:pPr>
    </w:p>
    <w:p w:rsidR="003925F8" w:rsidRPr="00B911B8" w:rsidRDefault="003925F8" w:rsidP="003925F8">
      <w:pPr>
        <w:rPr>
          <w:rFonts w:eastAsia="Calibri"/>
        </w:rPr>
      </w:pPr>
      <w:r>
        <w:rPr>
          <w:rFonts w:eastAsia="Calibri"/>
          <w:b/>
        </w:rPr>
        <w:lastRenderedPageBreak/>
        <w:t>4</w:t>
      </w:r>
      <w:r w:rsidRPr="00513884">
        <w:rPr>
          <w:rFonts w:eastAsia="Calibri"/>
          <w:b/>
        </w:rPr>
        <w:t>.</w:t>
      </w:r>
      <w:r w:rsidRPr="00B911B8">
        <w:rPr>
          <w:rFonts w:eastAsia="Calibri"/>
        </w:rPr>
        <w:t xml:space="preserve"> </w:t>
      </w:r>
      <w:r w:rsidRPr="00B911B8">
        <w:rPr>
          <w:rFonts w:eastAsia="Calibri"/>
          <w:b/>
        </w:rPr>
        <w:t>Подведение итогов</w:t>
      </w:r>
      <w:r>
        <w:rPr>
          <w:rFonts w:eastAsia="Calibri"/>
          <w:b/>
        </w:rPr>
        <w:t>, рефлексия.</w:t>
      </w:r>
    </w:p>
    <w:p w:rsidR="003925F8" w:rsidRPr="00B911B8" w:rsidRDefault="003925F8" w:rsidP="003925F8">
      <w:pPr>
        <w:rPr>
          <w:rFonts w:eastAsia="Calibri"/>
        </w:rPr>
      </w:pPr>
      <w:r w:rsidRPr="00B911B8">
        <w:rPr>
          <w:rFonts w:eastAsia="Calibri"/>
        </w:rPr>
        <w:t>Вот и закончилось наше  путешествие. Понравилось ли  вам в стране Геометрии? Какие инт</w:t>
      </w:r>
      <w:r w:rsidRPr="00B911B8">
        <w:rPr>
          <w:rFonts w:eastAsia="Calibri"/>
        </w:rPr>
        <w:t>е</w:t>
      </w:r>
      <w:r w:rsidRPr="00B911B8">
        <w:rPr>
          <w:rFonts w:eastAsia="Calibri"/>
        </w:rPr>
        <w:t>ресные задания вам встретились на пути? Что нового вы сегодня узнали?</w:t>
      </w:r>
    </w:p>
    <w:p w:rsidR="003925F8" w:rsidRPr="00B911B8" w:rsidRDefault="003925F8" w:rsidP="003925F8">
      <w:pPr>
        <w:rPr>
          <w:rFonts w:eastAsia="Calibri"/>
        </w:rPr>
      </w:pPr>
      <w:r w:rsidRPr="00B911B8">
        <w:rPr>
          <w:rFonts w:eastAsia="Calibri"/>
        </w:rPr>
        <w:t>Вывод: сегодня мы с вами узнали, что поверхность стола или книги имеют границы. А пло</w:t>
      </w:r>
      <w:r w:rsidRPr="00B911B8">
        <w:rPr>
          <w:rFonts w:eastAsia="Calibri"/>
        </w:rPr>
        <w:t>с</w:t>
      </w:r>
      <w:r w:rsidRPr="00B911B8">
        <w:rPr>
          <w:rFonts w:eastAsia="Calibri"/>
        </w:rPr>
        <w:t>кость не имеет границ. Она бесконечна и у нее нет толщины.</w:t>
      </w:r>
    </w:p>
    <w:p w:rsidR="003925F8" w:rsidRPr="00B911B8" w:rsidRDefault="003925F8" w:rsidP="003925F8">
      <w:pPr>
        <w:rPr>
          <w:rFonts w:eastAsia="Calibri"/>
        </w:rPr>
      </w:pPr>
      <w:r w:rsidRPr="00B911B8">
        <w:rPr>
          <w:rFonts w:eastAsia="Calibri"/>
        </w:rPr>
        <w:t>Еще мы поняли, что одновременно части одного и того же предмета могут принадлежать ра</w:t>
      </w:r>
      <w:r w:rsidRPr="00B911B8">
        <w:rPr>
          <w:rFonts w:eastAsia="Calibri"/>
        </w:rPr>
        <w:t>з</w:t>
      </w:r>
      <w:r w:rsidRPr="00B911B8">
        <w:rPr>
          <w:rFonts w:eastAsia="Calibri"/>
        </w:rPr>
        <w:t>ным плоскостям.</w:t>
      </w:r>
    </w:p>
    <w:p w:rsidR="003925F8" w:rsidRPr="00B911B8" w:rsidRDefault="003925F8" w:rsidP="003925F8">
      <w:pPr>
        <w:rPr>
          <w:rFonts w:eastAsia="Calibri"/>
        </w:rPr>
      </w:pPr>
      <w:r w:rsidRPr="00B911B8">
        <w:rPr>
          <w:rFonts w:eastAsia="Calibri"/>
        </w:rPr>
        <w:t xml:space="preserve">  Вы хорошо справились со всеми заданиями. Молодцы! Поскольку мы достигли цели нашего урока, то у меня настроение вот такое:  (показывает карточку с солнцем)  А какое настроение у вас?   (показывают карточки с изображением тучи и солнца)</w:t>
      </w:r>
    </w:p>
    <w:p w:rsidR="003925F8" w:rsidRPr="00B911B8" w:rsidRDefault="003925F8" w:rsidP="003925F8">
      <w:pPr>
        <w:rPr>
          <w:rFonts w:eastAsia="Calibri"/>
        </w:rPr>
      </w:pPr>
    </w:p>
    <w:p w:rsidR="003925F8" w:rsidRDefault="003925F8" w:rsidP="003925F8">
      <w:pPr>
        <w:jc w:val="center"/>
        <w:rPr>
          <w:rFonts w:eastAsia="Calibri"/>
          <w:b/>
          <w:i/>
        </w:rPr>
      </w:pPr>
      <w:r>
        <w:rPr>
          <w:rFonts w:eastAsia="Calibri"/>
          <w:b/>
          <w:i/>
        </w:rPr>
        <w:t>Раздаточный материал.</w:t>
      </w:r>
    </w:p>
    <w:p w:rsidR="003925F8" w:rsidRPr="00B911B8" w:rsidRDefault="003925F8" w:rsidP="003925F8">
      <w:pPr>
        <w:rPr>
          <w:rFonts w:eastAsia="Calibri"/>
          <w:i/>
        </w:rPr>
      </w:pPr>
      <w:r w:rsidRPr="00B911B8">
        <w:rPr>
          <w:rFonts w:eastAsia="Calibri"/>
          <w:b/>
          <w:i/>
        </w:rPr>
        <w:t>Приложение 1.</w:t>
      </w:r>
      <w:r w:rsidRPr="00B911B8">
        <w:rPr>
          <w:rFonts w:eastAsia="Calibri"/>
          <w:i/>
        </w:rPr>
        <w:t xml:space="preserve">  Карточки </w:t>
      </w:r>
    </w:p>
    <w:p w:rsidR="003925F8" w:rsidRPr="00B911B8" w:rsidRDefault="003925F8" w:rsidP="003925F8">
      <w:pPr>
        <w:jc w:val="both"/>
        <w:rPr>
          <w:rFonts w:eastAsia="Calibri"/>
        </w:rPr>
      </w:pPr>
      <w:r w:rsidRPr="00B911B8">
        <w:rPr>
          <w:rFonts w:eastAsia="Calibri"/>
        </w:rPr>
        <w:t>Как вы думаете,  в этой классной комнате  принадлежат ли одной и той же плоскости:</w:t>
      </w:r>
    </w:p>
    <w:p w:rsidR="003925F8" w:rsidRPr="00B911B8" w:rsidRDefault="003925F8" w:rsidP="00B839A8">
      <w:pPr>
        <w:numPr>
          <w:ilvl w:val="0"/>
          <w:numId w:val="49"/>
        </w:numPr>
        <w:spacing w:line="276" w:lineRule="auto"/>
        <w:ind w:left="720" w:hanging="360"/>
        <w:jc w:val="both"/>
        <w:rPr>
          <w:rFonts w:eastAsia="Calibri"/>
        </w:rPr>
      </w:pPr>
      <w:r w:rsidRPr="00B911B8">
        <w:rPr>
          <w:rFonts w:eastAsia="Calibri"/>
        </w:rPr>
        <w:t>Закрашенные поверхности 2 х парт?</w:t>
      </w:r>
    </w:p>
    <w:p w:rsidR="003925F8" w:rsidRPr="00B911B8" w:rsidRDefault="003925F8" w:rsidP="00B839A8">
      <w:pPr>
        <w:numPr>
          <w:ilvl w:val="0"/>
          <w:numId w:val="49"/>
        </w:numPr>
        <w:spacing w:line="276" w:lineRule="auto"/>
        <w:ind w:left="720" w:hanging="360"/>
        <w:jc w:val="both"/>
        <w:rPr>
          <w:rFonts w:eastAsia="Calibri"/>
        </w:rPr>
      </w:pPr>
      <w:r w:rsidRPr="00B911B8">
        <w:rPr>
          <w:rFonts w:eastAsia="Calibri"/>
        </w:rPr>
        <w:t>Заштрихованная поверхность учительского стола и закрашенная поверхность парты?</w:t>
      </w:r>
    </w:p>
    <w:p w:rsidR="003925F8" w:rsidRPr="00BD2F33" w:rsidRDefault="003925F8" w:rsidP="003925F8">
      <w:pPr>
        <w:rPr>
          <w:rFonts w:eastAsia="Calibri"/>
          <w:lang w:val="en-US"/>
        </w:rPr>
      </w:pPr>
      <w:r>
        <w:rPr>
          <w:rFonts w:eastAsia="Calibri"/>
          <w:noProof/>
        </w:rPr>
        <w:drawing>
          <wp:inline distT="0" distB="0" distL="0" distR="0" wp14:anchorId="1F674A2E" wp14:editId="589577A3">
            <wp:extent cx="3095625" cy="1228725"/>
            <wp:effectExtent l="19050" t="0" r="9525" b="0"/>
            <wp:docPr id="1" name="Рисунок 1" descr="C:\Users\СЮТ2\Desktop\картинки\IMG_20150826_15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СЮТ2\Desktop\картинки\IMG_20150826_150523.jpg"/>
                    <pic:cNvPicPr>
                      <a:picLocks noChangeAspect="1" noChangeArrowheads="1"/>
                    </pic:cNvPicPr>
                  </pic:nvPicPr>
                  <pic:blipFill>
                    <a:blip r:embed="rId32" cstate="print"/>
                    <a:srcRect t="11642" b="22595"/>
                    <a:stretch>
                      <a:fillRect/>
                    </a:stretch>
                  </pic:blipFill>
                  <pic:spPr bwMode="auto">
                    <a:xfrm>
                      <a:off x="0" y="0"/>
                      <a:ext cx="3095625" cy="1228725"/>
                    </a:xfrm>
                    <a:prstGeom prst="rect">
                      <a:avLst/>
                    </a:prstGeom>
                    <a:noFill/>
                    <a:ln w="9525">
                      <a:noFill/>
                      <a:miter lim="800000"/>
                      <a:headEnd/>
                      <a:tailEnd/>
                    </a:ln>
                  </pic:spPr>
                </pic:pic>
              </a:graphicData>
            </a:graphic>
          </wp:inline>
        </w:drawing>
      </w:r>
    </w:p>
    <w:p w:rsidR="003925F8" w:rsidRPr="00B911B8" w:rsidRDefault="003925F8" w:rsidP="003925F8">
      <w:pPr>
        <w:rPr>
          <w:rFonts w:eastAsia="Calibri"/>
          <w:b/>
          <w:i/>
        </w:rPr>
      </w:pPr>
      <w:r w:rsidRPr="00B911B8">
        <w:rPr>
          <w:rFonts w:eastAsia="Calibri"/>
          <w:b/>
          <w:i/>
        </w:rPr>
        <w:t xml:space="preserve">Приложение 2. </w:t>
      </w:r>
      <w:r w:rsidRPr="00B911B8">
        <w:rPr>
          <w:rFonts w:eastAsia="Calibri"/>
          <w:i/>
        </w:rPr>
        <w:t xml:space="preserve">Карточки </w:t>
      </w:r>
    </w:p>
    <w:p w:rsidR="003925F8" w:rsidRPr="00B911B8" w:rsidRDefault="003925F8" w:rsidP="003925F8">
      <w:pPr>
        <w:rPr>
          <w:rFonts w:eastAsia="Calibri"/>
        </w:rPr>
      </w:pPr>
      <w:r w:rsidRPr="00B911B8">
        <w:rPr>
          <w:rFonts w:eastAsia="Calibri"/>
        </w:rPr>
        <w:t xml:space="preserve">А теперь все вместе подумаем, скольким разным плоскостям принадлежат страницы этой книжки: 1, 2, 3, 4, 5  -я? </w:t>
      </w:r>
    </w:p>
    <w:p w:rsidR="003925F8" w:rsidRPr="00B911B8" w:rsidRDefault="003925F8" w:rsidP="003925F8">
      <w:pPr>
        <w:rPr>
          <w:rFonts w:eastAsia="Calibri"/>
          <w:b/>
        </w:rPr>
      </w:pPr>
      <w:r w:rsidRPr="00B911B8">
        <w:rPr>
          <w:rFonts w:eastAsia="Calibri"/>
          <w:b/>
        </w:rPr>
        <w:t>Пример  - а</w:t>
      </w:r>
    </w:p>
    <w:p w:rsidR="003925F8" w:rsidRPr="00B911B8" w:rsidRDefault="003925F8" w:rsidP="003925F8">
      <w:pPr>
        <w:rPr>
          <w:rFonts w:eastAsia="Calibri"/>
        </w:rPr>
      </w:pPr>
      <w:r>
        <w:rPr>
          <w:rFonts w:eastAsia="Calibri"/>
          <w:noProof/>
        </w:rPr>
        <w:drawing>
          <wp:inline distT="0" distB="0" distL="0" distR="0" wp14:anchorId="791B9981" wp14:editId="32DCDC48">
            <wp:extent cx="3095625" cy="1247775"/>
            <wp:effectExtent l="19050" t="0" r="9525" b="0"/>
            <wp:docPr id="2" name="Рисунок 3" descr="C:\Users\СЮТ2\Desktop\картинки\IMG_20150826_15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СЮТ2\Desktop\картинки\IMG_20150826_152236.jpg"/>
                    <pic:cNvPicPr>
                      <a:picLocks noChangeAspect="1" noChangeArrowheads="1"/>
                    </pic:cNvPicPr>
                  </pic:nvPicPr>
                  <pic:blipFill>
                    <a:blip r:embed="rId33" cstate="print"/>
                    <a:srcRect t="40535" b="11385"/>
                    <a:stretch>
                      <a:fillRect/>
                    </a:stretch>
                  </pic:blipFill>
                  <pic:spPr bwMode="auto">
                    <a:xfrm>
                      <a:off x="0" y="0"/>
                      <a:ext cx="3095625" cy="1247775"/>
                    </a:xfrm>
                    <a:prstGeom prst="rect">
                      <a:avLst/>
                    </a:prstGeom>
                    <a:noFill/>
                    <a:ln w="9525">
                      <a:noFill/>
                      <a:miter lim="800000"/>
                      <a:headEnd/>
                      <a:tailEnd/>
                    </a:ln>
                  </pic:spPr>
                </pic:pic>
              </a:graphicData>
            </a:graphic>
          </wp:inline>
        </w:drawing>
      </w:r>
    </w:p>
    <w:p w:rsidR="003925F8" w:rsidRPr="00B911B8" w:rsidRDefault="003925F8" w:rsidP="003925F8">
      <w:pPr>
        <w:rPr>
          <w:rFonts w:eastAsia="Calibri"/>
        </w:rPr>
      </w:pPr>
      <w:r w:rsidRPr="00B911B8">
        <w:rPr>
          <w:rFonts w:eastAsia="Calibri"/>
        </w:rPr>
        <w:t xml:space="preserve">Как вы думаете, какие страницы принадлежат одной и той же плоскости? Перечислите. </w:t>
      </w:r>
    </w:p>
    <w:p w:rsidR="003925F8" w:rsidRPr="00B911B8" w:rsidRDefault="003925F8" w:rsidP="003925F8">
      <w:pPr>
        <w:rPr>
          <w:rFonts w:eastAsia="Calibri"/>
          <w:b/>
        </w:rPr>
      </w:pPr>
      <w:r w:rsidRPr="00B911B8">
        <w:rPr>
          <w:rFonts w:eastAsia="Calibri"/>
          <w:b/>
        </w:rPr>
        <w:t>Пример  - б</w:t>
      </w:r>
    </w:p>
    <w:p w:rsidR="003925F8" w:rsidRPr="00B911B8" w:rsidRDefault="003925F8" w:rsidP="003925F8">
      <w:pPr>
        <w:rPr>
          <w:rFonts w:eastAsia="Calibri"/>
        </w:rPr>
      </w:pPr>
      <w:r>
        <w:rPr>
          <w:rFonts w:eastAsia="Calibri"/>
          <w:noProof/>
        </w:rPr>
        <w:drawing>
          <wp:inline distT="0" distB="0" distL="0" distR="0" wp14:anchorId="5DFB77B8" wp14:editId="132CA537">
            <wp:extent cx="3162300" cy="1066800"/>
            <wp:effectExtent l="19050" t="0" r="0" b="0"/>
            <wp:docPr id="7" name="Рисунок 4" descr="C:\Users\СЮТ2\Desktop\картинки\IMG_20150826_15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СЮТ2\Desktop\картинки\IMG_20150826_150537.jpg"/>
                    <pic:cNvPicPr>
                      <a:picLocks noChangeAspect="1" noChangeArrowheads="1"/>
                    </pic:cNvPicPr>
                  </pic:nvPicPr>
                  <pic:blipFill>
                    <a:blip r:embed="rId34" cstate="print"/>
                    <a:srcRect t="32343" b="23244"/>
                    <a:stretch>
                      <a:fillRect/>
                    </a:stretch>
                  </pic:blipFill>
                  <pic:spPr bwMode="auto">
                    <a:xfrm>
                      <a:off x="0" y="0"/>
                      <a:ext cx="3162300" cy="1066800"/>
                    </a:xfrm>
                    <a:prstGeom prst="rect">
                      <a:avLst/>
                    </a:prstGeom>
                    <a:noFill/>
                    <a:ln w="9525">
                      <a:noFill/>
                      <a:miter lim="800000"/>
                      <a:headEnd/>
                      <a:tailEnd/>
                    </a:ln>
                  </pic:spPr>
                </pic:pic>
              </a:graphicData>
            </a:graphic>
          </wp:inline>
        </w:drawing>
      </w:r>
    </w:p>
    <w:p w:rsidR="003925F8" w:rsidRPr="00B911B8" w:rsidRDefault="003925F8" w:rsidP="003925F8">
      <w:pPr>
        <w:rPr>
          <w:rFonts w:eastAsia="Calibri"/>
        </w:rPr>
      </w:pPr>
      <w:r w:rsidRPr="00B911B8">
        <w:rPr>
          <w:rFonts w:eastAsia="Calibri"/>
        </w:rPr>
        <w:t xml:space="preserve">Возьмите книжку – игрушку и положите на стол так, чтобы ее страницы принадлежали как можно меньшему числу разных плоскостей. </w:t>
      </w:r>
    </w:p>
    <w:p w:rsidR="003925F8" w:rsidRPr="00B911B8" w:rsidRDefault="003925F8" w:rsidP="003925F8">
      <w:pPr>
        <w:rPr>
          <w:rFonts w:eastAsia="Calibri"/>
          <w:b/>
        </w:rPr>
      </w:pPr>
      <w:r w:rsidRPr="00B911B8">
        <w:rPr>
          <w:rFonts w:eastAsia="Calibri"/>
          <w:b/>
        </w:rPr>
        <w:t>Пример - в</w:t>
      </w:r>
    </w:p>
    <w:p w:rsidR="003925F8" w:rsidRPr="00925243" w:rsidRDefault="003925F8" w:rsidP="003925F8">
      <w:pPr>
        <w:rPr>
          <w:rFonts w:eastAsia="Calibri"/>
        </w:rPr>
      </w:pPr>
      <w:r>
        <w:rPr>
          <w:rFonts w:eastAsia="Calibri"/>
          <w:noProof/>
        </w:rPr>
        <w:drawing>
          <wp:inline distT="0" distB="0" distL="0" distR="0" wp14:anchorId="32CADA84" wp14:editId="2B2DC1E3">
            <wp:extent cx="3162300" cy="1152525"/>
            <wp:effectExtent l="19050" t="0" r="0" b="0"/>
            <wp:docPr id="8" name="Рисунок 5" descr="C:\Users\СЮТ2\Desktop\картинки\IMG_20150826_15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СЮТ2\Desktop\картинки\IMG_20150826_150630.jpg"/>
                    <pic:cNvPicPr>
                      <a:picLocks noChangeAspect="1" noChangeArrowheads="1"/>
                    </pic:cNvPicPr>
                  </pic:nvPicPr>
                  <pic:blipFill>
                    <a:blip r:embed="rId35" cstate="print"/>
                    <a:srcRect t="32988" b="33592"/>
                    <a:stretch>
                      <a:fillRect/>
                    </a:stretch>
                  </pic:blipFill>
                  <pic:spPr bwMode="auto">
                    <a:xfrm>
                      <a:off x="0" y="0"/>
                      <a:ext cx="3162300" cy="1152525"/>
                    </a:xfrm>
                    <a:prstGeom prst="rect">
                      <a:avLst/>
                    </a:prstGeom>
                    <a:noFill/>
                    <a:ln w="9525">
                      <a:noFill/>
                      <a:miter lim="800000"/>
                      <a:headEnd/>
                      <a:tailEnd/>
                    </a:ln>
                  </pic:spPr>
                </pic:pic>
              </a:graphicData>
            </a:graphic>
          </wp:inline>
        </w:drawing>
      </w:r>
    </w:p>
    <w:p w:rsidR="003925F8" w:rsidRPr="00B911B8" w:rsidRDefault="003925F8" w:rsidP="003925F8">
      <w:pPr>
        <w:rPr>
          <w:rFonts w:eastAsia="Calibri"/>
          <w:b/>
        </w:rPr>
      </w:pPr>
      <w:r w:rsidRPr="00B911B8">
        <w:rPr>
          <w:rFonts w:eastAsia="Calibri"/>
          <w:b/>
          <w:i/>
        </w:rPr>
        <w:lastRenderedPageBreak/>
        <w:t xml:space="preserve">Приложение 3. </w:t>
      </w:r>
    </w:p>
    <w:p w:rsidR="003925F8" w:rsidRPr="00B911B8" w:rsidRDefault="003925F8" w:rsidP="003925F8">
      <w:pPr>
        <w:rPr>
          <w:rFonts w:eastAsia="Calibri"/>
        </w:rPr>
      </w:pPr>
      <w:r w:rsidRPr="00B911B8">
        <w:rPr>
          <w:rFonts w:eastAsia="Calibri"/>
        </w:rPr>
        <w:t>Скольким плоскостям принадлежат поверхности солнечных батарей?</w:t>
      </w:r>
    </w:p>
    <w:p w:rsidR="003925F8" w:rsidRPr="00210A35" w:rsidRDefault="003925F8" w:rsidP="003925F8">
      <w:pPr>
        <w:rPr>
          <w:rFonts w:eastAsia="Calibri"/>
          <w:sz w:val="28"/>
        </w:rPr>
      </w:pPr>
      <w:r>
        <w:rPr>
          <w:rFonts w:eastAsia="Calibri"/>
          <w:noProof/>
          <w:sz w:val="28"/>
        </w:rPr>
        <w:drawing>
          <wp:inline distT="0" distB="0" distL="0" distR="0" wp14:anchorId="1573E354" wp14:editId="19E4DA65">
            <wp:extent cx="3209925" cy="1266825"/>
            <wp:effectExtent l="19050" t="0" r="952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srcRect/>
                    <a:stretch>
                      <a:fillRect/>
                    </a:stretch>
                  </pic:blipFill>
                  <pic:spPr bwMode="auto">
                    <a:xfrm>
                      <a:off x="0" y="0"/>
                      <a:ext cx="3209925" cy="1266825"/>
                    </a:xfrm>
                    <a:prstGeom prst="rect">
                      <a:avLst/>
                    </a:prstGeom>
                    <a:noFill/>
                    <a:ln w="9525">
                      <a:noFill/>
                      <a:miter lim="800000"/>
                      <a:headEnd/>
                      <a:tailEnd/>
                    </a:ln>
                  </pic:spPr>
                </pic:pic>
              </a:graphicData>
            </a:graphic>
          </wp:inline>
        </w:drawing>
      </w:r>
    </w:p>
    <w:p w:rsidR="003925F8" w:rsidRDefault="003925F8" w:rsidP="003925F8">
      <w:pPr>
        <w:rPr>
          <w:b/>
        </w:rPr>
      </w:pPr>
    </w:p>
    <w:p w:rsidR="003925F8" w:rsidRDefault="003925F8" w:rsidP="003925F8">
      <w:pPr>
        <w:jc w:val="both"/>
        <w:rPr>
          <w:rFonts w:eastAsia="Calibri"/>
          <w:b/>
        </w:rPr>
      </w:pPr>
    </w:p>
    <w:p w:rsidR="003925F8" w:rsidRDefault="003925F8" w:rsidP="00AA0FED">
      <w:pPr>
        <w:jc w:val="center"/>
        <w:rPr>
          <w:rFonts w:eastAsia="Calibri"/>
          <w:b/>
        </w:rPr>
      </w:pPr>
      <w:r w:rsidRPr="00951B6D">
        <w:rPr>
          <w:rFonts w:eastAsia="Calibri"/>
          <w:b/>
        </w:rPr>
        <w:t xml:space="preserve">Тема: </w:t>
      </w:r>
      <w:r>
        <w:rPr>
          <w:rFonts w:eastAsia="Calibri"/>
          <w:b/>
        </w:rPr>
        <w:t>«</w:t>
      </w:r>
      <w:r w:rsidRPr="008655EF">
        <w:rPr>
          <w:rFonts w:eastAsia="Calibri"/>
          <w:b/>
        </w:rPr>
        <w:t>Геометрические фигуры. Плоские и пространственные</w:t>
      </w:r>
      <w:r>
        <w:rPr>
          <w:rFonts w:eastAsia="Calibri"/>
          <w:b/>
        </w:rPr>
        <w:t>»</w:t>
      </w:r>
    </w:p>
    <w:p w:rsidR="003925F8" w:rsidRPr="008655EF" w:rsidRDefault="003925F8" w:rsidP="003925F8">
      <w:pPr>
        <w:jc w:val="both"/>
        <w:rPr>
          <w:rFonts w:eastAsia="Calibri"/>
          <w:b/>
        </w:rPr>
      </w:pPr>
    </w:p>
    <w:p w:rsidR="003925F8" w:rsidRPr="00932949" w:rsidRDefault="003925F8" w:rsidP="003925F8">
      <w:pPr>
        <w:jc w:val="both"/>
        <w:rPr>
          <w:rFonts w:eastAsia="Calibri"/>
          <w:b/>
        </w:rPr>
      </w:pPr>
      <w:r w:rsidRPr="00951B6D">
        <w:rPr>
          <w:rFonts w:eastAsia="Calibri"/>
          <w:b/>
        </w:rPr>
        <w:t>Цель:</w:t>
      </w:r>
      <w:r>
        <w:rPr>
          <w:rFonts w:eastAsia="Calibri"/>
          <w:b/>
        </w:rPr>
        <w:t xml:space="preserve"> </w:t>
      </w:r>
      <w:r>
        <w:rPr>
          <w:rFonts w:eastAsia="Calibri"/>
        </w:rPr>
        <w:t>обобщение и систематизация знаний</w:t>
      </w:r>
      <w:r w:rsidRPr="00951B6D">
        <w:rPr>
          <w:rFonts w:eastAsia="Calibri"/>
        </w:rPr>
        <w:t xml:space="preserve"> учащихся о геометрических фигурах.</w:t>
      </w:r>
    </w:p>
    <w:p w:rsidR="003925F8" w:rsidRPr="008655EF" w:rsidRDefault="003925F8" w:rsidP="003925F8">
      <w:pPr>
        <w:jc w:val="both"/>
        <w:rPr>
          <w:rFonts w:eastAsia="Calibri"/>
        </w:rPr>
      </w:pPr>
    </w:p>
    <w:p w:rsidR="003925F8" w:rsidRPr="00951B6D" w:rsidRDefault="003925F8" w:rsidP="003925F8">
      <w:pPr>
        <w:jc w:val="both"/>
        <w:rPr>
          <w:rFonts w:eastAsia="Calibri"/>
          <w:b/>
        </w:rPr>
      </w:pPr>
      <w:r w:rsidRPr="00951B6D">
        <w:rPr>
          <w:rFonts w:eastAsia="Calibri"/>
          <w:b/>
        </w:rPr>
        <w:t>Задачи:</w:t>
      </w:r>
    </w:p>
    <w:p w:rsidR="003925F8" w:rsidRPr="00932949" w:rsidRDefault="003925F8" w:rsidP="00B839A8">
      <w:pPr>
        <w:numPr>
          <w:ilvl w:val="0"/>
          <w:numId w:val="50"/>
        </w:numPr>
        <w:ind w:left="720" w:hanging="360"/>
        <w:jc w:val="both"/>
        <w:rPr>
          <w:rFonts w:eastAsia="Calibri"/>
        </w:rPr>
      </w:pPr>
      <w:r w:rsidRPr="00951B6D">
        <w:rPr>
          <w:rFonts w:eastAsia="Calibri"/>
        </w:rPr>
        <w:t>Закрепить предста</w:t>
      </w:r>
      <w:r>
        <w:rPr>
          <w:rFonts w:eastAsia="Calibri"/>
        </w:rPr>
        <w:t>вления о геометрических фигурах, в</w:t>
      </w:r>
      <w:r w:rsidRPr="00951B6D">
        <w:rPr>
          <w:rFonts w:eastAsia="Calibri"/>
        </w:rPr>
        <w:t>ыявить особенности плоских и пространственных фигур.</w:t>
      </w:r>
    </w:p>
    <w:p w:rsidR="003925F8" w:rsidRPr="00951B6D" w:rsidRDefault="003925F8" w:rsidP="00B839A8">
      <w:pPr>
        <w:numPr>
          <w:ilvl w:val="0"/>
          <w:numId w:val="50"/>
        </w:numPr>
        <w:ind w:left="720" w:hanging="360"/>
        <w:jc w:val="both"/>
        <w:rPr>
          <w:rFonts w:eastAsia="Calibri"/>
        </w:rPr>
      </w:pPr>
      <w:r>
        <w:rPr>
          <w:rFonts w:eastAsia="Calibri"/>
        </w:rPr>
        <w:t>Р</w:t>
      </w:r>
      <w:r w:rsidRPr="00951B6D">
        <w:rPr>
          <w:rFonts w:eastAsia="Calibri"/>
        </w:rPr>
        <w:t>азвивать умение различать и</w:t>
      </w:r>
      <w:r>
        <w:rPr>
          <w:rFonts w:eastAsia="Calibri"/>
        </w:rPr>
        <w:t xml:space="preserve"> называть геометрические фигуры, </w:t>
      </w:r>
      <w:r w:rsidRPr="00951B6D">
        <w:rPr>
          <w:rFonts w:eastAsia="Calibri"/>
        </w:rPr>
        <w:t>р</w:t>
      </w:r>
      <w:r>
        <w:rPr>
          <w:rFonts w:eastAsia="Calibri"/>
        </w:rPr>
        <w:t>асполагать их</w:t>
      </w:r>
      <w:r w:rsidRPr="00951B6D">
        <w:rPr>
          <w:rFonts w:eastAsia="Calibri"/>
        </w:rPr>
        <w:t xml:space="preserve"> в пр</w:t>
      </w:r>
      <w:r w:rsidRPr="00951B6D">
        <w:rPr>
          <w:rFonts w:eastAsia="Calibri"/>
        </w:rPr>
        <w:t>о</w:t>
      </w:r>
      <w:r w:rsidRPr="00951B6D">
        <w:rPr>
          <w:rFonts w:eastAsia="Calibri"/>
        </w:rPr>
        <w:t>странстве</w:t>
      </w:r>
      <w:r>
        <w:rPr>
          <w:rFonts w:eastAsia="Calibri"/>
        </w:rPr>
        <w:t>,</w:t>
      </w:r>
    </w:p>
    <w:p w:rsidR="003925F8" w:rsidRDefault="003925F8" w:rsidP="00B839A8">
      <w:pPr>
        <w:numPr>
          <w:ilvl w:val="0"/>
          <w:numId w:val="50"/>
        </w:numPr>
        <w:ind w:left="720" w:hanging="360"/>
        <w:jc w:val="both"/>
        <w:rPr>
          <w:rFonts w:eastAsia="Calibri"/>
        </w:rPr>
      </w:pPr>
      <w:r>
        <w:rPr>
          <w:rFonts w:eastAsia="Calibri"/>
        </w:rPr>
        <w:t>Воспитывать самостоятельность, наблюдательность, умение работать в команде.</w:t>
      </w:r>
    </w:p>
    <w:p w:rsidR="003925F8" w:rsidRPr="00951B6D" w:rsidRDefault="003925F8" w:rsidP="003925F8">
      <w:pPr>
        <w:spacing w:line="276" w:lineRule="auto"/>
        <w:jc w:val="both"/>
        <w:rPr>
          <w:rFonts w:eastAsia="Calibri"/>
        </w:rPr>
      </w:pPr>
    </w:p>
    <w:p w:rsidR="003925F8" w:rsidRPr="008655EF" w:rsidRDefault="003925F8" w:rsidP="003925F8">
      <w:pPr>
        <w:jc w:val="both"/>
        <w:rPr>
          <w:rFonts w:eastAsia="Calibri"/>
          <w:b/>
        </w:rPr>
      </w:pPr>
      <w:r>
        <w:rPr>
          <w:rFonts w:eastAsia="Calibri"/>
          <w:b/>
        </w:rPr>
        <w:t>Материалы и оборудование</w:t>
      </w:r>
      <w:r w:rsidRPr="00951B6D">
        <w:rPr>
          <w:rFonts w:eastAsia="Calibri"/>
          <w:b/>
        </w:rPr>
        <w:t>:</w:t>
      </w:r>
      <w:r>
        <w:rPr>
          <w:rFonts w:eastAsia="Calibri"/>
          <w:b/>
        </w:rPr>
        <w:t xml:space="preserve"> </w:t>
      </w:r>
      <w:r>
        <w:rPr>
          <w:rFonts w:eastAsia="Calibri"/>
        </w:rPr>
        <w:t>книжка – игрушка,</w:t>
      </w:r>
      <w:r>
        <w:rPr>
          <w:rFonts w:eastAsia="Calibri"/>
          <w:b/>
        </w:rPr>
        <w:t xml:space="preserve"> </w:t>
      </w:r>
      <w:r>
        <w:rPr>
          <w:rFonts w:eastAsia="Calibri"/>
        </w:rPr>
        <w:t>карточки с заданиями, пластилин, к</w:t>
      </w:r>
      <w:r w:rsidRPr="00951B6D">
        <w:rPr>
          <w:rFonts w:eastAsia="Calibri"/>
        </w:rPr>
        <w:t>артон, клей, карандаши</w:t>
      </w:r>
      <w:r>
        <w:rPr>
          <w:rFonts w:eastAsia="Calibri"/>
        </w:rPr>
        <w:t xml:space="preserve">, </w:t>
      </w:r>
      <w:r w:rsidRPr="00951B6D">
        <w:rPr>
          <w:rFonts w:eastAsia="Calibri"/>
        </w:rPr>
        <w:t>геометрические фигуры.</w:t>
      </w:r>
    </w:p>
    <w:p w:rsidR="003925F8" w:rsidRPr="00951B6D" w:rsidRDefault="003925F8" w:rsidP="003925F8">
      <w:pPr>
        <w:ind w:left="720"/>
        <w:jc w:val="both"/>
        <w:rPr>
          <w:rFonts w:eastAsia="Calibri"/>
        </w:rPr>
      </w:pPr>
    </w:p>
    <w:p w:rsidR="003925F8" w:rsidRPr="00951B6D" w:rsidRDefault="003925F8" w:rsidP="003925F8">
      <w:pPr>
        <w:jc w:val="center"/>
        <w:rPr>
          <w:rFonts w:eastAsia="Calibri"/>
          <w:b/>
        </w:rPr>
      </w:pPr>
      <w:r w:rsidRPr="00951B6D">
        <w:rPr>
          <w:rFonts w:eastAsia="Calibri"/>
          <w:b/>
        </w:rPr>
        <w:t>Ход занятия:</w:t>
      </w:r>
    </w:p>
    <w:p w:rsidR="003925F8" w:rsidRPr="00951B6D" w:rsidRDefault="003925F8" w:rsidP="003925F8">
      <w:pPr>
        <w:pStyle w:val="af8"/>
        <w:ind w:left="0"/>
        <w:jc w:val="both"/>
        <w:rPr>
          <w:b/>
        </w:rPr>
      </w:pPr>
      <w:r>
        <w:rPr>
          <w:b/>
        </w:rPr>
        <w:t>1</w:t>
      </w:r>
      <w:r w:rsidRPr="00B472E1">
        <w:rPr>
          <w:b/>
        </w:rPr>
        <w:t>.</w:t>
      </w:r>
      <w:r w:rsidRPr="00951B6D">
        <w:rPr>
          <w:b/>
        </w:rPr>
        <w:t>Организационный момент</w:t>
      </w:r>
      <w:r>
        <w:rPr>
          <w:b/>
        </w:rPr>
        <w:t>.</w:t>
      </w:r>
    </w:p>
    <w:p w:rsidR="003925F8" w:rsidRPr="00951B6D" w:rsidRDefault="003925F8" w:rsidP="003925F8">
      <w:pPr>
        <w:jc w:val="both"/>
        <w:rPr>
          <w:rFonts w:eastAsia="Calibri"/>
        </w:rPr>
      </w:pPr>
      <w:r w:rsidRPr="00951B6D">
        <w:rPr>
          <w:rFonts w:eastAsia="Calibri"/>
        </w:rPr>
        <w:t>Здравствуйте!</w:t>
      </w:r>
    </w:p>
    <w:p w:rsidR="003925F8" w:rsidRPr="00951B6D" w:rsidRDefault="003925F8" w:rsidP="003925F8">
      <w:pPr>
        <w:jc w:val="both"/>
        <w:rPr>
          <w:rFonts w:eastAsia="Calibri"/>
        </w:rPr>
      </w:pPr>
      <w:r w:rsidRPr="00951B6D">
        <w:rPr>
          <w:rFonts w:eastAsia="Calibri"/>
        </w:rPr>
        <w:t>Ребята давайте вспомним, какие геометрические фигуры вы знаете?</w:t>
      </w:r>
    </w:p>
    <w:p w:rsidR="003925F8" w:rsidRPr="00951B6D" w:rsidRDefault="003925F8" w:rsidP="003925F8">
      <w:pPr>
        <w:jc w:val="both"/>
        <w:rPr>
          <w:rFonts w:eastAsia="Calibri"/>
        </w:rPr>
      </w:pPr>
      <w:r w:rsidRPr="00951B6D">
        <w:rPr>
          <w:rFonts w:eastAsia="Calibri"/>
        </w:rPr>
        <w:t xml:space="preserve">Сегодня мы познакомимся с  плоскими и пространственными геометрическими фигурами. Они тоже живут в замечательной стране Геометрии. Поэтому </w:t>
      </w:r>
      <w:r>
        <w:rPr>
          <w:rFonts w:eastAsia="Calibri"/>
        </w:rPr>
        <w:t xml:space="preserve">сегодня </w:t>
      </w:r>
      <w:r w:rsidRPr="00951B6D">
        <w:rPr>
          <w:rFonts w:eastAsia="Calibri"/>
        </w:rPr>
        <w:t>мы отправимся в гости к ним.</w:t>
      </w:r>
    </w:p>
    <w:p w:rsidR="003925F8" w:rsidRPr="00951B6D" w:rsidRDefault="003925F8" w:rsidP="003925F8">
      <w:pPr>
        <w:jc w:val="both"/>
        <w:rPr>
          <w:rFonts w:eastAsia="Calibri"/>
        </w:rPr>
      </w:pPr>
      <w:r w:rsidRPr="00951B6D">
        <w:rPr>
          <w:rFonts w:eastAsia="Calibri"/>
        </w:rPr>
        <w:t>Для начала нам нужно определиться с транспортом, на котором мы будем путешествовать.</w:t>
      </w:r>
      <w:r>
        <w:rPr>
          <w:rFonts w:eastAsia="Calibri"/>
        </w:rPr>
        <w:t xml:space="preserve">  Д</w:t>
      </w:r>
      <w:r w:rsidRPr="00951B6D">
        <w:rPr>
          <w:rFonts w:eastAsia="Calibri"/>
        </w:rPr>
        <w:t xml:space="preserve">авайте сложим транспортное средство из фигур, которые мы уже знаем. </w:t>
      </w:r>
      <w:r w:rsidRPr="00951B6D">
        <w:rPr>
          <w:rFonts w:eastAsia="Calibri"/>
          <w:i/>
        </w:rPr>
        <w:t>(Складывают поезд)</w:t>
      </w:r>
    </w:p>
    <w:p w:rsidR="003925F8" w:rsidRPr="00951B6D" w:rsidRDefault="003925F8" w:rsidP="003925F8">
      <w:pPr>
        <w:jc w:val="both"/>
        <w:rPr>
          <w:rFonts w:eastAsia="Calibri"/>
        </w:rPr>
      </w:pPr>
      <w:r w:rsidRPr="00951B6D">
        <w:rPr>
          <w:rFonts w:eastAsia="Calibri"/>
        </w:rPr>
        <w:t>Отлично, и мы  оправляемся в путешествие.</w:t>
      </w:r>
    </w:p>
    <w:p w:rsidR="003925F8" w:rsidRPr="00951B6D" w:rsidRDefault="003925F8" w:rsidP="003925F8">
      <w:pPr>
        <w:pStyle w:val="af8"/>
        <w:ind w:left="0"/>
        <w:jc w:val="both"/>
      </w:pPr>
      <w:r>
        <w:rPr>
          <w:b/>
        </w:rPr>
        <w:t>2.Теоретическая часть занятия</w:t>
      </w:r>
      <w:r w:rsidRPr="00951B6D">
        <w:rPr>
          <w:b/>
        </w:rPr>
        <w:t>.</w:t>
      </w:r>
    </w:p>
    <w:p w:rsidR="003925F8" w:rsidRPr="00951B6D" w:rsidRDefault="003925F8" w:rsidP="003925F8">
      <w:pPr>
        <w:jc w:val="both"/>
        <w:rPr>
          <w:rFonts w:eastAsia="Calibri"/>
        </w:rPr>
      </w:pPr>
      <w:r w:rsidRPr="00951B6D">
        <w:rPr>
          <w:rFonts w:eastAsia="Calibri"/>
        </w:rPr>
        <w:t xml:space="preserve">Ребята, посмотрите, где мы с вами остановились. Что  это за фигуры вокруг? </w:t>
      </w:r>
      <w:r w:rsidRPr="00951B6D">
        <w:rPr>
          <w:rFonts w:eastAsia="Calibri"/>
          <w:i/>
        </w:rPr>
        <w:t>(Приложение 1)</w:t>
      </w:r>
    </w:p>
    <w:p w:rsidR="003925F8" w:rsidRPr="00951B6D" w:rsidRDefault="003925F8" w:rsidP="003925F8">
      <w:pPr>
        <w:jc w:val="both"/>
        <w:rPr>
          <w:rFonts w:eastAsia="Calibri"/>
        </w:rPr>
      </w:pPr>
      <w:r w:rsidRPr="00951B6D">
        <w:rPr>
          <w:rFonts w:eastAsia="Calibri"/>
        </w:rPr>
        <w:t>Разделите фигуры на 2 группы. Объясните, по какому признаку вы их разделили?</w:t>
      </w:r>
    </w:p>
    <w:p w:rsidR="003925F8" w:rsidRPr="00951B6D" w:rsidRDefault="003925F8" w:rsidP="003925F8">
      <w:pPr>
        <w:jc w:val="both"/>
        <w:rPr>
          <w:rFonts w:eastAsia="Calibri"/>
        </w:rPr>
      </w:pPr>
      <w:r w:rsidRPr="00951B6D">
        <w:rPr>
          <w:rFonts w:eastAsia="Calibri"/>
        </w:rPr>
        <w:t>Все верно. Эти фигуры различны тем, что одни плоские. А другие объемные.</w:t>
      </w:r>
    </w:p>
    <w:p w:rsidR="003925F8" w:rsidRPr="00951B6D" w:rsidRDefault="003925F8" w:rsidP="003925F8">
      <w:pPr>
        <w:jc w:val="both"/>
        <w:rPr>
          <w:rFonts w:eastAsia="Calibri"/>
        </w:rPr>
      </w:pPr>
      <w:r w:rsidRPr="00951B6D">
        <w:rPr>
          <w:rFonts w:eastAsia="Calibri"/>
          <w:b/>
        </w:rPr>
        <w:t>Плоская фигура</w:t>
      </w:r>
      <w:r>
        <w:rPr>
          <w:rFonts w:eastAsia="Calibri"/>
          <w:b/>
        </w:rPr>
        <w:t xml:space="preserve"> </w:t>
      </w:r>
      <w:r w:rsidRPr="00951B6D">
        <w:rPr>
          <w:rFonts w:eastAsia="Calibri"/>
          <w:b/>
        </w:rPr>
        <w:t xml:space="preserve">- </w:t>
      </w:r>
      <w:r w:rsidRPr="00951B6D">
        <w:rPr>
          <w:rFonts w:eastAsia="Calibri"/>
        </w:rPr>
        <w:t>укладывается на одной какой – либо плоскости, все ее точки принадлежат этой плоскости. (пример 2 - а)</w:t>
      </w:r>
    </w:p>
    <w:p w:rsidR="003925F8" w:rsidRDefault="003925F8" w:rsidP="003925F8">
      <w:pPr>
        <w:jc w:val="both"/>
        <w:rPr>
          <w:rFonts w:eastAsia="Calibri"/>
        </w:rPr>
      </w:pPr>
      <w:r w:rsidRPr="00951B6D">
        <w:rPr>
          <w:rFonts w:eastAsia="Calibri"/>
          <w:b/>
        </w:rPr>
        <w:t>Пространственная фигура -</w:t>
      </w:r>
      <w:r w:rsidRPr="00951B6D">
        <w:rPr>
          <w:rFonts w:eastAsia="Calibri"/>
        </w:rPr>
        <w:t xml:space="preserve"> не укладывается ни на какой плоскости, ее точки все вместе не принадлежат никакой одной плоскости. (Пример 2 - б)</w:t>
      </w:r>
    </w:p>
    <w:p w:rsidR="003925F8" w:rsidRPr="00951B6D" w:rsidRDefault="003925F8" w:rsidP="003925F8">
      <w:pPr>
        <w:jc w:val="both"/>
        <w:rPr>
          <w:rFonts w:eastAsia="Calibri"/>
        </w:rPr>
      </w:pPr>
    </w:p>
    <w:p w:rsidR="003925F8" w:rsidRDefault="003925F8" w:rsidP="003925F8">
      <w:pPr>
        <w:jc w:val="both"/>
        <w:rPr>
          <w:rFonts w:eastAsia="Calibri"/>
          <w:b/>
        </w:rPr>
      </w:pPr>
      <w:r>
        <w:rPr>
          <w:rFonts w:eastAsia="Calibri"/>
          <w:b/>
        </w:rPr>
        <w:t>3</w:t>
      </w:r>
      <w:r w:rsidRPr="00D10C06">
        <w:rPr>
          <w:rFonts w:eastAsia="Calibri"/>
          <w:b/>
        </w:rPr>
        <w:t xml:space="preserve">. </w:t>
      </w:r>
      <w:r>
        <w:rPr>
          <w:rFonts w:eastAsia="Calibri"/>
          <w:b/>
        </w:rPr>
        <w:t xml:space="preserve">Практическая работа. </w:t>
      </w:r>
    </w:p>
    <w:p w:rsidR="003925F8" w:rsidRPr="00951B6D" w:rsidRDefault="003925F8" w:rsidP="003925F8">
      <w:pPr>
        <w:jc w:val="both"/>
        <w:rPr>
          <w:rFonts w:eastAsia="Calibri"/>
        </w:rPr>
      </w:pPr>
      <w:r w:rsidRPr="00951B6D">
        <w:rPr>
          <w:rFonts w:eastAsia="Calibri"/>
          <w:b/>
        </w:rPr>
        <w:t>Станция "Плоскостных фигур"</w:t>
      </w:r>
    </w:p>
    <w:p w:rsidR="003925F8" w:rsidRPr="00951B6D" w:rsidRDefault="003925F8" w:rsidP="003925F8">
      <w:pPr>
        <w:jc w:val="both"/>
        <w:rPr>
          <w:rFonts w:eastAsia="Calibri"/>
        </w:rPr>
      </w:pPr>
      <w:r w:rsidRPr="00951B6D">
        <w:rPr>
          <w:rFonts w:eastAsia="Calibri"/>
        </w:rPr>
        <w:t>Посмотрите внимательно на рисунок. Перед вами геометрические фигуры и их названия. С</w:t>
      </w:r>
      <w:r w:rsidRPr="00951B6D">
        <w:rPr>
          <w:rFonts w:eastAsia="Calibri"/>
        </w:rPr>
        <w:t>о</w:t>
      </w:r>
      <w:r w:rsidRPr="00951B6D">
        <w:rPr>
          <w:rFonts w:eastAsia="Calibri"/>
        </w:rPr>
        <w:t>едините названия фигур с их изображениями: красным цветом – название пространственных фигур, синим – плоских.</w:t>
      </w:r>
    </w:p>
    <w:p w:rsidR="003925F8" w:rsidRPr="00951B6D" w:rsidRDefault="003925F8" w:rsidP="003925F8">
      <w:pPr>
        <w:jc w:val="both"/>
        <w:rPr>
          <w:rFonts w:eastAsia="Calibri"/>
        </w:rPr>
      </w:pPr>
      <w:r w:rsidRPr="00951B6D">
        <w:rPr>
          <w:rFonts w:eastAsia="Calibri"/>
        </w:rPr>
        <w:t>Отлично. Теперь вы различаете плоские и пространственные фигуры.</w:t>
      </w:r>
    </w:p>
    <w:p w:rsidR="003925F8" w:rsidRPr="00951B6D" w:rsidRDefault="003925F8" w:rsidP="003925F8">
      <w:pPr>
        <w:jc w:val="both"/>
        <w:rPr>
          <w:rFonts w:eastAsia="Calibri"/>
        </w:rPr>
      </w:pPr>
      <w:r w:rsidRPr="00951B6D">
        <w:rPr>
          <w:rFonts w:eastAsia="Calibri"/>
        </w:rPr>
        <w:t>А мы с вами переходим к эксперименту.</w:t>
      </w:r>
    </w:p>
    <w:p w:rsidR="003925F8" w:rsidRPr="00951B6D" w:rsidRDefault="003925F8" w:rsidP="003925F8">
      <w:pPr>
        <w:jc w:val="both"/>
        <w:rPr>
          <w:rFonts w:eastAsia="Calibri"/>
        </w:rPr>
      </w:pPr>
      <w:r w:rsidRPr="00951B6D">
        <w:rPr>
          <w:rFonts w:eastAsia="Calibri"/>
        </w:rPr>
        <w:lastRenderedPageBreak/>
        <w:t>Давайте возьмем книжку – игрушку и откроем ее. Как вы думаете, в качестве какой фигуры следует рассматривать ее страницу плоской или пространственной?</w:t>
      </w:r>
    </w:p>
    <w:p w:rsidR="003925F8" w:rsidRPr="00951B6D" w:rsidRDefault="003925F8" w:rsidP="003925F8">
      <w:pPr>
        <w:jc w:val="both"/>
        <w:rPr>
          <w:rFonts w:eastAsia="Calibri"/>
        </w:rPr>
      </w:pPr>
      <w:r w:rsidRPr="00951B6D">
        <w:rPr>
          <w:rFonts w:eastAsia="Calibri"/>
        </w:rPr>
        <w:t xml:space="preserve">В каком случае всю книжку  - игрушку можно рассматривать как плоскую фигуру. </w:t>
      </w:r>
      <w:r w:rsidRPr="00951B6D">
        <w:rPr>
          <w:rFonts w:eastAsia="Calibri"/>
          <w:i/>
        </w:rPr>
        <w:t>(Пример 2)</w:t>
      </w:r>
    </w:p>
    <w:p w:rsidR="003925F8" w:rsidRPr="00951B6D" w:rsidRDefault="003925F8" w:rsidP="003925F8">
      <w:pPr>
        <w:jc w:val="both"/>
        <w:rPr>
          <w:rFonts w:eastAsia="Calibri"/>
        </w:rPr>
      </w:pPr>
      <w:r w:rsidRPr="00951B6D">
        <w:rPr>
          <w:rFonts w:eastAsia="Calibri"/>
        </w:rPr>
        <w:t>Отлично, в случае 3. Когда книжка разложена на столе.</w:t>
      </w:r>
    </w:p>
    <w:p w:rsidR="003925F8" w:rsidRPr="00951B6D" w:rsidRDefault="003925F8" w:rsidP="003925F8">
      <w:pPr>
        <w:jc w:val="both"/>
        <w:rPr>
          <w:rFonts w:eastAsia="Calibri"/>
        </w:rPr>
      </w:pPr>
      <w:r w:rsidRPr="00951B6D">
        <w:rPr>
          <w:rFonts w:eastAsia="Calibri"/>
        </w:rPr>
        <w:t>А у нас впереди следующее задание. Нам понадобятся карандаши. Дорисуйте рисунки так, чтобы они стали одинаковыми.</w:t>
      </w:r>
      <w:r>
        <w:rPr>
          <w:rFonts w:eastAsia="Calibri"/>
        </w:rPr>
        <w:t xml:space="preserve"> </w:t>
      </w:r>
      <w:r w:rsidRPr="00951B6D">
        <w:rPr>
          <w:rFonts w:eastAsia="Calibri"/>
          <w:i/>
        </w:rPr>
        <w:t>(Приложение 3)</w:t>
      </w:r>
    </w:p>
    <w:p w:rsidR="003925F8" w:rsidRPr="00951B6D" w:rsidRDefault="003925F8" w:rsidP="003925F8">
      <w:pPr>
        <w:jc w:val="both"/>
        <w:rPr>
          <w:rFonts w:eastAsia="Calibri"/>
        </w:rPr>
      </w:pPr>
      <w:r w:rsidRPr="00951B6D">
        <w:rPr>
          <w:rFonts w:eastAsia="Calibri"/>
        </w:rPr>
        <w:t>Посмотрите внимательно на рисунок, какую фигуру</w:t>
      </w:r>
      <w:r>
        <w:rPr>
          <w:rFonts w:eastAsia="Calibri"/>
        </w:rPr>
        <w:t xml:space="preserve"> </w:t>
      </w:r>
      <w:r w:rsidRPr="00951B6D">
        <w:rPr>
          <w:rFonts w:eastAsia="Calibri"/>
        </w:rPr>
        <w:t>вам напоминает барабан?</w:t>
      </w:r>
    </w:p>
    <w:p w:rsidR="003925F8" w:rsidRPr="00951B6D" w:rsidRDefault="003925F8" w:rsidP="003925F8">
      <w:pPr>
        <w:jc w:val="both"/>
        <w:rPr>
          <w:rFonts w:eastAsia="Calibri"/>
        </w:rPr>
      </w:pPr>
      <w:r w:rsidRPr="00951B6D">
        <w:rPr>
          <w:rFonts w:eastAsia="Calibri"/>
        </w:rPr>
        <w:t>Верно, это цилиндр.</w:t>
      </w:r>
    </w:p>
    <w:p w:rsidR="003925F8" w:rsidRPr="00951B6D" w:rsidRDefault="003925F8" w:rsidP="003925F8">
      <w:pPr>
        <w:jc w:val="both"/>
        <w:rPr>
          <w:rFonts w:eastAsia="Calibri"/>
        </w:rPr>
      </w:pPr>
      <w:r w:rsidRPr="00951B6D">
        <w:rPr>
          <w:rFonts w:eastAsia="Calibri"/>
        </w:rPr>
        <w:t>Перед вами лежат картинки. Внимательно посмотрите. Отметьте часть стула, которую можно рассматривать  1. как плоскую фигуру,  2. Как пространственную.</w:t>
      </w:r>
      <w:r>
        <w:rPr>
          <w:rFonts w:eastAsia="Calibri"/>
        </w:rPr>
        <w:t xml:space="preserve"> </w:t>
      </w:r>
      <w:r w:rsidRPr="00951B6D">
        <w:rPr>
          <w:rFonts w:eastAsia="Calibri"/>
          <w:i/>
        </w:rPr>
        <w:t>(Приложение 4)</w:t>
      </w:r>
    </w:p>
    <w:p w:rsidR="003925F8" w:rsidRPr="00951B6D" w:rsidRDefault="003925F8" w:rsidP="003925F8">
      <w:pPr>
        <w:jc w:val="both"/>
        <w:rPr>
          <w:rFonts w:eastAsia="Calibri"/>
        </w:rPr>
      </w:pPr>
      <w:r w:rsidRPr="00951B6D">
        <w:rPr>
          <w:rFonts w:eastAsia="Calibri"/>
        </w:rPr>
        <w:t>Ножка –</w:t>
      </w:r>
    </w:p>
    <w:p w:rsidR="003925F8" w:rsidRPr="00951B6D" w:rsidRDefault="003925F8" w:rsidP="003925F8">
      <w:pPr>
        <w:jc w:val="both"/>
        <w:rPr>
          <w:rFonts w:eastAsia="Calibri"/>
        </w:rPr>
      </w:pPr>
      <w:r w:rsidRPr="00951B6D">
        <w:rPr>
          <w:rFonts w:eastAsia="Calibri"/>
        </w:rPr>
        <w:t>Сиденье –</w:t>
      </w:r>
    </w:p>
    <w:p w:rsidR="003925F8" w:rsidRPr="00951B6D" w:rsidRDefault="003925F8" w:rsidP="003925F8">
      <w:pPr>
        <w:jc w:val="both"/>
        <w:rPr>
          <w:rFonts w:eastAsia="Calibri"/>
        </w:rPr>
      </w:pPr>
      <w:r w:rsidRPr="00951B6D">
        <w:rPr>
          <w:rFonts w:eastAsia="Calibri"/>
        </w:rPr>
        <w:t>Заштрихованная</w:t>
      </w:r>
      <w:r>
        <w:rPr>
          <w:rFonts w:eastAsia="Calibri"/>
        </w:rPr>
        <w:t xml:space="preserve"> </w:t>
      </w:r>
      <w:r w:rsidRPr="00951B6D">
        <w:rPr>
          <w:rFonts w:eastAsia="Calibri"/>
        </w:rPr>
        <w:t>поверхность сидения –</w:t>
      </w:r>
    </w:p>
    <w:p w:rsidR="003925F8" w:rsidRPr="00951B6D" w:rsidRDefault="003925F8" w:rsidP="003925F8">
      <w:pPr>
        <w:jc w:val="both"/>
        <w:rPr>
          <w:rFonts w:eastAsia="Calibri"/>
        </w:rPr>
      </w:pPr>
      <w:r w:rsidRPr="00951B6D">
        <w:rPr>
          <w:rFonts w:eastAsia="Calibri"/>
        </w:rPr>
        <w:t>Вся заштрихованная поверхность –</w:t>
      </w:r>
    </w:p>
    <w:p w:rsidR="003925F8" w:rsidRPr="00951B6D" w:rsidRDefault="003925F8" w:rsidP="003925F8">
      <w:pPr>
        <w:jc w:val="both"/>
        <w:rPr>
          <w:rFonts w:eastAsia="Calibri"/>
        </w:rPr>
      </w:pPr>
    </w:p>
    <w:p w:rsidR="003925F8" w:rsidRPr="00951B6D" w:rsidRDefault="003925F8" w:rsidP="003925F8">
      <w:pPr>
        <w:jc w:val="both"/>
        <w:rPr>
          <w:rFonts w:eastAsia="Calibri"/>
        </w:rPr>
      </w:pPr>
      <w:r w:rsidRPr="00951B6D">
        <w:rPr>
          <w:rFonts w:eastAsia="Calibri"/>
        </w:rPr>
        <w:t xml:space="preserve">Ребята, а у нас впереди следующая станция. Давайте сделаем остановку. </w:t>
      </w:r>
    </w:p>
    <w:p w:rsidR="003925F8" w:rsidRPr="00951B6D" w:rsidRDefault="003925F8" w:rsidP="003925F8">
      <w:pPr>
        <w:jc w:val="both"/>
        <w:rPr>
          <w:rFonts w:eastAsia="Calibri"/>
          <w:b/>
        </w:rPr>
      </w:pPr>
    </w:p>
    <w:p w:rsidR="003925F8" w:rsidRPr="00951B6D" w:rsidRDefault="003925F8" w:rsidP="003925F8">
      <w:pPr>
        <w:jc w:val="both"/>
        <w:rPr>
          <w:rFonts w:eastAsia="Calibri"/>
          <w:b/>
        </w:rPr>
      </w:pPr>
      <w:r w:rsidRPr="00951B6D">
        <w:rPr>
          <w:rFonts w:eastAsia="Calibri"/>
          <w:b/>
        </w:rPr>
        <w:t>Станция «Пространственных фигур»</w:t>
      </w:r>
    </w:p>
    <w:p w:rsidR="003925F8" w:rsidRPr="00951B6D" w:rsidRDefault="003925F8" w:rsidP="003925F8">
      <w:pPr>
        <w:jc w:val="both"/>
        <w:rPr>
          <w:rFonts w:eastAsia="Calibri"/>
        </w:rPr>
      </w:pPr>
      <w:r w:rsidRPr="00951B6D">
        <w:rPr>
          <w:rFonts w:eastAsia="Calibri"/>
        </w:rPr>
        <w:t>Давайте слепим из пластилина любую пространственную фигуру. Например, шар.</w:t>
      </w:r>
      <w:r>
        <w:rPr>
          <w:rFonts w:eastAsia="Calibri"/>
        </w:rPr>
        <w:t xml:space="preserve"> </w:t>
      </w:r>
      <w:r w:rsidRPr="00951B6D">
        <w:rPr>
          <w:rFonts w:eastAsia="Calibri"/>
        </w:rPr>
        <w:t>Опишите его. Какой он?</w:t>
      </w:r>
    </w:p>
    <w:p w:rsidR="003925F8" w:rsidRPr="00951B6D" w:rsidRDefault="003925F8" w:rsidP="003925F8">
      <w:pPr>
        <w:jc w:val="both"/>
        <w:rPr>
          <w:rFonts w:eastAsia="Calibri"/>
        </w:rPr>
      </w:pPr>
      <w:r w:rsidRPr="00951B6D">
        <w:rPr>
          <w:rFonts w:eastAsia="Calibri"/>
        </w:rPr>
        <w:t xml:space="preserve">Отлично. А мы идем к следующему заданию. </w:t>
      </w:r>
    </w:p>
    <w:p w:rsidR="003925F8" w:rsidRPr="00951B6D" w:rsidRDefault="003925F8" w:rsidP="003925F8">
      <w:pPr>
        <w:jc w:val="both"/>
        <w:rPr>
          <w:rFonts w:eastAsia="Calibri"/>
        </w:rPr>
      </w:pPr>
      <w:r w:rsidRPr="00951B6D">
        <w:rPr>
          <w:rFonts w:eastAsia="Calibri"/>
        </w:rPr>
        <w:t>Посмотрите внимательно на карточки у вас на столах. Как вы думаете, на сколько квадратов разделена эта плоская фигура?</w:t>
      </w:r>
      <w:r>
        <w:rPr>
          <w:rFonts w:eastAsia="Calibri"/>
        </w:rPr>
        <w:t xml:space="preserve"> </w:t>
      </w:r>
      <w:r w:rsidRPr="00951B6D">
        <w:rPr>
          <w:rFonts w:eastAsia="Calibri"/>
          <w:i/>
        </w:rPr>
        <w:t>(Приложение 5 )</w:t>
      </w:r>
    </w:p>
    <w:p w:rsidR="003925F8" w:rsidRPr="00951B6D" w:rsidRDefault="003925F8" w:rsidP="003925F8">
      <w:pPr>
        <w:jc w:val="both"/>
        <w:rPr>
          <w:rFonts w:eastAsia="Calibri"/>
        </w:rPr>
      </w:pPr>
      <w:r w:rsidRPr="00951B6D">
        <w:rPr>
          <w:rFonts w:eastAsia="Calibri"/>
        </w:rPr>
        <w:t>Перечертите эту фигуру на бумагу. Теперь давайте наклеим ее на картон. Затем вырежем ее и разрежем на треугольники.</w:t>
      </w:r>
      <w:r>
        <w:rPr>
          <w:rFonts w:eastAsia="Calibri"/>
        </w:rPr>
        <w:t xml:space="preserve"> </w:t>
      </w:r>
      <w:r w:rsidRPr="00951B6D">
        <w:rPr>
          <w:rFonts w:eastAsia="Calibri"/>
        </w:rPr>
        <w:t>Посмотрите, у нас получились детали игры «Удивительный тр</w:t>
      </w:r>
      <w:r w:rsidRPr="00951B6D">
        <w:rPr>
          <w:rFonts w:eastAsia="Calibri"/>
        </w:rPr>
        <w:t>е</w:t>
      </w:r>
      <w:r w:rsidRPr="00951B6D">
        <w:rPr>
          <w:rFonts w:eastAsia="Calibri"/>
        </w:rPr>
        <w:t>угольник»</w:t>
      </w:r>
    </w:p>
    <w:p w:rsidR="003925F8" w:rsidRDefault="003925F8" w:rsidP="003925F8">
      <w:pPr>
        <w:jc w:val="both"/>
        <w:rPr>
          <w:rFonts w:eastAsia="Calibri"/>
        </w:rPr>
      </w:pPr>
      <w:r w:rsidRPr="00951B6D">
        <w:rPr>
          <w:rFonts w:eastAsia="Calibri"/>
        </w:rPr>
        <w:t>Давайте составим модели трех плоских фигур при помощи этих деталей.</w:t>
      </w:r>
    </w:p>
    <w:p w:rsidR="003925F8" w:rsidRPr="00951B6D" w:rsidRDefault="003925F8" w:rsidP="003925F8">
      <w:pPr>
        <w:jc w:val="both"/>
        <w:rPr>
          <w:rFonts w:eastAsia="Calibri"/>
        </w:rPr>
      </w:pPr>
    </w:p>
    <w:p w:rsidR="003925F8" w:rsidRPr="00B472E1" w:rsidRDefault="003925F8" w:rsidP="003925F8">
      <w:pPr>
        <w:pStyle w:val="af8"/>
        <w:ind w:left="0"/>
        <w:jc w:val="both"/>
        <w:rPr>
          <w:b/>
        </w:rPr>
      </w:pPr>
      <w:r>
        <w:rPr>
          <w:b/>
        </w:rPr>
        <w:t>4</w:t>
      </w:r>
      <w:r w:rsidRPr="00B472E1">
        <w:rPr>
          <w:b/>
        </w:rPr>
        <w:t>.</w:t>
      </w:r>
      <w:r w:rsidRPr="00951B6D">
        <w:rPr>
          <w:b/>
        </w:rPr>
        <w:t>Подведение итогов</w:t>
      </w:r>
      <w:r>
        <w:rPr>
          <w:b/>
        </w:rPr>
        <w:t>, рефлексия.</w:t>
      </w:r>
    </w:p>
    <w:p w:rsidR="003925F8" w:rsidRPr="00951B6D" w:rsidRDefault="003925F8" w:rsidP="003925F8">
      <w:pPr>
        <w:jc w:val="both"/>
        <w:rPr>
          <w:rFonts w:eastAsia="Calibri"/>
        </w:rPr>
      </w:pPr>
      <w:r w:rsidRPr="00951B6D">
        <w:rPr>
          <w:rFonts w:eastAsia="Calibri"/>
        </w:rPr>
        <w:t xml:space="preserve">Вот и закончилось наше путешествие. Мы выполнили все задания на отлично. </w:t>
      </w:r>
    </w:p>
    <w:p w:rsidR="003925F8" w:rsidRPr="00951B6D" w:rsidRDefault="003925F8" w:rsidP="003925F8">
      <w:pPr>
        <w:jc w:val="both"/>
        <w:rPr>
          <w:rFonts w:eastAsia="Calibri"/>
        </w:rPr>
      </w:pPr>
      <w:r w:rsidRPr="00951B6D">
        <w:rPr>
          <w:rFonts w:eastAsia="Calibri"/>
        </w:rPr>
        <w:t>Давайте посмотрим, что нам запомнилось?</w:t>
      </w:r>
    </w:p>
    <w:p w:rsidR="003925F8" w:rsidRPr="00951B6D" w:rsidRDefault="003925F8" w:rsidP="003925F8">
      <w:pPr>
        <w:jc w:val="both"/>
        <w:rPr>
          <w:rFonts w:eastAsia="Calibri"/>
        </w:rPr>
      </w:pPr>
      <w:r w:rsidRPr="00951B6D">
        <w:rPr>
          <w:rFonts w:eastAsia="Calibri"/>
        </w:rPr>
        <w:t>- С какими геометрическими фигурами  вы сегодня познакомились?</w:t>
      </w:r>
    </w:p>
    <w:p w:rsidR="003925F8" w:rsidRPr="00951B6D" w:rsidRDefault="003925F8" w:rsidP="003925F8">
      <w:pPr>
        <w:jc w:val="both"/>
        <w:rPr>
          <w:rFonts w:eastAsia="Calibri"/>
        </w:rPr>
      </w:pPr>
      <w:r w:rsidRPr="00951B6D">
        <w:rPr>
          <w:rFonts w:eastAsia="Calibri"/>
        </w:rPr>
        <w:t>- Какие бывают геометрические фигуры? (плоские и пространственные)</w:t>
      </w:r>
    </w:p>
    <w:p w:rsidR="003925F8" w:rsidRPr="00951B6D" w:rsidRDefault="003925F8" w:rsidP="003925F8">
      <w:pPr>
        <w:jc w:val="both"/>
        <w:rPr>
          <w:rFonts w:eastAsia="Calibri"/>
        </w:rPr>
      </w:pPr>
      <w:r w:rsidRPr="00951B6D">
        <w:rPr>
          <w:rFonts w:eastAsia="Calibri"/>
        </w:rPr>
        <w:t>- По каким признакам можно сравнивать геометрические фигуры? (размер, площадь, длина, ширина и др</w:t>
      </w:r>
      <w:r>
        <w:rPr>
          <w:rFonts w:eastAsia="Calibri"/>
        </w:rPr>
        <w:t>.</w:t>
      </w:r>
      <w:r w:rsidRPr="00951B6D">
        <w:rPr>
          <w:rFonts w:eastAsia="Calibri"/>
        </w:rPr>
        <w:t>).</w:t>
      </w:r>
    </w:p>
    <w:p w:rsidR="003925F8" w:rsidRPr="00441757" w:rsidRDefault="003925F8" w:rsidP="003925F8">
      <w:pPr>
        <w:jc w:val="both"/>
        <w:rPr>
          <w:rFonts w:eastAsia="Calibri"/>
        </w:rPr>
      </w:pPr>
      <w:r w:rsidRPr="00951B6D">
        <w:rPr>
          <w:rFonts w:eastAsia="Calibri"/>
        </w:rPr>
        <w:t>- Что вам понравилось на уроке?</w:t>
      </w:r>
    </w:p>
    <w:p w:rsidR="003925F8" w:rsidRPr="00441757" w:rsidRDefault="003925F8" w:rsidP="003925F8">
      <w:pPr>
        <w:jc w:val="both"/>
        <w:rPr>
          <w:rFonts w:eastAsia="Calibri"/>
          <w:b/>
        </w:rPr>
      </w:pPr>
      <w:r>
        <w:rPr>
          <w:rFonts w:eastAsia="Calibri"/>
          <w:b/>
        </w:rPr>
        <w:t>1.</w:t>
      </w:r>
    </w:p>
    <w:p w:rsidR="003925F8" w:rsidRPr="00951B6D" w:rsidRDefault="003925F8" w:rsidP="003925F8">
      <w:pPr>
        <w:jc w:val="both"/>
        <w:rPr>
          <w:rFonts w:eastAsia="Calibri"/>
        </w:rPr>
      </w:pPr>
      <w:r w:rsidRPr="00951B6D">
        <w:rPr>
          <w:rFonts w:eastAsia="Calibri"/>
        </w:rPr>
        <w:t>Разделите фигуры на 2 группы. Объясните, по какому признаку вы их разделили?</w:t>
      </w:r>
    </w:p>
    <w:p w:rsidR="003925F8" w:rsidRPr="00951B6D" w:rsidRDefault="003925F8" w:rsidP="003925F8">
      <w:pPr>
        <w:jc w:val="both"/>
        <w:rPr>
          <w:rFonts w:eastAsia="Calibri"/>
        </w:rPr>
      </w:pPr>
      <w:r>
        <w:rPr>
          <w:rFonts w:eastAsia="Calibri"/>
          <w:noProof/>
        </w:rPr>
        <w:drawing>
          <wp:inline distT="0" distB="0" distL="0" distR="0" wp14:anchorId="7B9B161A" wp14:editId="07ABD33E">
            <wp:extent cx="5934075" cy="1457325"/>
            <wp:effectExtent l="19050" t="0" r="9525" b="0"/>
            <wp:docPr id="10" name="Рисунок 2" descr="C:\Users\СЮТ2\Desktop\картинки\IMG_20150826_15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СЮТ2\Desktop\картинки\IMG_20150826_150646.jpg"/>
                    <pic:cNvPicPr>
                      <a:picLocks noChangeAspect="1" noChangeArrowheads="1"/>
                    </pic:cNvPicPr>
                  </pic:nvPicPr>
                  <pic:blipFill>
                    <a:blip r:embed="rId37" cstate="print"/>
                    <a:srcRect t="20914" b="38120"/>
                    <a:stretch>
                      <a:fillRect/>
                    </a:stretch>
                  </pic:blipFill>
                  <pic:spPr bwMode="auto">
                    <a:xfrm>
                      <a:off x="0" y="0"/>
                      <a:ext cx="5934075" cy="1457325"/>
                    </a:xfrm>
                    <a:prstGeom prst="rect">
                      <a:avLst/>
                    </a:prstGeom>
                    <a:noFill/>
                    <a:ln w="9525">
                      <a:noFill/>
                      <a:miter lim="800000"/>
                      <a:headEnd/>
                      <a:tailEnd/>
                    </a:ln>
                  </pic:spPr>
                </pic:pic>
              </a:graphicData>
            </a:graphic>
          </wp:inline>
        </w:drawing>
      </w:r>
    </w:p>
    <w:p w:rsidR="003925F8" w:rsidRPr="00951B6D" w:rsidRDefault="003925F8" w:rsidP="003925F8">
      <w:pPr>
        <w:jc w:val="both"/>
        <w:rPr>
          <w:rFonts w:eastAsia="Calibri"/>
        </w:rPr>
      </w:pPr>
    </w:p>
    <w:p w:rsidR="003925F8" w:rsidRPr="00951B6D" w:rsidRDefault="003925F8" w:rsidP="003925F8">
      <w:pPr>
        <w:jc w:val="both"/>
        <w:rPr>
          <w:rFonts w:eastAsia="Calibri"/>
        </w:rPr>
      </w:pPr>
      <w:r w:rsidRPr="00951B6D">
        <w:rPr>
          <w:rFonts w:eastAsia="Calibri"/>
        </w:rPr>
        <w:t>пример 2. - а</w:t>
      </w:r>
    </w:p>
    <w:p w:rsidR="003925F8" w:rsidRPr="00951B6D" w:rsidRDefault="003925F8" w:rsidP="003925F8">
      <w:pPr>
        <w:jc w:val="both"/>
      </w:pPr>
      <w:r w:rsidRPr="00951B6D">
        <w:object w:dxaOrig="2551" w:dyaOrig="1357">
          <v:rect id="rectole0000000005" o:spid="_x0000_i1025" style="width:140.25pt;height:1in" o:ole="" o:preferrelative="t" stroked="f">
            <v:imagedata r:id="rId38" o:title=""/>
          </v:rect>
          <o:OLEObject Type="Embed" ProgID="StaticMetafile" ShapeID="rectole0000000005" DrawAspect="Content" ObjectID="_1629093096" r:id="rId39"/>
        </w:object>
      </w:r>
    </w:p>
    <w:p w:rsidR="003925F8" w:rsidRPr="00951B6D" w:rsidRDefault="003925F8" w:rsidP="003925F8">
      <w:pPr>
        <w:jc w:val="both"/>
        <w:rPr>
          <w:rFonts w:eastAsia="Calibri"/>
        </w:rPr>
      </w:pPr>
    </w:p>
    <w:p w:rsidR="003925F8" w:rsidRPr="00951B6D" w:rsidRDefault="003925F8" w:rsidP="003925F8">
      <w:pPr>
        <w:jc w:val="both"/>
        <w:rPr>
          <w:rFonts w:eastAsia="Calibri"/>
        </w:rPr>
      </w:pPr>
      <w:r w:rsidRPr="00951B6D">
        <w:rPr>
          <w:rFonts w:eastAsia="Calibri"/>
        </w:rPr>
        <w:t>Пример 2 - б</w:t>
      </w:r>
    </w:p>
    <w:p w:rsidR="003925F8" w:rsidRPr="00951B6D" w:rsidRDefault="003925F8" w:rsidP="003925F8">
      <w:pPr>
        <w:jc w:val="both"/>
      </w:pPr>
      <w:r w:rsidRPr="00951B6D">
        <w:object w:dxaOrig="2510" w:dyaOrig="1924">
          <v:rect id="rectole0000000006" o:spid="_x0000_i1026" style="width:125.25pt;height:96pt" o:ole="" o:preferrelative="t" stroked="f">
            <v:imagedata r:id="rId40" o:title=""/>
          </v:rect>
          <o:OLEObject Type="Embed" ProgID="StaticMetafile" ShapeID="rectole0000000006" DrawAspect="Content" ObjectID="_1629093097" r:id="rId41"/>
        </w:object>
      </w:r>
    </w:p>
    <w:p w:rsidR="003925F8" w:rsidRPr="00441757" w:rsidRDefault="003925F8" w:rsidP="003925F8">
      <w:pPr>
        <w:jc w:val="both"/>
        <w:rPr>
          <w:rFonts w:eastAsia="Calibri"/>
          <w:b/>
        </w:rPr>
      </w:pPr>
      <w:r w:rsidRPr="00441757">
        <w:rPr>
          <w:rFonts w:eastAsia="Calibri"/>
          <w:b/>
        </w:rPr>
        <w:t>2.</w:t>
      </w:r>
    </w:p>
    <w:p w:rsidR="003925F8" w:rsidRPr="00951B6D" w:rsidRDefault="003925F8" w:rsidP="003925F8">
      <w:pPr>
        <w:rPr>
          <w:rFonts w:eastAsia="Calibri"/>
        </w:rPr>
      </w:pPr>
      <w:r>
        <w:rPr>
          <w:rFonts w:eastAsia="Calibri"/>
          <w:noProof/>
        </w:rPr>
        <w:drawing>
          <wp:inline distT="0" distB="0" distL="0" distR="0" wp14:anchorId="65D3A54C" wp14:editId="03794229">
            <wp:extent cx="5934075" cy="1162050"/>
            <wp:effectExtent l="19050" t="0" r="9525" b="0"/>
            <wp:docPr id="11" name="Рисунок 3" descr="C:\Users\СЮТ2\Desktop\картинки\IMG_20150826_15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СЮТ2\Desktop\картинки\IMG_20150826_150657.jpg"/>
                    <pic:cNvPicPr>
                      <a:picLocks noChangeAspect="1" noChangeArrowheads="1"/>
                    </pic:cNvPicPr>
                  </pic:nvPicPr>
                  <pic:blipFill>
                    <a:blip r:embed="rId42" cstate="print"/>
                    <a:srcRect t="29970" b="37257"/>
                    <a:stretch>
                      <a:fillRect/>
                    </a:stretch>
                  </pic:blipFill>
                  <pic:spPr bwMode="auto">
                    <a:xfrm>
                      <a:off x="0" y="0"/>
                      <a:ext cx="5934075" cy="1162050"/>
                    </a:xfrm>
                    <a:prstGeom prst="rect">
                      <a:avLst/>
                    </a:prstGeom>
                    <a:noFill/>
                    <a:ln w="9525">
                      <a:noFill/>
                      <a:miter lim="800000"/>
                      <a:headEnd/>
                      <a:tailEnd/>
                    </a:ln>
                  </pic:spPr>
                </pic:pic>
              </a:graphicData>
            </a:graphic>
          </wp:inline>
        </w:drawing>
      </w:r>
    </w:p>
    <w:p w:rsidR="003925F8" w:rsidRPr="00951B6D" w:rsidRDefault="003925F8" w:rsidP="003925F8">
      <w:pPr>
        <w:rPr>
          <w:rFonts w:eastAsia="Calibri"/>
        </w:rPr>
      </w:pPr>
    </w:p>
    <w:p w:rsidR="003925F8" w:rsidRPr="00951B6D" w:rsidRDefault="003925F8" w:rsidP="003925F8">
      <w:pPr>
        <w:rPr>
          <w:rFonts w:eastAsia="Calibri"/>
          <w:b/>
        </w:rPr>
      </w:pPr>
      <w:r w:rsidRPr="00951B6D">
        <w:rPr>
          <w:rFonts w:eastAsia="Calibri"/>
          <w:b/>
        </w:rPr>
        <w:t>Пример 2</w:t>
      </w:r>
    </w:p>
    <w:p w:rsidR="003925F8" w:rsidRPr="00951B6D" w:rsidRDefault="003925F8" w:rsidP="003925F8">
      <w:pPr>
        <w:rPr>
          <w:rFonts w:eastAsia="Calibri"/>
        </w:rPr>
      </w:pPr>
      <w:r>
        <w:rPr>
          <w:rFonts w:eastAsia="Calibri"/>
          <w:noProof/>
        </w:rPr>
        <w:drawing>
          <wp:inline distT="0" distB="0" distL="0" distR="0" wp14:anchorId="5DEBC16F" wp14:editId="3868B569">
            <wp:extent cx="5934075" cy="1085850"/>
            <wp:effectExtent l="19050" t="0" r="9525" b="0"/>
            <wp:docPr id="224" name="Рисунок 4" descr="C:\Users\СЮТ2\Desktop\картинки\IMG_20150826_15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СЮТ2\Desktop\картинки\IMG_20150826_150718.jpg"/>
                    <pic:cNvPicPr>
                      <a:picLocks noChangeAspect="1" noChangeArrowheads="1"/>
                    </pic:cNvPicPr>
                  </pic:nvPicPr>
                  <pic:blipFill>
                    <a:blip r:embed="rId43" cstate="print"/>
                    <a:srcRect t="38379" b="31219"/>
                    <a:stretch>
                      <a:fillRect/>
                    </a:stretch>
                  </pic:blipFill>
                  <pic:spPr bwMode="auto">
                    <a:xfrm>
                      <a:off x="0" y="0"/>
                      <a:ext cx="5934075" cy="1085850"/>
                    </a:xfrm>
                    <a:prstGeom prst="rect">
                      <a:avLst/>
                    </a:prstGeom>
                    <a:noFill/>
                    <a:ln w="9525">
                      <a:noFill/>
                      <a:miter lim="800000"/>
                      <a:headEnd/>
                      <a:tailEnd/>
                    </a:ln>
                  </pic:spPr>
                </pic:pic>
              </a:graphicData>
            </a:graphic>
          </wp:inline>
        </w:drawing>
      </w:r>
    </w:p>
    <w:p w:rsidR="003925F8" w:rsidRPr="00951B6D" w:rsidRDefault="003925F8" w:rsidP="003925F8">
      <w:pPr>
        <w:rPr>
          <w:rFonts w:eastAsia="Calibri"/>
        </w:rPr>
      </w:pPr>
    </w:p>
    <w:p w:rsidR="003925F8" w:rsidRPr="00951B6D" w:rsidRDefault="003925F8" w:rsidP="003925F8">
      <w:pPr>
        <w:rPr>
          <w:rFonts w:eastAsia="Calibri"/>
        </w:rPr>
      </w:pPr>
      <w:r w:rsidRPr="00441757">
        <w:rPr>
          <w:rFonts w:eastAsia="Calibri"/>
          <w:b/>
        </w:rPr>
        <w:t>3.</w:t>
      </w:r>
      <w:r>
        <w:rPr>
          <w:rFonts w:eastAsia="Calibri"/>
        </w:rPr>
        <w:t xml:space="preserve"> </w:t>
      </w:r>
      <w:r w:rsidRPr="00951B6D">
        <w:rPr>
          <w:rFonts w:eastAsia="Calibri"/>
        </w:rPr>
        <w:t xml:space="preserve">Дорисуйте рисунки так, чтобы они стали одинаковыми. </w:t>
      </w:r>
    </w:p>
    <w:p w:rsidR="003925F8" w:rsidRPr="00951B6D" w:rsidRDefault="003925F8" w:rsidP="003925F8">
      <w:pPr>
        <w:rPr>
          <w:rFonts w:eastAsia="Calibri"/>
        </w:rPr>
      </w:pPr>
      <w:r>
        <w:rPr>
          <w:rFonts w:eastAsia="Calibri"/>
          <w:noProof/>
        </w:rPr>
        <w:drawing>
          <wp:inline distT="0" distB="0" distL="0" distR="0" wp14:anchorId="2404612D" wp14:editId="5710C1A1">
            <wp:extent cx="1647825" cy="2514600"/>
            <wp:effectExtent l="457200" t="0" r="428625" b="0"/>
            <wp:docPr id="225" name="Рисунок 5" descr="C:\Users\СЮТ2\Desktop\картинки\IMG_20150826_15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СЮТ2\Desktop\картинки\IMG_20150826_150743.jpg"/>
                    <pic:cNvPicPr>
                      <a:picLocks noChangeAspect="1" noChangeArrowheads="1"/>
                    </pic:cNvPicPr>
                  </pic:nvPicPr>
                  <pic:blipFill>
                    <a:blip r:embed="rId44" cstate="print"/>
                    <a:srcRect l="20956" r="20441"/>
                    <a:stretch>
                      <a:fillRect/>
                    </a:stretch>
                  </pic:blipFill>
                  <pic:spPr bwMode="auto">
                    <a:xfrm rot="5400000">
                      <a:off x="0" y="0"/>
                      <a:ext cx="1647825" cy="2514600"/>
                    </a:xfrm>
                    <a:prstGeom prst="rect">
                      <a:avLst/>
                    </a:prstGeom>
                    <a:noFill/>
                    <a:ln w="9525">
                      <a:noFill/>
                      <a:miter lim="800000"/>
                      <a:headEnd/>
                      <a:tailEnd/>
                    </a:ln>
                  </pic:spPr>
                </pic:pic>
              </a:graphicData>
            </a:graphic>
          </wp:inline>
        </w:drawing>
      </w:r>
    </w:p>
    <w:p w:rsidR="003925F8" w:rsidRPr="00951B6D" w:rsidRDefault="003925F8" w:rsidP="003925F8">
      <w:pPr>
        <w:rPr>
          <w:rFonts w:eastAsia="Calibri"/>
        </w:rPr>
      </w:pPr>
      <w:r w:rsidRPr="00951B6D">
        <w:rPr>
          <w:rFonts w:eastAsia="Calibri"/>
        </w:rPr>
        <w:t>Посмотрите внимательно на рисунок, какую фигуру вам напоминает барабан?</w:t>
      </w:r>
    </w:p>
    <w:p w:rsidR="003925F8" w:rsidRPr="00951B6D" w:rsidRDefault="003925F8" w:rsidP="003925F8">
      <w:pPr>
        <w:rPr>
          <w:rFonts w:eastAsia="Calibri"/>
        </w:rPr>
      </w:pPr>
    </w:p>
    <w:p w:rsidR="003925F8" w:rsidRPr="00951B6D" w:rsidRDefault="003925F8" w:rsidP="003925F8">
      <w:pPr>
        <w:rPr>
          <w:rFonts w:eastAsia="Calibri"/>
          <w:b/>
        </w:rPr>
      </w:pPr>
      <w:r w:rsidRPr="00951B6D">
        <w:rPr>
          <w:rFonts w:eastAsia="Calibri"/>
          <w:b/>
        </w:rPr>
        <w:t xml:space="preserve">4. </w:t>
      </w:r>
    </w:p>
    <w:p w:rsidR="003925F8" w:rsidRPr="00951B6D" w:rsidRDefault="003925F8" w:rsidP="003925F8">
      <w:pPr>
        <w:rPr>
          <w:rFonts w:eastAsia="Calibri"/>
        </w:rPr>
      </w:pPr>
      <w:r w:rsidRPr="00951B6D">
        <w:rPr>
          <w:rFonts w:eastAsia="Calibri"/>
        </w:rPr>
        <w:t>Отметьте часть стула, которую можно рассматривать  1. как плоскую фигуру,  2. Как пр</w:t>
      </w:r>
      <w:r w:rsidRPr="00951B6D">
        <w:rPr>
          <w:rFonts w:eastAsia="Calibri"/>
        </w:rPr>
        <w:t>о</w:t>
      </w:r>
      <w:r w:rsidRPr="00951B6D">
        <w:rPr>
          <w:rFonts w:eastAsia="Calibri"/>
        </w:rPr>
        <w:t>странственную.</w:t>
      </w:r>
    </w:p>
    <w:p w:rsidR="003925F8" w:rsidRPr="00951B6D" w:rsidRDefault="003925F8" w:rsidP="003925F8">
      <w:pPr>
        <w:rPr>
          <w:rFonts w:eastAsia="Calibri"/>
        </w:rPr>
      </w:pPr>
      <w:r w:rsidRPr="00951B6D">
        <w:rPr>
          <w:rFonts w:eastAsia="Calibri"/>
        </w:rPr>
        <w:t>Ножка –</w:t>
      </w:r>
    </w:p>
    <w:p w:rsidR="003925F8" w:rsidRPr="00951B6D" w:rsidRDefault="003925F8" w:rsidP="003925F8">
      <w:pPr>
        <w:rPr>
          <w:rFonts w:eastAsia="Calibri"/>
        </w:rPr>
      </w:pPr>
      <w:r w:rsidRPr="00951B6D">
        <w:rPr>
          <w:rFonts w:eastAsia="Calibri"/>
        </w:rPr>
        <w:t>Сиденье –</w:t>
      </w:r>
    </w:p>
    <w:p w:rsidR="003925F8" w:rsidRPr="00951B6D" w:rsidRDefault="003925F8" w:rsidP="003925F8">
      <w:pPr>
        <w:rPr>
          <w:rFonts w:eastAsia="Calibri"/>
        </w:rPr>
      </w:pPr>
      <w:r w:rsidRPr="00951B6D">
        <w:rPr>
          <w:rFonts w:eastAsia="Calibri"/>
        </w:rPr>
        <w:t>Заштрихованнаяповекрхность сидения –</w:t>
      </w:r>
    </w:p>
    <w:p w:rsidR="003925F8" w:rsidRPr="00951B6D" w:rsidRDefault="003925F8" w:rsidP="003925F8">
      <w:pPr>
        <w:rPr>
          <w:rFonts w:eastAsia="Calibri"/>
        </w:rPr>
      </w:pPr>
      <w:r w:rsidRPr="00951B6D">
        <w:rPr>
          <w:rFonts w:eastAsia="Calibri"/>
        </w:rPr>
        <w:t>Вся заштрихованная поверхность -</w:t>
      </w:r>
    </w:p>
    <w:p w:rsidR="003925F8" w:rsidRPr="00951B6D" w:rsidRDefault="003925F8" w:rsidP="003925F8">
      <w:pPr>
        <w:rPr>
          <w:rFonts w:eastAsia="Calibri"/>
        </w:rPr>
      </w:pPr>
    </w:p>
    <w:p w:rsidR="003925F8" w:rsidRPr="00951B6D" w:rsidRDefault="003925F8" w:rsidP="003925F8">
      <w:pPr>
        <w:rPr>
          <w:rFonts w:eastAsia="Calibri"/>
        </w:rPr>
      </w:pPr>
      <w:r>
        <w:rPr>
          <w:rFonts w:eastAsia="Calibri"/>
          <w:noProof/>
        </w:rPr>
        <w:lastRenderedPageBreak/>
        <w:drawing>
          <wp:inline distT="0" distB="0" distL="0" distR="0" wp14:anchorId="38E125DD" wp14:editId="30766A19">
            <wp:extent cx="2514600" cy="1552575"/>
            <wp:effectExtent l="19050" t="0" r="0" b="0"/>
            <wp:docPr id="226" name="Рисунок 1" descr="C:\Users\СЮТ2\Desktop\картинки\IMG_20150826_15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СЮТ2\Desktop\картинки\IMG_20150826_150817.jpg"/>
                    <pic:cNvPicPr>
                      <a:picLocks noChangeAspect="1" noChangeArrowheads="1"/>
                    </pic:cNvPicPr>
                  </pic:nvPicPr>
                  <pic:blipFill>
                    <a:blip r:embed="rId45" cstate="print"/>
                    <a:srcRect l="13971" t="11427"/>
                    <a:stretch>
                      <a:fillRect/>
                    </a:stretch>
                  </pic:blipFill>
                  <pic:spPr bwMode="auto">
                    <a:xfrm>
                      <a:off x="0" y="0"/>
                      <a:ext cx="2514600" cy="1552575"/>
                    </a:xfrm>
                    <a:prstGeom prst="rect">
                      <a:avLst/>
                    </a:prstGeom>
                    <a:noFill/>
                    <a:ln w="9525">
                      <a:noFill/>
                      <a:miter lim="800000"/>
                      <a:headEnd/>
                      <a:tailEnd/>
                    </a:ln>
                  </pic:spPr>
                </pic:pic>
              </a:graphicData>
            </a:graphic>
          </wp:inline>
        </w:drawing>
      </w:r>
    </w:p>
    <w:p w:rsidR="003925F8" w:rsidRPr="00951B6D" w:rsidRDefault="003925F8" w:rsidP="003925F8">
      <w:pPr>
        <w:rPr>
          <w:rFonts w:eastAsia="Calibri"/>
          <w:b/>
        </w:rPr>
      </w:pPr>
    </w:p>
    <w:p w:rsidR="003925F8" w:rsidRPr="00951B6D" w:rsidRDefault="003925F8" w:rsidP="003925F8">
      <w:pPr>
        <w:rPr>
          <w:rFonts w:eastAsia="Calibri"/>
          <w:b/>
        </w:rPr>
      </w:pPr>
      <w:r w:rsidRPr="00951B6D">
        <w:rPr>
          <w:rFonts w:eastAsia="Calibri"/>
          <w:b/>
        </w:rPr>
        <w:t>5.</w:t>
      </w:r>
    </w:p>
    <w:p w:rsidR="003925F8" w:rsidRPr="00951B6D" w:rsidRDefault="003925F8" w:rsidP="003925F8">
      <w:pPr>
        <w:rPr>
          <w:rFonts w:eastAsia="Calibri"/>
        </w:rPr>
      </w:pPr>
      <w:r w:rsidRPr="00951B6D">
        <w:rPr>
          <w:rFonts w:eastAsia="Calibri"/>
        </w:rPr>
        <w:t xml:space="preserve">Как вы думаете, на сколько квадратов разделена эта плоская фигура? </w:t>
      </w:r>
    </w:p>
    <w:p w:rsidR="003925F8" w:rsidRPr="00951B6D" w:rsidRDefault="003925F8" w:rsidP="003925F8">
      <w:pPr>
        <w:rPr>
          <w:rFonts w:eastAsia="Calibri"/>
        </w:rPr>
      </w:pPr>
      <w:r w:rsidRPr="00951B6D">
        <w:rPr>
          <w:rFonts w:eastAsia="Calibri"/>
        </w:rPr>
        <w:t xml:space="preserve">Перечертите эту фигуру. Наклейте ее на картон. Затем вырежьте ее из картона и разрежьте на треугольники. </w:t>
      </w:r>
    </w:p>
    <w:p w:rsidR="003925F8" w:rsidRPr="00441757" w:rsidRDefault="003925F8" w:rsidP="003925F8">
      <w:pPr>
        <w:rPr>
          <w:rFonts w:eastAsia="Calibri"/>
        </w:rPr>
      </w:pPr>
      <w:r>
        <w:rPr>
          <w:rFonts w:eastAsia="Calibri"/>
          <w:noProof/>
        </w:rPr>
        <w:drawing>
          <wp:inline distT="0" distB="0" distL="0" distR="0" wp14:anchorId="49D1209E" wp14:editId="76DD1793">
            <wp:extent cx="4162425" cy="1038225"/>
            <wp:effectExtent l="19050" t="0" r="9525" b="0"/>
            <wp:docPr id="2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6" cstate="print"/>
                    <a:srcRect/>
                    <a:stretch>
                      <a:fillRect/>
                    </a:stretch>
                  </pic:blipFill>
                  <pic:spPr bwMode="auto">
                    <a:xfrm>
                      <a:off x="0" y="0"/>
                      <a:ext cx="4162425" cy="1038225"/>
                    </a:xfrm>
                    <a:prstGeom prst="rect">
                      <a:avLst/>
                    </a:prstGeom>
                    <a:noFill/>
                    <a:ln w="9525">
                      <a:noFill/>
                      <a:miter lim="800000"/>
                      <a:headEnd/>
                      <a:tailEnd/>
                    </a:ln>
                  </pic:spPr>
                </pic:pic>
              </a:graphicData>
            </a:graphic>
          </wp:inline>
        </w:drawing>
      </w:r>
    </w:p>
    <w:p w:rsidR="003925F8" w:rsidRDefault="003925F8" w:rsidP="003925F8">
      <w:pPr>
        <w:widowControl w:val="0"/>
        <w:autoSpaceDE w:val="0"/>
        <w:autoSpaceDN w:val="0"/>
        <w:adjustRightInd w:val="0"/>
        <w:jc w:val="both"/>
        <w:rPr>
          <w:rFonts w:ascii="Times New Roman CYR" w:hAnsi="Times New Roman CYR" w:cs="Times New Roman CYR"/>
          <w:b/>
          <w:bCs/>
        </w:rPr>
      </w:pPr>
    </w:p>
    <w:p w:rsidR="00496D5B" w:rsidRDefault="00496D5B" w:rsidP="003925F8">
      <w:pPr>
        <w:widowControl w:val="0"/>
        <w:autoSpaceDE w:val="0"/>
        <w:autoSpaceDN w:val="0"/>
        <w:adjustRightInd w:val="0"/>
        <w:jc w:val="both"/>
        <w:rPr>
          <w:rFonts w:ascii="Times New Roman CYR" w:hAnsi="Times New Roman CYR" w:cs="Times New Roman CYR"/>
          <w:b/>
          <w:bCs/>
        </w:rPr>
      </w:pPr>
    </w:p>
    <w:p w:rsidR="003925F8" w:rsidRPr="00B472E1" w:rsidRDefault="003925F8" w:rsidP="00B308B6">
      <w:pPr>
        <w:widowControl w:val="0"/>
        <w:autoSpaceDE w:val="0"/>
        <w:autoSpaceDN w:val="0"/>
        <w:adjustRightInd w:val="0"/>
        <w:jc w:val="center"/>
        <w:rPr>
          <w:rFonts w:ascii="Times New Roman CYR" w:hAnsi="Times New Roman CYR" w:cs="Times New Roman CYR"/>
          <w:b/>
        </w:rPr>
      </w:pPr>
      <w:r w:rsidRPr="00231EEF">
        <w:rPr>
          <w:rFonts w:ascii="Times New Roman CYR" w:hAnsi="Times New Roman CYR" w:cs="Times New Roman CYR"/>
          <w:b/>
          <w:bCs/>
        </w:rPr>
        <w:t xml:space="preserve">Тема: </w:t>
      </w:r>
      <w:r w:rsidRPr="00231EEF">
        <w:rPr>
          <w:rFonts w:ascii="Times New Roman CYR" w:hAnsi="Times New Roman CYR" w:cs="Times New Roman CYR"/>
        </w:rPr>
        <w:t xml:space="preserve"> </w:t>
      </w:r>
      <w:r>
        <w:rPr>
          <w:rFonts w:ascii="Times New Roman CYR" w:hAnsi="Times New Roman CYR" w:cs="Times New Roman CYR"/>
        </w:rPr>
        <w:t>«</w:t>
      </w:r>
      <w:r w:rsidRPr="00231EEF">
        <w:rPr>
          <w:rFonts w:ascii="Times New Roman CYR" w:hAnsi="Times New Roman CYR" w:cs="Times New Roman CYR"/>
          <w:b/>
        </w:rPr>
        <w:t>Первоначальное представление о геометрических линиях</w:t>
      </w:r>
      <w:r>
        <w:rPr>
          <w:rFonts w:ascii="Times New Roman CYR" w:hAnsi="Times New Roman CYR" w:cs="Times New Roman CYR"/>
          <w:b/>
        </w:rPr>
        <w:t>»</w:t>
      </w:r>
    </w:p>
    <w:p w:rsidR="003925F8" w:rsidRPr="00B472E1" w:rsidRDefault="003925F8" w:rsidP="003925F8">
      <w:pPr>
        <w:widowControl w:val="0"/>
        <w:autoSpaceDE w:val="0"/>
        <w:autoSpaceDN w:val="0"/>
        <w:adjustRightInd w:val="0"/>
        <w:jc w:val="both"/>
        <w:rPr>
          <w:rFonts w:ascii="Times New Roman CYR" w:hAnsi="Times New Roman CYR" w:cs="Times New Roman CYR"/>
          <w:b/>
        </w:rPr>
      </w:pPr>
    </w:p>
    <w:p w:rsidR="003925F8" w:rsidRPr="00762067"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b/>
          <w:bCs/>
        </w:rPr>
        <w:t>Цель:</w:t>
      </w:r>
      <w:r w:rsidRPr="00231EEF">
        <w:rPr>
          <w:rFonts w:ascii="Times New Roman CYR" w:hAnsi="Times New Roman CYR" w:cs="Times New Roman CYR"/>
        </w:rPr>
        <w:t xml:space="preserve"> знакомство учащихся с геометрическими фигурами: прямая линия, кривая линия,  отр</w:t>
      </w:r>
      <w:r w:rsidRPr="00231EEF">
        <w:rPr>
          <w:rFonts w:ascii="Times New Roman CYR" w:hAnsi="Times New Roman CYR" w:cs="Times New Roman CYR"/>
        </w:rPr>
        <w:t>е</w:t>
      </w:r>
      <w:r w:rsidRPr="00231EEF">
        <w:rPr>
          <w:rFonts w:ascii="Times New Roman CYR" w:hAnsi="Times New Roman CYR" w:cs="Times New Roman CYR"/>
        </w:rPr>
        <w:t>зок.</w:t>
      </w:r>
    </w:p>
    <w:p w:rsidR="003925F8" w:rsidRPr="00762067" w:rsidRDefault="003925F8" w:rsidP="003925F8">
      <w:pPr>
        <w:widowControl w:val="0"/>
        <w:autoSpaceDE w:val="0"/>
        <w:autoSpaceDN w:val="0"/>
        <w:adjustRightInd w:val="0"/>
        <w:jc w:val="both"/>
        <w:rPr>
          <w:rFonts w:ascii="Times New Roman CYR" w:hAnsi="Times New Roman CYR" w:cs="Times New Roman CYR"/>
        </w:rPr>
      </w:pP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b/>
          <w:bCs/>
        </w:rPr>
        <w:t>Задачи:</w:t>
      </w:r>
      <w:r w:rsidRPr="00231EEF">
        <w:rPr>
          <w:rFonts w:ascii="Times New Roman CYR" w:hAnsi="Times New Roman CYR" w:cs="Times New Roman CYR"/>
        </w:rPr>
        <w:t xml:space="preserve"> </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1.</w:t>
      </w:r>
      <w:r w:rsidRPr="00231EEF">
        <w:rPr>
          <w:rFonts w:ascii="Times New Roman CYR" w:hAnsi="Times New Roman CYR" w:cs="Times New Roman CYR"/>
        </w:rPr>
        <w:t>Дать понятие о геометрических линиях, научить учащихся делать выводы и обобщения п</w:t>
      </w:r>
      <w:r w:rsidRPr="00231EEF">
        <w:rPr>
          <w:rFonts w:ascii="Times New Roman CYR" w:hAnsi="Times New Roman CYR" w:cs="Times New Roman CYR"/>
        </w:rPr>
        <w:t>о</w:t>
      </w:r>
      <w:r w:rsidRPr="00231EEF">
        <w:rPr>
          <w:rFonts w:ascii="Times New Roman CYR" w:hAnsi="Times New Roman CYR" w:cs="Times New Roman CYR"/>
        </w:rPr>
        <w:t>сле проведения практических действий.</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2.Развивать умение различать линии, находить в окружающей обстановке примеры замкнутых и незамкнутых линий, развивать пространственное воображение, графическую грамотность.</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3.Воспитывать художественный вкус, наблюдательность, самостоятельность.</w:t>
      </w:r>
    </w:p>
    <w:p w:rsidR="003925F8" w:rsidRPr="00231EEF" w:rsidRDefault="003925F8" w:rsidP="003925F8">
      <w:pPr>
        <w:widowControl w:val="0"/>
        <w:autoSpaceDE w:val="0"/>
        <w:autoSpaceDN w:val="0"/>
        <w:adjustRightInd w:val="0"/>
        <w:jc w:val="both"/>
        <w:rPr>
          <w:rFonts w:ascii="Times New Roman CYR" w:hAnsi="Times New Roman CYR" w:cs="Times New Roman CYR"/>
        </w:rPr>
      </w:pPr>
    </w:p>
    <w:p w:rsidR="003925F8" w:rsidRPr="00231EEF" w:rsidRDefault="003925F8" w:rsidP="003925F8">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b/>
          <w:bCs/>
        </w:rPr>
        <w:t>Материалы и оборудование</w:t>
      </w:r>
      <w:r w:rsidRPr="00231EEF">
        <w:rPr>
          <w:rFonts w:ascii="Times New Roman CYR" w:hAnsi="Times New Roman CYR" w:cs="Times New Roman CYR"/>
          <w:b/>
          <w:bCs/>
        </w:rPr>
        <w:t>:</w:t>
      </w:r>
      <w:r w:rsidRPr="00231EEF">
        <w:rPr>
          <w:rFonts w:ascii="Times New Roman CYR" w:hAnsi="Times New Roman CYR" w:cs="Times New Roman CYR"/>
        </w:rPr>
        <w:t xml:space="preserve"> карандаши, линейка, карточки с заданиями. </w:t>
      </w:r>
    </w:p>
    <w:p w:rsidR="003925F8" w:rsidRPr="00231EEF" w:rsidRDefault="003925F8" w:rsidP="003925F8">
      <w:pPr>
        <w:widowControl w:val="0"/>
        <w:autoSpaceDE w:val="0"/>
        <w:autoSpaceDN w:val="0"/>
        <w:adjustRightInd w:val="0"/>
        <w:jc w:val="both"/>
        <w:rPr>
          <w:rFonts w:ascii="Times New Roman CYR" w:hAnsi="Times New Roman CYR" w:cs="Times New Roman CYR"/>
        </w:rPr>
      </w:pPr>
    </w:p>
    <w:p w:rsidR="003925F8" w:rsidRPr="00231EEF" w:rsidRDefault="003925F8" w:rsidP="003925F8">
      <w:pPr>
        <w:widowControl w:val="0"/>
        <w:autoSpaceDE w:val="0"/>
        <w:autoSpaceDN w:val="0"/>
        <w:adjustRightInd w:val="0"/>
        <w:jc w:val="center"/>
        <w:rPr>
          <w:rFonts w:ascii="Times New Roman CYR" w:hAnsi="Times New Roman CYR" w:cs="Times New Roman CYR"/>
        </w:rPr>
      </w:pPr>
      <w:r w:rsidRPr="00231EEF">
        <w:rPr>
          <w:rFonts w:ascii="Times New Roman CYR" w:hAnsi="Times New Roman CYR" w:cs="Times New Roman CYR"/>
          <w:b/>
          <w:bCs/>
        </w:rPr>
        <w:t>Ход занятия:</w:t>
      </w:r>
    </w:p>
    <w:p w:rsidR="003925F8" w:rsidRPr="00231EEF" w:rsidRDefault="003925F8" w:rsidP="003925F8">
      <w:pPr>
        <w:widowControl w:val="0"/>
        <w:autoSpaceDE w:val="0"/>
        <w:autoSpaceDN w:val="0"/>
        <w:adjustRightInd w:val="0"/>
        <w:jc w:val="both"/>
        <w:rPr>
          <w:rFonts w:ascii="Times New Roman CYR" w:hAnsi="Times New Roman CYR" w:cs="Times New Roman CYR"/>
          <w:b/>
          <w:bCs/>
        </w:rPr>
      </w:pPr>
      <w:r>
        <w:rPr>
          <w:rFonts w:ascii="Times New Roman CYR" w:hAnsi="Times New Roman CYR" w:cs="Times New Roman CYR"/>
          <w:b/>
          <w:bCs/>
        </w:rPr>
        <w:t>1.</w:t>
      </w:r>
      <w:r w:rsidRPr="00231EEF">
        <w:rPr>
          <w:rFonts w:ascii="Times New Roman CYR" w:hAnsi="Times New Roman CYR" w:cs="Times New Roman CYR"/>
          <w:b/>
          <w:bCs/>
        </w:rPr>
        <w:t>Организационный момент.</w:t>
      </w:r>
    </w:p>
    <w:p w:rsidR="003925F8"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 xml:space="preserve">Здравствуйте! Путешествуя по стране Геометрии, мы узнали много интересного и полезного. Например… Отлично. Сегодня мы продолжим знакомиться с жителями этой страны и узнаем все о линиях. </w:t>
      </w:r>
    </w:p>
    <w:p w:rsidR="003925F8" w:rsidRPr="00231EEF" w:rsidRDefault="003925F8" w:rsidP="003925F8">
      <w:pPr>
        <w:widowControl w:val="0"/>
        <w:autoSpaceDE w:val="0"/>
        <w:autoSpaceDN w:val="0"/>
        <w:adjustRightInd w:val="0"/>
        <w:jc w:val="both"/>
        <w:rPr>
          <w:rFonts w:ascii="Times New Roman CYR" w:hAnsi="Times New Roman CYR" w:cs="Times New Roman CYR"/>
        </w:rPr>
      </w:pP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b/>
          <w:bCs/>
        </w:rPr>
        <w:t>2. Теоретическая  часть. Знакомство с геометрическими фигурами.</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 xml:space="preserve">Ребята, а кто - нибудь знает,  что такое линия или то, как она выглядит? </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Обратите внимание на карточки, лежащие перед вами</w:t>
      </w:r>
      <w:r w:rsidRPr="00231EEF">
        <w:rPr>
          <w:rFonts w:ascii="Times New Roman CYR" w:hAnsi="Times New Roman CYR" w:cs="Times New Roman CYR"/>
          <w:i/>
          <w:iCs/>
        </w:rPr>
        <w:t>. (Приложение 1)</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Это прямые линии. Они не имеют ни начала, ни конца, их можно продолжить, к ним можно приложить линейку. Давайте вместе попробуем. Возьмите линейку в руки и приложите к л</w:t>
      </w:r>
      <w:r w:rsidRPr="00231EEF">
        <w:rPr>
          <w:rFonts w:ascii="Times New Roman CYR" w:hAnsi="Times New Roman CYR" w:cs="Times New Roman CYR"/>
        </w:rPr>
        <w:t>и</w:t>
      </w:r>
      <w:r w:rsidRPr="00231EEF">
        <w:rPr>
          <w:rFonts w:ascii="Times New Roman CYR" w:hAnsi="Times New Roman CYR" w:cs="Times New Roman CYR"/>
        </w:rPr>
        <w:t xml:space="preserve">ниям.  Мы видим, что линии прямые. </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 xml:space="preserve">Перед вами еще карточки с линиями, но, как вы видите, эти линии отличаются от первых. Как вы думаете, в чем отличие? Как называются такие линии? </w:t>
      </w:r>
      <w:r w:rsidRPr="00231EEF">
        <w:rPr>
          <w:rFonts w:ascii="Times New Roman CYR" w:hAnsi="Times New Roman CYR" w:cs="Times New Roman CYR"/>
          <w:i/>
          <w:iCs/>
        </w:rPr>
        <w:t>(Приложение 2)</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Это кривые линии. Они тоже не имеют ни начала, ни конца, но к ним нельзя приложить л</w:t>
      </w:r>
      <w:r w:rsidRPr="00231EEF">
        <w:rPr>
          <w:rFonts w:ascii="Times New Roman CYR" w:hAnsi="Times New Roman CYR" w:cs="Times New Roman CYR"/>
        </w:rPr>
        <w:t>и</w:t>
      </w:r>
      <w:r w:rsidRPr="00231EEF">
        <w:rPr>
          <w:rFonts w:ascii="Times New Roman CYR" w:hAnsi="Times New Roman CYR" w:cs="Times New Roman CYR"/>
        </w:rPr>
        <w:t>нейку. Давайте попробуем приложить линейку. Действительно, это сделать невозможно.</w:t>
      </w:r>
    </w:p>
    <w:p w:rsidR="003925F8" w:rsidRPr="00231EEF" w:rsidRDefault="003925F8" w:rsidP="003925F8">
      <w:pPr>
        <w:widowControl w:val="0"/>
        <w:autoSpaceDE w:val="0"/>
        <w:autoSpaceDN w:val="0"/>
        <w:adjustRightInd w:val="0"/>
        <w:jc w:val="both"/>
        <w:rPr>
          <w:rFonts w:ascii="Times New Roman CYR" w:hAnsi="Times New Roman CYR" w:cs="Times New Roman CYR"/>
          <w:i/>
          <w:iCs/>
        </w:rPr>
      </w:pPr>
      <w:r w:rsidRPr="00231EEF">
        <w:rPr>
          <w:rFonts w:ascii="Times New Roman CYR" w:hAnsi="Times New Roman CYR" w:cs="Times New Roman CYR"/>
        </w:rPr>
        <w:lastRenderedPageBreak/>
        <w:t xml:space="preserve">На доске изображена фигура. Что это за фигура? </w:t>
      </w:r>
      <w:r w:rsidRPr="00231EEF">
        <w:rPr>
          <w:rFonts w:ascii="Times New Roman CYR" w:hAnsi="Times New Roman CYR" w:cs="Times New Roman CYR"/>
          <w:i/>
          <w:iCs/>
        </w:rPr>
        <w:t>(Прямая линия)</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А сейчас я отрежу её небольшую часть и по краям поставлю точки, чтобы её нельзя было пр</w:t>
      </w:r>
      <w:r w:rsidRPr="00231EEF">
        <w:rPr>
          <w:rFonts w:ascii="Times New Roman CYR" w:hAnsi="Times New Roman CYR" w:cs="Times New Roman CYR"/>
        </w:rPr>
        <w:t>о</w:t>
      </w:r>
      <w:r w:rsidRPr="00231EEF">
        <w:rPr>
          <w:rFonts w:ascii="Times New Roman CYR" w:hAnsi="Times New Roman CYR" w:cs="Times New Roman CYR"/>
        </w:rPr>
        <w:t xml:space="preserve">должить. Вот так. Получилась новая геометрическая фигура. Как её назвать? </w:t>
      </w:r>
    </w:p>
    <w:p w:rsidR="003925F8" w:rsidRDefault="003925F8" w:rsidP="003925F8">
      <w:pPr>
        <w:widowControl w:val="0"/>
        <w:autoSpaceDE w:val="0"/>
        <w:autoSpaceDN w:val="0"/>
        <w:adjustRightInd w:val="0"/>
        <w:jc w:val="both"/>
        <w:rPr>
          <w:rFonts w:ascii="Times New Roman CYR" w:hAnsi="Times New Roman CYR" w:cs="Times New Roman CYR"/>
          <w:i/>
          <w:iCs/>
        </w:rPr>
      </w:pPr>
      <w:r w:rsidRPr="00231EEF">
        <w:rPr>
          <w:rFonts w:ascii="Times New Roman CYR" w:hAnsi="Times New Roman CYR" w:cs="Times New Roman CYR"/>
        </w:rPr>
        <w:t xml:space="preserve">Это отрезок. Чем он отличается от прямой и кривой линий? </w:t>
      </w:r>
      <w:r w:rsidRPr="00231EEF">
        <w:rPr>
          <w:rFonts w:ascii="Times New Roman CYR" w:hAnsi="Times New Roman CYR" w:cs="Times New Roman CYR"/>
          <w:i/>
          <w:iCs/>
        </w:rPr>
        <w:t>(У него есть начало и конец, его нельзя продолжить.)</w:t>
      </w:r>
    </w:p>
    <w:p w:rsidR="003925F8" w:rsidRPr="00231EEF" w:rsidRDefault="003925F8" w:rsidP="003925F8">
      <w:pPr>
        <w:widowControl w:val="0"/>
        <w:autoSpaceDE w:val="0"/>
        <w:autoSpaceDN w:val="0"/>
        <w:adjustRightInd w:val="0"/>
        <w:jc w:val="both"/>
        <w:rPr>
          <w:rFonts w:ascii="Times New Roman CYR" w:hAnsi="Times New Roman CYR" w:cs="Times New Roman CYR"/>
        </w:rPr>
      </w:pPr>
    </w:p>
    <w:p w:rsidR="003925F8" w:rsidRPr="00231EEF" w:rsidRDefault="003925F8" w:rsidP="003925F8">
      <w:pPr>
        <w:widowControl w:val="0"/>
        <w:autoSpaceDE w:val="0"/>
        <w:autoSpaceDN w:val="0"/>
        <w:adjustRightInd w:val="0"/>
        <w:jc w:val="both"/>
        <w:rPr>
          <w:rFonts w:ascii="Times New Roman CYR" w:hAnsi="Times New Roman CYR" w:cs="Times New Roman CYR"/>
          <w:b/>
          <w:bCs/>
        </w:rPr>
      </w:pPr>
      <w:r>
        <w:rPr>
          <w:rFonts w:ascii="Times New Roman CYR" w:hAnsi="Times New Roman CYR" w:cs="Times New Roman CYR"/>
          <w:b/>
          <w:bCs/>
        </w:rPr>
        <w:t>3. Практическая работа</w:t>
      </w:r>
      <w:r w:rsidRPr="00231EEF">
        <w:rPr>
          <w:rFonts w:ascii="Times New Roman CYR" w:hAnsi="Times New Roman CYR" w:cs="Times New Roman CYR"/>
          <w:b/>
          <w:bCs/>
        </w:rPr>
        <w:t xml:space="preserve">. </w:t>
      </w:r>
    </w:p>
    <w:p w:rsidR="003925F8" w:rsidRPr="00231EEF" w:rsidRDefault="003925F8" w:rsidP="003925F8">
      <w:pPr>
        <w:widowControl w:val="0"/>
        <w:autoSpaceDE w:val="0"/>
        <w:autoSpaceDN w:val="0"/>
        <w:adjustRightInd w:val="0"/>
        <w:jc w:val="both"/>
        <w:rPr>
          <w:rFonts w:ascii="Times New Roman CYR" w:hAnsi="Times New Roman CYR" w:cs="Times New Roman CYR"/>
          <w:b/>
          <w:bCs/>
        </w:rPr>
      </w:pPr>
      <w:r w:rsidRPr="00231EEF">
        <w:rPr>
          <w:rFonts w:ascii="Times New Roman CYR" w:hAnsi="Times New Roman CYR" w:cs="Times New Roman CYR"/>
          <w:b/>
          <w:bCs/>
        </w:rPr>
        <w:t xml:space="preserve">Задание 1. - </w:t>
      </w:r>
      <w:r w:rsidRPr="00231EEF">
        <w:rPr>
          <w:rFonts w:ascii="Times New Roman CYR" w:hAnsi="Times New Roman CYR" w:cs="Times New Roman CYR"/>
        </w:rPr>
        <w:t>Нарисуйте любую геометрическую фигуру, используя прямые линии.</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b/>
          <w:bCs/>
        </w:rPr>
        <w:t xml:space="preserve">Задание 2 - </w:t>
      </w:r>
      <w:r w:rsidRPr="00231EEF">
        <w:rPr>
          <w:rFonts w:ascii="Times New Roman CYR" w:hAnsi="Times New Roman CYR" w:cs="Times New Roman CYR"/>
        </w:rPr>
        <w:t>Даны 4 точки А, М, С, К. постройте отрезки АМ, СК, АС, МК.</w:t>
      </w:r>
    </w:p>
    <w:p w:rsidR="003925F8"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b/>
          <w:bCs/>
        </w:rPr>
        <w:t>Задание 3.</w:t>
      </w:r>
      <w:r w:rsidRPr="00231EEF">
        <w:rPr>
          <w:rFonts w:ascii="Times New Roman CYR" w:hAnsi="Times New Roman CYR" w:cs="Times New Roman CYR"/>
        </w:rPr>
        <w:t xml:space="preserve"> - Нарисуйте </w:t>
      </w:r>
      <w:r>
        <w:rPr>
          <w:rFonts w:ascii="Times New Roman CYR" w:hAnsi="Times New Roman CYR" w:cs="Times New Roman CYR"/>
        </w:rPr>
        <w:t>рисунок, используя кривые линии.</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 xml:space="preserve"> </w:t>
      </w:r>
    </w:p>
    <w:p w:rsidR="003925F8" w:rsidRPr="00D10C06" w:rsidRDefault="003925F8" w:rsidP="003925F8">
      <w:pPr>
        <w:widowControl w:val="0"/>
        <w:autoSpaceDE w:val="0"/>
        <w:autoSpaceDN w:val="0"/>
        <w:adjustRightInd w:val="0"/>
        <w:jc w:val="both"/>
        <w:rPr>
          <w:rFonts w:ascii="Times New Roman CYR" w:hAnsi="Times New Roman CYR" w:cs="Times New Roman CYR"/>
          <w:b/>
          <w:bCs/>
        </w:rPr>
      </w:pPr>
      <w:r w:rsidRPr="00231EEF">
        <w:rPr>
          <w:rFonts w:ascii="Times New Roman CYR" w:hAnsi="Times New Roman CYR" w:cs="Times New Roman CYR"/>
          <w:b/>
          <w:bCs/>
        </w:rPr>
        <w:t>4.Подведение итогов, рефлексия.</w:t>
      </w:r>
    </w:p>
    <w:p w:rsidR="003925F8" w:rsidRPr="00231EEF" w:rsidRDefault="003925F8" w:rsidP="003925F8">
      <w:pPr>
        <w:widowControl w:val="0"/>
        <w:autoSpaceDE w:val="0"/>
        <w:autoSpaceDN w:val="0"/>
        <w:adjustRightInd w:val="0"/>
        <w:jc w:val="both"/>
        <w:rPr>
          <w:rFonts w:ascii="Times New Roman CYR" w:hAnsi="Times New Roman CYR" w:cs="Times New Roman CYR"/>
          <w:b/>
          <w:bCs/>
        </w:rPr>
      </w:pPr>
      <w:r w:rsidRPr="00231EEF">
        <w:rPr>
          <w:rFonts w:ascii="Times New Roman CYR" w:hAnsi="Times New Roman CYR" w:cs="Times New Roman CYR"/>
        </w:rPr>
        <w:t>На этом мы с вами заканчиваем наше занятие. Но прежде, хотелось бы спросить у вас о том, что вы узнали сегодня?</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Назовите фигуры, которые не имеют ни начала, ни конца.</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Чем они отличаются друг от друга?</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Какая фигура является королевой Геометрии?</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Какая фигура получится из двух точек и прямой?</w:t>
      </w:r>
    </w:p>
    <w:p w:rsidR="003925F8" w:rsidRPr="00496D5B" w:rsidRDefault="003925F8" w:rsidP="003925F8">
      <w:pPr>
        <w:widowControl w:val="0"/>
        <w:autoSpaceDE w:val="0"/>
        <w:autoSpaceDN w:val="0"/>
        <w:adjustRightInd w:val="0"/>
        <w:jc w:val="both"/>
        <w:rPr>
          <w:rFonts w:ascii="Times New Roman CYR" w:hAnsi="Times New Roman CYR" w:cs="Times New Roman CYR"/>
          <w:i/>
          <w:iCs/>
        </w:rPr>
      </w:pPr>
      <w:r w:rsidRPr="00231EEF">
        <w:rPr>
          <w:rFonts w:ascii="Times New Roman CYR" w:hAnsi="Times New Roman CYR" w:cs="Times New Roman CYR"/>
        </w:rPr>
        <w:t>Найдите на картинке прямые линии, кривые линии, отрезки</w:t>
      </w:r>
      <w:r w:rsidRPr="00231EEF">
        <w:rPr>
          <w:rFonts w:ascii="Times New Roman CYR" w:hAnsi="Times New Roman CYR" w:cs="Times New Roman CYR"/>
          <w:i/>
          <w:iCs/>
        </w:rPr>
        <w:t>. (Приложение 3)</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b/>
          <w:bCs/>
        </w:rPr>
        <w:t>Приложение 1.</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Прямые линии.</w:t>
      </w:r>
    </w:p>
    <w:p w:rsidR="003925F8" w:rsidRPr="00231EEF" w:rsidRDefault="003925F8" w:rsidP="003925F8">
      <w:pPr>
        <w:widowControl w:val="0"/>
        <w:autoSpaceDE w:val="0"/>
        <w:autoSpaceDN w:val="0"/>
        <w:adjustRightInd w:val="0"/>
        <w:jc w:val="both"/>
        <w:rPr>
          <w:rFonts w:ascii="Calibri" w:hAnsi="Calibri" w:cs="Calibri"/>
        </w:rPr>
      </w:pPr>
      <w:r>
        <w:rPr>
          <w:rFonts w:ascii="Calibri" w:hAnsi="Calibri" w:cs="Calibri"/>
          <w:noProof/>
        </w:rPr>
        <w:drawing>
          <wp:inline distT="0" distB="0" distL="0" distR="0" wp14:anchorId="1ADE5BDD" wp14:editId="5F76F1B1">
            <wp:extent cx="5486400" cy="1209675"/>
            <wp:effectExtent l="19050" t="0" r="0" b="0"/>
            <wp:docPr id="22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7" cstate="print"/>
                    <a:srcRect/>
                    <a:stretch>
                      <a:fillRect/>
                    </a:stretch>
                  </pic:blipFill>
                  <pic:spPr bwMode="auto">
                    <a:xfrm>
                      <a:off x="0" y="0"/>
                      <a:ext cx="5486400" cy="1209675"/>
                    </a:xfrm>
                    <a:prstGeom prst="rect">
                      <a:avLst/>
                    </a:prstGeom>
                    <a:noFill/>
                    <a:ln w="9525">
                      <a:noFill/>
                      <a:miter lim="800000"/>
                      <a:headEnd/>
                      <a:tailEnd/>
                    </a:ln>
                  </pic:spPr>
                </pic:pic>
              </a:graphicData>
            </a:graphic>
          </wp:inline>
        </w:drawing>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b/>
          <w:bCs/>
        </w:rPr>
        <w:t xml:space="preserve">Приложение 2. </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Кривые линии</w:t>
      </w:r>
    </w:p>
    <w:p w:rsidR="003925F8" w:rsidRPr="00231EEF" w:rsidRDefault="003925F8" w:rsidP="003925F8">
      <w:pPr>
        <w:widowControl w:val="0"/>
        <w:autoSpaceDE w:val="0"/>
        <w:autoSpaceDN w:val="0"/>
        <w:adjustRightInd w:val="0"/>
        <w:jc w:val="both"/>
        <w:rPr>
          <w:rFonts w:ascii="Calibri" w:hAnsi="Calibri" w:cs="Calibri"/>
        </w:rPr>
      </w:pPr>
      <w:r>
        <w:rPr>
          <w:rFonts w:ascii="Calibri" w:hAnsi="Calibri" w:cs="Calibri"/>
          <w:noProof/>
        </w:rPr>
        <w:drawing>
          <wp:inline distT="0" distB="0" distL="0" distR="0" wp14:anchorId="71230D48" wp14:editId="68C17844">
            <wp:extent cx="1085850" cy="1114425"/>
            <wp:effectExtent l="19050" t="0" r="0" b="0"/>
            <wp:docPr id="22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8" cstate="print"/>
                    <a:srcRect/>
                    <a:stretch>
                      <a:fillRect/>
                    </a:stretch>
                  </pic:blipFill>
                  <pic:spPr bwMode="auto">
                    <a:xfrm>
                      <a:off x="0" y="0"/>
                      <a:ext cx="1085850" cy="1114425"/>
                    </a:xfrm>
                    <a:prstGeom prst="rect">
                      <a:avLst/>
                    </a:prstGeom>
                    <a:noFill/>
                    <a:ln w="9525">
                      <a:noFill/>
                      <a:miter lim="800000"/>
                      <a:headEnd/>
                      <a:tailEnd/>
                    </a:ln>
                  </pic:spPr>
                </pic:pic>
              </a:graphicData>
            </a:graphic>
          </wp:inline>
        </w:drawing>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b/>
          <w:bCs/>
        </w:rPr>
        <w:t>Приложение 3.</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Найдите на картинке прямые линии, кривые линии и отрезки.</w:t>
      </w:r>
    </w:p>
    <w:p w:rsidR="00496D5B" w:rsidRPr="00231EEF" w:rsidRDefault="003925F8" w:rsidP="003925F8">
      <w:pPr>
        <w:widowControl w:val="0"/>
        <w:autoSpaceDE w:val="0"/>
        <w:autoSpaceDN w:val="0"/>
        <w:adjustRightInd w:val="0"/>
        <w:jc w:val="both"/>
        <w:rPr>
          <w:rFonts w:ascii="Times New Roman CYR" w:hAnsi="Times New Roman CYR" w:cs="Times New Roman CYR"/>
        </w:rPr>
      </w:pPr>
      <w:r>
        <w:rPr>
          <w:rFonts w:ascii="Calibri" w:hAnsi="Calibri" w:cs="Calibri"/>
          <w:noProof/>
        </w:rPr>
        <w:drawing>
          <wp:inline distT="0" distB="0" distL="0" distR="0" wp14:anchorId="612FC54F" wp14:editId="00B1442A">
            <wp:extent cx="4200525" cy="1933575"/>
            <wp:effectExtent l="19050" t="0" r="9525" b="0"/>
            <wp:docPr id="230"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9" cstate="print"/>
                    <a:srcRect/>
                    <a:stretch>
                      <a:fillRect/>
                    </a:stretch>
                  </pic:blipFill>
                  <pic:spPr bwMode="auto">
                    <a:xfrm>
                      <a:off x="0" y="0"/>
                      <a:ext cx="4200525" cy="1933575"/>
                    </a:xfrm>
                    <a:prstGeom prst="rect">
                      <a:avLst/>
                    </a:prstGeom>
                    <a:noFill/>
                    <a:ln w="9525">
                      <a:noFill/>
                      <a:miter lim="800000"/>
                      <a:headEnd/>
                      <a:tailEnd/>
                    </a:ln>
                  </pic:spPr>
                </pic:pic>
              </a:graphicData>
            </a:graphic>
          </wp:inline>
        </w:drawing>
      </w:r>
    </w:p>
    <w:p w:rsidR="003925F8" w:rsidRPr="00231EEF" w:rsidRDefault="003925F8" w:rsidP="003925F8">
      <w:pPr>
        <w:widowControl w:val="0"/>
        <w:autoSpaceDE w:val="0"/>
        <w:autoSpaceDN w:val="0"/>
        <w:adjustRightInd w:val="0"/>
        <w:jc w:val="both"/>
        <w:rPr>
          <w:rFonts w:ascii="Times New Roman CYR" w:hAnsi="Times New Roman CYR" w:cs="Times New Roman CYR"/>
        </w:rPr>
      </w:pPr>
    </w:p>
    <w:p w:rsidR="003925F8" w:rsidRDefault="003925F8" w:rsidP="00B308B6">
      <w:pPr>
        <w:jc w:val="center"/>
        <w:rPr>
          <w:b/>
        </w:rPr>
      </w:pPr>
      <w:r w:rsidRPr="00434819">
        <w:rPr>
          <w:b/>
        </w:rPr>
        <w:t xml:space="preserve">Тема: </w:t>
      </w:r>
      <w:r>
        <w:rPr>
          <w:b/>
        </w:rPr>
        <w:t>«</w:t>
      </w:r>
      <w:r w:rsidRPr="00434819">
        <w:rPr>
          <w:b/>
        </w:rPr>
        <w:t>Радиус, луч, диаметр, сегмент</w:t>
      </w:r>
      <w:r>
        <w:rPr>
          <w:b/>
        </w:rPr>
        <w:t>»</w:t>
      </w:r>
    </w:p>
    <w:p w:rsidR="003925F8" w:rsidRPr="00434819" w:rsidRDefault="003925F8" w:rsidP="003925F8">
      <w:pPr>
        <w:rPr>
          <w:b/>
        </w:rPr>
      </w:pPr>
    </w:p>
    <w:p w:rsidR="003925F8" w:rsidRDefault="003925F8" w:rsidP="003925F8">
      <w:r w:rsidRPr="00434819">
        <w:rPr>
          <w:b/>
        </w:rPr>
        <w:lastRenderedPageBreak/>
        <w:t>Цель:</w:t>
      </w:r>
      <w:r>
        <w:rPr>
          <w:b/>
        </w:rPr>
        <w:t xml:space="preserve"> </w:t>
      </w:r>
      <w:r w:rsidRPr="00434819">
        <w:t>формирование у детей теоретических знаний по теме и  практических умений измер</w:t>
      </w:r>
      <w:r w:rsidRPr="00434819">
        <w:t>е</w:t>
      </w:r>
      <w:r w:rsidRPr="00434819">
        <w:t>ния и построения геометрических фигур.</w:t>
      </w:r>
    </w:p>
    <w:p w:rsidR="003925F8" w:rsidRPr="00434819" w:rsidRDefault="003925F8" w:rsidP="003925F8"/>
    <w:p w:rsidR="003925F8" w:rsidRPr="00434819" w:rsidRDefault="003925F8" w:rsidP="003925F8">
      <w:pPr>
        <w:rPr>
          <w:b/>
        </w:rPr>
      </w:pPr>
      <w:r w:rsidRPr="00434819">
        <w:rPr>
          <w:b/>
        </w:rPr>
        <w:t>Задачи:</w:t>
      </w:r>
    </w:p>
    <w:p w:rsidR="003925F8" w:rsidRDefault="003925F8" w:rsidP="00B839A8">
      <w:pPr>
        <w:pStyle w:val="af8"/>
        <w:numPr>
          <w:ilvl w:val="0"/>
          <w:numId w:val="51"/>
        </w:numPr>
        <w:spacing w:after="200"/>
      </w:pPr>
      <w:r>
        <w:t xml:space="preserve">Познакомить учащихся с новыми </w:t>
      </w:r>
      <w:r w:rsidRPr="00434819">
        <w:t xml:space="preserve"> понятия</w:t>
      </w:r>
      <w:r>
        <w:t>ми (</w:t>
      </w:r>
      <w:r w:rsidRPr="00434819">
        <w:t>радиус и диаметр, луч, сегмент</w:t>
      </w:r>
      <w:r>
        <w:t>).</w:t>
      </w:r>
    </w:p>
    <w:p w:rsidR="003925F8" w:rsidRPr="00044EA0" w:rsidRDefault="003925F8" w:rsidP="00B839A8">
      <w:pPr>
        <w:pStyle w:val="af8"/>
        <w:numPr>
          <w:ilvl w:val="0"/>
          <w:numId w:val="51"/>
        </w:numPr>
        <w:spacing w:after="200"/>
      </w:pPr>
      <w:r>
        <w:t xml:space="preserve">Прививать навыки  логического  мышления, навыки пользования </w:t>
      </w:r>
      <w:r w:rsidRPr="00434819">
        <w:t xml:space="preserve"> лин</w:t>
      </w:r>
      <w:r>
        <w:t>ейкой для черч</w:t>
      </w:r>
      <w:r>
        <w:t>е</w:t>
      </w:r>
      <w:r>
        <w:t xml:space="preserve">ния прямых линий, совершенствовать умение работы с циркулем, </w:t>
      </w:r>
      <w:r w:rsidRPr="00044EA0">
        <w:t>развивать творческое воображение</w:t>
      </w:r>
      <w:r>
        <w:t>, память.</w:t>
      </w:r>
    </w:p>
    <w:p w:rsidR="003925F8" w:rsidRPr="00044EA0" w:rsidRDefault="003925F8" w:rsidP="00B839A8">
      <w:pPr>
        <w:pStyle w:val="af8"/>
        <w:numPr>
          <w:ilvl w:val="0"/>
          <w:numId w:val="51"/>
        </w:numPr>
        <w:spacing w:after="200"/>
      </w:pPr>
      <w:r w:rsidRPr="00044EA0">
        <w:t>Воспитывать  устойчивый интерес к техническому творчеству, умение  работать в ко</w:t>
      </w:r>
      <w:r w:rsidRPr="00044EA0">
        <w:t>л</w:t>
      </w:r>
      <w:r w:rsidRPr="00044EA0">
        <w:t>лективе, стремление к достижению поставленной цели и самосовершенствованию.</w:t>
      </w:r>
    </w:p>
    <w:p w:rsidR="003925F8" w:rsidRPr="00D10C06" w:rsidRDefault="003925F8" w:rsidP="003925F8">
      <w:pPr>
        <w:rPr>
          <w:b/>
        </w:rPr>
      </w:pPr>
      <w:r>
        <w:rPr>
          <w:b/>
        </w:rPr>
        <w:t>Материалы и о</w:t>
      </w:r>
      <w:r w:rsidRPr="00434819">
        <w:rPr>
          <w:b/>
        </w:rPr>
        <w:t>борудование:</w:t>
      </w:r>
      <w:r w:rsidRPr="00434819">
        <w:t xml:space="preserve"> линейка, тетрадь, карандаши, циркуль,  карточки, ножницы</w:t>
      </w:r>
      <w:r>
        <w:t>.</w:t>
      </w:r>
    </w:p>
    <w:p w:rsidR="003925F8" w:rsidRPr="00434819" w:rsidRDefault="003925F8" w:rsidP="003925F8"/>
    <w:p w:rsidR="003925F8" w:rsidRPr="00434819" w:rsidRDefault="003925F8" w:rsidP="003925F8">
      <w:pPr>
        <w:jc w:val="center"/>
        <w:rPr>
          <w:b/>
        </w:rPr>
      </w:pPr>
      <w:r w:rsidRPr="00434819">
        <w:rPr>
          <w:b/>
        </w:rPr>
        <w:t>Ход занятия</w:t>
      </w:r>
      <w:r>
        <w:rPr>
          <w:b/>
        </w:rPr>
        <w:t>:</w:t>
      </w:r>
    </w:p>
    <w:p w:rsidR="003925F8" w:rsidRPr="00EE5690" w:rsidRDefault="003925F8" w:rsidP="003925F8">
      <w:pPr>
        <w:rPr>
          <w:b/>
        </w:rPr>
      </w:pPr>
      <w:r>
        <w:rPr>
          <w:b/>
        </w:rPr>
        <w:t>1.</w:t>
      </w:r>
      <w:r w:rsidRPr="00EE5690">
        <w:rPr>
          <w:b/>
        </w:rPr>
        <w:t>Организационный момент.</w:t>
      </w:r>
    </w:p>
    <w:p w:rsidR="003925F8" w:rsidRDefault="003925F8" w:rsidP="003925F8">
      <w:pPr>
        <w:jc w:val="both"/>
      </w:pPr>
      <w:r>
        <w:rPr>
          <w:i/>
        </w:rPr>
        <w:t>Знакомство с темой, целью, задачами занятия</w:t>
      </w:r>
      <w:r w:rsidRPr="00434819">
        <w:rPr>
          <w:i/>
        </w:rPr>
        <w:t>:</w:t>
      </w:r>
      <w:r w:rsidRPr="00434819">
        <w:t xml:space="preserve"> открыть новое в известном. Тему урока мы узнаем, повторяя изученное. Сегодня наш урок посвящён замечательной науке ГЕОМЕТРИИ.</w:t>
      </w:r>
    </w:p>
    <w:p w:rsidR="003925F8" w:rsidRPr="00434819" w:rsidRDefault="003925F8" w:rsidP="003925F8">
      <w:pPr>
        <w:jc w:val="both"/>
      </w:pPr>
    </w:p>
    <w:p w:rsidR="003925F8" w:rsidRPr="00EE5690" w:rsidRDefault="003925F8" w:rsidP="003925F8">
      <w:pPr>
        <w:jc w:val="both"/>
        <w:rPr>
          <w:b/>
        </w:rPr>
      </w:pPr>
      <w:r>
        <w:rPr>
          <w:b/>
        </w:rPr>
        <w:t>2</w:t>
      </w:r>
      <w:r w:rsidRPr="00C45B7F">
        <w:rPr>
          <w:b/>
        </w:rPr>
        <w:t>.</w:t>
      </w:r>
      <w:r w:rsidRPr="00EE5690">
        <w:rPr>
          <w:b/>
        </w:rPr>
        <w:t xml:space="preserve">Теоретическая часть. Изучение нового материала на основе практических действий. </w:t>
      </w:r>
    </w:p>
    <w:p w:rsidR="003925F8" w:rsidRPr="00434819" w:rsidRDefault="003925F8" w:rsidP="003925F8">
      <w:pPr>
        <w:jc w:val="both"/>
        <w:rPr>
          <w:i/>
        </w:rPr>
      </w:pPr>
      <w:r w:rsidRPr="00434819">
        <w:rPr>
          <w:b/>
        </w:rPr>
        <w:t>Задание 1.</w:t>
      </w:r>
      <w:r w:rsidRPr="00434819">
        <w:t>Возьмем круглый предмет,  у вас лежат на столах шаблоны круга.  Приложим к л</w:t>
      </w:r>
      <w:r w:rsidRPr="00434819">
        <w:t>и</w:t>
      </w:r>
      <w:r w:rsidRPr="00434819">
        <w:t>сту бумаги и  обведем  цветным карандашом. Посмотрите какой след оставил карандаш. Мы уже знаем, что это окружность. А теперь возьмем ножницы и аккуратно вырежем по той л</w:t>
      </w:r>
      <w:r w:rsidRPr="00434819">
        <w:t>и</w:t>
      </w:r>
      <w:r w:rsidRPr="00434819">
        <w:t xml:space="preserve">нии, которую оставил карандаш. Какая фигура у вас получилась? </w:t>
      </w:r>
      <w:r w:rsidRPr="00434819">
        <w:rPr>
          <w:i/>
        </w:rPr>
        <w:t>(круг)</w:t>
      </w:r>
    </w:p>
    <w:p w:rsidR="003925F8" w:rsidRPr="00434819" w:rsidRDefault="003925F8" w:rsidP="003925F8">
      <w:pPr>
        <w:jc w:val="both"/>
      </w:pPr>
      <w:r w:rsidRPr="00434819">
        <w:t xml:space="preserve">А теперь согните круг пополам. Разверните его. Сгиб образует линию, которая разделяет круг на две равные части. Эта линия будет </w:t>
      </w:r>
      <w:r w:rsidRPr="00434819">
        <w:rPr>
          <w:b/>
        </w:rPr>
        <w:t xml:space="preserve">диаметром </w:t>
      </w:r>
      <w:r w:rsidRPr="00434819">
        <w:t>круга. Диаметр делит круг пополам.</w:t>
      </w:r>
    </w:p>
    <w:p w:rsidR="003925F8" w:rsidRPr="00434819" w:rsidRDefault="003925F8" w:rsidP="003925F8">
      <w:pPr>
        <w:jc w:val="both"/>
      </w:pPr>
      <w:r w:rsidRPr="00434819">
        <w:t>Согните круг еще раз пополам, у вас получилось четыре равные части. А линии сгибов – ди</w:t>
      </w:r>
      <w:r w:rsidRPr="00434819">
        <w:t>а</w:t>
      </w:r>
      <w:r w:rsidRPr="00434819">
        <w:t xml:space="preserve">метры. Можно отметить, что провести диаметров можно много. </w:t>
      </w:r>
    </w:p>
    <w:p w:rsidR="003925F8" w:rsidRPr="00434819" w:rsidRDefault="003925F8" w:rsidP="003925F8">
      <w:pPr>
        <w:jc w:val="both"/>
      </w:pPr>
      <w:r w:rsidRPr="00434819">
        <w:t xml:space="preserve">Обратите внимание на линии сгиба, они пересеклись в одной точке, эта точка называется </w:t>
      </w:r>
      <w:r w:rsidRPr="00434819">
        <w:rPr>
          <w:b/>
        </w:rPr>
        <w:t>це</w:t>
      </w:r>
      <w:r w:rsidRPr="00434819">
        <w:rPr>
          <w:b/>
        </w:rPr>
        <w:t>н</w:t>
      </w:r>
      <w:r w:rsidRPr="00434819">
        <w:rPr>
          <w:b/>
        </w:rPr>
        <w:t xml:space="preserve">тром круга. </w:t>
      </w:r>
    </w:p>
    <w:p w:rsidR="003925F8" w:rsidRPr="00434819" w:rsidRDefault="003925F8" w:rsidP="003925F8">
      <w:pPr>
        <w:jc w:val="both"/>
      </w:pPr>
      <w:r w:rsidRPr="00434819">
        <w:rPr>
          <w:b/>
        </w:rPr>
        <w:t xml:space="preserve">Радиус </w:t>
      </w:r>
      <w:r w:rsidRPr="00434819">
        <w:t>— отрезок, соединяющий центр окружности с какой-нибудь ее точкой. Проведите р</w:t>
      </w:r>
      <w:r w:rsidRPr="00434819">
        <w:t>а</w:t>
      </w:r>
      <w:r w:rsidRPr="00434819">
        <w:t>диус цветным карандашом.</w:t>
      </w:r>
    </w:p>
    <w:p w:rsidR="003925F8" w:rsidRPr="00434819" w:rsidRDefault="003925F8" w:rsidP="003925F8">
      <w:pPr>
        <w:jc w:val="both"/>
      </w:pPr>
      <w:r w:rsidRPr="00434819">
        <w:t>Отлично. А мы переходим к следующему понятию.</w:t>
      </w:r>
    </w:p>
    <w:p w:rsidR="003925F8" w:rsidRPr="00434819" w:rsidRDefault="003925F8" w:rsidP="003925F8">
      <w:pPr>
        <w:jc w:val="both"/>
      </w:pPr>
      <w:r w:rsidRPr="00434819">
        <w:rPr>
          <w:b/>
        </w:rPr>
        <w:t>Задание 2.</w:t>
      </w:r>
      <w:r w:rsidRPr="00434819">
        <w:t xml:space="preserve">Моделирование прямой и кривой линии с помощью ниток. </w:t>
      </w:r>
    </w:p>
    <w:p w:rsidR="003925F8" w:rsidRPr="00434819" w:rsidRDefault="003925F8" w:rsidP="003925F8">
      <w:pPr>
        <w:jc w:val="both"/>
      </w:pPr>
      <w:r w:rsidRPr="00434819">
        <w:t xml:space="preserve">Перед вами катушки с нитками. Натяните нить. Какая линия получилась? </w:t>
      </w:r>
      <w:r w:rsidRPr="00434819">
        <w:rPr>
          <w:i/>
        </w:rPr>
        <w:t>(Прямая).</w:t>
      </w:r>
      <w:r w:rsidRPr="00434819">
        <w:t xml:space="preserve"> А теперь разрежьте нить. У нас получилась линия</w:t>
      </w:r>
      <w:r>
        <w:t>,</w:t>
      </w:r>
      <w:r w:rsidRPr="00434819">
        <w:t xml:space="preserve"> у нее есть начало, но нет конца. Как можно назвать эту фигуру? </w:t>
      </w:r>
      <w:r w:rsidRPr="00434819">
        <w:rPr>
          <w:i/>
        </w:rPr>
        <w:t>(Луч)</w:t>
      </w:r>
    </w:p>
    <w:p w:rsidR="003925F8" w:rsidRPr="00434819" w:rsidRDefault="003925F8" w:rsidP="003925F8">
      <w:pPr>
        <w:jc w:val="both"/>
      </w:pPr>
      <w:r w:rsidRPr="00434819">
        <w:rPr>
          <w:b/>
        </w:rPr>
        <w:t>Луч</w:t>
      </w:r>
      <w:r w:rsidRPr="00434819">
        <w:t xml:space="preserve"> — часть прямой, ограниченная с одной стороны. Луч имеет начало, но не имеет конца.</w:t>
      </w:r>
    </w:p>
    <w:p w:rsidR="003925F8" w:rsidRPr="00434819" w:rsidRDefault="003925F8" w:rsidP="003925F8">
      <w:pPr>
        <w:jc w:val="both"/>
      </w:pPr>
      <w:r>
        <w:rPr>
          <w:noProof/>
        </w:rPr>
        <w:drawing>
          <wp:inline distT="0" distB="0" distL="0" distR="0" wp14:anchorId="2B90B848" wp14:editId="69FA5E66">
            <wp:extent cx="2105025" cy="295275"/>
            <wp:effectExtent l="19050" t="0" r="9525" b="0"/>
            <wp:docPr id="231" name="Рисунок 6" descr="img6.gif (149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6.gif (1496 bytes)"/>
                    <pic:cNvPicPr>
                      <a:picLocks noChangeAspect="1" noChangeArrowheads="1"/>
                    </pic:cNvPicPr>
                  </pic:nvPicPr>
                  <pic:blipFill>
                    <a:blip r:embed="rId50" cstate="print"/>
                    <a:srcRect/>
                    <a:stretch>
                      <a:fillRect/>
                    </a:stretch>
                  </pic:blipFill>
                  <pic:spPr bwMode="auto">
                    <a:xfrm>
                      <a:off x="0" y="0"/>
                      <a:ext cx="2105025" cy="295275"/>
                    </a:xfrm>
                    <a:prstGeom prst="rect">
                      <a:avLst/>
                    </a:prstGeom>
                    <a:noFill/>
                    <a:ln w="9525">
                      <a:noFill/>
                      <a:miter lim="800000"/>
                      <a:headEnd/>
                      <a:tailEnd/>
                    </a:ln>
                  </pic:spPr>
                </pic:pic>
              </a:graphicData>
            </a:graphic>
          </wp:inline>
        </w:drawing>
      </w:r>
    </w:p>
    <w:p w:rsidR="003925F8" w:rsidRPr="00434819" w:rsidRDefault="003925F8" w:rsidP="003925F8">
      <w:pPr>
        <w:jc w:val="both"/>
        <w:rPr>
          <w:b/>
        </w:rPr>
      </w:pPr>
      <w:r w:rsidRPr="00434819">
        <w:rPr>
          <w:b/>
        </w:rPr>
        <w:t xml:space="preserve">Задание 3. </w:t>
      </w:r>
    </w:p>
    <w:p w:rsidR="003925F8" w:rsidRPr="00434819" w:rsidRDefault="003925F8" w:rsidP="003925F8">
      <w:pPr>
        <w:jc w:val="both"/>
      </w:pPr>
      <w:r w:rsidRPr="00434819">
        <w:t xml:space="preserve">Начертите круг. Разделите его на 2  разные части. Как у меня </w:t>
      </w:r>
      <w:r w:rsidRPr="00434819">
        <w:rPr>
          <w:i/>
        </w:rPr>
        <w:t>(слайд)</w:t>
      </w:r>
    </w:p>
    <w:p w:rsidR="003925F8" w:rsidRPr="00434819" w:rsidRDefault="003925F8" w:rsidP="003925F8">
      <w:pPr>
        <w:jc w:val="both"/>
      </w:pPr>
      <w:r w:rsidRPr="00434819">
        <w:rPr>
          <w:b/>
        </w:rPr>
        <w:t>Сегмент -</w:t>
      </w:r>
      <w:r w:rsidRPr="00434819">
        <w:t xml:space="preserve"> часть круга, ограниченная дугой и её хордой, а также часть шара, отделённая сек</w:t>
      </w:r>
      <w:r w:rsidRPr="00434819">
        <w:t>у</w:t>
      </w:r>
      <w:r w:rsidRPr="00434819">
        <w:t>щей плоскостью. Пример:</w:t>
      </w:r>
    </w:p>
    <w:p w:rsidR="003925F8" w:rsidRPr="00434819" w:rsidRDefault="003925F8" w:rsidP="003925F8">
      <w:pPr>
        <w:jc w:val="both"/>
      </w:pPr>
      <w:r>
        <w:rPr>
          <w:noProof/>
        </w:rPr>
        <w:drawing>
          <wp:inline distT="0" distB="0" distL="0" distR="0" wp14:anchorId="450455E5" wp14:editId="52600476">
            <wp:extent cx="1009650" cy="990600"/>
            <wp:effectExtent l="19050" t="0" r="0" b="0"/>
            <wp:docPr id="235" name="Рисунок 1" descr="http://pl8.com.ua/wp-content/uploads/2009/04/figs_sh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l8.com.ua/wp-content/uploads/2009/04/figs_shar2.gif"/>
                    <pic:cNvPicPr>
                      <a:picLocks noChangeAspect="1" noChangeArrowheads="1"/>
                    </pic:cNvPicPr>
                  </pic:nvPicPr>
                  <pic:blipFill>
                    <a:blip r:embed="rId51" cstate="print"/>
                    <a:srcRect/>
                    <a:stretch>
                      <a:fillRect/>
                    </a:stretch>
                  </pic:blipFill>
                  <pic:spPr bwMode="auto">
                    <a:xfrm>
                      <a:off x="0" y="0"/>
                      <a:ext cx="1009650" cy="990600"/>
                    </a:xfrm>
                    <a:prstGeom prst="rect">
                      <a:avLst/>
                    </a:prstGeom>
                    <a:noFill/>
                    <a:ln w="9525">
                      <a:noFill/>
                      <a:miter lim="800000"/>
                      <a:headEnd/>
                      <a:tailEnd/>
                    </a:ln>
                  </pic:spPr>
                </pic:pic>
              </a:graphicData>
            </a:graphic>
          </wp:inline>
        </w:drawing>
      </w:r>
    </w:p>
    <w:p w:rsidR="003925F8" w:rsidRDefault="003925F8" w:rsidP="003925F8">
      <w:pPr>
        <w:jc w:val="both"/>
      </w:pPr>
      <w:r w:rsidRPr="00434819">
        <w:t>Теперь вы узнали основные элементы геометрических фигур. Закрепим наши новые знания выполнением самостоятельной работы.</w:t>
      </w:r>
    </w:p>
    <w:p w:rsidR="003925F8" w:rsidRPr="00434819" w:rsidRDefault="003925F8" w:rsidP="003925F8">
      <w:pPr>
        <w:jc w:val="both"/>
        <w:rPr>
          <w:b/>
        </w:rPr>
      </w:pPr>
    </w:p>
    <w:p w:rsidR="003925F8" w:rsidRDefault="003925F8" w:rsidP="003925F8">
      <w:pPr>
        <w:jc w:val="both"/>
        <w:rPr>
          <w:b/>
        </w:rPr>
      </w:pPr>
      <w:r>
        <w:rPr>
          <w:b/>
        </w:rPr>
        <w:t>3</w:t>
      </w:r>
      <w:r w:rsidRPr="00EE5690">
        <w:rPr>
          <w:b/>
        </w:rPr>
        <w:t>.Самостоятельная работа.</w:t>
      </w:r>
    </w:p>
    <w:p w:rsidR="003925F8" w:rsidRPr="00EE5690" w:rsidRDefault="003925F8" w:rsidP="003925F8">
      <w:pPr>
        <w:jc w:val="both"/>
        <w:rPr>
          <w:b/>
        </w:rPr>
      </w:pPr>
    </w:p>
    <w:p w:rsidR="003925F8" w:rsidRPr="00434819" w:rsidRDefault="003925F8" w:rsidP="003925F8">
      <w:pPr>
        <w:jc w:val="both"/>
        <w:rPr>
          <w:b/>
        </w:rPr>
      </w:pPr>
      <w:r w:rsidRPr="00434819">
        <w:rPr>
          <w:b/>
        </w:rPr>
        <w:t>Задание1.</w:t>
      </w:r>
    </w:p>
    <w:p w:rsidR="003925F8" w:rsidRPr="00434819" w:rsidRDefault="003925F8" w:rsidP="003925F8">
      <w:pPr>
        <w:jc w:val="both"/>
      </w:pPr>
      <w:r w:rsidRPr="00434819">
        <w:t>1.</w:t>
      </w:r>
      <w:r w:rsidRPr="00434819">
        <w:tab/>
        <w:t>Начертите окружность</w:t>
      </w:r>
      <w:r>
        <w:t>.</w:t>
      </w:r>
    </w:p>
    <w:p w:rsidR="003925F8" w:rsidRPr="00434819" w:rsidRDefault="003925F8" w:rsidP="003925F8">
      <w:pPr>
        <w:jc w:val="both"/>
      </w:pPr>
      <w:r w:rsidRPr="00434819">
        <w:t>2.</w:t>
      </w:r>
      <w:r w:rsidRPr="00434819">
        <w:tab/>
        <w:t>Обведите окружность красным карандашом</w:t>
      </w:r>
      <w:r>
        <w:t>.</w:t>
      </w:r>
    </w:p>
    <w:p w:rsidR="003925F8" w:rsidRPr="00434819" w:rsidRDefault="003925F8" w:rsidP="003925F8">
      <w:pPr>
        <w:jc w:val="both"/>
      </w:pPr>
      <w:r w:rsidRPr="00434819">
        <w:t>3.</w:t>
      </w:r>
      <w:r w:rsidRPr="00434819">
        <w:tab/>
        <w:t xml:space="preserve">Закрасьте внутреннюю часть фигуры. </w:t>
      </w:r>
    </w:p>
    <w:p w:rsidR="003925F8" w:rsidRPr="00434819" w:rsidRDefault="003925F8" w:rsidP="003925F8">
      <w:pPr>
        <w:jc w:val="both"/>
      </w:pPr>
      <w:r w:rsidRPr="00434819">
        <w:t>4.</w:t>
      </w:r>
      <w:r w:rsidRPr="00434819">
        <w:tab/>
        <w:t>Проведите радиус</w:t>
      </w:r>
      <w:r>
        <w:t>.</w:t>
      </w:r>
    </w:p>
    <w:p w:rsidR="003925F8" w:rsidRDefault="003925F8" w:rsidP="003925F8">
      <w:pPr>
        <w:jc w:val="both"/>
      </w:pPr>
      <w:r w:rsidRPr="00434819">
        <w:t>5.</w:t>
      </w:r>
      <w:r w:rsidRPr="00434819">
        <w:tab/>
        <w:t>Проведите диаметр</w:t>
      </w:r>
      <w:r>
        <w:t>.</w:t>
      </w:r>
    </w:p>
    <w:p w:rsidR="003925F8" w:rsidRPr="00434819" w:rsidRDefault="003925F8" w:rsidP="003925F8">
      <w:pPr>
        <w:jc w:val="both"/>
      </w:pPr>
    </w:p>
    <w:p w:rsidR="003925F8" w:rsidRPr="00434819" w:rsidRDefault="003925F8" w:rsidP="003925F8">
      <w:pPr>
        <w:jc w:val="both"/>
      </w:pPr>
      <w:r w:rsidRPr="00434819">
        <w:rPr>
          <w:b/>
        </w:rPr>
        <w:t>Задание 2.</w:t>
      </w:r>
      <w:r w:rsidRPr="00434819">
        <w:t xml:space="preserve"> Нарисуйте рисунок, используя луч.</w:t>
      </w:r>
    </w:p>
    <w:p w:rsidR="003925F8" w:rsidRDefault="003925F8" w:rsidP="003925F8">
      <w:pPr>
        <w:jc w:val="both"/>
      </w:pPr>
      <w:r w:rsidRPr="00434819">
        <w:rPr>
          <w:b/>
        </w:rPr>
        <w:t>Задание 3.</w:t>
      </w:r>
      <w:r w:rsidRPr="00434819">
        <w:t xml:space="preserve"> Начертите окружность и проведите сегмент.</w:t>
      </w:r>
    </w:p>
    <w:p w:rsidR="003925F8" w:rsidRPr="00434819" w:rsidRDefault="003925F8" w:rsidP="003925F8">
      <w:pPr>
        <w:jc w:val="both"/>
      </w:pPr>
    </w:p>
    <w:p w:rsidR="003925F8" w:rsidRPr="00EE5690" w:rsidRDefault="003925F8" w:rsidP="003925F8">
      <w:pPr>
        <w:jc w:val="both"/>
        <w:rPr>
          <w:b/>
        </w:rPr>
      </w:pPr>
      <w:r>
        <w:rPr>
          <w:b/>
        </w:rPr>
        <w:t>4</w:t>
      </w:r>
      <w:r w:rsidRPr="00C45B7F">
        <w:rPr>
          <w:b/>
        </w:rPr>
        <w:t>.</w:t>
      </w:r>
      <w:r>
        <w:rPr>
          <w:b/>
        </w:rPr>
        <w:t xml:space="preserve"> </w:t>
      </w:r>
      <w:r w:rsidRPr="00EE5690">
        <w:rPr>
          <w:b/>
        </w:rPr>
        <w:t>Подведение итогов, рефлексия.</w:t>
      </w:r>
    </w:p>
    <w:p w:rsidR="003925F8" w:rsidRPr="00434819" w:rsidRDefault="003925F8" w:rsidP="003925F8">
      <w:pPr>
        <w:jc w:val="both"/>
      </w:pPr>
      <w:r w:rsidRPr="00434819">
        <w:t>Наше занятие подошло к концу. Вся работа выполнена. Давайте вспомним:</w:t>
      </w:r>
    </w:p>
    <w:p w:rsidR="003925F8" w:rsidRPr="00434819" w:rsidRDefault="003925F8" w:rsidP="003925F8">
      <w:pPr>
        <w:jc w:val="both"/>
      </w:pPr>
      <w:r w:rsidRPr="00434819">
        <w:t>С какими новыми понятиями мы познакомились?</w:t>
      </w:r>
    </w:p>
    <w:p w:rsidR="003925F8" w:rsidRPr="00434819" w:rsidRDefault="003925F8" w:rsidP="003925F8">
      <w:pPr>
        <w:jc w:val="both"/>
      </w:pPr>
      <w:r w:rsidRPr="00434819">
        <w:t>Кто может изобразить их на доске?</w:t>
      </w:r>
    </w:p>
    <w:p w:rsidR="003925F8" w:rsidRPr="00434819" w:rsidRDefault="003925F8" w:rsidP="003925F8">
      <w:pPr>
        <w:jc w:val="both"/>
      </w:pPr>
      <w:r w:rsidRPr="00434819">
        <w:t>Что можно сказать о каждом из них?</w:t>
      </w:r>
    </w:p>
    <w:p w:rsidR="003925F8" w:rsidRPr="00434819" w:rsidRDefault="003925F8" w:rsidP="003925F8">
      <w:pPr>
        <w:jc w:val="both"/>
        <w:rPr>
          <w:i/>
        </w:rPr>
      </w:pPr>
      <w:r w:rsidRPr="00434819">
        <w:rPr>
          <w:i/>
        </w:rPr>
        <w:t xml:space="preserve">Рефлексия. </w:t>
      </w:r>
      <w:r w:rsidRPr="00434819">
        <w:t>Если вы считаете, что поняли тему сегодняшнего занятия, то прикрепите оранж</w:t>
      </w:r>
      <w:r w:rsidRPr="00434819">
        <w:t>е</w:t>
      </w:r>
      <w:r w:rsidRPr="00434819">
        <w:t>вый лучик к солнышку. Если вы считаете, что не достаточно усвоили материал, то прикрепите желтый лучик. Если вы считаете, что не поняли тему урока, то прикрепите красный.</w:t>
      </w:r>
      <w:r>
        <w:t xml:space="preserve"> </w:t>
      </w:r>
      <w:r w:rsidRPr="00434819">
        <w:rPr>
          <w:i/>
        </w:rPr>
        <w:t>(Солны</w:t>
      </w:r>
      <w:r w:rsidRPr="00434819">
        <w:rPr>
          <w:i/>
        </w:rPr>
        <w:t>ш</w:t>
      </w:r>
      <w:r w:rsidRPr="00434819">
        <w:rPr>
          <w:i/>
        </w:rPr>
        <w:t>ко на ватмане)</w:t>
      </w:r>
    </w:p>
    <w:p w:rsidR="00496D5B" w:rsidRPr="00434819" w:rsidRDefault="00496D5B" w:rsidP="003925F8">
      <w:pPr>
        <w:jc w:val="both"/>
      </w:pPr>
    </w:p>
    <w:p w:rsidR="003925F8" w:rsidRDefault="003925F8" w:rsidP="00485902">
      <w:pPr>
        <w:jc w:val="center"/>
        <w:rPr>
          <w:b/>
        </w:rPr>
      </w:pPr>
      <w:r>
        <w:rPr>
          <w:b/>
        </w:rPr>
        <w:t>Тема</w:t>
      </w:r>
      <w:r w:rsidRPr="00E94939">
        <w:rPr>
          <w:b/>
        </w:rPr>
        <w:t>:</w:t>
      </w:r>
      <w:r>
        <w:rPr>
          <w:b/>
        </w:rPr>
        <w:t xml:space="preserve"> «Окружность. </w:t>
      </w:r>
      <w:r w:rsidRPr="00AB6CA3">
        <w:rPr>
          <w:b/>
        </w:rPr>
        <w:t>Круг. Овал</w:t>
      </w:r>
      <w:r>
        <w:rPr>
          <w:b/>
        </w:rPr>
        <w:t>»</w:t>
      </w:r>
    </w:p>
    <w:p w:rsidR="003925F8" w:rsidRPr="00AB6CA3" w:rsidRDefault="003925F8" w:rsidP="003925F8">
      <w:pPr>
        <w:jc w:val="both"/>
        <w:rPr>
          <w:b/>
        </w:rPr>
      </w:pPr>
    </w:p>
    <w:p w:rsidR="003925F8" w:rsidRDefault="003925F8" w:rsidP="003925F8">
      <w:pPr>
        <w:jc w:val="both"/>
      </w:pPr>
      <w:r>
        <w:rPr>
          <w:b/>
        </w:rPr>
        <w:t>Цель</w:t>
      </w:r>
      <w:r w:rsidRPr="00E94939">
        <w:rPr>
          <w:b/>
        </w:rPr>
        <w:t>:</w:t>
      </w:r>
      <w:r>
        <w:rPr>
          <w:b/>
        </w:rPr>
        <w:t xml:space="preserve"> </w:t>
      </w:r>
      <w:r>
        <w:t>о</w:t>
      </w:r>
      <w:r w:rsidRPr="00E94939">
        <w:t>б</w:t>
      </w:r>
      <w:r>
        <w:t>общение  знаний учащихся по теме «К</w:t>
      </w:r>
      <w:r w:rsidRPr="00E94939">
        <w:t>руг, окружность, овал</w:t>
      </w:r>
      <w:r>
        <w:t>», формирование</w:t>
      </w:r>
      <w:r w:rsidRPr="00E94939">
        <w:t xml:space="preserve"> пре</w:t>
      </w:r>
      <w:r w:rsidRPr="00E94939">
        <w:t>д</w:t>
      </w:r>
      <w:r w:rsidRPr="00E94939">
        <w:t>ставления детей о форме предметов</w:t>
      </w:r>
      <w:r>
        <w:t>.</w:t>
      </w:r>
    </w:p>
    <w:p w:rsidR="003925F8" w:rsidRPr="00E94939" w:rsidRDefault="003925F8" w:rsidP="003925F8">
      <w:pPr>
        <w:jc w:val="both"/>
      </w:pPr>
    </w:p>
    <w:p w:rsidR="003925F8" w:rsidRPr="00E94939" w:rsidRDefault="003925F8" w:rsidP="003925F8">
      <w:pPr>
        <w:jc w:val="both"/>
      </w:pPr>
      <w:r w:rsidRPr="00E94939">
        <w:rPr>
          <w:b/>
        </w:rPr>
        <w:t>Задачи:</w:t>
      </w:r>
    </w:p>
    <w:p w:rsidR="003925F8" w:rsidRPr="003E0D9C" w:rsidRDefault="003925F8" w:rsidP="00B839A8">
      <w:pPr>
        <w:pStyle w:val="af8"/>
        <w:numPr>
          <w:ilvl w:val="0"/>
          <w:numId w:val="52"/>
        </w:numPr>
        <w:jc w:val="both"/>
      </w:pPr>
      <w:r w:rsidRPr="00E94939">
        <w:t>Познакомить</w:t>
      </w:r>
      <w:r>
        <w:t xml:space="preserve"> учащихся</w:t>
      </w:r>
      <w:r w:rsidRPr="00E94939">
        <w:t xml:space="preserve"> с новыми пон</w:t>
      </w:r>
      <w:r>
        <w:t>ятиями (круг, окружность, овал, циркуль).</w:t>
      </w:r>
    </w:p>
    <w:p w:rsidR="003925F8" w:rsidRDefault="003925F8" w:rsidP="00B839A8">
      <w:pPr>
        <w:pStyle w:val="af8"/>
        <w:numPr>
          <w:ilvl w:val="0"/>
          <w:numId w:val="52"/>
        </w:numPr>
        <w:jc w:val="both"/>
      </w:pPr>
      <w:r>
        <w:t>Прививать навыки владения</w:t>
      </w:r>
      <w:r w:rsidRPr="003E0D9C">
        <w:t xml:space="preserve"> цирку</w:t>
      </w:r>
      <w:r>
        <w:t xml:space="preserve">лем для вычерчивания окружности, развивать </w:t>
      </w:r>
      <w:r w:rsidRPr="008062FA">
        <w:t>вн</w:t>
      </w:r>
      <w:r w:rsidRPr="008062FA">
        <w:t>и</w:t>
      </w:r>
      <w:r w:rsidRPr="008062FA">
        <w:t>мание,  логическое  мышление,  память,  воображение.</w:t>
      </w:r>
    </w:p>
    <w:p w:rsidR="003925F8" w:rsidRDefault="003925F8" w:rsidP="00B839A8">
      <w:pPr>
        <w:pStyle w:val="af8"/>
        <w:numPr>
          <w:ilvl w:val="0"/>
          <w:numId w:val="52"/>
        </w:numPr>
        <w:jc w:val="both"/>
      </w:pPr>
      <w:r>
        <w:t>Воспитывать наблюдательность,  аккуратность, самостоятельность.</w:t>
      </w:r>
    </w:p>
    <w:p w:rsidR="003925F8" w:rsidRPr="008062FA" w:rsidRDefault="003925F8" w:rsidP="003925F8">
      <w:pPr>
        <w:jc w:val="both"/>
      </w:pPr>
    </w:p>
    <w:p w:rsidR="003925F8" w:rsidRDefault="003925F8" w:rsidP="003925F8">
      <w:pPr>
        <w:jc w:val="both"/>
      </w:pPr>
      <w:r>
        <w:rPr>
          <w:b/>
        </w:rPr>
        <w:t>Материалы и оборудование</w:t>
      </w:r>
      <w:r w:rsidRPr="00E94939">
        <w:rPr>
          <w:b/>
        </w:rPr>
        <w:t>:</w:t>
      </w:r>
      <w:r w:rsidRPr="00E94939">
        <w:t xml:space="preserve"> карандаши, тетради, циркуль, линейка, модели фигур, шабл</w:t>
      </w:r>
      <w:r w:rsidRPr="00E94939">
        <w:t>о</w:t>
      </w:r>
      <w:r w:rsidRPr="00E94939">
        <w:t xml:space="preserve">ны. Карточки с заданиями. </w:t>
      </w:r>
    </w:p>
    <w:p w:rsidR="003925F8" w:rsidRPr="00E94939" w:rsidRDefault="003925F8" w:rsidP="003925F8">
      <w:pPr>
        <w:jc w:val="both"/>
      </w:pPr>
    </w:p>
    <w:p w:rsidR="003925F8" w:rsidRPr="00E94939" w:rsidRDefault="003925F8" w:rsidP="003925F8">
      <w:pPr>
        <w:jc w:val="center"/>
        <w:rPr>
          <w:b/>
        </w:rPr>
      </w:pPr>
      <w:r w:rsidRPr="00E94939">
        <w:rPr>
          <w:b/>
        </w:rPr>
        <w:t>Ход занятия</w:t>
      </w:r>
      <w:r>
        <w:rPr>
          <w:b/>
        </w:rPr>
        <w:t>:</w:t>
      </w:r>
    </w:p>
    <w:p w:rsidR="003925F8" w:rsidRPr="005B764A" w:rsidRDefault="003925F8" w:rsidP="003925F8">
      <w:pPr>
        <w:jc w:val="both"/>
        <w:rPr>
          <w:b/>
        </w:rPr>
      </w:pPr>
      <w:r>
        <w:rPr>
          <w:b/>
        </w:rPr>
        <w:t>1.</w:t>
      </w:r>
      <w:r w:rsidRPr="005B764A">
        <w:rPr>
          <w:b/>
        </w:rPr>
        <w:t>Организационный момент.</w:t>
      </w:r>
    </w:p>
    <w:p w:rsidR="003925F8" w:rsidRPr="00E94939" w:rsidRDefault="003925F8" w:rsidP="003925F8">
      <w:pPr>
        <w:pStyle w:val="af8"/>
        <w:jc w:val="both"/>
      </w:pPr>
      <w:r w:rsidRPr="00E94939">
        <w:t>Здравствуйте</w:t>
      </w:r>
      <w:r>
        <w:t>,</w:t>
      </w:r>
      <w:r w:rsidRPr="00E94939">
        <w:t xml:space="preserve"> ребята.  Сегодня мы продолжим путешествие по стране Геометрия. И п</w:t>
      </w:r>
      <w:r w:rsidRPr="00E94939">
        <w:t>о</w:t>
      </w:r>
      <w:r w:rsidRPr="00E94939">
        <w:t xml:space="preserve">знакомимся с некоторыми геометрическими фигурами.  </w:t>
      </w:r>
    </w:p>
    <w:p w:rsidR="003925F8" w:rsidRPr="00E94939" w:rsidRDefault="003925F8" w:rsidP="003925F8">
      <w:pPr>
        <w:pStyle w:val="af8"/>
        <w:jc w:val="both"/>
      </w:pPr>
      <w:r w:rsidRPr="00E94939">
        <w:t>А именно узнаем, что называется кругом, овалом и что такое окружность? Узнаем, чем отличаются эти фигуры друг от друга.  А еще мы научимся пользоваться циркулем для вычерчивания окружности.</w:t>
      </w:r>
    </w:p>
    <w:p w:rsidR="003925F8" w:rsidRPr="00E94939" w:rsidRDefault="003925F8" w:rsidP="003925F8">
      <w:pPr>
        <w:pStyle w:val="af8"/>
        <w:jc w:val="both"/>
      </w:pPr>
      <w:r w:rsidRPr="00E94939">
        <w:t>Все готовы? Тогда давайте начнем.</w:t>
      </w:r>
    </w:p>
    <w:p w:rsidR="003925F8" w:rsidRPr="00E94939" w:rsidRDefault="003925F8" w:rsidP="003925F8">
      <w:pPr>
        <w:pStyle w:val="af8"/>
        <w:jc w:val="both"/>
      </w:pPr>
    </w:p>
    <w:p w:rsidR="003925F8" w:rsidRPr="005B764A" w:rsidRDefault="003925F8" w:rsidP="003925F8">
      <w:pPr>
        <w:jc w:val="both"/>
        <w:rPr>
          <w:b/>
        </w:rPr>
      </w:pPr>
      <w:r>
        <w:rPr>
          <w:b/>
        </w:rPr>
        <w:t>2.</w:t>
      </w:r>
      <w:r w:rsidRPr="005B764A">
        <w:rPr>
          <w:b/>
        </w:rPr>
        <w:t>Теоретическая часть занятия. Выполнение заданий. Работа по карточкам.</w:t>
      </w:r>
    </w:p>
    <w:p w:rsidR="003925F8" w:rsidRPr="00E94939" w:rsidRDefault="003925F8" w:rsidP="003925F8">
      <w:pPr>
        <w:pStyle w:val="af8"/>
        <w:jc w:val="both"/>
      </w:pPr>
    </w:p>
    <w:p w:rsidR="003925F8" w:rsidRPr="00E94939" w:rsidRDefault="003925F8" w:rsidP="003925F8">
      <w:pPr>
        <w:pStyle w:val="af8"/>
        <w:jc w:val="both"/>
      </w:pPr>
      <w:r w:rsidRPr="00E94939">
        <w:t>Ребята, а что за предмет я держу в руках? (крышка для консервирования)</w:t>
      </w:r>
    </w:p>
    <w:p w:rsidR="003925F8" w:rsidRDefault="003925F8" w:rsidP="003925F8">
      <w:pPr>
        <w:pStyle w:val="af8"/>
        <w:jc w:val="both"/>
      </w:pPr>
      <w:r w:rsidRPr="00E94939">
        <w:t>- Правильно, это крышка для консервирования. Она тоже имеет форму круга, но внутри каждой такой крышки есть резинка (показываю детям)- это окружность, граница люб</w:t>
      </w:r>
      <w:r w:rsidRPr="00E94939">
        <w:t>о</w:t>
      </w:r>
      <w:r w:rsidRPr="00E94939">
        <w:t xml:space="preserve">го круга. </w:t>
      </w:r>
    </w:p>
    <w:p w:rsidR="003925F8" w:rsidRPr="00E94939" w:rsidRDefault="003925F8" w:rsidP="003925F8">
      <w:pPr>
        <w:pStyle w:val="af8"/>
        <w:jc w:val="both"/>
      </w:pPr>
    </w:p>
    <w:p w:rsidR="003925F8" w:rsidRPr="00E94939" w:rsidRDefault="003925F8" w:rsidP="003925F8">
      <w:pPr>
        <w:pStyle w:val="af8"/>
        <w:tabs>
          <w:tab w:val="left" w:pos="1701"/>
        </w:tabs>
        <w:jc w:val="both"/>
        <w:rPr>
          <w:i/>
        </w:rPr>
      </w:pPr>
      <w:r w:rsidRPr="00E94939">
        <w:rPr>
          <w:b/>
        </w:rPr>
        <w:lastRenderedPageBreak/>
        <w:t>Задание 1.</w:t>
      </w:r>
      <w:r w:rsidRPr="00E94939">
        <w:t>А сейчас возьмите в руки шаблон, который лежит у вас на парте и, разм</w:t>
      </w:r>
      <w:r w:rsidRPr="00E94939">
        <w:t>е</w:t>
      </w:r>
      <w:r w:rsidRPr="00E94939">
        <w:t xml:space="preserve">стив его на тетрадном листе, обведите красным карандашом. Уберите шаблон. Как называется линия красного цвета в ваших тетрадях? </w:t>
      </w:r>
      <w:r w:rsidRPr="00E94939">
        <w:rPr>
          <w:i/>
        </w:rPr>
        <w:t>(окружность)</w:t>
      </w:r>
    </w:p>
    <w:p w:rsidR="003925F8" w:rsidRPr="00E94939" w:rsidRDefault="003925F8" w:rsidP="003925F8">
      <w:pPr>
        <w:pStyle w:val="af8"/>
        <w:tabs>
          <w:tab w:val="left" w:pos="1701"/>
        </w:tabs>
        <w:jc w:val="both"/>
      </w:pPr>
      <w:r w:rsidRPr="00E94939">
        <w:rPr>
          <w:b/>
        </w:rPr>
        <w:t>Окружность -</w:t>
      </w:r>
      <w:r w:rsidRPr="00E94939">
        <w:t>это линия на плоскости, каждая точка которой расположена на одинак</w:t>
      </w:r>
      <w:r w:rsidRPr="00E94939">
        <w:t>о</w:t>
      </w:r>
      <w:r w:rsidRPr="00E94939">
        <w:t>вом расстоянии от центра окружности.</w:t>
      </w:r>
    </w:p>
    <w:p w:rsidR="003925F8" w:rsidRDefault="003925F8" w:rsidP="003925F8">
      <w:pPr>
        <w:pStyle w:val="af8"/>
        <w:jc w:val="both"/>
      </w:pPr>
      <w:r w:rsidRPr="00E94939">
        <w:t>Давайте ещё раз повторим и постараемся запомнить это название.</w:t>
      </w:r>
    </w:p>
    <w:p w:rsidR="003925F8" w:rsidRPr="00E94939" w:rsidRDefault="003925F8" w:rsidP="003925F8">
      <w:pPr>
        <w:pStyle w:val="af8"/>
        <w:jc w:val="both"/>
      </w:pPr>
    </w:p>
    <w:p w:rsidR="003925F8" w:rsidRPr="00E94939" w:rsidRDefault="003925F8" w:rsidP="003925F8">
      <w:pPr>
        <w:pStyle w:val="af8"/>
        <w:jc w:val="both"/>
        <w:rPr>
          <w:b/>
        </w:rPr>
      </w:pPr>
      <w:r w:rsidRPr="00E94939">
        <w:rPr>
          <w:b/>
        </w:rPr>
        <w:t xml:space="preserve">Задание 2. </w:t>
      </w:r>
      <w:r w:rsidRPr="00E94939">
        <w:t>Посмотрите внимательно на карточки перед собой.  Найдите окружность. Обведите верный ответ</w:t>
      </w:r>
      <w:r w:rsidRPr="00E94939">
        <w:rPr>
          <w:i/>
        </w:rPr>
        <w:t>. (Приложение 1)</w:t>
      </w:r>
    </w:p>
    <w:p w:rsidR="003925F8" w:rsidRPr="00E94939" w:rsidRDefault="003925F8" w:rsidP="003925F8">
      <w:pPr>
        <w:pStyle w:val="af8"/>
        <w:jc w:val="both"/>
      </w:pPr>
      <w:r w:rsidRPr="00E94939">
        <w:t>Ребята, а сейчас возьмите в руки синий карандаш и закрасьте всё,</w:t>
      </w:r>
      <w:r>
        <w:t xml:space="preserve"> что находит</w:t>
      </w:r>
      <w:r w:rsidRPr="00E94939">
        <w:t>ся внутри красной линии в ваших тетрадях.</w:t>
      </w:r>
    </w:p>
    <w:p w:rsidR="003925F8" w:rsidRPr="00E94939" w:rsidRDefault="003925F8" w:rsidP="003925F8">
      <w:pPr>
        <w:pStyle w:val="af8"/>
        <w:jc w:val="both"/>
      </w:pPr>
      <w:r w:rsidRPr="00E94939">
        <w:t>Какая фигура получилась?</w:t>
      </w:r>
      <w:r>
        <w:t xml:space="preserve"> </w:t>
      </w:r>
      <w:r w:rsidRPr="00E94939">
        <w:t>(круг)</w:t>
      </w:r>
    </w:p>
    <w:p w:rsidR="003925F8" w:rsidRPr="00E94939" w:rsidRDefault="003925F8" w:rsidP="003925F8">
      <w:pPr>
        <w:pStyle w:val="af8"/>
        <w:jc w:val="both"/>
      </w:pPr>
      <w:r w:rsidRPr="00E94939">
        <w:rPr>
          <w:b/>
        </w:rPr>
        <w:t>Круг</w:t>
      </w:r>
      <w:r w:rsidRPr="00E94939">
        <w:t xml:space="preserve"> - Часть плоскости, ограниченная окружностью, а также сама окружность.</w:t>
      </w:r>
    </w:p>
    <w:p w:rsidR="003925F8" w:rsidRPr="00E94939" w:rsidRDefault="003925F8" w:rsidP="003925F8">
      <w:pPr>
        <w:pStyle w:val="af8"/>
        <w:jc w:val="both"/>
      </w:pPr>
    </w:p>
    <w:p w:rsidR="003925F8" w:rsidRPr="00E94939" w:rsidRDefault="003925F8" w:rsidP="003925F8">
      <w:pPr>
        <w:ind w:firstLine="708"/>
        <w:jc w:val="both"/>
      </w:pPr>
      <w:r w:rsidRPr="00E94939">
        <w:t>Ребят</w:t>
      </w:r>
      <w:r>
        <w:t>а</w:t>
      </w:r>
      <w:r w:rsidRPr="00E94939">
        <w:t>, что может помочь изобразить круг на бумаге?</w:t>
      </w:r>
    </w:p>
    <w:p w:rsidR="003925F8" w:rsidRPr="00E94939" w:rsidRDefault="003925F8" w:rsidP="003925F8">
      <w:pPr>
        <w:ind w:firstLine="708"/>
        <w:jc w:val="both"/>
      </w:pPr>
      <w:r w:rsidRPr="00E94939">
        <w:t xml:space="preserve">Удобнее всего воспользоваться циркулем. </w:t>
      </w:r>
      <w:r w:rsidRPr="00E94939">
        <w:rPr>
          <w:b/>
        </w:rPr>
        <w:t xml:space="preserve">Циркуль </w:t>
      </w:r>
      <w:r w:rsidRPr="00E94939">
        <w:t>– это чертёжный инструмент. С ним нужно работать осторожно. У циркуля есть две ножки. Они двигаются. Одна ножка «и</w:t>
      </w:r>
      <w:r w:rsidRPr="00E94939">
        <w:t>г</w:t>
      </w:r>
      <w:r w:rsidRPr="00E94939">
        <w:t>ла», а другая «грифель».</w:t>
      </w:r>
    </w:p>
    <w:p w:rsidR="003925F8" w:rsidRPr="00E94939" w:rsidRDefault="003925F8" w:rsidP="003925F8">
      <w:pPr>
        <w:ind w:firstLine="708"/>
        <w:jc w:val="both"/>
        <w:rPr>
          <w:i/>
        </w:rPr>
      </w:pPr>
      <w:r w:rsidRPr="00E94939">
        <w:rPr>
          <w:b/>
        </w:rPr>
        <w:t>Задание 3.</w:t>
      </w:r>
      <w:r w:rsidRPr="00E94939">
        <w:t>Давайте попробуем начертить окружность при помощи циркуля в тетрадях.</w:t>
      </w:r>
      <w:r>
        <w:t xml:space="preserve"> </w:t>
      </w:r>
      <w:r w:rsidRPr="00E94939">
        <w:t>Возьмите циркуль, поставьте ножку с иголкой на тетрадный лист, а ножкой с грифелем пров</w:t>
      </w:r>
      <w:r w:rsidRPr="00E94939">
        <w:t>е</w:t>
      </w:r>
      <w:r w:rsidRPr="00E94939">
        <w:t>дите линию, медленно поворачивая циркуль вокруг иглы.</w:t>
      </w:r>
      <w:r>
        <w:t xml:space="preserve"> </w:t>
      </w:r>
      <w:r w:rsidRPr="00E94939">
        <w:t>Напомните, как называется эта ф</w:t>
      </w:r>
      <w:r w:rsidRPr="00E94939">
        <w:t>и</w:t>
      </w:r>
      <w:r w:rsidRPr="00E94939">
        <w:t>гура?</w:t>
      </w:r>
      <w:r w:rsidRPr="00E94939">
        <w:rPr>
          <w:i/>
        </w:rPr>
        <w:t>(окружность)</w:t>
      </w:r>
    </w:p>
    <w:p w:rsidR="003925F8" w:rsidRPr="00E94939" w:rsidRDefault="003925F8" w:rsidP="003925F8">
      <w:pPr>
        <w:ind w:firstLine="708"/>
        <w:jc w:val="both"/>
        <w:rPr>
          <w:b/>
        </w:rPr>
      </w:pPr>
      <w:r w:rsidRPr="00E94939">
        <w:rPr>
          <w:b/>
        </w:rPr>
        <w:t>Задание 4.</w:t>
      </w:r>
      <w:r w:rsidRPr="00E94939">
        <w:t>Посмотрите внимательно на рисунок. Сколько кругов изображено на ка</w:t>
      </w:r>
      <w:r w:rsidRPr="00E94939">
        <w:t>р</w:t>
      </w:r>
      <w:r w:rsidRPr="00E94939">
        <w:t>тинке?</w:t>
      </w:r>
    </w:p>
    <w:p w:rsidR="003925F8" w:rsidRPr="00E94939" w:rsidRDefault="003925F8" w:rsidP="003925F8">
      <w:pPr>
        <w:ind w:firstLine="708"/>
        <w:jc w:val="both"/>
      </w:pPr>
      <w:r w:rsidRPr="00E94939">
        <w:t>Отлично.  С окружностью и кругом разобрались. Теперь поговорим о том, что же такое овал?</w:t>
      </w:r>
    </w:p>
    <w:p w:rsidR="003925F8" w:rsidRPr="00E94939" w:rsidRDefault="003925F8" w:rsidP="003925F8">
      <w:pPr>
        <w:ind w:firstLine="708"/>
        <w:jc w:val="both"/>
        <w:rPr>
          <w:i/>
        </w:rPr>
      </w:pPr>
      <w:r w:rsidRPr="00E94939">
        <w:rPr>
          <w:b/>
        </w:rPr>
        <w:t>Задание 5.</w:t>
      </w:r>
      <w:r w:rsidRPr="00E94939">
        <w:t xml:space="preserve">Перед вами карточки с заданием. Как называются эти фигуры? Соедините  </w:t>
      </w:r>
      <w:r>
        <w:t xml:space="preserve">название и фигуру </w:t>
      </w:r>
      <w:r>
        <w:rPr>
          <w:i/>
        </w:rPr>
        <w:t>(Приложение 3</w:t>
      </w:r>
      <w:r w:rsidRPr="00E94939">
        <w:rPr>
          <w:i/>
        </w:rPr>
        <w:t>)</w:t>
      </w:r>
    </w:p>
    <w:p w:rsidR="003925F8" w:rsidRPr="00E94939" w:rsidRDefault="003925F8" w:rsidP="003925F8">
      <w:pPr>
        <w:ind w:firstLine="708"/>
        <w:jc w:val="both"/>
      </w:pPr>
      <w:r w:rsidRPr="00E94939">
        <w:t>Покажите, кто нашел овал на картинке? Все верно. Посмотрите вокруг, что из предм</w:t>
      </w:r>
      <w:r w:rsidRPr="00E94939">
        <w:t>е</w:t>
      </w:r>
      <w:r w:rsidRPr="00E94939">
        <w:t xml:space="preserve">тов, нас окружающих, напоминает овал? </w:t>
      </w:r>
    </w:p>
    <w:p w:rsidR="003925F8" w:rsidRPr="00E94939" w:rsidRDefault="003925F8" w:rsidP="003925F8">
      <w:pPr>
        <w:ind w:firstLine="708"/>
        <w:jc w:val="both"/>
      </w:pPr>
      <w:r w:rsidRPr="00E94939">
        <w:rPr>
          <w:b/>
        </w:rPr>
        <w:t xml:space="preserve">Овал </w:t>
      </w:r>
      <w:r w:rsidRPr="00E94939">
        <w:t>- очертание чего-либо, напоминающее по форме яйцо в продольном разрезе.</w:t>
      </w:r>
    </w:p>
    <w:p w:rsidR="003925F8" w:rsidRDefault="003925F8" w:rsidP="003925F8">
      <w:pPr>
        <w:ind w:firstLine="708"/>
        <w:jc w:val="both"/>
      </w:pPr>
      <w:r w:rsidRPr="00E94939">
        <w:rPr>
          <w:b/>
        </w:rPr>
        <w:t>Задание 6.</w:t>
      </w:r>
      <w:r w:rsidRPr="00E94939">
        <w:t xml:space="preserve"> Перед вами шаблоны фигур овальной формы. Давайте сложим на столе сл</w:t>
      </w:r>
      <w:r w:rsidRPr="00E94939">
        <w:t>о</w:t>
      </w:r>
      <w:r w:rsidRPr="00E94939">
        <w:t xml:space="preserve">ненка при помощи этих и других фигур. Какие части тела слоненка напоминают овал? </w:t>
      </w:r>
    </w:p>
    <w:p w:rsidR="003925F8" w:rsidRDefault="003925F8" w:rsidP="003925F8">
      <w:pPr>
        <w:ind w:firstLine="708"/>
        <w:jc w:val="both"/>
      </w:pPr>
    </w:p>
    <w:p w:rsidR="003925F8" w:rsidRDefault="003925F8" w:rsidP="003925F8">
      <w:pPr>
        <w:jc w:val="both"/>
        <w:rPr>
          <w:b/>
        </w:rPr>
      </w:pPr>
      <w:r>
        <w:rPr>
          <w:b/>
        </w:rPr>
        <w:t>3</w:t>
      </w:r>
      <w:r w:rsidRPr="005B764A">
        <w:rPr>
          <w:b/>
        </w:rPr>
        <w:t>. Практическая работа.</w:t>
      </w:r>
    </w:p>
    <w:p w:rsidR="003925F8" w:rsidRDefault="003925F8" w:rsidP="003925F8">
      <w:pPr>
        <w:jc w:val="both"/>
      </w:pPr>
      <w:r>
        <w:t xml:space="preserve"> Выполнение заданий по шаблонам.</w:t>
      </w:r>
    </w:p>
    <w:p w:rsidR="003925F8" w:rsidRPr="00E94939" w:rsidRDefault="003925F8" w:rsidP="003925F8">
      <w:pPr>
        <w:jc w:val="both"/>
      </w:pPr>
    </w:p>
    <w:p w:rsidR="003925F8" w:rsidRPr="005B764A" w:rsidRDefault="003925F8" w:rsidP="003925F8">
      <w:pPr>
        <w:rPr>
          <w:b/>
        </w:rPr>
      </w:pPr>
      <w:r>
        <w:rPr>
          <w:b/>
        </w:rPr>
        <w:t>4</w:t>
      </w:r>
      <w:r w:rsidRPr="005B764A">
        <w:rPr>
          <w:b/>
        </w:rPr>
        <w:t xml:space="preserve">. Подведение итогов, рефлексия. </w:t>
      </w:r>
    </w:p>
    <w:p w:rsidR="003925F8" w:rsidRPr="00E94939" w:rsidRDefault="003925F8" w:rsidP="003925F8">
      <w:r w:rsidRPr="00E94939">
        <w:t xml:space="preserve">Вот и  подошло к концу наше путешествие. Теперь давайте вспомним, что нового мы сегодня узнали. </w:t>
      </w:r>
    </w:p>
    <w:p w:rsidR="003925F8" w:rsidRPr="00E94939" w:rsidRDefault="003925F8" w:rsidP="003925F8">
      <w:r w:rsidRPr="00E94939">
        <w:t>Что вы запомнили об окружности?</w:t>
      </w:r>
    </w:p>
    <w:p w:rsidR="003925F8" w:rsidRPr="00E94939" w:rsidRDefault="003925F8" w:rsidP="003925F8">
      <w:r w:rsidRPr="00E94939">
        <w:t>Чем круг отличается от окружности?</w:t>
      </w:r>
    </w:p>
    <w:p w:rsidR="003925F8" w:rsidRPr="00E94939" w:rsidRDefault="003925F8" w:rsidP="003925F8">
      <w:r w:rsidRPr="00E94939">
        <w:t>Подумайте  и  докажите,  какие  предметы  похожи  на  окружность,  а  какие  на  круг?</w:t>
      </w:r>
    </w:p>
    <w:p w:rsidR="003925F8" w:rsidRPr="00E94939" w:rsidRDefault="003925F8" w:rsidP="003925F8">
      <w:r w:rsidRPr="00E94939">
        <w:t>Что такое овал? Чем он отличается от круга?</w:t>
      </w:r>
    </w:p>
    <w:p w:rsidR="003925F8" w:rsidRPr="00E94939" w:rsidRDefault="003925F8" w:rsidP="003925F8">
      <w:r w:rsidRPr="00E94939">
        <w:t>Что на уроке вам больше всего понравилось?</w:t>
      </w:r>
    </w:p>
    <w:p w:rsidR="003925F8" w:rsidRPr="00E94939" w:rsidRDefault="003925F8" w:rsidP="003925F8"/>
    <w:p w:rsidR="003925F8" w:rsidRPr="00E94939" w:rsidRDefault="003925F8" w:rsidP="003925F8">
      <w:r w:rsidRPr="00E94939">
        <w:rPr>
          <w:b/>
        </w:rPr>
        <w:t>Приложение 1.</w:t>
      </w:r>
      <w:r w:rsidRPr="00E94939">
        <w:t xml:space="preserve"> Карточки. </w:t>
      </w:r>
    </w:p>
    <w:p w:rsidR="003925F8" w:rsidRPr="00E94939" w:rsidRDefault="003925F8" w:rsidP="003925F8">
      <w:r w:rsidRPr="00E94939">
        <w:t xml:space="preserve">Посмотрите внимательно.  Найдите окружность. Обведите верный ответ. </w:t>
      </w:r>
    </w:p>
    <w:p w:rsidR="003925F8" w:rsidRPr="00E94939" w:rsidRDefault="003925F8" w:rsidP="003925F8">
      <w:r>
        <w:rPr>
          <w:noProof/>
        </w:rPr>
        <w:lastRenderedPageBreak/>
        <w:drawing>
          <wp:inline distT="0" distB="0" distL="0" distR="0" wp14:anchorId="48980DA4" wp14:editId="0C502034">
            <wp:extent cx="1009650" cy="971550"/>
            <wp:effectExtent l="19050" t="0" r="0" b="0"/>
            <wp:docPr id="236" name="Рисунок 1" descr="&amp;Kcy;&amp;acy;&amp;rcy;&amp;tcy;&amp;icy;&amp;ncy;&amp;kcy;&amp;icy; &amp;pcy;&amp;ocy; &amp;zcy;&amp;acy;&amp;pcy;&amp;rcy;&amp;ocy;&amp;scy;&amp;ucy; &amp;kcy;&amp;rcy;&amp;ucy;&amp;g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Kcy;&amp;acy;&amp;rcy;&amp;tcy;&amp;icy;&amp;ncy;&amp;kcy;&amp;icy; &amp;pcy;&amp;ocy; &amp;zcy;&amp;acy;&amp;pcy;&amp;rcy;&amp;ocy;&amp;scy;&amp;ucy; &amp;kcy;&amp;rcy;&amp;ucy;&amp;gcy;"/>
                    <pic:cNvPicPr>
                      <a:picLocks noChangeAspect="1" noChangeArrowheads="1"/>
                    </pic:cNvPicPr>
                  </pic:nvPicPr>
                  <pic:blipFill>
                    <a:blip r:embed="rId52" cstate="print"/>
                    <a:srcRect/>
                    <a:stretch>
                      <a:fillRect/>
                    </a:stretch>
                  </pic:blipFill>
                  <pic:spPr bwMode="auto">
                    <a:xfrm>
                      <a:off x="0" y="0"/>
                      <a:ext cx="1009650" cy="971550"/>
                    </a:xfrm>
                    <a:prstGeom prst="rect">
                      <a:avLst/>
                    </a:prstGeom>
                    <a:noFill/>
                    <a:ln w="9525">
                      <a:noFill/>
                      <a:miter lim="800000"/>
                      <a:headEnd/>
                      <a:tailEnd/>
                    </a:ln>
                  </pic:spPr>
                </pic:pic>
              </a:graphicData>
            </a:graphic>
          </wp:inline>
        </w:drawing>
      </w:r>
      <w:r>
        <w:rPr>
          <w:noProof/>
        </w:rPr>
        <w:drawing>
          <wp:inline distT="0" distB="0" distL="0" distR="0" wp14:anchorId="78F01346" wp14:editId="2D2060F6">
            <wp:extent cx="876300" cy="876300"/>
            <wp:effectExtent l="19050" t="0" r="0" b="0"/>
            <wp:docPr id="237" name="Рисунок 2" descr="&amp;Kcy;&amp;acy;&amp;rcy;&amp;tcy;&amp;icy;&amp;ncy;&amp;kcy;&amp;icy; &amp;pcy;&amp;ocy; &amp;zcy;&amp;acy;&amp;pcy;&amp;rcy;&amp;ocy;&amp;scy;&amp;ucy; &amp;kcy;&amp;rcy;&amp;ucy;&amp;g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Kcy;&amp;acy;&amp;rcy;&amp;tcy;&amp;icy;&amp;ncy;&amp;kcy;&amp;icy; &amp;pcy;&amp;ocy; &amp;zcy;&amp;acy;&amp;pcy;&amp;rcy;&amp;ocy;&amp;scy;&amp;ucy; &amp;kcy;&amp;rcy;&amp;ucy;&amp;gcy;"/>
                    <pic:cNvPicPr>
                      <a:picLocks noChangeAspect="1" noChangeArrowheads="1"/>
                    </pic:cNvPicPr>
                  </pic:nvPicPr>
                  <pic:blipFill>
                    <a:blip r:embed="rId53"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r>
        <w:rPr>
          <w:noProof/>
        </w:rPr>
        <w:drawing>
          <wp:inline distT="0" distB="0" distL="0" distR="0" wp14:anchorId="4E3492DC" wp14:editId="51F2E56D">
            <wp:extent cx="1057275" cy="790575"/>
            <wp:effectExtent l="19050" t="0" r="9525" b="0"/>
            <wp:docPr id="238" name="Рисунок 3" descr="&amp;Kcy;&amp;acy;&amp;rcy;&amp;tcy;&amp;icy;&amp;ncy;&amp;kcy;&amp;icy; &amp;pcy;&amp;ocy; &amp;zcy;&amp;acy;&amp;pcy;&amp;rcy;&amp;ocy;&amp;scy;&amp;ucy; &amp;kcy;&amp;rcy;&amp;ucy;&amp;g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mp;Kcy;&amp;acy;&amp;rcy;&amp;tcy;&amp;icy;&amp;ncy;&amp;kcy;&amp;icy; &amp;pcy;&amp;ocy; &amp;zcy;&amp;acy;&amp;pcy;&amp;rcy;&amp;ocy;&amp;scy;&amp;ucy; &amp;kcy;&amp;rcy;&amp;ucy;&amp;gcy;"/>
                    <pic:cNvPicPr>
                      <a:picLocks noChangeAspect="1" noChangeArrowheads="1"/>
                    </pic:cNvPicPr>
                  </pic:nvPicPr>
                  <pic:blipFill>
                    <a:blip r:embed="rId54" cstate="print"/>
                    <a:srcRect/>
                    <a:stretch>
                      <a:fillRect/>
                    </a:stretch>
                  </pic:blipFill>
                  <pic:spPr bwMode="auto">
                    <a:xfrm>
                      <a:off x="0" y="0"/>
                      <a:ext cx="1057275" cy="790575"/>
                    </a:xfrm>
                    <a:prstGeom prst="rect">
                      <a:avLst/>
                    </a:prstGeom>
                    <a:noFill/>
                    <a:ln w="9525">
                      <a:noFill/>
                      <a:miter lim="800000"/>
                      <a:headEnd/>
                      <a:tailEnd/>
                    </a:ln>
                  </pic:spPr>
                </pic:pic>
              </a:graphicData>
            </a:graphic>
          </wp:inline>
        </w:drawing>
      </w:r>
      <w:r>
        <w:rPr>
          <w:noProof/>
        </w:rPr>
        <w:drawing>
          <wp:inline distT="0" distB="0" distL="0" distR="0" wp14:anchorId="6E5868D3" wp14:editId="50BA6BE0">
            <wp:extent cx="838200" cy="866775"/>
            <wp:effectExtent l="19050" t="0" r="0" b="0"/>
            <wp:docPr id="239" name="Рисунок 4" descr="https://encrypted-tbn2.gstatic.com/images?q=tbn:ANd9GcQOG3D8d63Pcu0at1m3XsbQousfLD71U1XqXFm7bvit3L5_dX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encrypted-tbn2.gstatic.com/images?q=tbn:ANd9GcQOG3D8d63Pcu0at1m3XsbQousfLD71U1XqXFm7bvit3L5_dXkz"/>
                    <pic:cNvPicPr>
                      <a:picLocks noChangeAspect="1" noChangeArrowheads="1"/>
                    </pic:cNvPicPr>
                  </pic:nvPicPr>
                  <pic:blipFill>
                    <a:blip r:embed="rId55" cstate="print"/>
                    <a:srcRect l="70947" t="8240" b="21722"/>
                    <a:stretch>
                      <a:fillRect/>
                    </a:stretch>
                  </pic:blipFill>
                  <pic:spPr bwMode="auto">
                    <a:xfrm>
                      <a:off x="0" y="0"/>
                      <a:ext cx="838200" cy="866775"/>
                    </a:xfrm>
                    <a:prstGeom prst="rect">
                      <a:avLst/>
                    </a:prstGeom>
                    <a:noFill/>
                    <a:ln w="9525">
                      <a:noFill/>
                      <a:miter lim="800000"/>
                      <a:headEnd/>
                      <a:tailEnd/>
                    </a:ln>
                  </pic:spPr>
                </pic:pic>
              </a:graphicData>
            </a:graphic>
          </wp:inline>
        </w:drawing>
      </w:r>
    </w:p>
    <w:p w:rsidR="003925F8" w:rsidRPr="00E94939" w:rsidRDefault="003925F8" w:rsidP="003925F8">
      <w:pPr>
        <w:rPr>
          <w:b/>
        </w:rPr>
      </w:pPr>
      <w:r w:rsidRPr="00E94939">
        <w:rPr>
          <w:b/>
        </w:rPr>
        <w:t>Приложение 2.</w:t>
      </w:r>
    </w:p>
    <w:p w:rsidR="003925F8" w:rsidRPr="00E94939" w:rsidRDefault="003925F8" w:rsidP="003925F8">
      <w:r w:rsidRPr="00E94939">
        <w:t>Посмотрите внимательно на картинку. Сколько кругов изображено на картинке?</w:t>
      </w:r>
    </w:p>
    <w:p w:rsidR="003925F8" w:rsidRPr="00E94939" w:rsidRDefault="003925F8" w:rsidP="003925F8">
      <w:r>
        <w:rPr>
          <w:noProof/>
        </w:rPr>
        <w:drawing>
          <wp:anchor distT="0" distB="0" distL="114300" distR="114300" simplePos="0" relativeHeight="251594240" behindDoc="0" locked="0" layoutInCell="1" allowOverlap="1" wp14:anchorId="1AC94891" wp14:editId="36F1B480">
            <wp:simplePos x="0" y="0"/>
            <wp:positionH relativeFrom="column">
              <wp:align>left</wp:align>
            </wp:positionH>
            <wp:positionV relativeFrom="paragraph">
              <wp:posOffset>3175</wp:posOffset>
            </wp:positionV>
            <wp:extent cx="2428875" cy="1352550"/>
            <wp:effectExtent l="19050" t="0" r="9525" b="0"/>
            <wp:wrapSquare wrapText="right"/>
            <wp:docPr id="240" name="Рисунок 6" descr="http://d3mlntcv38ck9k.cloudfront.net/content/konspekt_image/87041/8df50cc0_5da6_0131_0704_22000ae82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d3mlntcv38ck9k.cloudfront.net/content/konspekt_image/87041/8df50cc0_5da6_0131_0704_22000ae82f90.jpg"/>
                    <pic:cNvPicPr>
                      <a:picLocks noChangeAspect="1" noChangeArrowheads="1"/>
                    </pic:cNvPicPr>
                  </pic:nvPicPr>
                  <pic:blipFill>
                    <a:blip r:embed="rId56" cstate="print"/>
                    <a:srcRect/>
                    <a:stretch>
                      <a:fillRect/>
                    </a:stretch>
                  </pic:blipFill>
                  <pic:spPr bwMode="auto">
                    <a:xfrm>
                      <a:off x="0" y="0"/>
                      <a:ext cx="2428875" cy="1352550"/>
                    </a:xfrm>
                    <a:prstGeom prst="rect">
                      <a:avLst/>
                    </a:prstGeom>
                    <a:noFill/>
                    <a:ln w="9525">
                      <a:noFill/>
                      <a:miter lim="800000"/>
                      <a:headEnd/>
                      <a:tailEnd/>
                    </a:ln>
                  </pic:spPr>
                </pic:pic>
              </a:graphicData>
            </a:graphic>
          </wp:anchor>
        </w:drawing>
      </w:r>
    </w:p>
    <w:p w:rsidR="003925F8" w:rsidRPr="00762067" w:rsidRDefault="003925F8" w:rsidP="003925F8"/>
    <w:p w:rsidR="003925F8" w:rsidRPr="00762067" w:rsidRDefault="003925F8" w:rsidP="003925F8"/>
    <w:p w:rsidR="003925F8" w:rsidRPr="00762067" w:rsidRDefault="003925F8" w:rsidP="003925F8"/>
    <w:p w:rsidR="003925F8" w:rsidRPr="00762067" w:rsidRDefault="003925F8" w:rsidP="003925F8"/>
    <w:p w:rsidR="003925F8" w:rsidRPr="00762067" w:rsidRDefault="003925F8" w:rsidP="003925F8"/>
    <w:p w:rsidR="003925F8" w:rsidRPr="00762067" w:rsidRDefault="003925F8" w:rsidP="003925F8"/>
    <w:p w:rsidR="003925F8" w:rsidRPr="00762067" w:rsidRDefault="003925F8" w:rsidP="003925F8"/>
    <w:p w:rsidR="003925F8" w:rsidRPr="00E94939" w:rsidRDefault="003925F8" w:rsidP="003925F8">
      <w:r w:rsidRPr="00E94939">
        <w:t xml:space="preserve">Правильный ответ: 2 круга </w:t>
      </w:r>
    </w:p>
    <w:p w:rsidR="003925F8" w:rsidRPr="00E94939" w:rsidRDefault="003925F8" w:rsidP="003925F8">
      <w:r>
        <w:rPr>
          <w:noProof/>
        </w:rPr>
        <w:drawing>
          <wp:inline distT="0" distB="0" distL="0" distR="0" wp14:anchorId="71A65376" wp14:editId="14DCC237">
            <wp:extent cx="2333625" cy="1276350"/>
            <wp:effectExtent l="19050" t="0" r="9525" b="0"/>
            <wp:docPr id="242" name="Рисунок 5" descr="http://d3mlntcv38ck9k.cloudfront.net/content/konspekt_image/87046/91877240_5da6_0131_0709_22000ae82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d3mlntcv38ck9k.cloudfront.net/content/konspekt_image/87046/91877240_5da6_0131_0709_22000ae82f90.jpg"/>
                    <pic:cNvPicPr>
                      <a:picLocks noChangeAspect="1" noChangeArrowheads="1"/>
                    </pic:cNvPicPr>
                  </pic:nvPicPr>
                  <pic:blipFill>
                    <a:blip r:embed="rId57" cstate="print"/>
                    <a:srcRect/>
                    <a:stretch>
                      <a:fillRect/>
                    </a:stretch>
                  </pic:blipFill>
                  <pic:spPr bwMode="auto">
                    <a:xfrm>
                      <a:off x="0" y="0"/>
                      <a:ext cx="2333625" cy="1276350"/>
                    </a:xfrm>
                    <a:prstGeom prst="rect">
                      <a:avLst/>
                    </a:prstGeom>
                    <a:noFill/>
                    <a:ln w="9525">
                      <a:noFill/>
                      <a:miter lim="800000"/>
                      <a:headEnd/>
                      <a:tailEnd/>
                    </a:ln>
                  </pic:spPr>
                </pic:pic>
              </a:graphicData>
            </a:graphic>
          </wp:inline>
        </w:drawing>
      </w:r>
    </w:p>
    <w:p w:rsidR="003925F8" w:rsidRPr="00E94939" w:rsidRDefault="003925F8" w:rsidP="003925F8"/>
    <w:p w:rsidR="003925F8" w:rsidRPr="00E94939" w:rsidRDefault="003925F8" w:rsidP="003925F8">
      <w:r w:rsidRPr="00E94939">
        <w:t xml:space="preserve">Приложение 3. </w:t>
      </w:r>
    </w:p>
    <w:p w:rsidR="003925F8" w:rsidRPr="00E94939" w:rsidRDefault="003925F8" w:rsidP="003925F8">
      <w:r w:rsidRPr="00E94939">
        <w:t xml:space="preserve">Как называются эти фигуры. Соедините  название и фигуру. </w:t>
      </w:r>
    </w:p>
    <w:p w:rsidR="003925F8" w:rsidRPr="00E94939" w:rsidRDefault="003925F8" w:rsidP="003925F8"/>
    <w:p w:rsidR="003925F8" w:rsidRDefault="003925F8" w:rsidP="003925F8">
      <w:pPr>
        <w:rPr>
          <w:b/>
        </w:rPr>
      </w:pPr>
      <w:r>
        <w:rPr>
          <w:b/>
          <w:noProof/>
        </w:rPr>
        <w:drawing>
          <wp:inline distT="0" distB="0" distL="0" distR="0" wp14:anchorId="7413847B" wp14:editId="2BCE4DFC">
            <wp:extent cx="5105400" cy="1524000"/>
            <wp:effectExtent l="19050" t="0" r="0" b="0"/>
            <wp:docPr id="243" name="Рисунок 7" descr="http://image.slidesharecdn.com/random-130824053404-phpapp02/95/1-12-2-638.jpg?cb=137732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image.slidesharecdn.com/random-130824053404-phpapp02/95/1-12-2-638.jpg?cb=1377322767"/>
                    <pic:cNvPicPr>
                      <a:picLocks noChangeAspect="1" noChangeArrowheads="1"/>
                    </pic:cNvPicPr>
                  </pic:nvPicPr>
                  <pic:blipFill>
                    <a:blip r:embed="rId58" cstate="print"/>
                    <a:srcRect l="1796" t="25597" r="1974" b="36125"/>
                    <a:stretch>
                      <a:fillRect/>
                    </a:stretch>
                  </pic:blipFill>
                  <pic:spPr bwMode="auto">
                    <a:xfrm>
                      <a:off x="0" y="0"/>
                      <a:ext cx="5105400" cy="1524000"/>
                    </a:xfrm>
                    <a:prstGeom prst="rect">
                      <a:avLst/>
                    </a:prstGeom>
                    <a:noFill/>
                    <a:ln w="9525">
                      <a:noFill/>
                      <a:miter lim="800000"/>
                      <a:headEnd/>
                      <a:tailEnd/>
                    </a:ln>
                  </pic:spPr>
                </pic:pic>
              </a:graphicData>
            </a:graphic>
          </wp:inline>
        </w:drawing>
      </w:r>
    </w:p>
    <w:p w:rsidR="00496D5B" w:rsidRDefault="00496D5B" w:rsidP="00922098">
      <w:pPr>
        <w:pStyle w:val="Style10"/>
        <w:widowControl/>
        <w:rPr>
          <w:rFonts w:eastAsia="Calibri"/>
          <w:b/>
          <w:lang w:eastAsia="en-US"/>
        </w:rPr>
      </w:pPr>
    </w:p>
    <w:p w:rsidR="00496D5B" w:rsidRPr="00585EB3" w:rsidRDefault="00496D5B" w:rsidP="00045D32">
      <w:pPr>
        <w:pStyle w:val="Style10"/>
        <w:widowControl/>
        <w:rPr>
          <w:rFonts w:eastAsia="Calibri"/>
          <w:b/>
          <w:sz w:val="22"/>
          <w:lang w:eastAsia="en-US"/>
        </w:rPr>
      </w:pPr>
    </w:p>
    <w:p w:rsidR="00762067" w:rsidRPr="002844E9" w:rsidRDefault="002844E9" w:rsidP="00485902">
      <w:pPr>
        <w:pStyle w:val="Style10"/>
        <w:widowControl/>
        <w:jc w:val="center"/>
        <w:rPr>
          <w:rFonts w:eastAsia="Calibri"/>
          <w:b/>
          <w:lang w:eastAsia="en-US"/>
        </w:rPr>
      </w:pPr>
      <w:r>
        <w:rPr>
          <w:rFonts w:eastAsia="Calibri"/>
          <w:b/>
          <w:lang w:eastAsia="en-US"/>
        </w:rPr>
        <w:t>Тема: «Измерительная система»</w:t>
      </w:r>
    </w:p>
    <w:p w:rsidR="00762067" w:rsidRPr="001D4D80" w:rsidRDefault="00762067" w:rsidP="00485902">
      <w:pPr>
        <w:pStyle w:val="Style10"/>
        <w:widowControl/>
        <w:jc w:val="both"/>
        <w:rPr>
          <w:rFonts w:eastAsia="Calibri"/>
          <w:lang w:eastAsia="en-US"/>
        </w:rPr>
      </w:pPr>
      <w:r w:rsidRPr="001D4D80">
        <w:rPr>
          <w:rFonts w:eastAsia="Calibri"/>
          <w:lang w:eastAsia="en-US"/>
        </w:rPr>
        <w:t>Измерительная система (из истории меры, история объёма, температур)</w:t>
      </w:r>
    </w:p>
    <w:p w:rsidR="00762067" w:rsidRPr="001D4D80" w:rsidRDefault="00762067" w:rsidP="00485902">
      <w:pPr>
        <w:pStyle w:val="Style10"/>
        <w:widowControl/>
        <w:jc w:val="both"/>
        <w:rPr>
          <w:rFonts w:eastAsia="Calibri"/>
          <w:lang w:eastAsia="en-US"/>
        </w:rPr>
      </w:pPr>
      <w:r w:rsidRPr="001D4D80">
        <w:rPr>
          <w:rFonts w:eastAsia="Calibri"/>
          <w:lang w:eastAsia="en-US"/>
        </w:rPr>
        <w:t>Формы рабо</w:t>
      </w:r>
      <w:r>
        <w:rPr>
          <w:rFonts w:eastAsia="Calibri"/>
          <w:lang w:eastAsia="en-US"/>
        </w:rPr>
        <w:t>ты: лекция,   работа по группам</w:t>
      </w:r>
      <w:r w:rsidRPr="001D4D80">
        <w:rPr>
          <w:rFonts w:eastAsia="Calibri"/>
          <w:lang w:eastAsia="en-US"/>
        </w:rPr>
        <w:t>,  игра, рефлексия.</w:t>
      </w:r>
    </w:p>
    <w:p w:rsidR="00762067" w:rsidRPr="001D4D80" w:rsidRDefault="00762067" w:rsidP="00485902">
      <w:pPr>
        <w:pStyle w:val="Style10"/>
        <w:widowControl/>
        <w:jc w:val="both"/>
        <w:rPr>
          <w:rFonts w:eastAsia="Calibri"/>
          <w:lang w:eastAsia="en-US"/>
        </w:rPr>
      </w:pPr>
      <w:r w:rsidRPr="001D4D80">
        <w:rPr>
          <w:rFonts w:eastAsia="Calibri"/>
          <w:lang w:eastAsia="en-US"/>
        </w:rPr>
        <w:t>Оснащение:  мультимедийные  материалы, компьютерные программные средства и др.</w:t>
      </w:r>
    </w:p>
    <w:p w:rsidR="00762067" w:rsidRPr="001D4D80" w:rsidRDefault="00762067" w:rsidP="00485902">
      <w:pPr>
        <w:pStyle w:val="Style10"/>
        <w:widowControl/>
        <w:jc w:val="both"/>
        <w:rPr>
          <w:rFonts w:eastAsia="Calibri"/>
          <w:lang w:eastAsia="en-US"/>
        </w:rPr>
      </w:pP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Цель: </w:t>
      </w:r>
    </w:p>
    <w:p w:rsidR="00762067" w:rsidRPr="001D4D80" w:rsidRDefault="00762067" w:rsidP="00485902">
      <w:pPr>
        <w:pStyle w:val="Style10"/>
        <w:widowControl/>
        <w:jc w:val="both"/>
        <w:rPr>
          <w:rFonts w:eastAsia="Calibri"/>
          <w:lang w:eastAsia="en-US"/>
        </w:rPr>
      </w:pPr>
      <w:r w:rsidRPr="005F4B1A">
        <w:rPr>
          <w:rFonts w:eastAsia="Calibri"/>
          <w:lang w:eastAsia="en-US"/>
        </w:rPr>
        <w:t>1</w:t>
      </w:r>
      <w:r>
        <w:rPr>
          <w:rFonts w:eastAsia="Calibri"/>
          <w:lang w:eastAsia="en-US"/>
        </w:rPr>
        <w:t>.</w:t>
      </w:r>
      <w:r w:rsidRPr="001D4D80">
        <w:rPr>
          <w:rFonts w:eastAsia="Calibri"/>
          <w:lang w:eastAsia="en-US"/>
        </w:rPr>
        <w:t>Познако</w:t>
      </w:r>
      <w:r>
        <w:rPr>
          <w:rFonts w:eastAsia="Calibri"/>
          <w:lang w:eastAsia="en-US"/>
        </w:rPr>
        <w:t>мить  с измерительной  системой</w:t>
      </w:r>
      <w:r w:rsidRPr="001D4D80">
        <w:rPr>
          <w:rFonts w:eastAsia="Calibri"/>
          <w:lang w:eastAsia="en-US"/>
        </w:rPr>
        <w:t>.</w:t>
      </w:r>
    </w:p>
    <w:p w:rsidR="00762067" w:rsidRPr="005F4B1A" w:rsidRDefault="00762067" w:rsidP="00485902">
      <w:pPr>
        <w:pStyle w:val="Style10"/>
        <w:widowControl/>
        <w:jc w:val="both"/>
        <w:rPr>
          <w:rFonts w:eastAsia="Calibri"/>
          <w:lang w:eastAsia="en-US"/>
        </w:rPr>
      </w:pPr>
      <w:r>
        <w:rPr>
          <w:rFonts w:eastAsia="Calibri"/>
          <w:lang w:eastAsia="en-US"/>
        </w:rPr>
        <w:t>2.Р</w:t>
      </w:r>
      <w:r w:rsidRPr="001D4D80">
        <w:rPr>
          <w:rFonts w:eastAsia="Calibri"/>
          <w:lang w:eastAsia="en-US"/>
        </w:rPr>
        <w:t>азви</w:t>
      </w:r>
      <w:r>
        <w:rPr>
          <w:rFonts w:eastAsia="Calibri"/>
          <w:lang w:eastAsia="en-US"/>
        </w:rPr>
        <w:t>ва</w:t>
      </w:r>
      <w:r w:rsidRPr="001D4D80">
        <w:rPr>
          <w:rFonts w:eastAsia="Calibri"/>
          <w:lang w:eastAsia="en-US"/>
        </w:rPr>
        <w:t>ть представление объемного пространства, установить межпредметные  связи с эл</w:t>
      </w:r>
      <w:r w:rsidRPr="001D4D80">
        <w:rPr>
          <w:rFonts w:eastAsia="Calibri"/>
          <w:lang w:eastAsia="en-US"/>
        </w:rPr>
        <w:t>е</w:t>
      </w:r>
      <w:r w:rsidRPr="001D4D80">
        <w:rPr>
          <w:rFonts w:eastAsia="Calibri"/>
          <w:lang w:eastAsia="en-US"/>
        </w:rPr>
        <w:t>ментами черчения, геометрии графики.</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 </w:t>
      </w:r>
      <w:r>
        <w:rPr>
          <w:rFonts w:eastAsia="Calibri"/>
          <w:lang w:eastAsia="en-US"/>
        </w:rPr>
        <w:t>3.Ф</w:t>
      </w:r>
      <w:r w:rsidRPr="001D4D80">
        <w:rPr>
          <w:rFonts w:eastAsia="Calibri"/>
          <w:lang w:eastAsia="en-US"/>
        </w:rPr>
        <w:t>ормировать навыки работы  в группах, коммуникативные способности.</w:t>
      </w:r>
    </w:p>
    <w:p w:rsidR="00762067" w:rsidRPr="001D4D80" w:rsidRDefault="00762067" w:rsidP="00485902">
      <w:pPr>
        <w:pStyle w:val="Style10"/>
        <w:widowControl/>
        <w:jc w:val="both"/>
        <w:rPr>
          <w:rFonts w:eastAsia="Calibri"/>
          <w:lang w:eastAsia="en-US"/>
        </w:rPr>
      </w:pPr>
    </w:p>
    <w:p w:rsidR="00762067" w:rsidRPr="001D4D80" w:rsidRDefault="00762067" w:rsidP="00762067">
      <w:pPr>
        <w:pStyle w:val="Style10"/>
        <w:widowControl/>
        <w:jc w:val="center"/>
        <w:rPr>
          <w:rFonts w:eastAsia="Calibri"/>
          <w:lang w:eastAsia="en-US"/>
        </w:rPr>
      </w:pPr>
      <w:r w:rsidRPr="001D4D80">
        <w:rPr>
          <w:rFonts w:eastAsia="Calibri"/>
          <w:lang w:eastAsia="en-US"/>
        </w:rPr>
        <w:t>Ход занятия:</w:t>
      </w:r>
    </w:p>
    <w:p w:rsidR="00762067" w:rsidRPr="001D4D80" w:rsidRDefault="00762067" w:rsidP="00762067">
      <w:pPr>
        <w:pStyle w:val="Style10"/>
        <w:widowControl/>
        <w:rPr>
          <w:rFonts w:eastAsia="Calibri"/>
          <w:lang w:eastAsia="en-US"/>
        </w:rPr>
      </w:pPr>
      <w:r w:rsidRPr="001D4D80">
        <w:rPr>
          <w:rFonts w:eastAsia="Calibri"/>
          <w:lang w:eastAsia="en-US"/>
        </w:rPr>
        <w:t>Актуальность знаний.</w:t>
      </w:r>
    </w:p>
    <w:p w:rsidR="00762067" w:rsidRPr="001D4D80" w:rsidRDefault="00762067" w:rsidP="00762067">
      <w:pPr>
        <w:pStyle w:val="Style10"/>
        <w:widowControl/>
        <w:rPr>
          <w:rFonts w:eastAsia="Calibri"/>
          <w:lang w:eastAsia="en-US"/>
        </w:rPr>
      </w:pPr>
    </w:p>
    <w:tbl>
      <w:tblPr>
        <w:tblW w:w="9889" w:type="dxa"/>
        <w:tblLook w:val="01E0" w:firstRow="1" w:lastRow="1" w:firstColumn="1" w:lastColumn="1" w:noHBand="0" w:noVBand="0"/>
      </w:tblPr>
      <w:tblGrid>
        <w:gridCol w:w="4592"/>
        <w:gridCol w:w="5297"/>
      </w:tblGrid>
      <w:tr w:rsidR="00762067" w:rsidRPr="001D4D80" w:rsidTr="00762067">
        <w:tc>
          <w:tcPr>
            <w:tcW w:w="4592" w:type="dxa"/>
          </w:tcPr>
          <w:p w:rsidR="00762067" w:rsidRPr="001D4D80" w:rsidRDefault="00762067" w:rsidP="00762067">
            <w:pPr>
              <w:pStyle w:val="Style10"/>
              <w:widowControl/>
              <w:rPr>
                <w:rFonts w:eastAsia="Calibri"/>
                <w:lang w:eastAsia="en-US"/>
              </w:rPr>
            </w:pPr>
            <w:r w:rsidRPr="001D4D80">
              <w:rPr>
                <w:rFonts w:eastAsia="Calibri"/>
                <w:lang w:eastAsia="en-US"/>
              </w:rPr>
              <w:lastRenderedPageBreak/>
              <w:t xml:space="preserve">Действия педагога </w:t>
            </w:r>
          </w:p>
          <w:p w:rsidR="00762067" w:rsidRPr="001D4D80" w:rsidRDefault="00762067" w:rsidP="00762067">
            <w:pPr>
              <w:pStyle w:val="Style10"/>
              <w:widowControl/>
              <w:rPr>
                <w:rFonts w:eastAsia="Calibri"/>
                <w:lang w:eastAsia="en-US"/>
              </w:rPr>
            </w:pPr>
          </w:p>
        </w:tc>
        <w:tc>
          <w:tcPr>
            <w:tcW w:w="5297" w:type="dxa"/>
            <w:hideMark/>
          </w:tcPr>
          <w:p w:rsidR="00762067" w:rsidRPr="001D4D80" w:rsidRDefault="00762067" w:rsidP="00762067">
            <w:pPr>
              <w:pStyle w:val="Style10"/>
              <w:widowControl/>
              <w:rPr>
                <w:rFonts w:eastAsia="Calibri"/>
                <w:lang w:eastAsia="en-US"/>
              </w:rPr>
            </w:pPr>
            <w:r>
              <w:rPr>
                <w:rFonts w:eastAsia="Calibri"/>
                <w:lang w:eastAsia="en-US"/>
              </w:rPr>
              <w:t>Деятельность уча</w:t>
            </w:r>
            <w:r w:rsidRPr="001D4D80">
              <w:rPr>
                <w:rFonts w:eastAsia="Calibri"/>
                <w:lang w:eastAsia="en-US"/>
              </w:rPr>
              <w:t>щихся</w:t>
            </w:r>
          </w:p>
        </w:tc>
      </w:tr>
      <w:tr w:rsidR="00762067" w:rsidRPr="001D4D80" w:rsidTr="00762067">
        <w:tc>
          <w:tcPr>
            <w:tcW w:w="4592" w:type="dxa"/>
            <w:hideMark/>
          </w:tcPr>
          <w:p w:rsidR="00762067" w:rsidRPr="001D4D80" w:rsidRDefault="00762067" w:rsidP="00762067">
            <w:pPr>
              <w:pStyle w:val="Style10"/>
              <w:widowControl/>
              <w:rPr>
                <w:rFonts w:eastAsia="Calibri"/>
                <w:lang w:eastAsia="en-US"/>
              </w:rPr>
            </w:pPr>
            <w:r w:rsidRPr="001D4D80">
              <w:rPr>
                <w:rFonts w:eastAsia="Calibri"/>
                <w:lang w:eastAsia="en-US"/>
              </w:rPr>
              <w:t>Что вы знаете о мерах длины, из истории метра.</w:t>
            </w:r>
          </w:p>
        </w:tc>
        <w:tc>
          <w:tcPr>
            <w:tcW w:w="5297" w:type="dxa"/>
            <w:hideMark/>
          </w:tcPr>
          <w:p w:rsidR="00762067" w:rsidRPr="001D4D80" w:rsidRDefault="00762067" w:rsidP="00762067">
            <w:pPr>
              <w:pStyle w:val="Style10"/>
              <w:widowControl/>
              <w:rPr>
                <w:rFonts w:eastAsia="Calibri"/>
                <w:lang w:eastAsia="en-US"/>
              </w:rPr>
            </w:pPr>
            <w:r w:rsidRPr="001D4D80">
              <w:rPr>
                <w:rFonts w:eastAsia="Calibri"/>
                <w:lang w:eastAsia="en-US"/>
              </w:rPr>
              <w:t xml:space="preserve">По предложению Парижской академии наук в </w:t>
            </w:r>
            <w:smartTag w:uri="urn:schemas-microsoft-com:office:smarttags" w:element="metricconverter">
              <w:smartTagPr>
                <w:attr w:name="ProductID" w:val="1791 г"/>
              </w:smartTagPr>
              <w:r w:rsidRPr="001D4D80">
                <w:rPr>
                  <w:rFonts w:eastAsia="Calibri"/>
                  <w:lang w:eastAsia="en-US"/>
                </w:rPr>
                <w:t>1791 г</w:t>
              </w:r>
            </w:smartTag>
            <w:r w:rsidRPr="001D4D80">
              <w:rPr>
                <w:rFonts w:eastAsia="Calibri"/>
                <w:lang w:eastAsia="en-US"/>
              </w:rPr>
              <w:t>. (во времена Французской буржуазной революции) за единицу длины была принята о</w:t>
            </w:r>
            <w:r w:rsidRPr="001D4D80">
              <w:rPr>
                <w:rFonts w:eastAsia="Calibri"/>
                <w:lang w:eastAsia="en-US"/>
              </w:rPr>
              <w:t>д</w:t>
            </w:r>
            <w:r w:rsidRPr="001D4D80">
              <w:rPr>
                <w:rFonts w:eastAsia="Calibri"/>
                <w:lang w:eastAsia="en-US"/>
              </w:rPr>
              <w:t>на сорокамиллионная часть парижского геогр</w:t>
            </w:r>
            <w:r w:rsidRPr="001D4D80">
              <w:rPr>
                <w:rFonts w:eastAsia="Calibri"/>
                <w:lang w:eastAsia="en-US"/>
              </w:rPr>
              <w:t>а</w:t>
            </w:r>
            <w:r w:rsidRPr="001D4D80">
              <w:rPr>
                <w:rFonts w:eastAsia="Calibri"/>
                <w:lang w:eastAsia="en-US"/>
              </w:rPr>
              <w:t>фического меридиана</w:t>
            </w:r>
          </w:p>
        </w:tc>
      </w:tr>
      <w:tr w:rsidR="00762067" w:rsidRPr="001D4D80" w:rsidTr="00762067">
        <w:tc>
          <w:tcPr>
            <w:tcW w:w="4592" w:type="dxa"/>
            <w:hideMark/>
          </w:tcPr>
          <w:p w:rsidR="00762067" w:rsidRPr="001D4D80" w:rsidRDefault="00762067" w:rsidP="00762067">
            <w:pPr>
              <w:pStyle w:val="Style10"/>
              <w:widowControl/>
              <w:rPr>
                <w:rFonts w:eastAsia="Calibri"/>
                <w:lang w:eastAsia="en-US"/>
              </w:rPr>
            </w:pPr>
            <w:r w:rsidRPr="001D4D80">
              <w:rPr>
                <w:rFonts w:eastAsia="Calibri"/>
                <w:lang w:eastAsia="en-US"/>
              </w:rPr>
              <w:t>Какими мерами изменяли длину  в стар</w:t>
            </w:r>
            <w:r w:rsidRPr="001D4D80">
              <w:rPr>
                <w:rFonts w:eastAsia="Calibri"/>
                <w:lang w:eastAsia="en-US"/>
              </w:rPr>
              <w:t>и</w:t>
            </w:r>
            <w:r w:rsidRPr="001D4D80">
              <w:rPr>
                <w:rFonts w:eastAsia="Calibri"/>
                <w:lang w:eastAsia="en-US"/>
              </w:rPr>
              <w:t>ну.</w:t>
            </w:r>
          </w:p>
        </w:tc>
        <w:tc>
          <w:tcPr>
            <w:tcW w:w="5297" w:type="dxa"/>
            <w:hideMark/>
          </w:tcPr>
          <w:p w:rsidR="00762067" w:rsidRPr="001D4D80" w:rsidRDefault="00762067" w:rsidP="00762067">
            <w:pPr>
              <w:pStyle w:val="Style10"/>
              <w:widowControl/>
              <w:rPr>
                <w:rFonts w:eastAsia="Calibri"/>
                <w:lang w:eastAsia="en-US"/>
              </w:rPr>
            </w:pPr>
            <w:r w:rsidRPr="001D4D80">
              <w:rPr>
                <w:rFonts w:eastAsia="Calibri"/>
                <w:lang w:eastAsia="en-US"/>
              </w:rPr>
              <w:t>Эти единицы были связаны с размерами тела ч</w:t>
            </w:r>
            <w:r w:rsidRPr="001D4D80">
              <w:rPr>
                <w:rFonts w:eastAsia="Calibri"/>
                <w:lang w:eastAsia="en-US"/>
              </w:rPr>
              <w:t>е</w:t>
            </w:r>
            <w:r w:rsidRPr="001D4D80">
              <w:rPr>
                <w:rFonts w:eastAsia="Calibri"/>
                <w:lang w:eastAsia="en-US"/>
              </w:rPr>
              <w:t>ловека.</w:t>
            </w:r>
          </w:p>
        </w:tc>
      </w:tr>
      <w:tr w:rsidR="00762067" w:rsidRPr="001D4D80" w:rsidTr="00762067">
        <w:tc>
          <w:tcPr>
            <w:tcW w:w="4592" w:type="dxa"/>
            <w:hideMark/>
          </w:tcPr>
          <w:p w:rsidR="00762067" w:rsidRPr="001D4D80" w:rsidRDefault="00762067" w:rsidP="00762067">
            <w:pPr>
              <w:pStyle w:val="Style10"/>
              <w:widowControl/>
              <w:rPr>
                <w:rFonts w:eastAsia="Calibri"/>
                <w:lang w:eastAsia="en-US"/>
              </w:rPr>
            </w:pPr>
            <w:r w:rsidRPr="001D4D80">
              <w:rPr>
                <w:rFonts w:eastAsia="Calibri"/>
                <w:lang w:eastAsia="en-US"/>
              </w:rPr>
              <w:t>Что такое эталон метра.</w:t>
            </w:r>
          </w:p>
        </w:tc>
        <w:tc>
          <w:tcPr>
            <w:tcW w:w="5297" w:type="dxa"/>
            <w:hideMark/>
          </w:tcPr>
          <w:p w:rsidR="00762067" w:rsidRPr="001D4D80" w:rsidRDefault="00762067" w:rsidP="00762067">
            <w:pPr>
              <w:pStyle w:val="Style10"/>
              <w:widowControl/>
              <w:rPr>
                <w:rFonts w:eastAsia="Calibri"/>
                <w:lang w:eastAsia="en-US"/>
              </w:rPr>
            </w:pPr>
            <w:r w:rsidRPr="001D4D80">
              <w:rPr>
                <w:rFonts w:eastAsia="Calibri"/>
                <w:lang w:eastAsia="en-US"/>
              </w:rPr>
              <w:t>В качестве единицы длины всё-таки была оста</w:t>
            </w:r>
            <w:r w:rsidRPr="001D4D80">
              <w:rPr>
                <w:rFonts w:eastAsia="Calibri"/>
                <w:lang w:eastAsia="en-US"/>
              </w:rPr>
              <w:t>в</w:t>
            </w:r>
            <w:r w:rsidRPr="001D4D80">
              <w:rPr>
                <w:rFonts w:eastAsia="Calibri"/>
                <w:lang w:eastAsia="en-US"/>
              </w:rPr>
              <w:t xml:space="preserve">лена длина изготовленного ранее эталона. По его образцу в </w:t>
            </w:r>
            <w:smartTag w:uri="urn:schemas-microsoft-com:office:smarttags" w:element="metricconverter">
              <w:smartTagPr>
                <w:attr w:name="ProductID" w:val="1882 г"/>
              </w:smartTagPr>
              <w:r w:rsidRPr="001D4D80">
                <w:rPr>
                  <w:rFonts w:eastAsia="Calibri"/>
                  <w:lang w:eastAsia="en-US"/>
                </w:rPr>
                <w:t>1882 г</w:t>
              </w:r>
            </w:smartTag>
            <w:r w:rsidRPr="001D4D80">
              <w:rPr>
                <w:rFonts w:eastAsia="Calibri"/>
                <w:lang w:eastAsia="en-US"/>
              </w:rPr>
              <w:t>. был изготовлен новый эталон из сплава платины с иридием, который хранится во французском городе Севре, в Международном бюро мер и весов.</w:t>
            </w:r>
          </w:p>
        </w:tc>
      </w:tr>
      <w:tr w:rsidR="00762067" w:rsidRPr="001D4D80" w:rsidTr="00762067">
        <w:tc>
          <w:tcPr>
            <w:tcW w:w="4592" w:type="dxa"/>
            <w:hideMark/>
          </w:tcPr>
          <w:p w:rsidR="00762067" w:rsidRPr="001D4D80" w:rsidRDefault="00762067" w:rsidP="00762067">
            <w:pPr>
              <w:pStyle w:val="Style10"/>
              <w:widowControl/>
              <w:rPr>
                <w:rFonts w:eastAsia="Calibri"/>
                <w:lang w:eastAsia="en-US"/>
              </w:rPr>
            </w:pPr>
            <w:r w:rsidRPr="001D4D80">
              <w:rPr>
                <w:rFonts w:eastAsia="Calibri"/>
                <w:lang w:eastAsia="en-US"/>
              </w:rPr>
              <w:t xml:space="preserve">Измерение длины и площади. </w:t>
            </w:r>
          </w:p>
        </w:tc>
        <w:tc>
          <w:tcPr>
            <w:tcW w:w="5297" w:type="dxa"/>
          </w:tcPr>
          <w:p w:rsidR="00762067" w:rsidRPr="001D4D80" w:rsidRDefault="00762067" w:rsidP="00762067">
            <w:pPr>
              <w:pStyle w:val="Style10"/>
              <w:widowControl/>
              <w:rPr>
                <w:rFonts w:eastAsia="Calibri"/>
                <w:lang w:eastAsia="en-US"/>
              </w:rPr>
            </w:pPr>
          </w:p>
        </w:tc>
      </w:tr>
      <w:tr w:rsidR="00762067" w:rsidRPr="001D4D80" w:rsidTr="00762067">
        <w:tc>
          <w:tcPr>
            <w:tcW w:w="4592" w:type="dxa"/>
            <w:hideMark/>
          </w:tcPr>
          <w:p w:rsidR="00762067" w:rsidRPr="001D4D80" w:rsidRDefault="00762067" w:rsidP="00762067">
            <w:pPr>
              <w:pStyle w:val="Style10"/>
              <w:widowControl/>
              <w:rPr>
                <w:rFonts w:eastAsia="Calibri"/>
                <w:lang w:eastAsia="en-US"/>
              </w:rPr>
            </w:pPr>
            <w:r w:rsidRPr="001D4D80">
              <w:rPr>
                <w:rFonts w:eastAsia="Calibri"/>
                <w:lang w:eastAsia="en-US"/>
              </w:rPr>
              <w:t>Что представляет собой  курвиметр</w:t>
            </w:r>
          </w:p>
        </w:tc>
        <w:tc>
          <w:tcPr>
            <w:tcW w:w="5297" w:type="dxa"/>
            <w:hideMark/>
          </w:tcPr>
          <w:p w:rsidR="00762067" w:rsidRPr="001D4D80" w:rsidRDefault="00762067" w:rsidP="00762067">
            <w:pPr>
              <w:pStyle w:val="Style10"/>
              <w:widowControl/>
              <w:rPr>
                <w:rFonts w:eastAsia="Calibri"/>
                <w:lang w:eastAsia="en-US"/>
              </w:rPr>
            </w:pPr>
            <w:r w:rsidRPr="001D4D80">
              <w:rPr>
                <w:rFonts w:eastAsia="Calibri"/>
                <w:lang w:eastAsia="en-US"/>
              </w:rPr>
              <w:t>Курвиметр – прибор весьма простой, его можно изготовить самостоятельно. Простейшая ко</w:t>
            </w:r>
            <w:r w:rsidRPr="001D4D80">
              <w:rPr>
                <w:rFonts w:eastAsia="Calibri"/>
                <w:lang w:eastAsia="en-US"/>
              </w:rPr>
              <w:t>н</w:t>
            </w:r>
            <w:r w:rsidRPr="001D4D80">
              <w:rPr>
                <w:rFonts w:eastAsia="Calibri"/>
                <w:lang w:eastAsia="en-US"/>
              </w:rPr>
              <w:t>струкция – проградуированный диск с указат</w:t>
            </w:r>
            <w:r w:rsidRPr="001D4D80">
              <w:rPr>
                <w:rFonts w:eastAsia="Calibri"/>
                <w:lang w:eastAsia="en-US"/>
              </w:rPr>
              <w:t>е</w:t>
            </w:r>
            <w:r w:rsidRPr="001D4D80">
              <w:rPr>
                <w:rFonts w:eastAsia="Calibri"/>
                <w:lang w:eastAsia="en-US"/>
              </w:rPr>
              <w:t>лем, вращающийся вокруг центра..</w:t>
            </w:r>
          </w:p>
        </w:tc>
      </w:tr>
      <w:tr w:rsidR="00762067" w:rsidRPr="001D4D80" w:rsidTr="00762067">
        <w:tc>
          <w:tcPr>
            <w:tcW w:w="4592" w:type="dxa"/>
            <w:hideMark/>
          </w:tcPr>
          <w:p w:rsidR="00762067" w:rsidRPr="001D4D80" w:rsidRDefault="00762067" w:rsidP="00762067">
            <w:pPr>
              <w:pStyle w:val="Style10"/>
              <w:widowControl/>
              <w:rPr>
                <w:rFonts w:eastAsia="Calibri"/>
                <w:lang w:eastAsia="en-US"/>
              </w:rPr>
            </w:pPr>
            <w:r w:rsidRPr="001D4D80">
              <w:rPr>
                <w:rFonts w:eastAsia="Calibri"/>
                <w:lang w:eastAsia="en-US"/>
              </w:rPr>
              <w:t>Как  научиться измерять важную велич</w:t>
            </w:r>
            <w:r w:rsidRPr="001D4D80">
              <w:rPr>
                <w:rFonts w:eastAsia="Calibri"/>
                <w:lang w:eastAsia="en-US"/>
              </w:rPr>
              <w:t>и</w:t>
            </w:r>
            <w:r w:rsidRPr="001D4D80">
              <w:rPr>
                <w:rFonts w:eastAsia="Calibri"/>
                <w:lang w:eastAsia="en-US"/>
              </w:rPr>
              <w:t>ну – объём</w:t>
            </w:r>
          </w:p>
        </w:tc>
        <w:tc>
          <w:tcPr>
            <w:tcW w:w="5297" w:type="dxa"/>
            <w:hideMark/>
          </w:tcPr>
          <w:p w:rsidR="00762067" w:rsidRPr="001D4D80" w:rsidRDefault="00762067" w:rsidP="00762067">
            <w:pPr>
              <w:pStyle w:val="Style10"/>
              <w:widowControl/>
              <w:rPr>
                <w:rFonts w:eastAsia="Calibri"/>
                <w:lang w:eastAsia="en-US"/>
              </w:rPr>
            </w:pPr>
            <w:r w:rsidRPr="001D4D80">
              <w:rPr>
                <w:rFonts w:eastAsia="Calibri"/>
                <w:lang w:eastAsia="en-US"/>
              </w:rPr>
              <w:t>Объём является величиной, связанной с пр</w:t>
            </w:r>
            <w:r w:rsidRPr="001D4D80">
              <w:rPr>
                <w:rFonts w:eastAsia="Calibri"/>
                <w:lang w:eastAsia="en-US"/>
              </w:rPr>
              <w:t>о</w:t>
            </w:r>
            <w:r w:rsidRPr="001D4D80">
              <w:rPr>
                <w:rFonts w:eastAsia="Calibri"/>
                <w:lang w:eastAsia="en-US"/>
              </w:rPr>
              <w:t>странственными размерами тел.</w:t>
            </w:r>
          </w:p>
        </w:tc>
      </w:tr>
    </w:tbl>
    <w:p w:rsidR="00762067" w:rsidRPr="001D4D80" w:rsidRDefault="00762067" w:rsidP="00762067">
      <w:pPr>
        <w:pStyle w:val="Style10"/>
        <w:widowControl/>
        <w:rPr>
          <w:rFonts w:eastAsia="Calibri"/>
          <w:lang w:eastAsia="en-US"/>
        </w:rPr>
      </w:pPr>
      <w:r w:rsidRPr="001D4D80">
        <w:rPr>
          <w:rFonts w:eastAsia="Calibri"/>
          <w:lang w:eastAsia="en-US"/>
        </w:rPr>
        <w:t>2. Из истории  метра</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  В учебнике математики вы уже читали, что в старину длину измеряли не метрами или сант</w:t>
      </w:r>
      <w:r w:rsidRPr="001D4D80">
        <w:rPr>
          <w:rFonts w:eastAsia="Calibri"/>
          <w:lang w:eastAsia="en-US"/>
        </w:rPr>
        <w:t>и</w:t>
      </w:r>
      <w:r w:rsidRPr="001D4D80">
        <w:rPr>
          <w:rFonts w:eastAsia="Calibri"/>
          <w:lang w:eastAsia="en-US"/>
        </w:rPr>
        <w:t>метрами, а другими единицами. Эти единицы были связаны с размерами тела человека. К</w:t>
      </w:r>
      <w:r w:rsidRPr="001D4D80">
        <w:rPr>
          <w:rFonts w:eastAsia="Calibri"/>
          <w:lang w:eastAsia="en-US"/>
        </w:rPr>
        <w:t>о</w:t>
      </w:r>
      <w:r w:rsidRPr="001D4D80">
        <w:rPr>
          <w:rFonts w:eastAsia="Calibri"/>
          <w:lang w:eastAsia="en-US"/>
        </w:rPr>
        <w:t>нечно, пользоваться такими единицами удобно – они всегда под рукой. Но, с другой стороны, у каждого был «свой аршин». Правда, со временем единицы были стандартизированы. Например, в Англии и США до сих пор пользуются единицами длины, связанными с размер</w:t>
      </w:r>
      <w:r w:rsidRPr="001D4D80">
        <w:rPr>
          <w:rFonts w:eastAsia="Calibri"/>
          <w:lang w:eastAsia="en-US"/>
        </w:rPr>
        <w:t>а</w:t>
      </w:r>
      <w:r w:rsidRPr="001D4D80">
        <w:rPr>
          <w:rFonts w:eastAsia="Calibri"/>
          <w:lang w:eastAsia="en-US"/>
        </w:rPr>
        <w:t xml:space="preserve">ми тела человека. Но они уже стандартизированы, т.е. все футы одинаковы и равны примерно </w:t>
      </w:r>
      <w:smartTag w:uri="urn:schemas-microsoft-com:office:smarttags" w:element="metricconverter">
        <w:smartTagPr>
          <w:attr w:name="ProductID" w:val="30 см"/>
        </w:smartTagPr>
        <w:r w:rsidRPr="001D4D80">
          <w:rPr>
            <w:rFonts w:eastAsia="Calibri"/>
            <w:lang w:eastAsia="en-US"/>
          </w:rPr>
          <w:t>30 см</w:t>
        </w:r>
      </w:smartTag>
      <w:r w:rsidRPr="001D4D80">
        <w:rPr>
          <w:rFonts w:eastAsia="Calibri"/>
          <w:lang w:eastAsia="en-US"/>
        </w:rPr>
        <w:t xml:space="preserve">, все дюймы одинаковы и равны примерно </w:t>
      </w:r>
      <w:smartTag w:uri="urn:schemas-microsoft-com:office:smarttags" w:element="metricconverter">
        <w:smartTagPr>
          <w:attr w:name="ProductID" w:val="25 мм"/>
        </w:smartTagPr>
        <w:r w:rsidRPr="001D4D80">
          <w:rPr>
            <w:rFonts w:eastAsia="Calibri"/>
            <w:lang w:eastAsia="en-US"/>
          </w:rPr>
          <w:t>25 мм</w:t>
        </w:r>
      </w:smartTag>
      <w:r w:rsidRPr="001D4D80">
        <w:rPr>
          <w:rFonts w:eastAsia="Calibri"/>
          <w:lang w:eastAsia="en-US"/>
        </w:rPr>
        <w:t>. Тем не менее наличие в каждой стране своих единиц длины создавало определённые неудобства в развитии торговли, обмене нау</w:t>
      </w:r>
      <w:r w:rsidRPr="001D4D80">
        <w:rPr>
          <w:rFonts w:eastAsia="Calibri"/>
          <w:lang w:eastAsia="en-US"/>
        </w:rPr>
        <w:t>ч</w:t>
      </w:r>
      <w:r w:rsidRPr="001D4D80">
        <w:rPr>
          <w:rFonts w:eastAsia="Calibri"/>
          <w:lang w:eastAsia="en-US"/>
        </w:rPr>
        <w:t>ной информацией и т.д. Поэтому учёные пришли к выводу, что во всём мире нужны одинак</w:t>
      </w:r>
      <w:r w:rsidRPr="001D4D80">
        <w:rPr>
          <w:rFonts w:eastAsia="Calibri"/>
          <w:lang w:eastAsia="en-US"/>
        </w:rPr>
        <w:t>о</w:t>
      </w:r>
      <w:r w:rsidRPr="001D4D80">
        <w:rPr>
          <w:rFonts w:eastAsia="Calibri"/>
          <w:lang w:eastAsia="en-US"/>
        </w:rPr>
        <w:t xml:space="preserve">вые единицы длины и других физических величин. По предложению Парижской академии наук в </w:t>
      </w:r>
      <w:smartTag w:uri="urn:schemas-microsoft-com:office:smarttags" w:element="metricconverter">
        <w:smartTagPr>
          <w:attr w:name="ProductID" w:val="1791 г"/>
        </w:smartTagPr>
        <w:r w:rsidRPr="001D4D80">
          <w:rPr>
            <w:rFonts w:eastAsia="Calibri"/>
            <w:lang w:eastAsia="en-US"/>
          </w:rPr>
          <w:t>1791 г</w:t>
        </w:r>
      </w:smartTag>
      <w:r w:rsidRPr="001D4D80">
        <w:rPr>
          <w:rFonts w:eastAsia="Calibri"/>
          <w:lang w:eastAsia="en-US"/>
        </w:rPr>
        <w:t>. (во времена Французской буржуазной революции) за единицу длины была пр</w:t>
      </w:r>
      <w:r w:rsidRPr="001D4D80">
        <w:rPr>
          <w:rFonts w:eastAsia="Calibri"/>
          <w:lang w:eastAsia="en-US"/>
        </w:rPr>
        <w:t>и</w:t>
      </w:r>
      <w:r w:rsidRPr="001D4D80">
        <w:rPr>
          <w:rFonts w:eastAsia="Calibri"/>
          <w:lang w:eastAsia="en-US"/>
        </w:rPr>
        <w:t xml:space="preserve">нята одна сорокамиллионная часть парижского географического меридиана. Эту единицу назвали метром (по-гречески это означает мера). Был изготовлен эталон в виде платиновой линейки шириной </w:t>
      </w:r>
      <w:smartTag w:uri="urn:schemas-microsoft-com:office:smarttags" w:element="metricconverter">
        <w:smartTagPr>
          <w:attr w:name="ProductID" w:val="25 мм"/>
        </w:smartTagPr>
        <w:r w:rsidRPr="001D4D80">
          <w:rPr>
            <w:rFonts w:eastAsia="Calibri"/>
            <w:lang w:eastAsia="en-US"/>
          </w:rPr>
          <w:t>25 мм</w:t>
        </w:r>
      </w:smartTag>
      <w:r w:rsidRPr="001D4D80">
        <w:rPr>
          <w:rFonts w:eastAsia="Calibri"/>
          <w:lang w:eastAsia="en-US"/>
        </w:rPr>
        <w:t xml:space="preserve">, толщиной </w:t>
      </w:r>
      <w:smartTag w:uri="urn:schemas-microsoft-com:office:smarttags" w:element="metricconverter">
        <w:smartTagPr>
          <w:attr w:name="ProductID" w:val="4 мм"/>
        </w:smartTagPr>
        <w:r w:rsidRPr="001D4D80">
          <w:rPr>
            <w:rFonts w:eastAsia="Calibri"/>
            <w:lang w:eastAsia="en-US"/>
          </w:rPr>
          <w:t>4 мм</w:t>
        </w:r>
      </w:smartTag>
      <w:r w:rsidRPr="001D4D80">
        <w:rPr>
          <w:rFonts w:eastAsia="Calibri"/>
          <w:lang w:eastAsia="en-US"/>
        </w:rPr>
        <w:t xml:space="preserve"> и длиной </w:t>
      </w:r>
      <w:smartTag w:uri="urn:schemas-microsoft-com:office:smarttags" w:element="metricconverter">
        <w:smartTagPr>
          <w:attr w:name="ProductID" w:val="1 м"/>
        </w:smartTagPr>
        <w:r w:rsidRPr="001D4D80">
          <w:rPr>
            <w:rFonts w:eastAsia="Calibri"/>
            <w:lang w:eastAsia="en-US"/>
          </w:rPr>
          <w:t>1 м</w:t>
        </w:r>
      </w:smartTag>
      <w:r w:rsidRPr="001D4D80">
        <w:rPr>
          <w:rFonts w:eastAsia="Calibri"/>
          <w:lang w:eastAsia="en-US"/>
        </w:rPr>
        <w:t>.</w:t>
      </w: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24927438" wp14:editId="2181609D">
            <wp:extent cx="942975" cy="1657350"/>
            <wp:effectExtent l="19050" t="0" r="9525" b="0"/>
            <wp:docPr id="75" name="Рисунок 6" descr="Маховая саж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ховая сажень"/>
                    <pic:cNvPicPr>
                      <a:picLocks noChangeAspect="1" noChangeArrowheads="1"/>
                    </pic:cNvPicPr>
                  </pic:nvPicPr>
                  <pic:blipFill>
                    <a:blip r:embed="rId59" r:link="rId60" cstate="print"/>
                    <a:srcRect/>
                    <a:stretch>
                      <a:fillRect/>
                    </a:stretch>
                  </pic:blipFill>
                  <pic:spPr bwMode="auto">
                    <a:xfrm>
                      <a:off x="0" y="0"/>
                      <a:ext cx="942975" cy="1657350"/>
                    </a:xfrm>
                    <a:prstGeom prst="rect">
                      <a:avLst/>
                    </a:prstGeom>
                    <a:noFill/>
                    <a:ln w="9525">
                      <a:noFill/>
                      <a:miter lim="800000"/>
                      <a:headEnd/>
                      <a:tailEnd/>
                    </a:ln>
                  </pic:spPr>
                </pic:pic>
              </a:graphicData>
            </a:graphic>
          </wp:inline>
        </w:drawing>
      </w:r>
      <w:r w:rsidRPr="001D4D80">
        <w:rPr>
          <w:rFonts w:eastAsia="Calibri"/>
          <w:lang w:eastAsia="en-US"/>
        </w:rPr>
        <w:t xml:space="preserve">             </w:t>
      </w:r>
      <w:r>
        <w:rPr>
          <w:rFonts w:eastAsia="Calibri"/>
          <w:noProof/>
        </w:rPr>
        <w:drawing>
          <wp:inline distT="0" distB="0" distL="0" distR="0" wp14:anchorId="7B641975" wp14:editId="4A31A712">
            <wp:extent cx="981075" cy="1876425"/>
            <wp:effectExtent l="19050" t="0" r="9525" b="0"/>
            <wp:docPr id="71" name="Рисунок 7" descr="Косая саж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сая сажень"/>
                    <pic:cNvPicPr>
                      <a:picLocks noChangeAspect="1" noChangeArrowheads="1"/>
                    </pic:cNvPicPr>
                  </pic:nvPicPr>
                  <pic:blipFill>
                    <a:blip r:embed="rId61" r:link="rId62" cstate="print"/>
                    <a:srcRect/>
                    <a:stretch>
                      <a:fillRect/>
                    </a:stretch>
                  </pic:blipFill>
                  <pic:spPr bwMode="auto">
                    <a:xfrm>
                      <a:off x="0" y="0"/>
                      <a:ext cx="981075" cy="1876425"/>
                    </a:xfrm>
                    <a:prstGeom prst="rect">
                      <a:avLst/>
                    </a:prstGeom>
                    <a:noFill/>
                    <a:ln w="9525">
                      <a:noFill/>
                      <a:miter lim="800000"/>
                      <a:headEnd/>
                      <a:tailEnd/>
                    </a:ln>
                  </pic:spPr>
                </pic:pic>
              </a:graphicData>
            </a:graphic>
          </wp:inline>
        </w:drawing>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Со временем длина меридиана была точно измерена, и оказалось, что изготовленный эталон не соответствует одной сорокамиллионной его части. Но в качестве единицы длины всё-таки была оставлена длина изготовленного ранее эталона. По его образцу в </w:t>
      </w:r>
      <w:smartTag w:uri="urn:schemas-microsoft-com:office:smarttags" w:element="metricconverter">
        <w:smartTagPr>
          <w:attr w:name="ProductID" w:val="1882 г"/>
        </w:smartTagPr>
        <w:r w:rsidRPr="001D4D80">
          <w:rPr>
            <w:rFonts w:eastAsia="Calibri"/>
            <w:lang w:eastAsia="en-US"/>
          </w:rPr>
          <w:t>1882 г</w:t>
        </w:r>
      </w:smartTag>
      <w:r w:rsidRPr="001D4D80">
        <w:rPr>
          <w:rFonts w:eastAsia="Calibri"/>
          <w:lang w:eastAsia="en-US"/>
        </w:rPr>
        <w:t xml:space="preserve">. был изготовлен новый эталон из сплава платины с иридием, который хранится во французском городе Севре, </w:t>
      </w:r>
      <w:r w:rsidRPr="001D4D80">
        <w:rPr>
          <w:rFonts w:eastAsia="Calibri"/>
          <w:lang w:eastAsia="en-US"/>
        </w:rPr>
        <w:lastRenderedPageBreak/>
        <w:t>в Международном бюро мер и весов. А тридцать три копии этого эталона хранятся в разных странах мира. В России хранятся копии № 28 и № 11.</w:t>
      </w: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6DE34A42" wp14:editId="43A4B552">
            <wp:extent cx="1438275" cy="1533525"/>
            <wp:effectExtent l="19050" t="0" r="9525" b="0"/>
            <wp:docPr id="69" name="Рисунок 8" descr="Эталон 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талон метра"/>
                    <pic:cNvPicPr>
                      <a:picLocks noChangeAspect="1" noChangeArrowheads="1"/>
                    </pic:cNvPicPr>
                  </pic:nvPicPr>
                  <pic:blipFill>
                    <a:blip r:embed="rId63" r:link="rId64" cstate="print"/>
                    <a:srcRect/>
                    <a:stretch>
                      <a:fillRect/>
                    </a:stretch>
                  </pic:blipFill>
                  <pic:spPr bwMode="auto">
                    <a:xfrm>
                      <a:off x="0" y="0"/>
                      <a:ext cx="1438275" cy="1533525"/>
                    </a:xfrm>
                    <a:prstGeom prst="rect">
                      <a:avLst/>
                    </a:prstGeom>
                    <a:noFill/>
                    <a:ln w="9525">
                      <a:noFill/>
                      <a:miter lim="800000"/>
                      <a:headEnd/>
                      <a:tailEnd/>
                    </a:ln>
                  </pic:spPr>
                </pic:pic>
              </a:graphicData>
            </a:graphic>
          </wp:inline>
        </w:drawing>
      </w:r>
    </w:p>
    <w:p w:rsidR="00762067" w:rsidRPr="001D4D80" w:rsidRDefault="00762067" w:rsidP="00762067">
      <w:pPr>
        <w:pStyle w:val="Style10"/>
        <w:widowControl/>
        <w:rPr>
          <w:rFonts w:eastAsia="Calibri"/>
          <w:lang w:eastAsia="en-US"/>
        </w:rPr>
      </w:pPr>
    </w:p>
    <w:p w:rsidR="00762067" w:rsidRPr="001D4D80" w:rsidRDefault="00762067" w:rsidP="00762067">
      <w:pPr>
        <w:pStyle w:val="Style10"/>
        <w:widowControl/>
        <w:rPr>
          <w:rFonts w:eastAsia="Calibri"/>
          <w:lang w:eastAsia="en-US"/>
        </w:rPr>
      </w:pPr>
      <w:r>
        <w:rPr>
          <w:rFonts w:eastAsia="Calibri"/>
          <w:noProof/>
        </w:rPr>
        <w:drawing>
          <wp:anchor distT="47625" distB="47625" distL="47625" distR="47625" simplePos="0" relativeHeight="251575808" behindDoc="0" locked="0" layoutInCell="1" allowOverlap="0" wp14:anchorId="20CCE17C" wp14:editId="6EF30B97">
            <wp:simplePos x="0" y="0"/>
            <wp:positionH relativeFrom="column">
              <wp:posOffset>-342900</wp:posOffset>
            </wp:positionH>
            <wp:positionV relativeFrom="line">
              <wp:posOffset>-342900</wp:posOffset>
            </wp:positionV>
            <wp:extent cx="1143000" cy="1333500"/>
            <wp:effectExtent l="19050" t="0" r="0" b="0"/>
            <wp:wrapSquare wrapText="bothSides"/>
            <wp:docPr id="259" name="Рисунок 76" descr="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3-02"/>
                    <pic:cNvPicPr>
                      <a:picLocks noChangeAspect="1" noChangeArrowheads="1"/>
                    </pic:cNvPicPr>
                  </pic:nvPicPr>
                  <pic:blipFill>
                    <a:blip r:embed="rId65" cstate="print"/>
                    <a:srcRect/>
                    <a:stretch>
                      <a:fillRect/>
                    </a:stretch>
                  </pic:blipFill>
                  <pic:spPr bwMode="auto">
                    <a:xfrm>
                      <a:off x="0" y="0"/>
                      <a:ext cx="1143000" cy="1333500"/>
                    </a:xfrm>
                    <a:prstGeom prst="rect">
                      <a:avLst/>
                    </a:prstGeom>
                    <a:noFill/>
                  </pic:spPr>
                </pic:pic>
              </a:graphicData>
            </a:graphic>
          </wp:anchor>
        </w:drawing>
      </w:r>
      <w:r w:rsidRPr="001D4D80">
        <w:rPr>
          <w:rFonts w:eastAsia="Calibri"/>
          <w:lang w:eastAsia="en-US"/>
        </w:rPr>
        <w:t>3. ИЗМЕРЕНИЕ ДЛИНЫ И ПЛОЩАДИ</w:t>
      </w:r>
    </w:p>
    <w:p w:rsidR="00762067" w:rsidRPr="001D4D80" w:rsidRDefault="00762067" w:rsidP="00762067">
      <w:pPr>
        <w:pStyle w:val="Style10"/>
        <w:widowControl/>
        <w:rPr>
          <w:rFonts w:eastAsia="Calibri"/>
          <w:lang w:eastAsia="en-US"/>
        </w:rPr>
      </w:pPr>
    </w:p>
    <w:p w:rsidR="00762067" w:rsidRPr="001D4D80" w:rsidRDefault="00762067" w:rsidP="00762067">
      <w:pPr>
        <w:pStyle w:val="Style10"/>
        <w:widowControl/>
        <w:rPr>
          <w:rFonts w:eastAsia="Calibri"/>
          <w:lang w:eastAsia="en-US"/>
        </w:rPr>
      </w:pPr>
      <w:r w:rsidRPr="001D4D80">
        <w:rPr>
          <w:rFonts w:eastAsia="Calibri"/>
          <w:lang w:eastAsia="en-US"/>
        </w:rPr>
        <w:t>Экспериментальные задания</w:t>
      </w:r>
    </w:p>
    <w:p w:rsidR="00762067" w:rsidRPr="001D4D80" w:rsidRDefault="00762067" w:rsidP="00762067">
      <w:pPr>
        <w:pStyle w:val="Style10"/>
        <w:widowControl/>
        <w:rPr>
          <w:rFonts w:eastAsia="Calibri"/>
          <w:lang w:eastAsia="en-US"/>
        </w:rPr>
      </w:pPr>
      <w:r w:rsidRPr="001D4D80">
        <w:rPr>
          <w:rFonts w:eastAsia="Calibri"/>
          <w:lang w:eastAsia="en-US"/>
        </w:rPr>
        <w:t>.Измерьте площадь фигуры кита-белухи на рисунке с помощью палетки.</w:t>
      </w: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7D108CDF" wp14:editId="7EF9524D">
            <wp:extent cx="2276475" cy="838200"/>
            <wp:effectExtent l="19050" t="0" r="9525" b="0"/>
            <wp:docPr id="56" name="Рисунок 9" descr="Кит-белу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ит-белуха"/>
                    <pic:cNvPicPr>
                      <a:picLocks noChangeAspect="1" noChangeArrowheads="1"/>
                    </pic:cNvPicPr>
                  </pic:nvPicPr>
                  <pic:blipFill>
                    <a:blip r:embed="rId66" r:link="rId67" cstate="print"/>
                    <a:srcRect/>
                    <a:stretch>
                      <a:fillRect/>
                    </a:stretch>
                  </pic:blipFill>
                  <pic:spPr bwMode="auto">
                    <a:xfrm>
                      <a:off x="0" y="0"/>
                      <a:ext cx="2276475" cy="838200"/>
                    </a:xfrm>
                    <a:prstGeom prst="rect">
                      <a:avLst/>
                    </a:prstGeom>
                    <a:noFill/>
                    <a:ln w="9525">
                      <a:noFill/>
                      <a:miter lim="800000"/>
                      <a:headEnd/>
                      <a:tailEnd/>
                    </a:ln>
                  </pic:spPr>
                </pic:pic>
              </a:graphicData>
            </a:graphic>
          </wp:inline>
        </w:drawing>
      </w:r>
      <w:r w:rsidRPr="001D4D80">
        <w:rPr>
          <w:rFonts w:eastAsia="Calibri"/>
          <w:lang w:eastAsia="en-US"/>
        </w:rPr>
        <w:br/>
        <w:t>Кит-белуха</w:t>
      </w:r>
    </w:p>
    <w:p w:rsidR="00762067" w:rsidRPr="001D4D80" w:rsidRDefault="00762067" w:rsidP="00762067">
      <w:pPr>
        <w:pStyle w:val="Style10"/>
        <w:widowControl/>
        <w:rPr>
          <w:rFonts w:eastAsia="Calibri"/>
          <w:lang w:eastAsia="en-US"/>
        </w:rPr>
      </w:pPr>
      <w:r w:rsidRPr="001D4D80">
        <w:rPr>
          <w:rFonts w:eastAsia="Calibri"/>
          <w:lang w:eastAsia="en-US"/>
        </w:rPr>
        <w:t>Вспомните, как измерить площадь неправильной фигуры c помощью палетки.</w:t>
      </w:r>
    </w:p>
    <w:p w:rsidR="00762067" w:rsidRPr="001D4D80" w:rsidRDefault="00762067" w:rsidP="00762067">
      <w:pPr>
        <w:pStyle w:val="Style10"/>
        <w:widowControl/>
        <w:rPr>
          <w:rFonts w:eastAsia="Calibri"/>
          <w:lang w:eastAsia="en-US"/>
        </w:rPr>
      </w:pPr>
      <w:r w:rsidRPr="001D4D80">
        <w:rPr>
          <w:rFonts w:eastAsia="Calibri"/>
          <w:lang w:eastAsia="en-US"/>
        </w:rPr>
        <w:t>С (цена деления палетки) __________</w:t>
      </w:r>
    </w:p>
    <w:p w:rsidR="00762067" w:rsidRPr="001D4D80" w:rsidRDefault="00762067" w:rsidP="00762067">
      <w:pPr>
        <w:pStyle w:val="Style10"/>
        <w:widowControl/>
        <w:rPr>
          <w:rFonts w:eastAsia="Calibri"/>
          <w:lang w:eastAsia="en-US"/>
        </w:rPr>
      </w:pPr>
      <w:r w:rsidRPr="001D4D80">
        <w:rPr>
          <w:rFonts w:eastAsia="Calibri"/>
          <w:lang w:eastAsia="en-US"/>
        </w:rPr>
        <w:t>N (число полных квадратов) _______</w:t>
      </w:r>
    </w:p>
    <w:p w:rsidR="00762067" w:rsidRPr="001D4D80" w:rsidRDefault="00762067" w:rsidP="00762067">
      <w:pPr>
        <w:pStyle w:val="Style10"/>
        <w:widowControl/>
        <w:rPr>
          <w:rFonts w:eastAsia="Calibri"/>
          <w:lang w:eastAsia="en-US"/>
        </w:rPr>
      </w:pPr>
      <w:r w:rsidRPr="001D4D80">
        <w:rPr>
          <w:rFonts w:eastAsia="Calibri"/>
          <w:lang w:eastAsia="en-US"/>
        </w:rPr>
        <w:t>M (число неполных квадратов) ______</w:t>
      </w:r>
    </w:p>
    <w:p w:rsidR="00762067" w:rsidRPr="001D4D80" w:rsidRDefault="00762067" w:rsidP="00762067">
      <w:pPr>
        <w:pStyle w:val="Style10"/>
        <w:widowControl/>
        <w:rPr>
          <w:rFonts w:eastAsia="Calibri"/>
          <w:lang w:eastAsia="en-US"/>
        </w:rPr>
      </w:pPr>
      <w:r w:rsidRPr="001D4D80">
        <w:rPr>
          <w:rFonts w:eastAsia="Calibri"/>
          <w:lang w:eastAsia="en-US"/>
        </w:rPr>
        <w:t xml:space="preserve">S (площадь фигуры) = C (N + М : 2) </w:t>
      </w:r>
      <w:r>
        <w:rPr>
          <w:rFonts w:eastAsia="Calibri"/>
          <w:noProof/>
        </w:rPr>
        <w:drawing>
          <wp:inline distT="0" distB="0" distL="0" distR="0" wp14:anchorId="3DD74796" wp14:editId="06E229D3">
            <wp:extent cx="104775" cy="114300"/>
            <wp:effectExtent l="19050" t="0" r="9525" b="0"/>
            <wp:docPr id="55" name="Рисунок 10" descr="http://fiz.1september.ru/2006/16/um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z.1september.ru/2006/16/umnoz.jpg"/>
                    <pic:cNvPicPr>
                      <a:picLocks noChangeAspect="1" noChangeArrowheads="1"/>
                    </pic:cNvPicPr>
                  </pic:nvPicPr>
                  <pic:blipFill>
                    <a:blip r:embed="rId68" r:link="rId69"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1D4D80">
        <w:rPr>
          <w:rFonts w:eastAsia="Calibri"/>
          <w:lang w:eastAsia="en-US"/>
        </w:rPr>
        <w:t>2</w:t>
      </w:r>
    </w:p>
    <w:p w:rsidR="00762067" w:rsidRPr="001D4D80" w:rsidRDefault="00762067" w:rsidP="00762067">
      <w:pPr>
        <w:pStyle w:val="Style10"/>
        <w:widowControl/>
        <w:rPr>
          <w:rFonts w:eastAsia="Calibri"/>
          <w:lang w:eastAsia="en-US"/>
        </w:rPr>
      </w:pPr>
      <w:r w:rsidRPr="001D4D80">
        <w:rPr>
          <w:rFonts w:eastAsia="Calibri"/>
          <w:lang w:eastAsia="en-US"/>
        </w:rPr>
        <w:t xml:space="preserve">S = </w:t>
      </w:r>
    </w:p>
    <w:p w:rsidR="00762067" w:rsidRPr="001D4D80" w:rsidRDefault="00762067" w:rsidP="00762067">
      <w:pPr>
        <w:pStyle w:val="Style10"/>
        <w:widowControl/>
        <w:rPr>
          <w:rFonts w:eastAsia="Calibri"/>
          <w:lang w:eastAsia="en-US"/>
        </w:rPr>
      </w:pPr>
      <w:r w:rsidRPr="001D4D80">
        <w:rPr>
          <w:rFonts w:eastAsia="Calibri"/>
          <w:lang w:eastAsia="en-US"/>
        </w:rPr>
        <w:t>Ответ: площадь фигуры равна ____________</w:t>
      </w:r>
    </w:p>
    <w:p w:rsidR="00762067" w:rsidRPr="001D4D80" w:rsidRDefault="00762067" w:rsidP="00762067">
      <w:pPr>
        <w:pStyle w:val="Style10"/>
        <w:widowControl/>
        <w:rPr>
          <w:rFonts w:eastAsia="Calibri"/>
          <w:lang w:eastAsia="en-US"/>
        </w:rPr>
      </w:pPr>
      <w:r w:rsidRPr="001D4D80">
        <w:rPr>
          <w:rFonts w:eastAsia="Calibri"/>
          <w:lang w:eastAsia="en-US"/>
        </w:rPr>
        <w:t xml:space="preserve">12. Измерьте длину окружности. </w:t>
      </w:r>
    </w:p>
    <w:p w:rsidR="00762067" w:rsidRPr="001D4D80" w:rsidRDefault="00762067" w:rsidP="00762067">
      <w:pPr>
        <w:pStyle w:val="Style10"/>
        <w:widowControl/>
        <w:rPr>
          <w:rFonts w:eastAsia="Calibri"/>
          <w:lang w:eastAsia="en-US"/>
        </w:rPr>
      </w:pPr>
      <w:r w:rsidRPr="001D4D80">
        <w:rPr>
          <w:rFonts w:eastAsia="Calibri"/>
          <w:lang w:eastAsia="en-US"/>
        </w:rPr>
        <w:t xml:space="preserve">Указания </w:t>
      </w:r>
    </w:p>
    <w:p w:rsidR="00762067" w:rsidRPr="001D4D80" w:rsidRDefault="00762067" w:rsidP="00762067">
      <w:pPr>
        <w:pStyle w:val="Style10"/>
        <w:widowControl/>
        <w:rPr>
          <w:rFonts w:eastAsia="Calibri"/>
          <w:lang w:eastAsia="en-US"/>
        </w:rPr>
      </w:pPr>
      <w:r w:rsidRPr="001D4D80">
        <w:rPr>
          <w:rFonts w:eastAsia="Calibri"/>
          <w:lang w:eastAsia="en-US"/>
        </w:rPr>
        <w:t>– Вырежьте из бумаги 3 круга любого диаметра.</w:t>
      </w:r>
    </w:p>
    <w:p w:rsidR="00762067" w:rsidRPr="001D4D80" w:rsidRDefault="00762067" w:rsidP="00762067">
      <w:pPr>
        <w:pStyle w:val="Style10"/>
        <w:widowControl/>
        <w:rPr>
          <w:rFonts w:eastAsia="Calibri"/>
          <w:lang w:eastAsia="en-US"/>
        </w:rPr>
      </w:pPr>
      <w:r w:rsidRPr="001D4D80">
        <w:rPr>
          <w:rFonts w:eastAsia="Calibri"/>
          <w:lang w:eastAsia="en-US"/>
        </w:rPr>
        <w:t>– Обозначьте на них диаметр.</w:t>
      </w:r>
    </w:p>
    <w:p w:rsidR="00762067" w:rsidRPr="001D4D80" w:rsidRDefault="00762067" w:rsidP="00762067">
      <w:pPr>
        <w:pStyle w:val="Style10"/>
        <w:widowControl/>
        <w:rPr>
          <w:rFonts w:eastAsia="Calibri"/>
          <w:lang w:eastAsia="en-US"/>
        </w:rPr>
      </w:pPr>
      <w:r w:rsidRPr="001D4D80">
        <w:rPr>
          <w:rFonts w:eastAsia="Calibri"/>
          <w:lang w:eastAsia="en-US"/>
        </w:rPr>
        <w:t>– Возьмите нитки и аккуратно обведите ими круг по краю – по окружности. Сделайте на нитке отметку для точного определения её конечного положения.</w:t>
      </w:r>
    </w:p>
    <w:p w:rsidR="00762067" w:rsidRPr="001D4D80" w:rsidRDefault="00762067" w:rsidP="00762067">
      <w:pPr>
        <w:pStyle w:val="Style10"/>
        <w:widowControl/>
        <w:rPr>
          <w:rFonts w:eastAsia="Calibri"/>
          <w:lang w:eastAsia="en-US"/>
        </w:rPr>
      </w:pPr>
      <w:r w:rsidRPr="001D4D80">
        <w:rPr>
          <w:rFonts w:eastAsia="Calibri"/>
          <w:lang w:eastAsia="en-US"/>
        </w:rPr>
        <w:t>– Измерьте длину нитки до отметки. Результат занесите в таблицу.</w:t>
      </w:r>
    </w:p>
    <w:p w:rsidR="00762067" w:rsidRPr="001D4D80" w:rsidRDefault="00762067" w:rsidP="00762067">
      <w:pPr>
        <w:pStyle w:val="Style10"/>
        <w:widowControl/>
        <w:rPr>
          <w:rFonts w:eastAsia="Calibri"/>
          <w:lang w:eastAsia="en-US"/>
        </w:rPr>
      </w:pPr>
      <w:r w:rsidRPr="001D4D80">
        <w:rPr>
          <w:rFonts w:eastAsia="Calibri"/>
          <w:lang w:eastAsia="en-US"/>
        </w:rPr>
        <w:t>– Измерьте диаметр окружности. Результат занесите в таблицу</w:t>
      </w:r>
    </w:p>
    <w:p w:rsidR="00762067" w:rsidRPr="001D4D80" w:rsidRDefault="00762067" w:rsidP="00762067">
      <w:pPr>
        <w:pStyle w:val="Style10"/>
        <w:widowControl/>
        <w:rPr>
          <w:rFonts w:eastAsia="Calibri"/>
          <w:lang w:eastAsia="en-US"/>
        </w:rPr>
      </w:pPr>
    </w:p>
    <w:tbl>
      <w:tblPr>
        <w:tblW w:w="4050"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018"/>
        <w:gridCol w:w="2017"/>
        <w:gridCol w:w="2017"/>
        <w:gridCol w:w="2017"/>
      </w:tblGrid>
      <w:tr w:rsidR="00762067" w:rsidRPr="001D4D80" w:rsidTr="00762067">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окружности</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Длина окружн</w:t>
            </w:r>
            <w:r w:rsidRPr="001D4D80">
              <w:rPr>
                <w:rFonts w:eastAsia="Calibri"/>
                <w:lang w:eastAsia="en-US"/>
              </w:rPr>
              <w:t>о</w:t>
            </w:r>
            <w:r w:rsidRPr="001D4D80">
              <w:rPr>
                <w:rFonts w:eastAsia="Calibri"/>
                <w:lang w:eastAsia="en-US"/>
              </w:rPr>
              <w:t>сти, мм</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Диаметр окру</w:t>
            </w:r>
            <w:r w:rsidRPr="001D4D80">
              <w:rPr>
                <w:rFonts w:eastAsia="Calibri"/>
                <w:lang w:eastAsia="en-US"/>
              </w:rPr>
              <w:t>ж</w:t>
            </w:r>
            <w:r w:rsidRPr="001D4D80">
              <w:rPr>
                <w:rFonts w:eastAsia="Calibri"/>
                <w:lang w:eastAsia="en-US"/>
              </w:rPr>
              <w:t>ности, мм</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Отношение дл</w:t>
            </w:r>
            <w:r w:rsidRPr="001D4D80">
              <w:rPr>
                <w:rFonts w:eastAsia="Calibri"/>
                <w:lang w:eastAsia="en-US"/>
              </w:rPr>
              <w:t>и</w:t>
            </w:r>
            <w:r w:rsidRPr="001D4D80">
              <w:rPr>
                <w:rFonts w:eastAsia="Calibri"/>
                <w:lang w:eastAsia="en-US"/>
              </w:rPr>
              <w:t>ны к диаметру</w:t>
            </w:r>
          </w:p>
        </w:tc>
      </w:tr>
      <w:tr w:rsidR="00762067" w:rsidRPr="001D4D80" w:rsidTr="00762067">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1-я окружность</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w:t>
            </w:r>
          </w:p>
        </w:tc>
      </w:tr>
      <w:tr w:rsidR="00762067" w:rsidRPr="001D4D80" w:rsidTr="00762067">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2-я окружность</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w:t>
            </w:r>
          </w:p>
        </w:tc>
      </w:tr>
      <w:tr w:rsidR="00762067" w:rsidRPr="001D4D80" w:rsidTr="00762067">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3-я окружность</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w:t>
            </w:r>
          </w:p>
        </w:tc>
      </w:tr>
    </w:tbl>
    <w:p w:rsidR="00762067" w:rsidRPr="001D4D80" w:rsidRDefault="00762067" w:rsidP="00762067">
      <w:pPr>
        <w:pStyle w:val="Style10"/>
        <w:widowControl/>
        <w:rPr>
          <w:rFonts w:eastAsia="Calibri"/>
          <w:lang w:eastAsia="en-US"/>
        </w:rPr>
      </w:pPr>
      <w:r w:rsidRPr="001D4D80">
        <w:rPr>
          <w:rFonts w:eastAsia="Calibri"/>
          <w:lang w:eastAsia="en-US"/>
        </w:rPr>
        <w:t xml:space="preserve">– Найдите отношение длины окружности к диаметру. </w:t>
      </w:r>
    </w:p>
    <w:p w:rsidR="00762067" w:rsidRPr="001D4D80" w:rsidRDefault="00762067" w:rsidP="00762067">
      <w:pPr>
        <w:pStyle w:val="Style10"/>
        <w:widowControl/>
        <w:rPr>
          <w:rFonts w:eastAsia="Calibri"/>
          <w:lang w:eastAsia="en-US"/>
        </w:rPr>
      </w:pPr>
      <w:r w:rsidRPr="001D4D80">
        <w:rPr>
          <w:rFonts w:eastAsia="Calibri"/>
          <w:lang w:eastAsia="en-US"/>
        </w:rPr>
        <w:t>– Сформулируйте вывод: как зависит длина окружности от диаметра?</w:t>
      </w:r>
    </w:p>
    <w:p w:rsidR="00762067" w:rsidRPr="001D4D80" w:rsidRDefault="00762067" w:rsidP="00762067">
      <w:pPr>
        <w:pStyle w:val="Style10"/>
        <w:widowControl/>
        <w:rPr>
          <w:rFonts w:eastAsia="Calibri"/>
          <w:lang w:eastAsia="en-US"/>
        </w:rPr>
      </w:pPr>
      <w:r w:rsidRPr="001D4D80">
        <w:rPr>
          <w:rFonts w:eastAsia="Calibri"/>
          <w:lang w:eastAsia="en-US"/>
        </w:rPr>
        <w:t>В</w:t>
      </w:r>
      <w:r w:rsidRPr="001D4D80">
        <w:rPr>
          <w:rFonts w:eastAsia="Calibri"/>
          <w:lang w:eastAsia="en-US"/>
        </w:rPr>
        <w:t>ы</w:t>
      </w:r>
      <w:r w:rsidRPr="001D4D80">
        <w:rPr>
          <w:rFonts w:eastAsia="Calibri"/>
          <w:lang w:eastAsia="en-US"/>
        </w:rPr>
        <w:t>вод:_______________________________________________________________________________________________________________________________________________________________________________________________________________________________________________________________________________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2067" w:rsidRPr="001D4D80" w:rsidRDefault="00762067" w:rsidP="00485902">
      <w:pPr>
        <w:pStyle w:val="Style10"/>
        <w:widowControl/>
        <w:jc w:val="both"/>
        <w:rPr>
          <w:rFonts w:eastAsia="Calibri"/>
          <w:lang w:eastAsia="en-US"/>
        </w:rPr>
      </w:pPr>
      <w:r w:rsidRPr="001D4D80">
        <w:rPr>
          <w:rFonts w:eastAsia="Calibri"/>
          <w:lang w:eastAsia="en-US"/>
        </w:rPr>
        <w:lastRenderedPageBreak/>
        <w:t>Можно предложить и другой выход.  Курвиметр – прибор весьма простой, его можно изгот</w:t>
      </w:r>
      <w:r w:rsidRPr="001D4D80">
        <w:rPr>
          <w:rFonts w:eastAsia="Calibri"/>
          <w:lang w:eastAsia="en-US"/>
        </w:rPr>
        <w:t>о</w:t>
      </w:r>
      <w:r w:rsidRPr="001D4D80">
        <w:rPr>
          <w:rFonts w:eastAsia="Calibri"/>
          <w:lang w:eastAsia="en-US"/>
        </w:rPr>
        <w:t>вить самостоятельно. Простейшая конструкция – проградуированный диск с указателем, вр</w:t>
      </w:r>
      <w:r w:rsidRPr="001D4D80">
        <w:rPr>
          <w:rFonts w:eastAsia="Calibri"/>
          <w:lang w:eastAsia="en-US"/>
        </w:rPr>
        <w:t>а</w:t>
      </w:r>
      <w:r w:rsidRPr="001D4D80">
        <w:rPr>
          <w:rFonts w:eastAsia="Calibri"/>
          <w:lang w:eastAsia="en-US"/>
        </w:rPr>
        <w:t>щающийся вокруг центра. Придумайте, как сделать такой курвиметр. Попробуйте сделать его и проведите измерения.</w:t>
      </w:r>
    </w:p>
    <w:p w:rsidR="00762067" w:rsidRPr="001D4D80" w:rsidRDefault="00762067" w:rsidP="00485902">
      <w:pPr>
        <w:pStyle w:val="Style10"/>
        <w:widowControl/>
        <w:jc w:val="both"/>
        <w:rPr>
          <w:rFonts w:eastAsia="Calibri"/>
          <w:lang w:eastAsia="en-US"/>
        </w:rPr>
      </w:pPr>
    </w:p>
    <w:p w:rsidR="00762067" w:rsidRPr="001D4D80" w:rsidRDefault="00762067" w:rsidP="00485902">
      <w:pPr>
        <w:pStyle w:val="Style10"/>
        <w:widowControl/>
        <w:jc w:val="both"/>
        <w:rPr>
          <w:rFonts w:eastAsia="Calibri"/>
          <w:lang w:eastAsia="en-US"/>
        </w:rPr>
      </w:pPr>
      <w:r w:rsidRPr="001D4D80">
        <w:rPr>
          <w:rFonts w:eastAsia="Calibri"/>
          <w:lang w:eastAsia="en-US"/>
        </w:rPr>
        <w:t>4. Измерение объёма</w:t>
      </w:r>
    </w:p>
    <w:p w:rsidR="00762067" w:rsidRPr="001D4D80" w:rsidRDefault="00762067" w:rsidP="00485902">
      <w:pPr>
        <w:pStyle w:val="Style10"/>
        <w:widowControl/>
        <w:jc w:val="both"/>
        <w:rPr>
          <w:rFonts w:eastAsia="Calibri"/>
          <w:lang w:eastAsia="en-US"/>
        </w:rPr>
      </w:pPr>
      <w:r w:rsidRPr="001D4D80">
        <w:rPr>
          <w:rFonts w:eastAsia="Calibri"/>
          <w:lang w:eastAsia="en-US"/>
        </w:rPr>
        <w:t>Как узнать, сколько зерён риса помещается в стакане? Для ответа на этот вопрос нам понад</w:t>
      </w:r>
      <w:r w:rsidRPr="001D4D80">
        <w:rPr>
          <w:rFonts w:eastAsia="Calibri"/>
          <w:lang w:eastAsia="en-US"/>
        </w:rPr>
        <w:t>о</w:t>
      </w:r>
      <w:r w:rsidRPr="001D4D80">
        <w:rPr>
          <w:rFonts w:eastAsia="Calibri"/>
          <w:lang w:eastAsia="en-US"/>
        </w:rPr>
        <w:t>бится научиться измерять ещё одну важную величину – объём. Дело в том, что у плоских тел (различных фигур) объёма не бывает. Объём является величиной, связанной с пространстве</w:t>
      </w:r>
      <w:r w:rsidRPr="001D4D80">
        <w:rPr>
          <w:rFonts w:eastAsia="Calibri"/>
          <w:lang w:eastAsia="en-US"/>
        </w:rPr>
        <w:t>н</w:t>
      </w:r>
      <w:r w:rsidRPr="001D4D80">
        <w:rPr>
          <w:rFonts w:eastAsia="Calibri"/>
          <w:lang w:eastAsia="en-US"/>
        </w:rPr>
        <w:t xml:space="preserve">ными размерами тел. Примером могут служить стакан, зерно риса, тело человека и т.д. </w:t>
      </w:r>
    </w:p>
    <w:p w:rsidR="00762067" w:rsidRPr="00762067" w:rsidRDefault="00762067" w:rsidP="00485902">
      <w:pPr>
        <w:pStyle w:val="Style10"/>
        <w:widowControl/>
        <w:jc w:val="both"/>
        <w:rPr>
          <w:rFonts w:eastAsia="Calibri"/>
          <w:lang w:eastAsia="en-US"/>
        </w:rPr>
      </w:pPr>
      <w:r w:rsidRPr="001D4D80">
        <w:rPr>
          <w:rFonts w:eastAsia="Calibri"/>
          <w:lang w:eastAsia="en-US"/>
        </w:rPr>
        <w:t>Для измерения объёма надо определить, какое количество кубиков, объём которых принят за единицу, помещается в теле. То есть как бы построить тело из единичных кубиков. К примеру, все вы играли c кубиком Рубика. Для того, чтобы узнать его объём, нужно измерить, сколько цветных кубиков в него входит.</w:t>
      </w:r>
    </w:p>
    <w:p w:rsidR="00762067" w:rsidRPr="00762067" w:rsidRDefault="00762067" w:rsidP="00762067">
      <w:pPr>
        <w:pStyle w:val="Style10"/>
        <w:widowControl/>
        <w:rPr>
          <w:rFonts w:eastAsia="Calibri"/>
          <w:lang w:eastAsia="en-US"/>
        </w:rPr>
      </w:pP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2D6B3F72" wp14:editId="066DD04F">
            <wp:extent cx="1438275" cy="1181100"/>
            <wp:effectExtent l="19050" t="0" r="9525" b="0"/>
            <wp:docPr id="54" name="Рисунок 11" descr="Кубик Руб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убик Рубика"/>
                    <pic:cNvPicPr>
                      <a:picLocks noChangeAspect="1" noChangeArrowheads="1"/>
                    </pic:cNvPicPr>
                  </pic:nvPicPr>
                  <pic:blipFill>
                    <a:blip r:embed="rId70" r:link="rId71" cstate="print"/>
                    <a:srcRect/>
                    <a:stretch>
                      <a:fillRect/>
                    </a:stretch>
                  </pic:blipFill>
                  <pic:spPr bwMode="auto">
                    <a:xfrm>
                      <a:off x="0" y="0"/>
                      <a:ext cx="1438275" cy="1181100"/>
                    </a:xfrm>
                    <a:prstGeom prst="rect">
                      <a:avLst/>
                    </a:prstGeom>
                    <a:noFill/>
                    <a:ln w="9525">
                      <a:noFill/>
                      <a:miter lim="800000"/>
                      <a:headEnd/>
                      <a:tailEnd/>
                    </a:ln>
                  </pic:spPr>
                </pic:pic>
              </a:graphicData>
            </a:graphic>
          </wp:inline>
        </w:drawing>
      </w:r>
    </w:p>
    <w:p w:rsidR="00762067" w:rsidRPr="001D4D80" w:rsidRDefault="00762067" w:rsidP="00485902">
      <w:pPr>
        <w:pStyle w:val="Style10"/>
        <w:widowControl/>
        <w:jc w:val="both"/>
        <w:rPr>
          <w:rFonts w:eastAsia="Calibri"/>
          <w:lang w:eastAsia="en-US"/>
        </w:rPr>
      </w:pPr>
      <w:r w:rsidRPr="001D4D80">
        <w:rPr>
          <w:rFonts w:eastAsia="Calibri"/>
          <w:lang w:eastAsia="en-US"/>
        </w:rPr>
        <w:t>Для этого необходимо перемножить количество кубиков, входящих в его длину, ширину и в</w:t>
      </w:r>
      <w:r w:rsidRPr="001D4D80">
        <w:rPr>
          <w:rFonts w:eastAsia="Calibri"/>
          <w:lang w:eastAsia="en-US"/>
        </w:rPr>
        <w:t>ы</w:t>
      </w:r>
      <w:r w:rsidRPr="001D4D80">
        <w:rPr>
          <w:rFonts w:eastAsia="Calibri"/>
          <w:lang w:eastAsia="en-US"/>
        </w:rPr>
        <w:t xml:space="preserve">соту: V = a </w:t>
      </w:r>
      <w:r>
        <w:rPr>
          <w:rFonts w:eastAsia="Calibri"/>
          <w:noProof/>
        </w:rPr>
        <w:drawing>
          <wp:inline distT="0" distB="0" distL="0" distR="0" wp14:anchorId="3DDD1CA6" wp14:editId="66A0DDC0">
            <wp:extent cx="104775" cy="114300"/>
            <wp:effectExtent l="19050" t="0" r="9525" b="0"/>
            <wp:docPr id="53" name="Рисунок 12" descr="http://fiz.1september.ru/2006/16/um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z.1september.ru/2006/16/umnoz.jpg"/>
                    <pic:cNvPicPr>
                      <a:picLocks noChangeAspect="1" noChangeArrowheads="1"/>
                    </pic:cNvPicPr>
                  </pic:nvPicPr>
                  <pic:blipFill>
                    <a:blip r:embed="rId68" r:link="rId69"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1D4D80">
        <w:rPr>
          <w:rFonts w:eastAsia="Calibri"/>
          <w:lang w:eastAsia="en-US"/>
        </w:rPr>
        <w:t xml:space="preserve">b </w:t>
      </w:r>
      <w:r>
        <w:rPr>
          <w:rFonts w:eastAsia="Calibri"/>
          <w:noProof/>
        </w:rPr>
        <w:drawing>
          <wp:inline distT="0" distB="0" distL="0" distR="0" wp14:anchorId="4467F999" wp14:editId="63DF3D2B">
            <wp:extent cx="104775" cy="114300"/>
            <wp:effectExtent l="19050" t="0" r="9525" b="0"/>
            <wp:docPr id="52" name="Рисунок 13" descr="http://fiz.1september.ru/2006/16/um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z.1september.ru/2006/16/umnoz.jpg"/>
                    <pic:cNvPicPr>
                      <a:picLocks noChangeAspect="1" noChangeArrowheads="1"/>
                    </pic:cNvPicPr>
                  </pic:nvPicPr>
                  <pic:blipFill>
                    <a:blip r:embed="rId68" r:link="rId69"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1D4D80">
        <w:rPr>
          <w:rFonts w:eastAsia="Calibri"/>
          <w:lang w:eastAsia="en-US"/>
        </w:rPr>
        <w:t>c.</w:t>
      </w:r>
    </w:p>
    <w:p w:rsidR="00762067" w:rsidRPr="001D4D80" w:rsidRDefault="00762067" w:rsidP="00485902">
      <w:pPr>
        <w:pStyle w:val="Style10"/>
        <w:widowControl/>
        <w:jc w:val="both"/>
        <w:rPr>
          <w:rFonts w:eastAsia="Calibri"/>
          <w:lang w:eastAsia="en-US"/>
        </w:rPr>
      </w:pPr>
      <w:r w:rsidRPr="001D4D80">
        <w:rPr>
          <w:rFonts w:eastAsia="Calibri"/>
          <w:lang w:eastAsia="en-US"/>
        </w:rPr>
        <w:t>Итак, V</w:t>
      </w:r>
      <w:r>
        <w:rPr>
          <w:rFonts w:eastAsia="Calibri"/>
          <w:lang w:eastAsia="en-US"/>
        </w:rPr>
        <w:t xml:space="preserve"> </w:t>
      </w:r>
      <w:r w:rsidRPr="001D4D80">
        <w:rPr>
          <w:rFonts w:eastAsia="Calibri"/>
          <w:lang w:eastAsia="en-US"/>
        </w:rPr>
        <w:t xml:space="preserve">кубика Рубика = 3 </w:t>
      </w:r>
      <w:r>
        <w:rPr>
          <w:rFonts w:eastAsia="Calibri"/>
          <w:noProof/>
        </w:rPr>
        <w:drawing>
          <wp:inline distT="0" distB="0" distL="0" distR="0" wp14:anchorId="063A8B9E" wp14:editId="0F0ADC95">
            <wp:extent cx="104775" cy="114300"/>
            <wp:effectExtent l="19050" t="0" r="9525" b="0"/>
            <wp:docPr id="51" name="Рисунок 14" descr="http://fiz.1september.ru/2006/16/um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z.1september.ru/2006/16/umnoz.jpg"/>
                    <pic:cNvPicPr>
                      <a:picLocks noChangeAspect="1" noChangeArrowheads="1"/>
                    </pic:cNvPicPr>
                  </pic:nvPicPr>
                  <pic:blipFill>
                    <a:blip r:embed="rId68" r:link="rId69"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1D4D80">
        <w:rPr>
          <w:rFonts w:eastAsia="Calibri"/>
          <w:lang w:eastAsia="en-US"/>
        </w:rPr>
        <w:t xml:space="preserve">3 </w:t>
      </w:r>
      <w:r>
        <w:rPr>
          <w:rFonts w:eastAsia="Calibri"/>
          <w:noProof/>
        </w:rPr>
        <w:drawing>
          <wp:inline distT="0" distB="0" distL="0" distR="0" wp14:anchorId="2EBCEBBD" wp14:editId="20AC8090">
            <wp:extent cx="104775" cy="114300"/>
            <wp:effectExtent l="19050" t="0" r="9525" b="0"/>
            <wp:docPr id="50" name="Рисунок 15" descr="http://fiz.1september.ru/2006/16/um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z.1september.ru/2006/16/umnoz.jpg"/>
                    <pic:cNvPicPr>
                      <a:picLocks noChangeAspect="1" noChangeArrowheads="1"/>
                    </pic:cNvPicPr>
                  </pic:nvPicPr>
                  <pic:blipFill>
                    <a:blip r:embed="rId68" r:link="rId69"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1D4D80">
        <w:rPr>
          <w:rFonts w:eastAsia="Calibri"/>
          <w:lang w:eastAsia="en-US"/>
        </w:rPr>
        <w:t>3 = 27 кубиков.</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За единицы объёма приняты объёмы кубиков с рёбрами </w:t>
      </w:r>
      <w:smartTag w:uri="urn:schemas-microsoft-com:office:smarttags" w:element="metricconverter">
        <w:smartTagPr>
          <w:attr w:name="ProductID" w:val="1 мм"/>
        </w:smartTagPr>
        <w:r w:rsidRPr="001D4D80">
          <w:rPr>
            <w:rFonts w:eastAsia="Calibri"/>
            <w:lang w:eastAsia="en-US"/>
          </w:rPr>
          <w:t>1 мм</w:t>
        </w:r>
      </w:smartTag>
      <w:r w:rsidRPr="001D4D80">
        <w:rPr>
          <w:rFonts w:eastAsia="Calibri"/>
          <w:lang w:eastAsia="en-US"/>
        </w:rPr>
        <w:t xml:space="preserve">, </w:t>
      </w:r>
      <w:smartTag w:uri="urn:schemas-microsoft-com:office:smarttags" w:element="metricconverter">
        <w:smartTagPr>
          <w:attr w:name="ProductID" w:val="1 см"/>
        </w:smartTagPr>
        <w:r w:rsidRPr="001D4D80">
          <w:rPr>
            <w:rFonts w:eastAsia="Calibri"/>
            <w:lang w:eastAsia="en-US"/>
          </w:rPr>
          <w:t>1 см</w:t>
        </w:r>
      </w:smartTag>
      <w:r w:rsidRPr="001D4D80">
        <w:rPr>
          <w:rFonts w:eastAsia="Calibri"/>
          <w:lang w:eastAsia="en-US"/>
        </w:rPr>
        <w:t xml:space="preserve">, 1 дм, </w:t>
      </w:r>
      <w:smartTag w:uri="urn:schemas-microsoft-com:office:smarttags" w:element="metricconverter">
        <w:smartTagPr>
          <w:attr w:name="ProductID" w:val="1 м"/>
        </w:smartTagPr>
        <w:r w:rsidRPr="001D4D80">
          <w:rPr>
            <w:rFonts w:eastAsia="Calibri"/>
            <w:lang w:eastAsia="en-US"/>
          </w:rPr>
          <w:t>1 м</w:t>
        </w:r>
      </w:smartTag>
      <w:r w:rsidRPr="001D4D80">
        <w:rPr>
          <w:rFonts w:eastAsia="Calibri"/>
          <w:lang w:eastAsia="en-US"/>
        </w:rPr>
        <w:t xml:space="preserve"> и т.д. Их назыв</w:t>
      </w:r>
      <w:r w:rsidRPr="001D4D80">
        <w:rPr>
          <w:rFonts w:eastAsia="Calibri"/>
          <w:lang w:eastAsia="en-US"/>
        </w:rPr>
        <w:t>а</w:t>
      </w:r>
      <w:r w:rsidRPr="001D4D80">
        <w:rPr>
          <w:rFonts w:eastAsia="Calibri"/>
          <w:lang w:eastAsia="en-US"/>
        </w:rPr>
        <w:t>ют кубическими миллиметрами (1 мм3), кубическими сантиметрами (1 см3) и т.д. Если сч</w:t>
      </w:r>
      <w:r w:rsidRPr="001D4D80">
        <w:rPr>
          <w:rFonts w:eastAsia="Calibri"/>
          <w:lang w:eastAsia="en-US"/>
        </w:rPr>
        <w:t>и</w:t>
      </w:r>
      <w:r w:rsidRPr="001D4D80">
        <w:rPr>
          <w:rFonts w:eastAsia="Calibri"/>
          <w:lang w:eastAsia="en-US"/>
        </w:rPr>
        <w:t xml:space="preserve">тать, что ребро кубика Рубика равно </w:t>
      </w:r>
      <w:smartTag w:uri="urn:schemas-microsoft-com:office:smarttags" w:element="metricconverter">
        <w:smartTagPr>
          <w:attr w:name="ProductID" w:val="1 см"/>
        </w:smartTagPr>
        <w:r w:rsidRPr="001D4D80">
          <w:rPr>
            <w:rFonts w:eastAsia="Calibri"/>
            <w:lang w:eastAsia="en-US"/>
          </w:rPr>
          <w:t>1 см</w:t>
        </w:r>
      </w:smartTag>
      <w:r w:rsidRPr="001D4D80">
        <w:rPr>
          <w:rFonts w:eastAsia="Calibri"/>
          <w:lang w:eastAsia="en-US"/>
        </w:rPr>
        <w:t>, то его объём удобно выразить в кубических сант</w:t>
      </w:r>
      <w:r w:rsidRPr="001D4D80">
        <w:rPr>
          <w:rFonts w:eastAsia="Calibri"/>
          <w:lang w:eastAsia="en-US"/>
        </w:rPr>
        <w:t>и</w:t>
      </w:r>
      <w:r w:rsidRPr="001D4D80">
        <w:rPr>
          <w:rFonts w:eastAsia="Calibri"/>
          <w:lang w:eastAsia="en-US"/>
        </w:rPr>
        <w:t>метрах:</w:t>
      </w:r>
    </w:p>
    <w:p w:rsidR="00762067" w:rsidRPr="001D4D80" w:rsidRDefault="00762067" w:rsidP="00485902">
      <w:pPr>
        <w:pStyle w:val="Style10"/>
        <w:widowControl/>
        <w:jc w:val="both"/>
        <w:rPr>
          <w:rFonts w:eastAsia="Calibri"/>
          <w:lang w:eastAsia="en-US"/>
        </w:rPr>
      </w:pPr>
      <w:r w:rsidRPr="001D4D80">
        <w:rPr>
          <w:rFonts w:eastAsia="Calibri"/>
          <w:lang w:eastAsia="en-US"/>
        </w:rPr>
        <w:t>V</w:t>
      </w:r>
      <w:r>
        <w:rPr>
          <w:rFonts w:eastAsia="Calibri"/>
          <w:lang w:eastAsia="en-US"/>
        </w:rPr>
        <w:t xml:space="preserve"> </w:t>
      </w:r>
      <w:r w:rsidRPr="001D4D80">
        <w:rPr>
          <w:rFonts w:eastAsia="Calibri"/>
          <w:lang w:eastAsia="en-US"/>
        </w:rPr>
        <w:t xml:space="preserve">кубика Рубика = 3 </w:t>
      </w:r>
      <w:r>
        <w:rPr>
          <w:rFonts w:eastAsia="Calibri"/>
          <w:noProof/>
        </w:rPr>
        <w:drawing>
          <wp:inline distT="0" distB="0" distL="0" distR="0" wp14:anchorId="14CCD20E" wp14:editId="10A33057">
            <wp:extent cx="104775" cy="114300"/>
            <wp:effectExtent l="19050" t="0" r="9525" b="0"/>
            <wp:docPr id="49" name="Рисунок 16" descr="http://fiz.1september.ru/2006/16/um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z.1september.ru/2006/16/umnoz.jpg"/>
                    <pic:cNvPicPr>
                      <a:picLocks noChangeAspect="1" noChangeArrowheads="1"/>
                    </pic:cNvPicPr>
                  </pic:nvPicPr>
                  <pic:blipFill>
                    <a:blip r:embed="rId68" r:link="rId69"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1D4D80">
        <w:rPr>
          <w:rFonts w:eastAsia="Calibri"/>
          <w:lang w:eastAsia="en-US"/>
        </w:rPr>
        <w:t xml:space="preserve">3 </w:t>
      </w:r>
      <w:r>
        <w:rPr>
          <w:rFonts w:eastAsia="Calibri"/>
          <w:noProof/>
        </w:rPr>
        <w:drawing>
          <wp:inline distT="0" distB="0" distL="0" distR="0" wp14:anchorId="5F82377F" wp14:editId="2197DE54">
            <wp:extent cx="104775" cy="114300"/>
            <wp:effectExtent l="19050" t="0" r="9525" b="0"/>
            <wp:docPr id="30" name="Рисунок 17" descr="http://fiz.1september.ru/2006/16/um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z.1september.ru/2006/16/umnoz.jpg"/>
                    <pic:cNvPicPr>
                      <a:picLocks noChangeAspect="1" noChangeArrowheads="1"/>
                    </pic:cNvPicPr>
                  </pic:nvPicPr>
                  <pic:blipFill>
                    <a:blip r:embed="rId68" r:link="rId69"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1D4D80">
        <w:rPr>
          <w:rFonts w:eastAsia="Calibri"/>
          <w:lang w:eastAsia="en-US"/>
        </w:rPr>
        <w:t>3 = 27 см3.</w:t>
      </w:r>
    </w:p>
    <w:p w:rsidR="00762067" w:rsidRPr="001D4D80" w:rsidRDefault="00762067" w:rsidP="00485902">
      <w:pPr>
        <w:pStyle w:val="Style10"/>
        <w:widowControl/>
        <w:jc w:val="both"/>
        <w:rPr>
          <w:rFonts w:eastAsia="Calibri"/>
          <w:lang w:eastAsia="en-US"/>
        </w:rPr>
      </w:pPr>
      <w:r w:rsidRPr="001D4D80">
        <w:rPr>
          <w:rFonts w:eastAsia="Calibri"/>
          <w:lang w:eastAsia="en-US"/>
        </w:rPr>
        <w:t>Существуют и другие единицы объёма. Объём жидкостей часто измеряют в литрах и милл</w:t>
      </w:r>
      <w:r w:rsidRPr="001D4D80">
        <w:rPr>
          <w:rFonts w:eastAsia="Calibri"/>
          <w:lang w:eastAsia="en-US"/>
        </w:rPr>
        <w:t>и</w:t>
      </w:r>
      <w:r w:rsidRPr="001D4D80">
        <w:rPr>
          <w:rFonts w:eastAsia="Calibri"/>
          <w:lang w:eastAsia="en-US"/>
        </w:rPr>
        <w:t>литрах, а объём нефти – в баррелях (</w:t>
      </w:r>
      <w:smartTag w:uri="urn:schemas-microsoft-com:office:smarttags" w:element="metricconverter">
        <w:smartTagPr>
          <w:attr w:name="ProductID" w:val="159 л"/>
        </w:smartTagPr>
        <w:r w:rsidRPr="001D4D80">
          <w:rPr>
            <w:rFonts w:eastAsia="Calibri"/>
            <w:lang w:eastAsia="en-US"/>
          </w:rPr>
          <w:t>159 л</w:t>
        </w:r>
      </w:smartTag>
      <w:r w:rsidRPr="001D4D80">
        <w:rPr>
          <w:rFonts w:eastAsia="Calibri"/>
          <w:lang w:eastAsia="en-US"/>
        </w:rPr>
        <w:t>).</w:t>
      </w:r>
    </w:p>
    <w:p w:rsidR="00762067" w:rsidRPr="001D4D80" w:rsidRDefault="00762067" w:rsidP="00485902">
      <w:pPr>
        <w:pStyle w:val="Style10"/>
        <w:widowControl/>
        <w:jc w:val="both"/>
        <w:rPr>
          <w:rFonts w:eastAsia="Calibri"/>
          <w:lang w:eastAsia="en-US"/>
        </w:rPr>
      </w:pPr>
      <w:smartTag w:uri="urn:schemas-microsoft-com:office:smarttags" w:element="metricconverter">
        <w:smartTagPr>
          <w:attr w:name="ProductID" w:val="1 л"/>
        </w:smartTagPr>
        <w:r w:rsidRPr="001D4D80">
          <w:rPr>
            <w:rFonts w:eastAsia="Calibri"/>
            <w:lang w:eastAsia="en-US"/>
          </w:rPr>
          <w:t>1 л</w:t>
        </w:r>
      </w:smartTag>
      <w:r w:rsidRPr="001D4D80">
        <w:rPr>
          <w:rFonts w:eastAsia="Calibri"/>
          <w:lang w:eastAsia="en-US"/>
        </w:rPr>
        <w:t xml:space="preserve"> = 1 дм3. </w:t>
      </w:r>
      <w:smartTag w:uri="urn:schemas-microsoft-com:office:smarttags" w:element="metricconverter">
        <w:smartTagPr>
          <w:attr w:name="ProductID" w:val="1 л"/>
        </w:smartTagPr>
        <w:r w:rsidRPr="001D4D80">
          <w:rPr>
            <w:rFonts w:eastAsia="Calibri"/>
            <w:lang w:eastAsia="en-US"/>
          </w:rPr>
          <w:t>1 л</w:t>
        </w:r>
      </w:smartTag>
      <w:r w:rsidRPr="001D4D80">
        <w:rPr>
          <w:rFonts w:eastAsia="Calibri"/>
          <w:lang w:eastAsia="en-US"/>
        </w:rPr>
        <w:t xml:space="preserve"> = 1000 мл.</w:t>
      </w:r>
    </w:p>
    <w:p w:rsidR="00762067" w:rsidRPr="001D4D80" w:rsidRDefault="00762067" w:rsidP="00762067">
      <w:pPr>
        <w:pStyle w:val="Style10"/>
        <w:widowControl/>
        <w:rPr>
          <w:rFonts w:eastAsia="Calibri"/>
          <w:lang w:eastAsia="en-US"/>
        </w:rPr>
      </w:pPr>
      <w:r w:rsidRPr="001D4D80">
        <w:rPr>
          <w:rFonts w:eastAsia="Calibri"/>
          <w:lang w:eastAsia="en-US"/>
        </w:rPr>
        <w:t>Измерить объём кубика Рубика несложно. А как измерить объём тела неправильной формы? Например, объём камня, ложки, болта и др.?</w:t>
      </w: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5A38F22A" wp14:editId="55AF1132">
            <wp:extent cx="1295400" cy="1409700"/>
            <wp:effectExtent l="19050" t="0" r="0" b="0"/>
            <wp:docPr id="18" name="Рисунок 18" descr="Тела неправильной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ела неправильной формы"/>
                    <pic:cNvPicPr>
                      <a:picLocks noChangeAspect="1" noChangeArrowheads="1"/>
                    </pic:cNvPicPr>
                  </pic:nvPicPr>
                  <pic:blipFill>
                    <a:blip r:embed="rId72" r:link="rId73" cstate="print"/>
                    <a:srcRect/>
                    <a:stretch>
                      <a:fillRect/>
                    </a:stretch>
                  </pic:blipFill>
                  <pic:spPr bwMode="auto">
                    <a:xfrm>
                      <a:off x="0" y="0"/>
                      <a:ext cx="1295400" cy="1409700"/>
                    </a:xfrm>
                    <a:prstGeom prst="rect">
                      <a:avLst/>
                    </a:prstGeom>
                    <a:noFill/>
                    <a:ln w="9525">
                      <a:noFill/>
                      <a:miter lim="800000"/>
                      <a:headEnd/>
                      <a:tailEnd/>
                    </a:ln>
                  </pic:spPr>
                </pic:pic>
              </a:graphicData>
            </a:graphic>
          </wp:inline>
        </w:drawing>
      </w:r>
    </w:p>
    <w:p w:rsidR="00762067" w:rsidRPr="001D4D80" w:rsidRDefault="00762067" w:rsidP="00485902">
      <w:pPr>
        <w:pStyle w:val="Style10"/>
        <w:widowControl/>
        <w:jc w:val="both"/>
        <w:rPr>
          <w:rFonts w:eastAsia="Calibri"/>
          <w:lang w:eastAsia="en-US"/>
        </w:rPr>
      </w:pPr>
      <w:r w:rsidRPr="001D4D80">
        <w:rPr>
          <w:rFonts w:eastAsia="Calibri"/>
          <w:lang w:eastAsia="en-US"/>
        </w:rPr>
        <w:t>Объём тела неправильной формы и объём жидкости измеряют с помощью мензурки. Мензу</w:t>
      </w:r>
      <w:r w:rsidRPr="001D4D80">
        <w:rPr>
          <w:rFonts w:eastAsia="Calibri"/>
          <w:lang w:eastAsia="en-US"/>
        </w:rPr>
        <w:t>р</w:t>
      </w:r>
      <w:r w:rsidRPr="001D4D80">
        <w:rPr>
          <w:rFonts w:eastAsia="Calibri"/>
          <w:lang w:eastAsia="en-US"/>
        </w:rPr>
        <w:t>ка – это прозрачный сосуд с делениями, указывающими объём налитой в неё жидкости. Чаще всего шкалу мензурки градуируют в миллилитрах.</w:t>
      </w:r>
    </w:p>
    <w:p w:rsidR="00762067" w:rsidRPr="001D4D80" w:rsidRDefault="00762067" w:rsidP="00485902">
      <w:pPr>
        <w:pStyle w:val="Style10"/>
        <w:widowControl/>
        <w:jc w:val="both"/>
        <w:rPr>
          <w:rFonts w:eastAsia="Calibri"/>
          <w:lang w:eastAsia="en-US"/>
        </w:rPr>
      </w:pPr>
      <w:r w:rsidRPr="001D4D80">
        <w:rPr>
          <w:rFonts w:eastAsia="Calibri"/>
          <w:lang w:eastAsia="en-US"/>
        </w:rPr>
        <w:t>Измерение объёма твёрдых тел с помощью мензурки производят следующим образом. Снач</w:t>
      </w:r>
      <w:r w:rsidRPr="001D4D80">
        <w:rPr>
          <w:rFonts w:eastAsia="Calibri"/>
          <w:lang w:eastAsia="en-US"/>
        </w:rPr>
        <w:t>а</w:t>
      </w:r>
      <w:r w:rsidRPr="001D4D80">
        <w:rPr>
          <w:rFonts w:eastAsia="Calibri"/>
          <w:lang w:eastAsia="en-US"/>
        </w:rPr>
        <w:t>ла наливают в мензурку некоторое количество жидкости и измеряют её объём по шкале, нан</w:t>
      </w:r>
      <w:r w:rsidRPr="001D4D80">
        <w:rPr>
          <w:rFonts w:eastAsia="Calibri"/>
          <w:lang w:eastAsia="en-US"/>
        </w:rPr>
        <w:t>е</w:t>
      </w:r>
      <w:r w:rsidRPr="001D4D80">
        <w:rPr>
          <w:rFonts w:eastAsia="Calibri"/>
          <w:lang w:eastAsia="en-US"/>
        </w:rPr>
        <w:t>сённой на мензурку. Затем погружают в жидкость тело, объём которого нужно измерить. При этом уровень жидкости в мензурке повышается. Теперь нужно измерить по шкале новое зн</w:t>
      </w:r>
      <w:r w:rsidRPr="001D4D80">
        <w:rPr>
          <w:rFonts w:eastAsia="Calibri"/>
          <w:lang w:eastAsia="en-US"/>
        </w:rPr>
        <w:t>а</w:t>
      </w:r>
      <w:r w:rsidRPr="001D4D80">
        <w:rPr>
          <w:rFonts w:eastAsia="Calibri"/>
          <w:lang w:eastAsia="en-US"/>
        </w:rPr>
        <w:t>чение объёма – жидкости и погружённого в нее тела. И наконец, вычислив разность двух и</w:t>
      </w:r>
      <w:r w:rsidRPr="001D4D80">
        <w:rPr>
          <w:rFonts w:eastAsia="Calibri"/>
          <w:lang w:eastAsia="en-US"/>
        </w:rPr>
        <w:t>з</w:t>
      </w:r>
      <w:r w:rsidRPr="001D4D80">
        <w:rPr>
          <w:rFonts w:eastAsia="Calibri"/>
          <w:lang w:eastAsia="en-US"/>
        </w:rPr>
        <w:t>меренных объёмов, найти объём тела.</w:t>
      </w:r>
    </w:p>
    <w:p w:rsidR="00762067" w:rsidRPr="001D4D80" w:rsidRDefault="00762067" w:rsidP="00485902">
      <w:pPr>
        <w:pStyle w:val="Style10"/>
        <w:widowControl/>
        <w:jc w:val="both"/>
        <w:rPr>
          <w:rFonts w:eastAsia="Calibri"/>
          <w:lang w:eastAsia="en-US"/>
        </w:rPr>
      </w:pPr>
      <w:r>
        <w:rPr>
          <w:rFonts w:eastAsia="Calibri"/>
          <w:noProof/>
        </w:rPr>
        <w:lastRenderedPageBreak/>
        <w:drawing>
          <wp:inline distT="0" distB="0" distL="0" distR="0" wp14:anchorId="38338022" wp14:editId="2AC77171">
            <wp:extent cx="1228725" cy="1095375"/>
            <wp:effectExtent l="19050" t="0" r="9525" b="0"/>
            <wp:docPr id="19" name="Рисунок 19" descr="Мензурка с помещённым в неё телом непра-вильной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ензурка с помещённым в неё телом непра-вильной формы"/>
                    <pic:cNvPicPr>
                      <a:picLocks noChangeAspect="1" noChangeArrowheads="1"/>
                    </pic:cNvPicPr>
                  </pic:nvPicPr>
                  <pic:blipFill>
                    <a:blip r:embed="rId74" r:link="rId75" cstate="print"/>
                    <a:srcRect/>
                    <a:stretch>
                      <a:fillRect/>
                    </a:stretch>
                  </pic:blipFill>
                  <pic:spPr bwMode="auto">
                    <a:xfrm>
                      <a:off x="0" y="0"/>
                      <a:ext cx="1228725" cy="1095375"/>
                    </a:xfrm>
                    <a:prstGeom prst="rect">
                      <a:avLst/>
                    </a:prstGeom>
                    <a:noFill/>
                    <a:ln w="9525">
                      <a:noFill/>
                      <a:miter lim="800000"/>
                      <a:headEnd/>
                      <a:tailEnd/>
                    </a:ln>
                  </pic:spPr>
                </pic:pic>
              </a:graphicData>
            </a:graphic>
          </wp:inline>
        </w:drawing>
      </w:r>
      <w:r w:rsidRPr="001D4D80">
        <w:rPr>
          <w:rFonts w:eastAsia="Calibri"/>
          <w:lang w:eastAsia="en-US"/>
        </w:rPr>
        <w:br/>
        <w:t xml:space="preserve">Мензурка </w:t>
      </w:r>
      <w:r>
        <w:rPr>
          <w:rFonts w:eastAsia="Calibri"/>
          <w:lang w:eastAsia="en-US"/>
        </w:rPr>
        <w:t>с помещённым в неё телом непра</w:t>
      </w:r>
      <w:r w:rsidRPr="001D4D80">
        <w:rPr>
          <w:rFonts w:eastAsia="Calibri"/>
          <w:lang w:eastAsia="en-US"/>
        </w:rPr>
        <w:t>вильной формы</w:t>
      </w:r>
    </w:p>
    <w:p w:rsidR="00762067" w:rsidRPr="001D4D80" w:rsidRDefault="00762067" w:rsidP="00485902">
      <w:pPr>
        <w:pStyle w:val="Style10"/>
        <w:widowControl/>
        <w:jc w:val="both"/>
        <w:rPr>
          <w:rFonts w:eastAsia="Calibri"/>
          <w:lang w:eastAsia="en-US"/>
        </w:rPr>
      </w:pPr>
      <w:r w:rsidRPr="001D4D80">
        <w:rPr>
          <w:rFonts w:eastAsia="Calibri"/>
          <w:lang w:eastAsia="en-US"/>
        </w:rPr>
        <w:t>При измерениях мензуркой необходимо учитывать, что у большинства жидкостей уровень приподнят у краев. Поэтому для правильного отсчёта надо расположить глаз точно напротив уровня жидкости и производить отсчёт по средней части её поверхности.</w:t>
      </w:r>
    </w:p>
    <w:p w:rsidR="00762067" w:rsidRPr="001D4D80" w:rsidRDefault="00762067" w:rsidP="00485902">
      <w:pPr>
        <w:pStyle w:val="Style10"/>
        <w:widowControl/>
        <w:jc w:val="both"/>
        <w:rPr>
          <w:rFonts w:eastAsia="Calibri"/>
          <w:lang w:eastAsia="en-US"/>
        </w:rPr>
      </w:pPr>
      <w:r w:rsidRPr="001D4D80">
        <w:rPr>
          <w:rFonts w:eastAsia="Calibri"/>
          <w:lang w:eastAsia="en-US"/>
        </w:rPr>
        <w:t>Если измеряют объём тел из веществ, растворяющихся в воде, в мензурку вместо воды нас</w:t>
      </w:r>
      <w:r w:rsidRPr="001D4D80">
        <w:rPr>
          <w:rFonts w:eastAsia="Calibri"/>
          <w:lang w:eastAsia="en-US"/>
        </w:rPr>
        <w:t>ы</w:t>
      </w:r>
      <w:r w:rsidRPr="001D4D80">
        <w:rPr>
          <w:rFonts w:eastAsia="Calibri"/>
          <w:lang w:eastAsia="en-US"/>
        </w:rPr>
        <w:t>пают сыпучее вещество (сахарный песок, соль и др.).</w:t>
      </w:r>
    </w:p>
    <w:p w:rsidR="00762067" w:rsidRPr="001D4D80" w:rsidRDefault="00762067" w:rsidP="00485902">
      <w:pPr>
        <w:pStyle w:val="Style10"/>
        <w:widowControl/>
        <w:jc w:val="both"/>
        <w:rPr>
          <w:rFonts w:eastAsia="Calibri"/>
          <w:lang w:eastAsia="en-US"/>
        </w:rPr>
      </w:pPr>
      <w:r w:rsidRPr="001D4D80">
        <w:rPr>
          <w:rFonts w:eastAsia="Calibri"/>
          <w:lang w:eastAsia="en-US"/>
        </w:rPr>
        <w:t>Вопросы и задания</w:t>
      </w:r>
    </w:p>
    <w:p w:rsidR="00762067" w:rsidRPr="001D4D80" w:rsidRDefault="00762067" w:rsidP="00485902">
      <w:pPr>
        <w:pStyle w:val="Style10"/>
        <w:widowControl/>
        <w:jc w:val="both"/>
        <w:rPr>
          <w:rFonts w:eastAsia="Calibri"/>
          <w:lang w:eastAsia="en-US"/>
        </w:rPr>
      </w:pPr>
      <w:r w:rsidRPr="001D4D80">
        <w:rPr>
          <w:rFonts w:eastAsia="Calibri"/>
          <w:lang w:eastAsia="en-US"/>
        </w:rPr>
        <w:t>1. В каких единицах выражаются соответствующие физические величины? Соедини стрелк</w:t>
      </w:r>
      <w:r w:rsidRPr="001D4D80">
        <w:rPr>
          <w:rFonts w:eastAsia="Calibri"/>
          <w:lang w:eastAsia="en-US"/>
        </w:rPr>
        <w:t>а</w:t>
      </w:r>
      <w:r w:rsidRPr="001D4D80">
        <w:rPr>
          <w:rFonts w:eastAsia="Calibri"/>
          <w:lang w:eastAsia="en-US"/>
        </w:rPr>
        <w:t>ми.</w:t>
      </w:r>
    </w:p>
    <w:p w:rsidR="00762067" w:rsidRPr="001D4D80" w:rsidRDefault="00762067" w:rsidP="00485902">
      <w:pPr>
        <w:pStyle w:val="Style10"/>
        <w:widowControl/>
        <w:jc w:val="both"/>
        <w:rPr>
          <w:rFonts w:eastAsia="Calibri"/>
          <w:lang w:eastAsia="en-US"/>
        </w:rPr>
      </w:pPr>
      <w:r>
        <w:rPr>
          <w:rFonts w:eastAsia="Calibri"/>
          <w:noProof/>
        </w:rPr>
        <w:drawing>
          <wp:inline distT="0" distB="0" distL="0" distR="0" wp14:anchorId="4057D4C4" wp14:editId="048A3F72">
            <wp:extent cx="3238500" cy="619125"/>
            <wp:effectExtent l="19050" t="0" r="0" b="0"/>
            <wp:docPr id="20" name="Рисунок 20" descr="03-09.gif (602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3-09.gif (6020 bytes)"/>
                    <pic:cNvPicPr>
                      <a:picLocks noChangeAspect="1" noChangeArrowheads="1"/>
                    </pic:cNvPicPr>
                  </pic:nvPicPr>
                  <pic:blipFill>
                    <a:blip r:embed="rId76" r:link="rId77" cstate="print"/>
                    <a:srcRect/>
                    <a:stretch>
                      <a:fillRect/>
                    </a:stretch>
                  </pic:blipFill>
                  <pic:spPr bwMode="auto">
                    <a:xfrm>
                      <a:off x="0" y="0"/>
                      <a:ext cx="3238500" cy="619125"/>
                    </a:xfrm>
                    <a:prstGeom prst="rect">
                      <a:avLst/>
                    </a:prstGeom>
                    <a:noFill/>
                    <a:ln w="9525">
                      <a:noFill/>
                      <a:miter lim="800000"/>
                      <a:headEnd/>
                      <a:tailEnd/>
                    </a:ln>
                  </pic:spPr>
                </pic:pic>
              </a:graphicData>
            </a:graphic>
          </wp:inline>
        </w:drawing>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2. Пользуясь формулой для объёма куба, определите, как соотносятся различные единицы объёма (1 мм3, 1 см3, </w:t>
      </w:r>
      <w:smartTag w:uri="urn:schemas-microsoft-com:office:smarttags" w:element="metricconverter">
        <w:smartTagPr>
          <w:attr w:name="ProductID" w:val="1 м3"/>
        </w:smartTagPr>
        <w:r w:rsidRPr="001D4D80">
          <w:rPr>
            <w:rFonts w:eastAsia="Calibri"/>
            <w:lang w:eastAsia="en-US"/>
          </w:rPr>
          <w:t>1 м3</w:t>
        </w:r>
      </w:smartTag>
      <w:r w:rsidRPr="001D4D80">
        <w:rPr>
          <w:rFonts w:eastAsia="Calibri"/>
          <w:lang w:eastAsia="en-US"/>
        </w:rPr>
        <w:t>).</w:t>
      </w:r>
    </w:p>
    <w:p w:rsidR="00762067" w:rsidRPr="001D4D80" w:rsidRDefault="00762067" w:rsidP="00485902">
      <w:pPr>
        <w:pStyle w:val="Style10"/>
        <w:widowControl/>
        <w:jc w:val="both"/>
        <w:rPr>
          <w:rFonts w:eastAsia="Calibri"/>
          <w:lang w:eastAsia="en-US"/>
        </w:rPr>
      </w:pPr>
      <w:r w:rsidRPr="001D4D80">
        <w:rPr>
          <w:rFonts w:eastAsia="Calibri"/>
          <w:lang w:eastAsia="en-US"/>
        </w:rPr>
        <w:t>3. Сколько кубических сантиметров в одном литре?</w:t>
      </w:r>
    </w:p>
    <w:p w:rsidR="00762067" w:rsidRPr="001D4D80" w:rsidRDefault="00762067" w:rsidP="00485902">
      <w:pPr>
        <w:pStyle w:val="Style10"/>
        <w:widowControl/>
        <w:jc w:val="both"/>
        <w:rPr>
          <w:rFonts w:eastAsia="Calibri"/>
          <w:lang w:eastAsia="en-US"/>
        </w:rPr>
      </w:pPr>
      <w:r w:rsidRPr="001D4D80">
        <w:rPr>
          <w:rFonts w:eastAsia="Calibri"/>
          <w:lang w:eastAsia="en-US"/>
        </w:rPr>
        <w:t>4. Как соотносятся 1 мл и 1 см3?</w:t>
      </w:r>
    </w:p>
    <w:p w:rsidR="00762067" w:rsidRPr="001D4D80" w:rsidRDefault="00762067" w:rsidP="00485902">
      <w:pPr>
        <w:pStyle w:val="Style10"/>
        <w:widowControl/>
        <w:jc w:val="both"/>
        <w:rPr>
          <w:rFonts w:eastAsia="Calibri"/>
          <w:lang w:eastAsia="en-US"/>
        </w:rPr>
      </w:pPr>
      <w:r w:rsidRPr="001D4D80">
        <w:rPr>
          <w:rFonts w:eastAsia="Calibri"/>
          <w:lang w:eastAsia="en-US"/>
        </w:rPr>
        <w:t>5. Нарисуйте шкалу мензурки с ценой деления 2 мл.</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6. У вас имеется коробка канцелярских скрепок. Как измерить с помощью мензурки объём </w:t>
      </w:r>
      <w:r w:rsidR="00677028">
        <w:rPr>
          <w:rFonts w:eastAsia="Calibri"/>
          <w:noProof/>
        </w:rPr>
        <w:drawing>
          <wp:anchor distT="47625" distB="47625" distL="47625" distR="47625" simplePos="0" relativeHeight="251570688" behindDoc="0" locked="0" layoutInCell="1" allowOverlap="0" wp14:anchorId="46B09C88" wp14:editId="0071D604">
            <wp:simplePos x="0" y="0"/>
            <wp:positionH relativeFrom="column">
              <wp:posOffset>6174740</wp:posOffset>
            </wp:positionH>
            <wp:positionV relativeFrom="line">
              <wp:posOffset>267970</wp:posOffset>
            </wp:positionV>
            <wp:extent cx="330200" cy="1238250"/>
            <wp:effectExtent l="0" t="0" r="0" b="0"/>
            <wp:wrapSquare wrapText="bothSides"/>
            <wp:docPr id="258" name="Рисунок 75" descr="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3-10"/>
                    <pic:cNvPicPr>
                      <a:picLocks noChangeAspect="1" noChangeArrowheads="1"/>
                    </pic:cNvPicPr>
                  </pic:nvPicPr>
                  <pic:blipFill>
                    <a:blip r:embed="rId78" cstate="print"/>
                    <a:srcRect/>
                    <a:stretch>
                      <a:fillRect/>
                    </a:stretch>
                  </pic:blipFill>
                  <pic:spPr bwMode="auto">
                    <a:xfrm>
                      <a:off x="0" y="0"/>
                      <a:ext cx="330200" cy="1238250"/>
                    </a:xfrm>
                    <a:prstGeom prst="rect">
                      <a:avLst/>
                    </a:prstGeom>
                    <a:noFill/>
                  </pic:spPr>
                </pic:pic>
              </a:graphicData>
            </a:graphic>
          </wp:anchor>
        </w:drawing>
      </w:r>
      <w:r w:rsidRPr="001D4D80">
        <w:rPr>
          <w:rFonts w:eastAsia="Calibri"/>
          <w:lang w:eastAsia="en-US"/>
        </w:rPr>
        <w:t>о</w:t>
      </w:r>
      <w:r w:rsidRPr="001D4D80">
        <w:rPr>
          <w:rFonts w:eastAsia="Calibri"/>
          <w:lang w:eastAsia="en-US"/>
        </w:rPr>
        <w:t>д</w:t>
      </w:r>
      <w:r w:rsidRPr="001D4D80">
        <w:rPr>
          <w:rFonts w:eastAsia="Calibri"/>
          <w:lang w:eastAsia="en-US"/>
        </w:rPr>
        <w:t>ной скрепки?</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7. Как измерить, сколько зёрен риса помещается в стакане? </w:t>
      </w:r>
    </w:p>
    <w:p w:rsidR="00762067" w:rsidRPr="001D4D80" w:rsidRDefault="00762067" w:rsidP="00485902">
      <w:pPr>
        <w:pStyle w:val="Style10"/>
        <w:widowControl/>
        <w:jc w:val="both"/>
        <w:rPr>
          <w:rFonts w:eastAsia="Calibri"/>
          <w:lang w:eastAsia="en-US"/>
        </w:rPr>
      </w:pPr>
      <w:r w:rsidRPr="001D4D80">
        <w:rPr>
          <w:rFonts w:eastAsia="Calibri"/>
          <w:lang w:eastAsia="en-US"/>
        </w:rPr>
        <w:t>8. Придумайте, как с помощью мензурки измерить объём тела, если оно не помещается в мензурку, но помещается в чашку. Проведите измерения. Сделайте в тетради поясняющий рис</w:t>
      </w:r>
      <w:r w:rsidRPr="001D4D80">
        <w:rPr>
          <w:rFonts w:eastAsia="Calibri"/>
          <w:lang w:eastAsia="en-US"/>
        </w:rPr>
        <w:t>у</w:t>
      </w:r>
      <w:r w:rsidRPr="001D4D80">
        <w:rPr>
          <w:rFonts w:eastAsia="Calibri"/>
          <w:lang w:eastAsia="en-US"/>
        </w:rPr>
        <w:t>нок.</w:t>
      </w:r>
    </w:p>
    <w:p w:rsidR="00762067" w:rsidRPr="001D4D80" w:rsidRDefault="00762067" w:rsidP="00485902">
      <w:pPr>
        <w:pStyle w:val="Style10"/>
        <w:widowControl/>
        <w:jc w:val="both"/>
        <w:rPr>
          <w:rFonts w:eastAsia="Calibri"/>
          <w:lang w:eastAsia="en-US"/>
        </w:rPr>
      </w:pPr>
      <w:r w:rsidRPr="001D4D80">
        <w:rPr>
          <w:rFonts w:eastAsia="Calibri"/>
          <w:lang w:eastAsia="en-US"/>
        </w:rPr>
        <w:t>Экспериментальные задания</w:t>
      </w:r>
    </w:p>
    <w:p w:rsidR="00762067" w:rsidRPr="001D4D80" w:rsidRDefault="00762067" w:rsidP="00485902">
      <w:pPr>
        <w:pStyle w:val="Style10"/>
        <w:widowControl/>
        <w:jc w:val="both"/>
        <w:rPr>
          <w:rFonts w:eastAsia="Calibri"/>
          <w:lang w:eastAsia="en-US"/>
        </w:rPr>
      </w:pPr>
      <w:r w:rsidRPr="001D4D80">
        <w:rPr>
          <w:rFonts w:eastAsia="Calibri"/>
          <w:lang w:eastAsia="en-US"/>
        </w:rPr>
        <w:t>9. Возьмите прямоугольный кусочек сахара, измерьте его длину, ширину и высоту. Вычисл</w:t>
      </w:r>
      <w:r w:rsidRPr="001D4D80">
        <w:rPr>
          <w:rFonts w:eastAsia="Calibri"/>
          <w:lang w:eastAsia="en-US"/>
        </w:rPr>
        <w:t>и</w:t>
      </w:r>
      <w:r w:rsidRPr="001D4D80">
        <w:rPr>
          <w:rFonts w:eastAsia="Calibri"/>
          <w:lang w:eastAsia="en-US"/>
        </w:rPr>
        <w:t>те его объём. После этого измерьте объём кусочка сахара с помощью мензурки (быстро, пока он не растворился). Сравните два результата. Какой из них более точный?</w:t>
      </w:r>
    </w:p>
    <w:p w:rsidR="00762067" w:rsidRPr="001D4D80" w:rsidRDefault="00762067" w:rsidP="00485902">
      <w:pPr>
        <w:pStyle w:val="Style10"/>
        <w:widowControl/>
        <w:jc w:val="both"/>
        <w:rPr>
          <w:rFonts w:eastAsia="Calibri"/>
          <w:lang w:eastAsia="en-US"/>
        </w:rPr>
      </w:pPr>
      <w:r w:rsidRPr="001D4D80">
        <w:rPr>
          <w:rFonts w:eastAsia="Calibri"/>
          <w:lang w:eastAsia="en-US"/>
        </w:rPr>
        <w:t>10. Возьмите бутылку с делениями (например, для детского питания). Налейте в неё воду примерно до  половины. Закройте её плотной пробкой. Придумайте, как, не открывая буты</w:t>
      </w:r>
      <w:r w:rsidRPr="001D4D80">
        <w:rPr>
          <w:rFonts w:eastAsia="Calibri"/>
          <w:lang w:eastAsia="en-US"/>
        </w:rPr>
        <w:t>л</w:t>
      </w:r>
      <w:r w:rsidRPr="001D4D80">
        <w:rPr>
          <w:rFonts w:eastAsia="Calibri"/>
          <w:lang w:eastAsia="en-US"/>
        </w:rPr>
        <w:t>ки, определить её вместимость (объём воды, налитой до горлышка бутылки)? Сделайте поя</w:t>
      </w:r>
      <w:r w:rsidRPr="001D4D80">
        <w:rPr>
          <w:rFonts w:eastAsia="Calibri"/>
          <w:lang w:eastAsia="en-US"/>
        </w:rPr>
        <w:t>с</w:t>
      </w:r>
      <w:r w:rsidRPr="001D4D80">
        <w:rPr>
          <w:rFonts w:eastAsia="Calibri"/>
          <w:lang w:eastAsia="en-US"/>
        </w:rPr>
        <w:t>няющий рисунок и проведите соответствующие измерения. После этого откройте бутылку и проверьте свой результат, измерив вместимость бутылки с помощью мензурки.</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11. Измерьте объём твёрдых тел. </w:t>
      </w:r>
    </w:p>
    <w:p w:rsidR="00762067" w:rsidRPr="001D4D80" w:rsidRDefault="00762067" w:rsidP="00485902">
      <w:pPr>
        <w:pStyle w:val="Style10"/>
        <w:widowControl/>
        <w:jc w:val="both"/>
        <w:rPr>
          <w:rFonts w:eastAsia="Calibri"/>
          <w:lang w:eastAsia="en-US"/>
        </w:rPr>
      </w:pPr>
      <w:r w:rsidRPr="001D4D80">
        <w:rPr>
          <w:rFonts w:eastAsia="Calibri"/>
          <w:lang w:eastAsia="en-US"/>
        </w:rPr>
        <w:t>Указания:</w:t>
      </w:r>
    </w:p>
    <w:p w:rsidR="00762067" w:rsidRPr="001D4D80" w:rsidRDefault="00762067" w:rsidP="00485902">
      <w:pPr>
        <w:pStyle w:val="Style10"/>
        <w:widowControl/>
        <w:jc w:val="both"/>
        <w:rPr>
          <w:rFonts w:eastAsia="Calibri"/>
          <w:lang w:eastAsia="en-US"/>
        </w:rPr>
      </w:pPr>
      <w:r w:rsidRPr="001D4D80">
        <w:rPr>
          <w:rFonts w:eastAsia="Calibri"/>
          <w:lang w:eastAsia="en-US"/>
        </w:rPr>
        <w:t>– Определите цену деления мензурки (С).</w:t>
      </w:r>
    </w:p>
    <w:p w:rsidR="00762067" w:rsidRPr="001D4D80" w:rsidRDefault="00762067" w:rsidP="00485902">
      <w:pPr>
        <w:pStyle w:val="Style10"/>
        <w:widowControl/>
        <w:jc w:val="both"/>
        <w:rPr>
          <w:rFonts w:eastAsia="Calibri"/>
          <w:lang w:eastAsia="en-US"/>
        </w:rPr>
      </w:pPr>
      <w:r w:rsidRPr="001D4D80">
        <w:rPr>
          <w:rFonts w:eastAsia="Calibri"/>
          <w:lang w:eastAsia="en-US"/>
        </w:rPr>
        <w:t>– Измерьте объёмы данных вам тел. Результаты занесите в таблицу.</w:t>
      </w: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2A2C0B4E" wp14:editId="76BA7D7C">
            <wp:extent cx="4762500" cy="1352550"/>
            <wp:effectExtent l="19050" t="0" r="0" b="0"/>
            <wp:docPr id="21" name="Рисунок 21" descr="http://fiz.1september.ru/2006/16/0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z.1september.ru/2006/16/03-11.gif"/>
                    <pic:cNvPicPr>
                      <a:picLocks noChangeAspect="1" noChangeArrowheads="1"/>
                    </pic:cNvPicPr>
                  </pic:nvPicPr>
                  <pic:blipFill>
                    <a:blip r:embed="rId79" r:link="rId80" cstate="print"/>
                    <a:srcRect/>
                    <a:stretch>
                      <a:fillRect/>
                    </a:stretch>
                  </pic:blipFill>
                  <pic:spPr bwMode="auto">
                    <a:xfrm>
                      <a:off x="0" y="0"/>
                      <a:ext cx="4762500" cy="1352550"/>
                    </a:xfrm>
                    <a:prstGeom prst="rect">
                      <a:avLst/>
                    </a:prstGeom>
                    <a:noFill/>
                    <a:ln w="9525">
                      <a:noFill/>
                      <a:miter lim="800000"/>
                      <a:headEnd/>
                      <a:tailEnd/>
                    </a:ln>
                  </pic:spPr>
                </pic:pic>
              </a:graphicData>
            </a:graphic>
          </wp:inline>
        </w:drawing>
      </w:r>
    </w:p>
    <w:p w:rsidR="00762067" w:rsidRPr="00762067" w:rsidRDefault="00762067" w:rsidP="00762067">
      <w:pPr>
        <w:pStyle w:val="Style10"/>
        <w:widowControl/>
        <w:rPr>
          <w:rFonts w:eastAsia="Calibri"/>
          <w:lang w:eastAsia="en-US"/>
        </w:rPr>
      </w:pPr>
      <w:r w:rsidRPr="001D4D80">
        <w:rPr>
          <w:rFonts w:eastAsia="Calibri"/>
          <w:lang w:eastAsia="en-US"/>
        </w:rPr>
        <w:lastRenderedPageBreak/>
        <w:t>Выводы: ______________________________________________________________________________________________________________________________________________</w:t>
      </w:r>
      <w:r>
        <w:rPr>
          <w:rFonts w:eastAsia="Calibri"/>
          <w:lang w:eastAsia="en-US"/>
        </w:rPr>
        <w:t>________</w:t>
      </w:r>
    </w:p>
    <w:p w:rsidR="00496D5B" w:rsidRDefault="00496D5B" w:rsidP="00762067">
      <w:pPr>
        <w:pStyle w:val="Style10"/>
        <w:widowControl/>
        <w:jc w:val="both"/>
        <w:rPr>
          <w:rFonts w:eastAsia="Calibri"/>
          <w:b/>
          <w:lang w:eastAsia="en-US"/>
        </w:rPr>
      </w:pPr>
    </w:p>
    <w:p w:rsidR="00762067" w:rsidRDefault="002844E9" w:rsidP="00485902">
      <w:pPr>
        <w:pStyle w:val="Style10"/>
        <w:widowControl/>
        <w:jc w:val="center"/>
        <w:rPr>
          <w:rFonts w:eastAsia="Calibri"/>
          <w:b/>
          <w:lang w:eastAsia="en-US"/>
        </w:rPr>
      </w:pPr>
      <w:r>
        <w:rPr>
          <w:rFonts w:eastAsia="Calibri"/>
          <w:b/>
          <w:lang w:eastAsia="en-US"/>
        </w:rPr>
        <w:t>Тема: «Измерение физических величин»</w:t>
      </w:r>
    </w:p>
    <w:p w:rsidR="00496D5B" w:rsidRPr="007F59DE" w:rsidRDefault="00496D5B" w:rsidP="00762067">
      <w:pPr>
        <w:pStyle w:val="Style10"/>
        <w:widowControl/>
        <w:jc w:val="both"/>
        <w:rPr>
          <w:rFonts w:eastAsia="Calibri"/>
          <w:lang w:eastAsia="en-US"/>
        </w:rPr>
      </w:pPr>
    </w:p>
    <w:p w:rsidR="00762067" w:rsidRPr="001D4D80" w:rsidRDefault="00762067" w:rsidP="00762067">
      <w:pPr>
        <w:pStyle w:val="Style10"/>
        <w:widowControl/>
        <w:jc w:val="both"/>
        <w:rPr>
          <w:rFonts w:eastAsia="Calibri"/>
          <w:lang w:eastAsia="en-US"/>
        </w:rPr>
      </w:pPr>
      <w:r>
        <w:rPr>
          <w:rFonts w:eastAsia="Calibri"/>
          <w:lang w:eastAsia="en-US"/>
        </w:rPr>
        <w:t>«Измерительная система температур»</w:t>
      </w:r>
    </w:p>
    <w:p w:rsidR="00762067" w:rsidRPr="001D4D80" w:rsidRDefault="00762067" w:rsidP="00762067">
      <w:pPr>
        <w:pStyle w:val="Style10"/>
        <w:widowControl/>
        <w:jc w:val="both"/>
        <w:rPr>
          <w:rFonts w:eastAsia="Calibri"/>
          <w:lang w:eastAsia="en-US"/>
        </w:rPr>
      </w:pPr>
      <w:r w:rsidRPr="001D4D80">
        <w:rPr>
          <w:rFonts w:eastAsia="Calibri"/>
          <w:lang w:eastAsia="en-US"/>
        </w:rPr>
        <w:t>Формы работы</w:t>
      </w:r>
      <w:r>
        <w:rPr>
          <w:rFonts w:eastAsia="Calibri"/>
          <w:lang w:eastAsia="en-US"/>
        </w:rPr>
        <w:t xml:space="preserve">: лекция, работа по группам, </w:t>
      </w:r>
      <w:r w:rsidRPr="001D4D80">
        <w:rPr>
          <w:rFonts w:eastAsia="Calibri"/>
          <w:lang w:eastAsia="en-US"/>
        </w:rPr>
        <w:t>игра, рефлексия.</w:t>
      </w:r>
    </w:p>
    <w:p w:rsidR="00762067" w:rsidRPr="001D4D80" w:rsidRDefault="00762067" w:rsidP="00762067">
      <w:pPr>
        <w:pStyle w:val="Style10"/>
        <w:widowControl/>
        <w:jc w:val="both"/>
        <w:rPr>
          <w:rFonts w:eastAsia="Calibri"/>
          <w:lang w:eastAsia="en-US"/>
        </w:rPr>
      </w:pPr>
      <w:r w:rsidRPr="001D4D80">
        <w:rPr>
          <w:rFonts w:eastAsia="Calibri"/>
          <w:lang w:eastAsia="en-US"/>
        </w:rPr>
        <w:t>Оснащение:  мультимедийные  материалы, компьютерные программные средства и др.</w:t>
      </w:r>
    </w:p>
    <w:p w:rsidR="00762067" w:rsidRPr="001D4D80" w:rsidRDefault="00762067" w:rsidP="00762067">
      <w:pPr>
        <w:pStyle w:val="Style10"/>
        <w:widowControl/>
        <w:jc w:val="both"/>
        <w:rPr>
          <w:rFonts w:eastAsia="Calibri"/>
          <w:lang w:eastAsia="en-US"/>
        </w:rPr>
      </w:pPr>
    </w:p>
    <w:p w:rsidR="00762067" w:rsidRPr="001D4D80" w:rsidRDefault="00762067" w:rsidP="00762067">
      <w:pPr>
        <w:pStyle w:val="Style10"/>
        <w:widowControl/>
        <w:jc w:val="both"/>
        <w:rPr>
          <w:rFonts w:eastAsia="Calibri"/>
          <w:lang w:eastAsia="en-US"/>
        </w:rPr>
      </w:pPr>
      <w:r w:rsidRPr="001D4D80">
        <w:rPr>
          <w:rFonts w:eastAsia="Calibri"/>
          <w:lang w:eastAsia="en-US"/>
        </w:rPr>
        <w:t xml:space="preserve">Цель: Расширить  представление о физических величинах.  </w:t>
      </w:r>
    </w:p>
    <w:p w:rsidR="00762067" w:rsidRPr="001D4D80" w:rsidRDefault="00762067" w:rsidP="00762067">
      <w:pPr>
        <w:pStyle w:val="Style10"/>
        <w:widowControl/>
        <w:jc w:val="both"/>
        <w:rPr>
          <w:rFonts w:eastAsia="Calibri"/>
          <w:lang w:eastAsia="en-US"/>
        </w:rPr>
      </w:pPr>
      <w:r w:rsidRPr="001D4D80">
        <w:rPr>
          <w:rFonts w:eastAsia="Calibri"/>
          <w:lang w:eastAsia="en-US"/>
        </w:rPr>
        <w:t>Задачи:</w:t>
      </w:r>
    </w:p>
    <w:p w:rsidR="00762067" w:rsidRPr="001D4D80" w:rsidRDefault="00762067" w:rsidP="00762067">
      <w:pPr>
        <w:pStyle w:val="Style10"/>
        <w:widowControl/>
        <w:jc w:val="both"/>
        <w:rPr>
          <w:rFonts w:eastAsia="Calibri"/>
          <w:lang w:eastAsia="en-US"/>
        </w:rPr>
      </w:pPr>
      <w:r>
        <w:rPr>
          <w:rFonts w:eastAsia="Calibri"/>
          <w:lang w:eastAsia="en-US"/>
        </w:rPr>
        <w:t>1.</w:t>
      </w:r>
      <w:r w:rsidRPr="001D4D80">
        <w:rPr>
          <w:rFonts w:eastAsia="Calibri"/>
          <w:lang w:eastAsia="en-US"/>
        </w:rPr>
        <w:t>Знакомить  с измерительной  системой.</w:t>
      </w:r>
    </w:p>
    <w:p w:rsidR="00762067" w:rsidRPr="001D4D80" w:rsidRDefault="00762067" w:rsidP="00762067">
      <w:pPr>
        <w:pStyle w:val="Style10"/>
        <w:widowControl/>
        <w:jc w:val="both"/>
        <w:rPr>
          <w:rFonts w:eastAsia="Calibri"/>
          <w:lang w:eastAsia="en-US"/>
        </w:rPr>
      </w:pPr>
      <w:r>
        <w:rPr>
          <w:rFonts w:eastAsia="Calibri"/>
          <w:lang w:eastAsia="en-US"/>
        </w:rPr>
        <w:t>2.</w:t>
      </w:r>
      <w:r w:rsidRPr="001D4D80">
        <w:rPr>
          <w:rFonts w:eastAsia="Calibri"/>
          <w:lang w:eastAsia="en-US"/>
        </w:rPr>
        <w:t>Ориентировать  обучающихся на поиски различных решений творческих задач.</w:t>
      </w:r>
    </w:p>
    <w:p w:rsidR="00762067" w:rsidRPr="001E6CC1" w:rsidRDefault="00762067" w:rsidP="00762067">
      <w:pPr>
        <w:pStyle w:val="Style10"/>
        <w:widowControl/>
        <w:jc w:val="both"/>
        <w:rPr>
          <w:rFonts w:eastAsia="Calibri"/>
          <w:lang w:eastAsia="en-US"/>
        </w:rPr>
      </w:pPr>
      <w:r>
        <w:rPr>
          <w:rFonts w:eastAsia="Calibri"/>
          <w:lang w:eastAsia="en-US"/>
        </w:rPr>
        <w:t>3.</w:t>
      </w:r>
      <w:r w:rsidRPr="001D4D80">
        <w:rPr>
          <w:rFonts w:eastAsia="Calibri"/>
          <w:lang w:eastAsia="en-US"/>
        </w:rPr>
        <w:t>Установить межпредметные  связи с элементами физики, естествознания</w:t>
      </w:r>
      <w:r>
        <w:rPr>
          <w:rFonts w:eastAsia="Calibri"/>
          <w:lang w:eastAsia="en-US"/>
        </w:rPr>
        <w:t>, ф</w:t>
      </w:r>
      <w:r w:rsidRPr="001D4D80">
        <w:rPr>
          <w:rFonts w:eastAsia="Calibri"/>
          <w:lang w:eastAsia="en-US"/>
        </w:rPr>
        <w:t>ормировать навыки работы  в группах, коммуникативные способности.</w:t>
      </w:r>
    </w:p>
    <w:p w:rsidR="00762067" w:rsidRDefault="00762067" w:rsidP="00762067">
      <w:pPr>
        <w:pStyle w:val="Style10"/>
        <w:widowControl/>
        <w:jc w:val="center"/>
        <w:rPr>
          <w:rFonts w:eastAsia="Calibri"/>
          <w:lang w:eastAsia="en-US"/>
        </w:rPr>
      </w:pPr>
    </w:p>
    <w:p w:rsidR="00762067" w:rsidRPr="001D4D80" w:rsidRDefault="00762067" w:rsidP="00762067">
      <w:pPr>
        <w:pStyle w:val="Style10"/>
        <w:widowControl/>
        <w:jc w:val="center"/>
        <w:rPr>
          <w:rFonts w:eastAsia="Calibri"/>
          <w:lang w:eastAsia="en-US"/>
        </w:rPr>
      </w:pPr>
      <w:r w:rsidRPr="001D4D80">
        <w:rPr>
          <w:rFonts w:eastAsia="Calibri"/>
          <w:lang w:eastAsia="en-US"/>
        </w:rPr>
        <w:t>Ход занятия:</w:t>
      </w:r>
    </w:p>
    <w:p w:rsidR="00762067" w:rsidRPr="001D4D80" w:rsidRDefault="00762067" w:rsidP="00762067">
      <w:pPr>
        <w:pStyle w:val="Style10"/>
        <w:widowControl/>
        <w:jc w:val="both"/>
        <w:rPr>
          <w:rFonts w:eastAsia="Calibri"/>
          <w:lang w:eastAsia="en-US"/>
        </w:rPr>
      </w:pPr>
      <w:r w:rsidRPr="001D4D80">
        <w:rPr>
          <w:rFonts w:eastAsia="Calibri"/>
          <w:lang w:eastAsia="en-US"/>
        </w:rPr>
        <w:t>В своей жизни вы уже не раз сталкивались со словом «температура». Но может ли кто-нибудь из вас сказать, что оно означает? Этот параграф поможет вам разобраться в этом непростом вопросе.</w:t>
      </w:r>
    </w:p>
    <w:p w:rsidR="00762067" w:rsidRPr="001D4D80" w:rsidRDefault="00762067" w:rsidP="00762067">
      <w:pPr>
        <w:pStyle w:val="Style10"/>
        <w:widowControl/>
        <w:jc w:val="both"/>
        <w:rPr>
          <w:rFonts w:eastAsia="Calibri"/>
          <w:lang w:eastAsia="en-US"/>
        </w:rPr>
      </w:pPr>
      <w:r w:rsidRPr="001D4D80">
        <w:rPr>
          <w:rFonts w:eastAsia="Calibri"/>
          <w:lang w:eastAsia="en-US"/>
        </w:rPr>
        <w:t>С латыни слово «temperatura» переводится как надлежащее смешение, правильное соотнош</w:t>
      </w:r>
      <w:r w:rsidRPr="001D4D80">
        <w:rPr>
          <w:rFonts w:eastAsia="Calibri"/>
          <w:lang w:eastAsia="en-US"/>
        </w:rPr>
        <w:t>е</w:t>
      </w:r>
      <w:r w:rsidRPr="001D4D80">
        <w:rPr>
          <w:rFonts w:eastAsia="Calibri"/>
          <w:lang w:eastAsia="en-US"/>
        </w:rPr>
        <w:t xml:space="preserve">ние или правильное устройство, нормальное состояние. Раньше его использовали в медицине, и касалось оно только состава лекарств. В настоящее время слово «температура» имеет совсем другой смысл. </w:t>
      </w:r>
    </w:p>
    <w:p w:rsidR="00762067" w:rsidRPr="001D4D80" w:rsidRDefault="00762067" w:rsidP="00762067">
      <w:pPr>
        <w:pStyle w:val="Style10"/>
        <w:widowControl/>
        <w:jc w:val="both"/>
        <w:rPr>
          <w:rFonts w:eastAsia="Calibri"/>
          <w:lang w:eastAsia="en-US"/>
        </w:rPr>
      </w:pPr>
      <w:r w:rsidRPr="001D4D80">
        <w:rPr>
          <w:rFonts w:eastAsia="Calibri"/>
          <w:lang w:eastAsia="en-US"/>
        </w:rPr>
        <w:t>Температура – это физическая величина, которая характеризует степень нагретости тела.</w:t>
      </w:r>
    </w:p>
    <w:p w:rsidR="00762067" w:rsidRPr="001D4D80" w:rsidRDefault="00762067" w:rsidP="00762067">
      <w:pPr>
        <w:pStyle w:val="Style10"/>
        <w:widowControl/>
        <w:jc w:val="both"/>
        <w:rPr>
          <w:rFonts w:eastAsia="Calibri"/>
          <w:lang w:eastAsia="en-US"/>
        </w:rPr>
      </w:pPr>
      <w:r w:rsidRPr="001D4D80">
        <w:rPr>
          <w:rFonts w:eastAsia="Calibri"/>
          <w:lang w:eastAsia="en-US"/>
        </w:rPr>
        <w:t xml:space="preserve">    Тело,  с более высокой температурой,    является более нагретым, а с меньшей – менее нагретым. </w:t>
      </w:r>
    </w:p>
    <w:p w:rsidR="00762067" w:rsidRPr="001D4D80" w:rsidRDefault="00762067" w:rsidP="00762067">
      <w:pPr>
        <w:pStyle w:val="Style10"/>
        <w:widowControl/>
        <w:jc w:val="both"/>
        <w:rPr>
          <w:rFonts w:eastAsia="Calibri"/>
          <w:lang w:eastAsia="en-US"/>
        </w:rPr>
      </w:pPr>
      <w:r w:rsidRPr="001D4D80">
        <w:rPr>
          <w:rFonts w:eastAsia="Calibri"/>
          <w:lang w:eastAsia="en-US"/>
        </w:rPr>
        <w:t>Но, как узнать, какая температура у данного тела? Без специального прибора это выполнить практически невозможно, т.к. температуру невозможно увидеть, услышать, обонять. Потрогав рукой утюг, мы точно можем сказать, нагрет он или нет. Но оказывается, этого не достаточно для точного определения значения температуры.</w:t>
      </w:r>
    </w:p>
    <w:p w:rsidR="00762067" w:rsidRPr="001D4D80" w:rsidRDefault="00762067" w:rsidP="00762067">
      <w:pPr>
        <w:pStyle w:val="Style10"/>
        <w:widowControl/>
        <w:jc w:val="both"/>
        <w:rPr>
          <w:rFonts w:eastAsia="Calibri"/>
          <w:lang w:eastAsia="en-US"/>
        </w:rPr>
      </w:pPr>
      <w:r w:rsidRPr="001D4D80">
        <w:rPr>
          <w:rFonts w:eastAsia="Calibri"/>
          <w:lang w:eastAsia="en-US"/>
        </w:rPr>
        <w:t>Проведём простой опыт.</w:t>
      </w:r>
    </w:p>
    <w:p w:rsidR="00762067" w:rsidRPr="001D4D80" w:rsidRDefault="00762067" w:rsidP="00762067">
      <w:pPr>
        <w:pStyle w:val="Style10"/>
        <w:widowControl/>
        <w:jc w:val="both"/>
        <w:rPr>
          <w:rFonts w:eastAsia="Calibri"/>
          <w:lang w:eastAsia="en-US"/>
        </w:rPr>
      </w:pPr>
      <w:r w:rsidRPr="001D4D80">
        <w:rPr>
          <w:rFonts w:eastAsia="Calibri"/>
          <w:lang w:eastAsia="en-US"/>
        </w:rPr>
        <w:t>Возьмём три глубокие чашки, в одной из которых будет очень холодная вода, в другой гор</w:t>
      </w:r>
      <w:r w:rsidRPr="001D4D80">
        <w:rPr>
          <w:rFonts w:eastAsia="Calibri"/>
          <w:lang w:eastAsia="en-US"/>
        </w:rPr>
        <w:t>я</w:t>
      </w:r>
      <w:r w:rsidRPr="001D4D80">
        <w:rPr>
          <w:rFonts w:eastAsia="Calibri"/>
          <w:lang w:eastAsia="en-US"/>
        </w:rPr>
        <w:t>чая, а в третьей вода из графина, длительное время стоявшего в комнате. Подержим некоторое время одну руку в горячей воде, а другую – в холодной. После этого опустим обе руки в т</w:t>
      </w:r>
      <w:r w:rsidRPr="001D4D80">
        <w:rPr>
          <w:rFonts w:eastAsia="Calibri"/>
          <w:lang w:eastAsia="en-US"/>
        </w:rPr>
        <w:t>а</w:t>
      </w:r>
      <w:r w:rsidRPr="001D4D80">
        <w:rPr>
          <w:rFonts w:eastAsia="Calibri"/>
          <w:lang w:eastAsia="en-US"/>
        </w:rPr>
        <w:t>релку с водой из графина. Почувствуем, что одна и та же вода для одной руки будет теплее, чем для другой. Этот опыт показывает, что ощущение тепла может быть обманчивым, и с п</w:t>
      </w:r>
      <w:r w:rsidRPr="001D4D80">
        <w:rPr>
          <w:rFonts w:eastAsia="Calibri"/>
          <w:lang w:eastAsia="en-US"/>
        </w:rPr>
        <w:t>о</w:t>
      </w:r>
      <w:r w:rsidRPr="001D4D80">
        <w:rPr>
          <w:rFonts w:eastAsia="Calibri"/>
          <w:lang w:eastAsia="en-US"/>
        </w:rPr>
        <w:t>мощью чувств нельзя достоверно определить температуру тела.</w:t>
      </w:r>
    </w:p>
    <w:p w:rsidR="00762067" w:rsidRPr="001D4D80" w:rsidRDefault="00762067" w:rsidP="00762067">
      <w:pPr>
        <w:pStyle w:val="Style10"/>
        <w:widowControl/>
        <w:jc w:val="both"/>
        <w:rPr>
          <w:rFonts w:eastAsia="Calibri"/>
          <w:lang w:eastAsia="en-US"/>
        </w:rPr>
      </w:pPr>
      <w:r w:rsidRPr="001D4D80">
        <w:rPr>
          <w:rFonts w:eastAsia="Calibri"/>
          <w:lang w:eastAsia="en-US"/>
        </w:rPr>
        <w:t xml:space="preserve">Здесь нам на помощь приходит специальный прибор – </w:t>
      </w:r>
      <w:r w:rsidRPr="001D4D80">
        <w:rPr>
          <w:rFonts w:eastAsia="Calibri"/>
          <w:bCs/>
          <w:lang w:eastAsia="en-US"/>
        </w:rPr>
        <w:t>термометр</w:t>
      </w:r>
      <w:r w:rsidRPr="001D4D80">
        <w:rPr>
          <w:rFonts w:eastAsia="Calibri"/>
          <w:lang w:eastAsia="en-US"/>
        </w:rPr>
        <w:t xml:space="preserve">. При изменении </w:t>
      </w:r>
      <w:r w:rsidRPr="001D4D80">
        <w:rPr>
          <w:rFonts w:eastAsia="Calibri"/>
          <w:iCs/>
          <w:lang w:eastAsia="en-US"/>
        </w:rPr>
        <w:t>температ</w:t>
      </w:r>
      <w:r w:rsidRPr="001D4D80">
        <w:rPr>
          <w:rFonts w:eastAsia="Calibri"/>
          <w:iCs/>
          <w:lang w:eastAsia="en-US"/>
        </w:rPr>
        <w:t>у</w:t>
      </w:r>
      <w:r w:rsidRPr="001D4D80">
        <w:rPr>
          <w:rFonts w:eastAsia="Calibri"/>
          <w:iCs/>
          <w:lang w:eastAsia="en-US"/>
        </w:rPr>
        <w:t>ры</w:t>
      </w:r>
      <w:r w:rsidRPr="001D4D80">
        <w:rPr>
          <w:rFonts w:eastAsia="Calibri"/>
          <w:lang w:eastAsia="en-US"/>
        </w:rPr>
        <w:t xml:space="preserve"> тела изменяется какое-либо его свойство, например, объём. На этом и основано действие термометра. </w:t>
      </w:r>
    </w:p>
    <w:p w:rsidR="00762067" w:rsidRPr="001D4D80" w:rsidRDefault="00762067" w:rsidP="00762067">
      <w:pPr>
        <w:pStyle w:val="Style10"/>
        <w:widowControl/>
        <w:jc w:val="both"/>
        <w:rPr>
          <w:rFonts w:eastAsia="Calibri"/>
          <w:lang w:eastAsia="en-US"/>
        </w:rPr>
      </w:pPr>
      <w:r w:rsidRPr="001D4D80">
        <w:rPr>
          <w:rFonts w:eastAsia="Calibri"/>
          <w:iCs/>
          <w:lang w:eastAsia="en-US"/>
        </w:rPr>
        <w:t>Разные тела при нагревании расширяются по-разному, это необходимо учесть при выборе в</w:t>
      </w:r>
      <w:r w:rsidRPr="001D4D80">
        <w:rPr>
          <w:rFonts w:eastAsia="Calibri"/>
          <w:iCs/>
          <w:lang w:eastAsia="en-US"/>
        </w:rPr>
        <w:t>е</w:t>
      </w:r>
      <w:r w:rsidRPr="001D4D80">
        <w:rPr>
          <w:rFonts w:eastAsia="Calibri"/>
          <w:iCs/>
          <w:lang w:eastAsia="en-US"/>
        </w:rPr>
        <w:t>щества, используемого в термометре</w:t>
      </w:r>
      <w:r w:rsidRPr="001D4D80">
        <w:rPr>
          <w:rFonts w:eastAsia="Calibri"/>
          <w:lang w:eastAsia="en-US"/>
        </w:rPr>
        <w:t>.</w:t>
      </w:r>
    </w:p>
    <w:p w:rsidR="00762067" w:rsidRPr="001D4D80" w:rsidRDefault="00762067" w:rsidP="00762067">
      <w:pPr>
        <w:pStyle w:val="Style10"/>
        <w:widowControl/>
        <w:jc w:val="both"/>
        <w:rPr>
          <w:rFonts w:eastAsia="Calibri"/>
          <w:lang w:eastAsia="en-US"/>
        </w:rPr>
      </w:pPr>
      <w:r w:rsidRPr="001D4D80">
        <w:rPr>
          <w:rFonts w:eastAsia="Calibri"/>
          <w:lang w:eastAsia="en-US"/>
        </w:rPr>
        <w:t xml:space="preserve">Первый термометр был изобретён великим итальянским учёным Галилео Галилеем около </w:t>
      </w:r>
      <w:smartTag w:uri="urn:schemas-microsoft-com:office:smarttags" w:element="metricconverter">
        <w:smartTagPr>
          <w:attr w:name="ProductID" w:val="1600 г"/>
        </w:smartTagPr>
        <w:r w:rsidRPr="001D4D80">
          <w:rPr>
            <w:rFonts w:eastAsia="Calibri"/>
            <w:lang w:eastAsia="en-US"/>
          </w:rPr>
          <w:t>1600 г</w:t>
        </w:r>
      </w:smartTag>
      <w:r w:rsidRPr="001D4D80">
        <w:rPr>
          <w:rFonts w:eastAsia="Calibri"/>
          <w:lang w:eastAsia="en-US"/>
        </w:rPr>
        <w:t>. В качестве расширяющегося вещества при нагревании в нём использовался воздух. Свой термометр Галилей назвал «термоскопом». Термоскоп состоял из стеклянной трубки с шариком на конце, опущенной в сосуд с водой. По изменению уровня воды в трубке опред</w:t>
      </w:r>
      <w:r w:rsidRPr="001D4D80">
        <w:rPr>
          <w:rFonts w:eastAsia="Calibri"/>
          <w:lang w:eastAsia="en-US"/>
        </w:rPr>
        <w:t>е</w:t>
      </w:r>
      <w:r w:rsidRPr="001D4D80">
        <w:rPr>
          <w:rFonts w:eastAsia="Calibri"/>
          <w:lang w:eastAsia="en-US"/>
        </w:rPr>
        <w:t>лялось изменение температуры. Так как термоскоп не имел шкалы, то он использовался тол</w:t>
      </w:r>
      <w:r w:rsidRPr="001D4D80">
        <w:rPr>
          <w:rFonts w:eastAsia="Calibri"/>
          <w:lang w:eastAsia="en-US"/>
        </w:rPr>
        <w:t>ь</w:t>
      </w:r>
      <w:r w:rsidRPr="001D4D80">
        <w:rPr>
          <w:rFonts w:eastAsia="Calibri"/>
          <w:lang w:eastAsia="en-US"/>
        </w:rPr>
        <w:t>ко для сравнения различных температур.</w:t>
      </w:r>
    </w:p>
    <w:p w:rsidR="00762067" w:rsidRPr="001D4D80" w:rsidRDefault="00762067" w:rsidP="00762067">
      <w:pPr>
        <w:pStyle w:val="Style10"/>
        <w:widowControl/>
        <w:rPr>
          <w:rFonts w:eastAsia="Calibri"/>
          <w:lang w:eastAsia="en-US"/>
        </w:rPr>
      </w:pPr>
      <w:r>
        <w:rPr>
          <w:rFonts w:eastAsia="Calibri"/>
          <w:noProof/>
        </w:rPr>
        <w:lastRenderedPageBreak/>
        <w:drawing>
          <wp:inline distT="0" distB="0" distL="0" distR="0" wp14:anchorId="6B6CF4B2" wp14:editId="4DF42F73">
            <wp:extent cx="2200275" cy="1038225"/>
            <wp:effectExtent l="19050" t="0" r="9525" b="0"/>
            <wp:docPr id="17" name="Рисунок 22" descr="Первые конструкции термом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ервые конструкции термометров"/>
                    <pic:cNvPicPr>
                      <a:picLocks noChangeAspect="1" noChangeArrowheads="1"/>
                    </pic:cNvPicPr>
                  </pic:nvPicPr>
                  <pic:blipFill>
                    <a:blip r:embed="rId81" r:link="rId82" cstate="print"/>
                    <a:srcRect/>
                    <a:stretch>
                      <a:fillRect/>
                    </a:stretch>
                  </pic:blipFill>
                  <pic:spPr bwMode="auto">
                    <a:xfrm>
                      <a:off x="0" y="0"/>
                      <a:ext cx="2200275" cy="1038225"/>
                    </a:xfrm>
                    <a:prstGeom prst="rect">
                      <a:avLst/>
                    </a:prstGeom>
                    <a:noFill/>
                    <a:ln w="9525">
                      <a:noFill/>
                      <a:miter lim="800000"/>
                      <a:headEnd/>
                      <a:tailEnd/>
                    </a:ln>
                  </pic:spPr>
                </pic:pic>
              </a:graphicData>
            </a:graphic>
          </wp:inline>
        </w:drawing>
      </w:r>
      <w:r w:rsidRPr="001D4D80">
        <w:rPr>
          <w:rFonts w:eastAsia="Calibri"/>
          <w:lang w:eastAsia="en-US"/>
        </w:rPr>
        <w:br/>
        <w:t>Первые конструкции термометров</w:t>
      </w:r>
    </w:p>
    <w:p w:rsidR="00762067" w:rsidRPr="001D4D80" w:rsidRDefault="00762067" w:rsidP="00762067">
      <w:pPr>
        <w:pStyle w:val="Style10"/>
        <w:widowControl/>
        <w:rPr>
          <w:rFonts w:eastAsia="Calibri"/>
          <w:lang w:eastAsia="en-US"/>
        </w:rPr>
      </w:pPr>
      <w:r w:rsidRPr="001D4D80">
        <w:rPr>
          <w:rFonts w:eastAsia="Calibri"/>
          <w:lang w:eastAsia="en-US"/>
        </w:rPr>
        <w:t>Позже возникла необходимость совершенствования конструкции термометра: в качестве ра</w:t>
      </w:r>
      <w:r w:rsidRPr="001D4D80">
        <w:rPr>
          <w:rFonts w:eastAsia="Calibri"/>
          <w:lang w:eastAsia="en-US"/>
        </w:rPr>
        <w:t>с</w:t>
      </w:r>
      <w:r w:rsidRPr="001D4D80">
        <w:rPr>
          <w:rFonts w:eastAsia="Calibri"/>
          <w:lang w:eastAsia="en-US"/>
        </w:rPr>
        <w:t>ширяющегося вещества стали использовать жидкость. Такие термометры стали называть жи</w:t>
      </w:r>
      <w:r w:rsidRPr="001D4D80">
        <w:rPr>
          <w:rFonts w:eastAsia="Calibri"/>
          <w:lang w:eastAsia="en-US"/>
        </w:rPr>
        <w:t>д</w:t>
      </w:r>
      <w:r w:rsidRPr="001D4D80">
        <w:rPr>
          <w:rFonts w:eastAsia="Calibri"/>
          <w:lang w:eastAsia="en-US"/>
        </w:rPr>
        <w:t>костными. Трубка с жидкостью была запаяна, а воздух из неё откачан. Также термометр был снабжён температурной шкалой (для более точного её измерения).</w:t>
      </w:r>
    </w:p>
    <w:p w:rsidR="00762067" w:rsidRPr="001D4D80" w:rsidRDefault="00762067" w:rsidP="00762067">
      <w:pPr>
        <w:pStyle w:val="Style10"/>
        <w:widowControl/>
        <w:rPr>
          <w:rFonts w:eastAsia="Calibri"/>
          <w:lang w:eastAsia="en-US"/>
        </w:rPr>
      </w:pPr>
      <w:r w:rsidRPr="001D4D80">
        <w:rPr>
          <w:rFonts w:eastAsia="Calibri"/>
          <w:lang w:eastAsia="en-US"/>
        </w:rPr>
        <w:t>Наибольшее распространение получила шкала, предложенная шведским физиком Цельсием. По этой шкале лёд тает при 0 °С, а вода кипит при 100 °С, промежуток между этими точками делится на 100 частей, каждая из которых считается градусом. Помимо шкалы Цельсия сущ</w:t>
      </w:r>
      <w:r w:rsidRPr="001D4D80">
        <w:rPr>
          <w:rFonts w:eastAsia="Calibri"/>
          <w:lang w:eastAsia="en-US"/>
        </w:rPr>
        <w:t>е</w:t>
      </w:r>
      <w:r w:rsidRPr="001D4D80">
        <w:rPr>
          <w:rFonts w:eastAsia="Calibri"/>
          <w:lang w:eastAsia="en-US"/>
        </w:rPr>
        <w:t xml:space="preserve">ствовало множество других шкал. В число наиболее распространённых шкал входят также шкалы Фаренгейта и Кельвина. </w:t>
      </w: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2BCD2013" wp14:editId="775455CF">
            <wp:extent cx="1762125" cy="1933575"/>
            <wp:effectExtent l="19050" t="0" r="9525" b="0"/>
            <wp:docPr id="16" name="Рисунок 23" descr="Температурные шкалы Кельвина (слева) и Цельсия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емпературные шкалы Кельвина (слева) и Цельсия (справа)"/>
                    <pic:cNvPicPr>
                      <a:picLocks noChangeAspect="1" noChangeArrowheads="1"/>
                    </pic:cNvPicPr>
                  </pic:nvPicPr>
                  <pic:blipFill>
                    <a:blip r:embed="rId83" r:link="rId84" cstate="print"/>
                    <a:srcRect/>
                    <a:stretch>
                      <a:fillRect/>
                    </a:stretch>
                  </pic:blipFill>
                  <pic:spPr bwMode="auto">
                    <a:xfrm>
                      <a:off x="0" y="0"/>
                      <a:ext cx="1762125" cy="1933575"/>
                    </a:xfrm>
                    <a:prstGeom prst="rect">
                      <a:avLst/>
                    </a:prstGeom>
                    <a:noFill/>
                    <a:ln w="9525">
                      <a:noFill/>
                      <a:miter lim="800000"/>
                      <a:headEnd/>
                      <a:tailEnd/>
                    </a:ln>
                  </pic:spPr>
                </pic:pic>
              </a:graphicData>
            </a:graphic>
          </wp:inline>
        </w:drawing>
      </w:r>
      <w:r w:rsidRPr="001D4D80">
        <w:rPr>
          <w:rFonts w:eastAsia="Calibri"/>
          <w:lang w:eastAsia="en-US"/>
        </w:rPr>
        <w:br/>
        <w:t>Температурные шкалы Кельвина (слева) и Цельсия (справа)</w:t>
      </w:r>
    </w:p>
    <w:p w:rsidR="00762067" w:rsidRPr="001D4D80" w:rsidRDefault="00762067" w:rsidP="00762067">
      <w:pPr>
        <w:pStyle w:val="Style10"/>
        <w:widowControl/>
        <w:rPr>
          <w:rFonts w:eastAsia="Calibri"/>
          <w:lang w:eastAsia="en-US"/>
        </w:rPr>
      </w:pPr>
      <w:r w:rsidRPr="001D4D80">
        <w:rPr>
          <w:rFonts w:eastAsia="Calibri"/>
          <w:lang w:eastAsia="en-US"/>
        </w:rPr>
        <w:t xml:space="preserve">В </w:t>
      </w:r>
      <w:smartTag w:uri="urn:schemas-microsoft-com:office:smarttags" w:element="metricconverter">
        <w:smartTagPr>
          <w:attr w:name="ProductID" w:val="1724 г"/>
        </w:smartTagPr>
        <w:r w:rsidRPr="001D4D80">
          <w:rPr>
            <w:rFonts w:eastAsia="Calibri"/>
            <w:lang w:eastAsia="en-US"/>
          </w:rPr>
          <w:t>1724 г</w:t>
        </w:r>
      </w:smartTag>
      <w:r w:rsidRPr="001D4D80">
        <w:rPr>
          <w:rFonts w:eastAsia="Calibri"/>
          <w:lang w:eastAsia="en-US"/>
        </w:rPr>
        <w:t xml:space="preserve">. голландский физик Фаренгейт предложил шкалу, в которой температура таяния льда равнялась </w:t>
      </w:r>
      <w:smartTag w:uri="urn:schemas-microsoft-com:office:smarttags" w:element="metricconverter">
        <w:smartTagPr>
          <w:attr w:name="ProductID" w:val="32 F"/>
        </w:smartTagPr>
        <w:r w:rsidRPr="001D4D80">
          <w:rPr>
            <w:rFonts w:eastAsia="Calibri"/>
            <w:lang w:eastAsia="en-US"/>
          </w:rPr>
          <w:t>32 F</w:t>
        </w:r>
      </w:smartTag>
      <w:r w:rsidRPr="001D4D80">
        <w:rPr>
          <w:rFonts w:eastAsia="Calibri"/>
          <w:lang w:eastAsia="en-US"/>
        </w:rPr>
        <w:t xml:space="preserve">, а кипения воды </w:t>
      </w:r>
      <w:smartTag w:uri="urn:schemas-microsoft-com:office:smarttags" w:element="metricconverter">
        <w:smartTagPr>
          <w:attr w:name="ProductID" w:val="212 F"/>
        </w:smartTagPr>
        <w:r w:rsidRPr="001D4D80">
          <w:rPr>
            <w:rFonts w:eastAsia="Calibri"/>
            <w:lang w:eastAsia="en-US"/>
          </w:rPr>
          <w:t>212 F</w:t>
        </w:r>
      </w:smartTag>
      <w:r w:rsidRPr="001D4D80">
        <w:rPr>
          <w:rFonts w:eastAsia="Calibri"/>
          <w:lang w:eastAsia="en-US"/>
        </w:rPr>
        <w:t>. Один градус по шкале Фаренгейта не соответствует о</w:t>
      </w:r>
      <w:r w:rsidRPr="001D4D80">
        <w:rPr>
          <w:rFonts w:eastAsia="Calibri"/>
          <w:lang w:eastAsia="en-US"/>
        </w:rPr>
        <w:t>д</w:t>
      </w:r>
      <w:r w:rsidRPr="001D4D80">
        <w:rPr>
          <w:rFonts w:eastAsia="Calibri"/>
          <w:lang w:eastAsia="en-US"/>
        </w:rPr>
        <w:t>ному градусу по шкале Цельсия. В настоящее время шкалу Фаренгейта используют в Амер</w:t>
      </w:r>
      <w:r w:rsidRPr="001D4D80">
        <w:rPr>
          <w:rFonts w:eastAsia="Calibri"/>
          <w:lang w:eastAsia="en-US"/>
        </w:rPr>
        <w:t>и</w:t>
      </w:r>
      <w:r w:rsidRPr="001D4D80">
        <w:rPr>
          <w:rFonts w:eastAsia="Calibri"/>
          <w:lang w:eastAsia="en-US"/>
        </w:rPr>
        <w:t>ке. В науке пользуются шкалой абсолютной температуры, введённой Кельвином. Градус по этой шкале совпадает с градусом Цельсия, ноль соответствует температуре, при которой пр</w:t>
      </w:r>
      <w:r w:rsidRPr="001D4D80">
        <w:rPr>
          <w:rFonts w:eastAsia="Calibri"/>
          <w:lang w:eastAsia="en-US"/>
        </w:rPr>
        <w:t>е</w:t>
      </w:r>
      <w:r w:rsidRPr="001D4D80">
        <w:rPr>
          <w:rFonts w:eastAsia="Calibri"/>
          <w:lang w:eastAsia="en-US"/>
        </w:rPr>
        <w:t>кращается движение частиц вещества (–273 °С). Эта температура недостижима. Отрицател</w:t>
      </w:r>
      <w:r w:rsidRPr="001D4D80">
        <w:rPr>
          <w:rFonts w:eastAsia="Calibri"/>
          <w:lang w:eastAsia="en-US"/>
        </w:rPr>
        <w:t>ь</w:t>
      </w:r>
      <w:r w:rsidRPr="001D4D80">
        <w:rPr>
          <w:rFonts w:eastAsia="Calibri"/>
          <w:lang w:eastAsia="en-US"/>
        </w:rPr>
        <w:t xml:space="preserve">ной температуры по шкале Кельвина не бывает. </w:t>
      </w:r>
    </w:p>
    <w:p w:rsidR="00762067" w:rsidRPr="001D4D80" w:rsidRDefault="00762067" w:rsidP="00762067">
      <w:pPr>
        <w:pStyle w:val="Style10"/>
        <w:widowControl/>
        <w:rPr>
          <w:rFonts w:eastAsia="Calibri"/>
          <w:lang w:eastAsia="en-US"/>
        </w:rPr>
      </w:pPr>
      <w:r w:rsidRPr="001D4D80">
        <w:rPr>
          <w:rFonts w:eastAsia="Calibri"/>
          <w:lang w:eastAsia="en-US"/>
        </w:rPr>
        <w:t>Каждый термометр предназначен для измерения температуры лишь в определённых пределах!</w:t>
      </w:r>
    </w:p>
    <w:p w:rsidR="00762067" w:rsidRPr="001D4D80" w:rsidRDefault="00762067" w:rsidP="00762067">
      <w:pPr>
        <w:pStyle w:val="Style10"/>
        <w:widowControl/>
        <w:rPr>
          <w:rFonts w:eastAsia="Calibri"/>
          <w:lang w:eastAsia="en-US"/>
        </w:rPr>
      </w:pPr>
      <w:r w:rsidRPr="001D4D80">
        <w:rPr>
          <w:rFonts w:eastAsia="Calibri"/>
          <w:lang w:eastAsia="en-US"/>
        </w:rPr>
        <w:t>Кроме жидкостных термометров существуют манометрические, газовые, термоэлектрические, магнитные, биметаллические и др. термометры.</w:t>
      </w:r>
    </w:p>
    <w:p w:rsidR="00762067" w:rsidRPr="001D4D80" w:rsidRDefault="00762067" w:rsidP="00762067">
      <w:pPr>
        <w:pStyle w:val="Style10"/>
        <w:widowControl/>
        <w:rPr>
          <w:rFonts w:eastAsia="Calibri"/>
          <w:lang w:eastAsia="en-US"/>
        </w:rPr>
      </w:pPr>
      <w:r w:rsidRPr="001D4D80">
        <w:rPr>
          <w:rFonts w:eastAsia="Calibri"/>
          <w:lang w:eastAsia="en-US"/>
        </w:rPr>
        <w:t>Размер таких термометров сильно уменьшился, а чувствительность существенно возросла.</w:t>
      </w:r>
    </w:p>
    <w:p w:rsidR="00762067" w:rsidRPr="001D4D80" w:rsidRDefault="00762067" w:rsidP="00762067">
      <w:pPr>
        <w:pStyle w:val="Style10"/>
        <w:widowControl/>
        <w:rPr>
          <w:rFonts w:eastAsia="Calibri"/>
          <w:lang w:eastAsia="en-US"/>
        </w:rPr>
      </w:pPr>
      <w:r w:rsidRPr="001D4D80">
        <w:rPr>
          <w:rFonts w:eastAsia="Calibri"/>
          <w:lang w:eastAsia="en-US"/>
        </w:rPr>
        <w:t>Современными термометрами можно измерить температуру небесных тел, определить удал</w:t>
      </w:r>
      <w:r w:rsidRPr="001D4D80">
        <w:rPr>
          <w:rFonts w:eastAsia="Calibri"/>
          <w:lang w:eastAsia="en-US"/>
        </w:rPr>
        <w:t>е</w:t>
      </w:r>
      <w:r w:rsidRPr="001D4D80">
        <w:rPr>
          <w:rFonts w:eastAsia="Calibri"/>
          <w:lang w:eastAsia="en-US"/>
        </w:rPr>
        <w:t xml:space="preserve">ние Земли от Солнца, уловить тепло свечи на расстоянии в </w:t>
      </w:r>
      <w:smartTag w:uri="urn:schemas-microsoft-com:office:smarttags" w:element="metricconverter">
        <w:smartTagPr>
          <w:attr w:name="ProductID" w:val="3 км"/>
        </w:smartTagPr>
        <w:r w:rsidRPr="001D4D80">
          <w:rPr>
            <w:rFonts w:eastAsia="Calibri"/>
            <w:lang w:eastAsia="en-US"/>
          </w:rPr>
          <w:t>3 км</w:t>
        </w:r>
      </w:smartTag>
      <w:r w:rsidRPr="001D4D80">
        <w:rPr>
          <w:rFonts w:eastAsia="Calibri"/>
          <w:lang w:eastAsia="en-US"/>
        </w:rPr>
        <w:t xml:space="preserve">! </w:t>
      </w:r>
    </w:p>
    <w:p w:rsidR="00762067" w:rsidRPr="001D4D80" w:rsidRDefault="00762067" w:rsidP="00762067">
      <w:pPr>
        <w:pStyle w:val="Style10"/>
        <w:widowControl/>
        <w:rPr>
          <w:rFonts w:eastAsia="Calibri"/>
          <w:lang w:eastAsia="en-US"/>
        </w:rPr>
      </w:pPr>
      <w:r>
        <w:rPr>
          <w:rFonts w:eastAsia="Calibri"/>
          <w:noProof/>
        </w:rPr>
        <w:drawing>
          <wp:anchor distT="47625" distB="47625" distL="47625" distR="47625" simplePos="0" relativeHeight="251580928" behindDoc="0" locked="0" layoutInCell="1" allowOverlap="0" wp14:anchorId="796CEF64" wp14:editId="6328BFA5">
            <wp:simplePos x="0" y="0"/>
            <wp:positionH relativeFrom="column">
              <wp:posOffset>-787400</wp:posOffset>
            </wp:positionH>
            <wp:positionV relativeFrom="line">
              <wp:posOffset>156210</wp:posOffset>
            </wp:positionV>
            <wp:extent cx="711200" cy="1508760"/>
            <wp:effectExtent l="19050" t="0" r="0" b="0"/>
            <wp:wrapSquare wrapText="bothSides"/>
            <wp:docPr id="257" name="Рисунок 77" descr="Медицинский терм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едицинский термометр"/>
                    <pic:cNvPicPr>
                      <a:picLocks noChangeAspect="1" noChangeArrowheads="1"/>
                    </pic:cNvPicPr>
                  </pic:nvPicPr>
                  <pic:blipFill>
                    <a:blip r:embed="rId85" cstate="print"/>
                    <a:srcRect/>
                    <a:stretch>
                      <a:fillRect/>
                    </a:stretch>
                  </pic:blipFill>
                  <pic:spPr bwMode="auto">
                    <a:xfrm>
                      <a:off x="0" y="0"/>
                      <a:ext cx="711200" cy="1508760"/>
                    </a:xfrm>
                    <a:prstGeom prst="rect">
                      <a:avLst/>
                    </a:prstGeom>
                    <a:noFill/>
                    <a:ln w="9525">
                      <a:noFill/>
                      <a:miter lim="800000"/>
                      <a:headEnd/>
                      <a:tailEnd/>
                    </a:ln>
                  </pic:spPr>
                </pic:pic>
              </a:graphicData>
            </a:graphic>
          </wp:anchor>
        </w:drawing>
      </w:r>
      <w:r>
        <w:rPr>
          <w:rFonts w:eastAsia="Calibri"/>
          <w:noProof/>
        </w:rPr>
        <w:drawing>
          <wp:inline distT="0" distB="0" distL="0" distR="0" wp14:anchorId="2D4D0192" wp14:editId="7E4215B4">
            <wp:extent cx="2600325" cy="876300"/>
            <wp:effectExtent l="19050" t="0" r="9525" b="0"/>
            <wp:docPr id="24" name="Рисунок 24" descr="Современные термо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овременные термометры"/>
                    <pic:cNvPicPr>
                      <a:picLocks noChangeAspect="1" noChangeArrowheads="1"/>
                    </pic:cNvPicPr>
                  </pic:nvPicPr>
                  <pic:blipFill>
                    <a:blip r:embed="rId86" r:link="rId87" cstate="print"/>
                    <a:srcRect/>
                    <a:stretch>
                      <a:fillRect/>
                    </a:stretch>
                  </pic:blipFill>
                  <pic:spPr bwMode="auto">
                    <a:xfrm>
                      <a:off x="0" y="0"/>
                      <a:ext cx="2600325" cy="876300"/>
                    </a:xfrm>
                    <a:prstGeom prst="rect">
                      <a:avLst/>
                    </a:prstGeom>
                    <a:noFill/>
                    <a:ln w="9525">
                      <a:noFill/>
                      <a:miter lim="800000"/>
                      <a:headEnd/>
                      <a:tailEnd/>
                    </a:ln>
                  </pic:spPr>
                </pic:pic>
              </a:graphicData>
            </a:graphic>
          </wp:inline>
        </w:drawing>
      </w:r>
      <w:r w:rsidRPr="001D4D80">
        <w:rPr>
          <w:rFonts w:eastAsia="Calibri"/>
          <w:lang w:eastAsia="en-US"/>
        </w:rPr>
        <w:br/>
        <w:t>Современные термометры</w:t>
      </w:r>
    </w:p>
    <w:p w:rsidR="00762067" w:rsidRPr="001D4D80" w:rsidRDefault="00762067" w:rsidP="00762067">
      <w:pPr>
        <w:pStyle w:val="Style10"/>
        <w:widowControl/>
        <w:rPr>
          <w:rFonts w:eastAsia="Calibri"/>
          <w:lang w:eastAsia="en-US"/>
        </w:rPr>
      </w:pPr>
      <w:r w:rsidRPr="001D4D80">
        <w:rPr>
          <w:rFonts w:eastAsia="Calibri"/>
          <w:lang w:eastAsia="en-US"/>
        </w:rPr>
        <w:t>Правила пользования термометром:</w:t>
      </w:r>
    </w:p>
    <w:p w:rsidR="00762067" w:rsidRPr="001D4D80" w:rsidRDefault="00762067" w:rsidP="00762067">
      <w:pPr>
        <w:pStyle w:val="Style10"/>
        <w:widowControl/>
        <w:rPr>
          <w:rFonts w:eastAsia="Calibri"/>
          <w:lang w:eastAsia="en-US"/>
        </w:rPr>
      </w:pPr>
      <w:r w:rsidRPr="001D4D80">
        <w:rPr>
          <w:rFonts w:eastAsia="Calibri"/>
          <w:lang w:eastAsia="en-US"/>
        </w:rPr>
        <w:t>1. Необходимо подобрать термометр, чтобы измеряемая температура не выходила за гр</w:t>
      </w:r>
      <w:r w:rsidRPr="001D4D80">
        <w:rPr>
          <w:rFonts w:eastAsia="Calibri"/>
          <w:lang w:eastAsia="en-US"/>
        </w:rPr>
        <w:t>а</w:t>
      </w:r>
      <w:r w:rsidRPr="001D4D80">
        <w:rPr>
          <w:rFonts w:eastAsia="Calibri"/>
          <w:lang w:eastAsia="en-US"/>
        </w:rPr>
        <w:t>ницы установленных для данного термометра предельных значений.</w:t>
      </w:r>
    </w:p>
    <w:p w:rsidR="00762067" w:rsidRPr="001D4D80" w:rsidRDefault="00762067" w:rsidP="00762067">
      <w:pPr>
        <w:pStyle w:val="Style10"/>
        <w:widowControl/>
        <w:rPr>
          <w:rFonts w:eastAsia="Calibri"/>
          <w:lang w:eastAsia="en-US"/>
        </w:rPr>
      </w:pPr>
      <w:r w:rsidRPr="001D4D80">
        <w:rPr>
          <w:rFonts w:eastAsia="Calibri"/>
          <w:lang w:eastAsia="en-US"/>
        </w:rPr>
        <w:t>2. Определить цену деления шкалы термометра.</w:t>
      </w:r>
    </w:p>
    <w:p w:rsidR="00762067" w:rsidRPr="001D4D80" w:rsidRDefault="00762067" w:rsidP="00762067">
      <w:pPr>
        <w:pStyle w:val="Style10"/>
        <w:widowControl/>
        <w:rPr>
          <w:rFonts w:eastAsia="Calibri"/>
          <w:lang w:eastAsia="en-US"/>
        </w:rPr>
      </w:pPr>
      <w:r w:rsidRPr="001D4D80">
        <w:rPr>
          <w:rFonts w:eastAsia="Calibri"/>
          <w:lang w:eastAsia="en-US"/>
        </w:rPr>
        <w:lastRenderedPageBreak/>
        <w:t>3. Привести термометр в соприкосновение со средой, температуру которой нужно измерить. Подождать какое-то время, пока не наступит тепловое равновесие, т.е. пока температуры не станут равными.</w:t>
      </w:r>
    </w:p>
    <w:p w:rsidR="00762067" w:rsidRPr="001D4D80" w:rsidRDefault="00762067" w:rsidP="00762067">
      <w:pPr>
        <w:pStyle w:val="Style10"/>
        <w:widowControl/>
        <w:rPr>
          <w:rFonts w:eastAsia="Calibri"/>
          <w:lang w:eastAsia="en-US"/>
        </w:rPr>
      </w:pPr>
      <w:r w:rsidRPr="001D4D80">
        <w:rPr>
          <w:rFonts w:eastAsia="Calibri"/>
          <w:lang w:eastAsia="en-US"/>
        </w:rPr>
        <w:t>4. Посмотреть показания термометра так, чтобы глаз находился на уровне верхнего конца столбика жидкости термометра. (При этом извлекать термометр из среды не следует. Искл</w:t>
      </w:r>
      <w:r w:rsidRPr="001D4D80">
        <w:rPr>
          <w:rFonts w:eastAsia="Calibri"/>
          <w:lang w:eastAsia="en-US"/>
        </w:rPr>
        <w:t>ю</w:t>
      </w:r>
      <w:r w:rsidRPr="001D4D80">
        <w:rPr>
          <w:rFonts w:eastAsia="Calibri"/>
          <w:lang w:eastAsia="en-US"/>
        </w:rPr>
        <w:t>чение составляет медицинский термометр).</w:t>
      </w:r>
    </w:p>
    <w:p w:rsidR="00762067" w:rsidRPr="001D4D80" w:rsidRDefault="00762067" w:rsidP="00762067">
      <w:pPr>
        <w:pStyle w:val="Style10"/>
        <w:widowControl/>
        <w:rPr>
          <w:rFonts w:eastAsia="Calibri"/>
          <w:lang w:eastAsia="en-US"/>
        </w:rPr>
      </w:pPr>
      <w:r w:rsidRPr="001D4D80">
        <w:rPr>
          <w:rFonts w:eastAsia="Calibri"/>
          <w:lang w:eastAsia="en-US"/>
        </w:rPr>
        <w:t>Самая высокая температура воздуха на Земле, равная +58 °С, была зарегистрирована в Ливи</w:t>
      </w:r>
      <w:r w:rsidRPr="001D4D80">
        <w:rPr>
          <w:rFonts w:eastAsia="Calibri"/>
          <w:lang w:eastAsia="en-US"/>
        </w:rPr>
        <w:t>й</w:t>
      </w:r>
      <w:r w:rsidRPr="001D4D80">
        <w:rPr>
          <w:rFonts w:eastAsia="Calibri"/>
          <w:lang w:eastAsia="en-US"/>
        </w:rPr>
        <w:t xml:space="preserve">ской пустыне в местечке Эль-Азизия в </w:t>
      </w:r>
      <w:smartTag w:uri="urn:schemas-microsoft-com:office:smarttags" w:element="metricconverter">
        <w:smartTagPr>
          <w:attr w:name="ProductID" w:val="1922 г"/>
        </w:smartTagPr>
        <w:r w:rsidRPr="001D4D80">
          <w:rPr>
            <w:rFonts w:eastAsia="Calibri"/>
            <w:lang w:eastAsia="en-US"/>
          </w:rPr>
          <w:t>1922 г</w:t>
        </w:r>
      </w:smartTag>
      <w:r w:rsidRPr="001D4D80">
        <w:rPr>
          <w:rFonts w:eastAsia="Calibri"/>
          <w:lang w:eastAsia="en-US"/>
        </w:rPr>
        <w:t>.</w:t>
      </w:r>
    </w:p>
    <w:p w:rsidR="00762067" w:rsidRPr="001D4D80" w:rsidRDefault="00762067" w:rsidP="00762067">
      <w:pPr>
        <w:pStyle w:val="Style10"/>
        <w:widowControl/>
        <w:rPr>
          <w:rFonts w:eastAsia="Calibri"/>
          <w:lang w:eastAsia="en-US"/>
        </w:rPr>
      </w:pPr>
      <w:r w:rsidRPr="001D4D80">
        <w:rPr>
          <w:rFonts w:eastAsia="Calibri"/>
          <w:lang w:eastAsia="en-US"/>
        </w:rPr>
        <w:t>Самая низкая температура воздуха на Земле, равная –88,3 °С, была зарегистрирована сове</w:t>
      </w:r>
      <w:r w:rsidRPr="001D4D80">
        <w:rPr>
          <w:rFonts w:eastAsia="Calibri"/>
          <w:lang w:eastAsia="en-US"/>
        </w:rPr>
        <w:t>т</w:t>
      </w:r>
      <w:r w:rsidRPr="001D4D80">
        <w:rPr>
          <w:rFonts w:eastAsia="Calibri"/>
          <w:lang w:eastAsia="en-US"/>
        </w:rPr>
        <w:t xml:space="preserve">скими полярниками 24 августа </w:t>
      </w:r>
      <w:smartTag w:uri="urn:schemas-microsoft-com:office:smarttags" w:element="metricconverter">
        <w:smartTagPr>
          <w:attr w:name="ProductID" w:val="1960 г"/>
        </w:smartTagPr>
        <w:r w:rsidRPr="001D4D80">
          <w:rPr>
            <w:rFonts w:eastAsia="Calibri"/>
            <w:lang w:eastAsia="en-US"/>
          </w:rPr>
          <w:t>1960 г</w:t>
        </w:r>
      </w:smartTag>
      <w:r w:rsidRPr="001D4D80">
        <w:rPr>
          <w:rFonts w:eastAsia="Calibri"/>
          <w:lang w:eastAsia="en-US"/>
        </w:rPr>
        <w:t>. в Антарктиде на внутриконтинентальной станции «В</w:t>
      </w:r>
      <w:r w:rsidRPr="001D4D80">
        <w:rPr>
          <w:rFonts w:eastAsia="Calibri"/>
          <w:lang w:eastAsia="en-US"/>
        </w:rPr>
        <w:t>о</w:t>
      </w:r>
      <w:r w:rsidRPr="001D4D80">
        <w:rPr>
          <w:rFonts w:eastAsia="Calibri"/>
          <w:lang w:eastAsia="en-US"/>
        </w:rPr>
        <w:t>сток».</w:t>
      </w:r>
    </w:p>
    <w:p w:rsidR="00762067" w:rsidRPr="001D4D80" w:rsidRDefault="00762067" w:rsidP="00762067">
      <w:pPr>
        <w:pStyle w:val="Style10"/>
        <w:widowControl/>
        <w:rPr>
          <w:rFonts w:eastAsia="Calibri"/>
          <w:lang w:eastAsia="en-US"/>
        </w:rPr>
      </w:pPr>
      <w:r w:rsidRPr="001D4D80">
        <w:rPr>
          <w:rFonts w:eastAsia="Calibri"/>
          <w:lang w:eastAsia="en-US"/>
        </w:rPr>
        <w:t>Температура тела здорового человека равна 36–37 °С.</w:t>
      </w:r>
    </w:p>
    <w:p w:rsidR="00762067" w:rsidRPr="001D4D80" w:rsidRDefault="00762067" w:rsidP="00762067">
      <w:pPr>
        <w:pStyle w:val="Style10"/>
        <w:widowControl/>
        <w:rPr>
          <w:rFonts w:eastAsia="Calibri"/>
          <w:lang w:eastAsia="en-US"/>
        </w:rPr>
      </w:pPr>
      <w:r w:rsidRPr="001D4D80">
        <w:rPr>
          <w:rFonts w:eastAsia="Calibri"/>
          <w:lang w:eastAsia="en-US"/>
        </w:rPr>
        <w:t>Температура на поверхности Солнца равна 6000 °С.</w:t>
      </w:r>
    </w:p>
    <w:p w:rsidR="00762067" w:rsidRPr="001D4D80" w:rsidRDefault="00762067" w:rsidP="00762067">
      <w:pPr>
        <w:pStyle w:val="Style10"/>
        <w:widowControl/>
        <w:rPr>
          <w:rFonts w:eastAsia="Calibri"/>
          <w:lang w:eastAsia="en-US"/>
        </w:rPr>
      </w:pPr>
      <w:r w:rsidRPr="001D4D80">
        <w:rPr>
          <w:rFonts w:eastAsia="Calibri"/>
          <w:lang w:eastAsia="en-US"/>
        </w:rPr>
        <w:t>Гуси, утки и кошки – самые морозостойкие животные: они выдерживают температуру –110 °С, в то время как тюлени – жители полярных морей – погибают при –80 °С, а больши</w:t>
      </w:r>
      <w:r w:rsidRPr="001D4D80">
        <w:rPr>
          <w:rFonts w:eastAsia="Calibri"/>
          <w:lang w:eastAsia="en-US"/>
        </w:rPr>
        <w:t>н</w:t>
      </w:r>
      <w:r w:rsidRPr="001D4D80">
        <w:rPr>
          <w:rFonts w:eastAsia="Calibri"/>
          <w:lang w:eastAsia="en-US"/>
        </w:rPr>
        <w:t>ство млекопитающих при –45 °С.</w:t>
      </w: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48478829" wp14:editId="7B3F6AC7">
            <wp:extent cx="1038225" cy="914400"/>
            <wp:effectExtent l="19050" t="0" r="9525" b="0"/>
            <wp:docPr id="25" name="Рисунок 25" descr="http://fiz.1september.ru/2006/16/0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z.1september.ru/2006/16/03-17.gif"/>
                    <pic:cNvPicPr>
                      <a:picLocks noChangeAspect="1" noChangeArrowheads="1"/>
                    </pic:cNvPicPr>
                  </pic:nvPicPr>
                  <pic:blipFill>
                    <a:blip r:embed="rId88" r:link="rId89" cstate="print"/>
                    <a:srcRect/>
                    <a:stretch>
                      <a:fillRect/>
                    </a:stretch>
                  </pic:blipFill>
                  <pic:spPr bwMode="auto">
                    <a:xfrm>
                      <a:off x="0" y="0"/>
                      <a:ext cx="1038225" cy="914400"/>
                    </a:xfrm>
                    <a:prstGeom prst="rect">
                      <a:avLst/>
                    </a:prstGeom>
                    <a:noFill/>
                    <a:ln w="9525">
                      <a:noFill/>
                      <a:miter lim="800000"/>
                      <a:headEnd/>
                      <a:tailEnd/>
                    </a:ln>
                  </pic:spPr>
                </pic:pic>
              </a:graphicData>
            </a:graphic>
          </wp:inline>
        </w:drawing>
      </w:r>
      <w:r w:rsidRPr="001D4D80">
        <w:rPr>
          <w:rFonts w:eastAsia="Calibri"/>
          <w:lang w:eastAsia="en-US"/>
        </w:rPr>
        <w:t xml:space="preserve">          </w:t>
      </w:r>
      <w:r>
        <w:rPr>
          <w:rFonts w:eastAsia="Calibri"/>
          <w:noProof/>
        </w:rPr>
        <w:drawing>
          <wp:inline distT="0" distB="0" distL="0" distR="0" wp14:anchorId="4AF044FC" wp14:editId="7E935893">
            <wp:extent cx="1352550" cy="733425"/>
            <wp:effectExtent l="19050" t="0" r="0" b="0"/>
            <wp:docPr id="26" name="Рисунок 26" descr="http://fiz.1september.ru/2006/16/03-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z.1september.ru/2006/16/03-18.gif"/>
                    <pic:cNvPicPr>
                      <a:picLocks noChangeAspect="1" noChangeArrowheads="1"/>
                    </pic:cNvPicPr>
                  </pic:nvPicPr>
                  <pic:blipFill>
                    <a:blip r:embed="rId90" r:link="rId91" cstate="print"/>
                    <a:srcRect/>
                    <a:stretch>
                      <a:fillRect/>
                    </a:stretch>
                  </pic:blipFill>
                  <pic:spPr bwMode="auto">
                    <a:xfrm>
                      <a:off x="0" y="0"/>
                      <a:ext cx="1352550" cy="733425"/>
                    </a:xfrm>
                    <a:prstGeom prst="rect">
                      <a:avLst/>
                    </a:prstGeom>
                    <a:noFill/>
                    <a:ln w="9525">
                      <a:noFill/>
                      <a:miter lim="800000"/>
                      <a:headEnd/>
                      <a:tailEnd/>
                    </a:ln>
                  </pic:spPr>
                </pic:pic>
              </a:graphicData>
            </a:graphic>
          </wp:inline>
        </w:drawing>
      </w:r>
      <w:r w:rsidRPr="001D4D80">
        <w:rPr>
          <w:rFonts w:eastAsia="Calibri"/>
          <w:lang w:eastAsia="en-US"/>
        </w:rPr>
        <w:br/>
        <w:t>Морозостойкие животные</w:t>
      </w:r>
    </w:p>
    <w:p w:rsidR="00762067" w:rsidRPr="001D4D80" w:rsidRDefault="00762067" w:rsidP="00762067">
      <w:pPr>
        <w:pStyle w:val="Style10"/>
        <w:widowControl/>
        <w:rPr>
          <w:rFonts w:eastAsia="Calibri"/>
          <w:lang w:eastAsia="en-US"/>
        </w:rPr>
      </w:pPr>
      <w:r w:rsidRPr="001D4D80">
        <w:rPr>
          <w:rFonts w:eastAsia="Calibri"/>
          <w:lang w:eastAsia="en-US"/>
        </w:rPr>
        <w:t>Оказывается, что уши, хвост, лапы животных тем короче, чем холоднее климат. А температ</w:t>
      </w:r>
      <w:r w:rsidRPr="001D4D80">
        <w:rPr>
          <w:rFonts w:eastAsia="Calibri"/>
          <w:lang w:eastAsia="en-US"/>
        </w:rPr>
        <w:t>у</w:t>
      </w:r>
      <w:r w:rsidRPr="001D4D80">
        <w:rPr>
          <w:rFonts w:eastAsia="Calibri"/>
          <w:lang w:eastAsia="en-US"/>
        </w:rPr>
        <w:t>ра лапы животного отличается от температуры тела. Например, температура тела белой кур</w:t>
      </w:r>
      <w:r w:rsidRPr="001D4D80">
        <w:rPr>
          <w:rFonts w:eastAsia="Calibri"/>
          <w:lang w:eastAsia="en-US"/>
        </w:rPr>
        <w:t>о</w:t>
      </w:r>
      <w:r w:rsidRPr="001D4D80">
        <w:rPr>
          <w:rFonts w:eastAsia="Calibri"/>
          <w:lang w:eastAsia="en-US"/>
        </w:rPr>
        <w:t>патки может превышать температуру её лап на 38 °С.</w:t>
      </w:r>
    </w:p>
    <w:p w:rsidR="00762067" w:rsidRPr="001D4D80" w:rsidRDefault="00762067" w:rsidP="00762067">
      <w:pPr>
        <w:pStyle w:val="Style10"/>
        <w:widowControl/>
        <w:rPr>
          <w:rFonts w:eastAsia="Calibri"/>
          <w:lang w:eastAsia="en-US"/>
        </w:rPr>
      </w:pPr>
      <w:r w:rsidRPr="001D4D80">
        <w:rPr>
          <w:rFonts w:eastAsia="Calibri"/>
          <w:bCs/>
          <w:lang w:eastAsia="en-US"/>
        </w:rPr>
        <w:t>Самостоятельное исследование</w:t>
      </w: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75BA0838" wp14:editId="7CDA401B">
            <wp:extent cx="5105400" cy="1209675"/>
            <wp:effectExtent l="19050" t="0" r="0" b="0"/>
            <wp:docPr id="27" name="Рисунок 27" descr="Самостоятельное иссле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амостоятельное исследование"/>
                    <pic:cNvPicPr>
                      <a:picLocks noChangeAspect="1" noChangeArrowheads="1"/>
                    </pic:cNvPicPr>
                  </pic:nvPicPr>
                  <pic:blipFill>
                    <a:blip r:embed="rId92" r:link="rId93" cstate="print"/>
                    <a:srcRect/>
                    <a:stretch>
                      <a:fillRect/>
                    </a:stretch>
                  </pic:blipFill>
                  <pic:spPr bwMode="auto">
                    <a:xfrm>
                      <a:off x="0" y="0"/>
                      <a:ext cx="5105400" cy="1209675"/>
                    </a:xfrm>
                    <a:prstGeom prst="rect">
                      <a:avLst/>
                    </a:prstGeom>
                    <a:noFill/>
                    <a:ln w="9525">
                      <a:noFill/>
                      <a:miter lim="800000"/>
                      <a:headEnd/>
                      <a:tailEnd/>
                    </a:ln>
                  </pic:spPr>
                </pic:pic>
              </a:graphicData>
            </a:graphic>
          </wp:inline>
        </w:drawing>
      </w:r>
    </w:p>
    <w:p w:rsidR="00762067" w:rsidRPr="001D4D80" w:rsidRDefault="00762067" w:rsidP="00762067">
      <w:pPr>
        <w:pStyle w:val="Style10"/>
        <w:widowControl/>
        <w:rPr>
          <w:rFonts w:eastAsia="Calibri"/>
          <w:lang w:eastAsia="en-US"/>
        </w:rPr>
      </w:pPr>
      <w:r w:rsidRPr="001D4D80">
        <w:rPr>
          <w:rFonts w:eastAsia="Calibri"/>
          <w:lang w:eastAsia="en-US"/>
        </w:rPr>
        <w:t>Давайте смоделируем этот опыт.</w:t>
      </w:r>
    </w:p>
    <w:p w:rsidR="00762067" w:rsidRPr="001D4D80" w:rsidRDefault="00762067" w:rsidP="00762067">
      <w:pPr>
        <w:pStyle w:val="Style10"/>
        <w:widowControl/>
        <w:rPr>
          <w:rFonts w:eastAsia="Calibri"/>
          <w:lang w:eastAsia="en-US"/>
        </w:rPr>
      </w:pPr>
      <w:r w:rsidRPr="001D4D80">
        <w:rPr>
          <w:rFonts w:eastAsia="Calibri"/>
          <w:lang w:eastAsia="en-US"/>
        </w:rPr>
        <w:t xml:space="preserve">Вырежьте из бумаги полоску шириной </w:t>
      </w:r>
      <w:smartTag w:uri="urn:schemas-microsoft-com:office:smarttags" w:element="metricconverter">
        <w:smartTagPr>
          <w:attr w:name="ProductID" w:val="2 см"/>
        </w:smartTagPr>
        <w:r w:rsidRPr="001D4D80">
          <w:rPr>
            <w:rFonts w:eastAsia="Calibri"/>
            <w:lang w:eastAsia="en-US"/>
          </w:rPr>
          <w:t>2 см</w:t>
        </w:r>
      </w:smartTag>
      <w:r w:rsidRPr="001D4D80">
        <w:rPr>
          <w:rFonts w:eastAsia="Calibri"/>
          <w:lang w:eastAsia="en-US"/>
        </w:rPr>
        <w:t xml:space="preserve"> и длиной </w:t>
      </w:r>
      <w:smartTag w:uri="urn:schemas-microsoft-com:office:smarttags" w:element="metricconverter">
        <w:smartTagPr>
          <w:attr w:name="ProductID" w:val="19 см"/>
        </w:smartTagPr>
        <w:r w:rsidRPr="001D4D80">
          <w:rPr>
            <w:rFonts w:eastAsia="Calibri"/>
            <w:lang w:eastAsia="en-US"/>
          </w:rPr>
          <w:t>19 см</w:t>
        </w:r>
      </w:smartTag>
      <w:r w:rsidRPr="001D4D80">
        <w:rPr>
          <w:rFonts w:eastAsia="Calibri"/>
          <w:lang w:eastAsia="en-US"/>
        </w:rPr>
        <w:t>. Сложите её так, чтобы длина о</w:t>
      </w:r>
      <w:r w:rsidRPr="001D4D80">
        <w:rPr>
          <w:rFonts w:eastAsia="Calibri"/>
          <w:lang w:eastAsia="en-US"/>
        </w:rPr>
        <w:t>д</w:t>
      </w:r>
      <w:r w:rsidRPr="001D4D80">
        <w:rPr>
          <w:rFonts w:eastAsia="Calibri"/>
          <w:lang w:eastAsia="en-US"/>
        </w:rPr>
        <w:t xml:space="preserve">ной стороны оказалась </w:t>
      </w:r>
      <w:smartTag w:uri="urn:schemas-microsoft-com:office:smarttags" w:element="metricconverter">
        <w:smartTagPr>
          <w:attr w:name="ProductID" w:val="10 см"/>
        </w:smartTagPr>
        <w:r w:rsidRPr="001D4D80">
          <w:rPr>
            <w:rFonts w:eastAsia="Calibri"/>
            <w:lang w:eastAsia="en-US"/>
          </w:rPr>
          <w:t>10 см</w:t>
        </w:r>
      </w:smartTag>
      <w:r w:rsidRPr="001D4D80">
        <w:rPr>
          <w:rFonts w:eastAsia="Calibri"/>
          <w:lang w:eastAsia="en-US"/>
        </w:rPr>
        <w:t xml:space="preserve">, а второй – </w:t>
      </w:r>
      <w:smartTag w:uri="urn:schemas-microsoft-com:office:smarttags" w:element="metricconverter">
        <w:smartTagPr>
          <w:attr w:name="ProductID" w:val="9 см"/>
        </w:smartTagPr>
        <w:r w:rsidRPr="001D4D80">
          <w:rPr>
            <w:rFonts w:eastAsia="Calibri"/>
            <w:lang w:eastAsia="en-US"/>
          </w:rPr>
          <w:t>9 см</w:t>
        </w:r>
      </w:smartTag>
      <w:r w:rsidRPr="001D4D80">
        <w:rPr>
          <w:rFonts w:eastAsia="Calibri"/>
          <w:lang w:eastAsia="en-US"/>
        </w:rPr>
        <w:t xml:space="preserve">. Склейте свободные концы полоски. </w:t>
      </w: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5BDA3E13" wp14:editId="5E8C38E4">
            <wp:extent cx="3333750" cy="676275"/>
            <wp:effectExtent l="19050" t="0" r="0" b="0"/>
            <wp:docPr id="28" name="Рисунок 28" descr="http://fiz.1september.ru/2006/16/0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iz.1september.ru/2006/16/03-20.gif"/>
                    <pic:cNvPicPr>
                      <a:picLocks noChangeAspect="1" noChangeArrowheads="1"/>
                    </pic:cNvPicPr>
                  </pic:nvPicPr>
                  <pic:blipFill>
                    <a:blip r:embed="rId94" r:link="rId95" cstate="print"/>
                    <a:srcRect/>
                    <a:stretch>
                      <a:fillRect/>
                    </a:stretch>
                  </pic:blipFill>
                  <pic:spPr bwMode="auto">
                    <a:xfrm>
                      <a:off x="0" y="0"/>
                      <a:ext cx="3333750" cy="676275"/>
                    </a:xfrm>
                    <a:prstGeom prst="rect">
                      <a:avLst/>
                    </a:prstGeom>
                    <a:noFill/>
                    <a:ln w="9525">
                      <a:noFill/>
                      <a:miter lim="800000"/>
                      <a:headEnd/>
                      <a:tailEnd/>
                    </a:ln>
                  </pic:spPr>
                </pic:pic>
              </a:graphicData>
            </a:graphic>
          </wp:inline>
        </w:drawing>
      </w:r>
    </w:p>
    <w:p w:rsidR="00762067" w:rsidRPr="001D4D80" w:rsidRDefault="00762067" w:rsidP="00762067">
      <w:pPr>
        <w:pStyle w:val="Style10"/>
        <w:widowControl/>
        <w:rPr>
          <w:rFonts w:eastAsia="Calibri"/>
          <w:lang w:eastAsia="en-US"/>
        </w:rPr>
      </w:pPr>
      <w:r w:rsidRPr="001D4D80">
        <w:rPr>
          <w:rFonts w:eastAsia="Calibri"/>
          <w:bCs/>
          <w:lang w:eastAsia="en-US"/>
        </w:rPr>
        <w:t>Почему длинная сторона склеенной полоски изогнулась?</w:t>
      </w:r>
      <w:r w:rsidRPr="001D4D80">
        <w:rPr>
          <w:rFonts w:eastAsia="Calibri"/>
          <w:lang w:eastAsia="en-US"/>
        </w:rPr>
        <w:t xml:space="preserve"> </w:t>
      </w:r>
    </w:p>
    <w:p w:rsidR="00762067" w:rsidRPr="001D4D80" w:rsidRDefault="00762067" w:rsidP="00762067">
      <w:pPr>
        <w:pStyle w:val="Style10"/>
        <w:widowControl/>
        <w:rPr>
          <w:rFonts w:eastAsia="Calibri"/>
          <w:lang w:eastAsia="en-US"/>
        </w:rPr>
      </w:pPr>
      <w:r w:rsidRPr="001D4D80">
        <w:rPr>
          <w:rFonts w:eastAsia="Calibri"/>
          <w:lang w:eastAsia="en-US"/>
        </w:rPr>
        <w:t xml:space="preserve">Сравните это явление с нагреванием биметаллической пластинки. </w:t>
      </w:r>
    </w:p>
    <w:p w:rsidR="00762067" w:rsidRPr="001D4D80" w:rsidRDefault="00762067" w:rsidP="00762067">
      <w:pPr>
        <w:pStyle w:val="Style10"/>
        <w:widowControl/>
        <w:rPr>
          <w:rFonts w:eastAsia="Calibri"/>
          <w:lang w:eastAsia="en-US"/>
        </w:rPr>
      </w:pPr>
      <w:r w:rsidRPr="001D4D80">
        <w:rPr>
          <w:rFonts w:eastAsia="Calibri"/>
          <w:lang w:eastAsia="en-US"/>
        </w:rPr>
        <w:t>Можно ли биметаллическую пластинку использовать для измерения температуры? Как?</w:t>
      </w:r>
    </w:p>
    <w:p w:rsidR="00762067" w:rsidRPr="001D4D80" w:rsidRDefault="00762067" w:rsidP="00762067">
      <w:pPr>
        <w:pStyle w:val="Style10"/>
        <w:widowControl/>
        <w:rPr>
          <w:rFonts w:eastAsia="Calibri"/>
          <w:lang w:eastAsia="en-US"/>
        </w:rPr>
      </w:pPr>
      <w:r w:rsidRPr="001D4D80">
        <w:rPr>
          <w:rFonts w:eastAsia="Calibri"/>
          <w:lang w:eastAsia="en-US"/>
        </w:rPr>
        <w:t>______________________________________________________________________</w:t>
      </w:r>
      <w:r>
        <w:rPr>
          <w:rFonts w:eastAsia="Calibri"/>
          <w:lang w:eastAsia="en-US"/>
        </w:rPr>
        <w:t>_____</w:t>
      </w:r>
    </w:p>
    <w:p w:rsidR="00762067" w:rsidRPr="001D4D80" w:rsidRDefault="00762067" w:rsidP="00762067">
      <w:pPr>
        <w:pStyle w:val="Style10"/>
        <w:widowControl/>
        <w:rPr>
          <w:rFonts w:eastAsia="Calibri"/>
          <w:lang w:eastAsia="en-US"/>
        </w:rPr>
      </w:pPr>
      <w:r w:rsidRPr="001D4D80">
        <w:rPr>
          <w:rFonts w:eastAsia="Calibri"/>
          <w:bCs/>
          <w:lang w:eastAsia="en-US"/>
        </w:rPr>
        <w:t>Действия, необходимые для вашего опыта:</w:t>
      </w:r>
    </w:p>
    <w:p w:rsidR="00762067" w:rsidRPr="001D4D80" w:rsidRDefault="00762067" w:rsidP="00762067">
      <w:pPr>
        <w:pStyle w:val="Style10"/>
        <w:widowControl/>
        <w:rPr>
          <w:rFonts w:eastAsia="Calibri"/>
          <w:lang w:eastAsia="en-US"/>
        </w:rPr>
      </w:pPr>
      <w:r w:rsidRPr="001D4D80">
        <w:rPr>
          <w:rFonts w:eastAsia="Calibri"/>
          <w:lang w:eastAsia="en-US"/>
        </w:rPr>
        <w:t>1. Зажмите в тиски один конец биметаллической пластинки.</w:t>
      </w:r>
    </w:p>
    <w:p w:rsidR="00762067" w:rsidRPr="001D4D80" w:rsidRDefault="00762067" w:rsidP="00762067">
      <w:pPr>
        <w:pStyle w:val="Style10"/>
        <w:widowControl/>
        <w:rPr>
          <w:rFonts w:eastAsia="Calibri"/>
          <w:lang w:eastAsia="en-US"/>
        </w:rPr>
      </w:pPr>
      <w:r w:rsidRPr="001D4D80">
        <w:rPr>
          <w:rFonts w:eastAsia="Calibri"/>
          <w:lang w:eastAsia="en-US"/>
        </w:rPr>
        <w:t>2. Другой конец подогрейте над газом.</w:t>
      </w:r>
    </w:p>
    <w:p w:rsidR="00762067" w:rsidRPr="001D4D80" w:rsidRDefault="00762067" w:rsidP="00762067">
      <w:pPr>
        <w:pStyle w:val="Style10"/>
        <w:widowControl/>
        <w:rPr>
          <w:rFonts w:eastAsia="Calibri"/>
          <w:lang w:eastAsia="en-US"/>
        </w:rPr>
      </w:pPr>
      <w:r w:rsidRPr="001D4D80">
        <w:rPr>
          <w:rFonts w:eastAsia="Calibri"/>
          <w:bCs/>
          <w:lang w:eastAsia="en-US"/>
        </w:rPr>
        <w:t>Что произошло с пластинкой? Что изменится, если пластинка будет состоять из других мета</w:t>
      </w:r>
      <w:r w:rsidRPr="001D4D80">
        <w:rPr>
          <w:rFonts w:eastAsia="Calibri"/>
          <w:bCs/>
          <w:lang w:eastAsia="en-US"/>
        </w:rPr>
        <w:t>л</w:t>
      </w:r>
      <w:r w:rsidRPr="001D4D80">
        <w:rPr>
          <w:rFonts w:eastAsia="Calibri"/>
          <w:bCs/>
          <w:lang w:eastAsia="en-US"/>
        </w:rPr>
        <w:t>лов? Придумайте свой вариант названия биметаллической пластинки.</w:t>
      </w:r>
      <w:r w:rsidRPr="001D4D80">
        <w:rPr>
          <w:rFonts w:eastAsia="Calibri"/>
          <w:lang w:eastAsia="en-US"/>
        </w:rPr>
        <w:t xml:space="preserve"> </w:t>
      </w:r>
    </w:p>
    <w:p w:rsidR="00762067" w:rsidRPr="001D4D80" w:rsidRDefault="00762067" w:rsidP="00762067">
      <w:pPr>
        <w:pStyle w:val="Style10"/>
        <w:widowControl/>
        <w:rPr>
          <w:rFonts w:eastAsia="Calibri"/>
          <w:lang w:eastAsia="en-US"/>
        </w:rPr>
      </w:pPr>
      <w:r w:rsidRPr="001D4D80">
        <w:rPr>
          <w:rFonts w:eastAsia="Calibri"/>
          <w:lang w:eastAsia="en-US"/>
        </w:rPr>
        <w:t xml:space="preserve">_________________________________________________________ </w:t>
      </w:r>
    </w:p>
    <w:p w:rsidR="00762067" w:rsidRPr="001D4D80" w:rsidRDefault="00762067" w:rsidP="00762067">
      <w:pPr>
        <w:pStyle w:val="Style10"/>
        <w:widowControl/>
        <w:rPr>
          <w:rFonts w:eastAsia="Calibri"/>
          <w:lang w:eastAsia="en-US"/>
        </w:rPr>
      </w:pPr>
      <w:r w:rsidRPr="001D4D80">
        <w:rPr>
          <w:rFonts w:eastAsia="Calibri"/>
          <w:lang w:eastAsia="en-US"/>
        </w:rPr>
        <w:t xml:space="preserve">_________________________________________________________ </w:t>
      </w:r>
    </w:p>
    <w:p w:rsidR="00762067" w:rsidRPr="001D4D80" w:rsidRDefault="00762067" w:rsidP="00762067">
      <w:pPr>
        <w:pStyle w:val="Style10"/>
        <w:widowControl/>
        <w:rPr>
          <w:rFonts w:eastAsia="Calibri"/>
          <w:lang w:eastAsia="en-US"/>
        </w:rPr>
      </w:pPr>
      <w:r w:rsidRPr="001D4D80">
        <w:rPr>
          <w:rFonts w:eastAsia="Calibri"/>
          <w:lang w:eastAsia="en-US"/>
        </w:rPr>
        <w:t xml:space="preserve">_________________________________________________________ </w:t>
      </w:r>
    </w:p>
    <w:p w:rsidR="00762067" w:rsidRPr="001D4D80" w:rsidRDefault="00762067" w:rsidP="00762067">
      <w:pPr>
        <w:pStyle w:val="Style10"/>
        <w:widowControl/>
        <w:rPr>
          <w:rFonts w:eastAsia="Calibri"/>
          <w:lang w:eastAsia="en-US"/>
        </w:rPr>
      </w:pPr>
      <w:r w:rsidRPr="001D4D80">
        <w:rPr>
          <w:rFonts w:eastAsia="Calibri"/>
          <w:iCs/>
          <w:lang w:eastAsia="en-US"/>
        </w:rPr>
        <w:lastRenderedPageBreak/>
        <w:t>Выводы</w:t>
      </w:r>
      <w:r w:rsidRPr="001D4D80">
        <w:rPr>
          <w:rFonts w:eastAsia="Calibri"/>
          <w:lang w:eastAsia="en-US"/>
        </w:rPr>
        <w:t>:</w:t>
      </w:r>
    </w:p>
    <w:p w:rsidR="00762067" w:rsidRPr="001D4D80" w:rsidRDefault="00762067" w:rsidP="00762067">
      <w:pPr>
        <w:pStyle w:val="Style10"/>
        <w:widowControl/>
        <w:rPr>
          <w:rFonts w:eastAsia="Calibri"/>
          <w:lang w:eastAsia="en-US"/>
        </w:rPr>
      </w:pPr>
      <w:r w:rsidRPr="001D4D80">
        <w:rPr>
          <w:rFonts w:eastAsia="Calibri"/>
          <w:lang w:eastAsia="en-US"/>
        </w:rPr>
        <w:t xml:space="preserve">__________________________________________________________ </w:t>
      </w:r>
    </w:p>
    <w:p w:rsidR="00762067" w:rsidRPr="001D4D80" w:rsidRDefault="00762067" w:rsidP="00762067">
      <w:pPr>
        <w:pStyle w:val="Style10"/>
        <w:widowControl/>
        <w:rPr>
          <w:rFonts w:eastAsia="Calibri"/>
          <w:lang w:eastAsia="en-US"/>
        </w:rPr>
      </w:pPr>
      <w:r w:rsidRPr="001D4D80">
        <w:rPr>
          <w:rFonts w:eastAsia="Calibri"/>
          <w:lang w:eastAsia="en-US"/>
        </w:rPr>
        <w:t>Подтвердилась ли наша гипотеза? ___________</w:t>
      </w:r>
    </w:p>
    <w:p w:rsidR="00762067" w:rsidRPr="001D4D80" w:rsidRDefault="00762067" w:rsidP="00762067">
      <w:pPr>
        <w:pStyle w:val="Style10"/>
        <w:widowControl/>
        <w:rPr>
          <w:rFonts w:eastAsia="Calibri"/>
          <w:iCs/>
          <w:lang w:eastAsia="en-US"/>
        </w:rPr>
      </w:pPr>
    </w:p>
    <w:p w:rsidR="00762067" w:rsidRPr="001D4D80" w:rsidRDefault="00762067" w:rsidP="00485902">
      <w:pPr>
        <w:pStyle w:val="Style10"/>
        <w:widowControl/>
        <w:jc w:val="both"/>
        <w:rPr>
          <w:rFonts w:eastAsia="Calibri"/>
          <w:lang w:eastAsia="en-US"/>
        </w:rPr>
      </w:pPr>
      <w:r w:rsidRPr="001D4D80">
        <w:rPr>
          <w:rFonts w:eastAsia="Calibri"/>
          <w:bCs/>
          <w:lang w:eastAsia="en-US"/>
        </w:rPr>
        <w:t>Вопросы и задания</w:t>
      </w:r>
    </w:p>
    <w:p w:rsidR="00762067" w:rsidRPr="001D4D80" w:rsidRDefault="00762067" w:rsidP="00485902">
      <w:pPr>
        <w:pStyle w:val="Style10"/>
        <w:widowControl/>
        <w:jc w:val="both"/>
        <w:rPr>
          <w:rFonts w:eastAsia="Calibri"/>
          <w:lang w:eastAsia="en-US"/>
        </w:rPr>
      </w:pPr>
      <w:r w:rsidRPr="001D4D80">
        <w:rPr>
          <w:rFonts w:eastAsia="Calibri"/>
          <w:lang w:eastAsia="en-US"/>
        </w:rPr>
        <w:t>1. Вставьте в предложения пропущенные слова.</w:t>
      </w:r>
    </w:p>
    <w:p w:rsidR="00762067" w:rsidRPr="001D4D80" w:rsidRDefault="00762067" w:rsidP="00485902">
      <w:pPr>
        <w:pStyle w:val="Style10"/>
        <w:widowControl/>
        <w:jc w:val="both"/>
        <w:rPr>
          <w:rFonts w:eastAsia="Calibri"/>
          <w:iCs/>
          <w:lang w:eastAsia="en-US"/>
        </w:rPr>
      </w:pPr>
      <w:r w:rsidRPr="001D4D80">
        <w:rPr>
          <w:rFonts w:eastAsia="Calibri"/>
          <w:iCs/>
          <w:lang w:eastAsia="en-US"/>
        </w:rPr>
        <w:t xml:space="preserve">Термометр – это измерительный …………. </w:t>
      </w:r>
    </w:p>
    <w:p w:rsidR="00762067" w:rsidRPr="001D4D80" w:rsidRDefault="00762067" w:rsidP="00485902">
      <w:pPr>
        <w:pStyle w:val="Style10"/>
        <w:widowControl/>
        <w:jc w:val="both"/>
        <w:rPr>
          <w:rFonts w:eastAsia="Calibri"/>
          <w:iCs/>
          <w:lang w:eastAsia="en-US"/>
        </w:rPr>
      </w:pPr>
      <w:r w:rsidRPr="001D4D80">
        <w:rPr>
          <w:rFonts w:eastAsia="Calibri"/>
          <w:iCs/>
          <w:lang w:eastAsia="en-US"/>
        </w:rPr>
        <w:t xml:space="preserve">С его помощью измеряют физическую величину – …………. </w:t>
      </w:r>
    </w:p>
    <w:p w:rsidR="00762067" w:rsidRPr="001D4D80" w:rsidRDefault="00762067" w:rsidP="00485902">
      <w:pPr>
        <w:pStyle w:val="Style10"/>
        <w:widowControl/>
        <w:jc w:val="both"/>
        <w:rPr>
          <w:rFonts w:eastAsia="Calibri"/>
          <w:iCs/>
          <w:lang w:eastAsia="en-US"/>
        </w:rPr>
      </w:pPr>
      <w:r w:rsidRPr="001D4D80">
        <w:rPr>
          <w:rFonts w:eastAsia="Calibri"/>
          <w:iCs/>
          <w:lang w:eastAsia="en-US"/>
        </w:rPr>
        <w:t>Термометр  имеет ………, по которой можно определить точное значение температуры.</w:t>
      </w:r>
    </w:p>
    <w:p w:rsidR="00762067" w:rsidRPr="001D4D80" w:rsidRDefault="00762067" w:rsidP="00485902">
      <w:pPr>
        <w:pStyle w:val="Style10"/>
        <w:widowControl/>
        <w:jc w:val="both"/>
        <w:rPr>
          <w:rFonts w:eastAsia="Calibri"/>
          <w:lang w:eastAsia="en-US"/>
        </w:rPr>
      </w:pPr>
    </w:p>
    <w:p w:rsidR="00762067" w:rsidRPr="001D4D80" w:rsidRDefault="00762067" w:rsidP="00485902">
      <w:pPr>
        <w:pStyle w:val="Style10"/>
        <w:widowControl/>
        <w:jc w:val="both"/>
        <w:rPr>
          <w:rFonts w:eastAsia="Calibri"/>
          <w:lang w:eastAsia="en-US"/>
        </w:rPr>
      </w:pPr>
      <w:r w:rsidRPr="001D4D80">
        <w:rPr>
          <w:rFonts w:eastAsia="Calibri"/>
          <w:lang w:eastAsia="en-US"/>
        </w:rPr>
        <w:t>2. На чём основано действие жидкостного термометра?</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3. В чём сходство и различие биметаллического и жидкостного термометров? </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4. Достаточно ли точным будет измерение температуры двух миллилитров воды, если оно проводится обычным жидкостным термометром? </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5. Почему портится медицинский термометр, если его нагреть до температуры выше </w:t>
      </w:r>
    </w:p>
    <w:p w:rsidR="00762067" w:rsidRPr="001D4D80" w:rsidRDefault="00762067" w:rsidP="00485902">
      <w:pPr>
        <w:pStyle w:val="Style10"/>
        <w:widowControl/>
        <w:jc w:val="both"/>
        <w:rPr>
          <w:rFonts w:eastAsia="Calibri"/>
          <w:lang w:eastAsia="en-US"/>
        </w:rPr>
      </w:pPr>
      <w:r w:rsidRPr="001D4D80">
        <w:rPr>
          <w:rFonts w:eastAsia="Calibri"/>
          <w:lang w:eastAsia="en-US"/>
        </w:rPr>
        <w:t>43 °С? Как можно устроить термометр, чтобы он не портился, если его нагреть слишком сил</w:t>
      </w:r>
      <w:r w:rsidRPr="001D4D80">
        <w:rPr>
          <w:rFonts w:eastAsia="Calibri"/>
          <w:lang w:eastAsia="en-US"/>
        </w:rPr>
        <w:t>ь</w:t>
      </w:r>
      <w:r w:rsidRPr="001D4D80">
        <w:rPr>
          <w:rFonts w:eastAsia="Calibri"/>
          <w:lang w:eastAsia="en-US"/>
        </w:rPr>
        <w:t>но?</w:t>
      </w:r>
    </w:p>
    <w:p w:rsidR="00762067" w:rsidRPr="001D4D80" w:rsidRDefault="00762067" w:rsidP="00485902">
      <w:pPr>
        <w:pStyle w:val="Style10"/>
        <w:widowControl/>
        <w:jc w:val="both"/>
        <w:rPr>
          <w:rFonts w:eastAsia="Calibri"/>
          <w:lang w:eastAsia="en-US"/>
        </w:rPr>
      </w:pPr>
      <w:r w:rsidRPr="001D4D80">
        <w:rPr>
          <w:rFonts w:eastAsia="Calibri"/>
          <w:lang w:eastAsia="en-US"/>
        </w:rPr>
        <w:t>6. Какое вещество используется в медицинском термометре?</w:t>
      </w:r>
    </w:p>
    <w:p w:rsidR="00762067" w:rsidRPr="001D4D80" w:rsidRDefault="00762067" w:rsidP="00485902">
      <w:pPr>
        <w:pStyle w:val="Style10"/>
        <w:widowControl/>
        <w:jc w:val="both"/>
        <w:rPr>
          <w:rFonts w:eastAsia="Calibri"/>
          <w:lang w:eastAsia="en-US"/>
        </w:rPr>
      </w:pPr>
      <w:r w:rsidRPr="001D4D80">
        <w:rPr>
          <w:rFonts w:eastAsia="Calibri"/>
          <w:lang w:eastAsia="en-US"/>
        </w:rPr>
        <w:t>7. Почему надо выждать некоторое время, прежде чем сделать отсчёт по шкале при измерении температуры?</w:t>
      </w:r>
    </w:p>
    <w:p w:rsidR="00762067" w:rsidRPr="001D4D80" w:rsidRDefault="00762067" w:rsidP="00485902">
      <w:pPr>
        <w:pStyle w:val="Style10"/>
        <w:widowControl/>
        <w:jc w:val="both"/>
        <w:rPr>
          <w:rFonts w:eastAsia="Calibri"/>
          <w:lang w:eastAsia="en-US"/>
        </w:rPr>
      </w:pPr>
      <w:r w:rsidRPr="001D4D80">
        <w:rPr>
          <w:rFonts w:eastAsia="Calibri"/>
          <w:lang w:eastAsia="en-US"/>
        </w:rPr>
        <w:t>8. Для измерения температуры в стакан с водой опустили термометр. Что можно сказать о температуре воды и среды, в которой до этого находился термометр, если показания терм</w:t>
      </w:r>
      <w:r w:rsidRPr="001D4D80">
        <w:rPr>
          <w:rFonts w:eastAsia="Calibri"/>
          <w:lang w:eastAsia="en-US"/>
        </w:rPr>
        <w:t>о</w:t>
      </w:r>
      <w:r w:rsidRPr="001D4D80">
        <w:rPr>
          <w:rFonts w:eastAsia="Calibri"/>
          <w:lang w:eastAsia="en-US"/>
        </w:rPr>
        <w:t>метра:</w:t>
      </w:r>
    </w:p>
    <w:p w:rsidR="00762067" w:rsidRPr="001D4D80" w:rsidRDefault="00762067" w:rsidP="00485902">
      <w:pPr>
        <w:pStyle w:val="Style10"/>
        <w:widowControl/>
        <w:jc w:val="both"/>
        <w:rPr>
          <w:rFonts w:eastAsia="Calibri"/>
          <w:lang w:eastAsia="en-US"/>
        </w:rPr>
      </w:pPr>
      <w:r w:rsidRPr="001D4D80">
        <w:rPr>
          <w:rFonts w:eastAsia="Calibri"/>
          <w:lang w:eastAsia="en-US"/>
        </w:rPr>
        <w:t>А) не изменилось?</w:t>
      </w:r>
    </w:p>
    <w:p w:rsidR="00762067" w:rsidRPr="001D4D80" w:rsidRDefault="00762067" w:rsidP="00485902">
      <w:pPr>
        <w:pStyle w:val="Style10"/>
        <w:widowControl/>
        <w:jc w:val="both"/>
        <w:rPr>
          <w:rFonts w:eastAsia="Calibri"/>
          <w:lang w:eastAsia="en-US"/>
        </w:rPr>
      </w:pPr>
      <w:r w:rsidRPr="001D4D80">
        <w:rPr>
          <w:rFonts w:eastAsia="Calibri"/>
          <w:lang w:eastAsia="en-US"/>
        </w:rPr>
        <w:t>Б) уменьшилось?</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В) увеличилось? </w:t>
      </w:r>
    </w:p>
    <w:p w:rsidR="00762067" w:rsidRPr="001D4D80" w:rsidRDefault="00762067" w:rsidP="00485902">
      <w:pPr>
        <w:pStyle w:val="Style10"/>
        <w:widowControl/>
        <w:jc w:val="both"/>
        <w:rPr>
          <w:rFonts w:eastAsia="Calibri"/>
          <w:lang w:eastAsia="en-US"/>
        </w:rPr>
      </w:pPr>
      <w:r w:rsidRPr="001D4D80">
        <w:rPr>
          <w:rFonts w:eastAsia="Calibri"/>
          <w:lang w:eastAsia="en-US"/>
        </w:rPr>
        <w:t>9. Определите предельные значения измеряемой температуры и цену деления всех термоме</w:t>
      </w:r>
      <w:r w:rsidRPr="001D4D80">
        <w:rPr>
          <w:rFonts w:eastAsia="Calibri"/>
          <w:lang w:eastAsia="en-US"/>
        </w:rPr>
        <w:t>т</w:t>
      </w:r>
      <w:r w:rsidRPr="001D4D80">
        <w:rPr>
          <w:rFonts w:eastAsia="Calibri"/>
          <w:lang w:eastAsia="en-US"/>
        </w:rPr>
        <w:t>ров, находящихся у вас дома.</w:t>
      </w:r>
    </w:p>
    <w:p w:rsidR="00762067" w:rsidRPr="001D4D80" w:rsidRDefault="00762067" w:rsidP="00485902">
      <w:pPr>
        <w:pStyle w:val="Style10"/>
        <w:widowControl/>
        <w:jc w:val="both"/>
        <w:rPr>
          <w:rFonts w:eastAsia="Calibri"/>
          <w:lang w:eastAsia="en-US"/>
        </w:rPr>
      </w:pPr>
      <w:r w:rsidRPr="001D4D80">
        <w:rPr>
          <w:rFonts w:eastAsia="Calibri"/>
          <w:lang w:eastAsia="en-US"/>
        </w:rPr>
        <w:t>10. Известно, что эмаль и дентин расширяются не одинаково, причём эмаль – вещество хру</w:t>
      </w:r>
      <w:r w:rsidRPr="001D4D80">
        <w:rPr>
          <w:rFonts w:eastAsia="Calibri"/>
          <w:lang w:eastAsia="en-US"/>
        </w:rPr>
        <w:t>п</w:t>
      </w:r>
      <w:r w:rsidRPr="001D4D80">
        <w:rPr>
          <w:rFonts w:eastAsia="Calibri"/>
          <w:lang w:eastAsia="en-US"/>
        </w:rPr>
        <w:t xml:space="preserve">кое. Как с этим согласуются предостережения зубных врачей от употребления очень горячей или холодной пищи и воды? </w:t>
      </w:r>
    </w:p>
    <w:p w:rsidR="00762067" w:rsidRPr="001D4D80" w:rsidRDefault="00762067" w:rsidP="00485902">
      <w:pPr>
        <w:pStyle w:val="Style10"/>
        <w:widowControl/>
        <w:jc w:val="both"/>
        <w:rPr>
          <w:rFonts w:eastAsia="Calibri"/>
          <w:lang w:eastAsia="en-US"/>
        </w:rPr>
      </w:pPr>
      <w:r w:rsidRPr="001D4D80">
        <w:rPr>
          <w:rFonts w:eastAsia="Calibri"/>
          <w:lang w:eastAsia="en-US"/>
        </w:rPr>
        <w:t>11. Как можно объяснить ситуацию, показанную на рисунке?</w:t>
      </w:r>
    </w:p>
    <w:p w:rsidR="00762067" w:rsidRDefault="00762067" w:rsidP="00762067">
      <w:pPr>
        <w:pStyle w:val="Style10"/>
        <w:widowControl/>
        <w:rPr>
          <w:rFonts w:eastAsia="Calibri"/>
          <w:lang w:eastAsia="en-US"/>
        </w:rPr>
      </w:pPr>
      <w:r>
        <w:rPr>
          <w:rFonts w:eastAsia="Calibri"/>
          <w:noProof/>
        </w:rPr>
        <w:drawing>
          <wp:inline distT="0" distB="0" distL="0" distR="0" wp14:anchorId="446F6270" wp14:editId="002033D7">
            <wp:extent cx="762000" cy="1285875"/>
            <wp:effectExtent l="19050" t="0" r="0" b="0"/>
            <wp:docPr id="29" name="Рисунок 29" descr="Два термометра в стакане с во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ва термометра в стакане с водой"/>
                    <pic:cNvPicPr>
                      <a:picLocks noChangeAspect="1" noChangeArrowheads="1"/>
                    </pic:cNvPicPr>
                  </pic:nvPicPr>
                  <pic:blipFill>
                    <a:blip r:embed="rId96" r:link="rId97" cstate="print"/>
                    <a:srcRect/>
                    <a:stretch>
                      <a:fillRect/>
                    </a:stretch>
                  </pic:blipFill>
                  <pic:spPr bwMode="auto">
                    <a:xfrm>
                      <a:off x="0" y="0"/>
                      <a:ext cx="762000" cy="1285875"/>
                    </a:xfrm>
                    <a:prstGeom prst="rect">
                      <a:avLst/>
                    </a:prstGeom>
                    <a:noFill/>
                    <a:ln w="9525">
                      <a:noFill/>
                      <a:miter lim="800000"/>
                      <a:headEnd/>
                      <a:tailEnd/>
                    </a:ln>
                  </pic:spPr>
                </pic:pic>
              </a:graphicData>
            </a:graphic>
          </wp:inline>
        </w:drawing>
      </w:r>
      <w:r w:rsidRPr="001D4D80">
        <w:rPr>
          <w:rFonts w:eastAsia="Calibri"/>
          <w:lang w:eastAsia="en-US"/>
        </w:rPr>
        <w:br/>
        <w:t>Два термометра в стакане с водой.</w:t>
      </w:r>
    </w:p>
    <w:p w:rsidR="008F7C5A" w:rsidRDefault="008F7C5A" w:rsidP="00762067">
      <w:pPr>
        <w:pStyle w:val="Style10"/>
        <w:widowControl/>
        <w:rPr>
          <w:rFonts w:eastAsia="Calibri"/>
          <w:lang w:eastAsia="en-US"/>
        </w:rPr>
      </w:pPr>
    </w:p>
    <w:p w:rsidR="008F7C5A" w:rsidRDefault="008F7C5A" w:rsidP="00762067">
      <w:pPr>
        <w:pStyle w:val="Style10"/>
        <w:widowControl/>
        <w:rPr>
          <w:rFonts w:eastAsia="Calibri"/>
          <w:lang w:eastAsia="en-US"/>
        </w:rPr>
      </w:pPr>
    </w:p>
    <w:p w:rsidR="003925F8" w:rsidRPr="001D4D80" w:rsidRDefault="003925F8" w:rsidP="003925F8">
      <w:pPr>
        <w:pStyle w:val="Style10"/>
        <w:widowControl/>
        <w:rPr>
          <w:rStyle w:val="FontStyle17"/>
          <w:sz w:val="24"/>
          <w:szCs w:val="24"/>
        </w:rPr>
      </w:pPr>
    </w:p>
    <w:p w:rsidR="003925F8" w:rsidRPr="00A538F7" w:rsidRDefault="003925F8" w:rsidP="00AA0FED">
      <w:pPr>
        <w:pStyle w:val="Style10"/>
        <w:widowControl/>
        <w:jc w:val="center"/>
        <w:rPr>
          <w:rStyle w:val="FontStyle17"/>
          <w:b/>
          <w:sz w:val="24"/>
          <w:szCs w:val="24"/>
        </w:rPr>
      </w:pPr>
      <w:r w:rsidRPr="00A538F7">
        <w:rPr>
          <w:rStyle w:val="FontStyle17"/>
          <w:b/>
          <w:sz w:val="24"/>
          <w:szCs w:val="24"/>
        </w:rPr>
        <w:t>Тема: «Дидактическая  игра-путешестви</w:t>
      </w:r>
      <w:r w:rsidR="00AA0FED">
        <w:rPr>
          <w:rStyle w:val="FontStyle17"/>
          <w:b/>
          <w:sz w:val="24"/>
          <w:szCs w:val="24"/>
        </w:rPr>
        <w:t>е «Тур по электрической цепи»</w:t>
      </w:r>
    </w:p>
    <w:p w:rsidR="003925F8" w:rsidRPr="001D4D80" w:rsidRDefault="003925F8" w:rsidP="003925F8">
      <w:pPr>
        <w:pStyle w:val="Style10"/>
        <w:widowControl/>
        <w:rPr>
          <w:rStyle w:val="FontStyle17"/>
          <w:sz w:val="24"/>
          <w:szCs w:val="24"/>
        </w:rPr>
      </w:pPr>
    </w:p>
    <w:p w:rsidR="003925F8" w:rsidRPr="00FD24D1" w:rsidRDefault="00AA0FED" w:rsidP="003925F8">
      <w:pPr>
        <w:pStyle w:val="Style6"/>
        <w:widowControl/>
        <w:jc w:val="center"/>
        <w:rPr>
          <w:rFonts w:ascii="Times New Roman" w:hAnsi="Times New Roman" w:cs="Times New Roman"/>
          <w:b/>
        </w:rPr>
      </w:pPr>
      <w:r>
        <w:rPr>
          <w:rFonts w:ascii="Times New Roman" w:hAnsi="Times New Roman" w:cs="Times New Roman"/>
          <w:b/>
        </w:rPr>
        <w:t>Дидактическая</w:t>
      </w:r>
      <w:r w:rsidR="003925F8" w:rsidRPr="001D4D80">
        <w:rPr>
          <w:rFonts w:ascii="Times New Roman" w:hAnsi="Times New Roman" w:cs="Times New Roman"/>
          <w:b/>
        </w:rPr>
        <w:t xml:space="preserve"> игра-путешествие</w:t>
      </w:r>
    </w:p>
    <w:p w:rsidR="003925F8" w:rsidRPr="001D4D80" w:rsidRDefault="003925F8" w:rsidP="00485902">
      <w:pPr>
        <w:pStyle w:val="Style6"/>
        <w:widowControl/>
        <w:jc w:val="both"/>
        <w:rPr>
          <w:rFonts w:ascii="Times New Roman" w:hAnsi="Times New Roman" w:cs="Times New Roman"/>
        </w:rPr>
      </w:pPr>
      <w:r>
        <w:rPr>
          <w:rFonts w:ascii="Times New Roman" w:hAnsi="Times New Roman" w:cs="Times New Roman"/>
        </w:rPr>
        <w:t>Осна</w:t>
      </w:r>
      <w:r w:rsidRPr="001D4D80">
        <w:rPr>
          <w:rFonts w:ascii="Times New Roman" w:hAnsi="Times New Roman" w:cs="Times New Roman"/>
        </w:rPr>
        <w:t xml:space="preserve">щение:  мультимедийные  материалы, компьютерные программные средства  - </w:t>
      </w:r>
      <w:r w:rsidRPr="001D4D80">
        <w:rPr>
          <w:rStyle w:val="FontStyle17"/>
          <w:sz w:val="24"/>
          <w:szCs w:val="24"/>
        </w:rPr>
        <w:t>игровые моменты.  Специально для этого занятия   созданы в программе презентаций Ро\уегРо1п1; слайды и написаны в среде программирования Ое1рЫ программы для проверки знаний и пр</w:t>
      </w:r>
      <w:r w:rsidRPr="001D4D80">
        <w:rPr>
          <w:rStyle w:val="FontStyle17"/>
          <w:sz w:val="24"/>
          <w:szCs w:val="24"/>
        </w:rPr>
        <w:t>о</w:t>
      </w:r>
      <w:r w:rsidRPr="001D4D80">
        <w:rPr>
          <w:rStyle w:val="FontStyle17"/>
          <w:sz w:val="24"/>
          <w:szCs w:val="24"/>
        </w:rPr>
        <w:t xml:space="preserve">грамма-симулятор для сборки виртуальных электрических цепей.  </w:t>
      </w:r>
    </w:p>
    <w:p w:rsidR="003925F8" w:rsidRPr="001D4D80" w:rsidRDefault="003925F8" w:rsidP="00485902">
      <w:pPr>
        <w:pStyle w:val="Style6"/>
        <w:widowControl/>
        <w:jc w:val="both"/>
        <w:rPr>
          <w:rStyle w:val="FontStyle18"/>
          <w:b w:val="0"/>
        </w:rPr>
      </w:pPr>
    </w:p>
    <w:p w:rsidR="003925F8" w:rsidRPr="00FD24D1" w:rsidRDefault="003925F8" w:rsidP="00485902">
      <w:pPr>
        <w:pStyle w:val="Style6"/>
        <w:widowControl/>
        <w:jc w:val="both"/>
        <w:rPr>
          <w:rStyle w:val="FontStyle17"/>
          <w:bCs/>
          <w:sz w:val="24"/>
          <w:szCs w:val="24"/>
        </w:rPr>
      </w:pPr>
      <w:r w:rsidRPr="001D4D80">
        <w:rPr>
          <w:rStyle w:val="FontStyle18"/>
          <w:b w:val="0"/>
        </w:rPr>
        <w:lastRenderedPageBreak/>
        <w:t>Цель: У</w:t>
      </w:r>
      <w:r w:rsidRPr="001D4D80">
        <w:rPr>
          <w:rStyle w:val="FontStyle17"/>
          <w:sz w:val="24"/>
          <w:szCs w:val="24"/>
        </w:rPr>
        <w:t xml:space="preserve">своить понятия  «неразветвленная электрическая цепь», «элементы электрической цепи» и научиться собирать простейшие электрические цепи. </w:t>
      </w:r>
    </w:p>
    <w:p w:rsidR="003925F8" w:rsidRPr="001D4D80" w:rsidRDefault="003925F8" w:rsidP="00485902">
      <w:pPr>
        <w:pStyle w:val="Style6"/>
        <w:widowControl/>
        <w:jc w:val="both"/>
        <w:rPr>
          <w:rStyle w:val="FontStyle17"/>
          <w:sz w:val="24"/>
          <w:szCs w:val="24"/>
        </w:rPr>
      </w:pPr>
    </w:p>
    <w:p w:rsidR="003925F8" w:rsidRPr="001D4D80" w:rsidRDefault="003925F8" w:rsidP="00485902">
      <w:pPr>
        <w:pStyle w:val="Style6"/>
        <w:widowControl/>
        <w:jc w:val="center"/>
        <w:rPr>
          <w:rStyle w:val="FontStyle17"/>
          <w:sz w:val="24"/>
          <w:szCs w:val="24"/>
        </w:rPr>
      </w:pPr>
      <w:r w:rsidRPr="001D4D80">
        <w:rPr>
          <w:rStyle w:val="FontStyle17"/>
          <w:sz w:val="24"/>
          <w:szCs w:val="24"/>
        </w:rPr>
        <w:t>Ход занятия:</w:t>
      </w:r>
    </w:p>
    <w:p w:rsidR="003925F8" w:rsidRPr="001D4D80" w:rsidRDefault="003925F8" w:rsidP="00485902">
      <w:pPr>
        <w:pStyle w:val="Style6"/>
        <w:widowControl/>
        <w:jc w:val="both"/>
        <w:rPr>
          <w:rStyle w:val="FontStyle17"/>
          <w:sz w:val="24"/>
          <w:szCs w:val="24"/>
        </w:rPr>
      </w:pPr>
    </w:p>
    <w:p w:rsidR="003925F8" w:rsidRPr="001D4D80" w:rsidRDefault="003925F8" w:rsidP="00485902">
      <w:pPr>
        <w:pStyle w:val="Style6"/>
        <w:widowControl/>
        <w:jc w:val="both"/>
        <w:rPr>
          <w:rStyle w:val="FontStyle17"/>
          <w:sz w:val="24"/>
          <w:szCs w:val="24"/>
        </w:rPr>
      </w:pPr>
      <w:r w:rsidRPr="001D4D80">
        <w:rPr>
          <w:rStyle w:val="FontStyle17"/>
          <w:sz w:val="24"/>
          <w:szCs w:val="24"/>
        </w:rPr>
        <w:t>В начале занятия, при объяснении правил игры, на экран проецируется «Большая карта пут</w:t>
      </w:r>
      <w:r w:rsidRPr="001D4D80">
        <w:rPr>
          <w:rStyle w:val="FontStyle17"/>
          <w:sz w:val="24"/>
          <w:szCs w:val="24"/>
        </w:rPr>
        <w:t>е</w:t>
      </w:r>
      <w:r w:rsidRPr="001D4D80">
        <w:rPr>
          <w:rStyle w:val="FontStyle17"/>
          <w:sz w:val="24"/>
          <w:szCs w:val="24"/>
        </w:rPr>
        <w:t>шествия», на которой кружочками с цифрами обозначены базы (рис. 1). Такие же карты в</w:t>
      </w:r>
      <w:r w:rsidRPr="001D4D80">
        <w:rPr>
          <w:rStyle w:val="FontStyle17"/>
          <w:sz w:val="24"/>
          <w:szCs w:val="24"/>
        </w:rPr>
        <w:t>ы</w:t>
      </w:r>
      <w:r w:rsidRPr="001D4D80">
        <w:rPr>
          <w:rStyle w:val="FontStyle17"/>
          <w:sz w:val="24"/>
          <w:szCs w:val="24"/>
        </w:rPr>
        <w:t>даются всем участникам</w:t>
      </w:r>
    </w:p>
    <w:p w:rsidR="003925F8" w:rsidRPr="001D4D80" w:rsidRDefault="003925F8" w:rsidP="00485902">
      <w:pPr>
        <w:pStyle w:val="Style6"/>
        <w:widowControl/>
        <w:jc w:val="both"/>
        <w:rPr>
          <w:rStyle w:val="FontStyle17"/>
          <w:sz w:val="24"/>
          <w:szCs w:val="24"/>
        </w:rPr>
      </w:pPr>
    </w:p>
    <w:p w:rsidR="003925F8" w:rsidRPr="001D4D80" w:rsidRDefault="003925F8" w:rsidP="003925F8">
      <w:pPr>
        <w:pStyle w:val="Style6"/>
        <w:widowControl/>
        <w:jc w:val="center"/>
        <w:rPr>
          <w:rStyle w:val="FontStyle17"/>
          <w:noProof/>
          <w:sz w:val="24"/>
          <w:szCs w:val="24"/>
        </w:rPr>
      </w:pPr>
      <w:r>
        <w:rPr>
          <w:rFonts w:ascii="Times New Roman" w:hAnsi="Times New Roman" w:cs="Times New Roman"/>
          <w:noProof/>
        </w:rPr>
        <w:drawing>
          <wp:inline distT="0" distB="0" distL="0" distR="0" wp14:anchorId="6E7167B7" wp14:editId="0FA4C28F">
            <wp:extent cx="1905000" cy="962025"/>
            <wp:effectExtent l="19050" t="0" r="0" b="0"/>
            <wp:docPr id="2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8" cstate="print"/>
                    <a:srcRect l="3085"/>
                    <a:stretch>
                      <a:fillRect/>
                    </a:stretch>
                  </pic:blipFill>
                  <pic:spPr bwMode="auto">
                    <a:xfrm>
                      <a:off x="0" y="0"/>
                      <a:ext cx="1905000" cy="962025"/>
                    </a:xfrm>
                    <a:prstGeom prst="rect">
                      <a:avLst/>
                    </a:prstGeom>
                    <a:noFill/>
                    <a:ln w="9525">
                      <a:noFill/>
                      <a:miter lim="800000"/>
                      <a:headEnd/>
                      <a:tailEnd/>
                    </a:ln>
                  </pic:spPr>
                </pic:pic>
              </a:graphicData>
            </a:graphic>
          </wp:inline>
        </w:drawing>
      </w:r>
    </w:p>
    <w:p w:rsidR="003925F8" w:rsidRPr="001D4D80" w:rsidRDefault="003925F8" w:rsidP="00485902">
      <w:pPr>
        <w:pStyle w:val="Style6"/>
        <w:widowControl/>
        <w:jc w:val="both"/>
        <w:rPr>
          <w:rStyle w:val="FontStyle17"/>
          <w:sz w:val="24"/>
          <w:szCs w:val="24"/>
        </w:rPr>
      </w:pPr>
      <w:r w:rsidRPr="001D4D80">
        <w:rPr>
          <w:rStyle w:val="FontStyle17"/>
          <w:sz w:val="24"/>
          <w:szCs w:val="24"/>
        </w:rPr>
        <w:t>1.  Игра состоит из шести этапов. Поскольку это — игра-путешествие, то каждый этап прох</w:t>
      </w:r>
      <w:r w:rsidRPr="001D4D80">
        <w:rPr>
          <w:rStyle w:val="FontStyle17"/>
          <w:sz w:val="24"/>
          <w:szCs w:val="24"/>
        </w:rPr>
        <w:t>о</w:t>
      </w:r>
      <w:r w:rsidRPr="001D4D80">
        <w:rPr>
          <w:rStyle w:val="FontStyle17"/>
          <w:sz w:val="24"/>
          <w:szCs w:val="24"/>
        </w:rPr>
        <w:t>дит на определенной базе (по аналогии с туристическими маршрутами), где участники дол</w:t>
      </w:r>
      <w:r w:rsidRPr="001D4D80">
        <w:rPr>
          <w:rStyle w:val="FontStyle17"/>
          <w:sz w:val="24"/>
          <w:szCs w:val="24"/>
        </w:rPr>
        <w:t>ж</w:t>
      </w:r>
      <w:r w:rsidRPr="001D4D80">
        <w:rPr>
          <w:rStyle w:val="FontStyle17"/>
          <w:sz w:val="24"/>
          <w:szCs w:val="24"/>
        </w:rPr>
        <w:t xml:space="preserve">ны выполнить несколько заданий. Желательно, чтобы базы </w:t>
      </w:r>
      <w:r>
        <w:rPr>
          <w:rStyle w:val="FontStyle17"/>
          <w:sz w:val="24"/>
          <w:szCs w:val="24"/>
        </w:rPr>
        <w:t>находились в разных аудиториях.</w:t>
      </w:r>
      <w:r w:rsidRPr="001D4D80">
        <w:rPr>
          <w:rStyle w:val="FontStyle17"/>
          <w:sz w:val="24"/>
          <w:szCs w:val="24"/>
        </w:rPr>
        <w:t xml:space="preserve">. Для каждой базы  придумано  название (Производственная, Энергетическая, Технологическая, Магистральная и т.д.), повешены  дополнительные таблички: «Преодоление препятствий», «Осмотр достопримечательностей», «Привал». </w:t>
      </w:r>
    </w:p>
    <w:p w:rsidR="003925F8" w:rsidRPr="001D4D80" w:rsidRDefault="003925F8" w:rsidP="00485902">
      <w:pPr>
        <w:pStyle w:val="Style6"/>
        <w:widowControl/>
        <w:jc w:val="both"/>
        <w:rPr>
          <w:rStyle w:val="FontStyle17"/>
          <w:sz w:val="24"/>
          <w:szCs w:val="24"/>
        </w:rPr>
      </w:pPr>
    </w:p>
    <w:p w:rsidR="003925F8" w:rsidRPr="001D4D80" w:rsidRDefault="003925F8" w:rsidP="00485902">
      <w:pPr>
        <w:pStyle w:val="Style6"/>
        <w:widowControl/>
        <w:jc w:val="both"/>
        <w:rPr>
          <w:rStyle w:val="FontStyle17"/>
          <w:sz w:val="24"/>
          <w:szCs w:val="24"/>
        </w:rPr>
      </w:pPr>
      <w:r w:rsidRPr="001D4D80">
        <w:rPr>
          <w:rStyle w:val="FontStyle17"/>
          <w:sz w:val="24"/>
          <w:szCs w:val="24"/>
        </w:rPr>
        <w:t>2.   С одной стороны, это дополнительный внешний антураж, свойственный туристическим маршрутам, а с другой — информация побудительного, мотивационного характера.</w:t>
      </w:r>
    </w:p>
    <w:p w:rsidR="003925F8" w:rsidRPr="001D4D80" w:rsidRDefault="003925F8" w:rsidP="00485902">
      <w:pPr>
        <w:pStyle w:val="Style6"/>
        <w:widowControl/>
        <w:jc w:val="both"/>
        <w:rPr>
          <w:rStyle w:val="FontStyle17"/>
          <w:sz w:val="24"/>
          <w:szCs w:val="24"/>
        </w:rPr>
      </w:pPr>
    </w:p>
    <w:p w:rsidR="003925F8" w:rsidRPr="001D4D80" w:rsidRDefault="003925F8" w:rsidP="00485902">
      <w:pPr>
        <w:pStyle w:val="Style6"/>
        <w:widowControl/>
        <w:jc w:val="both"/>
        <w:rPr>
          <w:rStyle w:val="FontStyle17"/>
          <w:sz w:val="24"/>
          <w:szCs w:val="24"/>
        </w:rPr>
      </w:pPr>
      <w:r>
        <w:rPr>
          <w:rStyle w:val="FontStyle17"/>
          <w:sz w:val="24"/>
          <w:szCs w:val="24"/>
        </w:rPr>
        <w:t xml:space="preserve">3.    Учащиеся  </w:t>
      </w:r>
      <w:r w:rsidRPr="001D4D80">
        <w:rPr>
          <w:rStyle w:val="FontStyle17"/>
          <w:sz w:val="24"/>
          <w:szCs w:val="24"/>
        </w:rPr>
        <w:t xml:space="preserve">разбиваются  на пары. </w:t>
      </w:r>
    </w:p>
    <w:p w:rsidR="003925F8" w:rsidRPr="001D4D80" w:rsidRDefault="003925F8" w:rsidP="00485902">
      <w:pPr>
        <w:pStyle w:val="Style6"/>
        <w:widowControl/>
        <w:jc w:val="both"/>
        <w:rPr>
          <w:rStyle w:val="FontStyle17"/>
          <w:sz w:val="24"/>
          <w:szCs w:val="24"/>
        </w:rPr>
      </w:pPr>
      <w:r w:rsidRPr="001D4D80">
        <w:rPr>
          <w:rStyle w:val="FontStyle17"/>
          <w:sz w:val="24"/>
          <w:szCs w:val="24"/>
        </w:rPr>
        <w:t xml:space="preserve">В каждой паре один получает табличку со знаком « + »,  а второй — со знаком « — ». </w:t>
      </w:r>
    </w:p>
    <w:p w:rsidR="003925F8" w:rsidRPr="001D4D80" w:rsidRDefault="003925F8" w:rsidP="00485902">
      <w:pPr>
        <w:pStyle w:val="Style6"/>
        <w:widowControl/>
        <w:jc w:val="both"/>
        <w:rPr>
          <w:rStyle w:val="FontStyle17"/>
          <w:sz w:val="24"/>
          <w:szCs w:val="24"/>
        </w:rPr>
      </w:pPr>
      <w:r w:rsidRPr="001D4D80">
        <w:rPr>
          <w:rStyle w:val="FontStyle17"/>
          <w:sz w:val="24"/>
          <w:szCs w:val="24"/>
        </w:rPr>
        <w:t xml:space="preserve">Пояснение: </w:t>
      </w:r>
    </w:p>
    <w:p w:rsidR="003925F8" w:rsidRPr="001D4D80" w:rsidRDefault="003925F8" w:rsidP="00485902">
      <w:pPr>
        <w:pStyle w:val="Style6"/>
        <w:widowControl/>
        <w:jc w:val="both"/>
        <w:rPr>
          <w:rStyle w:val="FontStyle17"/>
          <w:sz w:val="24"/>
          <w:szCs w:val="24"/>
        </w:rPr>
      </w:pPr>
      <w:r w:rsidRPr="001D4D80">
        <w:rPr>
          <w:rStyle w:val="FontStyle17"/>
          <w:sz w:val="24"/>
          <w:szCs w:val="24"/>
        </w:rPr>
        <w:t>разноименные электрические заряды притягиваются и образуют тем самым прочный колле</w:t>
      </w:r>
      <w:r w:rsidRPr="001D4D80">
        <w:rPr>
          <w:rStyle w:val="FontStyle17"/>
          <w:sz w:val="24"/>
          <w:szCs w:val="24"/>
        </w:rPr>
        <w:t>к</w:t>
      </w:r>
      <w:r w:rsidRPr="001D4D80">
        <w:rPr>
          <w:rStyle w:val="FontStyle17"/>
          <w:sz w:val="24"/>
          <w:szCs w:val="24"/>
        </w:rPr>
        <w:t xml:space="preserve">тив.  </w:t>
      </w:r>
    </w:p>
    <w:p w:rsidR="003925F8" w:rsidRPr="001D4D80" w:rsidRDefault="003925F8" w:rsidP="00485902">
      <w:pPr>
        <w:pStyle w:val="Style6"/>
        <w:widowControl/>
        <w:jc w:val="both"/>
        <w:rPr>
          <w:rStyle w:val="FontStyle17"/>
          <w:sz w:val="24"/>
          <w:szCs w:val="24"/>
        </w:rPr>
      </w:pPr>
    </w:p>
    <w:p w:rsidR="00CD2F0D" w:rsidRPr="00AA0FED" w:rsidRDefault="003925F8" w:rsidP="00AA0FED">
      <w:pPr>
        <w:pStyle w:val="Style6"/>
        <w:widowControl/>
        <w:jc w:val="both"/>
        <w:rPr>
          <w:rStyle w:val="FontStyle21"/>
          <w:b w:val="0"/>
          <w:bCs w:val="0"/>
          <w:color w:val="auto"/>
          <w:sz w:val="24"/>
          <w:szCs w:val="24"/>
        </w:rPr>
      </w:pPr>
      <w:r>
        <w:rPr>
          <w:rStyle w:val="FontStyle17"/>
          <w:sz w:val="24"/>
          <w:szCs w:val="24"/>
        </w:rPr>
        <w:t>Каждый  уча</w:t>
      </w:r>
      <w:r w:rsidRPr="001D4D80">
        <w:rPr>
          <w:rStyle w:val="FontStyle17"/>
          <w:sz w:val="24"/>
          <w:szCs w:val="24"/>
        </w:rPr>
        <w:t>щийся  получает "лист путешественника". В ли</w:t>
      </w:r>
      <w:r>
        <w:rPr>
          <w:rStyle w:val="FontStyle17"/>
          <w:sz w:val="24"/>
          <w:szCs w:val="24"/>
        </w:rPr>
        <w:t>сте  указаны названия баз.   Уч</w:t>
      </w:r>
      <w:r>
        <w:rPr>
          <w:rStyle w:val="FontStyle17"/>
          <w:sz w:val="24"/>
          <w:szCs w:val="24"/>
        </w:rPr>
        <w:t>а</w:t>
      </w:r>
      <w:r w:rsidRPr="001D4D80">
        <w:rPr>
          <w:rStyle w:val="FontStyle17"/>
          <w:sz w:val="24"/>
          <w:szCs w:val="24"/>
        </w:rPr>
        <w:t>щиеся  заносят в соответствующие графы свои оценки выполненной работы  на базе: «отли</w:t>
      </w:r>
      <w:r w:rsidRPr="001D4D80">
        <w:rPr>
          <w:rStyle w:val="FontStyle17"/>
          <w:sz w:val="24"/>
          <w:szCs w:val="24"/>
        </w:rPr>
        <w:t>ч</w:t>
      </w:r>
      <w:r w:rsidRPr="001D4D80">
        <w:rPr>
          <w:rStyle w:val="FontStyle17"/>
          <w:sz w:val="24"/>
          <w:szCs w:val="24"/>
        </w:rPr>
        <w:t>но» (соответствует 5 баллам),  «хорошо» (4 балла), «не очень хорошо» (3 балла), «слабовато» (2 балла).</w:t>
      </w:r>
    </w:p>
    <w:p w:rsidR="00CD2F0D" w:rsidRDefault="00CD2F0D" w:rsidP="003925F8">
      <w:pPr>
        <w:pStyle w:val="Style12"/>
        <w:widowControl/>
        <w:jc w:val="center"/>
        <w:rPr>
          <w:rStyle w:val="FontStyle21"/>
          <w:b w:val="0"/>
          <w:sz w:val="24"/>
          <w:szCs w:val="24"/>
        </w:rPr>
      </w:pPr>
    </w:p>
    <w:p w:rsidR="003925F8" w:rsidRPr="001D4D80" w:rsidRDefault="003925F8" w:rsidP="003925F8">
      <w:pPr>
        <w:pStyle w:val="Style12"/>
        <w:widowControl/>
        <w:jc w:val="center"/>
        <w:rPr>
          <w:rStyle w:val="FontStyle21"/>
          <w:b w:val="0"/>
          <w:sz w:val="24"/>
          <w:szCs w:val="24"/>
        </w:rPr>
      </w:pPr>
      <w:r w:rsidRPr="001D4D80">
        <w:rPr>
          <w:rStyle w:val="FontStyle21"/>
          <w:b w:val="0"/>
          <w:sz w:val="24"/>
          <w:szCs w:val="24"/>
        </w:rPr>
        <w:t>Маршрутный  лист путешественника</w:t>
      </w:r>
    </w:p>
    <w:p w:rsidR="00CD2F0D" w:rsidRPr="001D4D80" w:rsidRDefault="00CD2F0D" w:rsidP="003925F8">
      <w:pPr>
        <w:pStyle w:val="Style12"/>
        <w:widowControl/>
        <w:rPr>
          <w:rStyle w:val="FontStyle21"/>
          <w:b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804"/>
        <w:gridCol w:w="804"/>
        <w:gridCol w:w="804"/>
        <w:gridCol w:w="804"/>
        <w:gridCol w:w="805"/>
        <w:gridCol w:w="805"/>
        <w:gridCol w:w="1461"/>
        <w:gridCol w:w="1236"/>
        <w:gridCol w:w="1236"/>
      </w:tblGrid>
      <w:tr w:rsidR="003925F8" w:rsidRPr="001D4D80" w:rsidTr="007D7419">
        <w:tc>
          <w:tcPr>
            <w:tcW w:w="9245" w:type="dxa"/>
            <w:gridSpan w:val="10"/>
          </w:tcPr>
          <w:p w:rsidR="003925F8" w:rsidRPr="001D4D80" w:rsidRDefault="003925F8" w:rsidP="007D7419">
            <w:pPr>
              <w:pStyle w:val="Style12"/>
              <w:widowControl/>
              <w:jc w:val="center"/>
              <w:rPr>
                <w:rStyle w:val="FontStyle21"/>
                <w:b w:val="0"/>
                <w:sz w:val="24"/>
                <w:szCs w:val="24"/>
              </w:rPr>
            </w:pPr>
            <w:r>
              <w:rPr>
                <w:rStyle w:val="FontStyle21"/>
                <w:b w:val="0"/>
                <w:sz w:val="24"/>
                <w:szCs w:val="24"/>
              </w:rPr>
              <w:t>Фамилия, имя  учащегося</w:t>
            </w:r>
            <w:r w:rsidRPr="001D4D80">
              <w:rPr>
                <w:rStyle w:val="FontStyle21"/>
                <w:b w:val="0"/>
                <w:sz w:val="24"/>
                <w:szCs w:val="24"/>
              </w:rPr>
              <w:t>:</w:t>
            </w:r>
          </w:p>
        </w:tc>
      </w:tr>
      <w:tr w:rsidR="003925F8" w:rsidRPr="001D4D80" w:rsidTr="007D7419">
        <w:tc>
          <w:tcPr>
            <w:tcW w:w="5631" w:type="dxa"/>
            <w:gridSpan w:val="7"/>
          </w:tcPr>
          <w:p w:rsidR="003925F8" w:rsidRPr="001D4D80" w:rsidRDefault="003925F8" w:rsidP="007D7419">
            <w:pPr>
              <w:pStyle w:val="Style12"/>
              <w:widowControl/>
              <w:jc w:val="center"/>
              <w:rPr>
                <w:rStyle w:val="FontStyle21"/>
                <w:b w:val="0"/>
                <w:sz w:val="24"/>
                <w:szCs w:val="24"/>
              </w:rPr>
            </w:pPr>
            <w:r w:rsidRPr="001D4D80">
              <w:rPr>
                <w:rStyle w:val="FontStyle21"/>
                <w:b w:val="0"/>
                <w:sz w:val="24"/>
                <w:szCs w:val="24"/>
              </w:rPr>
              <w:t>Оценка работы на базах (заполняется консульта</w:t>
            </w:r>
            <w:r w:rsidRPr="001D4D80">
              <w:rPr>
                <w:rStyle w:val="FontStyle21"/>
                <w:b w:val="0"/>
                <w:sz w:val="24"/>
                <w:szCs w:val="24"/>
              </w:rPr>
              <w:t>н</w:t>
            </w:r>
            <w:r w:rsidRPr="001D4D80">
              <w:rPr>
                <w:rStyle w:val="FontStyle21"/>
                <w:b w:val="0"/>
                <w:sz w:val="24"/>
                <w:szCs w:val="24"/>
              </w:rPr>
              <w:t>том)</w:t>
            </w:r>
          </w:p>
        </w:tc>
        <w:tc>
          <w:tcPr>
            <w:tcW w:w="3614" w:type="dxa"/>
            <w:gridSpan w:val="3"/>
          </w:tcPr>
          <w:p w:rsidR="003925F8" w:rsidRPr="001D4D80" w:rsidRDefault="003925F8" w:rsidP="007D7419">
            <w:pPr>
              <w:pStyle w:val="Style12"/>
              <w:widowControl/>
              <w:jc w:val="center"/>
              <w:rPr>
                <w:rStyle w:val="FontStyle21"/>
                <w:b w:val="0"/>
                <w:sz w:val="24"/>
                <w:szCs w:val="24"/>
              </w:rPr>
            </w:pPr>
            <w:r w:rsidRPr="001D4D80">
              <w:rPr>
                <w:rStyle w:val="FontStyle21"/>
                <w:b w:val="0"/>
                <w:sz w:val="24"/>
                <w:szCs w:val="24"/>
              </w:rPr>
              <w:t>Оценка</w:t>
            </w:r>
          </w:p>
        </w:tc>
      </w:tr>
      <w:tr w:rsidR="003925F8" w:rsidRPr="001D4D80" w:rsidTr="007D7419">
        <w:trPr>
          <w:trHeight w:val="305"/>
        </w:trPr>
        <w:tc>
          <w:tcPr>
            <w:tcW w:w="805" w:type="dxa"/>
          </w:tcPr>
          <w:p w:rsidR="003925F8" w:rsidRPr="001D4D80" w:rsidRDefault="003925F8" w:rsidP="007D7419">
            <w:pPr>
              <w:pStyle w:val="Style12"/>
              <w:widowControl/>
              <w:rPr>
                <w:rStyle w:val="FontStyle21"/>
                <w:b w:val="0"/>
                <w:sz w:val="24"/>
                <w:szCs w:val="24"/>
              </w:rPr>
            </w:pPr>
            <w:r w:rsidRPr="001D4D80">
              <w:rPr>
                <w:rStyle w:val="FontStyle21"/>
                <w:b w:val="0"/>
                <w:sz w:val="24"/>
                <w:szCs w:val="24"/>
              </w:rPr>
              <w:t>База 1</w:t>
            </w:r>
          </w:p>
        </w:tc>
        <w:tc>
          <w:tcPr>
            <w:tcW w:w="804" w:type="dxa"/>
          </w:tcPr>
          <w:p w:rsidR="003925F8" w:rsidRPr="001D4D80" w:rsidRDefault="003925F8" w:rsidP="007D7419">
            <w:pPr>
              <w:pStyle w:val="Style12"/>
              <w:widowControl/>
              <w:rPr>
                <w:rStyle w:val="FontStyle21"/>
                <w:b w:val="0"/>
                <w:sz w:val="24"/>
                <w:szCs w:val="24"/>
              </w:rPr>
            </w:pPr>
            <w:r w:rsidRPr="001D4D80">
              <w:rPr>
                <w:rStyle w:val="FontStyle21"/>
                <w:b w:val="0"/>
                <w:sz w:val="24"/>
                <w:szCs w:val="24"/>
              </w:rPr>
              <w:t xml:space="preserve">База </w:t>
            </w:r>
            <w:r w:rsidRPr="001D4D80">
              <w:rPr>
                <w:rStyle w:val="FontStyle17"/>
                <w:sz w:val="24"/>
                <w:szCs w:val="24"/>
              </w:rPr>
              <w:t>2</w:t>
            </w:r>
          </w:p>
        </w:tc>
        <w:tc>
          <w:tcPr>
            <w:tcW w:w="804" w:type="dxa"/>
          </w:tcPr>
          <w:p w:rsidR="003925F8" w:rsidRPr="001D4D80" w:rsidRDefault="003925F8" w:rsidP="007D7419">
            <w:pPr>
              <w:pStyle w:val="Style12"/>
              <w:widowControl/>
              <w:rPr>
                <w:rStyle w:val="FontStyle21"/>
                <w:b w:val="0"/>
                <w:sz w:val="24"/>
                <w:szCs w:val="24"/>
              </w:rPr>
            </w:pPr>
            <w:r w:rsidRPr="001D4D80">
              <w:rPr>
                <w:rStyle w:val="FontStyle21"/>
                <w:b w:val="0"/>
                <w:sz w:val="24"/>
                <w:szCs w:val="24"/>
              </w:rPr>
              <w:t xml:space="preserve">База </w:t>
            </w:r>
            <w:r w:rsidRPr="001D4D80">
              <w:rPr>
                <w:rStyle w:val="FontStyle17"/>
                <w:sz w:val="24"/>
                <w:szCs w:val="24"/>
              </w:rPr>
              <w:t>3</w:t>
            </w:r>
          </w:p>
        </w:tc>
        <w:tc>
          <w:tcPr>
            <w:tcW w:w="804" w:type="dxa"/>
          </w:tcPr>
          <w:p w:rsidR="003925F8" w:rsidRPr="001D4D80" w:rsidRDefault="003925F8" w:rsidP="007D7419">
            <w:pPr>
              <w:pStyle w:val="Style12"/>
              <w:widowControl/>
              <w:rPr>
                <w:rStyle w:val="FontStyle21"/>
                <w:b w:val="0"/>
                <w:sz w:val="24"/>
                <w:szCs w:val="24"/>
              </w:rPr>
            </w:pPr>
            <w:r w:rsidRPr="001D4D80">
              <w:rPr>
                <w:rStyle w:val="FontStyle21"/>
                <w:b w:val="0"/>
                <w:sz w:val="24"/>
                <w:szCs w:val="24"/>
              </w:rPr>
              <w:t>База 4</w:t>
            </w:r>
          </w:p>
        </w:tc>
        <w:tc>
          <w:tcPr>
            <w:tcW w:w="804" w:type="dxa"/>
          </w:tcPr>
          <w:p w:rsidR="003925F8" w:rsidRPr="001D4D80" w:rsidRDefault="003925F8" w:rsidP="007D7419">
            <w:pPr>
              <w:pStyle w:val="Style12"/>
              <w:widowControl/>
              <w:rPr>
                <w:rStyle w:val="FontStyle21"/>
                <w:b w:val="0"/>
                <w:sz w:val="24"/>
                <w:szCs w:val="24"/>
              </w:rPr>
            </w:pPr>
            <w:r w:rsidRPr="001D4D80">
              <w:rPr>
                <w:rStyle w:val="FontStyle21"/>
                <w:b w:val="0"/>
                <w:sz w:val="24"/>
                <w:szCs w:val="24"/>
              </w:rPr>
              <w:t xml:space="preserve">База </w:t>
            </w:r>
            <w:r w:rsidRPr="001D4D80">
              <w:rPr>
                <w:rStyle w:val="FontStyle17"/>
                <w:sz w:val="24"/>
                <w:szCs w:val="24"/>
              </w:rPr>
              <w:t>5</w:t>
            </w:r>
          </w:p>
        </w:tc>
        <w:tc>
          <w:tcPr>
            <w:tcW w:w="805" w:type="dxa"/>
          </w:tcPr>
          <w:p w:rsidR="003925F8" w:rsidRPr="001D4D80" w:rsidRDefault="003925F8" w:rsidP="007D7419">
            <w:pPr>
              <w:pStyle w:val="Style12"/>
              <w:widowControl/>
              <w:rPr>
                <w:rStyle w:val="FontStyle21"/>
                <w:b w:val="0"/>
                <w:sz w:val="24"/>
                <w:szCs w:val="24"/>
              </w:rPr>
            </w:pPr>
            <w:r w:rsidRPr="001D4D80">
              <w:rPr>
                <w:rStyle w:val="FontStyle21"/>
                <w:b w:val="0"/>
                <w:sz w:val="24"/>
                <w:szCs w:val="24"/>
              </w:rPr>
              <w:t>База 6</w:t>
            </w:r>
          </w:p>
        </w:tc>
        <w:tc>
          <w:tcPr>
            <w:tcW w:w="805" w:type="dxa"/>
          </w:tcPr>
          <w:p w:rsidR="003925F8" w:rsidRPr="001D4D80" w:rsidRDefault="003925F8" w:rsidP="007D7419">
            <w:pPr>
              <w:pStyle w:val="Style8"/>
              <w:widowControl/>
              <w:rPr>
                <w:rStyle w:val="FontStyle21"/>
                <w:b w:val="0"/>
                <w:sz w:val="24"/>
                <w:szCs w:val="24"/>
              </w:rPr>
            </w:pPr>
            <w:r w:rsidRPr="001D4D80">
              <w:rPr>
                <w:rStyle w:val="FontStyle21"/>
                <w:b w:val="0"/>
                <w:sz w:val="24"/>
                <w:szCs w:val="24"/>
              </w:rPr>
              <w:t>База 7</w:t>
            </w:r>
          </w:p>
          <w:p w:rsidR="003925F8" w:rsidRPr="001D4D80" w:rsidRDefault="003925F8" w:rsidP="007D7419">
            <w:pPr>
              <w:pStyle w:val="Style12"/>
              <w:widowControl/>
              <w:rPr>
                <w:rStyle w:val="FontStyle21"/>
                <w:b w:val="0"/>
                <w:sz w:val="24"/>
                <w:szCs w:val="24"/>
              </w:rPr>
            </w:pPr>
          </w:p>
        </w:tc>
        <w:tc>
          <w:tcPr>
            <w:tcW w:w="1332" w:type="dxa"/>
          </w:tcPr>
          <w:p w:rsidR="003925F8" w:rsidRPr="001D4D80" w:rsidRDefault="003925F8" w:rsidP="007D7419">
            <w:pPr>
              <w:pStyle w:val="Style12"/>
              <w:widowControl/>
              <w:rPr>
                <w:rStyle w:val="FontStyle21"/>
                <w:b w:val="0"/>
                <w:sz w:val="24"/>
                <w:szCs w:val="24"/>
              </w:rPr>
            </w:pPr>
            <w:r w:rsidRPr="001D4D80">
              <w:rPr>
                <w:rStyle w:val="FontStyle21"/>
                <w:b w:val="0"/>
                <w:sz w:val="24"/>
                <w:szCs w:val="24"/>
              </w:rPr>
              <w:t xml:space="preserve">Самооценка    </w:t>
            </w:r>
          </w:p>
        </w:tc>
        <w:tc>
          <w:tcPr>
            <w:tcW w:w="1141" w:type="dxa"/>
          </w:tcPr>
          <w:p w:rsidR="003925F8" w:rsidRPr="001D4D80" w:rsidRDefault="003925F8" w:rsidP="007D7419">
            <w:pPr>
              <w:pStyle w:val="Style12"/>
              <w:widowControl/>
              <w:rPr>
                <w:rStyle w:val="FontStyle21"/>
                <w:b w:val="0"/>
                <w:sz w:val="24"/>
                <w:szCs w:val="24"/>
              </w:rPr>
            </w:pPr>
            <w:r w:rsidRPr="001D4D80">
              <w:rPr>
                <w:rStyle w:val="FontStyle21"/>
                <w:b w:val="0"/>
                <w:sz w:val="24"/>
                <w:szCs w:val="24"/>
              </w:rPr>
              <w:t xml:space="preserve">Итоговый контроль    </w:t>
            </w:r>
          </w:p>
        </w:tc>
        <w:tc>
          <w:tcPr>
            <w:tcW w:w="1141" w:type="dxa"/>
          </w:tcPr>
          <w:p w:rsidR="003925F8" w:rsidRPr="001D4D80" w:rsidRDefault="003925F8" w:rsidP="007D7419">
            <w:pPr>
              <w:pStyle w:val="Style10"/>
              <w:widowControl/>
              <w:rPr>
                <w:rStyle w:val="FontStyle21"/>
                <w:b w:val="0"/>
                <w:sz w:val="24"/>
                <w:szCs w:val="24"/>
              </w:rPr>
            </w:pPr>
            <w:r w:rsidRPr="001D4D80">
              <w:rPr>
                <w:rStyle w:val="FontStyle21"/>
                <w:b w:val="0"/>
                <w:sz w:val="24"/>
                <w:szCs w:val="24"/>
              </w:rPr>
              <w:t>Итоговый балл</w:t>
            </w:r>
          </w:p>
          <w:p w:rsidR="003925F8" w:rsidRPr="001D4D80" w:rsidRDefault="003925F8" w:rsidP="007D7419">
            <w:pPr>
              <w:pStyle w:val="Style12"/>
              <w:widowControl/>
              <w:rPr>
                <w:rStyle w:val="FontStyle21"/>
                <w:b w:val="0"/>
                <w:sz w:val="24"/>
                <w:szCs w:val="24"/>
              </w:rPr>
            </w:pPr>
          </w:p>
        </w:tc>
      </w:tr>
      <w:tr w:rsidR="003925F8" w:rsidRPr="001D4D80" w:rsidTr="007D7419">
        <w:tc>
          <w:tcPr>
            <w:tcW w:w="805" w:type="dxa"/>
          </w:tcPr>
          <w:p w:rsidR="003925F8" w:rsidRPr="001D4D80" w:rsidRDefault="003925F8" w:rsidP="007D7419">
            <w:pPr>
              <w:pStyle w:val="Style12"/>
              <w:widowControl/>
              <w:rPr>
                <w:rStyle w:val="FontStyle21"/>
                <w:b w:val="0"/>
                <w:sz w:val="24"/>
                <w:szCs w:val="24"/>
              </w:rPr>
            </w:pPr>
          </w:p>
        </w:tc>
        <w:tc>
          <w:tcPr>
            <w:tcW w:w="804" w:type="dxa"/>
          </w:tcPr>
          <w:p w:rsidR="003925F8" w:rsidRPr="001D4D80" w:rsidRDefault="003925F8" w:rsidP="007D7419">
            <w:pPr>
              <w:pStyle w:val="Style12"/>
              <w:widowControl/>
              <w:rPr>
                <w:rStyle w:val="FontStyle21"/>
                <w:b w:val="0"/>
                <w:sz w:val="24"/>
                <w:szCs w:val="24"/>
              </w:rPr>
            </w:pPr>
          </w:p>
        </w:tc>
        <w:tc>
          <w:tcPr>
            <w:tcW w:w="804" w:type="dxa"/>
          </w:tcPr>
          <w:p w:rsidR="003925F8" w:rsidRPr="001D4D80" w:rsidRDefault="003925F8" w:rsidP="007D7419">
            <w:pPr>
              <w:pStyle w:val="Style12"/>
              <w:widowControl/>
              <w:rPr>
                <w:rStyle w:val="FontStyle21"/>
                <w:b w:val="0"/>
                <w:sz w:val="24"/>
                <w:szCs w:val="24"/>
              </w:rPr>
            </w:pPr>
          </w:p>
        </w:tc>
        <w:tc>
          <w:tcPr>
            <w:tcW w:w="804" w:type="dxa"/>
          </w:tcPr>
          <w:p w:rsidR="003925F8" w:rsidRPr="001D4D80" w:rsidRDefault="003925F8" w:rsidP="007D7419">
            <w:pPr>
              <w:pStyle w:val="Style12"/>
              <w:widowControl/>
              <w:rPr>
                <w:rStyle w:val="FontStyle21"/>
                <w:b w:val="0"/>
                <w:sz w:val="24"/>
                <w:szCs w:val="24"/>
              </w:rPr>
            </w:pPr>
          </w:p>
        </w:tc>
        <w:tc>
          <w:tcPr>
            <w:tcW w:w="804" w:type="dxa"/>
          </w:tcPr>
          <w:p w:rsidR="003925F8" w:rsidRPr="001D4D80" w:rsidRDefault="003925F8" w:rsidP="007D7419">
            <w:pPr>
              <w:pStyle w:val="Style12"/>
              <w:widowControl/>
              <w:rPr>
                <w:rStyle w:val="FontStyle21"/>
                <w:b w:val="0"/>
                <w:sz w:val="24"/>
                <w:szCs w:val="24"/>
              </w:rPr>
            </w:pPr>
          </w:p>
        </w:tc>
        <w:tc>
          <w:tcPr>
            <w:tcW w:w="805" w:type="dxa"/>
          </w:tcPr>
          <w:p w:rsidR="003925F8" w:rsidRPr="001D4D80" w:rsidRDefault="003925F8" w:rsidP="007D7419">
            <w:pPr>
              <w:pStyle w:val="Style12"/>
              <w:widowControl/>
              <w:rPr>
                <w:rStyle w:val="FontStyle21"/>
                <w:b w:val="0"/>
                <w:sz w:val="24"/>
                <w:szCs w:val="24"/>
              </w:rPr>
            </w:pPr>
          </w:p>
        </w:tc>
        <w:tc>
          <w:tcPr>
            <w:tcW w:w="805" w:type="dxa"/>
          </w:tcPr>
          <w:p w:rsidR="003925F8" w:rsidRPr="001D4D80" w:rsidRDefault="003925F8" w:rsidP="007D7419">
            <w:pPr>
              <w:pStyle w:val="Style12"/>
              <w:widowControl/>
              <w:rPr>
                <w:rStyle w:val="FontStyle21"/>
                <w:b w:val="0"/>
                <w:sz w:val="24"/>
                <w:szCs w:val="24"/>
              </w:rPr>
            </w:pPr>
          </w:p>
        </w:tc>
        <w:tc>
          <w:tcPr>
            <w:tcW w:w="1332" w:type="dxa"/>
          </w:tcPr>
          <w:p w:rsidR="003925F8" w:rsidRPr="001D4D80" w:rsidRDefault="003925F8" w:rsidP="007D7419">
            <w:pPr>
              <w:pStyle w:val="Style12"/>
              <w:widowControl/>
              <w:rPr>
                <w:rStyle w:val="FontStyle21"/>
                <w:b w:val="0"/>
                <w:sz w:val="24"/>
                <w:szCs w:val="24"/>
              </w:rPr>
            </w:pPr>
          </w:p>
        </w:tc>
        <w:tc>
          <w:tcPr>
            <w:tcW w:w="1141" w:type="dxa"/>
          </w:tcPr>
          <w:p w:rsidR="003925F8" w:rsidRPr="001D4D80" w:rsidRDefault="003925F8" w:rsidP="007D7419">
            <w:pPr>
              <w:pStyle w:val="Style12"/>
              <w:widowControl/>
              <w:rPr>
                <w:rStyle w:val="FontStyle21"/>
                <w:b w:val="0"/>
                <w:sz w:val="24"/>
                <w:szCs w:val="24"/>
              </w:rPr>
            </w:pPr>
          </w:p>
        </w:tc>
        <w:tc>
          <w:tcPr>
            <w:tcW w:w="1141" w:type="dxa"/>
          </w:tcPr>
          <w:p w:rsidR="003925F8" w:rsidRPr="001D4D80" w:rsidRDefault="003925F8" w:rsidP="007D7419">
            <w:pPr>
              <w:pStyle w:val="Style12"/>
              <w:widowControl/>
              <w:rPr>
                <w:rStyle w:val="FontStyle21"/>
                <w:b w:val="0"/>
                <w:sz w:val="24"/>
                <w:szCs w:val="24"/>
              </w:rPr>
            </w:pPr>
          </w:p>
        </w:tc>
      </w:tr>
    </w:tbl>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t>4.   На первом этапе игры (База 1) стоит задача актуализации знаний учащихся об электрич</w:t>
      </w:r>
      <w:r w:rsidRPr="001D4D80">
        <w:rPr>
          <w:rStyle w:val="FontStyle17"/>
          <w:sz w:val="24"/>
          <w:szCs w:val="24"/>
        </w:rPr>
        <w:t>е</w:t>
      </w:r>
      <w:r w:rsidRPr="001D4D80">
        <w:rPr>
          <w:rStyle w:val="FontStyle17"/>
          <w:sz w:val="24"/>
          <w:szCs w:val="24"/>
        </w:rPr>
        <w:t xml:space="preserve">стве.  </w:t>
      </w:r>
    </w:p>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jc w:val="center"/>
        <w:rPr>
          <w:rStyle w:val="FontStyle17"/>
          <w:sz w:val="24"/>
          <w:szCs w:val="24"/>
        </w:rPr>
      </w:pPr>
      <w:r w:rsidRPr="001D4D80">
        <w:rPr>
          <w:rStyle w:val="FontStyle17"/>
          <w:sz w:val="24"/>
          <w:szCs w:val="24"/>
        </w:rPr>
        <w:t>Игра:    «Кто сегодня впереди?»</w:t>
      </w:r>
    </w:p>
    <w:p w:rsidR="003925F8" w:rsidRPr="001D4D80" w:rsidRDefault="003925F8" w:rsidP="003925F8">
      <w:pPr>
        <w:pStyle w:val="Style4"/>
        <w:widowControl/>
        <w:rPr>
          <w:rStyle w:val="FontStyle17"/>
          <w:sz w:val="24"/>
          <w:szCs w:val="24"/>
        </w:rPr>
      </w:pPr>
      <w:r w:rsidRPr="001D4D80">
        <w:rPr>
          <w:rStyle w:val="FontStyle17"/>
          <w:sz w:val="24"/>
          <w:szCs w:val="24"/>
        </w:rPr>
        <w:t>С  использованием упомянутой  выше программы для проверки знаний.</w:t>
      </w:r>
      <w:r w:rsidRPr="001D4D80">
        <w:rPr>
          <w:rStyle w:val="FontStyle17"/>
          <w:sz w:val="24"/>
          <w:szCs w:val="24"/>
        </w:rPr>
        <w:br/>
        <w:t>Все участники игры отвечают на вопросы и выполняют задания:</w:t>
      </w:r>
    </w:p>
    <w:p w:rsidR="003925F8" w:rsidRPr="001D4D80" w:rsidRDefault="003925F8" w:rsidP="003925F8">
      <w:pPr>
        <w:pStyle w:val="Style4"/>
        <w:widowControl/>
        <w:rPr>
          <w:rStyle w:val="FontStyle17"/>
          <w:sz w:val="24"/>
          <w:szCs w:val="24"/>
        </w:rPr>
      </w:pPr>
    </w:p>
    <w:p w:rsidR="003925F8" w:rsidRPr="001D4D80" w:rsidRDefault="003925F8" w:rsidP="00B839A8">
      <w:pPr>
        <w:pStyle w:val="Style4"/>
        <w:widowControl/>
        <w:numPr>
          <w:ilvl w:val="0"/>
          <w:numId w:val="6"/>
        </w:numPr>
        <w:rPr>
          <w:rStyle w:val="FontStyle17"/>
          <w:sz w:val="24"/>
          <w:szCs w:val="24"/>
        </w:rPr>
      </w:pPr>
      <w:r w:rsidRPr="001D4D80">
        <w:rPr>
          <w:rStyle w:val="FontStyle17"/>
          <w:sz w:val="24"/>
          <w:szCs w:val="24"/>
        </w:rPr>
        <w:lastRenderedPageBreak/>
        <w:t>Где не применяется электроэнергия?</w:t>
      </w:r>
    </w:p>
    <w:p w:rsidR="003925F8" w:rsidRPr="001D4D80" w:rsidRDefault="003925F8" w:rsidP="003925F8">
      <w:pPr>
        <w:pStyle w:val="Style4"/>
        <w:widowControl/>
        <w:ind w:left="60"/>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t xml:space="preserve"> (Варианты  ответов:  1 — на транспорте;  2 — в промышленности;  3 — в сельском хозяйстве;  4 — при освоении космоса;  5 — применяется во всех областях человеческой деятельности;  6 — в домашнем хозяйстве. </w:t>
      </w:r>
    </w:p>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t xml:space="preserve">Правильный ответ: </w:t>
      </w:r>
    </w:p>
    <w:p w:rsidR="003925F8" w:rsidRPr="001D4D80" w:rsidRDefault="003925F8" w:rsidP="003925F8">
      <w:pPr>
        <w:pStyle w:val="Style4"/>
        <w:widowControl/>
        <w:rPr>
          <w:rStyle w:val="FontStyle17"/>
          <w:sz w:val="24"/>
          <w:szCs w:val="24"/>
        </w:rPr>
      </w:pPr>
      <w:r w:rsidRPr="001D4D80">
        <w:rPr>
          <w:rStyle w:val="FontStyle17"/>
          <w:sz w:val="24"/>
          <w:szCs w:val="24"/>
        </w:rPr>
        <w:t>электрическая энергия применяется во всех областях  человеческой деятельности.)</w:t>
      </w:r>
    </w:p>
    <w:p w:rsidR="003925F8" w:rsidRPr="001D4D80" w:rsidRDefault="003925F8" w:rsidP="003925F8">
      <w:pPr>
        <w:pStyle w:val="Style4"/>
        <w:widowControl/>
        <w:rPr>
          <w:rStyle w:val="FontStyle17"/>
          <w:sz w:val="24"/>
          <w:szCs w:val="24"/>
        </w:rPr>
      </w:pPr>
    </w:p>
    <w:p w:rsidR="003925F8" w:rsidRPr="001D4D80" w:rsidRDefault="003925F8" w:rsidP="003925F8">
      <w:pPr>
        <w:pStyle w:val="Style5"/>
        <w:widowControl/>
        <w:rPr>
          <w:rStyle w:val="FontStyle17"/>
          <w:sz w:val="24"/>
          <w:szCs w:val="24"/>
        </w:rPr>
      </w:pPr>
      <w:r w:rsidRPr="001D4D80">
        <w:rPr>
          <w:rStyle w:val="FontStyle17"/>
          <w:sz w:val="24"/>
          <w:szCs w:val="24"/>
        </w:rPr>
        <w:t xml:space="preserve">2.  Электрические заряды перемещаются: </w:t>
      </w:r>
    </w:p>
    <w:p w:rsidR="003925F8" w:rsidRPr="001D4D80" w:rsidRDefault="003925F8" w:rsidP="003925F8">
      <w:pPr>
        <w:pStyle w:val="Style5"/>
        <w:widowControl/>
        <w:rPr>
          <w:rStyle w:val="FontStyle17"/>
          <w:sz w:val="24"/>
          <w:szCs w:val="24"/>
        </w:rPr>
      </w:pPr>
    </w:p>
    <w:p w:rsidR="003925F8" w:rsidRPr="001D4D80" w:rsidRDefault="003925F8" w:rsidP="003925F8">
      <w:pPr>
        <w:pStyle w:val="Style5"/>
        <w:widowControl/>
        <w:rPr>
          <w:rStyle w:val="FontStyle17"/>
          <w:sz w:val="24"/>
          <w:szCs w:val="24"/>
        </w:rPr>
      </w:pPr>
      <w:r w:rsidRPr="001D4D80">
        <w:rPr>
          <w:rStyle w:val="FontStyle17"/>
          <w:sz w:val="24"/>
          <w:szCs w:val="24"/>
        </w:rPr>
        <w:t xml:space="preserve">1 — по проводам; 2 — в специальных железнодорожных вагонах; 3 — в автомобильных цистернах. </w:t>
      </w:r>
    </w:p>
    <w:p w:rsidR="003925F8" w:rsidRPr="001D4D80" w:rsidRDefault="003925F8" w:rsidP="003925F8">
      <w:pPr>
        <w:pStyle w:val="Style5"/>
        <w:widowControl/>
        <w:rPr>
          <w:rStyle w:val="FontStyle17"/>
          <w:sz w:val="24"/>
          <w:szCs w:val="24"/>
        </w:rPr>
      </w:pPr>
    </w:p>
    <w:p w:rsidR="003925F8" w:rsidRPr="001D4D80" w:rsidRDefault="003925F8" w:rsidP="003925F8">
      <w:pPr>
        <w:pStyle w:val="Style5"/>
        <w:widowControl/>
        <w:rPr>
          <w:rStyle w:val="FontStyle17"/>
          <w:sz w:val="24"/>
          <w:szCs w:val="24"/>
        </w:rPr>
      </w:pPr>
      <w:r w:rsidRPr="001D4D80">
        <w:rPr>
          <w:rStyle w:val="FontStyle17"/>
          <w:sz w:val="24"/>
          <w:szCs w:val="24"/>
        </w:rPr>
        <w:t>(Правильный ответ: электрические заряды перемещаются по проводам.)</w:t>
      </w:r>
    </w:p>
    <w:p w:rsidR="003925F8" w:rsidRPr="001D4D80" w:rsidRDefault="003925F8" w:rsidP="003925F8">
      <w:pPr>
        <w:pStyle w:val="Style5"/>
        <w:widowControl/>
        <w:rPr>
          <w:rStyle w:val="FontStyle17"/>
          <w:sz w:val="24"/>
          <w:szCs w:val="24"/>
        </w:rPr>
      </w:pPr>
    </w:p>
    <w:p w:rsidR="003925F8" w:rsidRPr="001D4D80" w:rsidRDefault="003925F8" w:rsidP="003925F8">
      <w:pPr>
        <w:pStyle w:val="Style5"/>
        <w:widowControl/>
        <w:rPr>
          <w:rStyle w:val="FontStyle17"/>
          <w:sz w:val="24"/>
          <w:szCs w:val="24"/>
        </w:rPr>
      </w:pPr>
    </w:p>
    <w:p w:rsidR="003925F8" w:rsidRPr="001D4D80" w:rsidRDefault="003925F8" w:rsidP="003925F8">
      <w:pPr>
        <w:pStyle w:val="Style5"/>
        <w:widowControl/>
        <w:rPr>
          <w:rStyle w:val="FontStyle17"/>
          <w:sz w:val="24"/>
          <w:szCs w:val="24"/>
        </w:rPr>
      </w:pPr>
      <w:r w:rsidRPr="001D4D80">
        <w:rPr>
          <w:rStyle w:val="FontStyle17"/>
          <w:sz w:val="24"/>
          <w:szCs w:val="24"/>
        </w:rPr>
        <w:t xml:space="preserve">3. Самыми многочисленными электрическими устройствами в квартире являются: </w:t>
      </w:r>
    </w:p>
    <w:p w:rsidR="003925F8" w:rsidRPr="001D4D80" w:rsidRDefault="003925F8" w:rsidP="003925F8">
      <w:pPr>
        <w:pStyle w:val="Style5"/>
        <w:widowControl/>
        <w:rPr>
          <w:rStyle w:val="FontStyle17"/>
          <w:sz w:val="24"/>
          <w:szCs w:val="24"/>
        </w:rPr>
      </w:pPr>
    </w:p>
    <w:p w:rsidR="003925F8" w:rsidRPr="001D4D80" w:rsidRDefault="003925F8" w:rsidP="003925F8">
      <w:pPr>
        <w:pStyle w:val="Style5"/>
        <w:widowControl/>
        <w:rPr>
          <w:rStyle w:val="FontStyle17"/>
          <w:sz w:val="24"/>
          <w:szCs w:val="24"/>
        </w:rPr>
      </w:pPr>
      <w:r w:rsidRPr="001D4D80">
        <w:rPr>
          <w:rStyle w:val="FontStyle17"/>
          <w:sz w:val="24"/>
          <w:szCs w:val="24"/>
        </w:rPr>
        <w:t xml:space="preserve">1 —электрический звонок; 2 — утюг; 3 — электрический мотор. </w:t>
      </w:r>
    </w:p>
    <w:p w:rsidR="003925F8" w:rsidRPr="001D4D80" w:rsidRDefault="003925F8" w:rsidP="003925F8">
      <w:pPr>
        <w:pStyle w:val="Style5"/>
        <w:widowControl/>
        <w:rPr>
          <w:rStyle w:val="FontStyle17"/>
          <w:sz w:val="24"/>
          <w:szCs w:val="24"/>
        </w:rPr>
      </w:pPr>
    </w:p>
    <w:p w:rsidR="003925F8" w:rsidRPr="001D4D80" w:rsidRDefault="003925F8" w:rsidP="003925F8">
      <w:pPr>
        <w:pStyle w:val="Style5"/>
        <w:widowControl/>
        <w:rPr>
          <w:rStyle w:val="FontStyle17"/>
          <w:sz w:val="24"/>
          <w:szCs w:val="24"/>
        </w:rPr>
      </w:pPr>
      <w:r w:rsidRPr="001D4D80">
        <w:rPr>
          <w:rStyle w:val="FontStyle17"/>
          <w:sz w:val="24"/>
          <w:szCs w:val="24"/>
        </w:rPr>
        <w:t>(Правильный ответ: электрический мотор.)</w:t>
      </w:r>
    </w:p>
    <w:p w:rsidR="003925F8" w:rsidRPr="001D4D80" w:rsidRDefault="003925F8" w:rsidP="003925F8">
      <w:pPr>
        <w:pStyle w:val="Style5"/>
        <w:widowControl/>
        <w:rPr>
          <w:rStyle w:val="FontStyle17"/>
          <w:sz w:val="24"/>
          <w:szCs w:val="24"/>
        </w:rPr>
      </w:pPr>
    </w:p>
    <w:p w:rsidR="003925F8" w:rsidRPr="001D4D80" w:rsidRDefault="003925F8" w:rsidP="003925F8">
      <w:pPr>
        <w:pStyle w:val="Style5"/>
        <w:widowControl/>
        <w:rPr>
          <w:rStyle w:val="FontStyle17"/>
          <w:sz w:val="24"/>
          <w:szCs w:val="24"/>
        </w:rPr>
      </w:pPr>
      <w:r w:rsidRPr="001D4D80">
        <w:rPr>
          <w:rStyle w:val="FontStyle17"/>
          <w:sz w:val="24"/>
          <w:szCs w:val="24"/>
        </w:rPr>
        <w:t xml:space="preserve">4. Какой из перечисленных материалов не проводит электрический ток? </w:t>
      </w:r>
    </w:p>
    <w:p w:rsidR="003925F8" w:rsidRPr="001D4D80" w:rsidRDefault="003925F8" w:rsidP="003925F8">
      <w:pPr>
        <w:pStyle w:val="Style5"/>
        <w:widowControl/>
        <w:rPr>
          <w:rStyle w:val="FontStyle17"/>
          <w:sz w:val="24"/>
          <w:szCs w:val="24"/>
        </w:rPr>
      </w:pPr>
    </w:p>
    <w:p w:rsidR="003925F8" w:rsidRPr="001D4D80" w:rsidRDefault="003925F8" w:rsidP="003925F8">
      <w:pPr>
        <w:pStyle w:val="Style5"/>
        <w:widowControl/>
        <w:rPr>
          <w:rStyle w:val="FontStyle17"/>
          <w:sz w:val="24"/>
          <w:szCs w:val="24"/>
        </w:rPr>
      </w:pPr>
      <w:r w:rsidRPr="001D4D80">
        <w:rPr>
          <w:rStyle w:val="FontStyle17"/>
          <w:sz w:val="24"/>
          <w:szCs w:val="24"/>
        </w:rPr>
        <w:t xml:space="preserve">(Варианты ответов: 1 — медь; 2 — резина; 3 — железо; 4 — алюминий. </w:t>
      </w:r>
    </w:p>
    <w:p w:rsidR="003925F8" w:rsidRPr="001D4D80" w:rsidRDefault="003925F8" w:rsidP="003925F8">
      <w:pPr>
        <w:pStyle w:val="Style5"/>
        <w:widowControl/>
        <w:rPr>
          <w:rStyle w:val="FontStyle17"/>
          <w:sz w:val="24"/>
          <w:szCs w:val="24"/>
        </w:rPr>
      </w:pPr>
    </w:p>
    <w:p w:rsidR="003925F8" w:rsidRPr="001D4D80" w:rsidRDefault="003925F8" w:rsidP="003925F8">
      <w:pPr>
        <w:pStyle w:val="Style5"/>
        <w:widowControl/>
        <w:rPr>
          <w:rStyle w:val="FontStyle17"/>
          <w:sz w:val="24"/>
          <w:szCs w:val="24"/>
        </w:rPr>
      </w:pPr>
      <w:r w:rsidRPr="001D4D80">
        <w:rPr>
          <w:rStyle w:val="FontStyle17"/>
          <w:sz w:val="24"/>
          <w:szCs w:val="24"/>
        </w:rPr>
        <w:t>Правильный ответ: резина.</w:t>
      </w:r>
    </w:p>
    <w:p w:rsidR="003925F8" w:rsidRPr="001D4D80" w:rsidRDefault="003925F8" w:rsidP="003925F8">
      <w:pPr>
        <w:pStyle w:val="Style5"/>
        <w:widowControl/>
        <w:rPr>
          <w:rStyle w:val="FontStyle17"/>
          <w:sz w:val="24"/>
          <w:szCs w:val="24"/>
        </w:rPr>
      </w:pPr>
      <w:r w:rsidRPr="001D4D80">
        <w:rPr>
          <w:rStyle w:val="FontStyle17"/>
          <w:sz w:val="24"/>
          <w:szCs w:val="24"/>
        </w:rPr>
        <w:t xml:space="preserve"> </w:t>
      </w:r>
    </w:p>
    <w:p w:rsidR="003925F8" w:rsidRPr="001D4D80" w:rsidRDefault="003925F8" w:rsidP="003925F8">
      <w:pPr>
        <w:pStyle w:val="Style4"/>
        <w:widowControl/>
        <w:rPr>
          <w:rStyle w:val="FontStyle17"/>
          <w:sz w:val="24"/>
          <w:szCs w:val="24"/>
        </w:rPr>
      </w:pPr>
      <w:r w:rsidRPr="001D4D80">
        <w:rPr>
          <w:rStyle w:val="FontStyle17"/>
          <w:sz w:val="24"/>
          <w:szCs w:val="24"/>
        </w:rPr>
        <w:t xml:space="preserve">5. </w:t>
      </w:r>
      <w:r>
        <w:rPr>
          <w:rStyle w:val="FontStyle17"/>
          <w:sz w:val="24"/>
          <w:szCs w:val="24"/>
        </w:rPr>
        <w:t xml:space="preserve">   На втором этапе  (База 2)  уча</w:t>
      </w:r>
      <w:r w:rsidRPr="001D4D80">
        <w:rPr>
          <w:rStyle w:val="FontStyle17"/>
          <w:sz w:val="24"/>
          <w:szCs w:val="24"/>
        </w:rPr>
        <w:t>щиеся  получают  представления о природе электричества, необходимые для выполнения заданий на следующих этапах, получить сведения об электр</w:t>
      </w:r>
      <w:r w:rsidRPr="001D4D80">
        <w:rPr>
          <w:rStyle w:val="FontStyle17"/>
          <w:sz w:val="24"/>
          <w:szCs w:val="24"/>
        </w:rPr>
        <w:t>и</w:t>
      </w:r>
      <w:r w:rsidRPr="001D4D80">
        <w:rPr>
          <w:rStyle w:val="FontStyle17"/>
          <w:sz w:val="24"/>
          <w:szCs w:val="24"/>
        </w:rPr>
        <w:t xml:space="preserve">честве, в частности о янтаре и его свойствах.  </w:t>
      </w:r>
    </w:p>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t xml:space="preserve">Задание 1: </w:t>
      </w:r>
    </w:p>
    <w:p w:rsidR="003925F8" w:rsidRPr="001D4D80" w:rsidRDefault="003925F8" w:rsidP="003925F8">
      <w:pPr>
        <w:pStyle w:val="Style4"/>
        <w:widowControl/>
        <w:rPr>
          <w:rStyle w:val="FontStyle17"/>
          <w:sz w:val="24"/>
          <w:szCs w:val="24"/>
        </w:rPr>
      </w:pPr>
      <w:r w:rsidRPr="001D4D80">
        <w:rPr>
          <w:rStyle w:val="FontStyle17"/>
          <w:sz w:val="24"/>
          <w:szCs w:val="24"/>
        </w:rPr>
        <w:t xml:space="preserve">поднести пластмассовую и металлическую расчески к мелким кусочкам бумаги. </w:t>
      </w:r>
    </w:p>
    <w:p w:rsidR="003925F8" w:rsidRPr="001D4D80" w:rsidRDefault="003925F8" w:rsidP="003925F8">
      <w:pPr>
        <w:pStyle w:val="Style4"/>
        <w:widowControl/>
        <w:rPr>
          <w:rStyle w:val="FontStyle17"/>
          <w:sz w:val="24"/>
          <w:szCs w:val="24"/>
        </w:rPr>
      </w:pPr>
      <w:r w:rsidRPr="001D4D80">
        <w:rPr>
          <w:rStyle w:val="FontStyle17"/>
          <w:sz w:val="24"/>
          <w:szCs w:val="24"/>
        </w:rPr>
        <w:t>( обучающиеся  отмечают, что бумажки остаются на месте.)</w:t>
      </w:r>
    </w:p>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t xml:space="preserve">Задание 2: </w:t>
      </w:r>
    </w:p>
    <w:p w:rsidR="003925F8" w:rsidRPr="001D4D80" w:rsidRDefault="003925F8" w:rsidP="003925F8">
      <w:pPr>
        <w:pStyle w:val="Style4"/>
        <w:widowControl/>
        <w:rPr>
          <w:rStyle w:val="FontStyle17"/>
          <w:sz w:val="24"/>
          <w:szCs w:val="24"/>
        </w:rPr>
      </w:pPr>
      <w:r w:rsidRPr="001D4D80">
        <w:rPr>
          <w:rStyle w:val="FontStyle17"/>
          <w:sz w:val="24"/>
          <w:szCs w:val="24"/>
        </w:rPr>
        <w:t>сначала потереть эти расчески  кусочком шерстяной ткани, а затем поднести расчески к к</w:t>
      </w:r>
      <w:r w:rsidRPr="001D4D80">
        <w:rPr>
          <w:rStyle w:val="FontStyle17"/>
          <w:sz w:val="24"/>
          <w:szCs w:val="24"/>
        </w:rPr>
        <w:t>у</w:t>
      </w:r>
      <w:r w:rsidRPr="001D4D80">
        <w:rPr>
          <w:rStyle w:val="FontStyle17"/>
          <w:sz w:val="24"/>
          <w:szCs w:val="24"/>
        </w:rPr>
        <w:t xml:space="preserve">сочкам бумаги. </w:t>
      </w:r>
    </w:p>
    <w:p w:rsidR="003925F8" w:rsidRPr="001D4D80" w:rsidRDefault="003925F8" w:rsidP="003925F8">
      <w:pPr>
        <w:pStyle w:val="Style4"/>
        <w:widowControl/>
        <w:rPr>
          <w:rStyle w:val="FontStyle17"/>
          <w:sz w:val="24"/>
          <w:szCs w:val="24"/>
        </w:rPr>
      </w:pPr>
      <w:r w:rsidRPr="001D4D80">
        <w:rPr>
          <w:rStyle w:val="FontStyle17"/>
          <w:sz w:val="24"/>
          <w:szCs w:val="24"/>
        </w:rPr>
        <w:t>(Участники видят, что пластмассовая расческа притягивает кусочки бумаги, а металлическая — нет.)</w:t>
      </w:r>
    </w:p>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t xml:space="preserve">Задание 3: </w:t>
      </w:r>
    </w:p>
    <w:p w:rsidR="003925F8" w:rsidRPr="001D4D80" w:rsidRDefault="003925F8" w:rsidP="003925F8">
      <w:pPr>
        <w:pStyle w:val="Style4"/>
        <w:widowControl/>
        <w:rPr>
          <w:rStyle w:val="FontStyle17"/>
          <w:sz w:val="24"/>
          <w:szCs w:val="24"/>
        </w:rPr>
      </w:pPr>
      <w:r w:rsidRPr="001D4D80">
        <w:rPr>
          <w:rStyle w:val="FontStyle17"/>
          <w:sz w:val="24"/>
          <w:szCs w:val="24"/>
        </w:rPr>
        <w:t xml:space="preserve">ответить на вопрос: в чем причина наблюдаемого явления? </w:t>
      </w:r>
    </w:p>
    <w:p w:rsidR="003925F8" w:rsidRPr="001D4D80" w:rsidRDefault="003925F8" w:rsidP="003925F8">
      <w:pPr>
        <w:pStyle w:val="Style4"/>
        <w:widowControl/>
        <w:rPr>
          <w:rStyle w:val="FontStyle17"/>
          <w:sz w:val="24"/>
          <w:szCs w:val="24"/>
        </w:rPr>
      </w:pPr>
      <w:r w:rsidRPr="001D4D80">
        <w:rPr>
          <w:rStyle w:val="FontStyle17"/>
          <w:sz w:val="24"/>
          <w:szCs w:val="24"/>
        </w:rPr>
        <w:t>(Как правило, учащиеся объясняют, что при взаимодействии с шерстью пластмасса приобр</w:t>
      </w:r>
      <w:r w:rsidRPr="001D4D80">
        <w:rPr>
          <w:rStyle w:val="FontStyle17"/>
          <w:sz w:val="24"/>
          <w:szCs w:val="24"/>
        </w:rPr>
        <w:t>е</w:t>
      </w:r>
      <w:r w:rsidRPr="001D4D80">
        <w:rPr>
          <w:rStyle w:val="FontStyle17"/>
          <w:sz w:val="24"/>
          <w:szCs w:val="24"/>
        </w:rPr>
        <w:t>тает новое свойство, а металл нет, делают вывод, что не все материалы могут приобрести т</w:t>
      </w:r>
      <w:r w:rsidRPr="001D4D80">
        <w:rPr>
          <w:rStyle w:val="FontStyle17"/>
          <w:sz w:val="24"/>
          <w:szCs w:val="24"/>
        </w:rPr>
        <w:t>а</w:t>
      </w:r>
      <w:r w:rsidRPr="001D4D80">
        <w:rPr>
          <w:rStyle w:val="FontStyle17"/>
          <w:sz w:val="24"/>
          <w:szCs w:val="24"/>
        </w:rPr>
        <w:t>кое свойство.)</w:t>
      </w:r>
    </w:p>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t xml:space="preserve"> Вывод: </w:t>
      </w:r>
    </w:p>
    <w:p w:rsidR="003925F8" w:rsidRPr="001D4D80" w:rsidRDefault="003925F8" w:rsidP="003925F8">
      <w:pPr>
        <w:pStyle w:val="Style4"/>
        <w:widowControl/>
        <w:rPr>
          <w:rStyle w:val="FontStyle17"/>
          <w:sz w:val="24"/>
          <w:szCs w:val="24"/>
        </w:rPr>
      </w:pPr>
      <w:r w:rsidRPr="001D4D80">
        <w:rPr>
          <w:rStyle w:val="FontStyle17"/>
          <w:sz w:val="24"/>
          <w:szCs w:val="24"/>
        </w:rPr>
        <w:t>заряженные частицы отталкиваются, а разноименные — притягиваются.</w:t>
      </w:r>
    </w:p>
    <w:p w:rsidR="003925F8" w:rsidRPr="001D4D80" w:rsidRDefault="003925F8" w:rsidP="003925F8">
      <w:pPr>
        <w:pStyle w:val="Style4"/>
        <w:widowControl/>
        <w:rPr>
          <w:rStyle w:val="FontStyle17"/>
          <w:sz w:val="24"/>
          <w:szCs w:val="24"/>
        </w:rPr>
      </w:pPr>
      <w:r w:rsidRPr="001D4D80">
        <w:rPr>
          <w:rStyle w:val="FontStyle17"/>
          <w:sz w:val="24"/>
          <w:szCs w:val="24"/>
        </w:rPr>
        <w:t xml:space="preserve">                                      </w:t>
      </w:r>
    </w:p>
    <w:p w:rsidR="003925F8" w:rsidRPr="001D4D80" w:rsidRDefault="003925F8" w:rsidP="003925F8">
      <w:pPr>
        <w:pStyle w:val="Style7"/>
        <w:widowControl/>
        <w:rPr>
          <w:rStyle w:val="FontStyle17"/>
          <w:sz w:val="24"/>
          <w:szCs w:val="24"/>
        </w:rPr>
      </w:pPr>
    </w:p>
    <w:p w:rsidR="003925F8" w:rsidRDefault="003925F8" w:rsidP="003925F8">
      <w:pPr>
        <w:pStyle w:val="Style7"/>
        <w:widowControl/>
        <w:jc w:val="center"/>
        <w:rPr>
          <w:rStyle w:val="FontStyle17"/>
          <w:sz w:val="24"/>
          <w:szCs w:val="24"/>
        </w:rPr>
      </w:pPr>
      <w:r w:rsidRPr="001D4D80">
        <w:rPr>
          <w:rStyle w:val="FontStyle17"/>
          <w:sz w:val="24"/>
          <w:szCs w:val="24"/>
        </w:rPr>
        <w:t>На третьем  этапе  (База 3)</w:t>
      </w:r>
    </w:p>
    <w:p w:rsidR="003925F8" w:rsidRPr="001D4D80" w:rsidRDefault="003925F8" w:rsidP="003925F8">
      <w:pPr>
        <w:pStyle w:val="Style7"/>
        <w:widowControl/>
        <w:rPr>
          <w:rStyle w:val="FontStyle17"/>
          <w:sz w:val="24"/>
          <w:szCs w:val="24"/>
        </w:rPr>
      </w:pPr>
      <w:r w:rsidRPr="001D4D80">
        <w:rPr>
          <w:rStyle w:val="FontStyle17"/>
          <w:sz w:val="24"/>
          <w:szCs w:val="24"/>
        </w:rPr>
        <w:t>Подвижная  игра.</w:t>
      </w:r>
    </w:p>
    <w:p w:rsidR="003925F8" w:rsidRPr="001D4D80" w:rsidRDefault="003925F8" w:rsidP="003925F8">
      <w:pPr>
        <w:pStyle w:val="Style7"/>
        <w:widowControl/>
        <w:rPr>
          <w:rStyle w:val="FontStyle17"/>
          <w:sz w:val="24"/>
          <w:szCs w:val="24"/>
        </w:rPr>
      </w:pPr>
      <w:r>
        <w:rPr>
          <w:rStyle w:val="FontStyle17"/>
          <w:sz w:val="24"/>
          <w:szCs w:val="24"/>
        </w:rPr>
        <w:t>Ц</w:t>
      </w:r>
      <w:r w:rsidRPr="001D4D80">
        <w:rPr>
          <w:rStyle w:val="FontStyle17"/>
          <w:sz w:val="24"/>
          <w:szCs w:val="24"/>
        </w:rPr>
        <w:t xml:space="preserve">ель  — запомнить правило взаимодействия  электрических зарядов. </w:t>
      </w:r>
    </w:p>
    <w:p w:rsidR="003925F8" w:rsidRPr="001D4D80" w:rsidRDefault="003925F8" w:rsidP="003925F8">
      <w:pPr>
        <w:pStyle w:val="Style7"/>
        <w:widowControl/>
        <w:rPr>
          <w:rStyle w:val="FontStyle17"/>
          <w:sz w:val="24"/>
          <w:szCs w:val="24"/>
        </w:rPr>
      </w:pPr>
    </w:p>
    <w:p w:rsidR="003925F8" w:rsidRPr="001D4D80" w:rsidRDefault="003925F8" w:rsidP="003925F8">
      <w:pPr>
        <w:pStyle w:val="Style7"/>
        <w:widowControl/>
        <w:rPr>
          <w:rStyle w:val="FontStyle17"/>
          <w:sz w:val="24"/>
          <w:szCs w:val="24"/>
        </w:rPr>
      </w:pPr>
      <w:r w:rsidRPr="001D4D80">
        <w:rPr>
          <w:rStyle w:val="FontStyle17"/>
          <w:sz w:val="24"/>
          <w:szCs w:val="24"/>
        </w:rPr>
        <w:lastRenderedPageBreak/>
        <w:t>По одному участнику из каждой пары встают в круг. Причем в круге должны находиться ребята с разными знаками на табличках. Включается музыка,  оставшиеся вне  крута дети,  начинают движение. Музыка прекращается, они останавливаются напротив  тех, кто в круге. Задача состоит в том, чтобы быстро оценить ситуацию и, если перед тобой участник с прот</w:t>
      </w:r>
      <w:r w:rsidRPr="001D4D80">
        <w:rPr>
          <w:rStyle w:val="FontStyle17"/>
          <w:sz w:val="24"/>
          <w:szCs w:val="24"/>
        </w:rPr>
        <w:t>и</w:t>
      </w:r>
      <w:r w:rsidRPr="001D4D80">
        <w:rPr>
          <w:rStyle w:val="FontStyle17"/>
          <w:sz w:val="24"/>
          <w:szCs w:val="24"/>
        </w:rPr>
        <w:t>воположным знаком, быстро встать внутри круга, в противном случае надо остаться на месте.</w:t>
      </w:r>
    </w:p>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t xml:space="preserve"> Сообщается:</w:t>
      </w:r>
    </w:p>
    <w:p w:rsidR="003925F8" w:rsidRPr="001D4D80" w:rsidRDefault="003925F8" w:rsidP="003925F8">
      <w:pPr>
        <w:pStyle w:val="Style4"/>
        <w:widowControl/>
        <w:rPr>
          <w:rStyle w:val="FontStyle17"/>
          <w:sz w:val="24"/>
          <w:szCs w:val="24"/>
        </w:rPr>
      </w:pPr>
      <w:r w:rsidRPr="001D4D80">
        <w:rPr>
          <w:rStyle w:val="FontStyle17"/>
          <w:sz w:val="24"/>
          <w:szCs w:val="24"/>
        </w:rPr>
        <w:t xml:space="preserve"> движение электрических зарядов в определенном направлении называется электрическим т</w:t>
      </w:r>
      <w:r w:rsidRPr="001D4D80">
        <w:rPr>
          <w:rStyle w:val="FontStyle17"/>
          <w:sz w:val="24"/>
          <w:szCs w:val="24"/>
        </w:rPr>
        <w:t>о</w:t>
      </w:r>
      <w:r w:rsidRPr="001D4D80">
        <w:rPr>
          <w:rStyle w:val="FontStyle17"/>
          <w:sz w:val="24"/>
          <w:szCs w:val="24"/>
        </w:rPr>
        <w:t xml:space="preserve">ком и такое движение возможно не во всех материалах. </w:t>
      </w:r>
    </w:p>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t>Материалы, проводящие электрический ток, называются проводниками, материалы, не пров</w:t>
      </w:r>
      <w:r w:rsidRPr="001D4D80">
        <w:rPr>
          <w:rStyle w:val="FontStyle17"/>
          <w:sz w:val="24"/>
          <w:szCs w:val="24"/>
        </w:rPr>
        <w:t>о</w:t>
      </w:r>
      <w:r w:rsidRPr="001D4D80">
        <w:rPr>
          <w:rStyle w:val="FontStyle17"/>
          <w:sz w:val="24"/>
          <w:szCs w:val="24"/>
        </w:rPr>
        <w:t xml:space="preserve">дящие электрический ток, называются изоляторами. </w:t>
      </w:r>
    </w:p>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t>(С помощью двух электроскопов, стеклянной палочки, кусочка шерсти, медной или алюмин</w:t>
      </w:r>
      <w:r w:rsidRPr="001D4D80">
        <w:rPr>
          <w:rStyle w:val="FontStyle17"/>
          <w:sz w:val="24"/>
          <w:szCs w:val="24"/>
        </w:rPr>
        <w:t>и</w:t>
      </w:r>
      <w:r w:rsidRPr="001D4D80">
        <w:rPr>
          <w:rStyle w:val="FontStyle17"/>
          <w:sz w:val="24"/>
          <w:szCs w:val="24"/>
        </w:rPr>
        <w:t>евой проволоки в качестве проводника, резиновой или пластмассовой трубки в качестве из</w:t>
      </w:r>
      <w:r w:rsidRPr="001D4D80">
        <w:rPr>
          <w:rStyle w:val="FontStyle17"/>
          <w:sz w:val="24"/>
          <w:szCs w:val="24"/>
        </w:rPr>
        <w:t>о</w:t>
      </w:r>
      <w:r w:rsidRPr="001D4D80">
        <w:rPr>
          <w:rStyle w:val="FontStyle17"/>
          <w:sz w:val="24"/>
          <w:szCs w:val="24"/>
        </w:rPr>
        <w:t>лятора  демонстрирует движение электрических зарядов).</w:t>
      </w:r>
    </w:p>
    <w:p w:rsidR="003925F8" w:rsidRPr="001D4D80" w:rsidRDefault="003925F8" w:rsidP="003925F8">
      <w:pPr>
        <w:pStyle w:val="Style4"/>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 xml:space="preserve"> На четвертом  этапе  (База 4)  </w:t>
      </w:r>
    </w:p>
    <w:p w:rsidR="003925F8" w:rsidRPr="001D4D80" w:rsidRDefault="003925F8" w:rsidP="003925F8">
      <w:pPr>
        <w:pStyle w:val="Style3"/>
        <w:widowControl/>
        <w:rPr>
          <w:rStyle w:val="FontStyle17"/>
          <w:sz w:val="24"/>
          <w:szCs w:val="24"/>
        </w:rPr>
      </w:pPr>
      <w:r w:rsidRPr="001D4D80">
        <w:rPr>
          <w:rStyle w:val="FontStyle17"/>
          <w:sz w:val="24"/>
          <w:szCs w:val="24"/>
        </w:rPr>
        <w:t xml:space="preserve">                   </w:t>
      </w:r>
    </w:p>
    <w:p w:rsidR="003925F8" w:rsidRPr="001D4D80" w:rsidRDefault="003925F8" w:rsidP="003925F8">
      <w:pPr>
        <w:pStyle w:val="Style3"/>
        <w:widowControl/>
        <w:ind w:left="60"/>
        <w:rPr>
          <w:rStyle w:val="FontStyle17"/>
          <w:sz w:val="24"/>
          <w:szCs w:val="24"/>
        </w:rPr>
      </w:pPr>
      <w:r w:rsidRPr="001D4D80">
        <w:rPr>
          <w:rStyle w:val="FontStyle17"/>
          <w:sz w:val="24"/>
          <w:szCs w:val="24"/>
        </w:rPr>
        <w:t>задание:</w:t>
      </w:r>
    </w:p>
    <w:p w:rsidR="003925F8" w:rsidRPr="001D4D80" w:rsidRDefault="003925F8" w:rsidP="003925F8">
      <w:pPr>
        <w:pStyle w:val="Style3"/>
        <w:widowControl/>
        <w:ind w:left="60"/>
        <w:rPr>
          <w:rStyle w:val="FontStyle17"/>
          <w:sz w:val="24"/>
          <w:szCs w:val="24"/>
        </w:rPr>
      </w:pPr>
      <w:r w:rsidRPr="001D4D80">
        <w:rPr>
          <w:rStyle w:val="FontStyle17"/>
          <w:sz w:val="24"/>
          <w:szCs w:val="24"/>
        </w:rPr>
        <w:t>На основе  своих знаний об  электричестве  выписать отдельно проводники и изоляторы  из следующего списка: медь, стекло, алюминий, резина, воздух, свинец, пластмасса, человеч</w:t>
      </w:r>
      <w:r w:rsidRPr="001D4D80">
        <w:rPr>
          <w:rStyle w:val="FontStyle17"/>
          <w:sz w:val="24"/>
          <w:szCs w:val="24"/>
        </w:rPr>
        <w:t>е</w:t>
      </w:r>
      <w:r w:rsidRPr="001D4D80">
        <w:rPr>
          <w:rStyle w:val="FontStyle17"/>
          <w:sz w:val="24"/>
          <w:szCs w:val="24"/>
        </w:rPr>
        <w:t xml:space="preserve">ское тело, керамика, железо. </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(Правильный ответ: проводники — медь, алюминий, железо, свинец, человеческое тело; из</w:t>
      </w:r>
      <w:r w:rsidRPr="001D4D80">
        <w:rPr>
          <w:rStyle w:val="FontStyle17"/>
          <w:sz w:val="24"/>
          <w:szCs w:val="24"/>
        </w:rPr>
        <w:t>о</w:t>
      </w:r>
      <w:r w:rsidRPr="001D4D80">
        <w:rPr>
          <w:rStyle w:val="FontStyle17"/>
          <w:sz w:val="24"/>
          <w:szCs w:val="24"/>
        </w:rPr>
        <w:t>ляторы — стекло; резина, пластмасса, воздух, керамика.)</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 xml:space="preserve">На  третьем   этапе   (База 3) обучающиеся  знакомятся с устройством электрического провода.  </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 xml:space="preserve">Задание 1: </w:t>
      </w:r>
    </w:p>
    <w:p w:rsidR="003925F8" w:rsidRPr="001D4D80" w:rsidRDefault="003925F8" w:rsidP="003925F8">
      <w:pPr>
        <w:pStyle w:val="Style3"/>
        <w:widowControl/>
        <w:rPr>
          <w:rStyle w:val="FontStyle17"/>
          <w:sz w:val="24"/>
          <w:szCs w:val="24"/>
        </w:rPr>
      </w:pPr>
      <w:r w:rsidRPr="001D4D80">
        <w:rPr>
          <w:rStyle w:val="FontStyle17"/>
          <w:sz w:val="24"/>
          <w:szCs w:val="24"/>
        </w:rPr>
        <w:t>рассмотреть электрические провода, обратить внимание на их внешний вид и устройство. О своих наблюдениях составить текст  5М8-сообщения, то есть краткий и емкий.</w:t>
      </w:r>
    </w:p>
    <w:p w:rsidR="003925F8" w:rsidRPr="001D4D80" w:rsidRDefault="003925F8" w:rsidP="003925F8">
      <w:pPr>
        <w:pStyle w:val="Style3"/>
        <w:widowControl/>
        <w:rPr>
          <w:rStyle w:val="FontStyle17"/>
          <w:sz w:val="24"/>
          <w:szCs w:val="24"/>
        </w:rPr>
      </w:pPr>
      <w:r w:rsidRPr="001D4D80">
        <w:rPr>
          <w:rStyle w:val="FontStyle17"/>
          <w:sz w:val="24"/>
          <w:szCs w:val="24"/>
        </w:rPr>
        <w:br/>
        <w:t>(Примеры ответов: медная проволока покрыта резиной; много медных проволочек в пластма</w:t>
      </w:r>
      <w:r w:rsidRPr="001D4D80">
        <w:rPr>
          <w:rStyle w:val="FontStyle17"/>
          <w:sz w:val="24"/>
          <w:szCs w:val="24"/>
        </w:rPr>
        <w:t>с</w:t>
      </w:r>
      <w:r w:rsidRPr="001D4D80">
        <w:rPr>
          <w:rStyle w:val="FontStyle17"/>
          <w:sz w:val="24"/>
          <w:szCs w:val="24"/>
        </w:rPr>
        <w:t>се; алюминиевая проволока покрыта материалом,  похожим на пластмассу.)</w:t>
      </w:r>
    </w:p>
    <w:p w:rsidR="003925F8" w:rsidRPr="001D4D80" w:rsidRDefault="003925F8" w:rsidP="003925F8">
      <w:pPr>
        <w:pStyle w:val="Style3"/>
        <w:widowControl/>
        <w:rPr>
          <w:rStyle w:val="FontStyle17"/>
          <w:sz w:val="24"/>
          <w:szCs w:val="24"/>
        </w:rPr>
      </w:pPr>
    </w:p>
    <w:p w:rsidR="003925F8"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Задание 2:</w:t>
      </w:r>
    </w:p>
    <w:p w:rsidR="003925F8" w:rsidRPr="001D4D80" w:rsidRDefault="003925F8" w:rsidP="003925F8">
      <w:pPr>
        <w:pStyle w:val="Style3"/>
        <w:widowControl/>
        <w:rPr>
          <w:rStyle w:val="FontStyle17"/>
          <w:sz w:val="24"/>
          <w:szCs w:val="24"/>
        </w:rPr>
      </w:pPr>
      <w:r w:rsidRPr="001D4D80">
        <w:rPr>
          <w:rStyle w:val="FontStyle17"/>
          <w:sz w:val="24"/>
          <w:szCs w:val="24"/>
        </w:rPr>
        <w:t xml:space="preserve"> Найти сходство и отличия между образцами проводов. Объяснить, почему именно так устр</w:t>
      </w:r>
      <w:r w:rsidRPr="001D4D80">
        <w:rPr>
          <w:rStyle w:val="FontStyle17"/>
          <w:sz w:val="24"/>
          <w:szCs w:val="24"/>
        </w:rPr>
        <w:t>о</w:t>
      </w:r>
      <w:r w:rsidRPr="001D4D80">
        <w:rPr>
          <w:rStyle w:val="FontStyle17"/>
          <w:sz w:val="24"/>
          <w:szCs w:val="24"/>
        </w:rPr>
        <w:t xml:space="preserve">ен провод, почему делают разные провода. </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(Примеры ответов: «По проводу протекает электрический ток, но он не должен повредить ч</w:t>
      </w:r>
      <w:r w:rsidRPr="001D4D80">
        <w:rPr>
          <w:rStyle w:val="FontStyle17"/>
          <w:sz w:val="24"/>
          <w:szCs w:val="24"/>
        </w:rPr>
        <w:t>е</w:t>
      </w:r>
      <w:r w:rsidRPr="001D4D80">
        <w:rPr>
          <w:rStyle w:val="FontStyle17"/>
          <w:sz w:val="24"/>
          <w:szCs w:val="24"/>
        </w:rPr>
        <w:t>ловеку, который возьмет этот провод в руки». «Провода электрических приборов эксплуат</w:t>
      </w:r>
      <w:r w:rsidRPr="001D4D80">
        <w:rPr>
          <w:rStyle w:val="FontStyle17"/>
          <w:sz w:val="24"/>
          <w:szCs w:val="24"/>
        </w:rPr>
        <w:t>и</w:t>
      </w:r>
      <w:r w:rsidRPr="001D4D80">
        <w:rPr>
          <w:rStyle w:val="FontStyle17"/>
          <w:sz w:val="24"/>
          <w:szCs w:val="24"/>
        </w:rPr>
        <w:t>руются в разных условиях. У утюга провод должен легко гнуться, но не ломаться. Такие пр</w:t>
      </w:r>
      <w:r w:rsidRPr="001D4D80">
        <w:rPr>
          <w:rStyle w:val="FontStyle17"/>
          <w:sz w:val="24"/>
          <w:szCs w:val="24"/>
        </w:rPr>
        <w:t>о</w:t>
      </w:r>
      <w:r w:rsidRPr="001D4D80">
        <w:rPr>
          <w:rStyle w:val="FontStyle17"/>
          <w:sz w:val="24"/>
          <w:szCs w:val="24"/>
        </w:rPr>
        <w:t>вода дороже». «Можно для экономии места использовать двойной провод».)</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Pr>
          <w:rStyle w:val="FontStyle17"/>
          <w:sz w:val="24"/>
          <w:szCs w:val="24"/>
        </w:rPr>
        <w:t>На пятом этапе  (База 5) уча</w:t>
      </w:r>
      <w:r w:rsidRPr="001D4D80">
        <w:rPr>
          <w:rStyle w:val="FontStyle17"/>
          <w:sz w:val="24"/>
          <w:szCs w:val="24"/>
        </w:rPr>
        <w:t>щиеся  знакомятся с назначением и видами источников тока.</w:t>
      </w:r>
      <w:r w:rsidRPr="001D4D80">
        <w:rPr>
          <w:rStyle w:val="FontStyle17"/>
          <w:sz w:val="24"/>
          <w:szCs w:val="24"/>
        </w:rPr>
        <w:br/>
        <w:t>Напомнить    определение электрического тока. Существуют устройства, называемые исто</w:t>
      </w:r>
      <w:r w:rsidRPr="001D4D80">
        <w:rPr>
          <w:rStyle w:val="FontStyle17"/>
          <w:sz w:val="24"/>
          <w:szCs w:val="24"/>
        </w:rPr>
        <w:t>ч</w:t>
      </w:r>
      <w:r w:rsidRPr="001D4D80">
        <w:rPr>
          <w:rStyle w:val="FontStyle17"/>
          <w:sz w:val="24"/>
          <w:szCs w:val="24"/>
        </w:rPr>
        <w:t>никами тока, которые создают условия для направленного движения  электрических зарядов по проводнику.</w:t>
      </w:r>
    </w:p>
    <w:p w:rsidR="003925F8" w:rsidRPr="001D4D80" w:rsidRDefault="003925F8" w:rsidP="003925F8">
      <w:pPr>
        <w:pStyle w:val="Style3"/>
        <w:widowControl/>
        <w:rPr>
          <w:rStyle w:val="FontStyle17"/>
          <w:sz w:val="24"/>
          <w:szCs w:val="24"/>
        </w:rPr>
      </w:pPr>
      <w:r w:rsidRPr="001D4D80">
        <w:rPr>
          <w:rStyle w:val="FontStyle17"/>
          <w:sz w:val="24"/>
          <w:szCs w:val="24"/>
        </w:rPr>
        <w:br/>
        <w:t>Демонстрация  различных источников  тока  (механический, химический, тепловой, световой).</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 xml:space="preserve">Задание 1: привести примеры использования различных источников тока </w:t>
      </w:r>
    </w:p>
    <w:p w:rsidR="003925F8" w:rsidRPr="001D4D80" w:rsidRDefault="003925F8" w:rsidP="003925F8">
      <w:pPr>
        <w:pStyle w:val="Style3"/>
        <w:widowControl/>
        <w:rPr>
          <w:rStyle w:val="FontStyle17"/>
          <w:sz w:val="24"/>
          <w:szCs w:val="24"/>
        </w:rPr>
      </w:pPr>
      <w:r w:rsidRPr="001D4D80">
        <w:rPr>
          <w:rStyle w:val="FontStyle17"/>
          <w:sz w:val="24"/>
          <w:szCs w:val="24"/>
        </w:rPr>
        <w:t xml:space="preserve">(записать в рабочую тетрадь). </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lastRenderedPageBreak/>
        <w:t>(Варианты ответов: система зажигания мопеда, бензиновый генератор на даче, элементы п</w:t>
      </w:r>
      <w:r w:rsidRPr="001D4D80">
        <w:rPr>
          <w:rStyle w:val="FontStyle17"/>
          <w:sz w:val="24"/>
          <w:szCs w:val="24"/>
        </w:rPr>
        <w:t>и</w:t>
      </w:r>
      <w:r w:rsidRPr="001D4D80">
        <w:rPr>
          <w:rStyle w:val="FontStyle17"/>
          <w:sz w:val="24"/>
          <w:szCs w:val="24"/>
        </w:rPr>
        <w:t>тания для карманного фонаря, аккумуляторная батарея для мобильного телефона, солнечные батареи на космической станции и т.д.)</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Задание 2: проследить путь электрического тока в квартире и определить, что является исто</w:t>
      </w:r>
      <w:r w:rsidRPr="001D4D80">
        <w:rPr>
          <w:rStyle w:val="FontStyle17"/>
          <w:sz w:val="24"/>
          <w:szCs w:val="24"/>
        </w:rPr>
        <w:t>ч</w:t>
      </w:r>
      <w:r w:rsidRPr="001D4D80">
        <w:rPr>
          <w:rStyle w:val="FontStyle17"/>
          <w:sz w:val="24"/>
          <w:szCs w:val="24"/>
        </w:rPr>
        <w:t>ником тока.</w:t>
      </w:r>
    </w:p>
    <w:p w:rsidR="003925F8" w:rsidRPr="001D4D80" w:rsidRDefault="003925F8" w:rsidP="003925F8">
      <w:pPr>
        <w:pStyle w:val="Style3"/>
        <w:widowControl/>
        <w:rPr>
          <w:rStyle w:val="FontStyle17"/>
          <w:sz w:val="24"/>
          <w:szCs w:val="24"/>
        </w:rPr>
      </w:pPr>
      <w:r w:rsidRPr="001D4D80">
        <w:rPr>
          <w:rStyle w:val="FontStyle17"/>
          <w:sz w:val="24"/>
          <w:szCs w:val="24"/>
        </w:rPr>
        <w:t xml:space="preserve"> (Варианты ответа:  электрическая розетка на стене, трансформаторная б</w:t>
      </w:r>
      <w:r>
        <w:rPr>
          <w:rStyle w:val="FontStyle17"/>
          <w:sz w:val="24"/>
          <w:szCs w:val="24"/>
        </w:rPr>
        <w:t>удка во дворе, эле</w:t>
      </w:r>
      <w:r>
        <w:rPr>
          <w:rStyle w:val="FontStyle17"/>
          <w:sz w:val="24"/>
          <w:szCs w:val="24"/>
        </w:rPr>
        <w:t>к</w:t>
      </w:r>
      <w:r>
        <w:rPr>
          <w:rStyle w:val="FontStyle17"/>
          <w:sz w:val="24"/>
          <w:szCs w:val="24"/>
        </w:rPr>
        <w:t xml:space="preserve">тростанция. </w:t>
      </w:r>
      <w:r w:rsidRPr="001D4D80">
        <w:rPr>
          <w:rStyle w:val="FontStyle17"/>
          <w:sz w:val="24"/>
          <w:szCs w:val="24"/>
        </w:rPr>
        <w:t>— генератор на электростанции.)</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На шестом  этапе  (База 6)   участники игры знакомятся   с потребителями тока и  неразвет</w:t>
      </w:r>
      <w:r w:rsidRPr="001D4D80">
        <w:rPr>
          <w:rStyle w:val="FontStyle17"/>
          <w:sz w:val="24"/>
          <w:szCs w:val="24"/>
        </w:rPr>
        <w:t>в</w:t>
      </w:r>
      <w:r w:rsidRPr="001D4D80">
        <w:rPr>
          <w:rStyle w:val="FontStyle17"/>
          <w:sz w:val="24"/>
          <w:szCs w:val="24"/>
        </w:rPr>
        <w:t xml:space="preserve">ленной электрической цепью. </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Электрический ток может совершить  полезную работу, то есть обладает электрической эне</w:t>
      </w:r>
      <w:r w:rsidRPr="001D4D80">
        <w:rPr>
          <w:rStyle w:val="FontStyle17"/>
          <w:sz w:val="24"/>
          <w:szCs w:val="24"/>
        </w:rPr>
        <w:t>р</w:t>
      </w:r>
      <w:r w:rsidRPr="001D4D80">
        <w:rPr>
          <w:rStyle w:val="FontStyle17"/>
          <w:sz w:val="24"/>
          <w:szCs w:val="24"/>
        </w:rPr>
        <w:t>гией. Люди придумали устройства, которые используют электрическую энергию. Такие устройства называются потребителями тока. Можно напомнить   о природных явлениях, св</w:t>
      </w:r>
      <w:r w:rsidRPr="001D4D80">
        <w:rPr>
          <w:rStyle w:val="FontStyle17"/>
          <w:sz w:val="24"/>
          <w:szCs w:val="24"/>
        </w:rPr>
        <w:t>я</w:t>
      </w:r>
      <w:r w:rsidRPr="001D4D80">
        <w:rPr>
          <w:rStyle w:val="FontStyle17"/>
          <w:sz w:val="24"/>
          <w:szCs w:val="24"/>
        </w:rPr>
        <w:t>занных с электричеством, например молния также обладает электрической энергией.</w:t>
      </w:r>
    </w:p>
    <w:p w:rsidR="003925F8" w:rsidRPr="001D4D80" w:rsidRDefault="003925F8" w:rsidP="003925F8">
      <w:pPr>
        <w:pStyle w:val="Style3"/>
        <w:widowControl/>
        <w:rPr>
          <w:rStyle w:val="FontStyle17"/>
          <w:sz w:val="24"/>
          <w:szCs w:val="24"/>
        </w:rPr>
      </w:pPr>
      <w:r w:rsidRPr="001D4D80">
        <w:rPr>
          <w:rStyle w:val="FontStyle17"/>
          <w:sz w:val="24"/>
          <w:szCs w:val="24"/>
        </w:rPr>
        <w:br/>
        <w:t>Задание 1:</w:t>
      </w:r>
    </w:p>
    <w:p w:rsidR="003925F8" w:rsidRPr="001D4D80" w:rsidRDefault="003925F8" w:rsidP="003925F8">
      <w:pPr>
        <w:pStyle w:val="Style3"/>
        <w:widowControl/>
        <w:rPr>
          <w:rStyle w:val="FontStyle17"/>
          <w:sz w:val="24"/>
          <w:szCs w:val="24"/>
        </w:rPr>
      </w:pPr>
      <w:r w:rsidRPr="001D4D80">
        <w:rPr>
          <w:rStyle w:val="FontStyle17"/>
          <w:sz w:val="24"/>
          <w:szCs w:val="24"/>
        </w:rPr>
        <w:t>привести примеры (записать в рабочую тетрадь) потребителей электрического</w:t>
      </w:r>
      <w:r w:rsidRPr="001D4D80">
        <w:rPr>
          <w:rStyle w:val="FontStyle17"/>
          <w:sz w:val="24"/>
          <w:szCs w:val="24"/>
        </w:rPr>
        <w:br/>
        <w:t xml:space="preserve">тока в вашем доме. </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(Варианты ответа: настольная лампа, утюг, фонарик, стиральная машина и т.д.)</w:t>
      </w:r>
    </w:p>
    <w:p w:rsidR="003925F8" w:rsidRPr="001D4D80" w:rsidRDefault="003925F8" w:rsidP="003925F8">
      <w:pPr>
        <w:pStyle w:val="Style3"/>
        <w:widowControl/>
        <w:rPr>
          <w:rStyle w:val="FontStyle17"/>
          <w:sz w:val="24"/>
          <w:szCs w:val="24"/>
        </w:rPr>
      </w:pPr>
      <w:r w:rsidRPr="001D4D80">
        <w:rPr>
          <w:rStyle w:val="FontStyle17"/>
          <w:sz w:val="24"/>
          <w:szCs w:val="24"/>
        </w:rPr>
        <w:br/>
        <w:t>Задание 2:</w:t>
      </w:r>
    </w:p>
    <w:p w:rsidR="003925F8" w:rsidRPr="001D4D80" w:rsidRDefault="003925F8" w:rsidP="003925F8">
      <w:pPr>
        <w:pStyle w:val="Style3"/>
        <w:widowControl/>
        <w:rPr>
          <w:rStyle w:val="FontStyle17"/>
          <w:sz w:val="24"/>
          <w:szCs w:val="24"/>
        </w:rPr>
      </w:pPr>
      <w:r w:rsidRPr="001D4D80">
        <w:rPr>
          <w:rStyle w:val="FontStyle17"/>
          <w:sz w:val="24"/>
          <w:szCs w:val="24"/>
        </w:rPr>
        <w:t xml:space="preserve"> ответить на вопрос, можно ли использовать электрическую энергию без потребителей тока? </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(Ответ: нельзя.)</w:t>
      </w:r>
    </w:p>
    <w:p w:rsidR="003925F8" w:rsidRDefault="003925F8" w:rsidP="003925F8">
      <w:pPr>
        <w:pStyle w:val="Style3"/>
        <w:widowControl/>
        <w:rPr>
          <w:rStyle w:val="FontStyle17"/>
          <w:sz w:val="24"/>
          <w:szCs w:val="24"/>
        </w:rPr>
      </w:pPr>
      <w:r w:rsidRPr="001D4D80">
        <w:rPr>
          <w:rStyle w:val="FontStyle17"/>
          <w:sz w:val="24"/>
          <w:szCs w:val="24"/>
        </w:rPr>
        <w:br/>
        <w:t>Необходимо соединить потребители тока с источником тока, чтобы использовать электрич</w:t>
      </w:r>
      <w:r w:rsidRPr="001D4D80">
        <w:rPr>
          <w:rStyle w:val="FontStyle17"/>
          <w:sz w:val="24"/>
          <w:szCs w:val="24"/>
        </w:rPr>
        <w:t>е</w:t>
      </w:r>
      <w:r w:rsidRPr="001D4D80">
        <w:rPr>
          <w:rStyle w:val="FontStyle17"/>
          <w:sz w:val="24"/>
          <w:szCs w:val="24"/>
        </w:rPr>
        <w:t>скую энергию. Эти элементы, последовательно соединенные проводами, образуют неразвет</w:t>
      </w:r>
      <w:r w:rsidRPr="001D4D80">
        <w:rPr>
          <w:rStyle w:val="FontStyle17"/>
          <w:sz w:val="24"/>
          <w:szCs w:val="24"/>
        </w:rPr>
        <w:t>в</w:t>
      </w:r>
      <w:r w:rsidRPr="001D4D80">
        <w:rPr>
          <w:rStyle w:val="FontStyle17"/>
          <w:sz w:val="24"/>
          <w:szCs w:val="24"/>
        </w:rPr>
        <w:t>ленную электрическую це</w:t>
      </w:r>
      <w:r>
        <w:rPr>
          <w:rStyle w:val="FontStyle17"/>
          <w:sz w:val="24"/>
          <w:szCs w:val="24"/>
        </w:rPr>
        <w:t>пь.  Обычно в такую цепь входит</w:t>
      </w:r>
    </w:p>
    <w:p w:rsidR="003925F8" w:rsidRPr="001D4D80" w:rsidRDefault="003925F8" w:rsidP="003925F8">
      <w:pPr>
        <w:pStyle w:val="Style3"/>
        <w:widowControl/>
        <w:rPr>
          <w:rStyle w:val="FontStyle17"/>
          <w:sz w:val="24"/>
          <w:szCs w:val="24"/>
        </w:rPr>
      </w:pPr>
      <w:r w:rsidRPr="001D4D80">
        <w:rPr>
          <w:rStyle w:val="FontStyle17"/>
          <w:sz w:val="24"/>
          <w:szCs w:val="24"/>
        </w:rPr>
        <w:t>выключатель. На экран проецируется блок-схема</w:t>
      </w:r>
      <w:r w:rsidRPr="001D4D80">
        <w:rPr>
          <w:rStyle w:val="FontStyle17"/>
          <w:sz w:val="24"/>
          <w:szCs w:val="24"/>
        </w:rPr>
        <w:br/>
        <w:t>такой цепи и электрическая цепь карманного фонарика.</w:t>
      </w:r>
    </w:p>
    <w:p w:rsidR="003925F8" w:rsidRPr="00FB685B" w:rsidRDefault="003925F8" w:rsidP="00886912">
      <w:pPr>
        <w:pStyle w:val="Style5"/>
        <w:widowControl/>
        <w:ind w:firstLine="0"/>
        <w:rPr>
          <w:rStyle w:val="FontStyle17"/>
          <w:sz w:val="24"/>
          <w:szCs w:val="24"/>
        </w:rPr>
      </w:pPr>
    </w:p>
    <w:p w:rsidR="003925F8" w:rsidRDefault="003925F8" w:rsidP="003925F8">
      <w:pPr>
        <w:pStyle w:val="Style5"/>
        <w:widowControl/>
        <w:rPr>
          <w:rStyle w:val="FontStyle17"/>
          <w:sz w:val="24"/>
          <w:szCs w:val="24"/>
        </w:rPr>
      </w:pPr>
      <w:r>
        <w:rPr>
          <w:rStyle w:val="FontStyle17"/>
          <w:sz w:val="24"/>
          <w:szCs w:val="24"/>
        </w:rPr>
        <w:t xml:space="preserve">                                                              Задание 3</w:t>
      </w:r>
    </w:p>
    <w:p w:rsidR="003925F8" w:rsidRPr="001D4D80" w:rsidRDefault="003925F8" w:rsidP="003925F8">
      <w:pPr>
        <w:pStyle w:val="Style5"/>
        <w:widowControl/>
        <w:rPr>
          <w:rStyle w:val="FontStyle17"/>
          <w:sz w:val="24"/>
          <w:szCs w:val="24"/>
        </w:rPr>
      </w:pPr>
      <w:r>
        <w:rPr>
          <w:rStyle w:val="FontStyle17"/>
          <w:sz w:val="24"/>
          <w:szCs w:val="24"/>
        </w:rPr>
        <w:t>О</w:t>
      </w:r>
      <w:r w:rsidRPr="001D4D80">
        <w:rPr>
          <w:rStyle w:val="FontStyle17"/>
          <w:sz w:val="24"/>
          <w:szCs w:val="24"/>
        </w:rPr>
        <w:t>тветить на вопрос: как по внешнему виду определить, правильно ли собрана неразвет</w:t>
      </w:r>
      <w:r w:rsidRPr="001D4D80">
        <w:rPr>
          <w:rStyle w:val="FontStyle17"/>
          <w:sz w:val="24"/>
          <w:szCs w:val="24"/>
        </w:rPr>
        <w:t>в</w:t>
      </w:r>
      <w:r w:rsidRPr="001D4D80">
        <w:rPr>
          <w:rStyle w:val="FontStyle17"/>
          <w:sz w:val="24"/>
          <w:szCs w:val="24"/>
        </w:rPr>
        <w:t>ленная электрическая цепь?</w:t>
      </w:r>
    </w:p>
    <w:p w:rsidR="003925F8" w:rsidRPr="001D4D80" w:rsidRDefault="003925F8" w:rsidP="003925F8">
      <w:pPr>
        <w:pStyle w:val="Style5"/>
        <w:widowControl/>
        <w:rPr>
          <w:rStyle w:val="FontStyle17"/>
          <w:sz w:val="24"/>
          <w:szCs w:val="24"/>
        </w:rPr>
      </w:pPr>
      <w:r w:rsidRPr="001D4D80">
        <w:rPr>
          <w:rStyle w:val="FontStyle17"/>
          <w:sz w:val="24"/>
          <w:szCs w:val="24"/>
        </w:rPr>
        <w:t xml:space="preserve"> (Правильный ответ: все элементы цепи последовательно соединены проводами.)</w:t>
      </w:r>
    </w:p>
    <w:p w:rsidR="003925F8" w:rsidRPr="001D4D80" w:rsidRDefault="003925F8" w:rsidP="003925F8">
      <w:pPr>
        <w:pStyle w:val="Style5"/>
        <w:widowControl/>
        <w:rPr>
          <w:rStyle w:val="FontStyle17"/>
          <w:sz w:val="24"/>
          <w:szCs w:val="24"/>
        </w:rPr>
      </w:pPr>
    </w:p>
    <w:p w:rsidR="003925F8" w:rsidRPr="001D4D80" w:rsidRDefault="003925F8" w:rsidP="003925F8">
      <w:pPr>
        <w:pStyle w:val="Style3"/>
        <w:widowControl/>
        <w:rPr>
          <w:rStyle w:val="FontStyle17"/>
          <w:sz w:val="24"/>
          <w:szCs w:val="24"/>
        </w:rPr>
      </w:pPr>
      <w:r>
        <w:rPr>
          <w:rStyle w:val="FontStyle17"/>
          <w:sz w:val="24"/>
          <w:szCs w:val="24"/>
        </w:rPr>
        <w:t>Задание 4</w:t>
      </w:r>
      <w:r w:rsidRPr="001D4D80">
        <w:rPr>
          <w:rStyle w:val="FontStyle17"/>
          <w:sz w:val="24"/>
          <w:szCs w:val="24"/>
        </w:rPr>
        <w:t xml:space="preserve"> </w:t>
      </w:r>
    </w:p>
    <w:p w:rsidR="003925F8" w:rsidRPr="001D4D80" w:rsidRDefault="003925F8" w:rsidP="003925F8">
      <w:pPr>
        <w:pStyle w:val="Style3"/>
        <w:widowControl/>
        <w:rPr>
          <w:rStyle w:val="FontStyle17"/>
          <w:sz w:val="24"/>
          <w:szCs w:val="24"/>
        </w:rPr>
      </w:pPr>
      <w:r w:rsidRPr="001D4D80">
        <w:rPr>
          <w:rStyle w:val="FontStyle17"/>
          <w:sz w:val="24"/>
          <w:szCs w:val="24"/>
        </w:rPr>
        <w:t>определить по внешнему виду, правильно ли собрана демонстрируемая электрическая цепь.</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(При этом можно показать цепь электрического звонка, электромотора или нагревательного элемента.)</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Pr>
          <w:rStyle w:val="FontStyle17"/>
          <w:sz w:val="24"/>
          <w:szCs w:val="24"/>
        </w:rPr>
        <w:t xml:space="preserve">Задание </w:t>
      </w:r>
      <w:r w:rsidRPr="001D4D80">
        <w:rPr>
          <w:rStyle w:val="FontStyle17"/>
          <w:sz w:val="24"/>
          <w:szCs w:val="24"/>
        </w:rPr>
        <w:t>6</w:t>
      </w:r>
    </w:p>
    <w:p w:rsidR="003925F8" w:rsidRDefault="003925F8" w:rsidP="003925F8">
      <w:pPr>
        <w:pStyle w:val="Style3"/>
        <w:widowControl/>
        <w:rPr>
          <w:rStyle w:val="FontStyle17"/>
          <w:sz w:val="24"/>
          <w:szCs w:val="24"/>
        </w:rPr>
      </w:pPr>
      <w:r w:rsidRPr="001D4D80">
        <w:rPr>
          <w:rStyle w:val="FontStyle17"/>
          <w:sz w:val="24"/>
          <w:szCs w:val="24"/>
        </w:rPr>
        <w:t>На седьмом этапе (База 7) учащиеся знакомятся с графическими изобра</w:t>
      </w:r>
      <w:r>
        <w:rPr>
          <w:rStyle w:val="FontStyle17"/>
          <w:sz w:val="24"/>
          <w:szCs w:val="24"/>
        </w:rPr>
        <w:t>жениями</w:t>
      </w:r>
    </w:p>
    <w:p w:rsidR="003925F8" w:rsidRPr="001D4D80" w:rsidRDefault="003925F8" w:rsidP="003925F8">
      <w:pPr>
        <w:pStyle w:val="Style3"/>
        <w:widowControl/>
        <w:rPr>
          <w:rStyle w:val="FontStyle17"/>
          <w:sz w:val="24"/>
          <w:szCs w:val="24"/>
        </w:rPr>
      </w:pPr>
      <w:r>
        <w:rPr>
          <w:rStyle w:val="FontStyle17"/>
          <w:sz w:val="24"/>
          <w:szCs w:val="24"/>
        </w:rPr>
        <w:t xml:space="preserve">элементов </w:t>
      </w:r>
      <w:r w:rsidRPr="001D4D80">
        <w:rPr>
          <w:rStyle w:val="FontStyle17"/>
          <w:sz w:val="24"/>
          <w:szCs w:val="24"/>
        </w:rPr>
        <w:t>электрической цепи и электрической схемой.</w:t>
      </w:r>
    </w:p>
    <w:p w:rsidR="003925F8" w:rsidRPr="001D4D80" w:rsidRDefault="003925F8" w:rsidP="003925F8">
      <w:pPr>
        <w:pStyle w:val="Style3"/>
        <w:widowControl/>
        <w:rPr>
          <w:rStyle w:val="FontStyle17"/>
          <w:sz w:val="24"/>
          <w:szCs w:val="24"/>
        </w:rPr>
      </w:pPr>
      <w:r w:rsidRPr="001D4D80">
        <w:rPr>
          <w:rStyle w:val="FontStyle17"/>
          <w:sz w:val="24"/>
          <w:szCs w:val="24"/>
        </w:rPr>
        <w:br/>
        <w:t>Демонстрируются графические изображения лампы накаливания, звонка, электрического м</w:t>
      </w:r>
      <w:r w:rsidRPr="001D4D80">
        <w:rPr>
          <w:rStyle w:val="FontStyle17"/>
          <w:sz w:val="24"/>
          <w:szCs w:val="24"/>
        </w:rPr>
        <w:t>о</w:t>
      </w:r>
      <w:r w:rsidRPr="001D4D80">
        <w:rPr>
          <w:rStyle w:val="FontStyle17"/>
          <w:sz w:val="24"/>
          <w:szCs w:val="24"/>
        </w:rPr>
        <w:t>ния, которые называются электрическими схемами. Представить электрическую схему цепи карманного фонаря.</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Задание 1: начертить электрическую схему настольной лампы (рис. 2)</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jc w:val="left"/>
        <w:rPr>
          <w:rStyle w:val="FontStyle17"/>
          <w:sz w:val="24"/>
          <w:szCs w:val="24"/>
        </w:rPr>
      </w:pPr>
      <w:r w:rsidRPr="001D4D80">
        <w:rPr>
          <w:rStyle w:val="FontStyle17"/>
          <w:sz w:val="24"/>
          <w:szCs w:val="24"/>
        </w:rPr>
        <w:t>8</w:t>
      </w:r>
      <w:r>
        <w:rPr>
          <w:rStyle w:val="FontStyle17"/>
          <w:sz w:val="24"/>
          <w:szCs w:val="24"/>
        </w:rPr>
        <w:t>. П</w:t>
      </w:r>
      <w:r w:rsidRPr="001D4D80">
        <w:rPr>
          <w:rStyle w:val="FontStyle17"/>
          <w:sz w:val="24"/>
          <w:szCs w:val="24"/>
        </w:rPr>
        <w:t xml:space="preserve">одведение  итогов. </w:t>
      </w:r>
    </w:p>
    <w:p w:rsidR="003925F8" w:rsidRDefault="003925F8" w:rsidP="00762067">
      <w:pPr>
        <w:pStyle w:val="Style10"/>
        <w:widowControl/>
        <w:rPr>
          <w:rFonts w:eastAsia="Calibri"/>
          <w:lang w:eastAsia="en-US"/>
        </w:rPr>
      </w:pPr>
    </w:p>
    <w:p w:rsidR="00762067" w:rsidRPr="001D4D80" w:rsidRDefault="00762067" w:rsidP="00762067">
      <w:pPr>
        <w:pStyle w:val="Style10"/>
        <w:widowControl/>
        <w:rPr>
          <w:rFonts w:eastAsia="Calibri"/>
          <w:lang w:eastAsia="en-US"/>
        </w:rPr>
      </w:pPr>
    </w:p>
    <w:p w:rsidR="00762067" w:rsidRDefault="00762067"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FB4D7B" w:rsidRDefault="00FB4D7B" w:rsidP="00070C2B">
      <w:pPr>
        <w:rPr>
          <w:b/>
        </w:rPr>
      </w:pPr>
    </w:p>
    <w:p w:rsidR="00220810" w:rsidRDefault="00220810" w:rsidP="00070C2B">
      <w:pPr>
        <w:rPr>
          <w:b/>
        </w:rPr>
      </w:pPr>
    </w:p>
    <w:p w:rsidR="00220810" w:rsidRDefault="00220810" w:rsidP="00070C2B">
      <w:pPr>
        <w:rPr>
          <w:b/>
        </w:rPr>
      </w:pPr>
    </w:p>
    <w:p w:rsidR="00220810" w:rsidRDefault="00220810" w:rsidP="00070C2B">
      <w:pPr>
        <w:rPr>
          <w:b/>
        </w:rPr>
      </w:pPr>
    </w:p>
    <w:p w:rsidR="00220810" w:rsidRDefault="00220810" w:rsidP="00070C2B">
      <w:pPr>
        <w:rPr>
          <w:b/>
        </w:rPr>
      </w:pPr>
    </w:p>
    <w:p w:rsidR="00220810" w:rsidRDefault="00220810" w:rsidP="00070C2B">
      <w:pPr>
        <w:rPr>
          <w:b/>
        </w:rPr>
      </w:pPr>
    </w:p>
    <w:p w:rsidR="00220810" w:rsidRDefault="00220810" w:rsidP="00070C2B">
      <w:pPr>
        <w:rPr>
          <w:b/>
        </w:rPr>
      </w:pPr>
    </w:p>
    <w:p w:rsidR="00220810" w:rsidRDefault="00220810" w:rsidP="00070C2B">
      <w:pPr>
        <w:rPr>
          <w:b/>
        </w:rPr>
      </w:pPr>
    </w:p>
    <w:p w:rsidR="00220810" w:rsidRDefault="00220810" w:rsidP="00070C2B">
      <w:pPr>
        <w:rPr>
          <w:b/>
        </w:rPr>
      </w:pPr>
    </w:p>
    <w:p w:rsidR="00220810" w:rsidRDefault="00220810" w:rsidP="00070C2B">
      <w:pPr>
        <w:rPr>
          <w:b/>
        </w:rPr>
      </w:pPr>
    </w:p>
    <w:p w:rsidR="00220810" w:rsidRDefault="00220810" w:rsidP="00070C2B">
      <w:pPr>
        <w:rPr>
          <w:b/>
        </w:rPr>
      </w:pPr>
    </w:p>
    <w:p w:rsidR="00FB4D7B" w:rsidRPr="00762067" w:rsidRDefault="00FB4D7B" w:rsidP="00762067">
      <w:pPr>
        <w:jc w:val="center"/>
        <w:rPr>
          <w:b/>
        </w:rPr>
      </w:pPr>
    </w:p>
    <w:p w:rsidR="00070C2B" w:rsidRDefault="00585EB3" w:rsidP="00585EB3">
      <w:pPr>
        <w:shd w:val="clear" w:color="auto" w:fill="FFFFFF"/>
        <w:spacing w:line="324" w:lineRule="exact"/>
        <w:ind w:left="1080" w:right="135"/>
        <w:jc w:val="center"/>
        <w:rPr>
          <w:rFonts w:eastAsia="Calibri"/>
          <w:b/>
          <w:lang w:eastAsia="en-US"/>
        </w:rPr>
      </w:pPr>
      <w:r>
        <w:rPr>
          <w:rFonts w:eastAsia="Calibri"/>
          <w:b/>
          <w:lang w:eastAsia="en-US"/>
        </w:rPr>
        <w:t>ПРИЛОЖЕНИЕ 2</w:t>
      </w:r>
    </w:p>
    <w:p w:rsidR="00070C2B" w:rsidRDefault="00677028" w:rsidP="00585EB3">
      <w:pPr>
        <w:shd w:val="clear" w:color="auto" w:fill="FFFFFF"/>
        <w:spacing w:line="324" w:lineRule="exact"/>
        <w:ind w:left="1080" w:right="135"/>
        <w:jc w:val="center"/>
        <w:rPr>
          <w:rFonts w:eastAsia="Calibri"/>
          <w:b/>
          <w:lang w:eastAsia="en-US"/>
        </w:rPr>
      </w:pPr>
      <w:r>
        <w:rPr>
          <w:rFonts w:eastAsia="Calibri"/>
          <w:b/>
          <w:lang w:eastAsia="en-US"/>
        </w:rPr>
        <w:t>ДИДАКТИЧЕСКИЙ МАТЕРИАЛ</w:t>
      </w:r>
    </w:p>
    <w:p w:rsidR="00585EB3" w:rsidRDefault="00585EB3" w:rsidP="00585EB3">
      <w:pPr>
        <w:shd w:val="clear" w:color="auto" w:fill="FFFFFF"/>
        <w:spacing w:line="324" w:lineRule="exact"/>
        <w:ind w:left="1080" w:right="135"/>
        <w:jc w:val="center"/>
        <w:rPr>
          <w:rFonts w:eastAsia="Calibri"/>
          <w:b/>
          <w:lang w:eastAsia="en-US"/>
        </w:rPr>
      </w:pPr>
    </w:p>
    <w:p w:rsidR="003925F8" w:rsidRPr="0053799A" w:rsidRDefault="0053799A" w:rsidP="003925F8">
      <w:pPr>
        <w:shd w:val="clear" w:color="auto" w:fill="FFFFFF"/>
        <w:spacing w:line="324" w:lineRule="exact"/>
        <w:ind w:left="1080" w:right="135"/>
        <w:jc w:val="center"/>
        <w:rPr>
          <w:rFonts w:eastAsia="Calibri"/>
          <w:b/>
          <w:sz w:val="22"/>
          <w:lang w:eastAsia="en-US"/>
        </w:rPr>
      </w:pPr>
      <w:r w:rsidRPr="0053799A">
        <w:rPr>
          <w:rFonts w:eastAsia="Calibri"/>
          <w:b/>
          <w:sz w:val="22"/>
          <w:lang w:eastAsia="en-US"/>
        </w:rPr>
        <w:t>ЗАДАНИЯ ДЛЯ 1 ГОДА ОБУЧЕНИЯ</w:t>
      </w:r>
    </w:p>
    <w:p w:rsidR="00585EB3" w:rsidRDefault="00585EB3" w:rsidP="00585EB3">
      <w:pPr>
        <w:shd w:val="clear" w:color="auto" w:fill="FFFFFF"/>
        <w:spacing w:line="324" w:lineRule="exact"/>
        <w:ind w:left="1080" w:right="135"/>
        <w:rPr>
          <w:rFonts w:eastAsia="Calibri"/>
          <w:b/>
          <w:sz w:val="28"/>
          <w:lang w:eastAsia="en-US"/>
        </w:rPr>
      </w:pPr>
    </w:p>
    <w:p w:rsidR="003925F8" w:rsidRPr="001D4D80" w:rsidRDefault="003925F8" w:rsidP="00585EB3">
      <w:pPr>
        <w:shd w:val="clear" w:color="auto" w:fill="FFFFFF"/>
        <w:spacing w:line="324" w:lineRule="exact"/>
        <w:ind w:left="1080" w:right="135"/>
        <w:rPr>
          <w:rFonts w:eastAsia="Calibri"/>
          <w:lang w:eastAsia="en-US"/>
        </w:rPr>
      </w:pPr>
      <w:r w:rsidRPr="001D4D80">
        <w:rPr>
          <w:rFonts w:eastAsia="Calibri"/>
          <w:lang w:eastAsia="en-US"/>
        </w:rPr>
        <w:t>Общеразвивающие    задачи для разминки.</w:t>
      </w:r>
    </w:p>
    <w:p w:rsidR="003925F8" w:rsidRPr="001D4D80" w:rsidRDefault="003925F8" w:rsidP="00B839A8">
      <w:pPr>
        <w:pStyle w:val="af8"/>
        <w:numPr>
          <w:ilvl w:val="0"/>
          <w:numId w:val="26"/>
        </w:numPr>
      </w:pPr>
      <w:r w:rsidRPr="001D4D80">
        <w:t>Автомобиль едет по дороге, ведущей под железнодорожный  мост. В этот момент шофёр заметил, что контейнер машины слишком высок. Если бы был на 3 см пон</w:t>
      </w:r>
      <w:r w:rsidRPr="001D4D80">
        <w:t>и</w:t>
      </w:r>
      <w:r w:rsidRPr="001D4D80">
        <w:t xml:space="preserve">же, то прошёл бы. Что делать? </w:t>
      </w:r>
    </w:p>
    <w:p w:rsidR="003925F8" w:rsidRPr="001D4D80" w:rsidRDefault="003925F8" w:rsidP="003925F8">
      <w:pPr>
        <w:rPr>
          <w:rFonts w:eastAsia="Calibri"/>
          <w:lang w:eastAsia="en-US"/>
        </w:rPr>
      </w:pPr>
      <w:r w:rsidRPr="001D4D80">
        <w:rPr>
          <w:rFonts w:eastAsia="Calibri"/>
          <w:lang w:eastAsia="en-US"/>
        </w:rPr>
        <w:t>(выпустить из колёс немного воздуха, когда «автомобиль уменьшится» в росте, проехать под мостом и снова накачать шины).</w:t>
      </w:r>
    </w:p>
    <w:p w:rsidR="003925F8" w:rsidRPr="001D4D80" w:rsidRDefault="003925F8" w:rsidP="003925F8">
      <w:pPr>
        <w:rPr>
          <w:rFonts w:eastAsia="Calibri"/>
          <w:lang w:eastAsia="en-US"/>
        </w:rPr>
      </w:pPr>
    </w:p>
    <w:p w:rsidR="003925F8" w:rsidRPr="001D4D80" w:rsidRDefault="003925F8" w:rsidP="00B839A8">
      <w:pPr>
        <w:pStyle w:val="af8"/>
        <w:numPr>
          <w:ilvl w:val="0"/>
          <w:numId w:val="26"/>
        </w:numPr>
        <w:jc w:val="both"/>
      </w:pPr>
      <w:r w:rsidRPr="001D4D80">
        <w:t xml:space="preserve">Как измерить высоту очень высокой и тёмной пещеры?  </w:t>
      </w:r>
    </w:p>
    <w:p w:rsidR="003925F8" w:rsidRPr="001D4D80" w:rsidRDefault="003925F8" w:rsidP="003925F8">
      <w:pPr>
        <w:jc w:val="both"/>
        <w:rPr>
          <w:rFonts w:eastAsia="Calibri"/>
          <w:lang w:eastAsia="en-US"/>
        </w:rPr>
      </w:pPr>
      <w:r w:rsidRPr="001D4D80">
        <w:rPr>
          <w:rFonts w:eastAsia="Calibri"/>
          <w:lang w:eastAsia="en-US"/>
        </w:rPr>
        <w:t xml:space="preserve"> (с помощью воздушного шарика с ниткой).</w:t>
      </w:r>
    </w:p>
    <w:p w:rsidR="003925F8" w:rsidRPr="001D4D80" w:rsidRDefault="003925F8" w:rsidP="003925F8">
      <w:pPr>
        <w:jc w:val="both"/>
        <w:rPr>
          <w:rFonts w:eastAsia="Calibri"/>
          <w:lang w:eastAsia="en-US"/>
        </w:rPr>
      </w:pPr>
    </w:p>
    <w:p w:rsidR="003925F8" w:rsidRPr="001D4D80" w:rsidRDefault="003925F8" w:rsidP="00B839A8">
      <w:pPr>
        <w:pStyle w:val="af8"/>
        <w:numPr>
          <w:ilvl w:val="0"/>
          <w:numId w:val="26"/>
        </w:numPr>
        <w:jc w:val="both"/>
      </w:pPr>
      <w:r w:rsidRPr="001D4D80">
        <w:t>Рабочие заделывают шов между бетонными блоками фундамента с помощью изв</w:t>
      </w:r>
      <w:r w:rsidRPr="001D4D80">
        <w:t>е</w:t>
      </w:r>
      <w:r w:rsidRPr="001D4D80">
        <w:t xml:space="preserve">сти, песка и цемента с водой. В этот узкий канал глубиной 2 метра упал птенец. Как его достать?   </w:t>
      </w:r>
    </w:p>
    <w:p w:rsidR="003925F8" w:rsidRPr="001D4D80" w:rsidRDefault="003925F8" w:rsidP="003925F8">
      <w:pPr>
        <w:jc w:val="both"/>
        <w:rPr>
          <w:rFonts w:eastAsia="Calibri"/>
          <w:lang w:eastAsia="en-US"/>
        </w:rPr>
      </w:pPr>
      <w:r w:rsidRPr="001D4D80">
        <w:rPr>
          <w:rFonts w:eastAsia="Calibri"/>
          <w:lang w:eastAsia="en-US"/>
        </w:rPr>
        <w:t xml:space="preserve">  (в расщелину нужно постоянно подсыпать песок и птенец выйдет на поверхность).</w:t>
      </w:r>
    </w:p>
    <w:p w:rsidR="003925F8" w:rsidRPr="001D4D80" w:rsidRDefault="003925F8" w:rsidP="003925F8">
      <w:pPr>
        <w:jc w:val="both"/>
        <w:rPr>
          <w:rFonts w:eastAsia="Calibri"/>
          <w:lang w:eastAsia="en-US"/>
        </w:rPr>
      </w:pPr>
    </w:p>
    <w:p w:rsidR="003925F8" w:rsidRPr="001D4D80" w:rsidRDefault="003925F8" w:rsidP="00B839A8">
      <w:pPr>
        <w:pStyle w:val="af8"/>
        <w:numPr>
          <w:ilvl w:val="0"/>
          <w:numId w:val="26"/>
        </w:numPr>
      </w:pPr>
      <w:r w:rsidRPr="001D4D80">
        <w:t>У Даши есть три фигурки от картона – светлые с одной стороны и тёмные с другой. Какой из прямоугольников Даша не сможет сложить из этих фигурок?</w:t>
      </w:r>
    </w:p>
    <w:p w:rsidR="003925F8" w:rsidRDefault="003925F8" w:rsidP="003925F8">
      <w:pPr>
        <w:pStyle w:val="af8"/>
        <w:ind w:left="1065"/>
      </w:pPr>
    </w:p>
    <w:p w:rsidR="004B50B5" w:rsidRDefault="004B50B5" w:rsidP="003925F8">
      <w:pPr>
        <w:pStyle w:val="af8"/>
        <w:ind w:left="1065"/>
      </w:pPr>
    </w:p>
    <w:p w:rsidR="004B50B5" w:rsidRDefault="004B50B5" w:rsidP="003925F8">
      <w:pPr>
        <w:pStyle w:val="af8"/>
        <w:ind w:left="1065"/>
      </w:pPr>
    </w:p>
    <w:p w:rsidR="004B50B5" w:rsidRDefault="004B50B5" w:rsidP="003925F8">
      <w:pPr>
        <w:pStyle w:val="af8"/>
        <w:ind w:left="1065"/>
      </w:pPr>
    </w:p>
    <w:p w:rsidR="004B50B5" w:rsidRDefault="004B50B5" w:rsidP="003925F8">
      <w:pPr>
        <w:pStyle w:val="af8"/>
        <w:ind w:left="1065"/>
      </w:pPr>
    </w:p>
    <w:p w:rsidR="004B50B5" w:rsidRPr="001D4D80" w:rsidRDefault="004B50B5" w:rsidP="003925F8">
      <w:pPr>
        <w:pStyle w:val="af8"/>
        <w:ind w:left="1065"/>
      </w:pPr>
    </w:p>
    <w:p w:rsidR="003925F8" w:rsidRPr="001D4D80" w:rsidRDefault="00515607" w:rsidP="003925F8">
      <w:pPr>
        <w:rPr>
          <w:rFonts w:eastAsia="Calibri"/>
          <w:lang w:eastAsia="en-US"/>
        </w:rPr>
      </w:pPr>
      <w:r>
        <w:rPr>
          <w:rFonts w:eastAsia="Calibri"/>
          <w:noProof/>
        </w:rPr>
        <mc:AlternateContent>
          <mc:Choice Requires="wpg">
            <w:drawing>
              <wp:anchor distT="0" distB="0" distL="114300" distR="114300" simplePos="0" relativeHeight="252001280" behindDoc="0" locked="0" layoutInCell="1" allowOverlap="1" wp14:anchorId="3EC89907" wp14:editId="30A37A69">
                <wp:simplePos x="0" y="0"/>
                <wp:positionH relativeFrom="column">
                  <wp:posOffset>3624580</wp:posOffset>
                </wp:positionH>
                <wp:positionV relativeFrom="paragraph">
                  <wp:posOffset>1435100</wp:posOffset>
                </wp:positionV>
                <wp:extent cx="938530" cy="1188720"/>
                <wp:effectExtent l="12065" t="12065" r="11430" b="8890"/>
                <wp:wrapNone/>
                <wp:docPr id="1612"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530" cy="1188720"/>
                          <a:chOff x="1728" y="4896"/>
                          <a:chExt cx="1478" cy="1872"/>
                        </a:xfrm>
                      </wpg:grpSpPr>
                      <wpg:grpSp>
                        <wpg:cNvPr id="1613" name="Group 1574"/>
                        <wpg:cNvGrpSpPr>
                          <a:grpSpLocks/>
                        </wpg:cNvGrpSpPr>
                        <wpg:grpSpPr bwMode="auto">
                          <a:xfrm flipH="1">
                            <a:off x="1728" y="4896"/>
                            <a:ext cx="1478" cy="985"/>
                            <a:chOff x="3888" y="4896"/>
                            <a:chExt cx="2160" cy="1152"/>
                          </a:xfrm>
                        </wpg:grpSpPr>
                        <wps:wsp>
                          <wps:cNvPr id="1614" name="Line 1575"/>
                          <wps:cNvCnPr>
                            <a:cxnSpLocks noChangeShapeType="1"/>
                          </wps:cNvCnPr>
                          <wps:spPr bwMode="auto">
                            <a:xfrm>
                              <a:off x="3888"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5" name="Line 1576"/>
                          <wps:cNvCnPr>
                            <a:cxnSpLocks noChangeShapeType="1"/>
                          </wps:cNvCnPr>
                          <wps:spPr bwMode="auto">
                            <a:xfrm>
                              <a:off x="3888" y="48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6" name="Line 1577"/>
                          <wps:cNvCnPr>
                            <a:cxnSpLocks noChangeShapeType="1"/>
                          </wps:cNvCnPr>
                          <wps:spPr bwMode="auto">
                            <a:xfrm>
                              <a:off x="6048"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7" name="Line 1578"/>
                          <wps:cNvCnPr>
                            <a:cxnSpLocks noChangeShapeType="1"/>
                          </wps:cNvCnPr>
                          <wps:spPr bwMode="auto">
                            <a:xfrm>
                              <a:off x="6048"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8" name="Line 1579"/>
                          <wps:cNvCnPr>
                            <a:cxnSpLocks noChangeShapeType="1"/>
                          </wps:cNvCnPr>
                          <wps:spPr bwMode="auto">
                            <a:xfrm>
                              <a:off x="3888" y="547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9" name="Line 1580"/>
                          <wps:cNvCnPr>
                            <a:cxnSpLocks noChangeShapeType="1"/>
                          </wps:cNvCnPr>
                          <wps:spPr bwMode="auto">
                            <a:xfrm>
                              <a:off x="5328"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0" name="Line 1581"/>
                          <wps:cNvCnPr>
                            <a:cxnSpLocks noChangeShapeType="1"/>
                          </wps:cNvCnPr>
                          <wps:spPr bwMode="auto">
                            <a:xfrm>
                              <a:off x="5328" y="604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21" name="Group 1582"/>
                        <wpg:cNvGrpSpPr>
                          <a:grpSpLocks/>
                        </wpg:cNvGrpSpPr>
                        <wpg:grpSpPr bwMode="auto">
                          <a:xfrm rot="5400000">
                            <a:off x="2024" y="5586"/>
                            <a:ext cx="1379" cy="985"/>
                            <a:chOff x="7056" y="4896"/>
                            <a:chExt cx="2160" cy="1152"/>
                          </a:xfrm>
                        </wpg:grpSpPr>
                        <wps:wsp>
                          <wps:cNvPr id="1622" name="Line 1583"/>
                          <wps:cNvCnPr>
                            <a:cxnSpLocks noChangeShapeType="1"/>
                          </wps:cNvCnPr>
                          <wps:spPr bwMode="auto">
                            <a:xfrm>
                              <a:off x="7056"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3" name="Line 1584"/>
                          <wps:cNvCnPr>
                            <a:cxnSpLocks noChangeShapeType="1"/>
                          </wps:cNvCnPr>
                          <wps:spPr bwMode="auto">
                            <a:xfrm>
                              <a:off x="7056" y="48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4" name="Line 1585"/>
                          <wps:cNvCnPr>
                            <a:cxnSpLocks noChangeShapeType="1"/>
                          </wps:cNvCnPr>
                          <wps:spPr bwMode="auto">
                            <a:xfrm>
                              <a:off x="9216"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5" name="Line 1586"/>
                          <wps:cNvCnPr>
                            <a:cxnSpLocks noChangeShapeType="1"/>
                          </wps:cNvCnPr>
                          <wps:spPr bwMode="auto">
                            <a:xfrm>
                              <a:off x="9216"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587"/>
                          <wps:cNvCnPr>
                            <a:cxnSpLocks noChangeShapeType="1"/>
                          </wps:cNvCnPr>
                          <wps:spPr bwMode="auto">
                            <a:xfrm>
                              <a:off x="7056" y="547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588"/>
                          <wps:cNvCnPr>
                            <a:cxnSpLocks noChangeShapeType="1"/>
                          </wps:cNvCnPr>
                          <wps:spPr bwMode="auto">
                            <a:xfrm>
                              <a:off x="8496"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589"/>
                          <wps:cNvCnPr>
                            <a:cxnSpLocks noChangeShapeType="1"/>
                          </wps:cNvCnPr>
                          <wps:spPr bwMode="auto">
                            <a:xfrm>
                              <a:off x="8496" y="604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29" name="Group 1590"/>
                        <wpg:cNvGrpSpPr>
                          <a:grpSpLocks/>
                        </wpg:cNvGrpSpPr>
                        <wpg:grpSpPr bwMode="auto">
                          <a:xfrm rot="16200000" flipH="1">
                            <a:off x="1531" y="5586"/>
                            <a:ext cx="1379" cy="985"/>
                            <a:chOff x="3024" y="6768"/>
                            <a:chExt cx="2160" cy="1152"/>
                          </a:xfrm>
                        </wpg:grpSpPr>
                        <wps:wsp>
                          <wps:cNvPr id="1630" name="Line 1591"/>
                          <wps:cNvCnPr>
                            <a:cxnSpLocks noChangeShapeType="1"/>
                          </wps:cNvCnPr>
                          <wps:spPr bwMode="auto">
                            <a:xfrm>
                              <a:off x="3744" y="676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1" name="Line 1592"/>
                          <wps:cNvCnPr>
                            <a:cxnSpLocks noChangeShapeType="1"/>
                          </wps:cNvCnPr>
                          <wps:spPr bwMode="auto">
                            <a:xfrm>
                              <a:off x="3024" y="792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2" name="Line 1593"/>
                          <wps:cNvCnPr>
                            <a:cxnSpLocks noChangeShapeType="1"/>
                          </wps:cNvCnPr>
                          <wps:spPr bwMode="auto">
                            <a:xfrm>
                              <a:off x="3744" y="676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3" name="Line 1594"/>
                          <wps:cNvCnPr>
                            <a:cxnSpLocks noChangeShapeType="1"/>
                          </wps:cNvCnPr>
                          <wps:spPr bwMode="auto">
                            <a:xfrm>
                              <a:off x="5184" y="676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 name="Line 1595"/>
                          <wps:cNvCnPr>
                            <a:cxnSpLocks noChangeShapeType="1"/>
                          </wps:cNvCnPr>
                          <wps:spPr bwMode="auto">
                            <a:xfrm>
                              <a:off x="4464" y="7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5" name="Line 1596"/>
                          <wps:cNvCnPr>
                            <a:cxnSpLocks noChangeShapeType="1"/>
                          </wps:cNvCnPr>
                          <wps:spPr bwMode="auto">
                            <a:xfrm>
                              <a:off x="4464" y="734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6" name="Line 1597"/>
                          <wps:cNvCnPr>
                            <a:cxnSpLocks noChangeShapeType="1"/>
                          </wps:cNvCnPr>
                          <wps:spPr bwMode="auto">
                            <a:xfrm>
                              <a:off x="3024" y="7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7" name="Line 1598"/>
                          <wps:cNvCnPr>
                            <a:cxnSpLocks noChangeShapeType="1"/>
                          </wps:cNvCnPr>
                          <wps:spPr bwMode="auto">
                            <a:xfrm>
                              <a:off x="3024" y="734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EDEA8B3" id="Group 1573" o:spid="_x0000_s1026" style="position:absolute;margin-left:285.4pt;margin-top:113pt;width:73.9pt;height:93.6pt;z-index:252001280" coordorigin="1728,4896" coordsize="1478,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">
                <v:group id="Group 1574" o:spid="_x0000_s1027" style="position:absolute;left:1728;top:4896;width:1478;height:985;flip:x" coordorigin="3888,4896"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">
                  <v:line id="Line 1575" o:spid="_x0000_s1028" style="position:absolute;visibility:visible;mso-wrap-style:square" from="3888,4896" to="388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"/>
                  <v:line id="Line 1576" o:spid="_x0000_s1029" style="position:absolute;visibility:visible;mso-wrap-style:square" from="3888,4896" to="6048,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"/>
                  <v:line id="Line 1577" o:spid="_x0000_s1030" style="position:absolute;visibility:visible;mso-wrap-style:square" from="6048,4896" to="604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"/>
                  <v:line id="Line 1578" o:spid="_x0000_s1031" style="position:absolute;visibility:visible;mso-wrap-style:square" from="6048,5472"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"/>
                  <v:line id="Line 1579" o:spid="_x0000_s1032" style="position:absolute;visibility:visible;mso-wrap-style:square" from="3888,5472" to="532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"/>
                  <v:line id="Line 1580" o:spid="_x0000_s1033" style="position:absolute;visibility:visible;mso-wrap-style:square" from="5328,5472" to="532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"/>
                  <v:line id="Line 1581" o:spid="_x0000_s1034" style="position:absolute;visibility:visible;mso-wrap-style:square" from="5328,6048"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cD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"/>
                </v:group>
                <v:group id="Group 1582" o:spid="_x0000_s1035" style="position:absolute;left:2024;top:5586;width:1379;height:985;rotation:90" coordorigin="7056,4896"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">
                  <v:line id="Line 1583" o:spid="_x0000_s1036" style="position:absolute;visibility:visible;mso-wrap-style:square" from="7056,4896" to="705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"/>
                  <v:line id="Line 1584" o:spid="_x0000_s1037" style="position:absolute;visibility:visible;mso-wrap-style:square" from="7056,4896" to="9216,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"/>
                  <v:line id="Line 1585" o:spid="_x0000_s1038" style="position:absolute;visibility:visible;mso-wrap-style:square" from="9216,4896" to="92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"/>
                  <v:line id="Line 1586" o:spid="_x0000_s1039" style="position:absolute;visibility:visible;mso-wrap-style:square" from="9216,5472"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"/>
                  <v:line id="Line 1587" o:spid="_x0000_s1040" style="position:absolute;visibility:visible;mso-wrap-style:square" from="7056,5472" to="849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"/>
                  <v:line id="Line 1588" o:spid="_x0000_s1041" style="position:absolute;visibility:visible;mso-wrap-style:square" from="8496,5472" to="849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"/>
                  <v:line id="Line 1589" o:spid="_x0000_s1042" style="position:absolute;visibility:visible;mso-wrap-style:square" from="8496,6048"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hsF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"/>
                </v:group>
                <v:group id="Group 1590" o:spid="_x0000_s1043" style="position:absolute;left:1531;top:5586;width:1379;height:985;rotation:90;flip:x" coordorigin="3024,6768"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">
                  <v:line id="Line 1591" o:spid="_x0000_s1044" style="position:absolute;visibility:visible;mso-wrap-style:square" from="3744,6768" to="5184,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He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"/>
                  <v:line id="Line 1592" o:spid="_x0000_s1045" style="position:absolute;visibility:visible;mso-wrap-style:square" from="3024,7920"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"/>
                  <v:line id="Line 1593" o:spid="_x0000_s1046" style="position:absolute;visibility:visible;mso-wrap-style:square" from="3744,6768"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"/>
                  <v:line id="Line 1594" o:spid="_x0000_s1047" style="position:absolute;visibility:visible;mso-wrap-style:square" from="5184,6768"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"/>
                  <v:line id="Line 1595" o:spid="_x0000_s1048" style="position:absolute;visibility:visible;mso-wrap-style:square" from="4464,7344"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"/>
                  <v:line id="Line 1596" o:spid="_x0000_s1049" style="position:absolute;visibility:visible;mso-wrap-style:square" from="4464,7344"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"/>
                  <v:line id="Line 1597" o:spid="_x0000_s1050" style="position:absolute;visibility:visible;mso-wrap-style:square" from="3024,7344"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"/>
                  <v:line id="Line 1598" o:spid="_x0000_s1051" style="position:absolute;visibility:visible;mso-wrap-style:square" from="3024,7344" to="302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"/>
                </v:group>
              </v:group>
            </w:pict>
          </mc:Fallback>
        </mc:AlternateContent>
      </w:r>
      <w:r>
        <w:rPr>
          <w:rFonts w:eastAsia="Calibri"/>
          <w:noProof/>
        </w:rPr>
        <mc:AlternateContent>
          <mc:Choice Requires="wpg">
            <w:drawing>
              <wp:anchor distT="0" distB="0" distL="114300" distR="114300" simplePos="0" relativeHeight="252003328" behindDoc="0" locked="0" layoutInCell="0" allowOverlap="1" wp14:anchorId="0A9BD1F5" wp14:editId="16D2663E">
                <wp:simplePos x="0" y="0"/>
                <wp:positionH relativeFrom="column">
                  <wp:posOffset>2252980</wp:posOffset>
                </wp:positionH>
                <wp:positionV relativeFrom="paragraph">
                  <wp:posOffset>63500</wp:posOffset>
                </wp:positionV>
                <wp:extent cx="1005840" cy="625475"/>
                <wp:effectExtent l="12065" t="12065" r="10795" b="10160"/>
                <wp:wrapNone/>
                <wp:docPr id="1604" name="Group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625475"/>
                          <a:chOff x="3888" y="4896"/>
                          <a:chExt cx="2160" cy="1152"/>
                        </a:xfrm>
                      </wpg:grpSpPr>
                      <wps:wsp>
                        <wps:cNvPr id="1605" name="Line 1608"/>
                        <wps:cNvCnPr>
                          <a:cxnSpLocks noChangeShapeType="1"/>
                        </wps:cNvCnPr>
                        <wps:spPr bwMode="auto">
                          <a:xfrm>
                            <a:off x="3888"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609"/>
                        <wps:cNvCnPr>
                          <a:cxnSpLocks noChangeShapeType="1"/>
                        </wps:cNvCnPr>
                        <wps:spPr bwMode="auto">
                          <a:xfrm>
                            <a:off x="3888" y="48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1610"/>
                        <wps:cNvCnPr>
                          <a:cxnSpLocks noChangeShapeType="1"/>
                        </wps:cNvCnPr>
                        <wps:spPr bwMode="auto">
                          <a:xfrm>
                            <a:off x="6048"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Line 1611"/>
                        <wps:cNvCnPr>
                          <a:cxnSpLocks noChangeShapeType="1"/>
                        </wps:cNvCnPr>
                        <wps:spPr bwMode="auto">
                          <a:xfrm>
                            <a:off x="6048"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9" name="Line 1612"/>
                        <wps:cNvCnPr>
                          <a:cxnSpLocks noChangeShapeType="1"/>
                        </wps:cNvCnPr>
                        <wps:spPr bwMode="auto">
                          <a:xfrm>
                            <a:off x="3888" y="547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0" name="Line 1613"/>
                        <wps:cNvCnPr>
                          <a:cxnSpLocks noChangeShapeType="1"/>
                        </wps:cNvCnPr>
                        <wps:spPr bwMode="auto">
                          <a:xfrm>
                            <a:off x="5328"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614"/>
                        <wps:cNvCnPr>
                          <a:cxnSpLocks noChangeShapeType="1"/>
                        </wps:cNvCnPr>
                        <wps:spPr bwMode="auto">
                          <a:xfrm>
                            <a:off x="5328" y="604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C0D04F0" id="Group 1607" o:spid="_x0000_s1026" style="position:absolute;margin-left:177.4pt;margin-top:5pt;width:79.2pt;height:49.25pt;z-index:252003328" coordorigin="3888,4896" coordsize="216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" o:allowincell="f">
                <v:line id="Line 1608" o:spid="_x0000_s1027" style="position:absolute;visibility:visible;mso-wrap-style:square" from="3888,4896" to="388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"/>
                <v:line id="Line 1609" o:spid="_x0000_s1028" style="position:absolute;visibility:visible;mso-wrap-style:square" from="3888,4896" to="6048,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"/>
                <v:line id="Line 1610" o:spid="_x0000_s1029" style="position:absolute;visibility:visible;mso-wrap-style:square" from="6048,4896" to="604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"/>
                <v:line id="Line 1611" o:spid="_x0000_s1030" style="position:absolute;visibility:visible;mso-wrap-style:square" from="6048,5472"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dl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8EV76REfTyDwAA//8DAFBLAQItABQABgAIAAAAIQDb4fbL7gAAAIUBAAATAAAAAAAA&#10;AAAAAAAAAAAAAABbQ29udGVudF9UeXBlc10ueG1sUEsBAi0AFAAGAAgAAAAhAFr0LFu/AAAAFQEA&#10;AAsAAAAAAAAAAAAAAAAAHwEAAF9yZWxzLy5yZWxzUEsBAi0AFAAGAAgAAAAhAHOTR2XHAAAA3QAA&#10;AA8AAAAAAAAAAAAAAAAABwIAAGRycy9kb3ducmV2LnhtbFBLBQYAAAAAAwADALcAAAD7AgAAAAA=&#10;"/>
                <v:line id="Line 1612" o:spid="_x0000_s1031" style="position:absolute;visibility:visible;mso-wrap-style:square" from="3888,5472" to="532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"/>
                <v:line id="Line 1613" o:spid="_x0000_s1032" style="position:absolute;visibility:visible;mso-wrap-style:square" from="5328,5472" to="532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"/>
                <v:line id="Line 1614" o:spid="_x0000_s1033" style="position:absolute;visibility:visible;mso-wrap-style:square" from="5328,6048"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"/>
              </v:group>
            </w:pict>
          </mc:Fallback>
        </mc:AlternateContent>
      </w:r>
      <w:r>
        <w:rPr>
          <w:rFonts w:eastAsia="Calibri"/>
          <w:noProof/>
        </w:rPr>
        <mc:AlternateContent>
          <mc:Choice Requires="wpg">
            <w:drawing>
              <wp:anchor distT="0" distB="0" distL="114300" distR="114300" simplePos="0" relativeHeight="252006400" behindDoc="0" locked="0" layoutInCell="0" allowOverlap="1" wp14:anchorId="20A921E1" wp14:editId="138587E9">
                <wp:simplePos x="0" y="0"/>
                <wp:positionH relativeFrom="column">
                  <wp:posOffset>972820</wp:posOffset>
                </wp:positionH>
                <wp:positionV relativeFrom="paragraph">
                  <wp:posOffset>1983740</wp:posOffset>
                </wp:positionV>
                <wp:extent cx="1005840" cy="625475"/>
                <wp:effectExtent l="8255" t="8255" r="14605" b="13970"/>
                <wp:wrapNone/>
                <wp:docPr id="1596"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791035">
                          <a:off x="0" y="0"/>
                          <a:ext cx="1005840" cy="625475"/>
                          <a:chOff x="7056" y="4896"/>
                          <a:chExt cx="2160" cy="1152"/>
                        </a:xfrm>
                      </wpg:grpSpPr>
                      <wps:wsp>
                        <wps:cNvPr id="1597" name="Line 1633"/>
                        <wps:cNvCnPr>
                          <a:cxnSpLocks noChangeShapeType="1"/>
                        </wps:cNvCnPr>
                        <wps:spPr bwMode="auto">
                          <a:xfrm>
                            <a:off x="7056"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634"/>
                        <wps:cNvCnPr>
                          <a:cxnSpLocks noChangeShapeType="1"/>
                        </wps:cNvCnPr>
                        <wps:spPr bwMode="auto">
                          <a:xfrm>
                            <a:off x="7056" y="48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Line 1635"/>
                        <wps:cNvCnPr>
                          <a:cxnSpLocks noChangeShapeType="1"/>
                        </wps:cNvCnPr>
                        <wps:spPr bwMode="auto">
                          <a:xfrm>
                            <a:off x="9216"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636"/>
                        <wps:cNvCnPr>
                          <a:cxnSpLocks noChangeShapeType="1"/>
                        </wps:cNvCnPr>
                        <wps:spPr bwMode="auto">
                          <a:xfrm>
                            <a:off x="9216"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637"/>
                        <wps:cNvCnPr>
                          <a:cxnSpLocks noChangeShapeType="1"/>
                        </wps:cNvCnPr>
                        <wps:spPr bwMode="auto">
                          <a:xfrm>
                            <a:off x="7056" y="547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638"/>
                        <wps:cNvCnPr>
                          <a:cxnSpLocks noChangeShapeType="1"/>
                        </wps:cNvCnPr>
                        <wps:spPr bwMode="auto">
                          <a:xfrm>
                            <a:off x="8496"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639"/>
                        <wps:cNvCnPr>
                          <a:cxnSpLocks noChangeShapeType="1"/>
                        </wps:cNvCnPr>
                        <wps:spPr bwMode="auto">
                          <a:xfrm>
                            <a:off x="8496" y="604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ED2EA13" id="Group 1632" o:spid="_x0000_s1026" style="position:absolute;margin-left:76.6pt;margin-top:156.2pt;width:79.2pt;height:49.25pt;rotation:11786688fd;z-index:252006400" coordorigin="7056,4896" coordsize="216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" o:allowincell="f">
                <v:line id="Line 1633" o:spid="_x0000_s1027" style="position:absolute;visibility:visible;mso-wrap-style:square" from="7056,4896" to="705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"/>
                <v:line id="Line 1634" o:spid="_x0000_s1028" style="position:absolute;visibility:visible;mso-wrap-style:square" from="7056,4896" to="9216,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"/>
                <v:line id="Line 1635" o:spid="_x0000_s1029" style="position:absolute;visibility:visible;mso-wrap-style:square" from="9216,4896" to="92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"/>
                <v:line id="Line 1636" o:spid="_x0000_s1030" style="position:absolute;visibility:visible;mso-wrap-style:square" from="9216,5472"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tj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EX76REfTyDwAA//8DAFBLAQItABQABgAIAAAAIQDb4fbL7gAAAIUBAAATAAAAAAAA&#10;AAAAAAAAAAAAAABbQ29udGVudF9UeXBlc10ueG1sUEsBAi0AFAAGAAgAAAAhAFr0LFu/AAAAFQEA&#10;AAsAAAAAAAAAAAAAAAAAHwEAAF9yZWxzLy5yZWxzUEsBAi0AFAAGAAgAAAAhAI3lS2PHAAAA3QAA&#10;AA8AAAAAAAAAAAAAAAAABwIAAGRycy9kb3ducmV2LnhtbFBLBQYAAAAAAwADALcAAAD7AgAAAAA=&#10;"/>
                <v:line id="Line 1637" o:spid="_x0000_s1031" style="position:absolute;visibility:visible;mso-wrap-style:square" from="7056,5472" to="849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"/>
                <v:line id="Line 1638" o:spid="_x0000_s1032" style="position:absolute;visibility:visible;mso-wrap-style:square" from="8496,5472" to="849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"/>
                <v:line id="Line 1639" o:spid="_x0000_s1033" style="position:absolute;visibility:visible;mso-wrap-style:square" from="8496,6048"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"/>
              </v:group>
            </w:pict>
          </mc:Fallback>
        </mc:AlternateContent>
      </w:r>
      <w:r>
        <w:rPr>
          <w:rFonts w:eastAsia="Calibri"/>
          <w:noProof/>
        </w:rPr>
        <mc:AlternateContent>
          <mc:Choice Requires="wpg">
            <w:drawing>
              <wp:anchor distT="0" distB="0" distL="114300" distR="114300" simplePos="0" relativeHeight="252007424" behindDoc="0" locked="0" layoutInCell="0" allowOverlap="1" wp14:anchorId="04BBC0F4" wp14:editId="31E5F2CF">
                <wp:simplePos x="0" y="0"/>
                <wp:positionH relativeFrom="column">
                  <wp:posOffset>972820</wp:posOffset>
                </wp:positionH>
                <wp:positionV relativeFrom="paragraph">
                  <wp:posOffset>1709420</wp:posOffset>
                </wp:positionV>
                <wp:extent cx="1005840" cy="625475"/>
                <wp:effectExtent l="8255" t="10160" r="5080" b="12065"/>
                <wp:wrapNone/>
                <wp:docPr id="1587" name="Group 1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593385" flipH="1">
                          <a:off x="0" y="0"/>
                          <a:ext cx="1005840" cy="625475"/>
                          <a:chOff x="3024" y="6768"/>
                          <a:chExt cx="2160" cy="1152"/>
                        </a:xfrm>
                      </wpg:grpSpPr>
                      <wps:wsp>
                        <wps:cNvPr id="1588" name="Line 1641"/>
                        <wps:cNvCnPr>
                          <a:cxnSpLocks noChangeShapeType="1"/>
                        </wps:cNvCnPr>
                        <wps:spPr bwMode="auto">
                          <a:xfrm>
                            <a:off x="3744" y="676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9" name="Line 1642"/>
                        <wps:cNvCnPr>
                          <a:cxnSpLocks noChangeShapeType="1"/>
                        </wps:cNvCnPr>
                        <wps:spPr bwMode="auto">
                          <a:xfrm>
                            <a:off x="3024" y="792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643"/>
                        <wps:cNvCnPr>
                          <a:cxnSpLocks noChangeShapeType="1"/>
                        </wps:cNvCnPr>
                        <wps:spPr bwMode="auto">
                          <a:xfrm>
                            <a:off x="3744" y="676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 name="Line 1644"/>
                        <wps:cNvCnPr>
                          <a:cxnSpLocks noChangeShapeType="1"/>
                        </wps:cNvCnPr>
                        <wps:spPr bwMode="auto">
                          <a:xfrm>
                            <a:off x="5184" y="676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2" name="Line 1645"/>
                        <wps:cNvCnPr>
                          <a:cxnSpLocks noChangeShapeType="1"/>
                        </wps:cNvCnPr>
                        <wps:spPr bwMode="auto">
                          <a:xfrm>
                            <a:off x="4464" y="7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 name="Line 1646"/>
                        <wps:cNvCnPr>
                          <a:cxnSpLocks noChangeShapeType="1"/>
                        </wps:cNvCnPr>
                        <wps:spPr bwMode="auto">
                          <a:xfrm>
                            <a:off x="4464" y="734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647"/>
                        <wps:cNvCnPr>
                          <a:cxnSpLocks noChangeShapeType="1"/>
                        </wps:cNvCnPr>
                        <wps:spPr bwMode="auto">
                          <a:xfrm>
                            <a:off x="3024" y="7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648"/>
                        <wps:cNvCnPr>
                          <a:cxnSpLocks noChangeShapeType="1"/>
                        </wps:cNvCnPr>
                        <wps:spPr bwMode="auto">
                          <a:xfrm>
                            <a:off x="3024" y="734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E8218DD" id="Group 1640" o:spid="_x0000_s1026" style="position:absolute;margin-left:76.6pt;margin-top:134.6pt;width:79.2pt;height:49.25pt;rotation:7225fd;flip:x;z-index:252007424" coordorigin="3024,6768" coordsize="216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" o:allowincell="f">
                <v:line id="Line 1641" o:spid="_x0000_s1027" style="position:absolute;visibility:visible;mso-wrap-style:square" from="3744,6768" to="5184,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"/>
                <v:line id="Line 1642" o:spid="_x0000_s1028" style="position:absolute;visibility:visible;mso-wrap-style:square" from="3024,7920"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"/>
                <v:line id="Line 1643" o:spid="_x0000_s1029" style="position:absolute;visibility:visible;mso-wrap-style:square" from="3744,6768"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"/>
                <v:line id="Line 1644" o:spid="_x0000_s1030" style="position:absolute;visibility:visible;mso-wrap-style:square" from="5184,6768"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"/>
                <v:line id="Line 1645" o:spid="_x0000_s1031" style="position:absolute;visibility:visible;mso-wrap-style:square" from="4464,7344"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"/>
                <v:line id="Line 1646" o:spid="_x0000_s1032" style="position:absolute;visibility:visible;mso-wrap-style:square" from="4464,7344"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"/>
                <v:line id="Line 1647" o:spid="_x0000_s1033" style="position:absolute;visibility:visible;mso-wrap-style:square" from="3024,7344"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"/>
                <v:line id="Line 1648" o:spid="_x0000_s1034" style="position:absolute;visibility:visible;mso-wrap-style:square" from="3024,7344" to="302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"/>
              </v:group>
            </w:pict>
          </mc:Fallback>
        </mc:AlternateContent>
      </w:r>
      <w:r>
        <w:rPr>
          <w:rFonts w:eastAsia="Calibri"/>
          <w:noProof/>
        </w:rPr>
        <mc:AlternateContent>
          <mc:Choice Requires="wpg">
            <w:drawing>
              <wp:anchor distT="0" distB="0" distL="114300" distR="114300" simplePos="0" relativeHeight="252009472" behindDoc="0" locked="0" layoutInCell="1" allowOverlap="1" wp14:anchorId="5DA0C271" wp14:editId="7B5061AF">
                <wp:simplePos x="0" y="0"/>
                <wp:positionH relativeFrom="column">
                  <wp:posOffset>2252980</wp:posOffset>
                </wp:positionH>
                <wp:positionV relativeFrom="paragraph">
                  <wp:posOffset>1435100</wp:posOffset>
                </wp:positionV>
                <wp:extent cx="914400" cy="1173480"/>
                <wp:effectExtent l="12065" t="12065" r="16510" b="14605"/>
                <wp:wrapNone/>
                <wp:docPr id="1561" name="Group 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173480"/>
                          <a:chOff x="5616" y="6768"/>
                          <a:chExt cx="1440" cy="1848"/>
                        </a:xfrm>
                      </wpg:grpSpPr>
                      <wpg:grpSp>
                        <wpg:cNvPr id="1562" name="Group 1676"/>
                        <wpg:cNvGrpSpPr>
                          <a:grpSpLocks/>
                        </wpg:cNvGrpSpPr>
                        <wpg:grpSpPr bwMode="auto">
                          <a:xfrm flipH="1">
                            <a:off x="5616" y="6768"/>
                            <a:ext cx="1440" cy="985"/>
                            <a:chOff x="3888" y="4896"/>
                            <a:chExt cx="2160" cy="1152"/>
                          </a:xfrm>
                        </wpg:grpSpPr>
                        <wps:wsp>
                          <wps:cNvPr id="1563" name="Line 1677"/>
                          <wps:cNvCnPr>
                            <a:cxnSpLocks noChangeShapeType="1"/>
                          </wps:cNvCnPr>
                          <wps:spPr bwMode="auto">
                            <a:xfrm>
                              <a:off x="3888"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4" name="Line 1678"/>
                          <wps:cNvCnPr>
                            <a:cxnSpLocks noChangeShapeType="1"/>
                          </wps:cNvCnPr>
                          <wps:spPr bwMode="auto">
                            <a:xfrm>
                              <a:off x="3888" y="48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5" name="Line 1679"/>
                          <wps:cNvCnPr>
                            <a:cxnSpLocks noChangeShapeType="1"/>
                          </wps:cNvCnPr>
                          <wps:spPr bwMode="auto">
                            <a:xfrm>
                              <a:off x="6048"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6" name="Line 1680"/>
                          <wps:cNvCnPr>
                            <a:cxnSpLocks noChangeShapeType="1"/>
                          </wps:cNvCnPr>
                          <wps:spPr bwMode="auto">
                            <a:xfrm>
                              <a:off x="6048"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 name="Line 1681"/>
                          <wps:cNvCnPr>
                            <a:cxnSpLocks noChangeShapeType="1"/>
                          </wps:cNvCnPr>
                          <wps:spPr bwMode="auto">
                            <a:xfrm>
                              <a:off x="3888" y="547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1682"/>
                          <wps:cNvCnPr>
                            <a:cxnSpLocks noChangeShapeType="1"/>
                          </wps:cNvCnPr>
                          <wps:spPr bwMode="auto">
                            <a:xfrm>
                              <a:off x="5328"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1683"/>
                          <wps:cNvCnPr>
                            <a:cxnSpLocks noChangeShapeType="1"/>
                          </wps:cNvCnPr>
                          <wps:spPr bwMode="auto">
                            <a:xfrm>
                              <a:off x="5328" y="604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70" name="Group 1684"/>
                        <wpg:cNvGrpSpPr>
                          <a:grpSpLocks/>
                        </wpg:cNvGrpSpPr>
                        <wpg:grpSpPr bwMode="auto">
                          <a:xfrm rot="21600000">
                            <a:off x="5616" y="7200"/>
                            <a:ext cx="1440" cy="985"/>
                            <a:chOff x="3024" y="6768"/>
                            <a:chExt cx="2160" cy="1152"/>
                          </a:xfrm>
                        </wpg:grpSpPr>
                        <wps:wsp>
                          <wps:cNvPr id="1571" name="Line 1685"/>
                          <wps:cNvCnPr>
                            <a:cxnSpLocks noChangeShapeType="1"/>
                          </wps:cNvCnPr>
                          <wps:spPr bwMode="auto">
                            <a:xfrm>
                              <a:off x="3744" y="676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 name="Line 1686"/>
                          <wps:cNvCnPr>
                            <a:cxnSpLocks noChangeShapeType="1"/>
                          </wps:cNvCnPr>
                          <wps:spPr bwMode="auto">
                            <a:xfrm>
                              <a:off x="3024" y="792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3" name="Line 1687"/>
                          <wps:cNvCnPr>
                            <a:cxnSpLocks noChangeShapeType="1"/>
                          </wps:cNvCnPr>
                          <wps:spPr bwMode="auto">
                            <a:xfrm>
                              <a:off x="3744" y="676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 name="Line 1688"/>
                          <wps:cNvCnPr>
                            <a:cxnSpLocks noChangeShapeType="1"/>
                          </wps:cNvCnPr>
                          <wps:spPr bwMode="auto">
                            <a:xfrm>
                              <a:off x="5184" y="676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 name="Line 1689"/>
                          <wps:cNvCnPr>
                            <a:cxnSpLocks noChangeShapeType="1"/>
                          </wps:cNvCnPr>
                          <wps:spPr bwMode="auto">
                            <a:xfrm>
                              <a:off x="4464" y="7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6" name="Line 1690"/>
                          <wps:cNvCnPr>
                            <a:cxnSpLocks noChangeShapeType="1"/>
                          </wps:cNvCnPr>
                          <wps:spPr bwMode="auto">
                            <a:xfrm>
                              <a:off x="4464" y="734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Line 1691"/>
                          <wps:cNvCnPr>
                            <a:cxnSpLocks noChangeShapeType="1"/>
                          </wps:cNvCnPr>
                          <wps:spPr bwMode="auto">
                            <a:xfrm>
                              <a:off x="3024" y="7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8" name="Line 1692"/>
                          <wps:cNvCnPr>
                            <a:cxnSpLocks noChangeShapeType="1"/>
                          </wps:cNvCnPr>
                          <wps:spPr bwMode="auto">
                            <a:xfrm>
                              <a:off x="3024" y="734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79" name="Group 1693"/>
                        <wpg:cNvGrpSpPr>
                          <a:grpSpLocks/>
                        </wpg:cNvGrpSpPr>
                        <wpg:grpSpPr bwMode="auto">
                          <a:xfrm rot="10833178" flipH="1">
                            <a:off x="5616" y="7631"/>
                            <a:ext cx="1440" cy="985"/>
                            <a:chOff x="7056" y="4896"/>
                            <a:chExt cx="2160" cy="1152"/>
                          </a:xfrm>
                        </wpg:grpSpPr>
                        <wps:wsp>
                          <wps:cNvPr id="1580" name="Line 1694"/>
                          <wps:cNvCnPr>
                            <a:cxnSpLocks noChangeShapeType="1"/>
                          </wps:cNvCnPr>
                          <wps:spPr bwMode="auto">
                            <a:xfrm>
                              <a:off x="7056"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Line 1695"/>
                          <wps:cNvCnPr>
                            <a:cxnSpLocks noChangeShapeType="1"/>
                          </wps:cNvCnPr>
                          <wps:spPr bwMode="auto">
                            <a:xfrm>
                              <a:off x="7056" y="48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2" name="Line 1696"/>
                          <wps:cNvCnPr>
                            <a:cxnSpLocks noChangeShapeType="1"/>
                          </wps:cNvCnPr>
                          <wps:spPr bwMode="auto">
                            <a:xfrm>
                              <a:off x="9216"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3" name="Line 1697"/>
                          <wps:cNvCnPr>
                            <a:cxnSpLocks noChangeShapeType="1"/>
                          </wps:cNvCnPr>
                          <wps:spPr bwMode="auto">
                            <a:xfrm>
                              <a:off x="9216"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4" name="Line 1698"/>
                          <wps:cNvCnPr>
                            <a:cxnSpLocks noChangeShapeType="1"/>
                          </wps:cNvCnPr>
                          <wps:spPr bwMode="auto">
                            <a:xfrm>
                              <a:off x="7056" y="547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5" name="Line 1699"/>
                          <wps:cNvCnPr>
                            <a:cxnSpLocks noChangeShapeType="1"/>
                          </wps:cNvCnPr>
                          <wps:spPr bwMode="auto">
                            <a:xfrm>
                              <a:off x="8496"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6" name="Line 1700"/>
                          <wps:cNvCnPr>
                            <a:cxnSpLocks noChangeShapeType="1"/>
                          </wps:cNvCnPr>
                          <wps:spPr bwMode="auto">
                            <a:xfrm>
                              <a:off x="8496" y="604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5C2BB8F" id="Group 1675" o:spid="_x0000_s1026" style="position:absolute;margin-left:177.4pt;margin-top:113pt;width:1in;height:92.4pt;z-index:252009472" coordorigin="5616,6768" coordsize="1440,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">
                <v:group id="Group 1676" o:spid="_x0000_s1027" style="position:absolute;left:5616;top:6768;width:1440;height:985;flip:x" coordorigin="3888,4896"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">
                  <v:line id="Line 1677" o:spid="_x0000_s1028" style="position:absolute;visibility:visible;mso-wrap-style:square" from="3888,4896" to="388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"/>
                  <v:line id="Line 1678" o:spid="_x0000_s1029" style="position:absolute;visibility:visible;mso-wrap-style:square" from="3888,4896" to="6048,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"/>
                  <v:line id="Line 1679" o:spid="_x0000_s1030" style="position:absolute;visibility:visible;mso-wrap-style:square" from="6048,4896" to="604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"/>
                  <v:line id="Line 1680" o:spid="_x0000_s1031" style="position:absolute;visibility:visible;mso-wrap-style:square" from="6048,5472"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"/>
                  <v:line id="Line 1681" o:spid="_x0000_s1032" style="position:absolute;visibility:visible;mso-wrap-style:square" from="3888,5472" to="532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"/>
                  <v:line id="Line 1682" o:spid="_x0000_s1033" style="position:absolute;visibility:visible;mso-wrap-style:square" from="5328,5472" to="532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"/>
                  <v:line id="Line 1683" o:spid="_x0000_s1034" style="position:absolute;visibility:visible;mso-wrap-style:square" from="5328,6048"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"/>
                </v:group>
                <v:group id="Group 1684" o:spid="_x0000_s1035" style="position:absolute;left:5616;top:7200;width:1440;height:985" coordorigin="3024,6768"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line id="Line 1685" o:spid="_x0000_s1036" style="position:absolute;visibility:visible;mso-wrap-style:square" from="3744,6768" to="5184,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"/>
                  <v:line id="Line 1686" o:spid="_x0000_s1037" style="position:absolute;visibility:visible;mso-wrap-style:square" from="3024,7920"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"/>
                  <v:line id="Line 1687" o:spid="_x0000_s1038" style="position:absolute;visibility:visible;mso-wrap-style:square" from="3744,6768"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"/>
                  <v:line id="Line 1688" o:spid="_x0000_s1039" style="position:absolute;visibility:visible;mso-wrap-style:square" from="5184,6768"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"/>
                  <v:line id="Line 1689" o:spid="_x0000_s1040" style="position:absolute;visibility:visible;mso-wrap-style:square" from="4464,7344"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"/>
                  <v:line id="Line 1690" o:spid="_x0000_s1041" style="position:absolute;visibility:visible;mso-wrap-style:square" from="4464,7344"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"/>
                  <v:line id="Line 1691" o:spid="_x0000_s1042" style="position:absolute;visibility:visible;mso-wrap-style:square" from="3024,7344"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"/>
                  <v:line id="Line 1692" o:spid="_x0000_s1043" style="position:absolute;visibility:visible;mso-wrap-style:square" from="3024,7344" to="302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"/>
                </v:group>
                <v:group id="Group 1693" o:spid="_x0000_s1044" style="position:absolute;left:5616;top:7631;width:1440;height:985;rotation:11760241fd;flip:x" coordorigin="7056,4896"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">
                  <v:line id="Line 1694" o:spid="_x0000_s1045" style="position:absolute;visibility:visible;mso-wrap-style:square" from="7056,4896" to="705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"/>
                  <v:line id="Line 1695" o:spid="_x0000_s1046" style="position:absolute;visibility:visible;mso-wrap-style:square" from="7056,4896" to="9216,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"/>
                  <v:line id="Line 1696" o:spid="_x0000_s1047" style="position:absolute;visibility:visible;mso-wrap-style:square" from="9216,4896" to="92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"/>
                  <v:line id="Line 1697" o:spid="_x0000_s1048" style="position:absolute;visibility:visible;mso-wrap-style:square" from="9216,5472"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"/>
                  <v:line id="Line 1698" o:spid="_x0000_s1049" style="position:absolute;visibility:visible;mso-wrap-style:square" from="7056,5472" to="849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"/>
                  <v:line id="Line 1699" o:spid="_x0000_s1050" style="position:absolute;visibility:visible;mso-wrap-style:square" from="8496,5472" to="849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"/>
                  <v:line id="Line 1700" o:spid="_x0000_s1051" style="position:absolute;visibility:visible;mso-wrap-style:square" from="8496,6048"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"/>
                </v:group>
              </v:group>
            </w:pict>
          </mc:Fallback>
        </mc:AlternateContent>
      </w:r>
      <w:r>
        <w:rPr>
          <w:rFonts w:eastAsia="Calibri"/>
          <w:noProof/>
        </w:rPr>
        <mc:AlternateContent>
          <mc:Choice Requires="wpg">
            <w:drawing>
              <wp:anchor distT="0" distB="0" distL="114300" distR="114300" simplePos="0" relativeHeight="252010496" behindDoc="0" locked="0" layoutInCell="0" allowOverlap="1" wp14:anchorId="55C06159" wp14:editId="50636707">
                <wp:simplePos x="0" y="0"/>
                <wp:positionH relativeFrom="column">
                  <wp:posOffset>4954905</wp:posOffset>
                </wp:positionH>
                <wp:positionV relativeFrom="paragraph">
                  <wp:posOffset>1524000</wp:posOffset>
                </wp:positionV>
                <wp:extent cx="1005840" cy="1174115"/>
                <wp:effectExtent l="8890" t="15240" r="13970" b="10795"/>
                <wp:wrapNone/>
                <wp:docPr id="1535" name="Group 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1174115"/>
                          <a:chOff x="7488" y="6623"/>
                          <a:chExt cx="1584" cy="1994"/>
                        </a:xfrm>
                      </wpg:grpSpPr>
                      <wpg:grpSp>
                        <wpg:cNvPr id="1536" name="Group 1702"/>
                        <wpg:cNvGrpSpPr>
                          <a:grpSpLocks/>
                        </wpg:cNvGrpSpPr>
                        <wpg:grpSpPr bwMode="auto">
                          <a:xfrm rot="10791035">
                            <a:off x="7488" y="7632"/>
                            <a:ext cx="1584" cy="985"/>
                            <a:chOff x="7056" y="4896"/>
                            <a:chExt cx="2160" cy="1152"/>
                          </a:xfrm>
                        </wpg:grpSpPr>
                        <wps:wsp>
                          <wps:cNvPr id="1537" name="Line 1703"/>
                          <wps:cNvCnPr>
                            <a:cxnSpLocks noChangeShapeType="1"/>
                          </wps:cNvCnPr>
                          <wps:spPr bwMode="auto">
                            <a:xfrm>
                              <a:off x="7056"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8" name="Line 1704"/>
                          <wps:cNvCnPr>
                            <a:cxnSpLocks noChangeShapeType="1"/>
                          </wps:cNvCnPr>
                          <wps:spPr bwMode="auto">
                            <a:xfrm>
                              <a:off x="7056" y="48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9" name="Line 1705"/>
                          <wps:cNvCnPr>
                            <a:cxnSpLocks noChangeShapeType="1"/>
                          </wps:cNvCnPr>
                          <wps:spPr bwMode="auto">
                            <a:xfrm>
                              <a:off x="9216"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0" name="Line 1706"/>
                          <wps:cNvCnPr>
                            <a:cxnSpLocks noChangeShapeType="1"/>
                          </wps:cNvCnPr>
                          <wps:spPr bwMode="auto">
                            <a:xfrm>
                              <a:off x="9216"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 name="Line 1707"/>
                          <wps:cNvCnPr>
                            <a:cxnSpLocks noChangeShapeType="1"/>
                          </wps:cNvCnPr>
                          <wps:spPr bwMode="auto">
                            <a:xfrm>
                              <a:off x="7056" y="547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2" name="Line 1708"/>
                          <wps:cNvCnPr>
                            <a:cxnSpLocks noChangeShapeType="1"/>
                          </wps:cNvCnPr>
                          <wps:spPr bwMode="auto">
                            <a:xfrm>
                              <a:off x="8496"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3" name="Line 1709"/>
                          <wps:cNvCnPr>
                            <a:cxnSpLocks noChangeShapeType="1"/>
                          </wps:cNvCnPr>
                          <wps:spPr bwMode="auto">
                            <a:xfrm>
                              <a:off x="8496" y="604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44" name="Group 1710"/>
                        <wpg:cNvGrpSpPr>
                          <a:grpSpLocks/>
                        </wpg:cNvGrpSpPr>
                        <wpg:grpSpPr bwMode="auto">
                          <a:xfrm rot="16259443">
                            <a:off x="7215" y="6897"/>
                            <a:ext cx="1531" cy="985"/>
                            <a:chOff x="3024" y="6768"/>
                            <a:chExt cx="2160" cy="1152"/>
                          </a:xfrm>
                        </wpg:grpSpPr>
                        <wps:wsp>
                          <wps:cNvPr id="1545" name="Line 1711"/>
                          <wps:cNvCnPr>
                            <a:cxnSpLocks noChangeShapeType="1"/>
                          </wps:cNvCnPr>
                          <wps:spPr bwMode="auto">
                            <a:xfrm>
                              <a:off x="3744" y="676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 name="Line 1712"/>
                          <wps:cNvCnPr>
                            <a:cxnSpLocks noChangeShapeType="1"/>
                          </wps:cNvCnPr>
                          <wps:spPr bwMode="auto">
                            <a:xfrm>
                              <a:off x="3024" y="792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7" name="Line 1713"/>
                          <wps:cNvCnPr>
                            <a:cxnSpLocks noChangeShapeType="1"/>
                          </wps:cNvCnPr>
                          <wps:spPr bwMode="auto">
                            <a:xfrm>
                              <a:off x="3744" y="676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8" name="Line 1714"/>
                          <wps:cNvCnPr>
                            <a:cxnSpLocks noChangeShapeType="1"/>
                          </wps:cNvCnPr>
                          <wps:spPr bwMode="auto">
                            <a:xfrm>
                              <a:off x="5184" y="676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9" name="Line 1715"/>
                          <wps:cNvCnPr>
                            <a:cxnSpLocks noChangeShapeType="1"/>
                          </wps:cNvCnPr>
                          <wps:spPr bwMode="auto">
                            <a:xfrm>
                              <a:off x="4464" y="7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0" name="Line 1716"/>
                          <wps:cNvCnPr>
                            <a:cxnSpLocks noChangeShapeType="1"/>
                          </wps:cNvCnPr>
                          <wps:spPr bwMode="auto">
                            <a:xfrm>
                              <a:off x="4464" y="734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1" name="Line 1717"/>
                          <wps:cNvCnPr>
                            <a:cxnSpLocks noChangeShapeType="1"/>
                          </wps:cNvCnPr>
                          <wps:spPr bwMode="auto">
                            <a:xfrm>
                              <a:off x="3024" y="7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2" name="Line 1718"/>
                          <wps:cNvCnPr>
                            <a:cxnSpLocks noChangeShapeType="1"/>
                          </wps:cNvCnPr>
                          <wps:spPr bwMode="auto">
                            <a:xfrm>
                              <a:off x="3024" y="734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53" name="Group 1719"/>
                        <wpg:cNvGrpSpPr>
                          <a:grpSpLocks/>
                        </wpg:cNvGrpSpPr>
                        <wpg:grpSpPr bwMode="auto">
                          <a:xfrm rot="5428953" flipH="1">
                            <a:off x="7765" y="6778"/>
                            <a:ext cx="1440" cy="1129"/>
                            <a:chOff x="3888" y="4896"/>
                            <a:chExt cx="2160" cy="1152"/>
                          </a:xfrm>
                        </wpg:grpSpPr>
                        <wps:wsp>
                          <wps:cNvPr id="1554" name="Line 1720"/>
                          <wps:cNvCnPr>
                            <a:cxnSpLocks noChangeShapeType="1"/>
                          </wps:cNvCnPr>
                          <wps:spPr bwMode="auto">
                            <a:xfrm>
                              <a:off x="3888"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5" name="Line 1721"/>
                          <wps:cNvCnPr>
                            <a:cxnSpLocks noChangeShapeType="1"/>
                          </wps:cNvCnPr>
                          <wps:spPr bwMode="auto">
                            <a:xfrm>
                              <a:off x="3888" y="48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6" name="Line 1722"/>
                          <wps:cNvCnPr>
                            <a:cxnSpLocks noChangeShapeType="1"/>
                          </wps:cNvCnPr>
                          <wps:spPr bwMode="auto">
                            <a:xfrm>
                              <a:off x="6048"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7" name="Line 1723"/>
                          <wps:cNvCnPr>
                            <a:cxnSpLocks noChangeShapeType="1"/>
                          </wps:cNvCnPr>
                          <wps:spPr bwMode="auto">
                            <a:xfrm>
                              <a:off x="6048"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8" name="Line 1724"/>
                          <wps:cNvCnPr>
                            <a:cxnSpLocks noChangeShapeType="1"/>
                          </wps:cNvCnPr>
                          <wps:spPr bwMode="auto">
                            <a:xfrm>
                              <a:off x="3888" y="547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Line 1725"/>
                          <wps:cNvCnPr>
                            <a:cxnSpLocks noChangeShapeType="1"/>
                          </wps:cNvCnPr>
                          <wps:spPr bwMode="auto">
                            <a:xfrm>
                              <a:off x="5328"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0" name="Line 1726"/>
                          <wps:cNvCnPr>
                            <a:cxnSpLocks noChangeShapeType="1"/>
                          </wps:cNvCnPr>
                          <wps:spPr bwMode="auto">
                            <a:xfrm>
                              <a:off x="5328" y="604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C2F8270" id="Group 1701" o:spid="_x0000_s1026" style="position:absolute;margin-left:390.15pt;margin-top:120pt;width:79.2pt;height:92.45pt;z-index:252010496" coordorigin="7488,6623" coordsize="1584,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" o:allowincell="f">
                <v:group id="Group 1702" o:spid="_x0000_s1027" style="position:absolute;left:7488;top:7632;width:1584;height:985;rotation:11786688fd" coordorigin="7056,4896"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">
                  <v:line id="Line 1703" o:spid="_x0000_s1028" style="position:absolute;visibility:visible;mso-wrap-style:square" from="7056,4896" to="705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"/>
                  <v:line id="Line 1704" o:spid="_x0000_s1029" style="position:absolute;visibility:visible;mso-wrap-style:square" from="7056,4896" to="9216,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"/>
                  <v:line id="Line 1705" o:spid="_x0000_s1030" style="position:absolute;visibility:visible;mso-wrap-style:square" from="9216,4896" to="92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"/>
                  <v:line id="Line 1706" o:spid="_x0000_s1031" style="position:absolute;visibility:visible;mso-wrap-style:square" from="9216,5472"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"/>
                  <v:line id="Line 1707" o:spid="_x0000_s1032" style="position:absolute;visibility:visible;mso-wrap-style:square" from="7056,5472" to="849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"/>
                  <v:line id="Line 1708" o:spid="_x0000_s1033" style="position:absolute;visibility:visible;mso-wrap-style:square" from="8496,5472" to="849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"/>
                  <v:line id="Line 1709" o:spid="_x0000_s1034" style="position:absolute;visibility:visible;mso-wrap-style:square" from="8496,6048"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"/>
                </v:group>
                <v:group id="Group 1710" o:spid="_x0000_s1035" style="position:absolute;left:7215;top:6897;width:1531;height:985;rotation:-5833312fd" coordorigin="3024,6768"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">
                  <v:line id="Line 1711" o:spid="_x0000_s1036" style="position:absolute;visibility:visible;mso-wrap-style:square" from="3744,6768" to="5184,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"/>
                  <v:line id="Line 1712" o:spid="_x0000_s1037" style="position:absolute;visibility:visible;mso-wrap-style:square" from="3024,7920"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"/>
                  <v:line id="Line 1713" o:spid="_x0000_s1038" style="position:absolute;visibility:visible;mso-wrap-style:square" from="3744,6768"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"/>
                  <v:line id="Line 1714" o:spid="_x0000_s1039" style="position:absolute;visibility:visible;mso-wrap-style:square" from="5184,6768"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"/>
                  <v:line id="Line 1715" o:spid="_x0000_s1040" style="position:absolute;visibility:visible;mso-wrap-style:square" from="4464,7344"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"/>
                  <v:line id="Line 1716" o:spid="_x0000_s1041" style="position:absolute;visibility:visible;mso-wrap-style:square" from="4464,7344"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"/>
                  <v:line id="Line 1717" o:spid="_x0000_s1042" style="position:absolute;visibility:visible;mso-wrap-style:square" from="3024,7344"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"/>
                  <v:line id="Line 1718" o:spid="_x0000_s1043" style="position:absolute;visibility:visible;mso-wrap-style:square" from="3024,7344" to="302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"/>
                </v:group>
                <v:group id="Group 1719" o:spid="_x0000_s1044" style="position:absolute;left:7765;top:6778;width:1440;height:1129;rotation:-5929864fd;flip:x" coordorigin="3888,4896"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">
                  <v:line id="Line 1720" o:spid="_x0000_s1045" style="position:absolute;visibility:visible;mso-wrap-style:square" from="3888,4896" to="388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"/>
                  <v:line id="Line 1721" o:spid="_x0000_s1046" style="position:absolute;visibility:visible;mso-wrap-style:square" from="3888,4896" to="6048,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"/>
                  <v:line id="Line 1722" o:spid="_x0000_s1047" style="position:absolute;visibility:visible;mso-wrap-style:square" from="6048,4896" to="604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"/>
                  <v:line id="Line 1723" o:spid="_x0000_s1048" style="position:absolute;visibility:visible;mso-wrap-style:square" from="6048,5472"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"/>
                  <v:line id="Line 1724" o:spid="_x0000_s1049" style="position:absolute;visibility:visible;mso-wrap-style:square" from="3888,5472" to="532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"/>
                  <v:line id="Line 1725" o:spid="_x0000_s1050" style="position:absolute;visibility:visible;mso-wrap-style:square" from="5328,5472" to="532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"/>
                  <v:line id="Line 1726" o:spid="_x0000_s1051" style="position:absolute;visibility:visible;mso-wrap-style:square" from="5328,6048"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"/>
                </v:group>
              </v:group>
            </w:pict>
          </mc:Fallback>
        </mc:AlternateContent>
      </w:r>
      <w:r>
        <w:rPr>
          <w:rFonts w:eastAsia="Calibri"/>
          <w:noProof/>
        </w:rPr>
        <mc:AlternateContent>
          <mc:Choice Requires="wpg">
            <w:drawing>
              <wp:anchor distT="0" distB="0" distL="114300" distR="114300" simplePos="0" relativeHeight="252004352" behindDoc="0" locked="0" layoutInCell="0" allowOverlap="1" wp14:anchorId="10744D44" wp14:editId="58C4D563">
                <wp:simplePos x="0" y="0"/>
                <wp:positionH relativeFrom="column">
                  <wp:posOffset>4630420</wp:posOffset>
                </wp:positionH>
                <wp:positionV relativeFrom="paragraph">
                  <wp:posOffset>63500</wp:posOffset>
                </wp:positionV>
                <wp:extent cx="972185" cy="625475"/>
                <wp:effectExtent l="8255" t="12065" r="10160" b="10160"/>
                <wp:wrapNone/>
                <wp:docPr id="1526" name="Group 1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191">
                          <a:off x="0" y="0"/>
                          <a:ext cx="972185" cy="625475"/>
                          <a:chOff x="3024" y="6768"/>
                          <a:chExt cx="2160" cy="1152"/>
                        </a:xfrm>
                      </wpg:grpSpPr>
                      <wps:wsp>
                        <wps:cNvPr id="1527" name="Line 1616"/>
                        <wps:cNvCnPr>
                          <a:cxnSpLocks noChangeShapeType="1"/>
                        </wps:cNvCnPr>
                        <wps:spPr bwMode="auto">
                          <a:xfrm>
                            <a:off x="3744" y="676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 name="Line 1617"/>
                        <wps:cNvCnPr>
                          <a:cxnSpLocks noChangeShapeType="1"/>
                        </wps:cNvCnPr>
                        <wps:spPr bwMode="auto">
                          <a:xfrm>
                            <a:off x="3024" y="792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9" name="Line 1618"/>
                        <wps:cNvCnPr>
                          <a:cxnSpLocks noChangeShapeType="1"/>
                        </wps:cNvCnPr>
                        <wps:spPr bwMode="auto">
                          <a:xfrm>
                            <a:off x="3744" y="676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Line 1619"/>
                        <wps:cNvCnPr>
                          <a:cxnSpLocks noChangeShapeType="1"/>
                        </wps:cNvCnPr>
                        <wps:spPr bwMode="auto">
                          <a:xfrm>
                            <a:off x="5184" y="676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620"/>
                        <wps:cNvCnPr>
                          <a:cxnSpLocks noChangeShapeType="1"/>
                        </wps:cNvCnPr>
                        <wps:spPr bwMode="auto">
                          <a:xfrm>
                            <a:off x="4464" y="7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 name="Line 1621"/>
                        <wps:cNvCnPr>
                          <a:cxnSpLocks noChangeShapeType="1"/>
                        </wps:cNvCnPr>
                        <wps:spPr bwMode="auto">
                          <a:xfrm>
                            <a:off x="4464" y="734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 name="Line 1622"/>
                        <wps:cNvCnPr>
                          <a:cxnSpLocks noChangeShapeType="1"/>
                        </wps:cNvCnPr>
                        <wps:spPr bwMode="auto">
                          <a:xfrm>
                            <a:off x="3024" y="7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4" name="Line 1623"/>
                        <wps:cNvCnPr>
                          <a:cxnSpLocks noChangeShapeType="1"/>
                        </wps:cNvCnPr>
                        <wps:spPr bwMode="auto">
                          <a:xfrm>
                            <a:off x="3024" y="734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15887C3" id="Group 1615" o:spid="_x0000_s1026" style="position:absolute;margin-left:364.6pt;margin-top:5pt;width:76.55pt;height:49.25pt;rotation:10039fd;z-index:252004352" coordorigin="3024,6768" coordsize="216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" o:allowincell="f">
                <v:line id="Line 1616" o:spid="_x0000_s1027" style="position:absolute;visibility:visible;mso-wrap-style:square" from="3744,6768" to="5184,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"/>
                <v:line id="Line 1617" o:spid="_x0000_s1028" style="position:absolute;visibility:visible;mso-wrap-style:square" from="3024,7920"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"/>
                <v:line id="Line 1618" o:spid="_x0000_s1029" style="position:absolute;visibility:visible;mso-wrap-style:square" from="3744,6768"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"/>
                <v:line id="Line 1619" o:spid="_x0000_s1030" style="position:absolute;visibility:visible;mso-wrap-style:square" from="5184,6768"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"/>
                <v:line id="Line 1620" o:spid="_x0000_s1031" style="position:absolute;visibility:visible;mso-wrap-style:square" from="4464,7344"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"/>
                <v:line id="Line 1621" o:spid="_x0000_s1032" style="position:absolute;visibility:visible;mso-wrap-style:square" from="4464,7344"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"/>
                <v:line id="Line 1622" o:spid="_x0000_s1033" style="position:absolute;visibility:visible;mso-wrap-style:square" from="3024,7344"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"/>
                <v:line id="Line 1623" o:spid="_x0000_s1034" style="position:absolute;visibility:visible;mso-wrap-style:square" from="3024,7344" to="302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"/>
              </v:group>
            </w:pict>
          </mc:Fallback>
        </mc:AlternateContent>
      </w:r>
      <w:r>
        <w:rPr>
          <w:rFonts w:eastAsia="Calibri"/>
          <w:noProof/>
        </w:rPr>
        <mc:AlternateContent>
          <mc:Choice Requires="wpg">
            <w:drawing>
              <wp:anchor distT="0" distB="0" distL="114300" distR="114300" simplePos="0" relativeHeight="252002304" behindDoc="0" locked="0" layoutInCell="0" allowOverlap="1" wp14:anchorId="123B0CD6" wp14:editId="7E68275C">
                <wp:simplePos x="0" y="0"/>
                <wp:positionH relativeFrom="column">
                  <wp:posOffset>3533140</wp:posOffset>
                </wp:positionH>
                <wp:positionV relativeFrom="paragraph">
                  <wp:posOffset>63500</wp:posOffset>
                </wp:positionV>
                <wp:extent cx="914400" cy="625475"/>
                <wp:effectExtent l="6350" t="12065" r="12700" b="10160"/>
                <wp:wrapNone/>
                <wp:docPr id="1518" name="Group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25475"/>
                          <a:chOff x="3888" y="4896"/>
                          <a:chExt cx="2160" cy="1152"/>
                        </a:xfrm>
                      </wpg:grpSpPr>
                      <wps:wsp>
                        <wps:cNvPr id="1519" name="Line 1600"/>
                        <wps:cNvCnPr>
                          <a:cxnSpLocks noChangeShapeType="1"/>
                        </wps:cNvCnPr>
                        <wps:spPr bwMode="auto">
                          <a:xfrm>
                            <a:off x="3888"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0" name="Line 1601"/>
                        <wps:cNvCnPr>
                          <a:cxnSpLocks noChangeShapeType="1"/>
                        </wps:cNvCnPr>
                        <wps:spPr bwMode="auto">
                          <a:xfrm>
                            <a:off x="3888" y="48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1" name="Line 1602"/>
                        <wps:cNvCnPr>
                          <a:cxnSpLocks noChangeShapeType="1"/>
                        </wps:cNvCnPr>
                        <wps:spPr bwMode="auto">
                          <a:xfrm>
                            <a:off x="6048"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 name="Line 1603"/>
                        <wps:cNvCnPr>
                          <a:cxnSpLocks noChangeShapeType="1"/>
                        </wps:cNvCnPr>
                        <wps:spPr bwMode="auto">
                          <a:xfrm>
                            <a:off x="6048"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3" name="Line 1604"/>
                        <wps:cNvCnPr>
                          <a:cxnSpLocks noChangeShapeType="1"/>
                        </wps:cNvCnPr>
                        <wps:spPr bwMode="auto">
                          <a:xfrm>
                            <a:off x="3888" y="547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4" name="Line 1605"/>
                        <wps:cNvCnPr>
                          <a:cxnSpLocks noChangeShapeType="1"/>
                        </wps:cNvCnPr>
                        <wps:spPr bwMode="auto">
                          <a:xfrm>
                            <a:off x="5328"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606"/>
                        <wps:cNvCnPr>
                          <a:cxnSpLocks noChangeShapeType="1"/>
                        </wps:cNvCnPr>
                        <wps:spPr bwMode="auto">
                          <a:xfrm>
                            <a:off x="5328" y="604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EAA98B7" id="Group 1599" o:spid="_x0000_s1026" style="position:absolute;margin-left:278.2pt;margin-top:5pt;width:1in;height:49.25pt;z-index:252002304" coordorigin="3888,4896" coordsize="216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" o:allowincell="f">
                <v:line id="Line 1600" o:spid="_x0000_s1027" style="position:absolute;visibility:visible;mso-wrap-style:square" from="3888,4896" to="388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"/>
                <v:line id="Line 1601" o:spid="_x0000_s1028" style="position:absolute;visibility:visible;mso-wrap-style:square" from="3888,4896" to="6048,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"/>
                <v:line id="Line 1602" o:spid="_x0000_s1029" style="position:absolute;visibility:visible;mso-wrap-style:square" from="6048,4896" to="604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"/>
                <v:line id="Line 1603" o:spid="_x0000_s1030" style="position:absolute;visibility:visible;mso-wrap-style:square" from="6048,5472"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"/>
                <v:line id="Line 1604" o:spid="_x0000_s1031" style="position:absolute;visibility:visible;mso-wrap-style:square" from="3888,5472" to="532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"/>
                <v:line id="Line 1605" o:spid="_x0000_s1032" style="position:absolute;visibility:visible;mso-wrap-style:square" from="5328,5472" to="532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"/>
                <v:line id="Line 1606" o:spid="_x0000_s1033" style="position:absolute;visibility:visible;mso-wrap-style:square" from="5328,6048"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"/>
              </v:group>
            </w:pict>
          </mc:Fallback>
        </mc:AlternateContent>
      </w:r>
    </w:p>
    <w:p w:rsidR="003925F8" w:rsidRPr="001D4D80" w:rsidRDefault="003925F8" w:rsidP="003925F8">
      <w:pPr>
        <w:rPr>
          <w:rFonts w:eastAsia="Calibri"/>
          <w:lang w:eastAsia="en-US"/>
        </w:rPr>
      </w:pPr>
    </w:p>
    <w:p w:rsidR="003925F8" w:rsidRPr="001D4D80" w:rsidRDefault="003925F8" w:rsidP="003925F8">
      <w:pPr>
        <w:rPr>
          <w:rFonts w:eastAsia="Calibri"/>
          <w:lang w:eastAsia="en-US"/>
        </w:rPr>
      </w:pPr>
    </w:p>
    <w:p w:rsidR="003925F8" w:rsidRPr="001D4D80" w:rsidRDefault="003925F8" w:rsidP="003925F8">
      <w:pPr>
        <w:rPr>
          <w:rFonts w:eastAsia="Calibri"/>
          <w:lang w:eastAsia="en-US"/>
        </w:rPr>
      </w:pPr>
    </w:p>
    <w:p w:rsidR="003925F8" w:rsidRPr="001D4D80" w:rsidRDefault="003925F8" w:rsidP="003925F8">
      <w:pPr>
        <w:rPr>
          <w:rFonts w:eastAsia="Calibri"/>
          <w:lang w:eastAsia="en-US"/>
        </w:rPr>
      </w:pPr>
    </w:p>
    <w:p w:rsidR="003925F8" w:rsidRPr="00762067" w:rsidRDefault="003925F8" w:rsidP="003925F8">
      <w:pPr>
        <w:rPr>
          <w:rFonts w:eastAsia="Calibri"/>
          <w:lang w:eastAsia="en-US"/>
        </w:rPr>
      </w:pPr>
    </w:p>
    <w:p w:rsidR="003925F8" w:rsidRPr="00762067" w:rsidRDefault="003925F8" w:rsidP="003925F8">
      <w:pPr>
        <w:rPr>
          <w:rFonts w:eastAsia="Calibri"/>
          <w:lang w:eastAsia="en-US"/>
        </w:rPr>
      </w:pPr>
    </w:p>
    <w:p w:rsidR="003925F8" w:rsidRPr="00762067" w:rsidRDefault="003925F8" w:rsidP="003925F8">
      <w:pPr>
        <w:rPr>
          <w:rFonts w:eastAsia="Calibri"/>
          <w:lang w:eastAsia="en-US"/>
        </w:rPr>
      </w:pPr>
    </w:p>
    <w:p w:rsidR="003925F8" w:rsidRPr="00762067" w:rsidRDefault="00515607" w:rsidP="003925F8">
      <w:pPr>
        <w:rPr>
          <w:rFonts w:eastAsia="Calibri"/>
          <w:lang w:eastAsia="en-US"/>
        </w:rPr>
      </w:pPr>
      <w:r>
        <w:rPr>
          <w:rFonts w:eastAsia="Calibri"/>
          <w:noProof/>
        </w:rPr>
        <mc:AlternateContent>
          <mc:Choice Requires="wpg">
            <w:drawing>
              <wp:anchor distT="0" distB="0" distL="114300" distR="114300" simplePos="0" relativeHeight="252008448" behindDoc="0" locked="0" layoutInCell="1" allowOverlap="1" wp14:anchorId="7CBAE868" wp14:editId="2972E4E1">
                <wp:simplePos x="0" y="0"/>
                <wp:positionH relativeFrom="column">
                  <wp:posOffset>-215900</wp:posOffset>
                </wp:positionH>
                <wp:positionV relativeFrom="paragraph">
                  <wp:posOffset>33020</wp:posOffset>
                </wp:positionV>
                <wp:extent cx="1002665" cy="1189355"/>
                <wp:effectExtent l="10160" t="11430" r="6350" b="8890"/>
                <wp:wrapNone/>
                <wp:docPr id="1492"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665" cy="1189355"/>
                          <a:chOff x="1728" y="4835"/>
                          <a:chExt cx="1478" cy="1872"/>
                        </a:xfrm>
                      </wpg:grpSpPr>
                      <wpg:grpSp>
                        <wpg:cNvPr id="1493" name="Group 1650"/>
                        <wpg:cNvGrpSpPr>
                          <a:grpSpLocks/>
                        </wpg:cNvGrpSpPr>
                        <wpg:grpSpPr bwMode="auto">
                          <a:xfrm flipH="1">
                            <a:off x="1728" y="4835"/>
                            <a:ext cx="1478" cy="985"/>
                            <a:chOff x="3888" y="4896"/>
                            <a:chExt cx="2160" cy="1152"/>
                          </a:xfrm>
                        </wpg:grpSpPr>
                        <wps:wsp>
                          <wps:cNvPr id="1494" name="Line 1651"/>
                          <wps:cNvCnPr>
                            <a:cxnSpLocks noChangeShapeType="1"/>
                          </wps:cNvCnPr>
                          <wps:spPr bwMode="auto">
                            <a:xfrm>
                              <a:off x="3888"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5" name="Line 1652"/>
                          <wps:cNvCnPr>
                            <a:cxnSpLocks noChangeShapeType="1"/>
                          </wps:cNvCnPr>
                          <wps:spPr bwMode="auto">
                            <a:xfrm>
                              <a:off x="3888" y="48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6" name="Line 1653"/>
                          <wps:cNvCnPr>
                            <a:cxnSpLocks noChangeShapeType="1"/>
                          </wps:cNvCnPr>
                          <wps:spPr bwMode="auto">
                            <a:xfrm>
                              <a:off x="6048"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7" name="Line 1654"/>
                          <wps:cNvCnPr>
                            <a:cxnSpLocks noChangeShapeType="1"/>
                          </wps:cNvCnPr>
                          <wps:spPr bwMode="auto">
                            <a:xfrm>
                              <a:off x="6048"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8" name="Line 1655"/>
                          <wps:cNvCnPr>
                            <a:cxnSpLocks noChangeShapeType="1"/>
                          </wps:cNvCnPr>
                          <wps:spPr bwMode="auto">
                            <a:xfrm>
                              <a:off x="3888" y="547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9" name="Line 1656"/>
                          <wps:cNvCnPr>
                            <a:cxnSpLocks noChangeShapeType="1"/>
                          </wps:cNvCnPr>
                          <wps:spPr bwMode="auto">
                            <a:xfrm>
                              <a:off x="5328"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0" name="Line 1657"/>
                          <wps:cNvCnPr>
                            <a:cxnSpLocks noChangeShapeType="1"/>
                          </wps:cNvCnPr>
                          <wps:spPr bwMode="auto">
                            <a:xfrm>
                              <a:off x="5328" y="604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01" name="Group 1658"/>
                        <wpg:cNvGrpSpPr>
                          <a:grpSpLocks/>
                        </wpg:cNvGrpSpPr>
                        <wpg:grpSpPr bwMode="auto">
                          <a:xfrm rot="5400000">
                            <a:off x="2024" y="5525"/>
                            <a:ext cx="1379" cy="985"/>
                            <a:chOff x="7056" y="4896"/>
                            <a:chExt cx="2160" cy="1152"/>
                          </a:xfrm>
                        </wpg:grpSpPr>
                        <wps:wsp>
                          <wps:cNvPr id="1502" name="Line 1659"/>
                          <wps:cNvCnPr>
                            <a:cxnSpLocks noChangeShapeType="1"/>
                          </wps:cNvCnPr>
                          <wps:spPr bwMode="auto">
                            <a:xfrm>
                              <a:off x="7056"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3" name="Line 1660"/>
                          <wps:cNvCnPr>
                            <a:cxnSpLocks noChangeShapeType="1"/>
                          </wps:cNvCnPr>
                          <wps:spPr bwMode="auto">
                            <a:xfrm>
                              <a:off x="7056" y="48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4" name="Line 1661"/>
                          <wps:cNvCnPr>
                            <a:cxnSpLocks noChangeShapeType="1"/>
                          </wps:cNvCnPr>
                          <wps:spPr bwMode="auto">
                            <a:xfrm>
                              <a:off x="9216"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5" name="Line 1662"/>
                          <wps:cNvCnPr>
                            <a:cxnSpLocks noChangeShapeType="1"/>
                          </wps:cNvCnPr>
                          <wps:spPr bwMode="auto">
                            <a:xfrm>
                              <a:off x="9216"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6" name="Line 1663"/>
                          <wps:cNvCnPr>
                            <a:cxnSpLocks noChangeShapeType="1"/>
                          </wps:cNvCnPr>
                          <wps:spPr bwMode="auto">
                            <a:xfrm>
                              <a:off x="7056" y="547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7" name="Line 1664"/>
                          <wps:cNvCnPr>
                            <a:cxnSpLocks noChangeShapeType="1"/>
                          </wps:cNvCnPr>
                          <wps:spPr bwMode="auto">
                            <a:xfrm>
                              <a:off x="8496"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8" name="Line 1665"/>
                          <wps:cNvCnPr>
                            <a:cxnSpLocks noChangeShapeType="1"/>
                          </wps:cNvCnPr>
                          <wps:spPr bwMode="auto">
                            <a:xfrm>
                              <a:off x="8496" y="604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09" name="Group 1666"/>
                        <wpg:cNvGrpSpPr>
                          <a:grpSpLocks/>
                        </wpg:cNvGrpSpPr>
                        <wpg:grpSpPr bwMode="auto">
                          <a:xfrm rot="16200000" flipH="1">
                            <a:off x="1531" y="5525"/>
                            <a:ext cx="1379" cy="985"/>
                            <a:chOff x="3024" y="6768"/>
                            <a:chExt cx="2160" cy="1152"/>
                          </a:xfrm>
                        </wpg:grpSpPr>
                        <wps:wsp>
                          <wps:cNvPr id="1510" name="Line 1667"/>
                          <wps:cNvCnPr>
                            <a:cxnSpLocks noChangeShapeType="1"/>
                          </wps:cNvCnPr>
                          <wps:spPr bwMode="auto">
                            <a:xfrm>
                              <a:off x="3744" y="676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1" name="Line 1668"/>
                          <wps:cNvCnPr>
                            <a:cxnSpLocks noChangeShapeType="1"/>
                          </wps:cNvCnPr>
                          <wps:spPr bwMode="auto">
                            <a:xfrm>
                              <a:off x="3024" y="792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 name="Line 1669"/>
                          <wps:cNvCnPr>
                            <a:cxnSpLocks noChangeShapeType="1"/>
                          </wps:cNvCnPr>
                          <wps:spPr bwMode="auto">
                            <a:xfrm>
                              <a:off x="3744" y="676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 name="Line 1670"/>
                          <wps:cNvCnPr>
                            <a:cxnSpLocks noChangeShapeType="1"/>
                          </wps:cNvCnPr>
                          <wps:spPr bwMode="auto">
                            <a:xfrm>
                              <a:off x="5184" y="676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 name="Line 1671"/>
                          <wps:cNvCnPr>
                            <a:cxnSpLocks noChangeShapeType="1"/>
                          </wps:cNvCnPr>
                          <wps:spPr bwMode="auto">
                            <a:xfrm>
                              <a:off x="4464" y="7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5" name="Line 1672"/>
                          <wps:cNvCnPr>
                            <a:cxnSpLocks noChangeShapeType="1"/>
                          </wps:cNvCnPr>
                          <wps:spPr bwMode="auto">
                            <a:xfrm>
                              <a:off x="4464" y="734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6" name="Line 1673"/>
                          <wps:cNvCnPr>
                            <a:cxnSpLocks noChangeShapeType="1"/>
                          </wps:cNvCnPr>
                          <wps:spPr bwMode="auto">
                            <a:xfrm>
                              <a:off x="3024" y="73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 name="Line 1674"/>
                          <wps:cNvCnPr>
                            <a:cxnSpLocks noChangeShapeType="1"/>
                          </wps:cNvCnPr>
                          <wps:spPr bwMode="auto">
                            <a:xfrm>
                              <a:off x="3024" y="734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D9F1B8E" id="Group 1649" o:spid="_x0000_s1026" style="position:absolute;margin-left:-17pt;margin-top:2.6pt;width:78.95pt;height:93.65pt;z-index:252008448" coordorigin="1728,4835" coordsize="1478,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">
                <v:group id="Group 1650" o:spid="_x0000_s1027" style="position:absolute;left:1728;top:4835;width:1478;height:985;flip:x" coordorigin="3888,4896"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">
                  <v:line id="Line 1651" o:spid="_x0000_s1028" style="position:absolute;visibility:visible;mso-wrap-style:square" from="3888,4896" to="388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"/>
                  <v:line id="Line 1652" o:spid="_x0000_s1029" style="position:absolute;visibility:visible;mso-wrap-style:square" from="3888,4896" to="6048,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"/>
                  <v:line id="Line 1653" o:spid="_x0000_s1030" style="position:absolute;visibility:visible;mso-wrap-style:square" from="6048,4896" to="604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"/>
                  <v:line id="Line 1654" o:spid="_x0000_s1031" style="position:absolute;visibility:visible;mso-wrap-style:square" from="6048,5472"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"/>
                  <v:line id="Line 1655" o:spid="_x0000_s1032" style="position:absolute;visibility:visible;mso-wrap-style:square" from="3888,5472" to="532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"/>
                  <v:line id="Line 1656" o:spid="_x0000_s1033" style="position:absolute;visibility:visible;mso-wrap-style:square" from="5328,5472" to="532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"/>
                  <v:line id="Line 1657" o:spid="_x0000_s1034" style="position:absolute;visibility:visible;mso-wrap-style:square" from="5328,6048"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"/>
                </v:group>
                <v:group id="Group 1658" o:spid="_x0000_s1035" style="position:absolute;left:2024;top:5525;width:1379;height:985;rotation:90" coordorigin="7056,4896"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">
                  <v:line id="Line 1659" o:spid="_x0000_s1036" style="position:absolute;visibility:visible;mso-wrap-style:square" from="7056,4896" to="705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"/>
                  <v:line id="Line 1660" o:spid="_x0000_s1037" style="position:absolute;visibility:visible;mso-wrap-style:square" from="7056,4896" to="9216,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"/>
                  <v:line id="Line 1661" o:spid="_x0000_s1038" style="position:absolute;visibility:visible;mso-wrap-style:square" from="9216,4896" to="92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"/>
                  <v:line id="Line 1662" o:spid="_x0000_s1039" style="position:absolute;visibility:visible;mso-wrap-style:square" from="9216,5472"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"/>
                  <v:line id="Line 1663" o:spid="_x0000_s1040" style="position:absolute;visibility:visible;mso-wrap-style:square" from="7056,5472" to="849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"/>
                  <v:line id="Line 1664" o:spid="_x0000_s1041" style="position:absolute;visibility:visible;mso-wrap-style:square" from="8496,5472" to="849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"/>
                  <v:line id="Line 1665" o:spid="_x0000_s1042" style="position:absolute;visibility:visible;mso-wrap-style:square" from="8496,6048"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"/>
                </v:group>
                <v:group id="Group 1666" o:spid="_x0000_s1043" style="position:absolute;left:1531;top:5525;width:1379;height:985;rotation:90;flip:x" coordorigin="3024,6768"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">
                  <v:line id="Line 1667" o:spid="_x0000_s1044" style="position:absolute;visibility:visible;mso-wrap-style:square" from="3744,6768" to="5184,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"/>
                  <v:line id="Line 1668" o:spid="_x0000_s1045" style="position:absolute;visibility:visible;mso-wrap-style:square" from="3024,7920"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"/>
                  <v:line id="Line 1669" o:spid="_x0000_s1046" style="position:absolute;visibility:visible;mso-wrap-style:square" from="3744,6768"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"/>
                  <v:line id="Line 1670" o:spid="_x0000_s1047" style="position:absolute;visibility:visible;mso-wrap-style:square" from="5184,6768"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"/>
                  <v:line id="Line 1671" o:spid="_x0000_s1048" style="position:absolute;visibility:visible;mso-wrap-style:square" from="4464,7344"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"/>
                  <v:line id="Line 1672" o:spid="_x0000_s1049" style="position:absolute;visibility:visible;mso-wrap-style:square" from="4464,7344"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"/>
                  <v:line id="Line 1673" o:spid="_x0000_s1050" style="position:absolute;visibility:visible;mso-wrap-style:square" from="3024,7344"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"/>
                  <v:line id="Line 1674" o:spid="_x0000_s1051" style="position:absolute;visibility:visible;mso-wrap-style:square" from="3024,7344" to="302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"/>
                </v:group>
              </v:group>
            </w:pict>
          </mc:Fallback>
        </mc:AlternateContent>
      </w:r>
      <w:r>
        <w:rPr>
          <w:rFonts w:eastAsia="Calibri"/>
          <w:noProof/>
        </w:rPr>
        <mc:AlternateContent>
          <mc:Choice Requires="wpg">
            <w:drawing>
              <wp:anchor distT="0" distB="0" distL="114300" distR="114300" simplePos="0" relativeHeight="252005376" behindDoc="0" locked="0" layoutInCell="0" allowOverlap="1" wp14:anchorId="37C35266" wp14:editId="5B3CD18B">
                <wp:simplePos x="0" y="0"/>
                <wp:positionH relativeFrom="column">
                  <wp:posOffset>972820</wp:posOffset>
                </wp:positionH>
                <wp:positionV relativeFrom="paragraph">
                  <wp:posOffset>33020</wp:posOffset>
                </wp:positionV>
                <wp:extent cx="1005840" cy="548005"/>
                <wp:effectExtent l="8255" t="11430" r="5080" b="12065"/>
                <wp:wrapNone/>
                <wp:docPr id="1484" name="Group 1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548005"/>
                          <a:chOff x="3888" y="4896"/>
                          <a:chExt cx="2160" cy="1152"/>
                        </a:xfrm>
                      </wpg:grpSpPr>
                      <wps:wsp>
                        <wps:cNvPr id="1485" name="Line 1625"/>
                        <wps:cNvCnPr>
                          <a:cxnSpLocks noChangeShapeType="1"/>
                        </wps:cNvCnPr>
                        <wps:spPr bwMode="auto">
                          <a:xfrm>
                            <a:off x="3888"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6" name="Line 1626"/>
                        <wps:cNvCnPr>
                          <a:cxnSpLocks noChangeShapeType="1"/>
                        </wps:cNvCnPr>
                        <wps:spPr bwMode="auto">
                          <a:xfrm>
                            <a:off x="3888" y="48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7" name="Line 1627"/>
                        <wps:cNvCnPr>
                          <a:cxnSpLocks noChangeShapeType="1"/>
                        </wps:cNvCnPr>
                        <wps:spPr bwMode="auto">
                          <a:xfrm>
                            <a:off x="6048" y="489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8" name="Line 1628"/>
                        <wps:cNvCnPr>
                          <a:cxnSpLocks noChangeShapeType="1"/>
                        </wps:cNvCnPr>
                        <wps:spPr bwMode="auto">
                          <a:xfrm>
                            <a:off x="6048"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 name="Line 1629"/>
                        <wps:cNvCnPr>
                          <a:cxnSpLocks noChangeShapeType="1"/>
                        </wps:cNvCnPr>
                        <wps:spPr bwMode="auto">
                          <a:xfrm>
                            <a:off x="3888" y="547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0" name="Line 1630"/>
                        <wps:cNvCnPr>
                          <a:cxnSpLocks noChangeShapeType="1"/>
                        </wps:cNvCnPr>
                        <wps:spPr bwMode="auto">
                          <a:xfrm>
                            <a:off x="5328" y="547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1" name="Line 1631"/>
                        <wps:cNvCnPr>
                          <a:cxnSpLocks noChangeShapeType="1"/>
                        </wps:cNvCnPr>
                        <wps:spPr bwMode="auto">
                          <a:xfrm>
                            <a:off x="5328" y="604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65E9E01" id="Group 1624" o:spid="_x0000_s1026" style="position:absolute;margin-left:76.6pt;margin-top:2.6pt;width:79.2pt;height:43.15pt;z-index:252005376" coordorigin="3888,4896" coordsize="216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" o:allowincell="f">
                <v:line id="Line 1625" o:spid="_x0000_s1027" style="position:absolute;visibility:visible;mso-wrap-style:square" from="3888,4896" to="388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"/>
                <v:line id="Line 1626" o:spid="_x0000_s1028" style="position:absolute;visibility:visible;mso-wrap-style:square" from="3888,4896" to="6048,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"/>
                <v:line id="Line 1627" o:spid="_x0000_s1029" style="position:absolute;visibility:visible;mso-wrap-style:square" from="6048,4896" to="604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"/>
                <v:line id="Line 1628" o:spid="_x0000_s1030" style="position:absolute;visibility:visible;mso-wrap-style:square" from="6048,5472"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"/>
                <v:line id="Line 1629" o:spid="_x0000_s1031" style="position:absolute;visibility:visible;mso-wrap-style:square" from="3888,5472" to="532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"/>
                <v:line id="Line 1630" o:spid="_x0000_s1032" style="position:absolute;visibility:visible;mso-wrap-style:square" from="5328,5472" to="532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"/>
                <v:line id="Line 1631" o:spid="_x0000_s1033" style="position:absolute;visibility:visible;mso-wrap-style:square" from="5328,6048"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"/>
              </v:group>
            </w:pict>
          </mc:Fallback>
        </mc:AlternateContent>
      </w:r>
    </w:p>
    <w:p w:rsidR="003925F8" w:rsidRPr="001D4D80" w:rsidRDefault="003925F8" w:rsidP="003925F8">
      <w:pPr>
        <w:rPr>
          <w:rFonts w:eastAsia="Calibri"/>
          <w:lang w:eastAsia="en-US"/>
        </w:rPr>
      </w:pPr>
    </w:p>
    <w:p w:rsidR="003925F8" w:rsidRPr="001D4D80" w:rsidRDefault="003925F8" w:rsidP="003925F8">
      <w:pPr>
        <w:rPr>
          <w:rFonts w:eastAsia="Calibri"/>
          <w:lang w:eastAsia="en-US"/>
        </w:rPr>
      </w:pPr>
    </w:p>
    <w:p w:rsidR="003925F8" w:rsidRPr="001D4D80" w:rsidRDefault="003925F8" w:rsidP="003925F8">
      <w:pPr>
        <w:rPr>
          <w:rFonts w:eastAsia="Calibri"/>
          <w:lang w:eastAsia="en-US"/>
        </w:rPr>
      </w:pPr>
    </w:p>
    <w:p w:rsidR="003925F8" w:rsidRPr="001D4D80" w:rsidRDefault="003925F8" w:rsidP="003925F8">
      <w:pPr>
        <w:rPr>
          <w:rFonts w:eastAsia="Calibri"/>
          <w:lang w:eastAsia="en-US"/>
        </w:rPr>
      </w:pPr>
    </w:p>
    <w:p w:rsidR="003925F8" w:rsidRPr="001D4D80" w:rsidRDefault="003925F8" w:rsidP="003925F8">
      <w:pPr>
        <w:rPr>
          <w:rFonts w:eastAsia="Calibri"/>
          <w:lang w:eastAsia="en-US"/>
        </w:rPr>
      </w:pPr>
    </w:p>
    <w:p w:rsidR="003925F8" w:rsidRPr="00762067" w:rsidRDefault="003925F8" w:rsidP="003925F8">
      <w:pPr>
        <w:rPr>
          <w:rFonts w:eastAsia="Calibri"/>
          <w:lang w:eastAsia="en-US"/>
        </w:rPr>
      </w:pPr>
    </w:p>
    <w:p w:rsidR="003925F8" w:rsidRPr="005F4B1A" w:rsidRDefault="003925F8" w:rsidP="003925F8">
      <w:pPr>
        <w:pStyle w:val="af8"/>
        <w:ind w:left="1065"/>
      </w:pPr>
    </w:p>
    <w:p w:rsidR="003925F8" w:rsidRPr="001D4D80" w:rsidRDefault="003925F8" w:rsidP="00B839A8">
      <w:pPr>
        <w:pStyle w:val="af8"/>
        <w:numPr>
          <w:ilvl w:val="0"/>
          <w:numId w:val="26"/>
        </w:numPr>
      </w:pPr>
      <w:r w:rsidRPr="001D4D80">
        <w:t>Тест  по  теме  “Работа с конструктором”.</w:t>
      </w:r>
    </w:p>
    <w:p w:rsidR="003925F8" w:rsidRPr="001D4D80" w:rsidRDefault="003925F8" w:rsidP="003925F8">
      <w:pPr>
        <w:rPr>
          <w:rFonts w:eastAsia="Calibri"/>
          <w:lang w:eastAsia="en-US"/>
        </w:rPr>
      </w:pPr>
      <w:r w:rsidRPr="001D4D80">
        <w:rPr>
          <w:rFonts w:eastAsia="Calibri"/>
          <w:lang w:eastAsia="en-US"/>
        </w:rPr>
        <w:t xml:space="preserve"> Кто строит здания?</w:t>
      </w:r>
    </w:p>
    <w:p w:rsidR="003925F8" w:rsidRPr="001D4D80" w:rsidRDefault="003925F8" w:rsidP="003925F8">
      <w:pPr>
        <w:ind w:firstLine="709"/>
        <w:rPr>
          <w:rFonts w:eastAsia="Calibri"/>
          <w:lang w:eastAsia="en-US"/>
        </w:rPr>
      </w:pPr>
      <w:r w:rsidRPr="001D4D80">
        <w:rPr>
          <w:rFonts w:eastAsia="Calibri"/>
          <w:lang w:eastAsia="en-US"/>
        </w:rPr>
        <w:t>А) архитектор</w:t>
      </w:r>
      <w:r w:rsidRPr="001D4D80">
        <w:rPr>
          <w:rFonts w:eastAsia="Calibri"/>
          <w:lang w:eastAsia="en-US"/>
        </w:rPr>
        <w:tab/>
      </w:r>
      <w:r w:rsidRPr="001D4D80">
        <w:rPr>
          <w:rFonts w:eastAsia="Calibri"/>
          <w:lang w:eastAsia="en-US"/>
        </w:rPr>
        <w:tab/>
        <w:t>Б) строитель</w:t>
      </w:r>
      <w:r w:rsidRPr="001D4D80">
        <w:rPr>
          <w:rFonts w:eastAsia="Calibri"/>
          <w:lang w:eastAsia="en-US"/>
        </w:rPr>
        <w:tab/>
      </w:r>
      <w:r w:rsidRPr="001D4D80">
        <w:rPr>
          <w:rFonts w:eastAsia="Calibri"/>
          <w:lang w:eastAsia="en-US"/>
        </w:rPr>
        <w:tab/>
        <w:t>В) водитель</w:t>
      </w:r>
    </w:p>
    <w:p w:rsidR="003925F8" w:rsidRPr="001D4D80" w:rsidRDefault="003925F8" w:rsidP="003925F8">
      <w:pPr>
        <w:ind w:firstLine="709"/>
        <w:rPr>
          <w:rFonts w:eastAsia="Calibri"/>
          <w:lang w:eastAsia="en-US"/>
        </w:rPr>
      </w:pPr>
    </w:p>
    <w:p w:rsidR="003925F8" w:rsidRPr="001D4D80" w:rsidRDefault="003925F8" w:rsidP="003925F8">
      <w:pPr>
        <w:rPr>
          <w:rFonts w:eastAsia="Calibri"/>
          <w:lang w:eastAsia="en-US"/>
        </w:rPr>
      </w:pPr>
      <w:r w:rsidRPr="001D4D80">
        <w:rPr>
          <w:rFonts w:eastAsia="Calibri"/>
          <w:lang w:eastAsia="en-US"/>
        </w:rPr>
        <w:t xml:space="preserve"> Какие материалы используют при строительстве дома?</w:t>
      </w:r>
    </w:p>
    <w:p w:rsidR="003925F8" w:rsidRPr="001D4D80" w:rsidRDefault="003925F8" w:rsidP="003925F8">
      <w:pPr>
        <w:ind w:firstLine="709"/>
        <w:rPr>
          <w:rFonts w:eastAsia="Calibri"/>
          <w:lang w:eastAsia="en-US"/>
        </w:rPr>
      </w:pPr>
      <w:r w:rsidRPr="001D4D80">
        <w:rPr>
          <w:rFonts w:eastAsia="Calibri"/>
          <w:lang w:eastAsia="en-US"/>
        </w:rPr>
        <w:t>А)кирпич,    Б)цемент,    В)песок,    Г)бетон,    Д)бумага,    Е)клей.</w:t>
      </w:r>
    </w:p>
    <w:p w:rsidR="003925F8" w:rsidRPr="001D4D80" w:rsidRDefault="003925F8" w:rsidP="003925F8">
      <w:pPr>
        <w:ind w:firstLine="709"/>
        <w:rPr>
          <w:rFonts w:eastAsia="Calibri"/>
          <w:lang w:eastAsia="en-US"/>
        </w:rPr>
      </w:pPr>
    </w:p>
    <w:p w:rsidR="003925F8" w:rsidRPr="001D4D80" w:rsidRDefault="003925F8" w:rsidP="003925F8">
      <w:pPr>
        <w:rPr>
          <w:rFonts w:eastAsia="Calibri"/>
          <w:lang w:eastAsia="en-US"/>
        </w:rPr>
      </w:pPr>
      <w:r w:rsidRPr="001D4D80">
        <w:rPr>
          <w:rFonts w:eastAsia="Calibri"/>
          <w:lang w:eastAsia="en-US"/>
        </w:rPr>
        <w:t>Какие виды конструктора ты знаешь?</w:t>
      </w:r>
    </w:p>
    <w:p w:rsidR="003925F8" w:rsidRPr="001D4D80" w:rsidRDefault="003925F8" w:rsidP="003925F8">
      <w:pPr>
        <w:ind w:firstLine="709"/>
        <w:rPr>
          <w:rFonts w:eastAsia="Calibri"/>
          <w:lang w:eastAsia="en-US"/>
        </w:rPr>
      </w:pPr>
      <w:r w:rsidRPr="001D4D80">
        <w:rPr>
          <w:rFonts w:eastAsia="Calibri"/>
          <w:lang w:eastAsia="en-US"/>
        </w:rPr>
        <w:t xml:space="preserve">А) пластилиновый, Б) металлический, </w:t>
      </w:r>
    </w:p>
    <w:p w:rsidR="003925F8" w:rsidRPr="001D4D80" w:rsidRDefault="003925F8" w:rsidP="003925F8">
      <w:pPr>
        <w:ind w:firstLine="709"/>
        <w:rPr>
          <w:rFonts w:eastAsia="Calibri"/>
          <w:lang w:eastAsia="en-US"/>
        </w:rPr>
      </w:pPr>
      <w:r w:rsidRPr="001D4D80">
        <w:rPr>
          <w:rFonts w:eastAsia="Calibri"/>
          <w:lang w:eastAsia="en-US"/>
        </w:rPr>
        <w:t>В) бумажный, Г) строительный, Д) лего.</w:t>
      </w:r>
    </w:p>
    <w:p w:rsidR="003925F8" w:rsidRPr="001D4D80" w:rsidRDefault="003925F8" w:rsidP="003925F8">
      <w:pPr>
        <w:ind w:firstLine="709"/>
        <w:rPr>
          <w:rFonts w:eastAsia="Calibri"/>
          <w:lang w:eastAsia="en-US"/>
        </w:rPr>
      </w:pPr>
    </w:p>
    <w:p w:rsidR="003925F8" w:rsidRPr="001D4D80" w:rsidRDefault="003925F8" w:rsidP="003925F8">
      <w:pPr>
        <w:rPr>
          <w:rFonts w:eastAsia="Calibri"/>
          <w:lang w:eastAsia="en-US"/>
        </w:rPr>
      </w:pPr>
      <w:r w:rsidRPr="001D4D80">
        <w:rPr>
          <w:rFonts w:eastAsia="Calibri"/>
          <w:lang w:eastAsia="en-US"/>
        </w:rPr>
        <w:t>Назови основные детали машиностроительного конструктора.</w:t>
      </w:r>
    </w:p>
    <w:p w:rsidR="003925F8" w:rsidRPr="001D4D80" w:rsidRDefault="003925F8" w:rsidP="003925F8">
      <w:pPr>
        <w:ind w:firstLine="709"/>
        <w:rPr>
          <w:rFonts w:eastAsia="Calibri"/>
          <w:lang w:eastAsia="en-US"/>
        </w:rPr>
      </w:pPr>
      <w:r w:rsidRPr="001D4D80">
        <w:rPr>
          <w:rFonts w:eastAsia="Calibri"/>
          <w:lang w:eastAsia="en-US"/>
        </w:rPr>
        <w:t xml:space="preserve">А) полоса,  Б)гаечный ключ,  В)пластина,  </w:t>
      </w:r>
    </w:p>
    <w:p w:rsidR="003925F8" w:rsidRPr="001D4D80" w:rsidRDefault="003925F8" w:rsidP="003925F8">
      <w:pPr>
        <w:ind w:firstLine="709"/>
        <w:rPr>
          <w:rFonts w:eastAsia="Calibri"/>
          <w:lang w:eastAsia="en-US"/>
        </w:rPr>
      </w:pPr>
      <w:r w:rsidRPr="001D4D80">
        <w:rPr>
          <w:rFonts w:eastAsia="Calibri"/>
          <w:lang w:eastAsia="en-US"/>
        </w:rPr>
        <w:t>Г) кронштейн,  Д)уголок,  Е)колесо.</w:t>
      </w:r>
    </w:p>
    <w:p w:rsidR="003925F8" w:rsidRPr="001D4D80" w:rsidRDefault="003925F8" w:rsidP="003925F8">
      <w:pPr>
        <w:ind w:firstLine="709"/>
        <w:rPr>
          <w:rFonts w:eastAsia="Calibri"/>
          <w:lang w:eastAsia="en-US"/>
        </w:rPr>
      </w:pPr>
    </w:p>
    <w:p w:rsidR="003925F8" w:rsidRPr="001D4D80" w:rsidRDefault="003925F8" w:rsidP="003925F8">
      <w:pPr>
        <w:rPr>
          <w:rFonts w:eastAsia="Calibri"/>
          <w:lang w:eastAsia="en-US"/>
        </w:rPr>
      </w:pPr>
      <w:r w:rsidRPr="001D4D80">
        <w:rPr>
          <w:rFonts w:eastAsia="Calibri"/>
          <w:lang w:eastAsia="en-US"/>
        </w:rPr>
        <w:t xml:space="preserve"> Выбери крепёжные детали механического конструктора.</w:t>
      </w:r>
    </w:p>
    <w:p w:rsidR="003925F8" w:rsidRPr="001D4D80" w:rsidRDefault="003925F8" w:rsidP="003925F8">
      <w:pPr>
        <w:ind w:firstLine="709"/>
        <w:rPr>
          <w:rFonts w:eastAsia="Calibri"/>
          <w:lang w:eastAsia="en-US"/>
        </w:rPr>
      </w:pPr>
      <w:r w:rsidRPr="001D4D80">
        <w:rPr>
          <w:rFonts w:eastAsia="Calibri"/>
          <w:lang w:eastAsia="en-US"/>
        </w:rPr>
        <w:t>А)отвёртка, Б)гайка, В)болт, Г)шпилька.</w:t>
      </w:r>
    </w:p>
    <w:p w:rsidR="003925F8" w:rsidRPr="001D4D80" w:rsidRDefault="003925F8" w:rsidP="003925F8">
      <w:pPr>
        <w:ind w:firstLine="709"/>
        <w:rPr>
          <w:rFonts w:eastAsia="Calibri"/>
          <w:lang w:eastAsia="en-US"/>
        </w:rPr>
      </w:pPr>
    </w:p>
    <w:p w:rsidR="003925F8" w:rsidRPr="001D4D80" w:rsidRDefault="003925F8" w:rsidP="003925F8">
      <w:pPr>
        <w:rPr>
          <w:rFonts w:eastAsia="Calibri"/>
          <w:lang w:eastAsia="en-US"/>
        </w:rPr>
      </w:pPr>
      <w:r w:rsidRPr="001D4D80">
        <w:rPr>
          <w:rFonts w:eastAsia="Calibri"/>
          <w:lang w:eastAsia="en-US"/>
        </w:rPr>
        <w:t>Выбери инструменты, которые необходимы при работе с конструктором:</w:t>
      </w:r>
    </w:p>
    <w:p w:rsidR="003925F8" w:rsidRPr="002844E9" w:rsidRDefault="003925F8" w:rsidP="003925F8">
      <w:pPr>
        <w:pStyle w:val="af"/>
        <w:rPr>
          <w:rFonts w:eastAsia="Calibri"/>
          <w:sz w:val="24"/>
          <w:szCs w:val="24"/>
          <w:lang w:eastAsia="en-US"/>
        </w:rPr>
      </w:pPr>
      <w:r w:rsidRPr="002844E9">
        <w:rPr>
          <w:rFonts w:eastAsia="Calibri"/>
          <w:sz w:val="24"/>
          <w:szCs w:val="24"/>
          <w:lang w:eastAsia="en-US"/>
        </w:rPr>
        <w:t>А)уголок,  Б)колесо,  В)гаечный ключ,  Г)отвёртки.</w:t>
      </w:r>
    </w:p>
    <w:p w:rsidR="003925F8" w:rsidRPr="001D4D80" w:rsidRDefault="003925F8" w:rsidP="00B839A8">
      <w:pPr>
        <w:pStyle w:val="2"/>
        <w:keepNext w:val="0"/>
        <w:numPr>
          <w:ilvl w:val="0"/>
          <w:numId w:val="26"/>
        </w:numPr>
        <w:spacing w:before="100" w:beforeAutospacing="1" w:after="100" w:afterAutospacing="1"/>
        <w:rPr>
          <w:rFonts w:ascii="Times New Roman" w:eastAsia="Calibri" w:hAnsi="Times New Roman"/>
          <w:b w:val="0"/>
          <w:bCs w:val="0"/>
          <w:i w:val="0"/>
          <w:iCs w:val="0"/>
          <w:sz w:val="24"/>
          <w:szCs w:val="24"/>
          <w:lang w:eastAsia="en-US"/>
        </w:rPr>
      </w:pPr>
      <w:r w:rsidRPr="001D4D80">
        <w:rPr>
          <w:rFonts w:ascii="Times New Roman" w:eastAsia="Calibri" w:hAnsi="Times New Roman"/>
          <w:b w:val="0"/>
          <w:bCs w:val="0"/>
          <w:i w:val="0"/>
          <w:iCs w:val="0"/>
          <w:sz w:val="24"/>
          <w:szCs w:val="24"/>
          <w:lang w:eastAsia="en-US"/>
        </w:rPr>
        <w:t>Задача.         Где домик Пятачка?</w:t>
      </w:r>
    </w:p>
    <w:p w:rsidR="003925F8" w:rsidRPr="001D4D80" w:rsidRDefault="003925F8" w:rsidP="003925F8">
      <w:pPr>
        <w:rPr>
          <w:rFonts w:eastAsia="Calibri"/>
          <w:lang w:eastAsia="en-US"/>
        </w:rPr>
      </w:pPr>
      <w:r w:rsidRPr="001D4D80">
        <w:rPr>
          <w:rFonts w:eastAsia="Calibri"/>
          <w:lang w:eastAsia="en-US"/>
        </w:rPr>
        <w:br/>
        <w:t xml:space="preserve">Домик Кролика нарисован 4 раза, а домик Пятачка только один раз. Где домик Пятачка? </w:t>
      </w:r>
    </w:p>
    <w:p w:rsidR="003925F8" w:rsidRPr="001D4D80" w:rsidRDefault="003925F8" w:rsidP="003925F8">
      <w:pPr>
        <w:jc w:val="center"/>
        <w:rPr>
          <w:rFonts w:eastAsia="Calibri"/>
          <w:lang w:eastAsia="en-US"/>
        </w:rPr>
      </w:pPr>
      <w:r>
        <w:rPr>
          <w:rFonts w:eastAsia="Calibri"/>
          <w:noProof/>
        </w:rPr>
        <w:drawing>
          <wp:anchor distT="0" distB="0" distL="76200" distR="76200" simplePos="0" relativeHeight="251603456" behindDoc="0" locked="0" layoutInCell="1" allowOverlap="0" wp14:anchorId="473FAE11" wp14:editId="7105A394">
            <wp:simplePos x="0" y="0"/>
            <wp:positionH relativeFrom="column">
              <wp:posOffset>5680075</wp:posOffset>
            </wp:positionH>
            <wp:positionV relativeFrom="line">
              <wp:posOffset>349250</wp:posOffset>
            </wp:positionV>
            <wp:extent cx="428625" cy="764540"/>
            <wp:effectExtent l="19050" t="0" r="9525" b="0"/>
            <wp:wrapSquare wrapText="bothSides"/>
            <wp:docPr id="244" name="Рисунок 181" descr="zadacha-kenguru-34-log-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zadacha-kenguru-34-log-1a"/>
                    <pic:cNvPicPr>
                      <a:picLocks noChangeAspect="1" noChangeArrowheads="1"/>
                    </pic:cNvPicPr>
                  </pic:nvPicPr>
                  <pic:blipFill>
                    <a:blip r:embed="rId99" cstate="print"/>
                    <a:srcRect/>
                    <a:stretch>
                      <a:fillRect/>
                    </a:stretch>
                  </pic:blipFill>
                  <pic:spPr bwMode="auto">
                    <a:xfrm>
                      <a:off x="0" y="0"/>
                      <a:ext cx="428625" cy="764540"/>
                    </a:xfrm>
                    <a:prstGeom prst="rect">
                      <a:avLst/>
                    </a:prstGeom>
                    <a:noFill/>
                  </pic:spPr>
                </pic:pic>
              </a:graphicData>
            </a:graphic>
          </wp:anchor>
        </w:drawing>
      </w:r>
      <w:r>
        <w:rPr>
          <w:rFonts w:eastAsia="Calibri"/>
          <w:noProof/>
        </w:rPr>
        <w:drawing>
          <wp:inline distT="0" distB="0" distL="0" distR="0" wp14:anchorId="00616A11" wp14:editId="342EC70C">
            <wp:extent cx="2895600" cy="666750"/>
            <wp:effectExtent l="19050" t="0" r="0" b="0"/>
            <wp:docPr id="245" name="Рисунок 1" descr="zadacha-kenguru-34-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acha-kenguru-34-log-1"/>
                    <pic:cNvPicPr>
                      <a:picLocks noChangeAspect="1" noChangeArrowheads="1"/>
                    </pic:cNvPicPr>
                  </pic:nvPicPr>
                  <pic:blipFill>
                    <a:blip r:embed="rId23" cstate="print"/>
                    <a:srcRect/>
                    <a:stretch>
                      <a:fillRect/>
                    </a:stretch>
                  </pic:blipFill>
                  <pic:spPr bwMode="auto">
                    <a:xfrm>
                      <a:off x="0" y="0"/>
                      <a:ext cx="2895600" cy="666750"/>
                    </a:xfrm>
                    <a:prstGeom prst="rect">
                      <a:avLst/>
                    </a:prstGeom>
                    <a:noFill/>
                    <a:ln w="9525">
                      <a:noFill/>
                      <a:miter lim="800000"/>
                      <a:headEnd/>
                      <a:tailEnd/>
                    </a:ln>
                  </pic:spPr>
                </pic:pic>
              </a:graphicData>
            </a:graphic>
          </wp:inline>
        </w:drawing>
      </w:r>
    </w:p>
    <w:p w:rsidR="003925F8" w:rsidRPr="001D4D80" w:rsidRDefault="003925F8" w:rsidP="003925F8">
      <w:pPr>
        <w:rPr>
          <w:rFonts w:eastAsia="Calibri"/>
          <w:lang w:eastAsia="en-US"/>
        </w:rPr>
      </w:pPr>
      <w:r w:rsidRPr="001D4D80">
        <w:rPr>
          <w:rFonts w:eastAsia="Calibri"/>
          <w:lang w:eastAsia="en-US"/>
        </w:rPr>
        <w:br/>
        <w:t xml:space="preserve">Подберем Кролику 4 домика из тех пяти домиков, которые изображены на рисунке. </w:t>
      </w:r>
      <w:r w:rsidRPr="001D4D80">
        <w:rPr>
          <w:rFonts w:eastAsia="Calibri"/>
          <w:lang w:eastAsia="en-US"/>
        </w:rPr>
        <w:br/>
        <w:t>Предположим, что кролик живет в домике (Е). Тогда домик (D) - тот же домик, но повернут так, что видна левая стенка.</w:t>
      </w:r>
    </w:p>
    <w:p w:rsidR="003925F8" w:rsidRPr="001D4D80" w:rsidRDefault="003925F8" w:rsidP="003925F8">
      <w:pPr>
        <w:pStyle w:val="aa"/>
        <w:rPr>
          <w:rFonts w:eastAsia="Calibri"/>
          <w:lang w:eastAsia="en-US"/>
        </w:rPr>
      </w:pPr>
      <w:r w:rsidRPr="001D4D80">
        <w:rPr>
          <w:rFonts w:eastAsia="Calibri"/>
          <w:lang w:eastAsia="en-US"/>
        </w:rPr>
        <w:lastRenderedPageBreak/>
        <w:t>А домик (С), - это домик (Е), если смотреть на него со стороны входа.</w:t>
      </w:r>
      <w:r w:rsidRPr="001D4D80">
        <w:rPr>
          <w:rFonts w:eastAsia="Calibri"/>
          <w:lang w:eastAsia="en-US"/>
        </w:rPr>
        <w:br/>
        <w:t>Домик (В) - не домик Кролика, так как правая его стена имеет одно окно, а правая стена от входа домика Кролика ( смотрим на домик (D) ) имеет два окошка.</w:t>
      </w:r>
    </w:p>
    <w:p w:rsidR="003925F8" w:rsidRPr="001D4D80" w:rsidRDefault="003925F8" w:rsidP="003925F8">
      <w:pPr>
        <w:pStyle w:val="aa"/>
        <w:rPr>
          <w:rFonts w:eastAsia="Calibri"/>
          <w:lang w:eastAsia="en-US"/>
        </w:rPr>
      </w:pPr>
      <w:r w:rsidRPr="001D4D80">
        <w:rPr>
          <w:rFonts w:eastAsia="Calibri"/>
          <w:lang w:eastAsia="en-US"/>
        </w:rPr>
        <w:t xml:space="preserve">А вот домик (А) - домик Кролика: это домик (D), если смотреть на него со стороны входа. </w:t>
      </w:r>
    </w:p>
    <w:p w:rsidR="003925F8" w:rsidRPr="001D4D80" w:rsidRDefault="003925F8" w:rsidP="003925F8">
      <w:pPr>
        <w:pStyle w:val="aa"/>
        <w:rPr>
          <w:rFonts w:eastAsia="Calibri"/>
          <w:lang w:eastAsia="en-US"/>
        </w:rPr>
      </w:pPr>
      <w:r w:rsidRPr="001D4D80">
        <w:rPr>
          <w:rFonts w:eastAsia="Calibri"/>
          <w:lang w:eastAsia="en-US"/>
        </w:rPr>
        <w:t xml:space="preserve">Итак, у Кролика четыре домика: (А), (С),(D) и (Е), а (В) - домик Пятачка. </w:t>
      </w:r>
      <w:r w:rsidRPr="001D4D80">
        <w:rPr>
          <w:rFonts w:eastAsia="Calibri"/>
          <w:lang w:eastAsia="en-US"/>
        </w:rPr>
        <w:br/>
        <w:t xml:space="preserve">Правильный ответ - (В). </w:t>
      </w:r>
    </w:p>
    <w:p w:rsidR="003925F8" w:rsidRPr="001D4D80" w:rsidRDefault="003925F8" w:rsidP="00B839A8">
      <w:pPr>
        <w:pStyle w:val="2"/>
        <w:keepNext w:val="0"/>
        <w:numPr>
          <w:ilvl w:val="0"/>
          <w:numId w:val="26"/>
        </w:numPr>
        <w:spacing w:before="100" w:beforeAutospacing="1" w:after="100" w:afterAutospacing="1"/>
        <w:rPr>
          <w:rFonts w:ascii="Times New Roman" w:eastAsia="Calibri" w:hAnsi="Times New Roman"/>
          <w:b w:val="0"/>
          <w:bCs w:val="0"/>
          <w:i w:val="0"/>
          <w:iCs w:val="0"/>
          <w:sz w:val="24"/>
          <w:szCs w:val="24"/>
          <w:lang w:eastAsia="en-US"/>
        </w:rPr>
      </w:pPr>
      <w:r w:rsidRPr="001D4D80">
        <w:rPr>
          <w:rFonts w:ascii="Times New Roman" w:eastAsia="Calibri" w:hAnsi="Times New Roman"/>
          <w:b w:val="0"/>
          <w:bCs w:val="0"/>
          <w:i w:val="0"/>
          <w:iCs w:val="0"/>
          <w:sz w:val="24"/>
          <w:szCs w:val="24"/>
          <w:lang w:eastAsia="en-US"/>
        </w:rPr>
        <w:t>Фигурка из двух одинаковых деталей</w:t>
      </w:r>
    </w:p>
    <w:p w:rsidR="003925F8" w:rsidRPr="001D4D80" w:rsidRDefault="003925F8" w:rsidP="003925F8">
      <w:pPr>
        <w:pStyle w:val="2"/>
        <w:rPr>
          <w:rFonts w:ascii="Times New Roman" w:eastAsia="Calibri" w:hAnsi="Times New Roman"/>
          <w:b w:val="0"/>
          <w:bCs w:val="0"/>
          <w:i w:val="0"/>
          <w:iCs w:val="0"/>
          <w:sz w:val="24"/>
          <w:szCs w:val="24"/>
          <w:lang w:eastAsia="en-US"/>
        </w:rPr>
      </w:pPr>
      <w:r w:rsidRPr="001D4D80">
        <w:rPr>
          <w:rFonts w:ascii="Times New Roman" w:eastAsia="Calibri" w:hAnsi="Times New Roman"/>
          <w:b w:val="0"/>
          <w:bCs w:val="0"/>
          <w:i w:val="0"/>
          <w:iCs w:val="0"/>
          <w:sz w:val="24"/>
          <w:szCs w:val="24"/>
          <w:lang w:eastAsia="en-US"/>
        </w:rPr>
        <w:t>Какую из фигурок A - E нельзя составить из двух одинаковых деталей, изображенных справа?</w:t>
      </w:r>
      <w:r w:rsidRPr="001D4D80">
        <w:rPr>
          <w:rFonts w:ascii="Times New Roman" w:eastAsia="Calibri" w:hAnsi="Times New Roman"/>
          <w:b w:val="0"/>
          <w:bCs w:val="0"/>
          <w:i w:val="0"/>
          <w:iCs w:val="0"/>
          <w:sz w:val="24"/>
          <w:szCs w:val="24"/>
          <w:lang w:eastAsia="en-US"/>
        </w:rPr>
        <w:br/>
        <w:t xml:space="preserve">Детали нельзя переворачивать тыльной стороной вверх. </w:t>
      </w:r>
    </w:p>
    <w:p w:rsidR="003925F8" w:rsidRPr="001D4D80" w:rsidRDefault="003925F8" w:rsidP="003925F8">
      <w:pPr>
        <w:jc w:val="center"/>
        <w:rPr>
          <w:rFonts w:eastAsia="Calibri"/>
          <w:lang w:eastAsia="en-US"/>
        </w:rPr>
      </w:pPr>
      <w:r>
        <w:rPr>
          <w:rFonts w:eastAsia="Calibri"/>
          <w:noProof/>
        </w:rPr>
        <w:drawing>
          <wp:anchor distT="9525" distB="9525" distL="9525" distR="9525" simplePos="0" relativeHeight="251612672" behindDoc="0" locked="0" layoutInCell="1" allowOverlap="0" wp14:anchorId="0196EC09" wp14:editId="15E9BA83">
            <wp:simplePos x="0" y="0"/>
            <wp:positionH relativeFrom="column">
              <wp:posOffset>4855210</wp:posOffset>
            </wp:positionH>
            <wp:positionV relativeFrom="line">
              <wp:posOffset>19685</wp:posOffset>
            </wp:positionV>
            <wp:extent cx="723900" cy="361950"/>
            <wp:effectExtent l="19050" t="0" r="0" b="0"/>
            <wp:wrapSquare wrapText="bothSides"/>
            <wp:docPr id="246" name="Рисунок 183" descr="zadacha-kenguru-56-geo-2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zadacha-kenguru-56-geo-2as"/>
                    <pic:cNvPicPr>
                      <a:picLocks noChangeAspect="1" noChangeArrowheads="1"/>
                    </pic:cNvPicPr>
                  </pic:nvPicPr>
                  <pic:blipFill>
                    <a:blip r:embed="rId24" cstate="print"/>
                    <a:srcRect/>
                    <a:stretch>
                      <a:fillRect/>
                    </a:stretch>
                  </pic:blipFill>
                  <pic:spPr bwMode="auto">
                    <a:xfrm>
                      <a:off x="0" y="0"/>
                      <a:ext cx="723900" cy="361950"/>
                    </a:xfrm>
                    <a:prstGeom prst="rect">
                      <a:avLst/>
                    </a:prstGeom>
                    <a:noFill/>
                  </pic:spPr>
                </pic:pic>
              </a:graphicData>
            </a:graphic>
          </wp:anchor>
        </w:drawing>
      </w:r>
      <w:r w:rsidRPr="001D4D80">
        <w:rPr>
          <w:rFonts w:eastAsia="Calibri"/>
          <w:lang w:eastAsia="en-US"/>
        </w:rPr>
        <w:br/>
      </w:r>
      <w:r w:rsidRPr="001D4D80">
        <w:rPr>
          <w:rFonts w:eastAsia="Calibri"/>
          <w:lang w:eastAsia="en-US"/>
        </w:rPr>
        <w:br/>
      </w:r>
      <w:r>
        <w:rPr>
          <w:rFonts w:eastAsia="Calibri"/>
          <w:noProof/>
        </w:rPr>
        <w:drawing>
          <wp:inline distT="0" distB="0" distL="0" distR="0" wp14:anchorId="42A4F1A2" wp14:editId="4CD6A21D">
            <wp:extent cx="4581525" cy="571500"/>
            <wp:effectExtent l="19050" t="0" r="9525" b="0"/>
            <wp:docPr id="251" name="Рисунок 5" descr="zadacha-kenguru-56-geo-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zadacha-kenguru-56-geo-2ab"/>
                    <pic:cNvPicPr>
                      <a:picLocks noChangeAspect="1" noChangeArrowheads="1"/>
                    </pic:cNvPicPr>
                  </pic:nvPicPr>
                  <pic:blipFill>
                    <a:blip r:embed="rId25" cstate="print"/>
                    <a:srcRect/>
                    <a:stretch>
                      <a:fillRect/>
                    </a:stretch>
                  </pic:blipFill>
                  <pic:spPr bwMode="auto">
                    <a:xfrm>
                      <a:off x="0" y="0"/>
                      <a:ext cx="4581525" cy="571500"/>
                    </a:xfrm>
                    <a:prstGeom prst="rect">
                      <a:avLst/>
                    </a:prstGeom>
                    <a:noFill/>
                    <a:ln w="9525">
                      <a:noFill/>
                      <a:miter lim="800000"/>
                      <a:headEnd/>
                      <a:tailEnd/>
                    </a:ln>
                  </pic:spPr>
                </pic:pic>
              </a:graphicData>
            </a:graphic>
          </wp:inline>
        </w:drawing>
      </w:r>
    </w:p>
    <w:p w:rsidR="003925F8" w:rsidRPr="001D4D80" w:rsidRDefault="003925F8" w:rsidP="003925F8">
      <w:pPr>
        <w:rPr>
          <w:rFonts w:eastAsia="Calibri"/>
          <w:lang w:eastAsia="en-US"/>
        </w:rPr>
      </w:pPr>
      <w:r w:rsidRPr="001D4D80">
        <w:rPr>
          <w:rFonts w:eastAsia="Calibri"/>
          <w:lang w:eastAsia="en-US"/>
        </w:rPr>
        <w:br/>
        <w:t>Все фигуры (кроме (D)) складываются из двух заготовок путем поворота одной из них на 180 градусов. Фигуру (D) нельзя составить из заготовок. Верен ответ (D).</w:t>
      </w:r>
    </w:p>
    <w:p w:rsidR="003925F8" w:rsidRPr="001D4D80" w:rsidRDefault="003925F8" w:rsidP="00B839A8">
      <w:pPr>
        <w:pStyle w:val="2"/>
        <w:keepNext w:val="0"/>
        <w:numPr>
          <w:ilvl w:val="0"/>
          <w:numId w:val="26"/>
        </w:numPr>
        <w:spacing w:before="100" w:beforeAutospacing="1" w:after="100" w:afterAutospacing="1"/>
        <w:rPr>
          <w:rFonts w:ascii="Times New Roman" w:eastAsia="Calibri" w:hAnsi="Times New Roman"/>
          <w:b w:val="0"/>
          <w:bCs w:val="0"/>
          <w:i w:val="0"/>
          <w:iCs w:val="0"/>
          <w:sz w:val="24"/>
          <w:szCs w:val="24"/>
          <w:lang w:eastAsia="en-US"/>
        </w:rPr>
      </w:pPr>
      <w:r w:rsidRPr="001D4D80">
        <w:rPr>
          <w:rFonts w:ascii="Times New Roman" w:eastAsia="Calibri" w:hAnsi="Times New Roman"/>
          <w:b w:val="0"/>
          <w:bCs w:val="0"/>
          <w:i w:val="0"/>
          <w:iCs w:val="0"/>
          <w:sz w:val="24"/>
          <w:szCs w:val="24"/>
          <w:lang w:eastAsia="en-US"/>
        </w:rPr>
        <w:t>Какие карточки одинаковые?</w:t>
      </w:r>
    </w:p>
    <w:p w:rsidR="003925F8" w:rsidRPr="001D4D80" w:rsidRDefault="003925F8" w:rsidP="003925F8">
      <w:pPr>
        <w:pStyle w:val="2"/>
        <w:rPr>
          <w:rFonts w:ascii="Times New Roman" w:eastAsia="Calibri" w:hAnsi="Times New Roman"/>
          <w:b w:val="0"/>
          <w:bCs w:val="0"/>
          <w:i w:val="0"/>
          <w:iCs w:val="0"/>
          <w:sz w:val="24"/>
          <w:szCs w:val="24"/>
          <w:lang w:eastAsia="en-US"/>
        </w:rPr>
      </w:pPr>
      <w:r w:rsidRPr="001D4D80">
        <w:rPr>
          <w:rFonts w:ascii="Times New Roman" w:eastAsia="Calibri" w:hAnsi="Times New Roman"/>
          <w:b w:val="0"/>
          <w:bCs w:val="0"/>
          <w:i w:val="0"/>
          <w:iCs w:val="0"/>
          <w:sz w:val="24"/>
          <w:szCs w:val="24"/>
          <w:lang w:eastAsia="en-US"/>
        </w:rPr>
        <w:t>Среди этих пяти карточек есть три одинаковых.</w:t>
      </w:r>
      <w:r w:rsidRPr="001D4D80">
        <w:rPr>
          <w:rFonts w:ascii="Times New Roman" w:eastAsia="Calibri" w:hAnsi="Times New Roman"/>
          <w:b w:val="0"/>
          <w:bCs w:val="0"/>
          <w:i w:val="0"/>
          <w:iCs w:val="0"/>
          <w:sz w:val="24"/>
          <w:szCs w:val="24"/>
          <w:lang w:eastAsia="en-US"/>
        </w:rPr>
        <w:br/>
        <w:t xml:space="preserve">Какие?  ( A )1,2 и 3;   (B) 2,3 и 5;   (C) 1, 3 и 4;     ( D ) 2, 4 и 5;    ( E )3, 4 и 5 ;    </w:t>
      </w:r>
    </w:p>
    <w:tbl>
      <w:tblPr>
        <w:tblW w:w="5000" w:type="pct"/>
        <w:tblCellSpacing w:w="15" w:type="dxa"/>
        <w:tblLook w:val="04A0" w:firstRow="1" w:lastRow="0" w:firstColumn="1" w:lastColumn="0" w:noHBand="0" w:noVBand="1"/>
      </w:tblPr>
      <w:tblGrid>
        <w:gridCol w:w="268"/>
        <w:gridCol w:w="9604"/>
      </w:tblGrid>
      <w:tr w:rsidR="003925F8" w:rsidRPr="001D4D80" w:rsidTr="007D7419">
        <w:trPr>
          <w:tblCellSpacing w:w="15" w:type="dxa"/>
        </w:trPr>
        <w:tc>
          <w:tcPr>
            <w:tcW w:w="0" w:type="auto"/>
            <w:tcMar>
              <w:top w:w="15" w:type="dxa"/>
              <w:left w:w="15" w:type="dxa"/>
              <w:bottom w:w="15" w:type="dxa"/>
              <w:right w:w="15" w:type="dxa"/>
            </w:tcMar>
            <w:vAlign w:val="center"/>
          </w:tcPr>
          <w:p w:rsidR="003925F8" w:rsidRPr="001D4D80" w:rsidRDefault="003925F8" w:rsidP="007D7419">
            <w:pPr>
              <w:spacing w:line="276" w:lineRule="auto"/>
              <w:rPr>
                <w:rFonts w:eastAsia="Calibri"/>
                <w:lang w:eastAsia="en-US"/>
              </w:rPr>
            </w:pPr>
          </w:p>
        </w:tc>
        <w:tc>
          <w:tcPr>
            <w:tcW w:w="4886" w:type="pct"/>
            <w:tcMar>
              <w:top w:w="15" w:type="dxa"/>
              <w:left w:w="15" w:type="dxa"/>
              <w:bottom w:w="15" w:type="dxa"/>
              <w:right w:w="15" w:type="dxa"/>
            </w:tcMar>
          </w:tcPr>
          <w:p w:rsidR="003925F8" w:rsidRPr="001D4D80" w:rsidRDefault="003925F8" w:rsidP="007D7419">
            <w:pPr>
              <w:spacing w:line="276" w:lineRule="auto"/>
              <w:rPr>
                <w:rFonts w:eastAsia="Calibri"/>
                <w:lang w:eastAsia="en-US"/>
              </w:rPr>
            </w:pPr>
          </w:p>
          <w:p w:rsidR="003925F8" w:rsidRPr="001D4D80" w:rsidRDefault="003925F8" w:rsidP="007D7419">
            <w:pPr>
              <w:spacing w:line="276" w:lineRule="auto"/>
              <w:jc w:val="center"/>
              <w:rPr>
                <w:rFonts w:eastAsia="Calibri"/>
                <w:lang w:eastAsia="en-US"/>
              </w:rPr>
            </w:pPr>
            <w:r>
              <w:rPr>
                <w:rFonts w:eastAsia="Calibri"/>
                <w:noProof/>
              </w:rPr>
              <w:drawing>
                <wp:inline distT="0" distB="0" distL="0" distR="0" wp14:anchorId="611614FD" wp14:editId="273021AD">
                  <wp:extent cx="3562350" cy="533400"/>
                  <wp:effectExtent l="19050" t="0" r="0" b="0"/>
                  <wp:docPr id="253" name="Рисунок 14" descr="zadacha-kenguru-56-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zadacha-kenguru-56-log-1"/>
                          <pic:cNvPicPr>
                            <a:picLocks noChangeAspect="1" noChangeArrowheads="1"/>
                          </pic:cNvPicPr>
                        </pic:nvPicPr>
                        <pic:blipFill>
                          <a:blip r:embed="rId100" cstate="print"/>
                          <a:srcRect/>
                          <a:stretch>
                            <a:fillRect/>
                          </a:stretch>
                        </pic:blipFill>
                        <pic:spPr bwMode="auto">
                          <a:xfrm>
                            <a:off x="0" y="0"/>
                            <a:ext cx="3562350" cy="533400"/>
                          </a:xfrm>
                          <a:prstGeom prst="rect">
                            <a:avLst/>
                          </a:prstGeom>
                          <a:noFill/>
                          <a:ln w="9525">
                            <a:noFill/>
                            <a:miter lim="800000"/>
                            <a:headEnd/>
                            <a:tailEnd/>
                          </a:ln>
                        </pic:spPr>
                      </pic:pic>
                    </a:graphicData>
                  </a:graphic>
                </wp:inline>
              </w:drawing>
            </w:r>
          </w:p>
          <w:p w:rsidR="003925F8" w:rsidRPr="001D4D80" w:rsidRDefault="003925F8" w:rsidP="007D7419">
            <w:pPr>
              <w:spacing w:line="276" w:lineRule="auto"/>
              <w:rPr>
                <w:rFonts w:eastAsia="Calibri"/>
                <w:lang w:eastAsia="en-US"/>
              </w:rPr>
            </w:pPr>
          </w:p>
          <w:p w:rsidR="003925F8" w:rsidRPr="001D4D80" w:rsidRDefault="003925F8" w:rsidP="007D7419">
            <w:pPr>
              <w:pStyle w:val="aa"/>
              <w:spacing w:line="276" w:lineRule="auto"/>
              <w:rPr>
                <w:rFonts w:eastAsia="Calibri"/>
                <w:lang w:eastAsia="en-US"/>
              </w:rPr>
            </w:pPr>
            <w:r w:rsidRPr="001D4D80">
              <w:rPr>
                <w:rFonts w:eastAsia="Calibri"/>
                <w:lang w:eastAsia="en-US"/>
              </w:rPr>
              <w:t>Из первой карточки получается только карточка №2 (поворотом на 180 градусов), а все остальные не получаются никаким поворотом.</w:t>
            </w:r>
            <w:r w:rsidRPr="001D4D80">
              <w:rPr>
                <w:rFonts w:eastAsia="Calibri"/>
                <w:lang w:eastAsia="en-US"/>
              </w:rPr>
              <w:br/>
              <w:t>А вот оставшиеся 3 карточки - одинаковы (3,4,5).</w:t>
            </w:r>
            <w:r w:rsidRPr="001D4D80">
              <w:rPr>
                <w:rFonts w:eastAsia="Calibri"/>
                <w:lang w:eastAsia="en-US"/>
              </w:rPr>
              <w:br/>
              <w:t>Действительно, четвертая карточка получается из третьей поворотом влево на 90 градусов, а пятая - из третьей поворотом вправо на 90 градусов.</w:t>
            </w:r>
            <w:r w:rsidRPr="001D4D80">
              <w:rPr>
                <w:rFonts w:eastAsia="Calibri"/>
                <w:lang w:eastAsia="en-US"/>
              </w:rPr>
              <w:br/>
              <w:t xml:space="preserve">Итого ответ - (Е). </w:t>
            </w:r>
          </w:p>
        </w:tc>
      </w:tr>
    </w:tbl>
    <w:p w:rsidR="003925F8" w:rsidRPr="001D4D80" w:rsidRDefault="003925F8" w:rsidP="003925F8">
      <w:pPr>
        <w:rPr>
          <w:rFonts w:eastAsia="Calibri"/>
          <w:lang w:eastAsia="en-US"/>
        </w:rPr>
      </w:pPr>
    </w:p>
    <w:p w:rsidR="003925F8" w:rsidRPr="001D4D80" w:rsidRDefault="003925F8" w:rsidP="00B839A8">
      <w:pPr>
        <w:pStyle w:val="af8"/>
        <w:numPr>
          <w:ilvl w:val="0"/>
          <w:numId w:val="26"/>
        </w:numPr>
      </w:pPr>
      <w:r w:rsidRPr="001D4D80">
        <w:t>Размышляем над кубиком</w:t>
      </w:r>
    </w:p>
    <w:p w:rsidR="003925F8" w:rsidRPr="001D4D80" w:rsidRDefault="003925F8" w:rsidP="003925F8">
      <w:pPr>
        <w:rPr>
          <w:rFonts w:eastAsia="Calibri"/>
          <w:lang w:eastAsia="en-US"/>
        </w:rPr>
      </w:pPr>
      <w:r w:rsidRPr="001D4D80">
        <w:rPr>
          <w:rFonts w:eastAsia="Calibri"/>
          <w:lang w:eastAsia="en-US"/>
        </w:rPr>
        <w:t>От кубика, склеенного из бумаги, отрезали уголок. Этот кубик разрезали по некоторым ре</w:t>
      </w:r>
      <w:r w:rsidRPr="001D4D80">
        <w:rPr>
          <w:rFonts w:eastAsia="Calibri"/>
          <w:lang w:eastAsia="en-US"/>
        </w:rPr>
        <w:t>б</w:t>
      </w:r>
      <w:r w:rsidRPr="001D4D80">
        <w:rPr>
          <w:rFonts w:eastAsia="Calibri"/>
          <w:lang w:eastAsia="en-US"/>
        </w:rPr>
        <w:t xml:space="preserve">рам, развернули и получили одну из фигурок A - E. Какую? </w:t>
      </w:r>
    </w:p>
    <w:p w:rsidR="003925F8" w:rsidRPr="001D4D80" w:rsidRDefault="003925F8" w:rsidP="003925F8">
      <w:pPr>
        <w:jc w:val="center"/>
        <w:rPr>
          <w:rFonts w:eastAsia="Calibri"/>
          <w:lang w:eastAsia="en-US"/>
        </w:rPr>
      </w:pPr>
      <w:r>
        <w:rPr>
          <w:rFonts w:eastAsia="Calibri"/>
          <w:noProof/>
        </w:rPr>
        <w:drawing>
          <wp:inline distT="0" distB="0" distL="0" distR="0" wp14:anchorId="7C88B5AC" wp14:editId="23AE80CC">
            <wp:extent cx="3514725" cy="571500"/>
            <wp:effectExtent l="19050" t="0" r="9525" b="0"/>
            <wp:docPr id="255" name="Рисунок 1" descr="zadacha-kenguru-56-geo-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zadacha-kenguru-56-geo-1ab"/>
                    <pic:cNvPicPr>
                      <a:picLocks noChangeAspect="1" noChangeArrowheads="1"/>
                    </pic:cNvPicPr>
                  </pic:nvPicPr>
                  <pic:blipFill>
                    <a:blip r:embed="rId22" cstate="print"/>
                    <a:srcRect/>
                    <a:stretch>
                      <a:fillRect/>
                    </a:stretch>
                  </pic:blipFill>
                  <pic:spPr bwMode="auto">
                    <a:xfrm>
                      <a:off x="0" y="0"/>
                      <a:ext cx="3514725" cy="571500"/>
                    </a:xfrm>
                    <a:prstGeom prst="rect">
                      <a:avLst/>
                    </a:prstGeom>
                    <a:noFill/>
                    <a:ln w="9525">
                      <a:noFill/>
                      <a:miter lim="800000"/>
                      <a:headEnd/>
                      <a:tailEnd/>
                    </a:ln>
                  </pic:spPr>
                </pic:pic>
              </a:graphicData>
            </a:graphic>
          </wp:inline>
        </w:drawing>
      </w:r>
    </w:p>
    <w:p w:rsidR="003925F8" w:rsidRPr="001D4D80" w:rsidRDefault="003925F8" w:rsidP="003925F8">
      <w:pPr>
        <w:rPr>
          <w:rFonts w:eastAsia="Calibri"/>
          <w:lang w:eastAsia="en-US"/>
        </w:rPr>
      </w:pPr>
      <w:r w:rsidRPr="001D4D80">
        <w:rPr>
          <w:rFonts w:eastAsia="Calibri"/>
          <w:lang w:eastAsia="en-US"/>
        </w:rPr>
        <w:t>Посмотрим на рисунок кубика. Неповрежденными остались три невидимые на рисунке грани кубика.  Эти грани образуют фигуру, развертка которой справа.  Только фигура (Е) содержит такую развертку.                       Правильный ответ - (Е).</w:t>
      </w:r>
    </w:p>
    <w:p w:rsidR="003925F8" w:rsidRPr="001D4D80" w:rsidRDefault="003925F8" w:rsidP="00B839A8">
      <w:pPr>
        <w:pStyle w:val="2"/>
        <w:keepNext w:val="0"/>
        <w:numPr>
          <w:ilvl w:val="0"/>
          <w:numId w:val="26"/>
        </w:numPr>
        <w:spacing w:before="100" w:beforeAutospacing="1" w:after="100" w:afterAutospacing="1"/>
        <w:rPr>
          <w:rFonts w:ascii="Times New Roman" w:eastAsia="Calibri" w:hAnsi="Times New Roman"/>
          <w:b w:val="0"/>
          <w:bCs w:val="0"/>
          <w:i w:val="0"/>
          <w:iCs w:val="0"/>
          <w:sz w:val="24"/>
          <w:szCs w:val="24"/>
          <w:lang w:eastAsia="en-US"/>
        </w:rPr>
      </w:pPr>
      <w:r w:rsidRPr="001D4D80">
        <w:rPr>
          <w:rFonts w:ascii="Times New Roman" w:eastAsia="Calibri" w:hAnsi="Times New Roman"/>
          <w:b w:val="0"/>
          <w:bCs w:val="0"/>
          <w:i w:val="0"/>
          <w:iCs w:val="0"/>
          <w:sz w:val="24"/>
          <w:szCs w:val="24"/>
          <w:lang w:eastAsia="en-US"/>
        </w:rPr>
        <w:t>Поразмыслим над бумажным кубиком</w:t>
      </w:r>
    </w:p>
    <w:p w:rsidR="003925F8" w:rsidRPr="001D4D80" w:rsidRDefault="003925F8" w:rsidP="003925F8">
      <w:pPr>
        <w:rPr>
          <w:rFonts w:eastAsia="Calibri"/>
          <w:lang w:eastAsia="en-US"/>
        </w:rPr>
      </w:pPr>
      <w:r w:rsidRPr="001D4D80">
        <w:rPr>
          <w:rFonts w:eastAsia="Calibri"/>
          <w:lang w:eastAsia="en-US"/>
        </w:rPr>
        <w:lastRenderedPageBreak/>
        <w:t>На каждой грани бумажного кубика написана цифра 1, 2 или 3, причем цифры на противоп</w:t>
      </w:r>
      <w:r w:rsidRPr="001D4D80">
        <w:rPr>
          <w:rFonts w:eastAsia="Calibri"/>
          <w:lang w:eastAsia="en-US"/>
        </w:rPr>
        <w:t>о</w:t>
      </w:r>
      <w:r w:rsidRPr="001D4D80">
        <w:rPr>
          <w:rFonts w:eastAsia="Calibri"/>
          <w:lang w:eastAsia="en-US"/>
        </w:rPr>
        <w:t>ложных гранях - одинаковые.</w:t>
      </w:r>
    </w:p>
    <w:p w:rsidR="003925F8" w:rsidRPr="001D4D80" w:rsidRDefault="003925F8" w:rsidP="003925F8">
      <w:pPr>
        <w:jc w:val="center"/>
        <w:rPr>
          <w:rFonts w:eastAsia="Calibri"/>
          <w:lang w:eastAsia="en-US"/>
        </w:rPr>
      </w:pPr>
      <w:r>
        <w:rPr>
          <w:rFonts w:eastAsia="Calibri"/>
          <w:noProof/>
        </w:rPr>
        <w:drawing>
          <wp:inline distT="0" distB="0" distL="0" distR="0" wp14:anchorId="788FC894" wp14:editId="3F0ED7FE">
            <wp:extent cx="3505200" cy="638175"/>
            <wp:effectExtent l="19050" t="0" r="0" b="0"/>
            <wp:docPr id="260" name="Рисунок 4" descr="zadacha-kenguru-34-ge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zadacha-kenguru-34-geo-2"/>
                    <pic:cNvPicPr>
                      <a:picLocks noChangeAspect="1" noChangeArrowheads="1"/>
                    </pic:cNvPicPr>
                  </pic:nvPicPr>
                  <pic:blipFill>
                    <a:blip r:embed="rId101" cstate="print"/>
                    <a:srcRect/>
                    <a:stretch>
                      <a:fillRect/>
                    </a:stretch>
                  </pic:blipFill>
                  <pic:spPr bwMode="auto">
                    <a:xfrm>
                      <a:off x="0" y="0"/>
                      <a:ext cx="3505200" cy="638175"/>
                    </a:xfrm>
                    <a:prstGeom prst="rect">
                      <a:avLst/>
                    </a:prstGeom>
                    <a:noFill/>
                    <a:ln w="9525">
                      <a:noFill/>
                      <a:miter lim="800000"/>
                      <a:headEnd/>
                      <a:tailEnd/>
                    </a:ln>
                  </pic:spPr>
                </pic:pic>
              </a:graphicData>
            </a:graphic>
          </wp:inline>
        </w:drawing>
      </w:r>
    </w:p>
    <w:p w:rsidR="003925F8" w:rsidRPr="001D4D80" w:rsidRDefault="003925F8" w:rsidP="003925F8">
      <w:pPr>
        <w:rPr>
          <w:rFonts w:eastAsia="Calibri"/>
          <w:lang w:eastAsia="en-US"/>
        </w:rPr>
      </w:pPr>
      <w:r w:rsidRPr="001D4D80">
        <w:rPr>
          <w:rFonts w:eastAsia="Calibri"/>
          <w:lang w:eastAsia="en-US"/>
        </w:rPr>
        <w:t>По разверткам (A), (B), (C) видно, что грани с цифрами 1 и 2 являются противоположными, а это недопустимо по условию задачи.</w:t>
      </w:r>
      <w:r w:rsidRPr="001D4D80">
        <w:rPr>
          <w:rFonts w:eastAsia="Calibri"/>
          <w:lang w:eastAsia="en-US"/>
        </w:rPr>
        <w:br/>
        <w:t xml:space="preserve">По развертке (D) видно, что грани с цифрами 1 и 3 - противоположны, то есть этот вариант тоже не подходит. </w:t>
      </w:r>
      <w:r w:rsidRPr="001D4D80">
        <w:rPr>
          <w:rFonts w:eastAsia="Calibri"/>
          <w:lang w:eastAsia="en-US"/>
        </w:rPr>
        <w:br/>
        <w:t>Вариант (E) - подходит, так как все противоположные грани помечены одинаковыми цифр</w:t>
      </w:r>
      <w:r w:rsidRPr="001D4D80">
        <w:rPr>
          <w:rFonts w:eastAsia="Calibri"/>
          <w:lang w:eastAsia="en-US"/>
        </w:rPr>
        <w:t>а</w:t>
      </w:r>
      <w:r w:rsidRPr="001D4D80">
        <w:rPr>
          <w:rFonts w:eastAsia="Calibri"/>
          <w:lang w:eastAsia="en-US"/>
        </w:rPr>
        <w:t xml:space="preserve">ми. </w:t>
      </w:r>
      <w:r w:rsidRPr="001D4D80">
        <w:rPr>
          <w:rFonts w:eastAsia="Calibri"/>
          <w:lang w:eastAsia="en-US"/>
        </w:rPr>
        <w:br/>
        <w:t xml:space="preserve">Верен ответ - (Е). </w:t>
      </w:r>
    </w:p>
    <w:p w:rsidR="003925F8" w:rsidRPr="001D4D80" w:rsidRDefault="003925F8" w:rsidP="00B839A8">
      <w:pPr>
        <w:pStyle w:val="2"/>
        <w:keepNext w:val="0"/>
        <w:numPr>
          <w:ilvl w:val="0"/>
          <w:numId w:val="26"/>
        </w:numPr>
        <w:spacing w:before="100" w:beforeAutospacing="1" w:after="100" w:afterAutospacing="1"/>
        <w:rPr>
          <w:rFonts w:ascii="Times New Roman" w:eastAsia="Calibri" w:hAnsi="Times New Roman"/>
          <w:b w:val="0"/>
          <w:bCs w:val="0"/>
          <w:i w:val="0"/>
          <w:iCs w:val="0"/>
          <w:sz w:val="24"/>
          <w:szCs w:val="24"/>
          <w:lang w:eastAsia="en-US"/>
        </w:rPr>
      </w:pPr>
      <w:r w:rsidRPr="001D4D80">
        <w:rPr>
          <w:rFonts w:ascii="Times New Roman" w:eastAsia="Calibri" w:hAnsi="Times New Roman"/>
          <w:b w:val="0"/>
          <w:bCs w:val="0"/>
          <w:i w:val="0"/>
          <w:iCs w:val="0"/>
          <w:sz w:val="24"/>
          <w:szCs w:val="24"/>
          <w:lang w:eastAsia="en-US"/>
        </w:rPr>
        <w:t>Ремонт водителям не помеха</w:t>
      </w:r>
    </w:p>
    <w:p w:rsidR="003925F8" w:rsidRPr="001D4D80" w:rsidRDefault="003925F8" w:rsidP="003925F8">
      <w:pPr>
        <w:rPr>
          <w:rFonts w:eastAsia="Calibri"/>
          <w:lang w:eastAsia="en-US"/>
        </w:rPr>
      </w:pPr>
      <w:r w:rsidRPr="001D4D80">
        <w:rPr>
          <w:rFonts w:eastAsia="Calibri"/>
          <w:lang w:eastAsia="en-US"/>
        </w:rPr>
        <w:t>На участке дороги идет ремонт. Водителям приходится объезжать этот участок по запасному пути, отмеченному на плане пунктиром. На сколько километров увеличивает путь этот об</w:t>
      </w:r>
      <w:r w:rsidRPr="001D4D80">
        <w:rPr>
          <w:rFonts w:eastAsia="Calibri"/>
          <w:lang w:eastAsia="en-US"/>
        </w:rPr>
        <w:t>ъ</w:t>
      </w:r>
      <w:r w:rsidRPr="001D4D80">
        <w:rPr>
          <w:rFonts w:eastAsia="Calibri"/>
          <w:lang w:eastAsia="en-US"/>
        </w:rPr>
        <w:t xml:space="preserve">езд? </w:t>
      </w:r>
      <w:r w:rsidRPr="001D4D80">
        <w:rPr>
          <w:rFonts w:eastAsia="Calibri"/>
          <w:lang w:eastAsia="en-US"/>
        </w:rPr>
        <w:br/>
        <w:t>(A)</w:t>
      </w:r>
      <w:smartTag w:uri="urn:schemas-microsoft-com:office:smarttags" w:element="metricconverter">
        <w:smartTagPr>
          <w:attr w:name="ProductID" w:val="3 км"/>
        </w:smartTagPr>
        <w:r w:rsidRPr="001D4D80">
          <w:rPr>
            <w:rFonts w:eastAsia="Calibri"/>
            <w:lang w:eastAsia="en-US"/>
          </w:rPr>
          <w:t>3 км</w:t>
        </w:r>
      </w:smartTag>
      <w:r w:rsidRPr="001D4D80">
        <w:rPr>
          <w:rFonts w:eastAsia="Calibri"/>
          <w:lang w:eastAsia="en-US"/>
        </w:rPr>
        <w:t xml:space="preserve">;   (B) </w:t>
      </w:r>
      <w:smartTag w:uri="urn:schemas-microsoft-com:office:smarttags" w:element="metricconverter">
        <w:smartTagPr>
          <w:attr w:name="ProductID" w:val="5 км"/>
        </w:smartTagPr>
        <w:r w:rsidRPr="001D4D80">
          <w:rPr>
            <w:rFonts w:eastAsia="Calibri"/>
            <w:lang w:eastAsia="en-US"/>
          </w:rPr>
          <w:t>5 км</w:t>
        </w:r>
      </w:smartTag>
      <w:r w:rsidRPr="001D4D80">
        <w:rPr>
          <w:rFonts w:eastAsia="Calibri"/>
          <w:lang w:eastAsia="en-US"/>
        </w:rPr>
        <w:t xml:space="preserve">;  (C) </w:t>
      </w:r>
      <w:smartTag w:uri="urn:schemas-microsoft-com:office:smarttags" w:element="metricconverter">
        <w:smartTagPr>
          <w:attr w:name="ProductID" w:val="6 км"/>
        </w:smartTagPr>
        <w:r w:rsidRPr="001D4D80">
          <w:rPr>
            <w:rFonts w:eastAsia="Calibri"/>
            <w:lang w:eastAsia="en-US"/>
          </w:rPr>
          <w:t>6 км</w:t>
        </w:r>
      </w:smartTag>
      <w:r w:rsidRPr="001D4D80">
        <w:rPr>
          <w:rFonts w:eastAsia="Calibri"/>
          <w:lang w:eastAsia="en-US"/>
        </w:rPr>
        <w:t xml:space="preserve">;    (D) </w:t>
      </w:r>
      <w:smartTag w:uri="urn:schemas-microsoft-com:office:smarttags" w:element="metricconverter">
        <w:smartTagPr>
          <w:attr w:name="ProductID" w:val="10 км"/>
        </w:smartTagPr>
        <w:r w:rsidRPr="001D4D80">
          <w:rPr>
            <w:rFonts w:eastAsia="Calibri"/>
            <w:lang w:eastAsia="en-US"/>
          </w:rPr>
          <w:t>10 км</w:t>
        </w:r>
      </w:smartTag>
      <w:r w:rsidRPr="001D4D80">
        <w:rPr>
          <w:rFonts w:eastAsia="Calibri"/>
          <w:lang w:eastAsia="en-US"/>
        </w:rPr>
        <w:t>;   (E)Невозможно определить.</w:t>
      </w:r>
    </w:p>
    <w:p w:rsidR="003925F8" w:rsidRPr="001D4D80" w:rsidRDefault="003925F8" w:rsidP="003925F8">
      <w:pPr>
        <w:rPr>
          <w:rFonts w:eastAsia="Calibri"/>
          <w:lang w:eastAsia="en-US"/>
        </w:rPr>
      </w:pPr>
      <w:r w:rsidRPr="001D4D80">
        <w:rPr>
          <w:rFonts w:eastAsia="Calibri"/>
          <w:lang w:eastAsia="en-US"/>
        </w:rPr>
        <w:br/>
        <w:t>Как видно из плана участка дороги, запасный путь отличается от прямого на:</w:t>
      </w:r>
      <w:r w:rsidRPr="001D4D80">
        <w:rPr>
          <w:rFonts w:eastAsia="Calibri"/>
          <w:lang w:eastAsia="en-US"/>
        </w:rPr>
        <w:br/>
        <w:t xml:space="preserve">3(км) + 3(км)=6(км). Ответ - (С). </w:t>
      </w:r>
    </w:p>
    <w:p w:rsidR="003925F8" w:rsidRPr="001D4D80" w:rsidRDefault="003925F8" w:rsidP="003925F8">
      <w:pPr>
        <w:pStyle w:val="aa"/>
        <w:rPr>
          <w:rFonts w:eastAsia="Calibri"/>
          <w:lang w:eastAsia="en-US"/>
        </w:rPr>
      </w:pPr>
      <w:r>
        <w:rPr>
          <w:rFonts w:eastAsia="Calibri"/>
          <w:noProof/>
        </w:rPr>
        <w:drawing>
          <wp:anchor distT="28575" distB="28575" distL="28575" distR="28575" simplePos="0" relativeHeight="251621888" behindDoc="0" locked="0" layoutInCell="1" allowOverlap="0" wp14:anchorId="3780F946" wp14:editId="69E7CFA3">
            <wp:simplePos x="0" y="0"/>
            <wp:positionH relativeFrom="column">
              <wp:posOffset>-201930</wp:posOffset>
            </wp:positionH>
            <wp:positionV relativeFrom="line">
              <wp:posOffset>153670</wp:posOffset>
            </wp:positionV>
            <wp:extent cx="2449830" cy="760730"/>
            <wp:effectExtent l="19050" t="0" r="7620" b="0"/>
            <wp:wrapSquare wrapText="bothSides"/>
            <wp:docPr id="261" name="Рисунок 182" descr="zadacha-kenguru-34-ge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zadacha-kenguru-34-geo-1"/>
                    <pic:cNvPicPr>
                      <a:picLocks noChangeAspect="1" noChangeArrowheads="1"/>
                    </pic:cNvPicPr>
                  </pic:nvPicPr>
                  <pic:blipFill>
                    <a:blip r:embed="rId102" cstate="print"/>
                    <a:srcRect/>
                    <a:stretch>
                      <a:fillRect/>
                    </a:stretch>
                  </pic:blipFill>
                  <pic:spPr bwMode="auto">
                    <a:xfrm>
                      <a:off x="0" y="0"/>
                      <a:ext cx="2449830" cy="760730"/>
                    </a:xfrm>
                    <a:prstGeom prst="rect">
                      <a:avLst/>
                    </a:prstGeom>
                    <a:noFill/>
                  </pic:spPr>
                </pic:pic>
              </a:graphicData>
            </a:graphic>
          </wp:anchor>
        </w:drawing>
      </w:r>
    </w:p>
    <w:p w:rsidR="003925F8" w:rsidRPr="001D4D80" w:rsidRDefault="003925F8" w:rsidP="00B839A8">
      <w:pPr>
        <w:pStyle w:val="af8"/>
        <w:numPr>
          <w:ilvl w:val="0"/>
          <w:numId w:val="26"/>
        </w:numPr>
      </w:pPr>
      <w:r w:rsidRPr="001D4D80">
        <w:t>втомобиль едет по дороге, ведущей под железнод</w:t>
      </w:r>
      <w:r w:rsidRPr="001D4D80">
        <w:t>о</w:t>
      </w:r>
      <w:r w:rsidRPr="001D4D80">
        <w:t>рожный  мост. В этот момент шофёр заметил, что конте</w:t>
      </w:r>
      <w:r w:rsidRPr="001D4D80">
        <w:t>й</w:t>
      </w:r>
      <w:r w:rsidRPr="001D4D80">
        <w:t xml:space="preserve">нер машины слишком высок. Если бы был на 3 см пониже, то прошёл бы. Что делать? </w:t>
      </w:r>
    </w:p>
    <w:p w:rsidR="003925F8" w:rsidRPr="00762067" w:rsidRDefault="003925F8" w:rsidP="003925F8">
      <w:pPr>
        <w:rPr>
          <w:rFonts w:eastAsia="Calibri"/>
          <w:lang w:eastAsia="en-US"/>
        </w:rPr>
      </w:pPr>
      <w:r w:rsidRPr="001D4D80">
        <w:rPr>
          <w:rFonts w:eastAsia="Calibri"/>
          <w:lang w:eastAsia="en-US"/>
        </w:rPr>
        <w:t>(вып</w:t>
      </w:r>
      <w:r>
        <w:rPr>
          <w:rFonts w:eastAsia="Calibri"/>
          <w:lang w:eastAsia="en-US"/>
        </w:rPr>
        <w:t>устить из колёс немного воздуха</w:t>
      </w:r>
      <w:r w:rsidRPr="001D4D80">
        <w:rPr>
          <w:rFonts w:eastAsia="Calibri"/>
          <w:lang w:eastAsia="en-US"/>
        </w:rPr>
        <w:t>, когда «автомобиль уменьшится» в росте, проехать под мостом и снова накачать шины).</w:t>
      </w:r>
    </w:p>
    <w:p w:rsidR="003925F8" w:rsidRPr="00762067" w:rsidRDefault="003925F8" w:rsidP="003925F8">
      <w:pPr>
        <w:rPr>
          <w:rFonts w:eastAsia="Calibri"/>
          <w:lang w:eastAsia="en-US"/>
        </w:rPr>
      </w:pPr>
    </w:p>
    <w:p w:rsidR="003925F8" w:rsidRPr="005F4B1A" w:rsidRDefault="003925F8" w:rsidP="00B839A8">
      <w:pPr>
        <w:pStyle w:val="af8"/>
        <w:numPr>
          <w:ilvl w:val="0"/>
          <w:numId w:val="26"/>
        </w:numPr>
        <w:jc w:val="both"/>
      </w:pPr>
      <w:r w:rsidRPr="001D4D80">
        <w:t>Как измерить высоту очень высокой и тёмной пещеры?                          (с помощью воздушного шарика с ниткой).</w:t>
      </w:r>
    </w:p>
    <w:p w:rsidR="003925F8" w:rsidRPr="001D4D80" w:rsidRDefault="003925F8" w:rsidP="003925F8">
      <w:pPr>
        <w:pStyle w:val="af8"/>
        <w:ind w:left="360"/>
        <w:jc w:val="both"/>
      </w:pPr>
    </w:p>
    <w:p w:rsidR="003925F8" w:rsidRPr="005F4B1A" w:rsidRDefault="003925F8" w:rsidP="00B839A8">
      <w:pPr>
        <w:pStyle w:val="af8"/>
        <w:numPr>
          <w:ilvl w:val="0"/>
          <w:numId w:val="26"/>
        </w:numPr>
        <w:jc w:val="both"/>
      </w:pPr>
      <w:r w:rsidRPr="001D4D80">
        <w:t>Рабочие заделывают шов между бетонными блоками фундамента с помощью изв</w:t>
      </w:r>
      <w:r w:rsidRPr="001D4D80">
        <w:t>е</w:t>
      </w:r>
      <w:r w:rsidRPr="001D4D80">
        <w:t>сти, песка и цемента с водой. В этот узкий канал глубиной 2 метра упал птенец. Как его достать?                                                    (в расщелину нужно постоянно подс</w:t>
      </w:r>
      <w:r w:rsidRPr="001D4D80">
        <w:t>ы</w:t>
      </w:r>
      <w:r w:rsidRPr="001D4D80">
        <w:t>пать песок и птенец выйдет на поверхность).</w:t>
      </w:r>
    </w:p>
    <w:p w:rsidR="003925F8" w:rsidRPr="001D4D80" w:rsidRDefault="003925F8" w:rsidP="003925F8">
      <w:pPr>
        <w:pStyle w:val="af8"/>
        <w:ind w:left="0"/>
        <w:jc w:val="both"/>
      </w:pPr>
    </w:p>
    <w:p w:rsidR="003925F8" w:rsidRPr="001D4D80" w:rsidRDefault="003925F8" w:rsidP="00B839A8">
      <w:pPr>
        <w:pStyle w:val="af8"/>
        <w:numPr>
          <w:ilvl w:val="0"/>
          <w:numId w:val="26"/>
        </w:numPr>
        <w:jc w:val="both"/>
      </w:pPr>
      <w:r w:rsidRPr="001D4D80">
        <w:t xml:space="preserve">Продолжите ряд, найдите закономерность: 1, 3, 7, 13, 21, 31, …, …, …, ... ? </w:t>
      </w:r>
      <w:r w:rsidRPr="001D4D80">
        <w:br/>
        <w:t xml:space="preserve">Решение: </w:t>
      </w:r>
    </w:p>
    <w:p w:rsidR="003925F8" w:rsidRPr="001D4D80" w:rsidRDefault="003925F8" w:rsidP="00B839A8">
      <w:pPr>
        <w:numPr>
          <w:ilvl w:val="0"/>
          <w:numId w:val="27"/>
        </w:numPr>
        <w:spacing w:before="100" w:beforeAutospacing="1" w:after="100" w:afterAutospacing="1"/>
        <w:rPr>
          <w:rFonts w:eastAsia="Calibri"/>
          <w:lang w:eastAsia="en-US"/>
        </w:rPr>
      </w:pPr>
      <w:r w:rsidRPr="001D4D80">
        <w:rPr>
          <w:rFonts w:eastAsia="Calibri"/>
          <w:lang w:eastAsia="en-US"/>
        </w:rPr>
        <w:t>Для начала изучим разницу между первыми двумя числами,</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3 - 1 = 2</w:t>
      </w:r>
    </w:p>
    <w:p w:rsidR="003925F8" w:rsidRPr="001D4D80" w:rsidRDefault="003925F8" w:rsidP="00B839A8">
      <w:pPr>
        <w:numPr>
          <w:ilvl w:val="0"/>
          <w:numId w:val="27"/>
        </w:numPr>
        <w:spacing w:before="100" w:beforeAutospacing="1" w:after="100" w:afterAutospacing="1"/>
        <w:rPr>
          <w:rFonts w:eastAsia="Calibri"/>
          <w:lang w:eastAsia="en-US"/>
        </w:rPr>
      </w:pPr>
      <w:r w:rsidRPr="001D4D80">
        <w:rPr>
          <w:rFonts w:eastAsia="Calibri"/>
          <w:lang w:eastAsia="en-US"/>
        </w:rPr>
        <w:t>Теперь проверим разницу между вторым и третьим числом:</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7 - 3 = 4</w:t>
      </w:r>
    </w:p>
    <w:p w:rsidR="003925F8" w:rsidRPr="001D4D80" w:rsidRDefault="003925F8" w:rsidP="00B839A8">
      <w:pPr>
        <w:numPr>
          <w:ilvl w:val="0"/>
          <w:numId w:val="27"/>
        </w:numPr>
        <w:spacing w:before="100" w:beforeAutospacing="1" w:after="100" w:afterAutospacing="1"/>
        <w:rPr>
          <w:rFonts w:eastAsia="Calibri"/>
          <w:lang w:eastAsia="en-US"/>
        </w:rPr>
      </w:pPr>
      <w:r w:rsidRPr="001D4D80">
        <w:rPr>
          <w:rFonts w:eastAsia="Calibri"/>
          <w:lang w:eastAsia="en-US"/>
        </w:rPr>
        <w:t>Так как разница между первыми двумя сравнениями отличается, изучим последующие разницы:</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13 - 7 = 6</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21 - 13 = 8</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31 - 21 = 10</w:t>
      </w:r>
    </w:p>
    <w:p w:rsidR="003925F8" w:rsidRPr="001D4D80" w:rsidRDefault="003925F8" w:rsidP="00B839A8">
      <w:pPr>
        <w:numPr>
          <w:ilvl w:val="0"/>
          <w:numId w:val="27"/>
        </w:numPr>
        <w:spacing w:before="100" w:beforeAutospacing="1" w:after="100" w:afterAutospacing="1"/>
        <w:rPr>
          <w:rFonts w:eastAsia="Calibri"/>
          <w:lang w:eastAsia="en-US"/>
        </w:rPr>
      </w:pPr>
      <w:r w:rsidRPr="001D4D80">
        <w:rPr>
          <w:rFonts w:eastAsia="Calibri"/>
          <w:lang w:eastAsia="en-US"/>
        </w:rPr>
        <w:lastRenderedPageBreak/>
        <w:t>Анализируя эти разницы, мы видим, что всякий раз прослеживается чёткая закономе</w:t>
      </w:r>
      <w:r w:rsidRPr="001D4D80">
        <w:rPr>
          <w:rFonts w:eastAsia="Calibri"/>
          <w:lang w:eastAsia="en-US"/>
        </w:rPr>
        <w:t>р</w:t>
      </w:r>
      <w:r w:rsidRPr="001D4D80">
        <w:rPr>
          <w:rFonts w:eastAsia="Calibri"/>
          <w:lang w:eastAsia="en-US"/>
        </w:rPr>
        <w:t>ность:</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новое число = предыдущее число + ((n + 1) * 2)</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где n - это порядковый номер предыдущего числа</w:t>
      </w:r>
    </w:p>
    <w:p w:rsidR="003925F8" w:rsidRPr="001D4D80" w:rsidRDefault="003925F8" w:rsidP="00B839A8">
      <w:pPr>
        <w:numPr>
          <w:ilvl w:val="0"/>
          <w:numId w:val="27"/>
        </w:numPr>
        <w:spacing w:before="100" w:beforeAutospacing="1" w:after="100" w:afterAutospacing="1"/>
        <w:rPr>
          <w:rFonts w:eastAsia="Calibri"/>
          <w:lang w:eastAsia="en-US"/>
        </w:rPr>
      </w:pPr>
      <w:r w:rsidRPr="001D4D80">
        <w:rPr>
          <w:rFonts w:eastAsia="Calibri"/>
          <w:lang w:eastAsia="en-US"/>
        </w:rPr>
        <w:t>Теперь мы с Вами можем легко продолжить числовой ряд:</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31 + ((5 + 1) * 2) = 43</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43 + ((6 + 1) * 2) = 57</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57 + ((7 + 1) * 2) = 73</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73 + ((8 + 1) * 2) = 91</w:t>
      </w:r>
    </w:p>
    <w:p w:rsidR="003925F8" w:rsidRPr="001D4D80" w:rsidRDefault="003925F8" w:rsidP="00B839A8">
      <w:pPr>
        <w:pStyle w:val="aa"/>
        <w:numPr>
          <w:ilvl w:val="0"/>
          <w:numId w:val="26"/>
        </w:numPr>
        <w:rPr>
          <w:rFonts w:eastAsia="Calibri"/>
          <w:lang w:eastAsia="en-US"/>
        </w:rPr>
      </w:pPr>
      <w:r w:rsidRPr="001D4D80">
        <w:rPr>
          <w:rFonts w:eastAsia="Calibri"/>
          <w:lang w:eastAsia="en-US"/>
        </w:rPr>
        <w:t>В трёхзначном чётном числе сумма цифр равна 3. Известно, что все три цифры ра</w:t>
      </w:r>
      <w:r w:rsidRPr="001D4D80">
        <w:rPr>
          <w:rFonts w:eastAsia="Calibri"/>
          <w:lang w:eastAsia="en-US"/>
        </w:rPr>
        <w:t>з</w:t>
      </w:r>
      <w:r w:rsidRPr="001D4D80">
        <w:rPr>
          <w:rFonts w:eastAsia="Calibri"/>
          <w:lang w:eastAsia="en-US"/>
        </w:rPr>
        <w:t>личные, причём последняя цифра числа меньше 2, а вторая цифра числа бол</w:t>
      </w:r>
      <w:r>
        <w:rPr>
          <w:rFonts w:eastAsia="Calibri"/>
          <w:lang w:eastAsia="en-US"/>
        </w:rPr>
        <w:t xml:space="preserve">ьше первой. Найдите это число. </w:t>
      </w:r>
      <w:r w:rsidRPr="001D4D80">
        <w:rPr>
          <w:rFonts w:eastAsia="Calibri"/>
          <w:lang w:eastAsia="en-US"/>
        </w:rPr>
        <w:br/>
        <w:t xml:space="preserve">Решение: </w:t>
      </w:r>
    </w:p>
    <w:p w:rsidR="003925F8" w:rsidRPr="001D4D80" w:rsidRDefault="003925F8" w:rsidP="00B839A8">
      <w:pPr>
        <w:numPr>
          <w:ilvl w:val="0"/>
          <w:numId w:val="28"/>
        </w:numPr>
        <w:spacing w:before="100" w:beforeAutospacing="1" w:after="100" w:afterAutospacing="1"/>
        <w:rPr>
          <w:rFonts w:eastAsia="Calibri"/>
          <w:lang w:eastAsia="en-US"/>
        </w:rPr>
      </w:pPr>
      <w:r w:rsidRPr="001D4D80">
        <w:rPr>
          <w:rFonts w:eastAsia="Calibri"/>
          <w:lang w:eastAsia="en-US"/>
        </w:rPr>
        <w:t xml:space="preserve">По условию, это число чётное, имеет сумму всех цифр 3 </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 xml:space="preserve">Проверка: 0 + 1 + 2 = 3 </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Следовательно, в этом числе должны участвовать цифры: 0, 1, 2.</w:t>
      </w:r>
    </w:p>
    <w:p w:rsidR="003925F8" w:rsidRPr="001D4D80" w:rsidRDefault="003925F8" w:rsidP="00B839A8">
      <w:pPr>
        <w:numPr>
          <w:ilvl w:val="0"/>
          <w:numId w:val="28"/>
        </w:numPr>
        <w:spacing w:before="100" w:beforeAutospacing="1" w:after="100" w:afterAutospacing="1"/>
        <w:rPr>
          <w:rFonts w:eastAsia="Calibri"/>
          <w:lang w:eastAsia="en-US"/>
        </w:rPr>
      </w:pPr>
      <w:r w:rsidRPr="001D4D80">
        <w:rPr>
          <w:rFonts w:eastAsia="Calibri"/>
          <w:lang w:eastAsia="en-US"/>
        </w:rPr>
        <w:t xml:space="preserve">Попробуем проанализировать расположение этих цифр. </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 xml:space="preserve">Цифра 0 не может стоять на первом месте трёхзначного числа, так как в этом случае число станет двузначным. </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Проверка: 0** = **</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Значит, цифра 0 должна стоять либо на втором, либо на третьем месте в числе: *0* или **0</w:t>
      </w:r>
    </w:p>
    <w:p w:rsidR="003925F8" w:rsidRPr="001D4D80" w:rsidRDefault="003925F8" w:rsidP="00B839A8">
      <w:pPr>
        <w:numPr>
          <w:ilvl w:val="0"/>
          <w:numId w:val="28"/>
        </w:numPr>
        <w:spacing w:before="100" w:beforeAutospacing="1" w:after="100" w:afterAutospacing="1"/>
        <w:rPr>
          <w:rFonts w:eastAsia="Calibri"/>
          <w:lang w:eastAsia="en-US"/>
        </w:rPr>
      </w:pPr>
      <w:r w:rsidRPr="001D4D80">
        <w:rPr>
          <w:rFonts w:eastAsia="Calibri"/>
          <w:lang w:eastAsia="en-US"/>
        </w:rPr>
        <w:t>Так как наше число должно быть по условию чётным, но меньше 2, то:</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искомое число может оканчиваться либо на 0, либо на 2.</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т.е. **0 или **2.</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максимально возможная комбинация цифр искомого числа: 102, 120, 210.</w:t>
      </w:r>
    </w:p>
    <w:p w:rsidR="003925F8" w:rsidRPr="001D4D80" w:rsidRDefault="003925F8" w:rsidP="00B839A8">
      <w:pPr>
        <w:numPr>
          <w:ilvl w:val="0"/>
          <w:numId w:val="28"/>
        </w:numPr>
        <w:spacing w:before="100" w:beforeAutospacing="1" w:after="100" w:afterAutospacing="1"/>
        <w:rPr>
          <w:rFonts w:eastAsia="Calibri"/>
          <w:lang w:eastAsia="en-US"/>
        </w:rPr>
      </w:pPr>
      <w:r w:rsidRPr="001D4D80">
        <w:rPr>
          <w:rFonts w:eastAsia="Calibri"/>
          <w:lang w:eastAsia="en-US"/>
        </w:rPr>
        <w:t>Размышляем:</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 xml:space="preserve">число должно оканчиваться цифрой 0 (см вывод 2). </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далее, по условию вторая цифра числа больше первой: 2 &gt; 1</w:t>
      </w:r>
    </w:p>
    <w:p w:rsidR="003925F8" w:rsidRPr="001D4D80" w:rsidRDefault="003925F8" w:rsidP="00B839A8">
      <w:pPr>
        <w:numPr>
          <w:ilvl w:val="0"/>
          <w:numId w:val="28"/>
        </w:numPr>
        <w:spacing w:before="100" w:beforeAutospacing="1" w:after="100" w:afterAutospacing="1"/>
        <w:rPr>
          <w:rFonts w:eastAsia="Calibri"/>
          <w:lang w:eastAsia="en-US"/>
        </w:rPr>
      </w:pPr>
      <w:r w:rsidRPr="001D4D80">
        <w:rPr>
          <w:rFonts w:eastAsia="Calibri"/>
          <w:lang w:eastAsia="en-US"/>
        </w:rPr>
        <w:t>Проанализировав предыдущие выводы, можно утверждать следующее:</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цифра 0 должна стоять на последнем месте числа (**0)</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цифре 2 занимает второе место в искомом числе (*2*)</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цифра 1 должна находиться на первом месте (1**)</w:t>
      </w:r>
    </w:p>
    <w:p w:rsidR="003925F8" w:rsidRPr="001D4D80" w:rsidRDefault="003925F8" w:rsidP="00B839A8">
      <w:pPr>
        <w:numPr>
          <w:ilvl w:val="0"/>
          <w:numId w:val="28"/>
        </w:numPr>
        <w:spacing w:before="100" w:beforeAutospacing="1" w:after="100" w:afterAutospacing="1"/>
        <w:rPr>
          <w:rFonts w:eastAsia="Calibri"/>
          <w:lang w:eastAsia="en-US"/>
        </w:rPr>
      </w:pPr>
      <w:r w:rsidRPr="001D4D80">
        <w:rPr>
          <w:rFonts w:eastAsia="Calibri"/>
          <w:lang w:eastAsia="en-US"/>
        </w:rPr>
        <w:t>Получаем искомое число: 120.</w:t>
      </w:r>
    </w:p>
    <w:p w:rsidR="003925F8" w:rsidRPr="001D4D80" w:rsidRDefault="003925F8" w:rsidP="00B839A8">
      <w:pPr>
        <w:pStyle w:val="aa"/>
        <w:numPr>
          <w:ilvl w:val="0"/>
          <w:numId w:val="26"/>
        </w:numPr>
        <w:rPr>
          <w:rFonts w:eastAsia="Calibri"/>
          <w:lang w:eastAsia="en-US"/>
        </w:rPr>
      </w:pPr>
      <w:r w:rsidRPr="001D4D80">
        <w:rPr>
          <w:rFonts w:eastAsia="Calibri"/>
          <w:lang w:eastAsia="en-US"/>
        </w:rPr>
        <w:t>Какой знак нужно поставить между числами 4 и 5, чтобы результат получился больше четырех, но меньше пяти? </w:t>
      </w:r>
    </w:p>
    <w:p w:rsidR="003925F8" w:rsidRPr="001D4D80" w:rsidRDefault="003925F8" w:rsidP="003925F8">
      <w:pPr>
        <w:pStyle w:val="aa"/>
        <w:ind w:left="360"/>
        <w:rPr>
          <w:rFonts w:eastAsia="Calibri"/>
          <w:lang w:eastAsia="en-US"/>
        </w:rPr>
      </w:pPr>
      <w:r w:rsidRPr="001D4D80">
        <w:rPr>
          <w:rFonts w:eastAsia="Calibri"/>
          <w:bCs/>
          <w:lang w:eastAsia="en-US"/>
        </w:rPr>
        <w:t>Ответ:</w:t>
      </w:r>
      <w:r w:rsidRPr="001D4D80">
        <w:rPr>
          <w:rFonts w:eastAsia="Calibri"/>
          <w:lang w:eastAsia="en-US"/>
        </w:rPr>
        <w:t xml:space="preserve"> Запятую. Тогда получится 4,5</w:t>
      </w:r>
    </w:p>
    <w:p w:rsidR="003925F8" w:rsidRPr="001D4D80" w:rsidRDefault="003925F8" w:rsidP="00B839A8">
      <w:pPr>
        <w:pStyle w:val="aa"/>
        <w:numPr>
          <w:ilvl w:val="0"/>
          <w:numId w:val="26"/>
        </w:numPr>
        <w:rPr>
          <w:rFonts w:eastAsia="Calibri"/>
          <w:lang w:eastAsia="en-US"/>
        </w:rPr>
      </w:pPr>
      <w:r w:rsidRPr="001D4D80">
        <w:rPr>
          <w:rFonts w:eastAsia="Calibri"/>
          <w:lang w:eastAsia="en-US"/>
        </w:rPr>
        <w:t>Сидит человек, а вы не можете сесть на его место, даже если он встанет и уйдет. Где же он сидит?</w:t>
      </w:r>
    </w:p>
    <w:p w:rsidR="003925F8" w:rsidRPr="001D4D80" w:rsidRDefault="003925F8" w:rsidP="003925F8">
      <w:pPr>
        <w:pStyle w:val="aa"/>
        <w:rPr>
          <w:rFonts w:eastAsia="Calibri"/>
          <w:lang w:eastAsia="en-US"/>
        </w:rPr>
      </w:pPr>
      <w:r w:rsidRPr="001D4D80">
        <w:rPr>
          <w:rFonts w:eastAsia="Calibri"/>
          <w:bCs/>
          <w:lang w:eastAsia="en-US"/>
        </w:rPr>
        <w:t>Ответ:</w:t>
      </w:r>
      <w:r w:rsidRPr="001D4D80">
        <w:rPr>
          <w:rFonts w:eastAsia="Calibri"/>
          <w:lang w:eastAsia="en-US"/>
        </w:rPr>
        <w:t xml:space="preserve"> Человек сидит у Вас на коленях.</w:t>
      </w:r>
    </w:p>
    <w:p w:rsidR="003925F8" w:rsidRPr="001D4D80" w:rsidRDefault="003925F8" w:rsidP="00B839A8">
      <w:pPr>
        <w:pStyle w:val="aa"/>
        <w:numPr>
          <w:ilvl w:val="0"/>
          <w:numId w:val="26"/>
        </w:numPr>
        <w:rPr>
          <w:rFonts w:eastAsia="Calibri"/>
          <w:lang w:eastAsia="en-US"/>
        </w:rPr>
      </w:pPr>
      <w:r w:rsidRPr="001D4D80">
        <w:rPr>
          <w:rFonts w:eastAsia="Calibri"/>
          <w:lang w:eastAsia="en-US"/>
        </w:rPr>
        <w:t>Один глухонемой человек зашел в магазин канцтоваров, чтобы купить точилку для карандашей. Он воткнул себе палец в левое ухо и кулаком другой руки сделал вр</w:t>
      </w:r>
      <w:r w:rsidRPr="001D4D80">
        <w:rPr>
          <w:rFonts w:eastAsia="Calibri"/>
          <w:lang w:eastAsia="en-US"/>
        </w:rPr>
        <w:t>а</w:t>
      </w:r>
      <w:r w:rsidRPr="001D4D80">
        <w:rPr>
          <w:rFonts w:eastAsia="Calibri"/>
          <w:lang w:eastAsia="en-US"/>
        </w:rPr>
        <w:t>щательное движение около своего правого уха.</w:t>
      </w:r>
      <w:r w:rsidRPr="001D4D80">
        <w:rPr>
          <w:rFonts w:eastAsia="Calibri"/>
          <w:lang w:eastAsia="en-US"/>
        </w:rPr>
        <w:br/>
        <w:t>Продавец сразу понял, о чем его просят.</w:t>
      </w:r>
      <w:r w:rsidRPr="001D4D80">
        <w:rPr>
          <w:rFonts w:eastAsia="Calibri"/>
          <w:lang w:eastAsia="en-US"/>
        </w:rPr>
        <w:br/>
      </w:r>
      <w:r w:rsidRPr="001D4D80">
        <w:rPr>
          <w:rFonts w:eastAsia="Calibri"/>
          <w:lang w:eastAsia="en-US"/>
        </w:rPr>
        <w:lastRenderedPageBreak/>
        <w:t>Потом в тот же магазин потом вошел слепой человек.</w:t>
      </w:r>
      <w:r w:rsidRPr="001D4D80">
        <w:rPr>
          <w:rFonts w:eastAsia="Calibri"/>
          <w:lang w:eastAsia="en-US"/>
        </w:rPr>
        <w:br/>
        <w:t>Как он объяснил продавцу, что хочет купить ножницы? </w:t>
      </w:r>
    </w:p>
    <w:p w:rsidR="003925F8" w:rsidRPr="001D4D80" w:rsidRDefault="003925F8" w:rsidP="003925F8">
      <w:pPr>
        <w:pStyle w:val="aa"/>
        <w:rPr>
          <w:rFonts w:eastAsia="Calibri"/>
          <w:lang w:eastAsia="en-US"/>
        </w:rPr>
      </w:pPr>
      <w:r w:rsidRPr="001D4D80">
        <w:rPr>
          <w:rFonts w:eastAsia="Calibri"/>
          <w:bCs/>
          <w:lang w:eastAsia="en-US"/>
        </w:rPr>
        <w:t>Ответ:</w:t>
      </w:r>
      <w:r w:rsidRPr="001D4D80">
        <w:rPr>
          <w:rFonts w:eastAsia="Calibri"/>
          <w:lang w:eastAsia="en-US"/>
        </w:rPr>
        <w:t xml:space="preserve"> Он сказал продавцу: "Я хочу купить ножницы"</w:t>
      </w:r>
    </w:p>
    <w:p w:rsidR="003925F8" w:rsidRPr="001D4D80" w:rsidRDefault="003925F8" w:rsidP="00B839A8">
      <w:pPr>
        <w:pStyle w:val="aa"/>
        <w:numPr>
          <w:ilvl w:val="0"/>
          <w:numId w:val="26"/>
        </w:numPr>
        <w:rPr>
          <w:rFonts w:eastAsia="Calibri"/>
          <w:lang w:eastAsia="en-US"/>
        </w:rPr>
      </w:pPr>
      <w:r w:rsidRPr="001D4D80">
        <w:rPr>
          <w:rFonts w:eastAsia="Calibri"/>
          <w:lang w:eastAsia="en-US"/>
        </w:rPr>
        <w:t>КОРОВА - 2</w:t>
      </w:r>
      <w:r w:rsidRPr="001D4D80">
        <w:rPr>
          <w:rFonts w:eastAsia="Calibri"/>
          <w:lang w:eastAsia="en-US"/>
        </w:rPr>
        <w:br/>
        <w:t>ОВЦА - 2</w:t>
      </w:r>
      <w:r w:rsidRPr="001D4D80">
        <w:rPr>
          <w:rFonts w:eastAsia="Calibri"/>
          <w:lang w:eastAsia="en-US"/>
        </w:rPr>
        <w:br/>
        <w:t>СВИНЬЯ - 3</w:t>
      </w:r>
      <w:r w:rsidRPr="001D4D80">
        <w:rPr>
          <w:rFonts w:eastAsia="Calibri"/>
          <w:lang w:eastAsia="en-US"/>
        </w:rPr>
        <w:br/>
        <w:t>СОБАКА - 3</w:t>
      </w:r>
      <w:r w:rsidRPr="001D4D80">
        <w:rPr>
          <w:rFonts w:eastAsia="Calibri"/>
          <w:lang w:eastAsia="en-US"/>
        </w:rPr>
        <w:br/>
        <w:t>КОШКА - 3</w:t>
      </w:r>
      <w:r w:rsidRPr="001D4D80">
        <w:rPr>
          <w:rFonts w:eastAsia="Calibri"/>
          <w:lang w:eastAsia="en-US"/>
        </w:rPr>
        <w:br/>
        <w:t>УТКА - 3</w:t>
      </w:r>
      <w:r w:rsidRPr="001D4D80">
        <w:rPr>
          <w:rFonts w:eastAsia="Calibri"/>
          <w:lang w:eastAsia="en-US"/>
        </w:rPr>
        <w:br/>
        <w:t>КУКУШКА - 4</w:t>
      </w:r>
      <w:r w:rsidRPr="001D4D80">
        <w:rPr>
          <w:rFonts w:eastAsia="Calibri"/>
          <w:lang w:eastAsia="en-US"/>
        </w:rPr>
        <w:br/>
        <w:t>ЛОШАДЬ - 5</w:t>
      </w:r>
      <w:r w:rsidRPr="001D4D80">
        <w:rPr>
          <w:rFonts w:eastAsia="Calibri"/>
          <w:lang w:eastAsia="en-US"/>
        </w:rPr>
        <w:br/>
        <w:t>ПЕТУХ – 8</w:t>
      </w:r>
    </w:p>
    <w:p w:rsidR="003925F8" w:rsidRPr="001D4D80" w:rsidRDefault="003925F8" w:rsidP="003925F8">
      <w:pPr>
        <w:pStyle w:val="aa"/>
        <w:ind w:left="360"/>
        <w:rPr>
          <w:rFonts w:eastAsia="Calibri"/>
          <w:lang w:eastAsia="en-US"/>
        </w:rPr>
      </w:pPr>
      <w:r w:rsidRPr="001D4D80">
        <w:rPr>
          <w:rFonts w:eastAsia="Calibri"/>
          <w:lang w:eastAsia="en-US"/>
        </w:rPr>
        <w:t>Что тогда ОСЛИК?</w:t>
      </w:r>
      <w:r w:rsidRPr="001D4D80">
        <w:rPr>
          <w:rFonts w:eastAsia="Calibri"/>
          <w:lang w:eastAsia="en-US"/>
        </w:rPr>
        <w:br/>
        <w:t> </w:t>
      </w:r>
      <w:r w:rsidRPr="001D4D80">
        <w:rPr>
          <w:rFonts w:eastAsia="Calibri"/>
          <w:bCs/>
          <w:lang w:eastAsia="en-US"/>
        </w:rPr>
        <w:t>Ответ:</w:t>
      </w:r>
      <w:r>
        <w:rPr>
          <w:rFonts w:eastAsia="Calibri"/>
          <w:lang w:eastAsia="en-US"/>
        </w:rPr>
        <w:t xml:space="preserve"> 2. Посчитайте количество букв и звуков</w:t>
      </w:r>
      <w:r w:rsidRPr="001D4D80">
        <w:rPr>
          <w:rFonts w:eastAsia="Calibri"/>
          <w:lang w:eastAsia="en-US"/>
        </w:rPr>
        <w:t>, издаваемых животными.</w:t>
      </w:r>
    </w:p>
    <w:p w:rsidR="003925F8" w:rsidRPr="001D4D80" w:rsidRDefault="003925F8" w:rsidP="003925F8">
      <w:pPr>
        <w:pStyle w:val="aa"/>
        <w:spacing w:after="0" w:afterAutospacing="0"/>
        <w:ind w:left="360"/>
        <w:rPr>
          <w:rFonts w:eastAsia="Calibri"/>
          <w:lang w:eastAsia="en-US"/>
        </w:rPr>
      </w:pPr>
      <w:r w:rsidRPr="001D4D80">
        <w:rPr>
          <w:rFonts w:eastAsia="Calibri"/>
          <w:lang w:eastAsia="en-US"/>
        </w:rPr>
        <w:t>21.</w:t>
      </w:r>
      <w:r w:rsidRPr="001D4D80">
        <w:rPr>
          <w:rFonts w:eastAsia="Calibri"/>
          <w:b/>
          <w:bCs/>
        </w:rPr>
        <w:t xml:space="preserve"> </w:t>
      </w:r>
      <w:r w:rsidRPr="005F4B1A">
        <w:rPr>
          <w:rFonts w:eastAsia="Calibri"/>
          <w:bCs/>
        </w:rPr>
        <w:t>Грязнуля.</w:t>
      </w:r>
    </w:p>
    <w:tbl>
      <w:tblPr>
        <w:tblW w:w="0" w:type="auto"/>
        <w:jc w:val="center"/>
        <w:tblCellSpacing w:w="15" w:type="dxa"/>
        <w:tblLook w:val="04A0" w:firstRow="1" w:lastRow="0" w:firstColumn="1" w:lastColumn="0" w:noHBand="0" w:noVBand="1"/>
      </w:tblPr>
      <w:tblGrid>
        <w:gridCol w:w="9872"/>
      </w:tblGrid>
      <w:tr w:rsidR="003925F8" w:rsidRPr="001D4D80" w:rsidTr="007D7419">
        <w:trPr>
          <w:tblCellSpacing w:w="15" w:type="dxa"/>
          <w:jc w:val="center"/>
        </w:trPr>
        <w:tc>
          <w:tcPr>
            <w:tcW w:w="0" w:type="auto"/>
            <w:tcMar>
              <w:top w:w="15" w:type="dxa"/>
              <w:left w:w="15" w:type="dxa"/>
              <w:bottom w:w="15" w:type="dxa"/>
              <w:right w:w="15" w:type="dxa"/>
            </w:tcMar>
            <w:vAlign w:val="center"/>
            <w:hideMark/>
          </w:tcPr>
          <w:p w:rsidR="003925F8" w:rsidRPr="001D4D80" w:rsidRDefault="003925F8" w:rsidP="007D7419">
            <w:pPr>
              <w:rPr>
                <w:rFonts w:eastAsia="Calibri"/>
                <w:lang w:eastAsia="en-US"/>
              </w:rPr>
            </w:pPr>
            <w:r w:rsidRPr="001D4D80">
              <w:rPr>
                <w:rFonts w:eastAsia="Calibri"/>
                <w:lang w:eastAsia="en-US"/>
              </w:rPr>
              <w:t xml:space="preserve">Петя и Миша играли на грязном и темном чердаке дома. Потом они спустились вниз. У Пети всё лицо было грязным, а лицо Миши чудом осталось чистым. Несмотря на это, только Миша отправился умываться. Почему? </w:t>
            </w:r>
          </w:p>
          <w:p w:rsidR="003925F8" w:rsidRPr="00885F55" w:rsidRDefault="003925F8" w:rsidP="007D7419">
            <w:pPr>
              <w:rPr>
                <w:rFonts w:eastAsia="Calibri"/>
                <w:lang w:eastAsia="en-US"/>
              </w:rPr>
            </w:pPr>
            <w:r w:rsidRPr="001D4D80">
              <w:rPr>
                <w:rFonts w:eastAsia="Calibri"/>
                <w:lang w:eastAsia="en-US"/>
              </w:rPr>
              <w:t>Ответ. Миша увидел, что у Пети грязное лицо и подумал, что у него также лицо грязное, Петя, увидев чистое лицо Миши, подумал, что с его лицом также все в порядке.</w:t>
            </w:r>
          </w:p>
          <w:p w:rsidR="00FE6CB2" w:rsidRDefault="00FE6CB2" w:rsidP="00FE6CB2">
            <w:pPr>
              <w:jc w:val="center"/>
              <w:rPr>
                <w:b/>
              </w:rPr>
            </w:pPr>
          </w:p>
          <w:p w:rsidR="00886912" w:rsidRPr="00FB685B" w:rsidRDefault="00886912" w:rsidP="00FE6CB2">
            <w:pPr>
              <w:jc w:val="center"/>
              <w:rPr>
                <w:b/>
              </w:rPr>
            </w:pPr>
          </w:p>
          <w:p w:rsidR="00FE6CB2" w:rsidRDefault="00FE6CB2" w:rsidP="00FE6CB2">
            <w:pPr>
              <w:jc w:val="center"/>
              <w:rPr>
                <w:b/>
              </w:rPr>
            </w:pPr>
            <w:r w:rsidRPr="001D4D80">
              <w:rPr>
                <w:b/>
              </w:rPr>
              <w:t>З</w:t>
            </w:r>
            <w:r w:rsidR="00585EB3" w:rsidRPr="001D4D80">
              <w:rPr>
                <w:b/>
              </w:rPr>
              <w:t>АДАНИЯ</w:t>
            </w:r>
            <w:r w:rsidR="00585EB3" w:rsidRPr="00885F55">
              <w:rPr>
                <w:b/>
              </w:rPr>
              <w:t xml:space="preserve"> </w:t>
            </w:r>
            <w:r w:rsidR="00585EB3">
              <w:rPr>
                <w:b/>
              </w:rPr>
              <w:t>ДЛЯ 3 ГОДА ОБУЧЕНИЯ</w:t>
            </w:r>
          </w:p>
          <w:p w:rsidR="00FE6CB2" w:rsidRPr="001D4D80" w:rsidRDefault="00FE6CB2" w:rsidP="00FE6CB2">
            <w:pPr>
              <w:jc w:val="center"/>
              <w:rPr>
                <w:b/>
              </w:rPr>
            </w:pPr>
          </w:p>
          <w:p w:rsidR="00FE6CB2" w:rsidRPr="00FE0A0C" w:rsidRDefault="00FE6CB2" w:rsidP="00FE6CB2">
            <w:pPr>
              <w:ind w:left="1440"/>
              <w:rPr>
                <w:b/>
              </w:rPr>
            </w:pPr>
            <w:r w:rsidRPr="00FE0A0C">
              <w:rPr>
                <w:b/>
              </w:rPr>
              <w:t>1.Нанесите необходимые для изготовления детали размеры</w:t>
            </w:r>
          </w:p>
          <w:p w:rsidR="00FE6CB2" w:rsidRPr="001D4D80" w:rsidRDefault="00FE6CB2" w:rsidP="00FE6CB2"/>
          <w:p w:rsidR="00FE6CB2" w:rsidRPr="001D4D80" w:rsidRDefault="00FE6CB2" w:rsidP="00FE6CB2">
            <w:r>
              <w:rPr>
                <w:noProof/>
              </w:rPr>
              <w:drawing>
                <wp:inline distT="0" distB="0" distL="0" distR="0" wp14:anchorId="7D159EEA" wp14:editId="417E7D21">
                  <wp:extent cx="1552575" cy="533400"/>
                  <wp:effectExtent l="19050" t="0" r="9525" b="0"/>
                  <wp:docPr id="2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3" cstate="print"/>
                          <a:srcRect/>
                          <a:stretch>
                            <a:fillRect/>
                          </a:stretch>
                        </pic:blipFill>
                        <pic:spPr bwMode="auto">
                          <a:xfrm>
                            <a:off x="0" y="0"/>
                            <a:ext cx="1552575" cy="533400"/>
                          </a:xfrm>
                          <a:prstGeom prst="rect">
                            <a:avLst/>
                          </a:prstGeom>
                          <a:noFill/>
                          <a:ln w="9525">
                            <a:noFill/>
                            <a:miter lim="800000"/>
                            <a:headEnd/>
                            <a:tailEnd/>
                          </a:ln>
                        </pic:spPr>
                      </pic:pic>
                    </a:graphicData>
                  </a:graphic>
                </wp:inline>
              </w:drawing>
            </w:r>
          </w:p>
          <w:p w:rsidR="00FE6CB2" w:rsidRDefault="00FE6CB2" w:rsidP="00FE6CB2">
            <w:r>
              <w:rPr>
                <w:noProof/>
              </w:rPr>
              <w:drawing>
                <wp:inline distT="0" distB="0" distL="0" distR="0" wp14:anchorId="2C933A13" wp14:editId="2727B1A3">
                  <wp:extent cx="1552575" cy="504825"/>
                  <wp:effectExtent l="19050" t="0" r="9525" b="0"/>
                  <wp:docPr id="26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4" cstate="print"/>
                          <a:srcRect/>
                          <a:stretch>
                            <a:fillRect/>
                          </a:stretch>
                        </pic:blipFill>
                        <pic:spPr bwMode="auto">
                          <a:xfrm>
                            <a:off x="0" y="0"/>
                            <a:ext cx="1552575" cy="504825"/>
                          </a:xfrm>
                          <a:prstGeom prst="rect">
                            <a:avLst/>
                          </a:prstGeom>
                          <a:noFill/>
                          <a:ln w="9525">
                            <a:noFill/>
                            <a:miter lim="800000"/>
                            <a:headEnd/>
                            <a:tailEnd/>
                          </a:ln>
                        </pic:spPr>
                      </pic:pic>
                    </a:graphicData>
                  </a:graphic>
                </wp:inline>
              </w:drawing>
            </w:r>
          </w:p>
          <w:p w:rsidR="00FE6CB2" w:rsidRPr="00553453" w:rsidRDefault="00FE6CB2" w:rsidP="00FE6CB2"/>
          <w:p w:rsidR="00FE6CB2" w:rsidRPr="00FE0A0C" w:rsidRDefault="00FE6CB2" w:rsidP="00B839A8">
            <w:pPr>
              <w:numPr>
                <w:ilvl w:val="1"/>
                <w:numId w:val="24"/>
              </w:numPr>
              <w:rPr>
                <w:b/>
                <w:bCs/>
                <w:color w:val="000000"/>
              </w:rPr>
            </w:pPr>
            <w:r w:rsidRPr="00FE0A0C">
              <w:rPr>
                <w:b/>
                <w:bCs/>
                <w:color w:val="000000"/>
              </w:rPr>
              <w:t>Для Цимлянского гидроузла</w:t>
            </w:r>
          </w:p>
          <w:p w:rsidR="00FE6CB2" w:rsidRPr="001D4D80" w:rsidRDefault="00FE6CB2" w:rsidP="0046541C">
            <w:pPr>
              <w:jc w:val="both"/>
              <w:rPr>
                <w:color w:val="000000"/>
              </w:rPr>
            </w:pPr>
            <w:r w:rsidRPr="001D4D80">
              <w:rPr>
                <w:color w:val="000000"/>
              </w:rPr>
              <w:t>В выполнении срочного заказа по изготовлению изме</w:t>
            </w:r>
            <w:r w:rsidRPr="001D4D80">
              <w:rPr>
                <w:color w:val="000000"/>
              </w:rPr>
              <w:softHyphen/>
              <w:t>рительных приборов для Цимлянского гидроузла приняла участие бригада отличного качества в составе бригадира — старого, опы</w:t>
            </w:r>
            <w:r w:rsidRPr="001D4D80">
              <w:rPr>
                <w:color w:val="000000"/>
              </w:rPr>
              <w:t>т</w:t>
            </w:r>
            <w:r w:rsidRPr="001D4D80">
              <w:rPr>
                <w:color w:val="000000"/>
              </w:rPr>
              <w:t>ного рабочего — и 9 молодых рабочих, только что окончивших ремесленное училище.</w:t>
            </w:r>
          </w:p>
          <w:p w:rsidR="00FE6CB2" w:rsidRPr="001D4D80" w:rsidRDefault="00FE6CB2" w:rsidP="0046541C">
            <w:pPr>
              <w:jc w:val="both"/>
              <w:rPr>
                <w:color w:val="000000"/>
              </w:rPr>
            </w:pPr>
            <w:r w:rsidRPr="001D4D80">
              <w:rPr>
                <w:color w:val="000000"/>
              </w:rPr>
              <w:t>В течение дня каждый из юных рабочих смонтировал по 15 приборов, а бригадир — на 9 пр</w:t>
            </w:r>
            <w:r w:rsidRPr="001D4D80">
              <w:rPr>
                <w:color w:val="000000"/>
              </w:rPr>
              <w:t>и</w:t>
            </w:r>
            <w:r w:rsidRPr="001D4D80">
              <w:rPr>
                <w:color w:val="000000"/>
              </w:rPr>
              <w:t>боров больше, чем в среднем каждый из 10 членов бригады.</w:t>
            </w:r>
          </w:p>
          <w:p w:rsidR="00FE6CB2" w:rsidRPr="001D4D80" w:rsidRDefault="00FE6CB2" w:rsidP="0046541C">
            <w:pPr>
              <w:jc w:val="both"/>
              <w:rPr>
                <w:color w:val="000000"/>
              </w:rPr>
            </w:pPr>
            <w:r w:rsidRPr="001D4D80">
              <w:rPr>
                <w:color w:val="000000"/>
              </w:rPr>
              <w:t>Сколько всего измерительных приборов было смонти</w:t>
            </w:r>
            <w:r w:rsidRPr="001D4D80">
              <w:rPr>
                <w:color w:val="000000"/>
              </w:rPr>
              <w:softHyphen/>
              <w:t>ровано бригадой за один рабочий день?</w:t>
            </w:r>
          </w:p>
          <w:p w:rsidR="00FE6CB2" w:rsidRPr="001D4D80" w:rsidRDefault="00FE6CB2" w:rsidP="0046541C">
            <w:pPr>
              <w:jc w:val="both"/>
              <w:rPr>
                <w:color w:val="000000"/>
              </w:rPr>
            </w:pPr>
          </w:p>
          <w:p w:rsidR="00FE6CB2" w:rsidRPr="00441757" w:rsidRDefault="00FE6CB2" w:rsidP="0046541C">
            <w:pPr>
              <w:pStyle w:val="Style2"/>
              <w:widowControl/>
              <w:ind w:firstLine="567"/>
              <w:jc w:val="both"/>
              <w:rPr>
                <w:rStyle w:val="FontStyle12"/>
                <w:rFonts w:ascii="Times New Roman" w:hAnsi="Times New Roman" w:cs="Times New Roman"/>
                <w:b w:val="0"/>
                <w:sz w:val="24"/>
                <w:szCs w:val="24"/>
              </w:rPr>
            </w:pPr>
            <w:r w:rsidRPr="00441757">
              <w:rPr>
                <w:rStyle w:val="FontStyle12"/>
                <w:rFonts w:ascii="Times New Roman" w:hAnsi="Times New Roman" w:cs="Times New Roman"/>
                <w:b w:val="0"/>
                <w:sz w:val="24"/>
                <w:szCs w:val="24"/>
                <w:u w:val="single"/>
              </w:rPr>
              <w:t>Ответ:</w:t>
            </w:r>
            <w:r w:rsidRPr="00441757">
              <w:rPr>
                <w:rStyle w:val="FontStyle12"/>
                <w:rFonts w:ascii="Times New Roman" w:hAnsi="Times New Roman" w:cs="Times New Roman"/>
                <w:b w:val="0"/>
                <w:sz w:val="24"/>
                <w:szCs w:val="24"/>
              </w:rPr>
              <w:t xml:space="preserve"> Для решения задачи надо знать количество приборов, смонтированных бригад</w:t>
            </w:r>
            <w:r w:rsidRPr="00441757">
              <w:rPr>
                <w:rStyle w:val="FontStyle12"/>
                <w:rFonts w:ascii="Times New Roman" w:hAnsi="Times New Roman" w:cs="Times New Roman"/>
                <w:b w:val="0"/>
                <w:sz w:val="24"/>
                <w:szCs w:val="24"/>
              </w:rPr>
              <w:t>и</w:t>
            </w:r>
            <w:r w:rsidRPr="00441757">
              <w:rPr>
                <w:rStyle w:val="FontStyle12"/>
                <w:rFonts w:ascii="Times New Roman" w:hAnsi="Times New Roman" w:cs="Times New Roman"/>
                <w:b w:val="0"/>
                <w:sz w:val="24"/>
                <w:szCs w:val="24"/>
              </w:rPr>
              <w:t>ром. А для этого в свою очередь надо знать, сколько приборов в среднем было смонтировано каждым из 10 членов бригады. Распределив поровну между девятью юными рабочими 9 пр</w:t>
            </w:r>
            <w:r w:rsidRPr="00441757">
              <w:rPr>
                <w:rStyle w:val="FontStyle12"/>
                <w:rFonts w:ascii="Times New Roman" w:hAnsi="Times New Roman" w:cs="Times New Roman"/>
                <w:b w:val="0"/>
                <w:sz w:val="24"/>
                <w:szCs w:val="24"/>
              </w:rPr>
              <w:t>и</w:t>
            </w:r>
            <w:r w:rsidRPr="00441757">
              <w:rPr>
                <w:rStyle w:val="FontStyle12"/>
                <w:rFonts w:ascii="Times New Roman" w:hAnsi="Times New Roman" w:cs="Times New Roman"/>
                <w:b w:val="0"/>
                <w:sz w:val="24"/>
                <w:szCs w:val="24"/>
              </w:rPr>
              <w:t>боров, изготовленных доба</w:t>
            </w:r>
            <w:r w:rsidRPr="00441757">
              <w:rPr>
                <w:rStyle w:val="FontStyle12"/>
                <w:rFonts w:ascii="Times New Roman" w:hAnsi="Times New Roman" w:cs="Times New Roman"/>
                <w:b w:val="0"/>
                <w:sz w:val="24"/>
                <w:szCs w:val="24"/>
              </w:rPr>
              <w:softHyphen/>
              <w:t>вочно бригадиром, мы узнаем, что в среднем каждый член бри</w:t>
            </w:r>
            <w:r w:rsidRPr="00441757">
              <w:rPr>
                <w:rStyle w:val="FontStyle12"/>
                <w:rFonts w:ascii="Times New Roman" w:hAnsi="Times New Roman" w:cs="Times New Roman"/>
                <w:b w:val="0"/>
                <w:sz w:val="24"/>
                <w:szCs w:val="24"/>
              </w:rPr>
              <w:softHyphen/>
              <w:t>гады смонтировал 15 + 1 = 16 приборов. Отсюда следует, что бригадир изготовил 16 + 9 = 25 пр</w:t>
            </w:r>
            <w:r w:rsidRPr="00441757">
              <w:rPr>
                <w:rStyle w:val="FontStyle12"/>
                <w:rFonts w:ascii="Times New Roman" w:hAnsi="Times New Roman" w:cs="Times New Roman"/>
                <w:b w:val="0"/>
                <w:sz w:val="24"/>
                <w:szCs w:val="24"/>
              </w:rPr>
              <w:t>и</w:t>
            </w:r>
            <w:r w:rsidRPr="00441757">
              <w:rPr>
                <w:rStyle w:val="FontStyle12"/>
                <w:rFonts w:ascii="Times New Roman" w:hAnsi="Times New Roman" w:cs="Times New Roman"/>
                <w:b w:val="0"/>
                <w:sz w:val="24"/>
                <w:szCs w:val="24"/>
              </w:rPr>
              <w:t>боров, а вся бригада (15X9)+ 25 = 160 приборов.</w:t>
            </w:r>
          </w:p>
          <w:p w:rsidR="00FE6CB2" w:rsidRPr="00441757" w:rsidRDefault="00FE6CB2" w:rsidP="0046541C">
            <w:pPr>
              <w:pStyle w:val="Style2"/>
              <w:widowControl/>
              <w:ind w:firstLine="567"/>
              <w:jc w:val="both"/>
              <w:rPr>
                <w:rStyle w:val="FontStyle12"/>
                <w:rFonts w:ascii="Times New Roman" w:hAnsi="Times New Roman" w:cs="Times New Roman"/>
                <w:b w:val="0"/>
                <w:sz w:val="24"/>
                <w:szCs w:val="24"/>
              </w:rPr>
            </w:pPr>
            <w:r w:rsidRPr="00441757">
              <w:rPr>
                <w:rStyle w:val="FontStyle12"/>
                <w:rFonts w:ascii="Times New Roman" w:hAnsi="Times New Roman" w:cs="Times New Roman"/>
                <w:b w:val="0"/>
                <w:sz w:val="24"/>
                <w:szCs w:val="24"/>
              </w:rPr>
              <w:t>Знающие алгебру могут решить эту задачу путем состав</w:t>
            </w:r>
            <w:r w:rsidRPr="00441757">
              <w:rPr>
                <w:rStyle w:val="FontStyle12"/>
                <w:rFonts w:ascii="Times New Roman" w:hAnsi="Times New Roman" w:cs="Times New Roman"/>
                <w:b w:val="0"/>
                <w:sz w:val="24"/>
                <w:szCs w:val="24"/>
              </w:rPr>
              <w:softHyphen/>
              <w:t xml:space="preserve">ления одного уравнения с одним </w:t>
            </w:r>
            <w:r w:rsidRPr="00441757">
              <w:rPr>
                <w:rStyle w:val="FontStyle12"/>
                <w:rFonts w:ascii="Times New Roman" w:hAnsi="Times New Roman" w:cs="Times New Roman"/>
                <w:b w:val="0"/>
                <w:sz w:val="24"/>
                <w:szCs w:val="24"/>
              </w:rPr>
              <w:lastRenderedPageBreak/>
              <w:t>неизвестным.</w:t>
            </w:r>
          </w:p>
          <w:p w:rsidR="00FE6CB2" w:rsidRPr="00441757" w:rsidRDefault="00FE6CB2" w:rsidP="00FE6CB2">
            <w:pPr>
              <w:rPr>
                <w:bCs/>
                <w:color w:val="000000"/>
              </w:rPr>
            </w:pPr>
          </w:p>
          <w:p w:rsidR="00FE6CB2" w:rsidRPr="0046541C" w:rsidRDefault="00FE6CB2" w:rsidP="00B839A8">
            <w:pPr>
              <w:numPr>
                <w:ilvl w:val="1"/>
                <w:numId w:val="24"/>
              </w:numPr>
              <w:rPr>
                <w:rStyle w:val="FontStyle12"/>
                <w:rFonts w:ascii="Times New Roman" w:hAnsi="Times New Roman" w:cs="Times New Roman"/>
                <w:sz w:val="24"/>
                <w:szCs w:val="24"/>
              </w:rPr>
            </w:pPr>
            <w:r w:rsidRPr="00441757">
              <w:rPr>
                <w:rStyle w:val="FontStyle12"/>
                <w:rFonts w:ascii="Times New Roman" w:hAnsi="Times New Roman" w:cs="Times New Roman"/>
                <w:sz w:val="24"/>
                <w:szCs w:val="24"/>
              </w:rPr>
              <w:t>Велосипедист</w:t>
            </w:r>
          </w:p>
          <w:p w:rsidR="00FE6CB2" w:rsidRPr="00441757" w:rsidRDefault="00FE6CB2" w:rsidP="0046541C">
            <w:pPr>
              <w:jc w:val="both"/>
              <w:rPr>
                <w:rStyle w:val="FontStyle12"/>
                <w:rFonts w:ascii="Times New Roman" w:hAnsi="Times New Roman" w:cs="Times New Roman"/>
                <w:b w:val="0"/>
                <w:sz w:val="24"/>
                <w:szCs w:val="24"/>
              </w:rPr>
            </w:pPr>
            <w:r w:rsidRPr="00441757">
              <w:rPr>
                <w:rStyle w:val="FontStyle12"/>
                <w:rFonts w:ascii="Times New Roman" w:hAnsi="Times New Roman" w:cs="Times New Roman"/>
                <w:b w:val="0"/>
                <w:sz w:val="24"/>
                <w:szCs w:val="24"/>
              </w:rPr>
              <w:t>Когда велосипедист проехал 2/3 пути, лопнула шина. На остальной путь пешком он затратил вдвое больше времени, чем на велосипедную езду. Во сколько раз велосипедист ехал быстрее, чем шёл?</w:t>
            </w:r>
          </w:p>
          <w:p w:rsidR="00FE6CB2" w:rsidRPr="00441757" w:rsidRDefault="00FE6CB2" w:rsidP="0046541C">
            <w:pPr>
              <w:jc w:val="both"/>
              <w:rPr>
                <w:rStyle w:val="FontStyle12"/>
                <w:rFonts w:ascii="Times New Roman" w:hAnsi="Times New Roman" w:cs="Times New Roman"/>
                <w:b w:val="0"/>
                <w:sz w:val="24"/>
                <w:szCs w:val="24"/>
              </w:rPr>
            </w:pPr>
          </w:p>
          <w:p w:rsidR="00FE6CB2" w:rsidRPr="00441757" w:rsidRDefault="00FE6CB2" w:rsidP="0046541C">
            <w:pPr>
              <w:jc w:val="both"/>
              <w:rPr>
                <w:rStyle w:val="FontStyle12"/>
                <w:rFonts w:ascii="Times New Roman" w:hAnsi="Times New Roman" w:cs="Times New Roman"/>
                <w:b w:val="0"/>
                <w:sz w:val="24"/>
                <w:szCs w:val="24"/>
              </w:rPr>
            </w:pPr>
            <w:r w:rsidRPr="00441757">
              <w:rPr>
                <w:rStyle w:val="FontStyle12"/>
                <w:rFonts w:ascii="Times New Roman" w:hAnsi="Times New Roman" w:cs="Times New Roman"/>
                <w:b w:val="0"/>
                <w:sz w:val="24"/>
                <w:szCs w:val="24"/>
              </w:rPr>
              <w:t>Ответ: Велосипедист прошёл пешком 1/3 пути, то есть вдвое меньше того, что проехал, а вр</w:t>
            </w:r>
            <w:r w:rsidRPr="00441757">
              <w:rPr>
                <w:rStyle w:val="FontStyle12"/>
                <w:rFonts w:ascii="Times New Roman" w:hAnsi="Times New Roman" w:cs="Times New Roman"/>
                <w:b w:val="0"/>
                <w:sz w:val="24"/>
                <w:szCs w:val="24"/>
              </w:rPr>
              <w:t>е</w:t>
            </w:r>
            <w:r w:rsidRPr="00441757">
              <w:rPr>
                <w:rStyle w:val="FontStyle12"/>
                <w:rFonts w:ascii="Times New Roman" w:hAnsi="Times New Roman" w:cs="Times New Roman"/>
                <w:b w:val="0"/>
                <w:sz w:val="24"/>
                <w:szCs w:val="24"/>
              </w:rPr>
              <w:t>мени затратил вдвое больше. Следовательно, он ехал в 4 раза быстрее, чем шёл.</w:t>
            </w:r>
          </w:p>
          <w:p w:rsidR="00FE6CB2" w:rsidRPr="00441757" w:rsidRDefault="00FE6CB2" w:rsidP="00FE6CB2">
            <w:pPr>
              <w:jc w:val="both"/>
              <w:rPr>
                <w:color w:val="000000"/>
              </w:rPr>
            </w:pPr>
          </w:p>
          <w:p w:rsidR="00FE6CB2" w:rsidRPr="001D4D80" w:rsidRDefault="00FE6CB2" w:rsidP="00B839A8">
            <w:pPr>
              <w:numPr>
                <w:ilvl w:val="0"/>
                <w:numId w:val="24"/>
              </w:numPr>
              <w:rPr>
                <w:b/>
                <w:color w:val="000000"/>
              </w:rPr>
            </w:pPr>
            <w:r>
              <w:rPr>
                <w:b/>
                <w:color w:val="000000"/>
              </w:rPr>
              <w:t xml:space="preserve"> </w:t>
            </w:r>
            <w:r w:rsidRPr="001D4D80">
              <w:rPr>
                <w:b/>
                <w:color w:val="000000"/>
              </w:rPr>
              <w:t>Разложить монеты</w:t>
            </w:r>
          </w:p>
          <w:p w:rsidR="00FE6CB2" w:rsidRPr="001D4D80" w:rsidRDefault="00FE6CB2" w:rsidP="0046541C">
            <w:pPr>
              <w:jc w:val="both"/>
              <w:rPr>
                <w:color w:val="000000"/>
              </w:rPr>
            </w:pPr>
            <w:r w:rsidRPr="001D4D80">
              <w:rPr>
                <w:color w:val="000000"/>
              </w:rPr>
              <w:t>Заготовьте 7 спичек и 6 монет. Спички разложите на столе звездочкой, как показано на рис. 36. Начиная от любой спички, отсчитайте по движению стрелки часов третью и около ее г</w:t>
            </w:r>
            <w:r w:rsidRPr="001D4D80">
              <w:rPr>
                <w:color w:val="000000"/>
              </w:rPr>
              <w:t>о</w:t>
            </w:r>
            <w:r w:rsidRPr="001D4D80">
              <w:rPr>
                <w:color w:val="000000"/>
              </w:rPr>
              <w:t>ловки положите монету. Затем опять отсчитайте третью спичку в том же направле</w:t>
            </w:r>
            <w:r w:rsidRPr="001D4D80">
              <w:rPr>
                <w:color w:val="000000"/>
              </w:rPr>
              <w:softHyphen/>
              <w:t>нии, нач</w:t>
            </w:r>
            <w:r w:rsidRPr="001D4D80">
              <w:rPr>
                <w:color w:val="000000"/>
              </w:rPr>
              <w:t>и</w:t>
            </w:r>
            <w:r w:rsidRPr="001D4D80">
              <w:rPr>
                <w:color w:val="000000"/>
              </w:rPr>
              <w:t>ная от любой спички, против кото</w:t>
            </w:r>
            <w:r w:rsidRPr="001D4D80">
              <w:rPr>
                <w:color w:val="000000"/>
              </w:rPr>
              <w:softHyphen/>
              <w:t xml:space="preserve">рой еще не лежит монета, и также около головки положите монету. Действуя, таким образом, </w:t>
            </w:r>
            <w:r w:rsidRPr="001D4D80">
              <w:rPr>
                <w:bCs/>
                <w:color w:val="000000"/>
              </w:rPr>
              <w:t xml:space="preserve">постарайтесь    </w:t>
            </w:r>
            <w:r w:rsidRPr="001D4D80">
              <w:rPr>
                <w:color w:val="000000"/>
              </w:rPr>
              <w:t>разложить все 6монет около головок шести спичек. При отсчете спичек не следует пропу</w:t>
            </w:r>
            <w:r w:rsidRPr="001D4D80">
              <w:rPr>
                <w:color w:val="000000"/>
              </w:rPr>
              <w:softHyphen/>
              <w:t xml:space="preserve">скать и </w:t>
            </w:r>
            <w:r w:rsidRPr="001D4D80">
              <w:rPr>
                <w:bCs/>
                <w:color w:val="000000"/>
              </w:rPr>
              <w:t xml:space="preserve">тех, </w:t>
            </w:r>
            <w:r w:rsidRPr="001D4D80">
              <w:rPr>
                <w:color w:val="000000"/>
              </w:rPr>
              <w:t>около кото</w:t>
            </w:r>
            <w:r w:rsidRPr="001D4D80">
              <w:rPr>
                <w:bCs/>
                <w:color w:val="000000"/>
              </w:rPr>
              <w:t xml:space="preserve">рых </w:t>
            </w:r>
            <w:r w:rsidRPr="001D4D80">
              <w:rPr>
                <w:color w:val="000000"/>
              </w:rPr>
              <w:t xml:space="preserve">уже положена монета; начинать отсчет надо обязательно со спички, не имеющей около себя монеты; </w:t>
            </w:r>
            <w:r w:rsidRPr="001D4D80">
              <w:rPr>
                <w:bCs/>
                <w:color w:val="000000"/>
              </w:rPr>
              <w:t xml:space="preserve">двух </w:t>
            </w:r>
            <w:r w:rsidRPr="001D4D80">
              <w:rPr>
                <w:color w:val="000000"/>
              </w:rPr>
              <w:t>монет на одно место не класть.</w:t>
            </w:r>
          </w:p>
          <w:p w:rsidR="00FE6CB2" w:rsidRPr="001D4D80" w:rsidRDefault="00FE6CB2" w:rsidP="0046541C">
            <w:pPr>
              <w:jc w:val="both"/>
              <w:rPr>
                <w:color w:val="000000"/>
              </w:rPr>
            </w:pPr>
            <w:r w:rsidRPr="001D4D80">
              <w:rPr>
                <w:color w:val="000000"/>
              </w:rPr>
              <w:t>Каким надо руководствоваться правилом, чтобы навер</w:t>
            </w:r>
            <w:r w:rsidRPr="001D4D80">
              <w:rPr>
                <w:color w:val="000000"/>
              </w:rPr>
              <w:softHyphen/>
              <w:t>няка решить задачу?</w:t>
            </w:r>
          </w:p>
          <w:p w:rsidR="00FE6CB2" w:rsidRPr="001D4D80" w:rsidRDefault="00FE6CB2" w:rsidP="0046541C">
            <w:pPr>
              <w:jc w:val="both"/>
              <w:rPr>
                <w:color w:val="000000"/>
              </w:rPr>
            </w:pPr>
          </w:p>
          <w:p w:rsidR="00FE6CB2" w:rsidRPr="001D4D80" w:rsidRDefault="00FE6CB2" w:rsidP="00FE6CB2">
            <w:r>
              <w:rPr>
                <w:noProof/>
              </w:rPr>
              <w:drawing>
                <wp:inline distT="0" distB="0" distL="0" distR="0" wp14:anchorId="38D67FAD" wp14:editId="17ECD1F0">
                  <wp:extent cx="1600200" cy="914400"/>
                  <wp:effectExtent l="19050" t="0" r="0" b="0"/>
                  <wp:docPr id="26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5" cstate="print">
                            <a:lum bright="-18000" contrast="48000"/>
                          </a:blip>
                          <a:srcRect/>
                          <a:stretch>
                            <a:fillRect/>
                          </a:stretch>
                        </pic:blipFill>
                        <pic:spPr bwMode="auto">
                          <a:xfrm>
                            <a:off x="0" y="0"/>
                            <a:ext cx="1600200" cy="914400"/>
                          </a:xfrm>
                          <a:prstGeom prst="rect">
                            <a:avLst/>
                          </a:prstGeom>
                          <a:noFill/>
                          <a:ln w="9525">
                            <a:noFill/>
                            <a:miter lim="800000"/>
                            <a:headEnd/>
                            <a:tailEnd/>
                          </a:ln>
                        </pic:spPr>
                      </pic:pic>
                    </a:graphicData>
                  </a:graphic>
                </wp:inline>
              </w:drawing>
            </w:r>
          </w:p>
          <w:p w:rsidR="00FE6CB2" w:rsidRPr="001D4D80" w:rsidRDefault="00FE6CB2" w:rsidP="0046541C">
            <w:pPr>
              <w:jc w:val="both"/>
              <w:rPr>
                <w:color w:val="000000"/>
              </w:rPr>
            </w:pPr>
            <w:r w:rsidRPr="001D4D80">
              <w:t xml:space="preserve">Ответ: </w:t>
            </w:r>
            <w:r w:rsidRPr="001D4D80">
              <w:rPr>
                <w:color w:val="000000"/>
              </w:rPr>
              <w:t>Секрет в том, чтобы каждый раз   монета   ложилась около того луча, от которого вы перед этим начали счет. Допустим, Вы начинаете счет от пятого луча (рис. 274). Первая мон</w:t>
            </w:r>
            <w:r w:rsidRPr="001D4D80">
              <w:rPr>
                <w:color w:val="000000"/>
              </w:rPr>
              <w:t>е</w:t>
            </w:r>
            <w:r w:rsidRPr="001D4D80">
              <w:rPr>
                <w:color w:val="000000"/>
              </w:rPr>
              <w:t>та ляжет  против  седьмого луча. Теперь  надо  положить монету против пятого луча. Для эт</w:t>
            </w:r>
            <w:r w:rsidRPr="001D4D80">
              <w:rPr>
                <w:color w:val="000000"/>
              </w:rPr>
              <w:t>о</w:t>
            </w:r>
            <w:r w:rsidRPr="001D4D80">
              <w:rPr>
                <w:color w:val="000000"/>
              </w:rPr>
              <w:t>го счёт придётся начать от третьего. В третий раз начнём счёт от первого луча, тогда монета ляжет против третьего луча и т.д.</w:t>
            </w:r>
          </w:p>
          <w:p w:rsidR="00FE6CB2" w:rsidRPr="001D4D80" w:rsidRDefault="00FE6CB2" w:rsidP="00FE6CB2">
            <w:pPr>
              <w:rPr>
                <w:color w:val="000000"/>
              </w:rPr>
            </w:pPr>
          </w:p>
          <w:p w:rsidR="00FE6CB2" w:rsidRPr="001D4D80" w:rsidRDefault="00FE6CB2" w:rsidP="00FE6CB2">
            <w:pPr>
              <w:rPr>
                <w:noProof/>
              </w:rPr>
            </w:pPr>
            <w:r>
              <w:rPr>
                <w:noProof/>
              </w:rPr>
              <w:drawing>
                <wp:inline distT="0" distB="0" distL="0" distR="0" wp14:anchorId="733E9F9A" wp14:editId="447DD8B9">
                  <wp:extent cx="2162175" cy="1457325"/>
                  <wp:effectExtent l="19050" t="0" r="9525" b="0"/>
                  <wp:docPr id="26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6" cstate="print">
                            <a:lum bright="-18000" contrast="54000"/>
                            <a:grayscl/>
                            <a:biLevel thresh="50000"/>
                          </a:blip>
                          <a:srcRect/>
                          <a:stretch>
                            <a:fillRect/>
                          </a:stretch>
                        </pic:blipFill>
                        <pic:spPr bwMode="auto">
                          <a:xfrm>
                            <a:off x="0" y="0"/>
                            <a:ext cx="2162175" cy="1457325"/>
                          </a:xfrm>
                          <a:prstGeom prst="rect">
                            <a:avLst/>
                          </a:prstGeom>
                          <a:noFill/>
                          <a:ln w="9525">
                            <a:noFill/>
                            <a:miter lim="800000"/>
                            <a:headEnd/>
                            <a:tailEnd/>
                          </a:ln>
                        </pic:spPr>
                      </pic:pic>
                    </a:graphicData>
                  </a:graphic>
                </wp:inline>
              </w:drawing>
            </w:r>
          </w:p>
          <w:p w:rsidR="00FE6CB2" w:rsidRDefault="00FE6CB2" w:rsidP="00FE6CB2"/>
          <w:p w:rsidR="00FE6CB2" w:rsidRPr="001D4D80" w:rsidRDefault="00FE6CB2" w:rsidP="0046541C">
            <w:pPr>
              <w:jc w:val="both"/>
            </w:pPr>
            <w:r w:rsidRPr="001D4D80">
              <w:t>Бюро прогнозов сообщило в 3 часа дня, что в ближайшую неделю сохранится безоблачная п</w:t>
            </w:r>
            <w:r w:rsidRPr="001D4D80">
              <w:t>о</w:t>
            </w:r>
            <w:r w:rsidRPr="001D4D80">
              <w:t>года. Можно ли ожидать, что через 60 часов  будет светить солнце?</w:t>
            </w:r>
          </w:p>
          <w:p w:rsidR="00FE6CB2" w:rsidRPr="001D4D80" w:rsidRDefault="00FE6CB2" w:rsidP="0046541C">
            <w:pPr>
              <w:jc w:val="both"/>
            </w:pPr>
            <w:r w:rsidRPr="001D4D80">
              <w:t>(Через 60 часов будет ночь, солнца не будет)</w:t>
            </w:r>
          </w:p>
          <w:p w:rsidR="00FE6CB2" w:rsidRPr="001D4D80" w:rsidRDefault="00FE6CB2" w:rsidP="0046541C">
            <w:pPr>
              <w:jc w:val="both"/>
            </w:pPr>
          </w:p>
          <w:p w:rsidR="00FE6CB2" w:rsidRPr="001D4D80" w:rsidRDefault="00FE6CB2" w:rsidP="00B839A8">
            <w:pPr>
              <w:numPr>
                <w:ilvl w:val="0"/>
                <w:numId w:val="24"/>
              </w:numPr>
              <w:jc w:val="both"/>
            </w:pPr>
            <w:r w:rsidRPr="001D4D80">
              <w:t>Заполни пустые клеточки буквами «л»,  «и», «т», «р» так, чтобы в любом столбце, в любой строке, в обоих рядах, из угла в угол буквы были разные.</w:t>
            </w:r>
          </w:p>
          <w:p w:rsidR="00FE6CB2" w:rsidRPr="001D4D80" w:rsidRDefault="00FE6CB2" w:rsidP="00FE6CB2"/>
          <w:p w:rsidR="00FE6CB2" w:rsidRPr="001D4D80" w:rsidRDefault="00515607" w:rsidP="00FE6CB2">
            <w:r>
              <w:rPr>
                <w:noProof/>
              </w:rPr>
              <mc:AlternateContent>
                <mc:Choice Requires="wpg">
                  <w:drawing>
                    <wp:anchor distT="0" distB="0" distL="114300" distR="114300" simplePos="0" relativeHeight="252015616" behindDoc="0" locked="0" layoutInCell="1" allowOverlap="1" wp14:anchorId="2AEFFBC3" wp14:editId="539A376A">
                      <wp:simplePos x="0" y="0"/>
                      <wp:positionH relativeFrom="column">
                        <wp:posOffset>941705</wp:posOffset>
                      </wp:positionH>
                      <wp:positionV relativeFrom="paragraph">
                        <wp:posOffset>132080</wp:posOffset>
                      </wp:positionV>
                      <wp:extent cx="1005840" cy="1005840"/>
                      <wp:effectExtent l="5715" t="8255" r="7620" b="5080"/>
                      <wp:wrapNone/>
                      <wp:docPr id="1467" name="Group 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1005840"/>
                                <a:chOff x="1440" y="5616"/>
                                <a:chExt cx="1584" cy="1584"/>
                              </a:xfrm>
                            </wpg:grpSpPr>
                            <wps:wsp>
                              <wps:cNvPr id="1468" name="Rectangle 1728"/>
                              <wps:cNvSpPr>
                                <a:spLocks noChangeArrowheads="1"/>
                              </wps:cNvSpPr>
                              <wps:spPr bwMode="auto">
                                <a:xfrm>
                                  <a:off x="1440" y="5616"/>
                                  <a:ext cx="396" cy="396"/>
                                </a:xfrm>
                                <a:prstGeom prst="rect">
                                  <a:avLst/>
                                </a:prstGeom>
                                <a:solidFill>
                                  <a:srgbClr val="FFFFFF"/>
                                </a:solidFill>
                                <a:ln w="9525">
                                  <a:solidFill>
                                    <a:srgbClr val="000000"/>
                                  </a:solidFill>
                                  <a:miter lim="800000"/>
                                  <a:headEnd/>
                                  <a:tailEnd/>
                                </a:ln>
                              </wps:spPr>
                              <wps:txbx>
                                <w:txbxContent>
                                  <w:p w:rsidR="00D765D7" w:rsidRDefault="00D765D7" w:rsidP="00FE6CB2">
                                    <w:r>
                                      <w:t>л</w:t>
                                    </w:r>
                                  </w:p>
                                </w:txbxContent>
                              </wps:txbx>
                              <wps:bodyPr rot="0" vert="horz" wrap="square" lIns="91440" tIns="45720" rIns="91440" bIns="45720" anchor="t" anchorCtr="0" upright="1">
                                <a:noAutofit/>
                              </wps:bodyPr>
                            </wps:wsp>
                            <wps:wsp>
                              <wps:cNvPr id="1469" name="Rectangle 1729"/>
                              <wps:cNvSpPr>
                                <a:spLocks noChangeArrowheads="1"/>
                              </wps:cNvSpPr>
                              <wps:spPr bwMode="auto">
                                <a:xfrm>
                                  <a:off x="1836" y="5616"/>
                                  <a:ext cx="396"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0" name="Rectangle 1730"/>
                              <wps:cNvSpPr>
                                <a:spLocks noChangeArrowheads="1"/>
                              </wps:cNvSpPr>
                              <wps:spPr bwMode="auto">
                                <a:xfrm>
                                  <a:off x="2232" y="5616"/>
                                  <a:ext cx="396" cy="396"/>
                                </a:xfrm>
                                <a:prstGeom prst="rect">
                                  <a:avLst/>
                                </a:prstGeom>
                                <a:solidFill>
                                  <a:srgbClr val="FFFFFF"/>
                                </a:solidFill>
                                <a:ln w="9525">
                                  <a:solidFill>
                                    <a:srgbClr val="000000"/>
                                  </a:solidFill>
                                  <a:miter lim="800000"/>
                                  <a:headEnd/>
                                  <a:tailEnd/>
                                </a:ln>
                              </wps:spPr>
                              <wps:txbx>
                                <w:txbxContent>
                                  <w:p w:rsidR="00D765D7" w:rsidRDefault="00D765D7" w:rsidP="00FE6CB2">
                                    <w:pPr>
                                      <w:ind w:left="-142" w:firstLine="142"/>
                                    </w:pPr>
                                    <w:r>
                                      <w:t>р</w:t>
                                    </w:r>
                                  </w:p>
                                </w:txbxContent>
                              </wps:txbx>
                              <wps:bodyPr rot="0" vert="horz" wrap="square" lIns="91440" tIns="45720" rIns="91440" bIns="45720" anchor="t" anchorCtr="0" upright="1">
                                <a:noAutofit/>
                              </wps:bodyPr>
                            </wps:wsp>
                            <wps:wsp>
                              <wps:cNvPr id="1471" name="Rectangle 1731"/>
                              <wps:cNvSpPr>
                                <a:spLocks noChangeArrowheads="1"/>
                              </wps:cNvSpPr>
                              <wps:spPr bwMode="auto">
                                <a:xfrm>
                                  <a:off x="2628" y="5616"/>
                                  <a:ext cx="396"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2" name="Rectangle 1732"/>
                              <wps:cNvSpPr>
                                <a:spLocks noChangeArrowheads="1"/>
                              </wps:cNvSpPr>
                              <wps:spPr bwMode="auto">
                                <a:xfrm>
                                  <a:off x="2628" y="6012"/>
                                  <a:ext cx="396"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3" name="Rectangle 1733"/>
                              <wps:cNvSpPr>
                                <a:spLocks noChangeArrowheads="1"/>
                              </wps:cNvSpPr>
                              <wps:spPr bwMode="auto">
                                <a:xfrm>
                                  <a:off x="2232" y="6012"/>
                                  <a:ext cx="396"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4" name="Rectangle 1734"/>
                              <wps:cNvSpPr>
                                <a:spLocks noChangeArrowheads="1"/>
                              </wps:cNvSpPr>
                              <wps:spPr bwMode="auto">
                                <a:xfrm>
                                  <a:off x="1836" y="6012"/>
                                  <a:ext cx="396" cy="396"/>
                                </a:xfrm>
                                <a:prstGeom prst="rect">
                                  <a:avLst/>
                                </a:prstGeom>
                                <a:solidFill>
                                  <a:srgbClr val="FFFFFF"/>
                                </a:solidFill>
                                <a:ln w="9525">
                                  <a:solidFill>
                                    <a:srgbClr val="000000"/>
                                  </a:solidFill>
                                  <a:miter lim="800000"/>
                                  <a:headEnd/>
                                  <a:tailEnd/>
                                </a:ln>
                              </wps:spPr>
                              <wps:txbx>
                                <w:txbxContent>
                                  <w:p w:rsidR="00D765D7" w:rsidRDefault="00D765D7" w:rsidP="00FE6CB2">
                                    <w:r>
                                      <w:t>и</w:t>
                                    </w:r>
                                  </w:p>
                                </w:txbxContent>
                              </wps:txbx>
                              <wps:bodyPr rot="0" vert="horz" wrap="square" lIns="91440" tIns="45720" rIns="91440" bIns="45720" anchor="t" anchorCtr="0" upright="1">
                                <a:noAutofit/>
                              </wps:bodyPr>
                            </wps:wsp>
                            <wps:wsp>
                              <wps:cNvPr id="1475" name="Rectangle 1735"/>
                              <wps:cNvSpPr>
                                <a:spLocks noChangeArrowheads="1"/>
                              </wps:cNvSpPr>
                              <wps:spPr bwMode="auto">
                                <a:xfrm>
                                  <a:off x="1440" y="6012"/>
                                  <a:ext cx="396"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6" name="Rectangle 1736"/>
                              <wps:cNvSpPr>
                                <a:spLocks noChangeArrowheads="1"/>
                              </wps:cNvSpPr>
                              <wps:spPr bwMode="auto">
                                <a:xfrm>
                                  <a:off x="1440" y="6408"/>
                                  <a:ext cx="396"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7" name="Rectangle 1737"/>
                              <wps:cNvSpPr>
                                <a:spLocks noChangeArrowheads="1"/>
                              </wps:cNvSpPr>
                              <wps:spPr bwMode="auto">
                                <a:xfrm>
                                  <a:off x="1836" y="6408"/>
                                  <a:ext cx="396"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8" name="Rectangle 1738"/>
                              <wps:cNvSpPr>
                                <a:spLocks noChangeArrowheads="1"/>
                              </wps:cNvSpPr>
                              <wps:spPr bwMode="auto">
                                <a:xfrm>
                                  <a:off x="2232" y="6408"/>
                                  <a:ext cx="396" cy="396"/>
                                </a:xfrm>
                                <a:prstGeom prst="rect">
                                  <a:avLst/>
                                </a:prstGeom>
                                <a:solidFill>
                                  <a:srgbClr val="FFFFFF"/>
                                </a:solidFill>
                                <a:ln w="9525">
                                  <a:solidFill>
                                    <a:srgbClr val="000000"/>
                                  </a:solidFill>
                                  <a:miter lim="800000"/>
                                  <a:headEnd/>
                                  <a:tailEnd/>
                                </a:ln>
                              </wps:spPr>
                              <wps:txbx>
                                <w:txbxContent>
                                  <w:p w:rsidR="00D765D7" w:rsidRDefault="00D765D7" w:rsidP="00FE6CB2">
                                    <w:pPr>
                                      <w:rPr>
                                        <w:sz w:val="16"/>
                                      </w:rPr>
                                    </w:pPr>
                                    <w:r>
                                      <w:rPr>
                                        <w:sz w:val="16"/>
                                      </w:rPr>
                                      <w:t>т</w:t>
                                    </w:r>
                                  </w:p>
                                </w:txbxContent>
                              </wps:txbx>
                              <wps:bodyPr rot="0" vert="horz" wrap="square" lIns="91440" tIns="45720" rIns="91440" bIns="45720" anchor="t" anchorCtr="0" upright="1">
                                <a:noAutofit/>
                              </wps:bodyPr>
                            </wps:wsp>
                            <wps:wsp>
                              <wps:cNvPr id="1479" name="Rectangle 1739"/>
                              <wps:cNvSpPr>
                                <a:spLocks noChangeArrowheads="1"/>
                              </wps:cNvSpPr>
                              <wps:spPr bwMode="auto">
                                <a:xfrm>
                                  <a:off x="2628" y="6408"/>
                                  <a:ext cx="396"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0" name="Rectangle 1740"/>
                              <wps:cNvSpPr>
                                <a:spLocks noChangeArrowheads="1"/>
                              </wps:cNvSpPr>
                              <wps:spPr bwMode="auto">
                                <a:xfrm>
                                  <a:off x="2628" y="6804"/>
                                  <a:ext cx="396"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1" name="Rectangle 1741"/>
                              <wps:cNvSpPr>
                                <a:spLocks noChangeArrowheads="1"/>
                              </wps:cNvSpPr>
                              <wps:spPr bwMode="auto">
                                <a:xfrm>
                                  <a:off x="2232" y="6804"/>
                                  <a:ext cx="396"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2" name="Rectangle 1742"/>
                              <wps:cNvSpPr>
                                <a:spLocks noChangeArrowheads="1"/>
                              </wps:cNvSpPr>
                              <wps:spPr bwMode="auto">
                                <a:xfrm>
                                  <a:off x="1836" y="6804"/>
                                  <a:ext cx="396"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3" name="Rectangle 1743"/>
                              <wps:cNvSpPr>
                                <a:spLocks noChangeArrowheads="1"/>
                              </wps:cNvSpPr>
                              <wps:spPr bwMode="auto">
                                <a:xfrm>
                                  <a:off x="1440" y="6804"/>
                                  <a:ext cx="396"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7" o:spid="_x0000_s1065" style="position:absolute;margin-left:74.15pt;margin-top:10.4pt;width:79.2pt;height:79.2pt;z-index:252015616" coordorigin="1440,5616" coordsize="1584,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">
                      <v:rect id="Rectangle 1728" o:spid="_x0000_s1066" style="position:absolute;left:1440;top:5616;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TosUA&#10;AADdAAAADwAAAGRycy9kb3ducmV2LnhtbESPQW/CMAyF75P4D5GRdhspbEJQCAhtYtqOUC7cTGPa&#10;QuNUTYCOX48Pk7jZes/vfZ4vO1erK7Wh8mxgOEhAEefeVlwY2GXrtwmoEJEt1p7JwB8FWC56L3NM&#10;rb/xhq7bWCgJ4ZCigTLGJtU65CU5DAPfEIt29K3DKGtbaNviTcJdrUdJMtYOK5aGEhv6LCk/by/O&#10;wKEa7fC+yb4TN12/x98uO132X8a89rvVDFSkLj7N/9c/VvA/xo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VOixQAAAN0AAAAPAAAAAAAAAAAAAAAAAJgCAABkcnMv&#10;ZG93bnJldi54bWxQSwUGAAAAAAQABAD1AAAAigMAAAAA&#10;">
                        <v:textbox>
                          <w:txbxContent>
                            <w:p w:rsidR="00D765D7" w:rsidRDefault="00D765D7" w:rsidP="00FE6CB2">
                              <w:r>
                                <w:t>л</w:t>
                              </w:r>
                            </w:p>
                          </w:txbxContent>
                        </v:textbox>
                      </v:rect>
                      <v:rect id="Rectangle 1729" o:spid="_x0000_s1067" style="position:absolute;left:1836;top:5616;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2OcQA&#10;AADdAAAADwAAAGRycy9kb3ducmV2LnhtbERPTWvCQBC9F/oflin01mzUIk10FVEs9qjx0tuYHZNo&#10;djZk1yT213cLBW/zeJ8zXw6mFh21rrKsYBTFIIhzqysuFByz7dsHCOeRNdaWScGdHCwXz09zTLXt&#10;eU/dwRcihLBLUUHpfZNK6fKSDLrINsSBO9vWoA+wLaRusQ/hppbjOJ5KgxWHhhIbWpeUXw83o+BU&#10;jY/4s88+Y5NsJ/5ryC63741Sry/DagbC0+Af4n/3Tof579ME/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p9jnEAAAA3QAAAA8AAAAAAAAAAAAAAAAAmAIAAGRycy9k&#10;b3ducmV2LnhtbFBLBQYAAAAABAAEAPUAAACJAwAAAAA=&#10;"/>
                      <v:rect id="Rectangle 1730" o:spid="_x0000_s1068" style="position:absolute;left:2232;top:5616;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ecYA&#10;AADdAAAADwAAAGRycy9kb3ducmV2LnhtbESPQW/CMAyF70j7D5En7QYpbBqsENC0iQmOtFx2M43X&#10;djRO1QTo+PX4MImbrff83ufFqneNOlMXas8GxqMEFHHhbc2lgX2+Hs5AhYhssfFMBv4owGr5MFhg&#10;av2Fd3TOYqkkhEOKBqoY21TrUFTkMIx8Syzaj+8cRlm7UtsOLxLuGj1JklftsGZpqLClj4qKY3Zy&#10;Bg71ZI/XXf6VuLf1c9z2+e/p+9OYp8f+fQ4qUh/v5v/rjRX8l6n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JecYAAADdAAAADwAAAAAAAAAAAAAAAACYAgAAZHJz&#10;L2Rvd25yZXYueG1sUEsFBgAAAAAEAAQA9QAAAIsDAAAAAA==&#10;">
                        <v:textbox>
                          <w:txbxContent>
                            <w:p w:rsidR="00D765D7" w:rsidRDefault="00D765D7" w:rsidP="00FE6CB2">
                              <w:pPr>
                                <w:ind w:left="-142" w:firstLine="142"/>
                              </w:pPr>
                              <w:r>
                                <w:t>р</w:t>
                              </w:r>
                            </w:p>
                          </w:txbxContent>
                        </v:textbox>
                      </v:rect>
                      <v:rect id="Rectangle 1731" o:spid="_x0000_s1069" style="position:absolute;left:2628;top:5616;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s4sMA&#10;AADdAAAADwAAAGRycy9kb3ducmV2LnhtbERPS4vCMBC+L/gfwgje1tQHuluNIoqiR62Xvc02Y1tt&#10;JqWJWv31mwXB23x8z5nOG1OKG9WusKyg141AEKdWF5wpOCbrzy8QziNrLC2Tggc5mM9aH1OMtb3z&#10;nm4Hn4kQwi5GBbn3VSylS3My6Lq2Ig7cydYGfYB1JnWN9xBuStmPopE0WHBoyLGiZU7p5XA1Cn6L&#10;/hGf+2QTme/1wO+a5Hz9WSnVaTeLCQhPjX+LX+6tDvOH4x7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Zs4sMAAADdAAAADwAAAAAAAAAAAAAAAACYAgAAZHJzL2Rv&#10;d25yZXYueG1sUEsFBgAAAAAEAAQA9QAAAIgDAAAAAA==&#10;"/>
                      <v:rect id="Rectangle 1732" o:spid="_x0000_s1070" style="position:absolute;left:2628;top:6012;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ylcMA&#10;AADdAAAADwAAAGRycy9kb3ducmV2LnhtbERPS2vCQBC+C/6HZYTedGNafERXEYtFjxov3sbsmESz&#10;syG7auqv7xYKvc3H95z5sjWVeFDjSssKhoMIBHFmdcm5gmO66U9AOI+ssbJMCr7JwXLR7cwx0fbJ&#10;e3ocfC5CCLsEFRTe14mULivIoBvYmjhwF9sY9AE2udQNPkO4qWQcRSNpsOTQUGBN64Ky2+FuFJzL&#10;+IivffoVmenm3e/a9Ho/fSr11mtXMxCeWv8v/nNvdZj/MY7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TylcMAAADdAAAADwAAAAAAAAAAAAAAAACYAgAAZHJzL2Rv&#10;d25yZXYueG1sUEsFBgAAAAAEAAQA9QAAAIgDAAAAAA==&#10;"/>
                      <v:rect id="Rectangle 1733" o:spid="_x0000_s1071" style="position:absolute;left:2232;top:6012;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XDsMA&#10;AADdAAAADwAAAGRycy9kb3ducmV2LnhtbERPS4vCMBC+C/6HMII3TX2gu9UosouiR62Xvc02Y1tt&#10;JqWJWv31mwXB23x8z5kvG1OKG9WusKxg0I9AEKdWF5wpOCbr3gcI55E1lpZJwYMcLBft1hxjbe+8&#10;p9vBZyKEsItRQe59FUvp0pwMur6tiAN3srVBH2CdSV3jPYSbUg6jaCINFhwacqzoK6f0crgaBb/F&#10;8IjPfbKJzOd65HdNcr7+fCvV7TSrGQhPjX+LX+6tDvPH0xH8fx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hXDsMAAADdAAAADwAAAAAAAAAAAAAAAACYAgAAZHJzL2Rv&#10;d25yZXYueG1sUEsFBgAAAAAEAAQA9QAAAIgDAAAAAA==&#10;"/>
                      <v:rect id="Rectangle 1734" o:spid="_x0000_s1072" style="position:absolute;left:1836;top:6012;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PesQA&#10;AADdAAAADwAAAGRycy9kb3ducmV2LnhtbERPTU/CQBC9m/AfNmPCzW6FRqCyEKKB6LG0F25Dd2yr&#10;3dmmu0Dx17smJNzm5X3Ocj2YVpypd41lBc9RDIK4tLrhSkGRb5/mIJxH1thaJgVXcrBejR6WmGp7&#10;4YzOe1+JEMIuRQW1910qpStrMugi2xEH7sv2Bn2AfSV1j5cQblo5ieMXabDh0FBjR281lT/7k1Fw&#10;bCYF/mb5LjaL7dR/Dvn36fCu1Phx2LyC8DT4u/jm/tBhfjJL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z3rEAAAA3QAAAA8AAAAAAAAAAAAAAAAAmAIAAGRycy9k&#10;b3ducmV2LnhtbFBLBQYAAAAABAAEAPUAAACJAwAAAAA=&#10;">
                        <v:textbox>
                          <w:txbxContent>
                            <w:p w:rsidR="00D765D7" w:rsidRDefault="00D765D7" w:rsidP="00FE6CB2">
                              <w:r>
                                <w:t>и</w:t>
                              </w:r>
                            </w:p>
                          </w:txbxContent>
                        </v:textbox>
                      </v:rect>
                      <v:rect id="Rectangle 1735" o:spid="_x0000_s1073" style="position:absolute;left:1440;top:6012;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q4cMA&#10;AADdAAAADwAAAGRycy9kb3ducmV2LnhtbERPPW/CMBDdkfgP1iGxgQO0tAQMQlRUMEJYul3jIwnE&#10;5yg2kPLrMVIltnt6nzdbNKYUV6pdYVnBoB+BIE6tLjhTcEjWvU8QziNrLC2Tgj9ysJi3WzOMtb3x&#10;jq57n4kQwi5GBbn3VSylS3My6Pq2Ig7c0dYGfYB1JnWNtxBuSjmMorE0WHBoyLGiVU7peX8xCn6L&#10;4QHvu+Q7MpP1yG+b5HT5+VKq22mWUxCeGv8S/7s3Osx/+3iH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1q4cMAAADdAAAADwAAAAAAAAAAAAAAAACYAgAAZHJzL2Rv&#10;d25yZXYueG1sUEsFBgAAAAAEAAQA9QAAAIgDAAAAAA==&#10;"/>
                      <v:rect id="Rectangle 1736" o:spid="_x0000_s1074" style="position:absolute;left:1440;top:6408;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lsQA&#10;AADdAAAADwAAAGRycy9kb3ducmV2LnhtbERPS2vCQBC+F/wPyxS81U2j+Ehdg7RE2qPGi7cxO03S&#10;ZmdDdjVpf323IHibj+8563QwjbhS52rLCp4nEQjiwuqaSwXHPHtagnAeWWNjmRT8kIN0M3pYY6Jt&#10;z3u6HnwpQgi7BBVU3reJlK6oyKCb2JY4cJ+2M+gD7EqpO+xDuGlkHEVzabDm0FBhS68VFd+Hi1Fw&#10;ruMj/u7zXWRW2dR/DPnX5fSm1Phx2L6A8DT4u/jmftdh/mwx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v9JbEAAAA3QAAAA8AAAAAAAAAAAAAAAAAmAIAAGRycy9k&#10;b3ducmV2LnhtbFBLBQYAAAAABAAEAPUAAACJAwAAAAA=&#10;"/>
                      <v:rect id="Rectangle 1737" o:spid="_x0000_s1075" style="position:absolute;left:1836;top:6408;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RDcMA&#10;AADdAAAADwAAAGRycy9kb3ducmV2LnhtbERPS4vCMBC+L/gfwgje1tQH6naNIoqiR62Xvc02Y1tt&#10;JqWJWv31mwXB23x8z5nOG1OKG9WusKyg141AEKdWF5wpOCbrzwkI55E1lpZJwYMczGetjynG2t55&#10;T7eDz0QIYRejgtz7KpbSpTkZdF1bEQfuZGuDPsA6k7rGewg3pexH0UgaLDg05FjRMqf0crgaBb9F&#10;/4jPfbKJzNd64HdNcr7+rJTqtJvFNwhPjX+LX+6tDvOH4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NRDcMAAADdAAAADwAAAAAAAAAAAAAAAACYAgAAZHJzL2Rv&#10;d25yZXYueG1sUEsFBgAAAAAEAAQA9QAAAIgDAAAAAA==&#10;"/>
                      <v:rect id="Rectangle 1738" o:spid="_x0000_s1076" style="position:absolute;left:2232;top:6408;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Ff8YA&#10;AADdAAAADwAAAGRycy9kb3ducmV2LnhtbESPQW/CMAyF70j7D5En7QYpbBqsENC0iQmOtFx2M43X&#10;djRO1QTo+PX4MImbrff83ufFqneNOlMXas8GxqMEFHHhbc2lgX2+Hs5AhYhssfFMBv4owGr5MFhg&#10;av2Fd3TOYqkkhEOKBqoY21TrUFTkMIx8Syzaj+8cRlm7UtsOLxLuGj1JklftsGZpqLClj4qKY3Zy&#10;Bg71ZI/XXf6VuLf1c9z2+e/p+9OYp8f+fQ4qUh/v5v/rjRX8l6n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zFf8YAAADdAAAADwAAAAAAAAAAAAAAAACYAgAAZHJz&#10;L2Rvd25yZXYueG1sUEsFBgAAAAAEAAQA9QAAAIsDAAAAAA==&#10;">
                        <v:textbox>
                          <w:txbxContent>
                            <w:p w:rsidR="00D765D7" w:rsidRDefault="00D765D7" w:rsidP="00FE6CB2">
                              <w:pPr>
                                <w:rPr>
                                  <w:sz w:val="16"/>
                                </w:rPr>
                              </w:pPr>
                              <w:r>
                                <w:rPr>
                                  <w:sz w:val="16"/>
                                </w:rPr>
                                <w:t>т</w:t>
                              </w:r>
                            </w:p>
                          </w:txbxContent>
                        </v:textbox>
                      </v:rect>
                      <v:rect id="Rectangle 1739" o:spid="_x0000_s1077" style="position:absolute;left:2628;top:6408;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g5MQA&#10;AADdAAAADwAAAGRycy9kb3ducmV2LnhtbERPTU/CQBC9k/AfNkPiDbaiUSgsDcFg9FjKhdvQHdtq&#10;d7bpbmn117MkJN7m5X3OOhlMLS7UusqygsdZBII4t7riQsEx208XIJxH1lhbJgW/5CDZjEdrjLXt&#10;OaXLwRcihLCLUUHpfRNL6fKSDLqZbYgD92Vbgz7AtpC6xT6Em1rOo+hFGqw4NJTY0K6k/OfQGQXn&#10;an7EvzR7j8xy/+Q/h+y7O70p9TAZtisQngb/L767P3SY//y6hN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wYOTEAAAA3QAAAA8AAAAAAAAAAAAAAAAAmAIAAGRycy9k&#10;b3ducmV2LnhtbFBLBQYAAAAABAAEAPUAAACJAwAAAAA=&#10;"/>
                      <v:rect id="Rectangle 1740" o:spid="_x0000_s1078" style="position:absolute;left:2628;top:6804;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5XsUA&#10;AADdAAAADwAAAGRycy9kb3ducmV2LnhtbESPQW/CMAyF75P4D5GRuI0UNk2sEBBiArEjlMtupjFt&#10;oXGqJkDZr58Pk7jZes/vfZ4tOlerG7Wh8mxgNExAEefeVlwYOGTr1wmoEJEt1p7JwIMCLOa9lxmm&#10;1t95R7d9LJSEcEjRQBljk2od8pIchqFviEU7+dZhlLUttG3xLuGu1uMk+dAOK5aGEhtalZRf9ldn&#10;4FiND/i7yzaJ+1y/xe8uO19/vowZ9LvlFFSkLj7N/9dbK/jvE+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7lexQAAAN0AAAAPAAAAAAAAAAAAAAAAAJgCAABkcnMv&#10;ZG93bnJldi54bWxQSwUGAAAAAAQABAD1AAAAigMAAAAA&#10;"/>
                      <v:rect id="Rectangle 1741" o:spid="_x0000_s1079" style="position:absolute;left:2232;top:6804;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cxcIA&#10;AADdAAAADwAAAGRycy9kb3ducmV2LnhtbERPS4vCMBC+C/6HMII3TX2wuF2jiKLoUevF22wz21ab&#10;SWmiVn+9WRC8zcf3nOm8MaW4Ue0KywoG/QgEcWp1wZmCY7LuTUA4j6yxtEwKHuRgPmu3phhre+c9&#10;3Q4+EyGEXYwKcu+rWEqX5mTQ9W1FHLg/Wxv0AdaZ1DXeQ7gp5TCKvqTBgkNDjhUtc0ovh6tR8FsM&#10;j/jcJ5vIfK9Hftck5+tppVS30yx+QHhq/Ef8dm91mD+eDOD/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xzFwgAAAN0AAAAPAAAAAAAAAAAAAAAAAJgCAABkcnMvZG93&#10;bnJldi54bWxQSwUGAAAAAAQABAD1AAAAhwMAAAAA&#10;"/>
                      <v:rect id="Rectangle 1742" o:spid="_x0000_s1080" style="position:absolute;left:1836;top:6804;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CssQA&#10;AADdAAAADwAAAGRycy9kb3ducmV2LnhtbERPTWvCQBC9F/oflin0VjemIja6SmlJaY9JvPQ2Zsck&#10;mp0N2TWm/vquIHibx/uc1WY0rRiod41lBdNJBIK4tLrhSsG2SF8WIJxH1thaJgV/5GCzfnxYYaLt&#10;mTMacl+JEMIuQQW1910ipStrMugmtiMO3N72Bn2AfSV1j+cQbloZR9FcGmw4NNTY0UdN5TE/GQW7&#10;Jt7iJSu+IvOWvvqfsTicfj+Ven4a35cgPI3+Lr65v3WYP1vE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BgrLEAAAA3QAAAA8AAAAAAAAAAAAAAAAAmAIAAGRycy9k&#10;b3ducmV2LnhtbFBLBQYAAAAABAAEAPUAAACJAwAAAAA=&#10;"/>
                      <v:rect id="Rectangle 1743" o:spid="_x0000_s1081" style="position:absolute;left:1440;top:6804;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nKcQA&#10;AADdAAAADwAAAGRycy9kb3ducmV2LnhtbERPS2vCQBC+C/6HZYTezMYHxaZZRVos7VHjxds0O02i&#10;2dmQXZPUX98tCN7m43tOuhlMLTpqXWVZwSyKQRDnVldcKDhmu+kKhPPIGmvLpOCXHGzW41GKibY9&#10;76k7+EKEEHYJKii9bxIpXV6SQRfZhjhwP7Y16ANsC6lb7EO4qeU8jp+lwYpDQ4kNvZWUXw5Xo+C7&#10;mh/xts8+YvOyW/ivITtfT+9KPU2G7SsIT4N/iO/uTx3mL1cL+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JynEAAAA3QAAAA8AAAAAAAAAAAAAAAAAmAIAAGRycy9k&#10;b3ducmV2LnhtbFBLBQYAAAAABAAEAPUAAACJAwAAAAA=&#10;"/>
                    </v:group>
                  </w:pict>
                </mc:Fallback>
              </mc:AlternateContent>
            </w:r>
            <w:r>
              <w:rPr>
                <w:noProof/>
              </w:rPr>
              <mc:AlternateContent>
                <mc:Choice Requires="wpg">
                  <w:drawing>
                    <wp:anchor distT="0" distB="0" distL="114300" distR="114300" simplePos="0" relativeHeight="252016640" behindDoc="0" locked="0" layoutInCell="1" allowOverlap="1" wp14:anchorId="5E4CB399" wp14:editId="3F92E978">
                      <wp:simplePos x="0" y="0"/>
                      <wp:positionH relativeFrom="column">
                        <wp:posOffset>3410585</wp:posOffset>
                      </wp:positionH>
                      <wp:positionV relativeFrom="paragraph">
                        <wp:posOffset>132080</wp:posOffset>
                      </wp:positionV>
                      <wp:extent cx="1005840" cy="1005840"/>
                      <wp:effectExtent l="7620" t="8255" r="5715" b="5080"/>
                      <wp:wrapNone/>
                      <wp:docPr id="1450"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1005840"/>
                                <a:chOff x="5328" y="5616"/>
                                <a:chExt cx="1584" cy="1584"/>
                              </a:xfrm>
                            </wpg:grpSpPr>
                            <wps:wsp>
                              <wps:cNvPr id="1451" name="Rectangle 1745"/>
                              <wps:cNvSpPr>
                                <a:spLocks noChangeArrowheads="1"/>
                              </wps:cNvSpPr>
                              <wps:spPr bwMode="auto">
                                <a:xfrm>
                                  <a:off x="5328" y="5616"/>
                                  <a:ext cx="396" cy="396"/>
                                </a:xfrm>
                                <a:prstGeom prst="rect">
                                  <a:avLst/>
                                </a:prstGeom>
                                <a:solidFill>
                                  <a:srgbClr val="FFFFFF"/>
                                </a:solidFill>
                                <a:ln w="9525">
                                  <a:solidFill>
                                    <a:srgbClr val="000000"/>
                                  </a:solidFill>
                                  <a:miter lim="800000"/>
                                  <a:headEnd/>
                                  <a:tailEnd/>
                                </a:ln>
                              </wps:spPr>
                              <wps:txbx>
                                <w:txbxContent>
                                  <w:p w:rsidR="00D765D7" w:rsidRDefault="00D765D7" w:rsidP="00FE6CB2">
                                    <w:r>
                                      <w:t>л</w:t>
                                    </w:r>
                                  </w:p>
                                </w:txbxContent>
                              </wps:txbx>
                              <wps:bodyPr rot="0" vert="horz" wrap="square" lIns="91440" tIns="45720" rIns="91440" bIns="45720" anchor="t" anchorCtr="0" upright="1">
                                <a:noAutofit/>
                              </wps:bodyPr>
                            </wps:wsp>
                            <wps:wsp>
                              <wps:cNvPr id="1452" name="Rectangle 1746"/>
                              <wps:cNvSpPr>
                                <a:spLocks noChangeArrowheads="1"/>
                              </wps:cNvSpPr>
                              <wps:spPr bwMode="auto">
                                <a:xfrm>
                                  <a:off x="5724" y="5616"/>
                                  <a:ext cx="396" cy="396"/>
                                </a:xfrm>
                                <a:prstGeom prst="rect">
                                  <a:avLst/>
                                </a:prstGeom>
                                <a:solidFill>
                                  <a:srgbClr val="FFFFFF"/>
                                </a:solidFill>
                                <a:ln w="9525">
                                  <a:solidFill>
                                    <a:srgbClr val="000000"/>
                                  </a:solidFill>
                                  <a:miter lim="800000"/>
                                  <a:headEnd/>
                                  <a:tailEnd/>
                                </a:ln>
                              </wps:spPr>
                              <wps:txbx>
                                <w:txbxContent>
                                  <w:p w:rsidR="00D765D7" w:rsidRDefault="00D765D7" w:rsidP="00FE6CB2">
                                    <w:pPr>
                                      <w:rPr>
                                        <w:sz w:val="16"/>
                                      </w:rPr>
                                    </w:pPr>
                                    <w:r>
                                      <w:rPr>
                                        <w:sz w:val="16"/>
                                      </w:rPr>
                                      <w:t>т</w:t>
                                    </w:r>
                                  </w:p>
                                </w:txbxContent>
                              </wps:txbx>
                              <wps:bodyPr rot="0" vert="horz" wrap="square" lIns="91440" tIns="45720" rIns="91440" bIns="45720" anchor="t" anchorCtr="0" upright="1">
                                <a:noAutofit/>
                              </wps:bodyPr>
                            </wps:wsp>
                            <wps:wsp>
                              <wps:cNvPr id="1453" name="Rectangle 1747"/>
                              <wps:cNvSpPr>
                                <a:spLocks noChangeArrowheads="1"/>
                              </wps:cNvSpPr>
                              <wps:spPr bwMode="auto">
                                <a:xfrm>
                                  <a:off x="6120" y="5616"/>
                                  <a:ext cx="396" cy="396"/>
                                </a:xfrm>
                                <a:prstGeom prst="rect">
                                  <a:avLst/>
                                </a:prstGeom>
                                <a:solidFill>
                                  <a:srgbClr val="FFFFFF"/>
                                </a:solidFill>
                                <a:ln w="9525">
                                  <a:solidFill>
                                    <a:srgbClr val="000000"/>
                                  </a:solidFill>
                                  <a:miter lim="800000"/>
                                  <a:headEnd/>
                                  <a:tailEnd/>
                                </a:ln>
                              </wps:spPr>
                              <wps:txbx>
                                <w:txbxContent>
                                  <w:p w:rsidR="00D765D7" w:rsidRDefault="00D765D7" w:rsidP="00FE6CB2">
                                    <w:r>
                                      <w:t>р</w:t>
                                    </w:r>
                                  </w:p>
                                </w:txbxContent>
                              </wps:txbx>
                              <wps:bodyPr rot="0" vert="horz" wrap="square" lIns="91440" tIns="45720" rIns="91440" bIns="45720" anchor="t" anchorCtr="0" upright="1">
                                <a:noAutofit/>
                              </wps:bodyPr>
                            </wps:wsp>
                            <wps:wsp>
                              <wps:cNvPr id="1454" name="Rectangle 1748"/>
                              <wps:cNvSpPr>
                                <a:spLocks noChangeArrowheads="1"/>
                              </wps:cNvSpPr>
                              <wps:spPr bwMode="auto">
                                <a:xfrm>
                                  <a:off x="6516" y="5616"/>
                                  <a:ext cx="396" cy="396"/>
                                </a:xfrm>
                                <a:prstGeom prst="rect">
                                  <a:avLst/>
                                </a:prstGeom>
                                <a:solidFill>
                                  <a:srgbClr val="FFFFFF"/>
                                </a:solidFill>
                                <a:ln w="9525">
                                  <a:solidFill>
                                    <a:srgbClr val="000000"/>
                                  </a:solidFill>
                                  <a:miter lim="800000"/>
                                  <a:headEnd/>
                                  <a:tailEnd/>
                                </a:ln>
                              </wps:spPr>
                              <wps:txbx>
                                <w:txbxContent>
                                  <w:p w:rsidR="00D765D7" w:rsidRDefault="00D765D7" w:rsidP="00FE6CB2">
                                    <w:r>
                                      <w:t>и</w:t>
                                    </w:r>
                                  </w:p>
                                </w:txbxContent>
                              </wps:txbx>
                              <wps:bodyPr rot="0" vert="horz" wrap="square" lIns="91440" tIns="45720" rIns="91440" bIns="45720" anchor="t" anchorCtr="0" upright="1">
                                <a:noAutofit/>
                              </wps:bodyPr>
                            </wps:wsp>
                            <wps:wsp>
                              <wps:cNvPr id="1455" name="Rectangle 1749"/>
                              <wps:cNvSpPr>
                                <a:spLocks noChangeArrowheads="1"/>
                              </wps:cNvSpPr>
                              <wps:spPr bwMode="auto">
                                <a:xfrm>
                                  <a:off x="6516" y="6012"/>
                                  <a:ext cx="396" cy="396"/>
                                </a:xfrm>
                                <a:prstGeom prst="rect">
                                  <a:avLst/>
                                </a:prstGeom>
                                <a:solidFill>
                                  <a:srgbClr val="FFFFFF"/>
                                </a:solidFill>
                                <a:ln w="9525">
                                  <a:solidFill>
                                    <a:srgbClr val="000000"/>
                                  </a:solidFill>
                                  <a:miter lim="800000"/>
                                  <a:headEnd/>
                                  <a:tailEnd/>
                                </a:ln>
                              </wps:spPr>
                              <wps:txbx>
                                <w:txbxContent>
                                  <w:p w:rsidR="00D765D7" w:rsidRDefault="00D765D7" w:rsidP="00FE6CB2">
                                    <w:pPr>
                                      <w:rPr>
                                        <w:sz w:val="16"/>
                                      </w:rPr>
                                    </w:pPr>
                                    <w:r>
                                      <w:rPr>
                                        <w:sz w:val="16"/>
                                      </w:rPr>
                                      <w:t>т</w:t>
                                    </w:r>
                                  </w:p>
                                </w:txbxContent>
                              </wps:txbx>
                              <wps:bodyPr rot="0" vert="horz" wrap="square" lIns="91440" tIns="45720" rIns="91440" bIns="45720" anchor="t" anchorCtr="0" upright="1">
                                <a:noAutofit/>
                              </wps:bodyPr>
                            </wps:wsp>
                            <wps:wsp>
                              <wps:cNvPr id="1456" name="Rectangle 1750"/>
                              <wps:cNvSpPr>
                                <a:spLocks noChangeArrowheads="1"/>
                              </wps:cNvSpPr>
                              <wps:spPr bwMode="auto">
                                <a:xfrm>
                                  <a:off x="6120" y="6012"/>
                                  <a:ext cx="396" cy="396"/>
                                </a:xfrm>
                                <a:prstGeom prst="rect">
                                  <a:avLst/>
                                </a:prstGeom>
                                <a:solidFill>
                                  <a:srgbClr val="FFFFFF"/>
                                </a:solidFill>
                                <a:ln w="9525">
                                  <a:solidFill>
                                    <a:srgbClr val="000000"/>
                                  </a:solidFill>
                                  <a:miter lim="800000"/>
                                  <a:headEnd/>
                                  <a:tailEnd/>
                                </a:ln>
                              </wps:spPr>
                              <wps:txbx>
                                <w:txbxContent>
                                  <w:p w:rsidR="00D765D7" w:rsidRDefault="00D765D7" w:rsidP="00FE6CB2">
                                    <w:r>
                                      <w:t>л</w:t>
                                    </w:r>
                                  </w:p>
                                </w:txbxContent>
                              </wps:txbx>
                              <wps:bodyPr rot="0" vert="horz" wrap="square" lIns="91440" tIns="45720" rIns="91440" bIns="45720" anchor="t" anchorCtr="0" upright="1">
                                <a:noAutofit/>
                              </wps:bodyPr>
                            </wps:wsp>
                            <wps:wsp>
                              <wps:cNvPr id="1457" name="Rectangle 1751"/>
                              <wps:cNvSpPr>
                                <a:spLocks noChangeArrowheads="1"/>
                              </wps:cNvSpPr>
                              <wps:spPr bwMode="auto">
                                <a:xfrm>
                                  <a:off x="5724" y="6012"/>
                                  <a:ext cx="396" cy="396"/>
                                </a:xfrm>
                                <a:prstGeom prst="rect">
                                  <a:avLst/>
                                </a:prstGeom>
                                <a:solidFill>
                                  <a:srgbClr val="FFFFFF"/>
                                </a:solidFill>
                                <a:ln w="9525">
                                  <a:solidFill>
                                    <a:srgbClr val="000000"/>
                                  </a:solidFill>
                                  <a:miter lim="800000"/>
                                  <a:headEnd/>
                                  <a:tailEnd/>
                                </a:ln>
                              </wps:spPr>
                              <wps:txbx>
                                <w:txbxContent>
                                  <w:p w:rsidR="00D765D7" w:rsidRDefault="00D765D7" w:rsidP="00FE6CB2">
                                    <w:r>
                                      <w:t>и</w:t>
                                    </w:r>
                                  </w:p>
                                </w:txbxContent>
                              </wps:txbx>
                              <wps:bodyPr rot="0" vert="horz" wrap="square" lIns="91440" tIns="45720" rIns="91440" bIns="45720" anchor="t" anchorCtr="0" upright="1">
                                <a:noAutofit/>
                              </wps:bodyPr>
                            </wps:wsp>
                            <wps:wsp>
                              <wps:cNvPr id="1458" name="Rectangle 1752"/>
                              <wps:cNvSpPr>
                                <a:spLocks noChangeArrowheads="1"/>
                              </wps:cNvSpPr>
                              <wps:spPr bwMode="auto">
                                <a:xfrm>
                                  <a:off x="5328" y="6012"/>
                                  <a:ext cx="396" cy="396"/>
                                </a:xfrm>
                                <a:prstGeom prst="rect">
                                  <a:avLst/>
                                </a:prstGeom>
                                <a:solidFill>
                                  <a:srgbClr val="FFFFFF"/>
                                </a:solidFill>
                                <a:ln w="9525">
                                  <a:solidFill>
                                    <a:srgbClr val="000000"/>
                                  </a:solidFill>
                                  <a:miter lim="800000"/>
                                  <a:headEnd/>
                                  <a:tailEnd/>
                                </a:ln>
                              </wps:spPr>
                              <wps:txbx>
                                <w:txbxContent>
                                  <w:p w:rsidR="00D765D7" w:rsidRDefault="00D765D7" w:rsidP="00FE6CB2">
                                    <w:r>
                                      <w:t>р</w:t>
                                    </w:r>
                                  </w:p>
                                </w:txbxContent>
                              </wps:txbx>
                              <wps:bodyPr rot="0" vert="horz" wrap="square" lIns="91440" tIns="45720" rIns="91440" bIns="45720" anchor="t" anchorCtr="0" upright="1">
                                <a:noAutofit/>
                              </wps:bodyPr>
                            </wps:wsp>
                            <wps:wsp>
                              <wps:cNvPr id="1459" name="Rectangle 1753"/>
                              <wps:cNvSpPr>
                                <a:spLocks noChangeArrowheads="1"/>
                              </wps:cNvSpPr>
                              <wps:spPr bwMode="auto">
                                <a:xfrm>
                                  <a:off x="5328" y="6408"/>
                                  <a:ext cx="396" cy="396"/>
                                </a:xfrm>
                                <a:prstGeom prst="rect">
                                  <a:avLst/>
                                </a:prstGeom>
                                <a:solidFill>
                                  <a:srgbClr val="FFFFFF"/>
                                </a:solidFill>
                                <a:ln w="9525">
                                  <a:solidFill>
                                    <a:srgbClr val="000000"/>
                                  </a:solidFill>
                                  <a:miter lim="800000"/>
                                  <a:headEnd/>
                                  <a:tailEnd/>
                                </a:ln>
                              </wps:spPr>
                              <wps:txbx>
                                <w:txbxContent>
                                  <w:p w:rsidR="00D765D7" w:rsidRDefault="00D765D7" w:rsidP="00FE6CB2">
                                    <w:r>
                                      <w:t>и</w:t>
                                    </w:r>
                                  </w:p>
                                </w:txbxContent>
                              </wps:txbx>
                              <wps:bodyPr rot="0" vert="horz" wrap="square" lIns="91440" tIns="45720" rIns="91440" bIns="45720" anchor="t" anchorCtr="0" upright="1">
                                <a:noAutofit/>
                              </wps:bodyPr>
                            </wps:wsp>
                            <wps:wsp>
                              <wps:cNvPr id="1460" name="Rectangle 1754"/>
                              <wps:cNvSpPr>
                                <a:spLocks noChangeArrowheads="1"/>
                              </wps:cNvSpPr>
                              <wps:spPr bwMode="auto">
                                <a:xfrm>
                                  <a:off x="5724" y="6408"/>
                                  <a:ext cx="396" cy="396"/>
                                </a:xfrm>
                                <a:prstGeom prst="rect">
                                  <a:avLst/>
                                </a:prstGeom>
                                <a:solidFill>
                                  <a:srgbClr val="FFFFFF"/>
                                </a:solidFill>
                                <a:ln w="9525">
                                  <a:solidFill>
                                    <a:srgbClr val="000000"/>
                                  </a:solidFill>
                                  <a:miter lim="800000"/>
                                  <a:headEnd/>
                                  <a:tailEnd/>
                                </a:ln>
                              </wps:spPr>
                              <wps:txbx>
                                <w:txbxContent>
                                  <w:p w:rsidR="00D765D7" w:rsidRDefault="00D765D7" w:rsidP="00FE6CB2">
                                    <w:r>
                                      <w:t>р</w:t>
                                    </w:r>
                                  </w:p>
                                </w:txbxContent>
                              </wps:txbx>
                              <wps:bodyPr rot="0" vert="horz" wrap="square" lIns="91440" tIns="45720" rIns="91440" bIns="45720" anchor="t" anchorCtr="0" upright="1">
                                <a:noAutofit/>
                              </wps:bodyPr>
                            </wps:wsp>
                            <wps:wsp>
                              <wps:cNvPr id="1461" name="Rectangle 1755"/>
                              <wps:cNvSpPr>
                                <a:spLocks noChangeArrowheads="1"/>
                              </wps:cNvSpPr>
                              <wps:spPr bwMode="auto">
                                <a:xfrm>
                                  <a:off x="6120" y="6408"/>
                                  <a:ext cx="396" cy="396"/>
                                </a:xfrm>
                                <a:prstGeom prst="rect">
                                  <a:avLst/>
                                </a:prstGeom>
                                <a:solidFill>
                                  <a:srgbClr val="FFFFFF"/>
                                </a:solidFill>
                                <a:ln w="9525">
                                  <a:solidFill>
                                    <a:srgbClr val="000000"/>
                                  </a:solidFill>
                                  <a:miter lim="800000"/>
                                  <a:headEnd/>
                                  <a:tailEnd/>
                                </a:ln>
                              </wps:spPr>
                              <wps:txbx>
                                <w:txbxContent>
                                  <w:p w:rsidR="00D765D7" w:rsidRDefault="00D765D7" w:rsidP="00FE6CB2">
                                    <w:pPr>
                                      <w:rPr>
                                        <w:sz w:val="16"/>
                                      </w:rPr>
                                    </w:pPr>
                                    <w:r>
                                      <w:rPr>
                                        <w:sz w:val="16"/>
                                      </w:rPr>
                                      <w:t>т</w:t>
                                    </w:r>
                                  </w:p>
                                </w:txbxContent>
                              </wps:txbx>
                              <wps:bodyPr rot="0" vert="horz" wrap="square" lIns="91440" tIns="45720" rIns="91440" bIns="45720" anchor="t" anchorCtr="0" upright="1">
                                <a:noAutofit/>
                              </wps:bodyPr>
                            </wps:wsp>
                            <wps:wsp>
                              <wps:cNvPr id="1462" name="Rectangle 1756"/>
                              <wps:cNvSpPr>
                                <a:spLocks noChangeArrowheads="1"/>
                              </wps:cNvSpPr>
                              <wps:spPr bwMode="auto">
                                <a:xfrm>
                                  <a:off x="6516" y="6408"/>
                                  <a:ext cx="396" cy="396"/>
                                </a:xfrm>
                                <a:prstGeom prst="rect">
                                  <a:avLst/>
                                </a:prstGeom>
                                <a:solidFill>
                                  <a:srgbClr val="FFFFFF"/>
                                </a:solidFill>
                                <a:ln w="9525">
                                  <a:solidFill>
                                    <a:srgbClr val="000000"/>
                                  </a:solidFill>
                                  <a:miter lim="800000"/>
                                  <a:headEnd/>
                                  <a:tailEnd/>
                                </a:ln>
                              </wps:spPr>
                              <wps:txbx>
                                <w:txbxContent>
                                  <w:p w:rsidR="00D765D7" w:rsidRDefault="00D765D7" w:rsidP="00FE6CB2">
                                    <w:r>
                                      <w:t>л</w:t>
                                    </w:r>
                                  </w:p>
                                </w:txbxContent>
                              </wps:txbx>
                              <wps:bodyPr rot="0" vert="horz" wrap="square" lIns="91440" tIns="45720" rIns="91440" bIns="45720" anchor="t" anchorCtr="0" upright="1">
                                <a:noAutofit/>
                              </wps:bodyPr>
                            </wps:wsp>
                            <wps:wsp>
                              <wps:cNvPr id="1463" name="Rectangle 1757"/>
                              <wps:cNvSpPr>
                                <a:spLocks noChangeArrowheads="1"/>
                              </wps:cNvSpPr>
                              <wps:spPr bwMode="auto">
                                <a:xfrm>
                                  <a:off x="6516" y="6804"/>
                                  <a:ext cx="396" cy="396"/>
                                </a:xfrm>
                                <a:prstGeom prst="rect">
                                  <a:avLst/>
                                </a:prstGeom>
                                <a:solidFill>
                                  <a:srgbClr val="FFFFFF"/>
                                </a:solidFill>
                                <a:ln w="9525">
                                  <a:solidFill>
                                    <a:srgbClr val="000000"/>
                                  </a:solidFill>
                                  <a:miter lim="800000"/>
                                  <a:headEnd/>
                                  <a:tailEnd/>
                                </a:ln>
                              </wps:spPr>
                              <wps:txbx>
                                <w:txbxContent>
                                  <w:p w:rsidR="00D765D7" w:rsidRDefault="00D765D7" w:rsidP="00FE6CB2">
                                    <w:r>
                                      <w:t>р</w:t>
                                    </w:r>
                                  </w:p>
                                </w:txbxContent>
                              </wps:txbx>
                              <wps:bodyPr rot="0" vert="horz" wrap="square" lIns="91440" tIns="45720" rIns="91440" bIns="45720" anchor="t" anchorCtr="0" upright="1">
                                <a:noAutofit/>
                              </wps:bodyPr>
                            </wps:wsp>
                            <wps:wsp>
                              <wps:cNvPr id="1464" name="Rectangle 1758"/>
                              <wps:cNvSpPr>
                                <a:spLocks noChangeArrowheads="1"/>
                              </wps:cNvSpPr>
                              <wps:spPr bwMode="auto">
                                <a:xfrm>
                                  <a:off x="6120" y="6804"/>
                                  <a:ext cx="396" cy="396"/>
                                </a:xfrm>
                                <a:prstGeom prst="rect">
                                  <a:avLst/>
                                </a:prstGeom>
                                <a:solidFill>
                                  <a:srgbClr val="FFFFFF"/>
                                </a:solidFill>
                                <a:ln w="9525">
                                  <a:solidFill>
                                    <a:srgbClr val="000000"/>
                                  </a:solidFill>
                                  <a:miter lim="800000"/>
                                  <a:headEnd/>
                                  <a:tailEnd/>
                                </a:ln>
                              </wps:spPr>
                              <wps:txbx>
                                <w:txbxContent>
                                  <w:p w:rsidR="00D765D7" w:rsidRDefault="00D765D7" w:rsidP="00FE6CB2">
                                    <w:r>
                                      <w:t>и</w:t>
                                    </w:r>
                                  </w:p>
                                </w:txbxContent>
                              </wps:txbx>
                              <wps:bodyPr rot="0" vert="horz" wrap="square" lIns="91440" tIns="45720" rIns="91440" bIns="45720" anchor="t" anchorCtr="0" upright="1">
                                <a:noAutofit/>
                              </wps:bodyPr>
                            </wps:wsp>
                            <wps:wsp>
                              <wps:cNvPr id="1465" name="Rectangle 1759"/>
                              <wps:cNvSpPr>
                                <a:spLocks noChangeArrowheads="1"/>
                              </wps:cNvSpPr>
                              <wps:spPr bwMode="auto">
                                <a:xfrm>
                                  <a:off x="5724" y="6804"/>
                                  <a:ext cx="396" cy="396"/>
                                </a:xfrm>
                                <a:prstGeom prst="rect">
                                  <a:avLst/>
                                </a:prstGeom>
                                <a:solidFill>
                                  <a:srgbClr val="FFFFFF"/>
                                </a:solidFill>
                                <a:ln w="9525">
                                  <a:solidFill>
                                    <a:srgbClr val="000000"/>
                                  </a:solidFill>
                                  <a:miter lim="800000"/>
                                  <a:headEnd/>
                                  <a:tailEnd/>
                                </a:ln>
                              </wps:spPr>
                              <wps:txbx>
                                <w:txbxContent>
                                  <w:p w:rsidR="00D765D7" w:rsidRDefault="00D765D7" w:rsidP="00FE6CB2">
                                    <w:r>
                                      <w:t>л</w:t>
                                    </w:r>
                                  </w:p>
                                </w:txbxContent>
                              </wps:txbx>
                              <wps:bodyPr rot="0" vert="horz" wrap="square" lIns="91440" tIns="45720" rIns="91440" bIns="45720" anchor="t" anchorCtr="0" upright="1">
                                <a:noAutofit/>
                              </wps:bodyPr>
                            </wps:wsp>
                            <wps:wsp>
                              <wps:cNvPr id="1466" name="Rectangle 1760"/>
                              <wps:cNvSpPr>
                                <a:spLocks noChangeArrowheads="1"/>
                              </wps:cNvSpPr>
                              <wps:spPr bwMode="auto">
                                <a:xfrm>
                                  <a:off x="5328" y="6804"/>
                                  <a:ext cx="396" cy="396"/>
                                </a:xfrm>
                                <a:prstGeom prst="rect">
                                  <a:avLst/>
                                </a:prstGeom>
                                <a:solidFill>
                                  <a:srgbClr val="FFFFFF"/>
                                </a:solidFill>
                                <a:ln w="9525">
                                  <a:solidFill>
                                    <a:srgbClr val="000000"/>
                                  </a:solidFill>
                                  <a:miter lim="800000"/>
                                  <a:headEnd/>
                                  <a:tailEnd/>
                                </a:ln>
                              </wps:spPr>
                              <wps:txbx>
                                <w:txbxContent>
                                  <w:p w:rsidR="00D765D7" w:rsidRDefault="00D765D7" w:rsidP="00FE6CB2">
                                    <w:pPr>
                                      <w:rPr>
                                        <w:sz w:val="16"/>
                                      </w:rPr>
                                    </w:pPr>
                                    <w:r>
                                      <w:rPr>
                                        <w:sz w:val="16"/>
                                      </w:rPr>
                                      <w:t>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4" o:spid="_x0000_s1082" style="position:absolute;margin-left:268.55pt;margin-top:10.4pt;width:79.2pt;height:79.2pt;z-index:252016640" coordorigin="5328,5616" coordsize="1584,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">
                      <v:rect id="Rectangle 1745" o:spid="_x0000_s1083" style="position:absolute;left:5328;top:5616;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wgsIA&#10;AADdAAAADwAAAGRycy9kb3ducmV2LnhtbERPS4vCMBC+L/gfwgje1tQnu9Uooih61HrZ22wzttVm&#10;Upqo1V+/WRC8zcf3nOm8MaW4Ue0Kywp63QgEcWp1wZmCY7L+/ALhPLLG0jIpeJCD+az1McVY2zvv&#10;6XbwmQgh7GJUkHtfxVK6NCeDrmsr4sCdbG3QB1hnUtd4D+GmlP0oGkuDBYeGHCta5pReDlej4Lfo&#10;H/G5TzaR+V4P/K5JzteflVKddrOYgPDU+Lf45d7qMH846s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zCCwgAAAN0AAAAPAAAAAAAAAAAAAAAAAJgCAABkcnMvZG93&#10;bnJldi54bWxQSwUGAAAAAAQABAD1AAAAhwMAAAAA&#10;">
                        <v:textbox>
                          <w:txbxContent>
                            <w:p w:rsidR="00D765D7" w:rsidRDefault="00D765D7" w:rsidP="00FE6CB2">
                              <w:r>
                                <w:t>л</w:t>
                              </w:r>
                            </w:p>
                          </w:txbxContent>
                        </v:textbox>
                      </v:rect>
                      <v:rect id="Rectangle 1746" o:spid="_x0000_s1084" style="position:absolute;left:5724;top:5616;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u9cMA&#10;AADdAAAADwAAAGRycy9kb3ducmV2LnhtbERPTWvCQBC9C/6HZYTedGNaRaOriMWiR40Xb2N2TKLZ&#10;2ZBdNfXXdwuF3ubxPme+bE0lHtS40rKC4SACQZxZXXKu4Jhu+hMQziNrrCyTgm9ysFx0O3NMtH3y&#10;nh4Hn4sQwi5BBYX3dSKlywoy6Aa2Jg7cxTYGfYBNLnWDzxBuKhlH0VgaLDk0FFjTuqDsdrgbBecy&#10;PuJrn35FZrp597s2vd5Pn0q99drVDISn1v+L/9xbHeZ/jGL4/Sac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Gu9cMAAADdAAAADwAAAAAAAAAAAAAAAACYAgAAZHJzL2Rv&#10;d25yZXYueG1sUEsFBgAAAAAEAAQA9QAAAIgDAAAAAA==&#10;">
                        <v:textbox>
                          <w:txbxContent>
                            <w:p w:rsidR="00D765D7" w:rsidRDefault="00D765D7" w:rsidP="00FE6CB2">
                              <w:pPr>
                                <w:rPr>
                                  <w:sz w:val="16"/>
                                </w:rPr>
                              </w:pPr>
                              <w:r>
                                <w:rPr>
                                  <w:sz w:val="16"/>
                                </w:rPr>
                                <w:t>т</w:t>
                              </w:r>
                            </w:p>
                          </w:txbxContent>
                        </v:textbox>
                      </v:rect>
                      <v:rect id="Rectangle 1747" o:spid="_x0000_s1085" style="position:absolute;left:6120;top:5616;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LbsIA&#10;AADdAAAADwAAAGRycy9kb3ducmV2LnhtbERPS4vCMBC+C/6HMII3TX2yW40iuyh61HrZ22wzttVm&#10;Upqo1V+/WRC8zcf3nPmyMaW4Ue0KywoG/QgEcWp1wZmCY7LufYBwHlljaZkUPMjBctFuzTHW9s57&#10;uh18JkIIuxgV5N5XsZQuzcmg69uKOHAnWxv0AdaZ1DXeQ7gp5TCKptJgwaEhx4q+ckovh6tR8FsM&#10;j/jcJ5vIfK5Hftck5+vPt1LdTrOagfDU+Lf45d7qMH88GcH/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QtuwgAAAN0AAAAPAAAAAAAAAAAAAAAAAJgCAABkcnMvZG93&#10;bnJldi54bWxQSwUGAAAAAAQABAD1AAAAhwMAAAAA&#10;">
                        <v:textbox>
                          <w:txbxContent>
                            <w:p w:rsidR="00D765D7" w:rsidRDefault="00D765D7" w:rsidP="00FE6CB2">
                              <w:r>
                                <w:t>р</w:t>
                              </w:r>
                            </w:p>
                          </w:txbxContent>
                        </v:textbox>
                      </v:rect>
                      <v:rect id="Rectangle 1748" o:spid="_x0000_s1086" style="position:absolute;left:6516;top:5616;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TGsQA&#10;AADdAAAADwAAAGRycy9kb3ducmV2LnhtbERPTU/CQBC9m/AfNmPCzW6FSqCyEKKB6LG0F25Dd2yr&#10;3dmmu0Dx17smJNzm5X3Ocj2YVpypd41lBc9RDIK4tLrhSkGRb5/mIJxH1thaJgVXcrBejR6WmGp7&#10;4YzOe1+JEMIuRQW1910qpStrMugi2xEH7sv2Bn2AfSV1j5cQblo5ieOZNNhwaKixo7eayp/9ySg4&#10;NpMCf7N8F5vFduo/h/z7dHhXavw4bF5BeBr8XXxzf+gwP3lJ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EkxrEAAAA3QAAAA8AAAAAAAAAAAAAAAAAmAIAAGRycy9k&#10;b3ducmV2LnhtbFBLBQYAAAAABAAEAPUAAACJAwAAAAA=&#10;">
                        <v:textbox>
                          <w:txbxContent>
                            <w:p w:rsidR="00D765D7" w:rsidRDefault="00D765D7" w:rsidP="00FE6CB2">
                              <w:r>
                                <w:t>и</w:t>
                              </w:r>
                            </w:p>
                          </w:txbxContent>
                        </v:textbox>
                      </v:rect>
                      <v:rect id="Rectangle 1749" o:spid="_x0000_s1087" style="position:absolute;left:6516;top:6012;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2gcQA&#10;AADdAAAADwAAAGRycy9kb3ducmV2LnhtbERPS2vCQBC+F/wPyxS81U3jA01dg7RE2qPGi7cxO03S&#10;ZmdDdjVpf323IHibj+8563QwjbhS52rLCp4nEQjiwuqaSwXHPHtagnAeWWNjmRT8kIN0M3pYY6Jt&#10;z3u6HnwpQgi7BBVU3reJlK6oyKCb2JY4cJ+2M+gD7EqpO+xDuGlkHEULabDm0FBhS68VFd+Hi1Fw&#10;ruMj/u7zXWRW2dR/DPnX5fSm1Phx2L6A8DT4u/jmftdh/mw+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INoHEAAAA3QAAAA8AAAAAAAAAAAAAAAAAmAIAAGRycy9k&#10;b3ducmV2LnhtbFBLBQYAAAAABAAEAPUAAACJAwAAAAA=&#10;">
                        <v:textbox>
                          <w:txbxContent>
                            <w:p w:rsidR="00D765D7" w:rsidRDefault="00D765D7" w:rsidP="00FE6CB2">
                              <w:pPr>
                                <w:rPr>
                                  <w:sz w:val="16"/>
                                </w:rPr>
                              </w:pPr>
                              <w:r>
                                <w:rPr>
                                  <w:sz w:val="16"/>
                                </w:rPr>
                                <w:t>т</w:t>
                              </w:r>
                            </w:p>
                          </w:txbxContent>
                        </v:textbox>
                      </v:rect>
                      <v:rect id="Rectangle 1750" o:spid="_x0000_s1088" style="position:absolute;left:6120;top:6012;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o9sIA&#10;AADdAAAADwAAAGRycy9kb3ducmV2LnhtbERPS4vCMBC+L/gfwgje1tQnbtcooih61HrZ22wzttVm&#10;Upqo1V+/WRC8zcf3nOm8MaW4Ue0Kywp63QgEcWp1wZmCY7L+nIBwHlljaZkUPMjBfNb6mGKs7Z33&#10;dDv4TIQQdjEqyL2vYildmpNB17UVceBOtjboA6wzqWu8h3BTyn4UjaXBgkNDjhUtc0ovh6tR8Fv0&#10;j/jcJ5vIfK0Hftck5+vPSqlOu1l8g/DU+Lf45d7qMH84GsP/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qj2wgAAAN0AAAAPAAAAAAAAAAAAAAAAAJgCAABkcnMvZG93&#10;bnJldi54bWxQSwUGAAAAAAQABAD1AAAAhwMAAAAA&#10;">
                        <v:textbox>
                          <w:txbxContent>
                            <w:p w:rsidR="00D765D7" w:rsidRDefault="00D765D7" w:rsidP="00FE6CB2">
                              <w:r>
                                <w:t>л</w:t>
                              </w:r>
                            </w:p>
                          </w:txbxContent>
                        </v:textbox>
                      </v:rect>
                      <v:rect id="Rectangle 1751" o:spid="_x0000_s1089" style="position:absolute;left:5724;top:6012;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NbcMA&#10;AADdAAAADwAAAGRycy9kb3ducmV2LnhtbERPPW/CMBDdkfgP1iGxgQO0tAQMQlRUMEJYul3jIwnE&#10;5yg2kPLrMVIltnt6nzdbNKYUV6pdYVnBoB+BIE6tLjhTcEjWvU8QziNrLC2Tgj9ysJi3WzOMtb3x&#10;jq57n4kQwi5GBbn3VSylS3My6Pq2Ig7c0dYGfYB1JnWNtxBuSjmMorE0WHBoyLGiVU7peX8xCn6L&#10;4QHvu+Q7MpP1yG+b5HT5+VKq22mWUxCeGv8S/7s3Osx/e/+A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YNbcMAAADdAAAADwAAAAAAAAAAAAAAAACYAgAAZHJzL2Rv&#10;d25yZXYueG1sUEsFBgAAAAAEAAQA9QAAAIgDAAAAAA==&#10;">
                        <v:textbox>
                          <w:txbxContent>
                            <w:p w:rsidR="00D765D7" w:rsidRDefault="00D765D7" w:rsidP="00FE6CB2">
                              <w:r>
                                <w:t>и</w:t>
                              </w:r>
                            </w:p>
                          </w:txbxContent>
                        </v:textbox>
                      </v:rect>
                      <v:rect id="Rectangle 1752" o:spid="_x0000_s1090" style="position:absolute;left:5328;top:6012;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ZH8YA&#10;AADdAAAADwAAAGRycy9kb3ducmV2LnhtbESPQW/CMAyF70j7D5En7QYpbEOsENC0iQmOtFx2M43X&#10;djRO1QTo+PX4MImbrff83ufFqneNOlMXas8GxqMEFHHhbc2lgX2+Hs5AhYhssfFMBv4owGr5MFhg&#10;av2Fd3TOYqkkhEOKBqoY21TrUFTkMIx8Syzaj+8cRlm7UtsOLxLuGj1Jkql2WLM0VNjSR0XFMTs5&#10;A4d6ssfrLv9K3Nv6OW77/Pf0/WnM02P/PgcVqY938//1xgr+y6v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mZH8YAAADdAAAADwAAAAAAAAAAAAAAAACYAgAAZHJz&#10;L2Rvd25yZXYueG1sUEsFBgAAAAAEAAQA9QAAAIsDAAAAAA==&#10;">
                        <v:textbox>
                          <w:txbxContent>
                            <w:p w:rsidR="00D765D7" w:rsidRDefault="00D765D7" w:rsidP="00FE6CB2">
                              <w:r>
                                <w:t>р</w:t>
                              </w:r>
                            </w:p>
                          </w:txbxContent>
                        </v:textbox>
                      </v:rect>
                      <v:rect id="Rectangle 1753" o:spid="_x0000_s1091" style="position:absolute;left:5328;top:6408;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8hMQA&#10;AADdAAAADwAAAGRycy9kb3ducmV2LnhtbERPS2vCQBC+C/6HZYTedFP7QKNrEIulPcZ48TZmp0na&#10;7GzIbkzaX+8KQm/z8T1nnQymFhdqXWVZweMsAkGcW11xoeCY7acLEM4ja6wtk4JfcpBsxqM1xtr2&#10;nNLl4AsRQtjFqKD0vomldHlJBt3MNsSB+7KtQR9gW0jdYh/CTS3nUfQqDVYcGkpsaFdS/nPojIJz&#10;NT/iX5q9R2a5f/KfQ/bdnd6UepgM2xUIT4P/F9/dHzrMf35Zwu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PITEAAAA3QAAAA8AAAAAAAAAAAAAAAAAmAIAAGRycy9k&#10;b3ducmV2LnhtbFBLBQYAAAAABAAEAPUAAACJAwAAAAA=&#10;">
                        <v:textbox>
                          <w:txbxContent>
                            <w:p w:rsidR="00D765D7" w:rsidRDefault="00D765D7" w:rsidP="00FE6CB2">
                              <w:r>
                                <w:t>и</w:t>
                              </w:r>
                            </w:p>
                          </w:txbxContent>
                        </v:textbox>
                      </v:rect>
                      <v:rect id="Rectangle 1754" o:spid="_x0000_s1092" style="position:absolute;left:5724;top:6408;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fpMUA&#10;AADdAAAADwAAAGRycy9kb3ducmV2LnhtbESPQW/CMAyF75P4D5GRdhspbEJQCAhtYtqOUC7cTGPa&#10;QuNUTYCOX48Pk7jZes/vfZ4vO1erK7Wh8mxgOEhAEefeVlwY2GXrtwmoEJEt1p7JwB8FWC56L3NM&#10;rb/xhq7bWCgJ4ZCigTLGJtU65CU5DAPfEIt29K3DKGtbaNviTcJdrUdJMtYOK5aGEhv6LCk/by/O&#10;wKEa7fC+yb4TN12/x98uO132X8a89rvVDFSkLj7N/9c/VvA/x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kxQAAAN0AAAAPAAAAAAAAAAAAAAAAAJgCAABkcnMv&#10;ZG93bnJldi54bWxQSwUGAAAAAAQABAD1AAAAigMAAAAA&#10;">
                        <v:textbox>
                          <w:txbxContent>
                            <w:p w:rsidR="00D765D7" w:rsidRDefault="00D765D7" w:rsidP="00FE6CB2">
                              <w:r>
                                <w:t>р</w:t>
                              </w:r>
                            </w:p>
                          </w:txbxContent>
                        </v:textbox>
                      </v:rect>
                      <v:rect id="Rectangle 1755" o:spid="_x0000_s1093" style="position:absolute;left:6120;top:6408;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P8QA&#10;AADdAAAADwAAAGRycy9kb3ducmV2LnhtbERPTWvCQBC9F/wPywi91Y1apEZXESXFHpN46W3Mjkna&#10;7GzIbjT213cLBW/zeJ+z3g6mEVfqXG1ZwXQSgSAurK65VHDKk5c3EM4ja2wsk4I7OdhuRk9rjLW9&#10;cUrXzJcihLCLUUHlfRtL6YqKDLqJbYkDd7GdQR9gV0rd4S2Em0bOomghDdYcGipsaV9R8Z31RsG5&#10;np3wJ83fI7NM5v5jyL/6z4NSz+NhtwLhafAP8b/7qMP818U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j/EAAAA3QAAAA8AAAAAAAAAAAAAAAAAmAIAAGRycy9k&#10;b3ducmV2LnhtbFBLBQYAAAAABAAEAPUAAACJAwAAAAA=&#10;">
                        <v:textbox>
                          <w:txbxContent>
                            <w:p w:rsidR="00D765D7" w:rsidRDefault="00D765D7" w:rsidP="00FE6CB2">
                              <w:pPr>
                                <w:rPr>
                                  <w:sz w:val="16"/>
                                </w:rPr>
                              </w:pPr>
                              <w:r>
                                <w:rPr>
                                  <w:sz w:val="16"/>
                                </w:rPr>
                                <w:t>т</w:t>
                              </w:r>
                            </w:p>
                          </w:txbxContent>
                        </v:textbox>
                      </v:rect>
                      <v:rect id="Rectangle 1756" o:spid="_x0000_s1094" style="position:absolute;left:6516;top:6408;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1kSMIA&#10;AADdAAAADwAAAGRycy9kb3ducmV2LnhtbERPTYvCMBC9C/6HMII3Te2KaNco4qKsR60Xb7PNbNu1&#10;mZQmatdfbwTB2zze58yXranElRpXWlYwGkYgiDOrS84VHNPNYArCeWSNlWVS8E8OlotuZ46Jtjfe&#10;0/XgcxFC2CWooPC+TqR0WUEG3dDWxIH7tY1BH2CTS93gLYSbSsZRNJEGSw4NBda0Lig7Hy5GwU8Z&#10;H/G+T7eRmW0+/K5N/y6nL6X6vXb1CcJT69/il/tbh/njS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WRIwgAAAN0AAAAPAAAAAAAAAAAAAAAAAJgCAABkcnMvZG93&#10;bnJldi54bWxQSwUGAAAAAAQABAD1AAAAhwMAAAAA&#10;">
                        <v:textbox>
                          <w:txbxContent>
                            <w:p w:rsidR="00D765D7" w:rsidRDefault="00D765D7" w:rsidP="00FE6CB2">
                              <w:r>
                                <w:t>л</w:t>
                              </w:r>
                            </w:p>
                          </w:txbxContent>
                        </v:textbox>
                      </v:rect>
                      <v:rect id="Rectangle 1757" o:spid="_x0000_s1095" style="position:absolute;left:6516;top:6804;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B08QA&#10;AADdAAAADwAAAGRycy9kb3ducmV2LnhtbERPTWvCQBC9F/wPywi9NRu1SI1ZRVos9ajx0tuYHZO0&#10;2dmQXZO0v94VBG/zeJ+TrgdTi45aV1lWMIliEMS51RUXCo7Z9uUNhPPIGmvLpOCPHKxXo6cUE217&#10;3lN38IUIIewSVFB63yRSurwkgy6yDXHgzrY16ANsC6lb7EO4qeU0jufSYMWhocSG3kvKfw8Xo+BU&#10;TY/4v88+Y7PYzvxuyH4u3x9KPY+HzRKEp8E/xHf3lw7zX+c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dPEAAAA3QAAAA8AAAAAAAAAAAAAAAAAmAIAAGRycy9k&#10;b3ducmV2LnhtbFBLBQYAAAAABAAEAPUAAACJAwAAAAA=&#10;">
                        <v:textbox>
                          <w:txbxContent>
                            <w:p w:rsidR="00D765D7" w:rsidRDefault="00D765D7" w:rsidP="00FE6CB2">
                              <w:r>
                                <w:t>р</w:t>
                              </w:r>
                            </w:p>
                          </w:txbxContent>
                        </v:textbox>
                      </v:rect>
                      <v:rect id="Rectangle 1758" o:spid="_x0000_s1096" style="position:absolute;left:6120;top:6804;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Zp8QA&#10;AADdAAAADwAAAGRycy9kb3ducmV2LnhtbERPTWvCQBC9C/6HZYTezEYbxKZZRVos9ajx4m2anSbR&#10;7GzIribtr3cLBW/zeJ+TrQfTiBt1rrasYBbFIIgLq2suFRzz7XQJwnlkjY1lUvBDDtar8SjDVNue&#10;93Q7+FKEEHYpKqi8b1MpXVGRQRfZljhw37Yz6APsSqk77EO4aeQ8jhfSYM2hocKW3ioqLoerUfBV&#10;z4/4u88/YvOyffa7IT9fT+9KPU2GzSsIT4N/iP/dnzrMTxY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oWafEAAAA3QAAAA8AAAAAAAAAAAAAAAAAmAIAAGRycy9k&#10;b3ducmV2LnhtbFBLBQYAAAAABAAEAPUAAACJAwAAAAA=&#10;">
                        <v:textbox>
                          <w:txbxContent>
                            <w:p w:rsidR="00D765D7" w:rsidRDefault="00D765D7" w:rsidP="00FE6CB2">
                              <w:r>
                                <w:t>и</w:t>
                              </w:r>
                            </w:p>
                          </w:txbxContent>
                        </v:textbox>
                      </v:rect>
                      <v:rect id="Rectangle 1759" o:spid="_x0000_s1097" style="position:absolute;left:5724;top:6804;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8PMIA&#10;AADdAAAADwAAAGRycy9kb3ducmV2LnhtbERPS4vCMBC+L/gfwgje1tQnbtcooih61HrZ22wzttVm&#10;Upqo1V+/WRC8zcf3nOm8MaW4Ue0Kywp63QgEcWp1wZmCY7L+nIBwHlljaZkUPMjBfNb6mGKs7Z33&#10;dDv4TIQQdjEqyL2vYildmpNB17UVceBOtjboA6wzqWu8h3BTyn4UjaXBgkNDjhUtc0ovh6tR8Fv0&#10;j/jcJ5vIfK0Hftck5+vPSqlOu1l8g/DU+Lf45d7qMH84Hs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Pw8wgAAAN0AAAAPAAAAAAAAAAAAAAAAAJgCAABkcnMvZG93&#10;bnJldi54bWxQSwUGAAAAAAQABAD1AAAAhwMAAAAA&#10;">
                        <v:textbox>
                          <w:txbxContent>
                            <w:p w:rsidR="00D765D7" w:rsidRDefault="00D765D7" w:rsidP="00FE6CB2">
                              <w:r>
                                <w:t>л</w:t>
                              </w:r>
                            </w:p>
                          </w:txbxContent>
                        </v:textbox>
                      </v:rect>
                      <v:rect id="Rectangle 1760" o:spid="_x0000_s1098" style="position:absolute;left:5328;top:6804;width:39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S8QA&#10;AADdAAAADwAAAGRycy9kb3ducmV2LnhtbERPTWvCQBC9F/wPywjemo1WQk1dRSxKe9Tk4m2anSap&#10;2dmQXZPUX98tFHqbx/uc9XY0jeipc7VlBfMoBkFcWF1zqSDPDo/PIJxH1thYJgXf5GC7mTysMdV2&#10;4BP1Z1+KEMIuRQWV920qpSsqMugi2xIH7tN2Bn2AXSl1h0MIN41cxHEiDdYcGipsaV9RcT3fjIKP&#10;epHj/ZQdY7M6PPn3Mfu6XV6Vmk3H3QsIT6P/F/+533SYv0w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YkvEAAAA3QAAAA8AAAAAAAAAAAAAAAAAmAIAAGRycy9k&#10;b3ducmV2LnhtbFBLBQYAAAAABAAEAPUAAACJAwAAAAA=&#10;">
                        <v:textbox>
                          <w:txbxContent>
                            <w:p w:rsidR="00D765D7" w:rsidRDefault="00D765D7" w:rsidP="00FE6CB2">
                              <w:pPr>
                                <w:rPr>
                                  <w:sz w:val="16"/>
                                </w:rPr>
                              </w:pPr>
                              <w:r>
                                <w:rPr>
                                  <w:sz w:val="16"/>
                                </w:rPr>
                                <w:t>т</w:t>
                              </w:r>
                            </w:p>
                          </w:txbxContent>
                        </v:textbox>
                      </v:rect>
                    </v:group>
                  </w:pict>
                </mc:Fallback>
              </mc:AlternateContent>
            </w:r>
          </w:p>
          <w:p w:rsidR="00FE6CB2" w:rsidRPr="001D4D80" w:rsidRDefault="00FE6CB2" w:rsidP="00FE6CB2"/>
          <w:p w:rsidR="00FE6CB2" w:rsidRPr="001D4D80" w:rsidRDefault="00FE6CB2" w:rsidP="00FE6CB2"/>
          <w:p w:rsidR="00FE6CB2" w:rsidRPr="001D4D80" w:rsidRDefault="00FE6CB2" w:rsidP="00FE6CB2"/>
          <w:p w:rsidR="00FE6CB2" w:rsidRPr="001D4D80" w:rsidRDefault="00FE6CB2" w:rsidP="00FE6CB2"/>
          <w:p w:rsidR="00FE6CB2" w:rsidRPr="001D4D80" w:rsidRDefault="00FE6CB2" w:rsidP="00FE6CB2"/>
          <w:p w:rsidR="00FE6CB2" w:rsidRPr="001D4D80" w:rsidRDefault="00FE6CB2" w:rsidP="00FE6CB2"/>
          <w:p w:rsidR="00FE6CB2" w:rsidRPr="001D4D80" w:rsidRDefault="00FE6CB2" w:rsidP="00FE6CB2"/>
          <w:p w:rsidR="00FE6CB2" w:rsidRPr="001D4D80" w:rsidRDefault="00FE6CB2" w:rsidP="00FE6CB2">
            <w:r w:rsidRPr="001D4D80">
              <w:t>В букете 11  цветов, причём 5 из них красные, а 6 – розы. Какое наибольшее число белых гвоздик может быть в букете? (5)</w:t>
            </w:r>
          </w:p>
          <w:p w:rsidR="00FE6CB2" w:rsidRPr="001D4D80" w:rsidRDefault="00FE6CB2" w:rsidP="00FE6CB2"/>
          <w:p w:rsidR="00FE6CB2" w:rsidRPr="001D4D80" w:rsidRDefault="00FE6CB2" w:rsidP="00FE6CB2"/>
          <w:p w:rsidR="00FE6CB2" w:rsidRPr="001D4D80" w:rsidRDefault="00FE6CB2" w:rsidP="00B839A8">
            <w:pPr>
              <w:numPr>
                <w:ilvl w:val="0"/>
                <w:numId w:val="24"/>
              </w:numPr>
              <w:jc w:val="both"/>
            </w:pPr>
            <w:r w:rsidRPr="001D4D80">
              <w:t xml:space="preserve"> На заседании присутствуют 29 академиков, 12 из них имеют бороду, а 18 – усы. У трёх академиков нет ни бороды, ни усов. Сколько академиков имеют бороду и усы? (4)</w:t>
            </w:r>
          </w:p>
          <w:p w:rsidR="00FE6CB2" w:rsidRPr="001D4D80" w:rsidRDefault="00FE6CB2" w:rsidP="00FE6CB2">
            <w:r w:rsidRPr="001D4D80">
              <w:t>От Кенгуру из Австралии получена шифровка:</w:t>
            </w:r>
          </w:p>
          <w:p w:rsidR="00FE6CB2" w:rsidRPr="001D4D80" w:rsidRDefault="00FE6CB2" w:rsidP="00FE6CB2">
            <w:r w:rsidRPr="001D4D80">
              <w:t xml:space="preserve">                  12342562756278</w:t>
            </w:r>
          </w:p>
          <w:p w:rsidR="00FE6CB2" w:rsidRPr="001D4D80" w:rsidRDefault="00FE6CB2" w:rsidP="00FE6CB2">
            <w:pPr>
              <w:ind w:firstLine="720"/>
            </w:pPr>
            <w:r w:rsidRPr="001D4D80">
              <w:t>В ней разные цифры обозначают разные буквы, а одинаковые  цифры – одинаковые буквы. Что могло, было написано в шифровке?</w:t>
            </w:r>
          </w:p>
          <w:p w:rsidR="00FE6CB2" w:rsidRPr="001D4D80" w:rsidRDefault="00FE6CB2" w:rsidP="00FE6CB2"/>
          <w:p w:rsidR="00FE6CB2" w:rsidRPr="001D4D80" w:rsidRDefault="00FE6CB2" w:rsidP="00FE6CB2">
            <w:r w:rsidRPr="001D4D80">
              <w:t>а) думай и трудись</w:t>
            </w:r>
            <w:r w:rsidRPr="001D4D80">
              <w:tab/>
            </w:r>
            <w:r w:rsidRPr="001D4D80">
              <w:tab/>
              <w:t>б)гуляй и отдыхай</w:t>
            </w:r>
            <w:r w:rsidRPr="001D4D80">
              <w:tab/>
            </w:r>
            <w:r w:rsidRPr="001D4D80">
              <w:tab/>
              <w:t>в)привет от Кенги</w:t>
            </w:r>
            <w:r w:rsidRPr="001D4D80">
              <w:tab/>
            </w:r>
            <w:r w:rsidRPr="001D4D80">
              <w:tab/>
            </w:r>
          </w:p>
          <w:p w:rsidR="00FE6CB2" w:rsidRPr="001D4D80" w:rsidRDefault="00FE6CB2" w:rsidP="00FE6CB2">
            <w:r w:rsidRPr="001D4D80">
              <w:t>г) вперёд к победам</w:t>
            </w:r>
            <w:r w:rsidRPr="001D4D80">
              <w:tab/>
            </w:r>
            <w:r w:rsidRPr="001D4D80">
              <w:tab/>
              <w:t>д) мой вопрос прост</w:t>
            </w:r>
          </w:p>
          <w:p w:rsidR="008F7C5A" w:rsidRDefault="008F7C5A" w:rsidP="00FE6CB2">
            <w:pPr>
              <w:tabs>
                <w:tab w:val="left" w:pos="6663"/>
              </w:tabs>
              <w:jc w:val="center"/>
              <w:outlineLvl w:val="1"/>
              <w:rPr>
                <w:b/>
              </w:rPr>
            </w:pPr>
          </w:p>
          <w:p w:rsidR="00FB4D7B" w:rsidRDefault="00FB4D7B" w:rsidP="00FE6CB2">
            <w:pPr>
              <w:tabs>
                <w:tab w:val="left" w:pos="6663"/>
              </w:tabs>
              <w:jc w:val="center"/>
              <w:outlineLvl w:val="1"/>
              <w:rPr>
                <w:b/>
              </w:rPr>
            </w:pPr>
          </w:p>
          <w:p w:rsidR="00FE6CB2" w:rsidRPr="00FE0A0C" w:rsidRDefault="00FE6CB2" w:rsidP="00FE6CB2">
            <w:pPr>
              <w:tabs>
                <w:tab w:val="left" w:pos="6663"/>
              </w:tabs>
              <w:jc w:val="center"/>
              <w:outlineLvl w:val="1"/>
              <w:rPr>
                <w:b/>
              </w:rPr>
            </w:pPr>
            <w:r w:rsidRPr="00FE0A0C">
              <w:rPr>
                <w:b/>
              </w:rPr>
              <w:t>Сколько серых мышей у Йозефа?</w:t>
            </w:r>
          </w:p>
          <w:p w:rsidR="00FE6CB2" w:rsidRPr="001D4D80" w:rsidRDefault="00FE6CB2" w:rsidP="00FE6CB2">
            <w:pPr>
              <w:jc w:val="center"/>
            </w:pPr>
            <w:r w:rsidRPr="00FE0A0C">
              <w:rPr>
                <w:b/>
              </w:rPr>
              <w:br/>
            </w:r>
            <w:r w:rsidRPr="001D4D80">
              <w:t xml:space="preserve">У Йозефа 100 мышей, некоторые из них белые, некоторые - серые. Известно, что хотя бы одна мышь серая, а из двух мышей хотя бы одна - белая. Сколько серых мышей у Йозефа? </w:t>
            </w:r>
            <w:r w:rsidRPr="001D4D80">
              <w:br/>
            </w:r>
            <w:r w:rsidRPr="001D4D80">
              <w:rPr>
                <w:bCs/>
              </w:rPr>
              <w:t>(A)</w:t>
            </w:r>
            <w:r w:rsidRPr="001D4D80">
              <w:t xml:space="preserve"> 1;   </w:t>
            </w:r>
            <w:r w:rsidRPr="001D4D80">
              <w:rPr>
                <w:bCs/>
              </w:rPr>
              <w:t>(B)</w:t>
            </w:r>
            <w:r w:rsidRPr="001D4D80">
              <w:t xml:space="preserve"> 49;   </w:t>
            </w:r>
            <w:r w:rsidRPr="001D4D80">
              <w:rPr>
                <w:bCs/>
              </w:rPr>
              <w:t>(C)</w:t>
            </w:r>
            <w:r w:rsidRPr="001D4D80">
              <w:t xml:space="preserve"> 50;   </w:t>
            </w:r>
            <w:r w:rsidRPr="001D4D80">
              <w:rPr>
                <w:bCs/>
              </w:rPr>
              <w:t>(D)</w:t>
            </w:r>
            <w:r w:rsidRPr="001D4D80">
              <w:t xml:space="preserve"> 99;   </w:t>
            </w:r>
            <w:r w:rsidRPr="001D4D80">
              <w:rPr>
                <w:bCs/>
              </w:rPr>
              <w:t>(E)</w:t>
            </w:r>
            <w:r w:rsidRPr="001D4D80">
              <w:t xml:space="preserve"> невозможно определить</w:t>
            </w:r>
            <w:r w:rsidRPr="001D4D80">
              <w:br/>
            </w:r>
            <w:r w:rsidRPr="001D4D80">
              <w:br/>
              <w:t>Вариант 1. Устроим перебор пар мышей так, чтобы одна мышь серая (упомянутая в условии), а другая, какая придется.</w:t>
            </w:r>
          </w:p>
          <w:p w:rsidR="00FE6CB2" w:rsidRPr="001D4D80" w:rsidRDefault="00FE6CB2" w:rsidP="00FE6CB2">
            <w:pPr>
              <w:pStyle w:val="aa"/>
            </w:pPr>
            <w:r>
              <w:rPr>
                <w:noProof/>
              </w:rPr>
              <w:drawing>
                <wp:anchor distT="0" distB="0" distL="95250" distR="95250" simplePos="0" relativeHeight="251631104" behindDoc="0" locked="0" layoutInCell="1" allowOverlap="0" wp14:anchorId="02138839" wp14:editId="425DAE33">
                  <wp:simplePos x="0" y="0"/>
                  <wp:positionH relativeFrom="column">
                    <wp:posOffset>4923155</wp:posOffset>
                  </wp:positionH>
                  <wp:positionV relativeFrom="line">
                    <wp:posOffset>166370</wp:posOffset>
                  </wp:positionV>
                  <wp:extent cx="925830" cy="760095"/>
                  <wp:effectExtent l="19050" t="0" r="7620" b="0"/>
                  <wp:wrapSquare wrapText="bothSides"/>
                  <wp:docPr id="267" name="Рисунок 123" descr="zadacha-kenguru-78-lo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zadacha-kenguru-78-log-2"/>
                          <pic:cNvPicPr>
                            <a:picLocks noChangeAspect="1" noChangeArrowheads="1"/>
                          </pic:cNvPicPr>
                        </pic:nvPicPr>
                        <pic:blipFill>
                          <a:blip r:embed="rId107" cstate="print"/>
                          <a:srcRect/>
                          <a:stretch>
                            <a:fillRect/>
                          </a:stretch>
                        </pic:blipFill>
                        <pic:spPr bwMode="auto">
                          <a:xfrm>
                            <a:off x="0" y="0"/>
                            <a:ext cx="925830" cy="760095"/>
                          </a:xfrm>
                          <a:prstGeom prst="rect">
                            <a:avLst/>
                          </a:prstGeom>
                          <a:noFill/>
                          <a:ln w="9525">
                            <a:noFill/>
                            <a:miter lim="800000"/>
                            <a:headEnd/>
                            <a:tailEnd/>
                          </a:ln>
                        </pic:spPr>
                      </pic:pic>
                    </a:graphicData>
                  </a:graphic>
                </wp:anchor>
              </w:drawing>
            </w:r>
            <w:r w:rsidRPr="001D4D80">
              <w:t>Из условия следует, что все мыши, которых мы присоединяем к серой - б</w:t>
            </w:r>
            <w:r w:rsidRPr="001D4D80">
              <w:t>е</w:t>
            </w:r>
            <w:r w:rsidRPr="001D4D80">
              <w:t>лого цвета. Ответ: (А) (одна мышь серая).</w:t>
            </w:r>
          </w:p>
          <w:p w:rsidR="00FE6CB2" w:rsidRPr="001D4D80" w:rsidRDefault="00FE6CB2" w:rsidP="00FE6CB2">
            <w:pPr>
              <w:pStyle w:val="aa"/>
            </w:pPr>
            <w:r w:rsidRPr="001D4D80">
              <w:t>Вариант 2. Предположим, что имеются две, или более серых мышей.</w:t>
            </w:r>
          </w:p>
          <w:p w:rsidR="00FE6CB2" w:rsidRPr="001D4D80" w:rsidRDefault="00FE6CB2" w:rsidP="00FE6CB2">
            <w:pPr>
              <w:pStyle w:val="aa"/>
            </w:pPr>
            <w:r w:rsidRPr="001D4D80">
              <w:t xml:space="preserve">В этом случае существует, по меньшей мере, пара мышей серого цвета, что противоречит условию. </w:t>
            </w:r>
          </w:p>
          <w:p w:rsidR="00FE6CB2" w:rsidRPr="00FE0A0C" w:rsidRDefault="00FE6CB2" w:rsidP="00FE6CB2">
            <w:pPr>
              <w:pStyle w:val="aa"/>
            </w:pPr>
            <w:r w:rsidRPr="001D4D80">
              <w:t>Следовательно, предположение наше ошибочно и в хозяйстве Йозефа имеется лишь одна с</w:t>
            </w:r>
            <w:r w:rsidRPr="001D4D80">
              <w:t>е</w:t>
            </w:r>
            <w:r w:rsidRPr="001D4D80">
              <w:t xml:space="preserve">рая мышь, факт существования которой оговорен условием. </w:t>
            </w:r>
          </w:p>
          <w:p w:rsidR="00FE6CB2" w:rsidRPr="001D4D80" w:rsidRDefault="00FE6CB2" w:rsidP="00FE6CB2">
            <w:pPr>
              <w:pStyle w:val="2"/>
              <w:numPr>
                <w:ilvl w:val="1"/>
                <w:numId w:val="0"/>
              </w:numPr>
              <w:tabs>
                <w:tab w:val="num" w:pos="1080"/>
              </w:tabs>
              <w:ind w:left="720"/>
              <w:jc w:val="center"/>
              <w:rPr>
                <w:rFonts w:ascii="Times New Roman" w:hAnsi="Times New Roman"/>
                <w:i w:val="0"/>
                <w:sz w:val="24"/>
                <w:szCs w:val="24"/>
              </w:rPr>
            </w:pPr>
            <w:r w:rsidRPr="001D4D80">
              <w:rPr>
                <w:rFonts w:ascii="Times New Roman" w:hAnsi="Times New Roman"/>
                <w:i w:val="0"/>
                <w:sz w:val="24"/>
                <w:szCs w:val="24"/>
              </w:rPr>
              <w:t xml:space="preserve">Сколько существует натуральных чисел? </w:t>
            </w:r>
          </w:p>
          <w:p w:rsidR="00FE6CB2" w:rsidRPr="001D4D80" w:rsidRDefault="00FE6CB2" w:rsidP="00FE6CB2">
            <w:r>
              <w:rPr>
                <w:noProof/>
              </w:rPr>
              <w:drawing>
                <wp:anchor distT="0" distB="0" distL="190500" distR="190500" simplePos="0" relativeHeight="251640320" behindDoc="0" locked="0" layoutInCell="1" allowOverlap="0" wp14:anchorId="1EF0BCEA" wp14:editId="148C1415">
                  <wp:simplePos x="0" y="0"/>
                  <wp:positionH relativeFrom="column">
                    <wp:posOffset>5287645</wp:posOffset>
                  </wp:positionH>
                  <wp:positionV relativeFrom="line">
                    <wp:posOffset>62230</wp:posOffset>
                  </wp:positionV>
                  <wp:extent cx="714375" cy="762000"/>
                  <wp:effectExtent l="19050" t="0" r="9525" b="0"/>
                  <wp:wrapSquare wrapText="bothSides"/>
                  <wp:docPr id="268" name="Рисунок 124" descr="Задача на дел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Задача на делимость"/>
                          <pic:cNvPicPr>
                            <a:picLocks noChangeAspect="1" noChangeArrowheads="1"/>
                          </pic:cNvPicPr>
                        </pic:nvPicPr>
                        <pic:blipFill>
                          <a:blip r:embed="rId108" cstate="print"/>
                          <a:srcRect/>
                          <a:stretch>
                            <a:fillRect/>
                          </a:stretch>
                        </pic:blipFill>
                        <pic:spPr bwMode="auto">
                          <a:xfrm>
                            <a:off x="0" y="0"/>
                            <a:ext cx="714375" cy="762000"/>
                          </a:xfrm>
                          <a:prstGeom prst="rect">
                            <a:avLst/>
                          </a:prstGeom>
                          <a:noFill/>
                          <a:ln w="9525">
                            <a:noFill/>
                            <a:miter lim="800000"/>
                            <a:headEnd/>
                            <a:tailEnd/>
                          </a:ln>
                        </pic:spPr>
                      </pic:pic>
                    </a:graphicData>
                  </a:graphic>
                </wp:anchor>
              </w:drawing>
            </w:r>
            <w:r w:rsidRPr="001D4D80">
              <w:br/>
              <w:t xml:space="preserve">Сколько существует натуральных чисел, меньших 100, которые: </w:t>
            </w:r>
            <w:r w:rsidRPr="001D4D80">
              <w:br/>
              <w:t>а) делятся одновременно на 2 и на 3?</w:t>
            </w:r>
            <w:r w:rsidRPr="001D4D80">
              <w:br/>
              <w:t>б) делятся на 2, но не делятся на 3?</w:t>
            </w:r>
            <w:r w:rsidRPr="001D4D80">
              <w:br/>
              <w:t>в) делятся на 3, но не делятся на 2?</w:t>
            </w:r>
            <w:r w:rsidRPr="001D4D80">
              <w:br/>
              <w:t>г) делятся на 3, или на 2 ( по крайней мере на одно из этих двух чисел)?</w:t>
            </w:r>
            <w:r w:rsidRPr="001D4D80">
              <w:br/>
              <w:t xml:space="preserve">д) не делятся ни на 2, ни на 3?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782"/>
            </w:tblGrid>
            <w:tr w:rsidR="00FE6CB2" w:rsidRPr="001D4D80" w:rsidTr="007D7419">
              <w:trPr>
                <w:tblCellSpacing w:w="15" w:type="dxa"/>
              </w:trPr>
              <w:tc>
                <w:tcPr>
                  <w:tcW w:w="0" w:type="auto"/>
                  <w:vAlign w:val="center"/>
                </w:tcPr>
                <w:p w:rsidR="00FE6CB2" w:rsidRPr="001D4D80" w:rsidRDefault="00FE6CB2" w:rsidP="007D7419">
                  <w:r w:rsidRPr="001D4D80">
                    <w:t>а) Среди первых 99-ти натуральных чисел делятся на 2 и на 3, т.е. делятся на 6 [99 : 6] = 16 чисел.</w:t>
                  </w:r>
                </w:p>
                <w:p w:rsidR="00FE6CB2" w:rsidRPr="001D4D80" w:rsidRDefault="00FE6CB2" w:rsidP="007D7419">
                  <w:pPr>
                    <w:pStyle w:val="aa"/>
                  </w:pPr>
                  <w:r w:rsidRPr="001D4D80">
                    <w:lastRenderedPageBreak/>
                    <w:t xml:space="preserve">б) Чисел, делящихся на 2 (четных), среди первых 99-ти [99 : 2] = 49 . </w:t>
                  </w:r>
                  <w:r w:rsidRPr="001D4D80">
                    <w:br/>
                    <w:t>Среди этих чисел есть 16, которые делятся и на 3.</w:t>
                  </w:r>
                  <w:r w:rsidRPr="001D4D80">
                    <w:br/>
                    <w:t>Поэтому чисел, которые делятся на 2, но не делятся на 3, в рассматриваемом интервале всего 49 - 16 = 33.</w:t>
                  </w:r>
                </w:p>
                <w:p w:rsidR="00FE6CB2" w:rsidRPr="001D4D80" w:rsidRDefault="00FE6CB2" w:rsidP="007D7419">
                  <w:pPr>
                    <w:pStyle w:val="aa"/>
                  </w:pPr>
                  <w:r w:rsidRPr="001D4D80">
                    <w:t xml:space="preserve">в) Чисел, делящихся на 3, в рассматриваемом интервале 99 : 3 = 33. </w:t>
                  </w:r>
                  <w:r w:rsidRPr="001D4D80">
                    <w:br/>
                    <w:t>16 из них делятся также и на 2.</w:t>
                  </w:r>
                  <w:r w:rsidRPr="001D4D80">
                    <w:br/>
                    <w:t>Поэтому, чисел, которые делятся на 3, но не делятся на 2, всего 33 - 16 = 17.</w:t>
                  </w:r>
                </w:p>
                <w:p w:rsidR="00FE6CB2" w:rsidRPr="001D4D80" w:rsidRDefault="00FE6CB2" w:rsidP="007D7419">
                  <w:pPr>
                    <w:pStyle w:val="aa"/>
                  </w:pPr>
                  <w:r w:rsidRPr="001D4D80">
                    <w:t>г) Количество чисел, которые делятся и на 2 или на 3, определим, добавив к 49 четным чи</w:t>
                  </w:r>
                  <w:r w:rsidRPr="001D4D80">
                    <w:t>с</w:t>
                  </w:r>
                  <w:r w:rsidRPr="001D4D80">
                    <w:t>лам 17 чисел, которые делятся на 3, но не делятся на 2 : 49 + 17 = 66.</w:t>
                  </w:r>
                </w:p>
                <w:p w:rsidR="00FE6CB2" w:rsidRPr="001D4D80" w:rsidRDefault="00FE6CB2" w:rsidP="007D7419">
                  <w:pPr>
                    <w:pStyle w:val="aa"/>
                  </w:pPr>
                  <w:r w:rsidRPr="001D4D80">
                    <w:t>д) Всего в рассматриваемом интервале 99 чисел, из них 66 делятся либо на 2, либо на 3. Ост</w:t>
                  </w:r>
                  <w:r w:rsidRPr="001D4D80">
                    <w:t>а</w:t>
                  </w:r>
                  <w:r w:rsidRPr="001D4D80">
                    <w:t xml:space="preserve">ется 99 - 66 = 33 числа, которые не делятся ни на 2, ни на 3. </w:t>
                  </w:r>
                </w:p>
              </w:tc>
            </w:tr>
          </w:tbl>
          <w:p w:rsidR="00FE6CB2" w:rsidRPr="001D4D80" w:rsidRDefault="00FE6CB2" w:rsidP="00FE6CB2">
            <w:pPr>
              <w:pStyle w:val="2"/>
              <w:numPr>
                <w:ilvl w:val="1"/>
                <w:numId w:val="0"/>
              </w:numPr>
              <w:tabs>
                <w:tab w:val="num" w:pos="1080"/>
              </w:tabs>
              <w:ind w:left="720"/>
              <w:jc w:val="center"/>
              <w:rPr>
                <w:rFonts w:ascii="Times New Roman" w:hAnsi="Times New Roman"/>
                <w:i w:val="0"/>
                <w:sz w:val="24"/>
                <w:szCs w:val="24"/>
              </w:rPr>
            </w:pPr>
            <w:r w:rsidRPr="001D4D80">
              <w:rPr>
                <w:rFonts w:ascii="Times New Roman" w:hAnsi="Times New Roman"/>
                <w:i w:val="0"/>
                <w:sz w:val="24"/>
                <w:szCs w:val="24"/>
              </w:rPr>
              <w:lastRenderedPageBreak/>
              <w:t xml:space="preserve">Какая монета тяжелее ? </w:t>
            </w:r>
          </w:p>
          <w:p w:rsidR="00FE6CB2" w:rsidRPr="001D4D80" w:rsidRDefault="00FE6CB2" w:rsidP="00E8159F">
            <w:r w:rsidRPr="001D4D80">
              <w:br/>
              <w:t>Из 60-ти одинаковых по виду монет одна отличается от других по массе.</w:t>
            </w:r>
            <w:r w:rsidRPr="001D4D80">
              <w:br/>
              <w:t>Двумя взвешиваниями на рычажных весах без гирь оп</w:t>
            </w:r>
            <w:r w:rsidR="00E8159F">
              <w:t>ределить, легче она или тяжелее</w:t>
            </w:r>
            <w:r w:rsidRPr="001D4D80">
              <w:t xml:space="preserve">?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782"/>
            </w:tblGrid>
            <w:tr w:rsidR="00FE6CB2" w:rsidRPr="001D4D80" w:rsidTr="007D7419">
              <w:trPr>
                <w:tblCellSpacing w:w="15" w:type="dxa"/>
              </w:trPr>
              <w:tc>
                <w:tcPr>
                  <w:tcW w:w="0" w:type="auto"/>
                  <w:vAlign w:val="center"/>
                </w:tcPr>
                <w:p w:rsidR="00FE6CB2" w:rsidRPr="001D4D80" w:rsidRDefault="00FE6CB2" w:rsidP="00E8159F">
                  <w:pPr>
                    <w:pStyle w:val="aa"/>
                    <w:spacing w:before="0" w:beforeAutospacing="0" w:after="0" w:afterAutospacing="0"/>
                  </w:pPr>
                  <w:r w:rsidRPr="001D4D80">
                    <w:br/>
                  </w:r>
                  <w:r>
                    <w:rPr>
                      <w:noProof/>
                    </w:rPr>
                    <w:drawing>
                      <wp:anchor distT="0" distB="0" distL="238125" distR="238125" simplePos="0" relativeHeight="251649536" behindDoc="0" locked="0" layoutInCell="1" allowOverlap="0" wp14:anchorId="5CEB3082" wp14:editId="45B0E4FC">
                        <wp:simplePos x="0" y="0"/>
                        <wp:positionH relativeFrom="column">
                          <wp:posOffset>-1080135</wp:posOffset>
                        </wp:positionH>
                        <wp:positionV relativeFrom="line">
                          <wp:posOffset>-8949690</wp:posOffset>
                        </wp:positionV>
                        <wp:extent cx="962025" cy="857250"/>
                        <wp:effectExtent l="19050" t="0" r="9525" b="0"/>
                        <wp:wrapSquare wrapText="bothSides"/>
                        <wp:docPr id="287" name="Рисунок 125" descr="Логическая задача на взвеши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Логическая задача на взвешивание"/>
                                <pic:cNvPicPr>
                                  <a:picLocks noChangeAspect="1" noChangeArrowheads="1"/>
                                </pic:cNvPicPr>
                              </pic:nvPicPr>
                              <pic:blipFill>
                                <a:blip r:embed="rId109" cstate="print"/>
                                <a:srcRect/>
                                <a:stretch>
                                  <a:fillRect/>
                                </a:stretch>
                              </pic:blipFill>
                              <pic:spPr bwMode="auto">
                                <a:xfrm>
                                  <a:off x="0" y="0"/>
                                  <a:ext cx="962025" cy="857250"/>
                                </a:xfrm>
                                <a:prstGeom prst="rect">
                                  <a:avLst/>
                                </a:prstGeom>
                                <a:noFill/>
                                <a:ln w="9525">
                                  <a:noFill/>
                                  <a:miter lim="800000"/>
                                  <a:headEnd/>
                                  <a:tailEnd/>
                                </a:ln>
                              </pic:spPr>
                            </pic:pic>
                          </a:graphicData>
                        </a:graphic>
                      </wp:anchor>
                    </w:drawing>
                  </w:r>
                  <w:r w:rsidRPr="001D4D80">
                    <w:t>Разделим подлежащие проверке монеты на 3 равные группы, одну из кот</w:t>
                  </w:r>
                  <w:r w:rsidRPr="001D4D80">
                    <w:t>о</w:t>
                  </w:r>
                  <w:r w:rsidRPr="001D4D80">
                    <w:t>рых используем в качестве контрольной.</w:t>
                  </w:r>
                </w:p>
                <w:p w:rsidR="00FE6CB2" w:rsidRPr="001D4D80" w:rsidRDefault="00FE6CB2" w:rsidP="00E8159F">
                  <w:pPr>
                    <w:pStyle w:val="aa"/>
                    <w:spacing w:before="0" w:beforeAutospacing="0" w:after="0" w:afterAutospacing="0"/>
                  </w:pPr>
                  <w:r w:rsidRPr="001D4D80">
                    <w:t>При первом взвешивании кладем на чаши весов по 20 монет.</w:t>
                  </w:r>
                </w:p>
                <w:p w:rsidR="00FE6CB2" w:rsidRPr="001D4D80" w:rsidRDefault="00FE6CB2" w:rsidP="00E8159F">
                  <w:pPr>
                    <w:pStyle w:val="aa"/>
                    <w:spacing w:before="0" w:beforeAutospacing="0" w:after="0" w:afterAutospacing="0"/>
                  </w:pPr>
                  <w:r w:rsidRPr="001D4D80">
                    <w:t>В случае равновесия, заключаем, что некондиционная монета - в третьей группе.</w:t>
                  </w:r>
                </w:p>
                <w:p w:rsidR="00FE6CB2" w:rsidRPr="001D4D80" w:rsidRDefault="00FE6CB2" w:rsidP="00E8159F">
                  <w:pPr>
                    <w:pStyle w:val="aa"/>
                    <w:spacing w:before="0" w:beforeAutospacing="0" w:after="0" w:afterAutospacing="0"/>
                  </w:pPr>
                  <w:r w:rsidRPr="001D4D80">
                    <w:t>Убрав монеты с одной из чаш и поместив туда монеты третьей группы, определим, как соо</w:t>
                  </w:r>
                  <w:r w:rsidRPr="001D4D80">
                    <w:t>т</w:t>
                  </w:r>
                  <w:r w:rsidRPr="001D4D80">
                    <w:t>носятся массы настоящей и фальшивой монет.</w:t>
                  </w:r>
                </w:p>
                <w:p w:rsidR="00FE6CB2" w:rsidRPr="001D4D80" w:rsidRDefault="00FE6CB2" w:rsidP="00E8159F">
                  <w:pPr>
                    <w:pStyle w:val="aa"/>
                    <w:spacing w:before="0" w:beforeAutospacing="0" w:after="0" w:afterAutospacing="0"/>
                  </w:pPr>
                  <w:r w:rsidRPr="001D4D80">
                    <w:t>Если при первом взвешивании перевесит одна из чаш, то, заменив монеты на этой чаше м</w:t>
                  </w:r>
                  <w:r w:rsidRPr="001D4D80">
                    <w:t>о</w:t>
                  </w:r>
                  <w:r w:rsidRPr="001D4D80">
                    <w:t>нетами третьей группы (здесь все монеты настоящие),</w:t>
                  </w:r>
                  <w:r w:rsidR="00E8159F">
                    <w:t xml:space="preserve"> </w:t>
                  </w:r>
                  <w:r w:rsidRPr="001D4D80">
                    <w:t>мы определим, легче ли некондицио</w:t>
                  </w:r>
                  <w:r w:rsidRPr="001D4D80">
                    <w:t>н</w:t>
                  </w:r>
                  <w:r w:rsidRPr="001D4D80">
                    <w:t>ная монета настоящей</w:t>
                  </w:r>
                  <w:r w:rsidR="00E8159F">
                    <w:t xml:space="preserve"> </w:t>
                  </w:r>
                  <w:r w:rsidRPr="001D4D80">
                    <w:t>(если чаша с монетами, оставшимися на весах после первого взвеш</w:t>
                  </w:r>
                  <w:r w:rsidRPr="001D4D80">
                    <w:t>и</w:t>
                  </w:r>
                  <w:r w:rsidRPr="001D4D80">
                    <w:t>вания, вновь поднимется),</w:t>
                  </w:r>
                  <w:r w:rsidR="00E8159F">
                    <w:t xml:space="preserve"> </w:t>
                  </w:r>
                  <w:r w:rsidRPr="001D4D80">
                    <w:t>либо тяжелее (если весы уравновесятся).</w:t>
                  </w:r>
                </w:p>
              </w:tc>
            </w:tr>
          </w:tbl>
          <w:p w:rsidR="00E8159F" w:rsidRDefault="00E8159F" w:rsidP="00E8159F">
            <w:pPr>
              <w:pStyle w:val="2"/>
              <w:numPr>
                <w:ilvl w:val="1"/>
                <w:numId w:val="0"/>
              </w:numPr>
              <w:tabs>
                <w:tab w:val="num" w:pos="1080"/>
              </w:tabs>
              <w:spacing w:before="0" w:after="0"/>
              <w:ind w:left="720"/>
              <w:jc w:val="center"/>
              <w:rPr>
                <w:rFonts w:ascii="Times New Roman" w:hAnsi="Times New Roman"/>
                <w:i w:val="0"/>
                <w:sz w:val="24"/>
                <w:szCs w:val="24"/>
              </w:rPr>
            </w:pPr>
          </w:p>
          <w:p w:rsidR="00FE6CB2" w:rsidRPr="001D4D80"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sidRPr="001D4D80">
              <w:rPr>
                <w:rFonts w:ascii="Times New Roman" w:hAnsi="Times New Roman"/>
                <w:i w:val="0"/>
                <w:sz w:val="24"/>
                <w:szCs w:val="24"/>
              </w:rPr>
              <w:t xml:space="preserve">Лидер оппозиции и логика </w:t>
            </w:r>
          </w:p>
          <w:p w:rsidR="00FE6CB2" w:rsidRPr="001D4D80" w:rsidRDefault="00FE6CB2" w:rsidP="00E8159F">
            <w:r w:rsidRPr="001D4D80">
              <w:t>В парламенте некоторой страны две палаты, имеющие равное число депутатов.</w:t>
            </w:r>
            <w:r w:rsidRPr="001D4D80">
              <w:br/>
              <w:t>В голосовании по важному вопросу приняли участие все депутаты, причем воздержавшихся не было.</w:t>
            </w:r>
            <w:r w:rsidRPr="001D4D80">
              <w:br/>
              <w:t xml:space="preserve">Когда председатель сообщил, что решение принято с преимуществом в 23 голоса, </w:t>
            </w:r>
          </w:p>
          <w:p w:rsidR="00FE6CB2" w:rsidRPr="001D4D80" w:rsidRDefault="00FE6CB2" w:rsidP="00E8159F">
            <w:pPr>
              <w:pStyle w:val="aa"/>
              <w:spacing w:before="0" w:beforeAutospacing="0" w:after="0" w:afterAutospacing="0"/>
            </w:pPr>
            <w:r w:rsidRPr="001D4D80">
              <w:t>лидер оппозиции заявил, что результаты голосования сфальсифицированы.</w:t>
            </w:r>
          </w:p>
          <w:p w:rsidR="00FE6CB2" w:rsidRPr="001D4D80" w:rsidRDefault="00FE6CB2" w:rsidP="00E8159F">
            <w:pPr>
              <w:pStyle w:val="aa"/>
              <w:spacing w:before="0" w:beforeAutospacing="0" w:after="0" w:afterAutospacing="0"/>
            </w:pPr>
            <w:r w:rsidRPr="001D4D80">
              <w:t xml:space="preserve">Как это он понял?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782"/>
            </w:tblGrid>
            <w:tr w:rsidR="00FE6CB2" w:rsidRPr="001D4D80" w:rsidTr="007D7419">
              <w:trPr>
                <w:tblCellSpacing w:w="15" w:type="dxa"/>
              </w:trPr>
              <w:tc>
                <w:tcPr>
                  <w:tcW w:w="0" w:type="auto"/>
                  <w:vAlign w:val="center"/>
                </w:tcPr>
                <w:p w:rsidR="00FE6CB2" w:rsidRPr="001D4D80" w:rsidRDefault="00FE6CB2" w:rsidP="00E8159F">
                  <w:pPr>
                    <w:pStyle w:val="aa"/>
                    <w:spacing w:before="0" w:beforeAutospacing="0" w:after="0" w:afterAutospacing="0"/>
                  </w:pPr>
                  <w:r w:rsidRPr="001D4D80">
                    <w:br/>
                  </w:r>
                  <w:r>
                    <w:rPr>
                      <w:noProof/>
                    </w:rPr>
                    <w:drawing>
                      <wp:anchor distT="0" distB="0" distL="238125" distR="238125" simplePos="0" relativeHeight="251657728" behindDoc="0" locked="0" layoutInCell="1" allowOverlap="0" wp14:anchorId="2E4D77C2" wp14:editId="6CF809A4">
                        <wp:simplePos x="0" y="0"/>
                        <wp:positionH relativeFrom="column">
                          <wp:posOffset>-1080135</wp:posOffset>
                        </wp:positionH>
                        <wp:positionV relativeFrom="line">
                          <wp:posOffset>-6003925</wp:posOffset>
                        </wp:positionV>
                        <wp:extent cx="771525" cy="666750"/>
                        <wp:effectExtent l="19050" t="0" r="9525" b="0"/>
                        <wp:wrapSquare wrapText="bothSides"/>
                        <wp:docPr id="544" name="Рисунок 126" descr="Логическая задач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Логическая задача "/>
                                <pic:cNvPicPr>
                                  <a:picLocks noChangeAspect="1" noChangeArrowheads="1"/>
                                </pic:cNvPicPr>
                              </pic:nvPicPr>
                              <pic:blipFill>
                                <a:blip r:embed="rId110" cstate="print"/>
                                <a:srcRect/>
                                <a:stretch>
                                  <a:fillRect/>
                                </a:stretch>
                              </pic:blipFill>
                              <pic:spPr bwMode="auto">
                                <a:xfrm>
                                  <a:off x="0" y="0"/>
                                  <a:ext cx="771525" cy="666750"/>
                                </a:xfrm>
                                <a:prstGeom prst="rect">
                                  <a:avLst/>
                                </a:prstGeom>
                                <a:noFill/>
                                <a:ln w="9525">
                                  <a:noFill/>
                                  <a:miter lim="800000"/>
                                  <a:headEnd/>
                                  <a:tailEnd/>
                                </a:ln>
                              </pic:spPr>
                            </pic:pic>
                          </a:graphicData>
                        </a:graphic>
                      </wp:anchor>
                    </w:drawing>
                  </w:r>
                  <w:r w:rsidRPr="001D4D80">
                    <w:t>Общее число депутатов в парламенте - четное (в обеих палатах равное число депутатов).</w:t>
                  </w:r>
                </w:p>
                <w:p w:rsidR="00FE6CB2" w:rsidRPr="001D4D80" w:rsidRDefault="00FE6CB2" w:rsidP="00E8159F">
                  <w:pPr>
                    <w:pStyle w:val="aa"/>
                    <w:spacing w:before="0" w:beforeAutospacing="0" w:after="0" w:afterAutospacing="0"/>
                  </w:pPr>
                  <w:r w:rsidRPr="001D4D80">
                    <w:t>Следовательно, четно суммарное число депутатов, голосовавших за принятие решения и против.</w:t>
                  </w:r>
                </w:p>
                <w:p w:rsidR="00FE6CB2" w:rsidRPr="001D4D80" w:rsidRDefault="00FE6CB2" w:rsidP="00E8159F">
                  <w:pPr>
                    <w:pStyle w:val="aa"/>
                    <w:spacing w:before="0" w:beforeAutospacing="0" w:after="0" w:afterAutospacing="0"/>
                  </w:pPr>
                  <w:r w:rsidRPr="001D4D80">
                    <w:t>Но при четной сумме двух величин четна и их разность.</w:t>
                  </w:r>
                </w:p>
                <w:p w:rsidR="00FE6CB2" w:rsidRPr="001D4D80" w:rsidRDefault="00FE6CB2" w:rsidP="00E8159F">
                  <w:pPr>
                    <w:pStyle w:val="aa"/>
                    <w:spacing w:before="0" w:beforeAutospacing="0" w:after="0" w:afterAutospacing="0"/>
                  </w:pPr>
                  <w:r w:rsidRPr="001D4D80">
                    <w:t>Поэтому, преимущество в 23 голоса (т.е. разность между числом депутатов, голосующих за принятие решения, и числом депутатов, голосующих против) есть не что иное, как фальс</w:t>
                  </w:r>
                  <w:r w:rsidRPr="001D4D80">
                    <w:t>и</w:t>
                  </w:r>
                  <w:r w:rsidRPr="001D4D80">
                    <w:t>фикация (либо, что менее вероятно, ошибка при подсчете голосов).</w:t>
                  </w:r>
                </w:p>
              </w:tc>
            </w:tr>
          </w:tbl>
          <w:p w:rsidR="00FE6CB2" w:rsidRPr="001D4D80" w:rsidRDefault="00FE6CB2" w:rsidP="00E8159F"/>
          <w:p w:rsidR="00FE6CB2" w:rsidRPr="001D4D80" w:rsidRDefault="00FE6CB2" w:rsidP="00E8159F">
            <w:pPr>
              <w:pStyle w:val="2"/>
              <w:numPr>
                <w:ilvl w:val="1"/>
                <w:numId w:val="0"/>
              </w:numPr>
              <w:tabs>
                <w:tab w:val="num" w:pos="1080"/>
              </w:tabs>
              <w:ind w:left="720"/>
              <w:jc w:val="center"/>
              <w:rPr>
                <w:rFonts w:ascii="Times New Roman" w:hAnsi="Times New Roman"/>
                <w:i w:val="0"/>
                <w:sz w:val="24"/>
                <w:szCs w:val="24"/>
              </w:rPr>
            </w:pPr>
            <w:r w:rsidRPr="001D4D80">
              <w:rPr>
                <w:rFonts w:ascii="Times New Roman" w:hAnsi="Times New Roman"/>
                <w:i w:val="0"/>
                <w:sz w:val="24"/>
                <w:szCs w:val="24"/>
              </w:rPr>
              <w:lastRenderedPageBreak/>
              <w:t xml:space="preserve">Задача Костиного дедушки </w:t>
            </w:r>
          </w:p>
          <w:p w:rsidR="00FE6CB2" w:rsidRPr="001D4D80" w:rsidRDefault="00FE6CB2" w:rsidP="00E8159F">
            <w:r w:rsidRPr="001D4D80">
              <w:t xml:space="preserve">Доказать, что полусумма двух последовательных простых чисел, начиная с 3, число составное.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782"/>
            </w:tblGrid>
            <w:tr w:rsidR="00FE6CB2" w:rsidRPr="001D4D80" w:rsidTr="007D7419">
              <w:trPr>
                <w:tblCellSpacing w:w="15" w:type="dxa"/>
              </w:trPr>
              <w:tc>
                <w:tcPr>
                  <w:tcW w:w="0" w:type="auto"/>
                  <w:vAlign w:val="center"/>
                </w:tcPr>
                <w:p w:rsidR="00FE6CB2" w:rsidRPr="001D4D80" w:rsidRDefault="00FE6CB2" w:rsidP="00E8159F">
                  <w:pPr>
                    <w:pStyle w:val="aa"/>
                    <w:spacing w:before="0" w:beforeAutospacing="0" w:after="0" w:afterAutospacing="0"/>
                  </w:pPr>
                  <w:r>
                    <w:rPr>
                      <w:noProof/>
                    </w:rPr>
                    <w:drawing>
                      <wp:anchor distT="0" distB="0" distL="238125" distR="238125" simplePos="0" relativeHeight="251667968" behindDoc="0" locked="0" layoutInCell="1" allowOverlap="0" wp14:anchorId="0296D351" wp14:editId="6F356BC4">
                        <wp:simplePos x="0" y="0"/>
                        <wp:positionH relativeFrom="column">
                          <wp:align>left</wp:align>
                        </wp:positionH>
                        <wp:positionV relativeFrom="line">
                          <wp:posOffset>0</wp:posOffset>
                        </wp:positionV>
                        <wp:extent cx="1019175" cy="885825"/>
                        <wp:effectExtent l="19050" t="0" r="9525" b="0"/>
                        <wp:wrapSquare wrapText="bothSides"/>
                        <wp:docPr id="545" name="Рисунок 127" descr="Логическая задач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Логическая задача "/>
                                <pic:cNvPicPr>
                                  <a:picLocks noChangeAspect="1" noChangeArrowheads="1"/>
                                </pic:cNvPicPr>
                              </pic:nvPicPr>
                              <pic:blipFill>
                                <a:blip r:embed="rId111" cstate="print"/>
                                <a:srcRect/>
                                <a:stretch>
                                  <a:fillRect/>
                                </a:stretch>
                              </pic:blipFill>
                              <pic:spPr bwMode="auto">
                                <a:xfrm>
                                  <a:off x="0" y="0"/>
                                  <a:ext cx="1019175" cy="885825"/>
                                </a:xfrm>
                                <a:prstGeom prst="rect">
                                  <a:avLst/>
                                </a:prstGeom>
                                <a:noFill/>
                                <a:ln w="9525">
                                  <a:noFill/>
                                  <a:miter lim="800000"/>
                                  <a:headEnd/>
                                  <a:tailEnd/>
                                </a:ln>
                              </pic:spPr>
                            </pic:pic>
                          </a:graphicData>
                        </a:graphic>
                      </wp:anchor>
                    </w:drawing>
                  </w:r>
                  <w:r w:rsidRPr="001D4D80">
                    <w:t>Все простые числа, начиная с 3, - нечетные.</w:t>
                  </w:r>
                </w:p>
                <w:p w:rsidR="00FE6CB2" w:rsidRPr="001D4D80" w:rsidRDefault="00FE6CB2" w:rsidP="00E8159F">
                  <w:pPr>
                    <w:pStyle w:val="aa"/>
                    <w:spacing w:before="0" w:beforeAutospacing="0" w:after="0" w:afterAutospacing="0"/>
                  </w:pPr>
                  <w:r w:rsidRPr="001D4D80">
                    <w:t>Поэтому сумма двух простых чисел, больших 2, -</w:t>
                  </w:r>
                </w:p>
                <w:p w:rsidR="00FE6CB2" w:rsidRPr="001D4D80" w:rsidRDefault="00FE6CB2" w:rsidP="00E8159F">
                  <w:pPr>
                    <w:pStyle w:val="aa"/>
                    <w:spacing w:before="0" w:beforeAutospacing="0" w:after="0" w:afterAutospacing="0"/>
                  </w:pPr>
                  <w:r w:rsidRPr="001D4D80">
                    <w:t>число четное, и полусумма этих чисел (или их среднее арифметическое) - целое число.</w:t>
                  </w:r>
                </w:p>
                <w:p w:rsidR="00FE6CB2" w:rsidRPr="001D4D80" w:rsidRDefault="00FE6CB2" w:rsidP="00E8159F">
                  <w:pPr>
                    <w:pStyle w:val="aa"/>
                    <w:spacing w:before="0" w:beforeAutospacing="0" w:after="0" w:afterAutospacing="0"/>
                  </w:pPr>
                  <w:r w:rsidRPr="001D4D80">
                    <w:t xml:space="preserve">Среднее арифметическое двух чисел больше меньшего из чисел и </w:t>
                  </w:r>
                </w:p>
                <w:p w:rsidR="00FE6CB2" w:rsidRPr="001D4D80" w:rsidRDefault="00FE6CB2" w:rsidP="00E8159F">
                  <w:pPr>
                    <w:pStyle w:val="aa"/>
                    <w:spacing w:before="0" w:beforeAutospacing="0" w:after="0" w:afterAutospacing="0"/>
                  </w:pPr>
                  <w:r w:rsidRPr="001D4D80">
                    <w:t>меньше большего и располагается на числовой оси между этими числами.</w:t>
                  </w:r>
                </w:p>
                <w:p w:rsidR="00FE6CB2" w:rsidRPr="001D4D80" w:rsidRDefault="00FE6CB2" w:rsidP="00E8159F">
                  <w:pPr>
                    <w:pStyle w:val="aa"/>
                    <w:spacing w:before="0" w:beforeAutospacing="0" w:after="0" w:afterAutospacing="0"/>
                  </w:pPr>
                  <w:r w:rsidRPr="001D4D80">
                    <w:t>Поскольку взяты последовательные простые числа, то между ними всегда находится число составное.</w:t>
                  </w:r>
                </w:p>
              </w:tc>
            </w:tr>
          </w:tbl>
          <w:p w:rsidR="00FE6CB2" w:rsidRPr="001D4D80" w:rsidRDefault="00FE6CB2" w:rsidP="00E8159F">
            <w:pPr>
              <w:pStyle w:val="2"/>
              <w:numPr>
                <w:ilvl w:val="1"/>
                <w:numId w:val="0"/>
              </w:numPr>
              <w:tabs>
                <w:tab w:val="num" w:pos="1080"/>
              </w:tabs>
              <w:spacing w:before="0" w:after="0"/>
              <w:jc w:val="center"/>
              <w:rPr>
                <w:rFonts w:ascii="Times New Roman" w:hAnsi="Times New Roman"/>
                <w:i w:val="0"/>
                <w:sz w:val="24"/>
                <w:szCs w:val="24"/>
              </w:rPr>
            </w:pPr>
            <w:r w:rsidRPr="001D4D80">
              <w:rPr>
                <w:rFonts w:ascii="Times New Roman" w:hAnsi="Times New Roman"/>
                <w:i w:val="0"/>
                <w:sz w:val="24"/>
                <w:szCs w:val="24"/>
              </w:rPr>
              <w:t>Кто самый младший?</w:t>
            </w:r>
          </w:p>
          <w:p w:rsidR="00FE6CB2" w:rsidRPr="001D4D80" w:rsidRDefault="00FE6CB2" w:rsidP="00E8159F">
            <w:r w:rsidRPr="001D4D80">
              <w:br/>
              <w:t xml:space="preserve">Три мальчика </w:t>
            </w:r>
            <w:r w:rsidRPr="001D4D80">
              <w:rPr>
                <w:bCs/>
              </w:rPr>
              <w:t>А, В</w:t>
            </w:r>
            <w:r w:rsidRPr="001D4D80">
              <w:t xml:space="preserve"> и </w:t>
            </w:r>
            <w:r w:rsidRPr="001D4D80">
              <w:rPr>
                <w:bCs/>
              </w:rPr>
              <w:t>С</w:t>
            </w:r>
            <w:r w:rsidRPr="001D4D80">
              <w:t xml:space="preserve"> выступали на школьном вечере.</w:t>
            </w:r>
            <w:r w:rsidRPr="001D4D80">
              <w:br/>
              <w:t xml:space="preserve">Из следующих ниже утверждений одно - ложное: </w:t>
            </w:r>
          </w:p>
          <w:p w:rsidR="00FE6CB2" w:rsidRPr="001D4D80" w:rsidRDefault="00FE6CB2" w:rsidP="00B839A8">
            <w:pPr>
              <w:numPr>
                <w:ilvl w:val="0"/>
                <w:numId w:val="29"/>
              </w:numPr>
            </w:pPr>
            <w:r>
              <w:rPr>
                <w:noProof/>
              </w:rPr>
              <w:drawing>
                <wp:anchor distT="95250" distB="95250" distL="190500" distR="190500" simplePos="0" relativeHeight="251677184" behindDoc="0" locked="0" layoutInCell="1" allowOverlap="0" wp14:anchorId="6F7437E3" wp14:editId="5890EFA2">
                  <wp:simplePos x="0" y="0"/>
                  <wp:positionH relativeFrom="column">
                    <wp:posOffset>4757420</wp:posOffset>
                  </wp:positionH>
                  <wp:positionV relativeFrom="line">
                    <wp:posOffset>196215</wp:posOffset>
                  </wp:positionV>
                  <wp:extent cx="809625" cy="800100"/>
                  <wp:effectExtent l="19050" t="0" r="9525" b="0"/>
                  <wp:wrapSquare wrapText="bothSides"/>
                  <wp:docPr id="546" name="Рисунок 128" descr="детский конкурс по математи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детский конкурс по математике "/>
                          <pic:cNvPicPr>
                            <a:picLocks noChangeAspect="1" noChangeArrowheads="1"/>
                          </pic:cNvPicPr>
                        </pic:nvPicPr>
                        <pic:blipFill>
                          <a:blip r:embed="rId112" cstate="print"/>
                          <a:srcRect/>
                          <a:stretch>
                            <a:fillRect/>
                          </a:stretch>
                        </pic:blipFill>
                        <pic:spPr bwMode="auto">
                          <a:xfrm>
                            <a:off x="0" y="0"/>
                            <a:ext cx="809625" cy="800100"/>
                          </a:xfrm>
                          <a:prstGeom prst="rect">
                            <a:avLst/>
                          </a:prstGeom>
                          <a:noFill/>
                          <a:ln w="9525">
                            <a:noFill/>
                            <a:miter lim="800000"/>
                            <a:headEnd/>
                            <a:tailEnd/>
                          </a:ln>
                        </pic:spPr>
                      </pic:pic>
                    </a:graphicData>
                  </a:graphic>
                </wp:anchor>
              </w:drawing>
            </w:r>
            <w:r w:rsidRPr="001D4D80">
              <w:rPr>
                <w:bCs/>
              </w:rPr>
              <w:t>А</w:t>
            </w:r>
            <w:r w:rsidRPr="001D4D80">
              <w:t xml:space="preserve"> </w:t>
            </w:r>
            <w:r w:rsidRPr="001D4D80">
              <w:rPr>
                <w:bCs/>
              </w:rPr>
              <w:t>старше</w:t>
            </w:r>
            <w:r w:rsidRPr="001D4D80">
              <w:t xml:space="preserve">, чем </w:t>
            </w:r>
            <w:r w:rsidRPr="001D4D80">
              <w:rPr>
                <w:bCs/>
              </w:rPr>
              <w:t>В</w:t>
            </w:r>
            <w:r w:rsidRPr="001D4D80">
              <w:t xml:space="preserve">; </w:t>
            </w:r>
          </w:p>
          <w:p w:rsidR="00FE6CB2" w:rsidRPr="001D4D80" w:rsidRDefault="00FE6CB2" w:rsidP="00B839A8">
            <w:pPr>
              <w:numPr>
                <w:ilvl w:val="0"/>
                <w:numId w:val="29"/>
              </w:numPr>
            </w:pPr>
            <w:r w:rsidRPr="001D4D80">
              <w:rPr>
                <w:bCs/>
              </w:rPr>
              <w:t>С моложе</w:t>
            </w:r>
            <w:r w:rsidRPr="001D4D80">
              <w:t xml:space="preserve">, чем </w:t>
            </w:r>
            <w:r w:rsidRPr="001D4D80">
              <w:rPr>
                <w:bCs/>
              </w:rPr>
              <w:t>В</w:t>
            </w:r>
            <w:r w:rsidRPr="001D4D80">
              <w:t xml:space="preserve">; </w:t>
            </w:r>
          </w:p>
          <w:p w:rsidR="00FE6CB2" w:rsidRPr="001D4D80" w:rsidRDefault="00FE6CB2" w:rsidP="00B839A8">
            <w:pPr>
              <w:numPr>
                <w:ilvl w:val="0"/>
                <w:numId w:val="29"/>
              </w:numPr>
            </w:pPr>
            <w:r w:rsidRPr="001D4D80">
              <w:t xml:space="preserve">Сумма возрастов </w:t>
            </w:r>
            <w:r w:rsidRPr="001D4D80">
              <w:rPr>
                <w:bCs/>
              </w:rPr>
              <w:t>В</w:t>
            </w:r>
            <w:r w:rsidRPr="001D4D80">
              <w:t xml:space="preserve"> и </w:t>
            </w:r>
            <w:r w:rsidRPr="001D4D80">
              <w:rPr>
                <w:bCs/>
              </w:rPr>
              <w:t>С</w:t>
            </w:r>
            <w:r w:rsidRPr="001D4D80">
              <w:t xml:space="preserve"> равна удвоенному возрасту </w:t>
            </w:r>
            <w:r w:rsidRPr="001D4D80">
              <w:rPr>
                <w:bCs/>
              </w:rPr>
              <w:t>А</w:t>
            </w:r>
            <w:r w:rsidRPr="001D4D80">
              <w:t xml:space="preserve">; </w:t>
            </w:r>
          </w:p>
          <w:p w:rsidR="00FE6CB2" w:rsidRPr="001D4D80" w:rsidRDefault="00FE6CB2" w:rsidP="00B839A8">
            <w:pPr>
              <w:numPr>
                <w:ilvl w:val="0"/>
                <w:numId w:val="29"/>
              </w:numPr>
            </w:pPr>
            <w:r w:rsidRPr="001D4D80">
              <w:rPr>
                <w:bCs/>
              </w:rPr>
              <w:t>С</w:t>
            </w:r>
            <w:r w:rsidRPr="001D4D80">
              <w:t xml:space="preserve"> старше, чем </w:t>
            </w:r>
            <w:r w:rsidRPr="001D4D80">
              <w:rPr>
                <w:bCs/>
              </w:rPr>
              <w:t>А</w:t>
            </w:r>
            <w:r w:rsidRPr="001D4D80">
              <w:t xml:space="preserve">. </w:t>
            </w:r>
          </w:p>
          <w:p w:rsidR="00FE6CB2" w:rsidRPr="001D4D80" w:rsidRDefault="00FE6CB2" w:rsidP="00E8159F">
            <w:r w:rsidRPr="001D4D80">
              <w:t xml:space="preserve">Кто из певцов </w:t>
            </w:r>
            <w:r w:rsidRPr="001D4D80">
              <w:rPr>
                <w:bCs/>
              </w:rPr>
              <w:t>самый младший</w:t>
            </w:r>
            <w:r w:rsidRPr="001D4D80">
              <w:t xml:space="preserve">?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7162"/>
            </w:tblGrid>
            <w:tr w:rsidR="00070C2B" w:rsidRPr="001D4D80" w:rsidTr="007D7419">
              <w:trPr>
                <w:tblCellSpacing w:w="15" w:type="dxa"/>
              </w:trPr>
              <w:tc>
                <w:tcPr>
                  <w:tcW w:w="0" w:type="auto"/>
                  <w:vAlign w:val="center"/>
                </w:tcPr>
                <w:p w:rsidR="00FE6CB2" w:rsidRPr="001D4D80" w:rsidRDefault="00FE6CB2" w:rsidP="00E8159F">
                  <w:pPr>
                    <w:pStyle w:val="aa"/>
                    <w:spacing w:before="0" w:beforeAutospacing="0" w:after="0" w:afterAutospacing="0"/>
                  </w:pPr>
                  <w:r w:rsidRPr="001D4D80">
                    <w:t>Красивое решение прислал девятиклассник Мысин Юрий из г. Ст</w:t>
                  </w:r>
                  <w:r w:rsidRPr="001D4D80">
                    <w:t>у</w:t>
                  </w:r>
                  <w:r w:rsidRPr="001D4D80">
                    <w:t xml:space="preserve">пина: </w:t>
                  </w:r>
                </w:p>
                <w:p w:rsidR="00FE6CB2" w:rsidRPr="001D4D80" w:rsidRDefault="00FE6CB2" w:rsidP="00E8159F">
                  <w:pPr>
                    <w:pStyle w:val="aa"/>
                    <w:spacing w:before="0" w:beforeAutospacing="0" w:after="0" w:afterAutospacing="0"/>
                  </w:pPr>
                  <w:r w:rsidRPr="001D4D80">
                    <w:t xml:space="preserve">"Для того, чтобы найти самого младшего, будем предполагать, что одно из утверждений ложно. </w:t>
                  </w:r>
                </w:p>
                <w:p w:rsidR="00FE6CB2" w:rsidRPr="001D4D80" w:rsidRDefault="00FE6CB2" w:rsidP="00B839A8">
                  <w:pPr>
                    <w:numPr>
                      <w:ilvl w:val="0"/>
                      <w:numId w:val="30"/>
                    </w:numPr>
                  </w:pPr>
                  <w:r w:rsidRPr="001D4D80">
                    <w:t xml:space="preserve">Пусть А моложе чем В. Тогда А &lt; С &lt; В. Но тогда не может выполниться условие 3. Отсюда условие 1 правдиво. </w:t>
                  </w:r>
                </w:p>
                <w:p w:rsidR="00FE6CB2" w:rsidRPr="001D4D80" w:rsidRDefault="00FE6CB2" w:rsidP="00B839A8">
                  <w:pPr>
                    <w:numPr>
                      <w:ilvl w:val="0"/>
                      <w:numId w:val="30"/>
                    </w:numPr>
                  </w:pPr>
                  <w:r w:rsidRPr="001D4D80">
                    <w:t xml:space="preserve">Пусть С старше В. Отсюда С &gt;А &gt;В. </w:t>
                  </w:r>
                  <w:r w:rsidRPr="001D4D80">
                    <w:br/>
                    <w:t xml:space="preserve">Отсюда условие 2 – ложно. </w:t>
                  </w:r>
                </w:p>
                <w:p w:rsidR="00FE6CB2" w:rsidRPr="001D4D80" w:rsidRDefault="00FE6CB2" w:rsidP="00E8159F">
                  <w:pPr>
                    <w:pStyle w:val="aa"/>
                    <w:spacing w:before="0" w:beforeAutospacing="0" w:after="0" w:afterAutospacing="0"/>
                    <w:ind w:left="720"/>
                  </w:pPr>
                  <w:r w:rsidRPr="001D4D80">
                    <w:t>Но необходимо проверить на ложность остальные условия.</w:t>
                  </w:r>
                </w:p>
                <w:p w:rsidR="00FE6CB2" w:rsidRPr="001D4D80" w:rsidRDefault="00FE6CB2" w:rsidP="00B839A8">
                  <w:pPr>
                    <w:numPr>
                      <w:ilvl w:val="0"/>
                      <w:numId w:val="30"/>
                    </w:numPr>
                  </w:pPr>
                  <w:r w:rsidRPr="001D4D80">
                    <w:t xml:space="preserve">Пусть условие 3 ложно. </w:t>
                  </w:r>
                  <w:r w:rsidRPr="001D4D80">
                    <w:br/>
                    <w:t>Тогда А &gt; В, С &lt; В и С &gt; А, что невозможно.</w:t>
                  </w:r>
                  <w:r w:rsidRPr="001D4D80">
                    <w:br/>
                    <w:t xml:space="preserve">Тогда условие 3 правдиво. </w:t>
                  </w:r>
                </w:p>
                <w:p w:rsidR="00FE6CB2" w:rsidRPr="001D4D80" w:rsidRDefault="00FE6CB2" w:rsidP="00B839A8">
                  <w:pPr>
                    <w:numPr>
                      <w:ilvl w:val="0"/>
                      <w:numId w:val="30"/>
                    </w:numPr>
                  </w:pPr>
                  <w:r w:rsidRPr="001D4D80">
                    <w:t>Пусть С &gt; А. Тогда А &gt;В &gt;С.</w:t>
                  </w:r>
                  <w:r w:rsidRPr="001D4D80">
                    <w:br/>
                    <w:t>Но тогда не может выполниться условие 3.</w:t>
                  </w:r>
                </w:p>
                <w:p w:rsidR="00FE6CB2" w:rsidRPr="001D4D80" w:rsidRDefault="00FE6CB2" w:rsidP="00E8159F">
                  <w:pPr>
                    <w:pStyle w:val="aa"/>
                    <w:spacing w:before="0" w:beforeAutospacing="0" w:after="0" w:afterAutospacing="0"/>
                    <w:ind w:left="720"/>
                  </w:pPr>
                  <w:r w:rsidRPr="001D4D80">
                    <w:t>Отсюда условие 4 правдиво и условие 2 точно ложно.</w:t>
                  </w:r>
                </w:p>
                <w:p w:rsidR="00FE6CB2" w:rsidRPr="001D4D80" w:rsidRDefault="00FE6CB2" w:rsidP="00E8159F">
                  <w:pPr>
                    <w:pStyle w:val="aa"/>
                    <w:spacing w:before="0" w:beforeAutospacing="0" w:after="0" w:afterAutospacing="0"/>
                    <w:ind w:left="720"/>
                  </w:pPr>
                  <w:r w:rsidRPr="001D4D80">
                    <w:t xml:space="preserve">Тогда самый младший из мальчиков – В." </w:t>
                  </w:r>
                </w:p>
              </w:tc>
            </w:tr>
          </w:tbl>
          <w:p w:rsidR="00FE6CB2" w:rsidRPr="001D4D80" w:rsidRDefault="00FE6CB2" w:rsidP="00E8159F">
            <w:pPr>
              <w:pStyle w:val="2"/>
              <w:numPr>
                <w:ilvl w:val="1"/>
                <w:numId w:val="0"/>
              </w:numPr>
              <w:tabs>
                <w:tab w:val="num" w:pos="1080"/>
              </w:tabs>
              <w:spacing w:before="0" w:after="0"/>
              <w:jc w:val="center"/>
              <w:rPr>
                <w:rFonts w:ascii="Times New Roman" w:hAnsi="Times New Roman"/>
                <w:i w:val="0"/>
                <w:sz w:val="24"/>
                <w:szCs w:val="24"/>
              </w:rPr>
            </w:pPr>
            <w:r w:rsidRPr="001D4D80">
              <w:rPr>
                <w:rFonts w:ascii="Times New Roman" w:hAnsi="Times New Roman"/>
                <w:i w:val="0"/>
                <w:sz w:val="24"/>
                <w:szCs w:val="24"/>
              </w:rPr>
              <w:t>Кто угнал машину?</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782"/>
            </w:tblGrid>
            <w:tr w:rsidR="00FE6CB2" w:rsidRPr="001D4D80" w:rsidTr="007D7419">
              <w:trPr>
                <w:tblCellSpacing w:w="15" w:type="dxa"/>
              </w:trPr>
              <w:tc>
                <w:tcPr>
                  <w:tcW w:w="0" w:type="auto"/>
                </w:tcPr>
                <w:p w:rsidR="00FE6CB2" w:rsidRPr="001D4D80" w:rsidRDefault="00FE6CB2" w:rsidP="00E8159F">
                  <w:r w:rsidRPr="001D4D80">
                    <w:t>В некотором городе живут три типа людей: такие, которые всегда говорят правду (правдолюбцы), всегда говорят неправду (лжецы), и шутники, в з</w:t>
                  </w:r>
                  <w:r w:rsidRPr="001D4D80">
                    <w:t>а</w:t>
                  </w:r>
                  <w:r w:rsidRPr="001D4D80">
                    <w:t xml:space="preserve">висимости от настроения, говорят либо правду, либо неправду. </w:t>
                  </w:r>
                  <w:r w:rsidRPr="001D4D80">
                    <w:br/>
                    <w:t xml:space="preserve">В этом городе кто-то угнал машину у градоначальника. Полиция задержала троих человек: Джона, Джека и Джо. </w:t>
                  </w:r>
                  <w:r w:rsidRPr="001D4D80">
                    <w:br/>
                  </w:r>
                  <w:r>
                    <w:rPr>
                      <w:noProof/>
                    </w:rPr>
                    <w:drawing>
                      <wp:anchor distT="0" distB="0" distL="190500" distR="190500" simplePos="0" relativeHeight="251684352" behindDoc="0" locked="0" layoutInCell="1" allowOverlap="0" wp14:anchorId="4B45F08B" wp14:editId="5529E467">
                        <wp:simplePos x="0" y="0"/>
                        <wp:positionH relativeFrom="column">
                          <wp:posOffset>-1080135</wp:posOffset>
                        </wp:positionH>
                        <wp:positionV relativeFrom="line">
                          <wp:posOffset>-748665</wp:posOffset>
                        </wp:positionV>
                        <wp:extent cx="952500" cy="1228725"/>
                        <wp:effectExtent l="19050" t="0" r="0" b="0"/>
                        <wp:wrapSquare wrapText="bothSides"/>
                        <wp:docPr id="547" name="Рисунок 129" descr="Логическая за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Логическая задача"/>
                                <pic:cNvPicPr>
                                  <a:picLocks noChangeAspect="1" noChangeArrowheads="1"/>
                                </pic:cNvPicPr>
                              </pic:nvPicPr>
                              <pic:blipFill>
                                <a:blip r:embed="rId113" cstate="print"/>
                                <a:srcRect/>
                                <a:stretch>
                                  <a:fillRect/>
                                </a:stretch>
                              </pic:blipFill>
                              <pic:spPr bwMode="auto">
                                <a:xfrm>
                                  <a:off x="0" y="0"/>
                                  <a:ext cx="952500" cy="1228725"/>
                                </a:xfrm>
                                <a:prstGeom prst="rect">
                                  <a:avLst/>
                                </a:prstGeom>
                                <a:noFill/>
                                <a:ln w="9525">
                                  <a:noFill/>
                                  <a:miter lim="800000"/>
                                  <a:headEnd/>
                                  <a:tailEnd/>
                                </a:ln>
                              </pic:spPr>
                            </pic:pic>
                          </a:graphicData>
                        </a:graphic>
                      </wp:anchor>
                    </w:drawing>
                  </w:r>
                  <w:r w:rsidRPr="001D4D80">
                    <w:t>Полиции было известно, что один из них - лжец, один - всегда говорит правду, а про третьего точно неизвестно, говорит ли он правду или ложь.</w:t>
                  </w:r>
                  <w:r w:rsidRPr="001D4D80">
                    <w:br/>
                    <w:t>Полиция также знала, что один из них угнал машину, и что этот человек всегда говорит пра</w:t>
                  </w:r>
                  <w:r w:rsidRPr="001D4D80">
                    <w:t>в</w:t>
                  </w:r>
                  <w:r w:rsidRPr="001D4D80">
                    <w:t xml:space="preserve">ду. </w:t>
                  </w:r>
                  <w:r w:rsidRPr="001D4D80">
                    <w:br/>
                    <w:t xml:space="preserve">Три человека сказали следующее: </w:t>
                  </w:r>
                </w:p>
                <w:p w:rsidR="00FE6CB2" w:rsidRPr="001D4D80" w:rsidRDefault="00FE6CB2" w:rsidP="00B839A8">
                  <w:pPr>
                    <w:numPr>
                      <w:ilvl w:val="0"/>
                      <w:numId w:val="31"/>
                    </w:numPr>
                  </w:pPr>
                  <w:r w:rsidRPr="001D4D80">
                    <w:t xml:space="preserve">Джон: Я не виновен. </w:t>
                  </w:r>
                </w:p>
                <w:p w:rsidR="00FE6CB2" w:rsidRPr="001D4D80" w:rsidRDefault="00FE6CB2" w:rsidP="00B839A8">
                  <w:pPr>
                    <w:numPr>
                      <w:ilvl w:val="0"/>
                      <w:numId w:val="31"/>
                    </w:numPr>
                  </w:pPr>
                  <w:r w:rsidRPr="001D4D80">
                    <w:t xml:space="preserve">Джек: Он говорит истинную правду. </w:t>
                  </w:r>
                </w:p>
                <w:p w:rsidR="00FE6CB2" w:rsidRDefault="00FE6CB2" w:rsidP="00B839A8">
                  <w:pPr>
                    <w:numPr>
                      <w:ilvl w:val="0"/>
                      <w:numId w:val="31"/>
                    </w:numPr>
                  </w:pPr>
                  <w:r w:rsidRPr="001D4D80">
                    <w:t xml:space="preserve">Джо: Я угнал машину. </w:t>
                  </w:r>
                </w:p>
                <w:p w:rsidR="00FE6CB2" w:rsidRPr="001D4D80" w:rsidRDefault="00FE6CB2" w:rsidP="00E8159F">
                  <w:pPr>
                    <w:ind w:left="720"/>
                  </w:pPr>
                  <w:r w:rsidRPr="001D4D80">
                    <w:t xml:space="preserve">Кто угнал машину и кто лжец? </w:t>
                  </w:r>
                </w:p>
              </w:tc>
            </w:tr>
          </w:tbl>
          <w:p w:rsidR="00FE6CB2" w:rsidRPr="001D4D80" w:rsidRDefault="00FE6CB2" w:rsidP="00E8159F">
            <w:pPr>
              <w:pStyle w:val="aa"/>
              <w:spacing w:before="0" w:beforeAutospacing="0" w:after="0" w:afterAutospacing="0"/>
            </w:pPr>
            <w:r w:rsidRPr="001D4D80">
              <w:lastRenderedPageBreak/>
              <w:t>Джон сказал: "Я не виновен". По условию задачи два человека являются невиновными: лжец и шутник.</w:t>
            </w:r>
          </w:p>
          <w:p w:rsidR="00FE6CB2" w:rsidRPr="001D4D80" w:rsidRDefault="00FE6CB2" w:rsidP="00E8159F">
            <w:pPr>
              <w:pStyle w:val="aa"/>
              <w:spacing w:before="0" w:beforeAutospacing="0" w:after="0" w:afterAutospacing="0"/>
            </w:pPr>
            <w:r w:rsidRPr="001D4D80">
              <w:t xml:space="preserve">Джон не может быть лжецом, так как лжец, в данном случае, сказал бы, что он виновет. </w:t>
            </w:r>
          </w:p>
          <w:p w:rsidR="00FE6CB2" w:rsidRPr="001D4D80" w:rsidRDefault="00FE6CB2" w:rsidP="00E8159F">
            <w:pPr>
              <w:pStyle w:val="aa"/>
              <w:spacing w:before="0" w:beforeAutospacing="0" w:after="0" w:afterAutospacing="0"/>
            </w:pPr>
            <w:r w:rsidRPr="001D4D80">
              <w:t>Джон не может быть и правдолюбцем, так правдолюбец виновен, и он не сможет сказать н</w:t>
            </w:r>
            <w:r w:rsidRPr="001D4D80">
              <w:t>е</w:t>
            </w:r>
            <w:r w:rsidRPr="001D4D80">
              <w:t xml:space="preserve">правду. </w:t>
            </w:r>
          </w:p>
          <w:p w:rsidR="00FE6CB2" w:rsidRPr="001D4D80" w:rsidRDefault="00FE6CB2" w:rsidP="00E8159F">
            <w:pPr>
              <w:pStyle w:val="aa"/>
              <w:spacing w:before="0" w:beforeAutospacing="0" w:after="0" w:afterAutospacing="0"/>
            </w:pPr>
            <w:r w:rsidRPr="001D4D80">
              <w:t>Остается, что Джон шутник, при этом он говорит правду, так как он, действительно невин</w:t>
            </w:r>
            <w:r w:rsidRPr="001D4D80">
              <w:t>о</w:t>
            </w:r>
            <w:r w:rsidRPr="001D4D80">
              <w:t>вен.</w:t>
            </w:r>
          </w:p>
          <w:p w:rsidR="00FE6CB2" w:rsidRPr="001D4D80" w:rsidRDefault="00FE6CB2" w:rsidP="00E8159F">
            <w:pPr>
              <w:pStyle w:val="aa"/>
              <w:spacing w:before="0" w:beforeAutospacing="0" w:after="0" w:afterAutospacing="0"/>
            </w:pPr>
            <w:r w:rsidRPr="001D4D80">
              <w:t>Джек подтверждает невиновность шутника Джона,</w:t>
            </w:r>
          </w:p>
          <w:p w:rsidR="00FE6CB2" w:rsidRPr="001D4D80" w:rsidRDefault="00FE6CB2" w:rsidP="00E8159F">
            <w:pPr>
              <w:pStyle w:val="aa"/>
              <w:spacing w:before="0" w:beforeAutospacing="0" w:after="0" w:afterAutospacing="0"/>
            </w:pPr>
            <w:r w:rsidRPr="001D4D80">
              <w:t>т.е. Джек говорит правду, поэтому он не лжец, а правдолюбец, Джек и угнал машину.</w:t>
            </w:r>
          </w:p>
          <w:p w:rsidR="00FE6CB2" w:rsidRPr="001D4D80" w:rsidRDefault="00FE6CB2" w:rsidP="00E8159F">
            <w:pPr>
              <w:pStyle w:val="aa"/>
              <w:spacing w:before="0" w:beforeAutospacing="0" w:after="0" w:afterAutospacing="0"/>
            </w:pPr>
            <w:r w:rsidRPr="001D4D80">
              <w:t xml:space="preserve">Джо - лжец и как положено лжецу, он всех обманывает, говоря, что он угнал машину. </w:t>
            </w:r>
          </w:p>
          <w:p w:rsidR="004B50B5" w:rsidRDefault="004B50B5" w:rsidP="00E8159F">
            <w:pPr>
              <w:pStyle w:val="2"/>
              <w:numPr>
                <w:ilvl w:val="1"/>
                <w:numId w:val="0"/>
              </w:numPr>
              <w:tabs>
                <w:tab w:val="num" w:pos="1080"/>
              </w:tabs>
              <w:spacing w:before="0" w:after="0"/>
              <w:ind w:left="720"/>
              <w:jc w:val="center"/>
              <w:rPr>
                <w:rFonts w:ascii="Times New Roman" w:hAnsi="Times New Roman"/>
                <w:i w:val="0"/>
                <w:sz w:val="24"/>
                <w:szCs w:val="24"/>
              </w:rPr>
            </w:pPr>
          </w:p>
          <w:p w:rsidR="00FE6CB2" w:rsidRPr="00E32BB1"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sidRPr="00E32BB1">
              <w:rPr>
                <w:rFonts w:ascii="Times New Roman" w:hAnsi="Times New Roman"/>
                <w:i w:val="0"/>
                <w:sz w:val="24"/>
                <w:szCs w:val="24"/>
              </w:rPr>
              <w:t>Сумма и произведение одних и тех чисел - одинаковые</w:t>
            </w:r>
          </w:p>
          <w:p w:rsidR="00FE6CB2" w:rsidRPr="001D4D80" w:rsidRDefault="00FE6CB2" w:rsidP="00E8159F">
            <w:r w:rsidRPr="001D4D80">
              <w:t>Представить число 203 в виде суммы нескольких чисел так, чтобы их произведение также б</w:t>
            </w:r>
            <w:r w:rsidRPr="001D4D80">
              <w:t>ы</w:t>
            </w:r>
            <w:r w:rsidRPr="001D4D80">
              <w:t xml:space="preserve">ло бы равно 203. </w:t>
            </w:r>
            <w:r w:rsidRPr="001D4D80">
              <w:br/>
              <w:t>Поскольку сумма двух, или нескольких чисел (отличных от 1), всегда меньше их произвед</w:t>
            </w:r>
            <w:r w:rsidRPr="001D4D80">
              <w:t>е</w:t>
            </w:r>
            <w:r w:rsidRPr="001D4D80">
              <w:t xml:space="preserve">ния ( исключая случай 2 + 2 = 2 · 2), очевидно, что некоторое число множителей в разложении должно быть равно 1. </w:t>
            </w:r>
          </w:p>
          <w:p w:rsidR="00FE6CB2" w:rsidRPr="001D4D80" w:rsidRDefault="00FE6CB2" w:rsidP="00E8159F">
            <w:pPr>
              <w:pStyle w:val="aa"/>
              <w:spacing w:before="0" w:beforeAutospacing="0" w:after="0" w:afterAutospacing="0"/>
            </w:pPr>
            <w:r w:rsidRPr="001D4D80">
              <w:t xml:space="preserve">Используя такой прием, можно довести сумму сомножителей до нужной величины, не </w:t>
            </w:r>
            <w:r>
              <w:rPr>
                <w:noProof/>
              </w:rPr>
              <w:drawing>
                <wp:anchor distT="95250" distB="95250" distL="190500" distR="190500" simplePos="0" relativeHeight="251691520" behindDoc="0" locked="0" layoutInCell="1" allowOverlap="0" wp14:anchorId="432C3070" wp14:editId="114B1D8B">
                  <wp:simplePos x="0" y="0"/>
                  <wp:positionH relativeFrom="column">
                    <wp:posOffset>-764540</wp:posOffset>
                  </wp:positionH>
                  <wp:positionV relativeFrom="line">
                    <wp:posOffset>219710</wp:posOffset>
                  </wp:positionV>
                  <wp:extent cx="371475" cy="857250"/>
                  <wp:effectExtent l="19050" t="0" r="9525" b="0"/>
                  <wp:wrapSquare wrapText="bothSides"/>
                  <wp:docPr id="548" name="Рисунок 130" descr="logica-zadacha-mu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logica-zadacha-mult-1"/>
                          <pic:cNvPicPr>
                            <a:picLocks noChangeAspect="1" noChangeArrowheads="1"/>
                          </pic:cNvPicPr>
                        </pic:nvPicPr>
                        <pic:blipFill>
                          <a:blip r:embed="rId114" cstate="print"/>
                          <a:srcRect/>
                          <a:stretch>
                            <a:fillRect/>
                          </a:stretch>
                        </pic:blipFill>
                        <pic:spPr bwMode="auto">
                          <a:xfrm>
                            <a:off x="0" y="0"/>
                            <a:ext cx="371475" cy="857250"/>
                          </a:xfrm>
                          <a:prstGeom prst="rect">
                            <a:avLst/>
                          </a:prstGeom>
                          <a:noFill/>
                          <a:ln w="9525">
                            <a:noFill/>
                            <a:miter lim="800000"/>
                            <a:headEnd/>
                            <a:tailEnd/>
                          </a:ln>
                        </pic:spPr>
                      </pic:pic>
                    </a:graphicData>
                  </a:graphic>
                </wp:anchor>
              </w:drawing>
            </w:r>
            <w:r w:rsidRPr="001D4D80">
              <w:t>меняя при этом их произведения.</w:t>
            </w:r>
          </w:p>
          <w:p w:rsidR="00FE6CB2" w:rsidRPr="001D4D80" w:rsidRDefault="00FE6CB2" w:rsidP="00E8159F">
            <w:pPr>
              <w:pStyle w:val="aa"/>
              <w:spacing w:before="0" w:beforeAutospacing="0" w:after="0" w:afterAutospacing="0"/>
            </w:pPr>
            <w:r w:rsidRPr="001D4D80">
              <w:t>Итак, задача сводится к разложению на множители числа 203. Поскольку ни один из "табельных"признаков делимости (на 2, 3, 5, 11) данному числу не свойственен, п</w:t>
            </w:r>
            <w:r w:rsidRPr="001D4D80">
              <w:t>о</w:t>
            </w:r>
            <w:r w:rsidRPr="001D4D80">
              <w:t>ищем множители, следуя правилу. Оно гласит: среди делителей составного числа обязательно есть числа, меньшие, чем корень квадратный из этого числа.</w:t>
            </w:r>
          </w:p>
          <w:p w:rsidR="00FE6CB2" w:rsidRPr="001D4D80" w:rsidRDefault="00FE6CB2" w:rsidP="00E8159F">
            <w:pPr>
              <w:pStyle w:val="aa"/>
              <w:spacing w:before="0" w:beforeAutospacing="0" w:after="0" w:afterAutospacing="0"/>
            </w:pPr>
            <w:r w:rsidRPr="001D4D80">
              <w:t>Корень квадратный из числа 203 близок к 15, поэтому ищем делители среди простых чисел, меньших 15. Таких чисел два - 7 и 13 (остальные были исключены после проверки).</w:t>
            </w:r>
          </w:p>
          <w:p w:rsidR="00FE6CB2" w:rsidRDefault="00FE6CB2" w:rsidP="00E8159F">
            <w:pPr>
              <w:pStyle w:val="aa"/>
              <w:spacing w:before="0" w:beforeAutospacing="0" w:after="0" w:afterAutospacing="0"/>
            </w:pPr>
            <w:r w:rsidRPr="001D4D80">
              <w:t>203 : 7 = 29, поэтому 203 = 29 · 7 · 1 · 1 ·... · 1 (всего 167 единиц).</w:t>
            </w:r>
            <w:r w:rsidRPr="001D4D80">
              <w:br/>
              <w:t xml:space="preserve">29 + 7 + 167 = 203. </w:t>
            </w:r>
            <w:r w:rsidRPr="001D4D80">
              <w:br/>
              <w:t xml:space="preserve">Число 203 имеет два простых делителя, поэтому найденное решение - единственное. </w:t>
            </w:r>
          </w:p>
          <w:p w:rsidR="00E8159F" w:rsidRPr="001D4D80" w:rsidRDefault="00E8159F" w:rsidP="00E8159F">
            <w:pPr>
              <w:pStyle w:val="aa"/>
              <w:spacing w:before="0" w:beforeAutospacing="0" w:after="0" w:afterAutospacing="0"/>
            </w:pPr>
          </w:p>
          <w:p w:rsidR="00FE6CB2" w:rsidRPr="00E32BB1"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sidRPr="00E32BB1">
              <w:rPr>
                <w:rFonts w:ascii="Times New Roman" w:hAnsi="Times New Roman"/>
                <w:i w:val="0"/>
                <w:sz w:val="24"/>
                <w:szCs w:val="24"/>
              </w:rPr>
              <w:t>Сумма и произведение одних и тех чисел - одинаковые</w:t>
            </w:r>
          </w:p>
          <w:p w:rsidR="00FE6CB2" w:rsidRPr="001D4D80" w:rsidRDefault="00FE6CB2" w:rsidP="00E8159F">
            <w:r w:rsidRPr="001D4D80">
              <w:t>Представить число 203 в виде суммы нескольких чисел так, чтобы их произведение также б</w:t>
            </w:r>
            <w:r w:rsidRPr="001D4D80">
              <w:t>ы</w:t>
            </w:r>
            <w:r w:rsidRPr="001D4D80">
              <w:t xml:space="preserve">ло бы равно 203. </w:t>
            </w:r>
            <w:r w:rsidRPr="001D4D80">
              <w:br/>
              <w:t>Поскольку сумма двух, или нескольких чисел (отличных от 1), всегда меньше их произвед</w:t>
            </w:r>
            <w:r w:rsidRPr="001D4D80">
              <w:t>е</w:t>
            </w:r>
            <w:r w:rsidRPr="001D4D80">
              <w:t xml:space="preserve">ния ( исключая случай 2 + 2 = 2 · 2), очевидно, что некоторое число множителей в разложении должно быть равно 1. </w:t>
            </w:r>
          </w:p>
          <w:p w:rsidR="00FE6CB2" w:rsidRPr="001D4D80" w:rsidRDefault="00FE6CB2" w:rsidP="00E8159F">
            <w:pPr>
              <w:pStyle w:val="aa"/>
              <w:spacing w:before="0" w:beforeAutospacing="0" w:after="0" w:afterAutospacing="0"/>
            </w:pPr>
            <w:r w:rsidRPr="001D4D80">
              <w:t xml:space="preserve">Используя такой прием, можно довести сумму сомножителей до нужной величины, не </w:t>
            </w:r>
            <w:r>
              <w:rPr>
                <w:noProof/>
              </w:rPr>
              <w:drawing>
                <wp:anchor distT="95250" distB="95250" distL="190500" distR="190500" simplePos="0" relativeHeight="251698688" behindDoc="0" locked="0" layoutInCell="1" allowOverlap="0" wp14:anchorId="09B923B5" wp14:editId="1E9B91CD">
                  <wp:simplePos x="0" y="0"/>
                  <wp:positionH relativeFrom="column">
                    <wp:posOffset>-764540</wp:posOffset>
                  </wp:positionH>
                  <wp:positionV relativeFrom="line">
                    <wp:posOffset>219710</wp:posOffset>
                  </wp:positionV>
                  <wp:extent cx="371475" cy="857250"/>
                  <wp:effectExtent l="19050" t="0" r="9525" b="0"/>
                  <wp:wrapSquare wrapText="bothSides"/>
                  <wp:docPr id="549" name="Рисунок 131" descr="logica-zadacha-mu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logica-zadacha-mult-1"/>
                          <pic:cNvPicPr>
                            <a:picLocks noChangeAspect="1" noChangeArrowheads="1"/>
                          </pic:cNvPicPr>
                        </pic:nvPicPr>
                        <pic:blipFill>
                          <a:blip r:embed="rId114" cstate="print"/>
                          <a:srcRect/>
                          <a:stretch>
                            <a:fillRect/>
                          </a:stretch>
                        </pic:blipFill>
                        <pic:spPr bwMode="auto">
                          <a:xfrm>
                            <a:off x="0" y="0"/>
                            <a:ext cx="371475" cy="857250"/>
                          </a:xfrm>
                          <a:prstGeom prst="rect">
                            <a:avLst/>
                          </a:prstGeom>
                          <a:noFill/>
                          <a:ln w="9525">
                            <a:noFill/>
                            <a:miter lim="800000"/>
                            <a:headEnd/>
                            <a:tailEnd/>
                          </a:ln>
                        </pic:spPr>
                      </pic:pic>
                    </a:graphicData>
                  </a:graphic>
                </wp:anchor>
              </w:drawing>
            </w:r>
            <w:r w:rsidRPr="001D4D80">
              <w:t>меняя при этом их произведения.</w:t>
            </w:r>
          </w:p>
          <w:p w:rsidR="00FE6CB2" w:rsidRPr="001D4D80" w:rsidRDefault="00FE6CB2" w:rsidP="00E8159F">
            <w:pPr>
              <w:pStyle w:val="aa"/>
              <w:spacing w:before="0" w:beforeAutospacing="0" w:after="0" w:afterAutospacing="0"/>
            </w:pPr>
            <w:r w:rsidRPr="001D4D80">
              <w:t>Итак, задача сводится к разложению на множители числа 203. Поскольку ни один из "табельных"признаков делимости (на 2, 3, 5, 11) данному числу не свойственен, п</w:t>
            </w:r>
            <w:r w:rsidRPr="001D4D80">
              <w:t>о</w:t>
            </w:r>
            <w:r w:rsidRPr="001D4D80">
              <w:t>ищем множители, следуя правилу. Оно гласит: среди делителей составного числа обязательно есть числа, меньшие, чем корень квадратный из этого числа.</w:t>
            </w:r>
          </w:p>
          <w:p w:rsidR="00FE6CB2" w:rsidRPr="001D4D80" w:rsidRDefault="00FE6CB2" w:rsidP="00E8159F">
            <w:pPr>
              <w:pStyle w:val="aa"/>
              <w:spacing w:before="0" w:beforeAutospacing="0" w:after="0" w:afterAutospacing="0"/>
            </w:pPr>
            <w:r w:rsidRPr="001D4D80">
              <w:t>Корень квадратный из числа 203 близок к 15, поэтому ищем делители среди простых чисел, меньших 15. Таких чисел два - 7 и 13 (остальные были исключены после проверки).</w:t>
            </w:r>
          </w:p>
          <w:p w:rsidR="00FE6CB2" w:rsidRDefault="00FE6CB2" w:rsidP="00E8159F">
            <w:pPr>
              <w:pStyle w:val="aa"/>
              <w:spacing w:before="0" w:beforeAutospacing="0" w:after="0" w:afterAutospacing="0"/>
            </w:pPr>
            <w:r w:rsidRPr="001D4D80">
              <w:t>203 : 7 = 29, поэтому 203 = 29 · 7 · 1 · 1 ·... · 1 (всего 167 единиц).</w:t>
            </w:r>
            <w:r w:rsidRPr="001D4D80">
              <w:br/>
              <w:t xml:space="preserve">29 + 7 + 167 = 203. </w:t>
            </w:r>
            <w:r w:rsidRPr="001D4D80">
              <w:br/>
              <w:t>Число 203 имеет два простых делителя, поэтому найденное решение - единственное.</w:t>
            </w:r>
          </w:p>
          <w:p w:rsidR="00B97F5F" w:rsidRPr="001D4D80" w:rsidRDefault="00B97F5F" w:rsidP="00E8159F">
            <w:pPr>
              <w:pStyle w:val="aa"/>
              <w:spacing w:before="0" w:beforeAutospacing="0" w:after="0" w:afterAutospacing="0"/>
            </w:pPr>
          </w:p>
          <w:p w:rsidR="00FE6CB2" w:rsidRPr="00E32BB1"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sidRPr="00E32BB1">
              <w:rPr>
                <w:rFonts w:ascii="Times New Roman" w:hAnsi="Times New Roman"/>
                <w:i w:val="0"/>
                <w:sz w:val="24"/>
                <w:szCs w:val="24"/>
              </w:rPr>
              <w:t xml:space="preserve">Один мальчик и одна девочка ответили правильно </w:t>
            </w:r>
          </w:p>
          <w:p w:rsidR="00FE6CB2" w:rsidRPr="001D4D80" w:rsidRDefault="00FE6CB2" w:rsidP="00E8159F">
            <w:r w:rsidRPr="001D4D80">
              <w:t>Четверо ребят обсуждали ответ к задаче. Коля сказал: "Это число 9". Роман: "Это простое чи</w:t>
            </w:r>
            <w:r w:rsidRPr="001D4D80">
              <w:t>с</w:t>
            </w:r>
            <w:r w:rsidRPr="001D4D80">
              <w:t>ло". Катя: "Это четное число". А Наташа сказала, что это число -15. Назовите это число, если и девочки, и мальчики ошиблись ровно по одному разу.</w:t>
            </w:r>
            <w:r w:rsidRPr="001D4D80">
              <w:br/>
            </w:r>
            <w:r w:rsidRPr="001D4D80">
              <w:rPr>
                <w:bCs/>
              </w:rPr>
              <w:t>( A )</w:t>
            </w:r>
            <w:r w:rsidRPr="001D4D80">
              <w:t>1;   </w:t>
            </w:r>
            <w:r w:rsidRPr="001D4D80">
              <w:rPr>
                <w:bCs/>
              </w:rPr>
              <w:t xml:space="preserve">(B) </w:t>
            </w:r>
            <w:r w:rsidRPr="001D4D80">
              <w:t xml:space="preserve">2;   </w:t>
            </w:r>
            <w:r w:rsidRPr="001D4D80">
              <w:rPr>
                <w:bCs/>
              </w:rPr>
              <w:t>(C)</w:t>
            </w:r>
            <w:r w:rsidRPr="001D4D80">
              <w:t xml:space="preserve"> 3;    </w:t>
            </w:r>
            <w:r w:rsidRPr="001D4D80">
              <w:rPr>
                <w:bCs/>
              </w:rPr>
              <w:t xml:space="preserve">( D ) </w:t>
            </w:r>
            <w:r w:rsidRPr="001D4D80">
              <w:t>9;   </w:t>
            </w:r>
            <w:r w:rsidRPr="001D4D80">
              <w:rPr>
                <w:bCs/>
              </w:rPr>
              <w:t>( E )</w:t>
            </w:r>
            <w:r w:rsidRPr="001D4D80">
              <w:t xml:space="preserve"> 15;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782"/>
            </w:tblGrid>
            <w:tr w:rsidR="00FE6CB2" w:rsidRPr="001D4D80" w:rsidTr="007D7419">
              <w:trPr>
                <w:tblCellSpacing w:w="15" w:type="dxa"/>
              </w:trPr>
              <w:tc>
                <w:tcPr>
                  <w:tcW w:w="0" w:type="auto"/>
                  <w:vAlign w:val="center"/>
                </w:tcPr>
                <w:p w:rsidR="00FE6CB2" w:rsidRPr="001D4D80" w:rsidRDefault="00FE6CB2" w:rsidP="00E8159F">
                  <w:r w:rsidRPr="001D4D80">
                    <w:lastRenderedPageBreak/>
                    <w:br/>
                  </w:r>
                  <w:r>
                    <w:rPr>
                      <w:noProof/>
                    </w:rPr>
                    <w:drawing>
                      <wp:anchor distT="9525" distB="9525" distL="9525" distR="9525" simplePos="0" relativeHeight="251734528" behindDoc="0" locked="0" layoutInCell="1" allowOverlap="0" wp14:anchorId="51351E0B" wp14:editId="7DCE6B27">
                        <wp:simplePos x="0" y="0"/>
                        <wp:positionH relativeFrom="column">
                          <wp:posOffset>-1080135</wp:posOffset>
                        </wp:positionH>
                        <wp:positionV relativeFrom="line">
                          <wp:posOffset>-5057775</wp:posOffset>
                        </wp:positionV>
                        <wp:extent cx="904875" cy="1143000"/>
                        <wp:effectExtent l="19050" t="0" r="9525" b="0"/>
                        <wp:wrapSquare wrapText="bothSides"/>
                        <wp:docPr id="550" name="Рисунок 215" descr="zadacha-kenguru-56-lo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zadacha-kenguru-56-log-5"/>
                                <pic:cNvPicPr>
                                  <a:picLocks noChangeAspect="1" noChangeArrowheads="1"/>
                                </pic:cNvPicPr>
                              </pic:nvPicPr>
                              <pic:blipFill>
                                <a:blip r:embed="rId115" cstate="print"/>
                                <a:srcRect/>
                                <a:stretch>
                                  <a:fillRect/>
                                </a:stretch>
                              </pic:blipFill>
                              <pic:spPr bwMode="auto">
                                <a:xfrm>
                                  <a:off x="0" y="0"/>
                                  <a:ext cx="904875" cy="1143000"/>
                                </a:xfrm>
                                <a:prstGeom prst="rect">
                                  <a:avLst/>
                                </a:prstGeom>
                                <a:noFill/>
                                <a:ln w="9525">
                                  <a:noFill/>
                                  <a:miter lim="800000"/>
                                  <a:headEnd/>
                                  <a:tailEnd/>
                                </a:ln>
                              </pic:spPr>
                            </pic:pic>
                          </a:graphicData>
                        </a:graphic>
                      </wp:anchor>
                    </w:drawing>
                  </w:r>
                  <w:r w:rsidRPr="001D4D80">
                    <w:t>Предположим, что Коля прав. Тогда обе девочки неправы, так как 9 не равно 15 и 9 - нече</w:t>
                  </w:r>
                  <w:r w:rsidRPr="001D4D80">
                    <w:t>т</w:t>
                  </w:r>
                  <w:r w:rsidRPr="001D4D80">
                    <w:t xml:space="preserve">ное число, а это противоречит условию задачи. </w:t>
                  </w:r>
                </w:p>
                <w:p w:rsidR="00FE6CB2" w:rsidRPr="001D4D80" w:rsidRDefault="00FE6CB2" w:rsidP="00E8159F">
                  <w:pPr>
                    <w:pStyle w:val="aa"/>
                    <w:spacing w:before="0" w:beforeAutospacing="0" w:after="0" w:afterAutospacing="0"/>
                  </w:pPr>
                  <w:r>
                    <w:rPr>
                      <w:noProof/>
                    </w:rPr>
                    <w:drawing>
                      <wp:anchor distT="9525" distB="9525" distL="142875" distR="142875" simplePos="0" relativeHeight="251741696" behindDoc="0" locked="0" layoutInCell="1" allowOverlap="0" wp14:anchorId="72F1AB3B" wp14:editId="3C42DE36">
                        <wp:simplePos x="0" y="0"/>
                        <wp:positionH relativeFrom="column">
                          <wp:posOffset>-1985010</wp:posOffset>
                        </wp:positionH>
                        <wp:positionV relativeFrom="line">
                          <wp:posOffset>-5407660</wp:posOffset>
                        </wp:positionV>
                        <wp:extent cx="1143000" cy="876300"/>
                        <wp:effectExtent l="19050" t="0" r="0" b="0"/>
                        <wp:wrapSquare wrapText="bothSides"/>
                        <wp:docPr id="551" name="Рисунок 216" descr="zadacha-kenguru-56-log-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zadacha-kenguru-56-log-5t"/>
                                <pic:cNvPicPr>
                                  <a:picLocks noChangeAspect="1" noChangeArrowheads="1"/>
                                </pic:cNvPicPr>
                              </pic:nvPicPr>
                              <pic:blipFill>
                                <a:blip r:embed="rId116" cstate="print"/>
                                <a:srcRect/>
                                <a:stretch>
                                  <a:fillRect/>
                                </a:stretch>
                              </pic:blipFill>
                              <pic:spPr bwMode="auto">
                                <a:xfrm>
                                  <a:off x="0" y="0"/>
                                  <a:ext cx="1143000" cy="876300"/>
                                </a:xfrm>
                                <a:prstGeom prst="rect">
                                  <a:avLst/>
                                </a:prstGeom>
                                <a:noFill/>
                                <a:ln w="9525">
                                  <a:noFill/>
                                  <a:miter lim="800000"/>
                                  <a:headEnd/>
                                  <a:tailEnd/>
                                </a:ln>
                              </pic:spPr>
                            </pic:pic>
                          </a:graphicData>
                        </a:graphic>
                      </wp:anchor>
                    </w:drawing>
                  </w:r>
                  <w:r w:rsidRPr="001D4D80">
                    <w:t xml:space="preserve">Остается, что прав Роман и тогда не права Наташа, так как 15 не простое число. </w:t>
                  </w:r>
                  <w:r w:rsidRPr="001D4D80">
                    <w:br/>
                    <w:t>Остается предположить, что искомое число простое и четно (так как Катя пр</w:t>
                  </w:r>
                  <w:r w:rsidRPr="001D4D80">
                    <w:t>а</w:t>
                  </w:r>
                  <w:r w:rsidRPr="001D4D80">
                    <w:t>ва), а это только 2. Проверка подтверждает, что условие соблюдено.</w:t>
                  </w:r>
                  <w:r w:rsidRPr="001D4D80">
                    <w:br/>
                    <w:t xml:space="preserve">Итак, верно (В). </w:t>
                  </w:r>
                </w:p>
              </w:tc>
            </w:tr>
          </w:tbl>
          <w:p w:rsidR="00FE6CB2" w:rsidRPr="00E32BB1"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sidRPr="00E32BB1">
              <w:rPr>
                <w:rFonts w:ascii="Times New Roman" w:hAnsi="Times New Roman"/>
                <w:i w:val="0"/>
                <w:sz w:val="24"/>
                <w:szCs w:val="24"/>
              </w:rPr>
              <w:t xml:space="preserve">Легион </w:t>
            </w:r>
          </w:p>
          <w:p w:rsidR="00FE6CB2" w:rsidRPr="001D4D80" w:rsidRDefault="00FE6CB2" w:rsidP="00E8159F">
            <w:r w:rsidRPr="001D4D80">
              <w:t xml:space="preserve">Наши предки называли число, равное миллиону миллионов, словом "легион". Если разделить миллион легионов на легион миллионов, то получится : </w:t>
            </w:r>
            <w:r w:rsidRPr="001D4D80">
              <w:rPr>
                <w:bCs/>
              </w:rPr>
              <w:t>(A)</w:t>
            </w:r>
            <w:r w:rsidRPr="001D4D80">
              <w:t xml:space="preserve"> легион;   </w:t>
            </w:r>
            <w:r w:rsidRPr="001D4D80">
              <w:rPr>
                <w:bCs/>
              </w:rPr>
              <w:t xml:space="preserve">(B) </w:t>
            </w:r>
            <w:r w:rsidRPr="001D4D80">
              <w:t xml:space="preserve"> миллион;  </w:t>
            </w:r>
            <w:r w:rsidRPr="001D4D80">
              <w:rPr>
                <w:bCs/>
              </w:rPr>
              <w:t>(C)</w:t>
            </w:r>
            <w:r w:rsidRPr="001D4D80">
              <w:t xml:space="preserve"> ми</w:t>
            </w:r>
            <w:r w:rsidRPr="001D4D80">
              <w:t>л</w:t>
            </w:r>
            <w:r w:rsidRPr="001D4D80">
              <w:t>лион миллионов;  </w:t>
            </w:r>
            <w:r w:rsidRPr="001D4D80">
              <w:rPr>
                <w:bCs/>
              </w:rPr>
              <w:t>(D)</w:t>
            </w:r>
            <w:r w:rsidRPr="001D4D80">
              <w:t xml:space="preserve"> легион легионов;   </w:t>
            </w:r>
            <w:r w:rsidRPr="001D4D80">
              <w:rPr>
                <w:bCs/>
              </w:rPr>
              <w:t>(E)</w:t>
            </w:r>
            <w:r w:rsidRPr="001D4D80">
              <w:t xml:space="preserve"> 1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951"/>
            </w:tblGrid>
            <w:tr w:rsidR="00FE6CB2" w:rsidRPr="001D4D80" w:rsidTr="007D7419">
              <w:trPr>
                <w:tblCellSpacing w:w="15" w:type="dxa"/>
              </w:trPr>
              <w:tc>
                <w:tcPr>
                  <w:tcW w:w="0" w:type="auto"/>
                  <w:vAlign w:val="center"/>
                </w:tcPr>
                <w:p w:rsidR="00FE6CB2" w:rsidRPr="001D4D80" w:rsidRDefault="00FE6CB2" w:rsidP="00E8159F">
                  <w:r w:rsidRPr="001D4D80">
                    <w:br/>
                  </w:r>
                  <w:r>
                    <w:rPr>
                      <w:noProof/>
                    </w:rPr>
                    <w:drawing>
                      <wp:anchor distT="28575" distB="28575" distL="19050" distR="19050" simplePos="0" relativeHeight="251748864" behindDoc="0" locked="0" layoutInCell="1" allowOverlap="0" wp14:anchorId="6C53871F" wp14:editId="5B73915E">
                        <wp:simplePos x="0" y="0"/>
                        <wp:positionH relativeFrom="column">
                          <wp:posOffset>-1080135</wp:posOffset>
                        </wp:positionH>
                        <wp:positionV relativeFrom="line">
                          <wp:posOffset>-3205480</wp:posOffset>
                        </wp:positionV>
                        <wp:extent cx="581025" cy="904875"/>
                        <wp:effectExtent l="19050" t="0" r="9525" b="0"/>
                        <wp:wrapSquare wrapText="bothSides"/>
                        <wp:docPr id="552" name="Рисунок 223" descr="zadacha-kenguru-56-a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zadacha-kenguru-56-ar-7"/>
                                <pic:cNvPicPr>
                                  <a:picLocks noChangeAspect="1" noChangeArrowheads="1"/>
                                </pic:cNvPicPr>
                              </pic:nvPicPr>
                              <pic:blipFill>
                                <a:blip r:embed="rId117" cstate="print"/>
                                <a:srcRect/>
                                <a:stretch>
                                  <a:fillRect/>
                                </a:stretch>
                              </pic:blipFill>
                              <pic:spPr bwMode="auto">
                                <a:xfrm>
                                  <a:off x="0" y="0"/>
                                  <a:ext cx="581025" cy="904875"/>
                                </a:xfrm>
                                <a:prstGeom prst="rect">
                                  <a:avLst/>
                                </a:prstGeom>
                                <a:noFill/>
                                <a:ln w="9525">
                                  <a:noFill/>
                                  <a:miter lim="800000"/>
                                  <a:headEnd/>
                                  <a:tailEnd/>
                                </a:ln>
                              </pic:spPr>
                            </pic:pic>
                          </a:graphicData>
                        </a:graphic>
                      </wp:anchor>
                    </w:drawing>
                  </w:r>
                  <w:r w:rsidRPr="001D4D80">
                    <w:t>Перепишем заново:</w:t>
                  </w:r>
                  <w:r w:rsidRPr="001D4D80">
                    <w:br/>
                    <w:t xml:space="preserve">делимое: миллион легионов - это миллион миллионов миллионов, </w:t>
                  </w:r>
                  <w:r w:rsidRPr="001D4D80">
                    <w:br/>
                    <w:t>делитель: легион миллионов - это миллион миллионов миллионов,</w:t>
                  </w:r>
                  <w:r w:rsidRPr="001D4D80">
                    <w:br/>
                    <w:t>следовательно частное равно 1.</w:t>
                  </w:r>
                  <w:r w:rsidRPr="001D4D80">
                    <w:br/>
                    <w:t xml:space="preserve">Верен ответ (Е). </w:t>
                  </w:r>
                </w:p>
              </w:tc>
            </w:tr>
          </w:tbl>
          <w:p w:rsidR="00FE6CB2" w:rsidRPr="001D4D80" w:rsidRDefault="00FE6CB2" w:rsidP="00E8159F">
            <w:pPr>
              <w:pStyle w:val="aa"/>
              <w:spacing w:before="0" w:beforeAutospacing="0" w:after="0" w:afterAutospacing="0"/>
            </w:pPr>
          </w:p>
          <w:p w:rsidR="00FE6CB2" w:rsidRPr="00E32BB1"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Pr>
                <w:rFonts w:ascii="Times New Roman" w:hAnsi="Times New Roman"/>
                <w:bCs w:val="0"/>
                <w:iCs w:val="0"/>
                <w:noProof/>
                <w:sz w:val="24"/>
                <w:szCs w:val="24"/>
              </w:rPr>
              <w:drawing>
                <wp:anchor distT="0" distB="0" distL="190500" distR="190500" simplePos="0" relativeHeight="251705856" behindDoc="0" locked="0" layoutInCell="1" allowOverlap="0" wp14:anchorId="7B9CAC92" wp14:editId="44954CAF">
                  <wp:simplePos x="0" y="0"/>
                  <wp:positionH relativeFrom="column">
                    <wp:posOffset>-573405</wp:posOffset>
                  </wp:positionH>
                  <wp:positionV relativeFrom="line">
                    <wp:posOffset>360045</wp:posOffset>
                  </wp:positionV>
                  <wp:extent cx="390525" cy="857250"/>
                  <wp:effectExtent l="19050" t="0" r="9525" b="0"/>
                  <wp:wrapSquare wrapText="bothSides"/>
                  <wp:docPr id="553" name="Рисунок 132" descr="logica-zadacha-mul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logica-zadacha-mult-3"/>
                          <pic:cNvPicPr>
                            <a:picLocks noChangeAspect="1" noChangeArrowheads="1"/>
                          </pic:cNvPicPr>
                        </pic:nvPicPr>
                        <pic:blipFill>
                          <a:blip r:embed="rId118" cstate="print"/>
                          <a:srcRect/>
                          <a:stretch>
                            <a:fillRect/>
                          </a:stretch>
                        </pic:blipFill>
                        <pic:spPr bwMode="auto">
                          <a:xfrm>
                            <a:off x="0" y="0"/>
                            <a:ext cx="390525" cy="857250"/>
                          </a:xfrm>
                          <a:prstGeom prst="rect">
                            <a:avLst/>
                          </a:prstGeom>
                          <a:noFill/>
                          <a:ln w="9525">
                            <a:noFill/>
                            <a:miter lim="800000"/>
                            <a:headEnd/>
                            <a:tailEnd/>
                          </a:ln>
                        </pic:spPr>
                      </pic:pic>
                    </a:graphicData>
                  </a:graphic>
                </wp:anchor>
              </w:drawing>
            </w:r>
            <w:r w:rsidRPr="001D4D80">
              <w:rPr>
                <w:rFonts w:ascii="Times New Roman" w:hAnsi="Times New Roman"/>
                <w:i w:val="0"/>
                <w:sz w:val="24"/>
                <w:szCs w:val="24"/>
              </w:rPr>
              <w:t>Найти последние цифры.</w:t>
            </w:r>
          </w:p>
          <w:p w:rsidR="00FE6CB2" w:rsidRPr="001D4D80" w:rsidRDefault="00FE6CB2" w:rsidP="00B97F5F">
            <w:r w:rsidRPr="001D4D80">
              <w:t xml:space="preserve">Найти три последние цифры произведения: </w:t>
            </w:r>
            <w:r w:rsidRPr="001D4D80">
              <w:rPr>
                <w:bCs/>
              </w:rPr>
              <w:t>1· 2 · 3 · 4 · ... · 17 · 18</w:t>
            </w:r>
          </w:p>
          <w:p w:rsidR="00FE6CB2" w:rsidRPr="001D4D80" w:rsidRDefault="00FE6CB2" w:rsidP="00E8159F">
            <w:r w:rsidRPr="001D4D80">
              <w:t>В приведенном выражении число 5 трижды встречается как сомножитель: в числах 5, 10, 15.</w:t>
            </w:r>
          </w:p>
          <w:p w:rsidR="00FE6CB2" w:rsidRPr="001D4D80" w:rsidRDefault="00FE6CB2" w:rsidP="00E8159F">
            <w:pPr>
              <w:pStyle w:val="aa"/>
              <w:spacing w:before="0" w:beforeAutospacing="0" w:after="0" w:afterAutospacing="0"/>
            </w:pPr>
            <w:r w:rsidRPr="001D4D80">
              <w:t xml:space="preserve">Поэтому произведение первых 18-ти натуральных чисел оканчивается тремя нулями. </w:t>
            </w:r>
          </w:p>
          <w:p w:rsidR="00FE6CB2" w:rsidRPr="001D4D80" w:rsidRDefault="00FE6CB2" w:rsidP="00E8159F">
            <w:r w:rsidRPr="001D4D80">
              <w:t>Чему равна сумма двух чисел, если она на 3 больше одного из этих чисел и на 4 больше другого?</w:t>
            </w:r>
          </w:p>
          <w:p w:rsidR="00FE6CB2" w:rsidRDefault="00FE6CB2" w:rsidP="00E8159F">
            <w:pPr>
              <w:pStyle w:val="aa"/>
              <w:spacing w:before="0" w:beforeAutospacing="0" w:after="0" w:afterAutospacing="0"/>
            </w:pPr>
            <w:r w:rsidRPr="001D4D80">
              <w:rPr>
                <w:bCs/>
              </w:rPr>
              <w:t>(A)</w:t>
            </w:r>
            <w:r w:rsidRPr="001D4D80">
              <w:t xml:space="preserve">2;   </w:t>
            </w:r>
            <w:r w:rsidRPr="001D4D80">
              <w:rPr>
                <w:bCs/>
              </w:rPr>
              <w:t xml:space="preserve">(B) </w:t>
            </w:r>
            <w:r w:rsidRPr="001D4D80">
              <w:t xml:space="preserve">4;  </w:t>
            </w:r>
            <w:r w:rsidRPr="001D4D80">
              <w:rPr>
                <w:bCs/>
              </w:rPr>
              <w:t xml:space="preserve">(C) </w:t>
            </w:r>
            <w:r w:rsidRPr="001D4D80">
              <w:t>5;    </w:t>
            </w:r>
            <w:r w:rsidRPr="001D4D80">
              <w:rPr>
                <w:bCs/>
              </w:rPr>
              <w:t xml:space="preserve">(D) </w:t>
            </w:r>
            <w:r w:rsidRPr="001D4D80">
              <w:t xml:space="preserve">7;   </w:t>
            </w:r>
            <w:r w:rsidRPr="001D4D80">
              <w:rPr>
                <w:bCs/>
              </w:rPr>
              <w:t>(E)</w:t>
            </w:r>
            <w:r w:rsidRPr="001D4D80">
              <w:t xml:space="preserve">14 </w:t>
            </w:r>
          </w:p>
          <w:p w:rsidR="00FE6CB2" w:rsidRPr="001D4D80" w:rsidRDefault="00FE6CB2" w:rsidP="00E8159F">
            <w:pPr>
              <w:pStyle w:val="aa"/>
              <w:spacing w:before="0" w:beforeAutospacing="0" w:after="0" w:afterAutospacing="0"/>
            </w:pPr>
            <w:r w:rsidRPr="001D4D80">
              <w:t xml:space="preserve">Из условия непосредственно следует что второе число это 3, а первое - 4. </w:t>
            </w:r>
            <w:r w:rsidRPr="001D4D80">
              <w:br/>
              <w:t>Тогда сумма равна 3 + 4 = 7.</w:t>
            </w:r>
          </w:p>
          <w:p w:rsidR="00FE6CB2" w:rsidRPr="001D4D80" w:rsidRDefault="00FE6CB2" w:rsidP="00E8159F">
            <w:r w:rsidRPr="001D4D80">
              <w:t xml:space="preserve">Правильный ответ - (D). </w:t>
            </w:r>
          </w:p>
          <w:p w:rsidR="00FE6CB2" w:rsidRPr="001D4D80"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sidRPr="001D4D80">
              <w:rPr>
                <w:rFonts w:ascii="Times New Roman" w:hAnsi="Times New Roman"/>
                <w:i w:val="0"/>
                <w:sz w:val="24"/>
                <w:szCs w:val="24"/>
              </w:rPr>
              <w:t>Сколько нужно взять чисел?</w:t>
            </w:r>
          </w:p>
          <w:p w:rsidR="00FE6CB2" w:rsidRPr="001D4D80" w:rsidRDefault="00FE6CB2" w:rsidP="00E8159F">
            <w:r w:rsidRPr="001D4D80">
              <w:t xml:space="preserve">Сколько нужно взять произвольным образом последовательных натуральных чисел, </w:t>
            </w:r>
          </w:p>
          <w:p w:rsidR="00FE6CB2" w:rsidRPr="001D4D80" w:rsidRDefault="00FE6CB2" w:rsidP="00B97F5F">
            <w:pPr>
              <w:pStyle w:val="aa"/>
              <w:spacing w:before="0" w:beforeAutospacing="0" w:after="0" w:afterAutospacing="0"/>
            </w:pPr>
            <w:r w:rsidRPr="001D4D80">
              <w:t xml:space="preserve">чтобы их произведение обязательно делилось на 120 ? </w:t>
            </w:r>
            <w:r w:rsidRPr="001D4D80">
              <w:br/>
              <w:t>120 = 2 · 2 · 2 · 3 · 5.</w:t>
            </w:r>
          </w:p>
          <w:p w:rsidR="00FE6CB2" w:rsidRPr="001D4D80" w:rsidRDefault="00FE6CB2" w:rsidP="00E8159F">
            <w:pPr>
              <w:pStyle w:val="aa"/>
              <w:spacing w:before="0" w:beforeAutospacing="0" w:after="0" w:afterAutospacing="0"/>
            </w:pPr>
            <w:r w:rsidRPr="001D4D80">
              <w:t>Каждое второе натуральное число делится 2, каждое третье - на 3, каждое четвертое - на 4 и каждое пятое - на 5.</w:t>
            </w:r>
          </w:p>
          <w:p w:rsidR="00FE6CB2" w:rsidRPr="001D4D80" w:rsidRDefault="00FE6CB2" w:rsidP="00E8159F">
            <w:pPr>
              <w:pStyle w:val="aa"/>
              <w:spacing w:before="0" w:beforeAutospacing="0" w:after="0" w:afterAutospacing="0"/>
            </w:pPr>
            <w:r w:rsidRPr="001D4D80">
              <w:t xml:space="preserve">Поэтому, любые пять последовательных натуральных чисел образуют при их перемножении произведение, кратное 120-ти. </w:t>
            </w:r>
          </w:p>
          <w:p w:rsidR="00FE6CB2" w:rsidRPr="00E32BB1"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sidRPr="00E32BB1">
              <w:rPr>
                <w:rFonts w:ascii="Times New Roman" w:hAnsi="Times New Roman"/>
                <w:i w:val="0"/>
                <w:sz w:val="24"/>
                <w:szCs w:val="24"/>
              </w:rPr>
              <w:t xml:space="preserve">Расставляем плюсы </w:t>
            </w:r>
          </w:p>
          <w:p w:rsidR="00FE6CB2" w:rsidRPr="001D4D80" w:rsidRDefault="00FE6CB2" w:rsidP="00E8159F">
            <w:r w:rsidRPr="001D4D80">
              <w:t>Костин дедушка очень любит давать Косте задачи на числа. Вот одна из его задач .</w:t>
            </w:r>
            <w:r w:rsidRPr="001D4D80">
              <w:br/>
              <w:t>Цифра 5 записана в строку 20 раз подряд. Поставить между некоторыми цифрами знаки сл</w:t>
            </w:r>
            <w:r w:rsidRPr="001D4D80">
              <w:t>о</w:t>
            </w:r>
            <w:r w:rsidRPr="001D4D80">
              <w:t xml:space="preserve">жения так, чтобы в сумме получилось 1000. </w:t>
            </w:r>
          </w:p>
          <w:p w:rsidR="00FE6CB2" w:rsidRPr="001D4D80" w:rsidRDefault="00FE6CB2" w:rsidP="00E8159F">
            <w:pPr>
              <w:pStyle w:val="aa"/>
              <w:spacing w:before="0" w:beforeAutospacing="0" w:after="0" w:afterAutospacing="0"/>
            </w:pPr>
            <w:r w:rsidRPr="001D4D80">
              <w:t>Вариант 1 .Для получения требуемой суммы недостаточно объединить все пятерки в двузна</w:t>
            </w:r>
            <w:r w:rsidRPr="001D4D80">
              <w:t>ч</w:t>
            </w:r>
            <w:r w:rsidRPr="001D4D80">
              <w:t xml:space="preserve">ные числа (55 · 10 = 550 &lt; 1000). </w:t>
            </w:r>
          </w:p>
          <w:p w:rsidR="00FE6CB2" w:rsidRPr="001D4D80" w:rsidRDefault="00FE6CB2" w:rsidP="00E8159F">
            <w:pPr>
              <w:pStyle w:val="aa"/>
              <w:spacing w:before="0" w:beforeAutospacing="0" w:after="0" w:afterAutospacing="0"/>
            </w:pPr>
            <w:r w:rsidRPr="001D4D80">
              <w:t>Следовательно, одно из слагаемых - трехзначное число.</w:t>
            </w:r>
          </w:p>
          <w:p w:rsidR="00FE6CB2" w:rsidRPr="001D4D80" w:rsidRDefault="00FE6CB2" w:rsidP="00E8159F">
            <w:pPr>
              <w:pStyle w:val="aa"/>
              <w:spacing w:before="0" w:beforeAutospacing="0" w:after="0" w:afterAutospacing="0"/>
            </w:pPr>
            <w:r w:rsidRPr="001D4D80">
              <w:t>Если предположить, что остальные слагаемые - числа однозначные, то сумма составит 555 + 5 · 17 = 640.</w:t>
            </w:r>
          </w:p>
          <w:p w:rsidR="00FE6CB2" w:rsidRPr="001D4D80" w:rsidRDefault="00FE6CB2" w:rsidP="00E8159F">
            <w:pPr>
              <w:pStyle w:val="aa"/>
              <w:spacing w:before="0" w:beforeAutospacing="0" w:after="0" w:afterAutospacing="0"/>
            </w:pPr>
            <w:r w:rsidRPr="001D4D80">
              <w:t xml:space="preserve">Недостающие для получения требуемой суммы 360 единиц можно получить, объединив часть </w:t>
            </w:r>
            <w:r w:rsidRPr="001D4D80">
              <w:lastRenderedPageBreak/>
              <w:t>пятерок в двузначные числа.</w:t>
            </w:r>
          </w:p>
          <w:p w:rsidR="00FE6CB2" w:rsidRPr="001D4D80" w:rsidRDefault="00FE6CB2" w:rsidP="00E8159F">
            <w:pPr>
              <w:pStyle w:val="aa"/>
              <w:spacing w:before="0" w:beforeAutospacing="0" w:after="0" w:afterAutospacing="0"/>
            </w:pPr>
            <w:r w:rsidRPr="001D4D80">
              <w:t>При замене суммы двух пятерок числом 55 общая сумма увеличивается на 45.</w:t>
            </w:r>
          </w:p>
          <w:p w:rsidR="00FE6CB2" w:rsidRPr="001D4D80" w:rsidRDefault="00FE6CB2" w:rsidP="00E8159F">
            <w:pPr>
              <w:pStyle w:val="aa"/>
              <w:spacing w:before="0" w:beforeAutospacing="0" w:after="0" w:afterAutospacing="0"/>
            </w:pPr>
            <w:r w:rsidRPr="001D4D80">
              <w:t>360 : 45 = 8, следовательно, необходимо объединить 16 пятерок в 8 двузначных чисел:</w:t>
            </w:r>
          </w:p>
          <w:p w:rsidR="00FE6CB2" w:rsidRPr="001D4D80" w:rsidRDefault="00FE6CB2" w:rsidP="00E8159F">
            <w:pPr>
              <w:pStyle w:val="aa"/>
              <w:spacing w:before="0" w:beforeAutospacing="0" w:after="0" w:afterAutospacing="0"/>
            </w:pPr>
            <w:r w:rsidRPr="001D4D80">
              <w:t xml:space="preserve">555 + 55 · 8 + 5 = 1000. </w:t>
            </w:r>
          </w:p>
          <w:p w:rsidR="00FE6CB2" w:rsidRPr="001D4D80" w:rsidRDefault="00FE6CB2" w:rsidP="00E8159F">
            <w:pPr>
              <w:pStyle w:val="aa"/>
              <w:spacing w:before="0" w:beforeAutospacing="0" w:after="0" w:afterAutospacing="0"/>
            </w:pPr>
            <w:r w:rsidRPr="001D4D80">
              <w:t>Вариант 2. Этот замечательный вариант решения задачи прислал посетитель нашего сайта Н</w:t>
            </w:r>
            <w:r w:rsidRPr="001D4D80">
              <w:t>и</w:t>
            </w:r>
            <w:r w:rsidRPr="001D4D80">
              <w:t xml:space="preserve">колай. </w:t>
            </w:r>
          </w:p>
          <w:p w:rsidR="00FE6CB2" w:rsidRPr="001D4D80" w:rsidRDefault="00FE6CB2" w:rsidP="00E8159F">
            <w:pPr>
              <w:pStyle w:val="aa"/>
              <w:spacing w:before="0" w:beforeAutospacing="0" w:after="0" w:afterAutospacing="0"/>
            </w:pPr>
            <w:r w:rsidRPr="001D4D80">
              <w:t xml:space="preserve">Вынесем за скобки общий множитель 5. Тогда в скобках будем иметь дело со слагаемыми из единиц. </w:t>
            </w:r>
          </w:p>
          <w:p w:rsidR="00FE6CB2" w:rsidRPr="001D4D80" w:rsidRDefault="00FE6CB2" w:rsidP="00E8159F">
            <w:pPr>
              <w:pStyle w:val="aa"/>
              <w:spacing w:before="0" w:beforeAutospacing="0" w:after="0" w:afterAutospacing="0"/>
            </w:pPr>
            <w:r w:rsidRPr="001D4D80">
              <w:t xml:space="preserve">Нам нужно получить четное число 200. Следовательно, число слагаемых четное, кратное 10. </w:t>
            </w:r>
          </w:p>
          <w:p w:rsidR="00FE6CB2" w:rsidRPr="001D4D80" w:rsidRDefault="00FE6CB2" w:rsidP="00E8159F">
            <w:pPr>
              <w:pStyle w:val="aa"/>
              <w:spacing w:before="0" w:beforeAutospacing="0" w:after="0" w:afterAutospacing="0"/>
            </w:pPr>
            <w:r w:rsidRPr="001D4D80">
              <w:t>Двадцать слагаемых результата не дают, поэтому слагаемых 10.</w:t>
            </w:r>
          </w:p>
          <w:p w:rsidR="00FE6CB2" w:rsidRPr="001D4D80" w:rsidRDefault="00FE6CB2" w:rsidP="00E8159F">
            <w:pPr>
              <w:pStyle w:val="aa"/>
              <w:spacing w:before="0" w:beforeAutospacing="0" w:after="0" w:afterAutospacing="0"/>
            </w:pPr>
            <w:r w:rsidRPr="001D4D80">
              <w:t>Выполним сложение чисел, составленных из единиц, в столбик. Выписываем в столбик ед</w:t>
            </w:r>
            <w:r w:rsidRPr="001D4D80">
              <w:t>и</w:t>
            </w:r>
            <w:r w:rsidRPr="001D4D80">
              <w:t>ницы десяти слагаемых.</w:t>
            </w:r>
          </w:p>
          <w:p w:rsidR="00FE6CB2" w:rsidRPr="001D4D80" w:rsidRDefault="00FE6CB2" w:rsidP="00E8159F">
            <w:pPr>
              <w:pStyle w:val="aa"/>
              <w:spacing w:before="0" w:beforeAutospacing="0" w:after="0" w:afterAutospacing="0"/>
            </w:pPr>
            <w:r w:rsidRPr="001D4D80">
              <w:t xml:space="preserve">Они дают перенос в следующий разряд. Следовательно, в разряде десятков будет только 9 единиц. </w:t>
            </w:r>
          </w:p>
          <w:p w:rsidR="00FE6CB2" w:rsidRPr="001D4D80" w:rsidRDefault="00FE6CB2" w:rsidP="00E8159F">
            <w:pPr>
              <w:pStyle w:val="aa"/>
              <w:spacing w:before="0" w:beforeAutospacing="0" w:after="0" w:afterAutospacing="0"/>
            </w:pPr>
            <w:r w:rsidRPr="001D4D80">
              <w:t xml:space="preserve">Записываем их, начиная со второго числа. Оставшуюся единицу записываем в разряд сотен последнего числа. </w:t>
            </w:r>
          </w:p>
          <w:p w:rsidR="00FE6CB2" w:rsidRDefault="00FE6CB2" w:rsidP="00E8159F">
            <w:pPr>
              <w:pStyle w:val="aa"/>
              <w:spacing w:before="0" w:beforeAutospacing="0" w:after="0" w:afterAutospacing="0"/>
            </w:pPr>
            <w:r w:rsidRPr="001D4D80">
              <w:t xml:space="preserve">Ответ: 5+55+55+55+55+55+55+55+55+555 </w:t>
            </w:r>
          </w:p>
          <w:p w:rsidR="00B97F5F" w:rsidRPr="00FE0A0C" w:rsidRDefault="00B97F5F" w:rsidP="00E8159F">
            <w:pPr>
              <w:pStyle w:val="aa"/>
              <w:spacing w:before="0" w:beforeAutospacing="0" w:after="0" w:afterAutospacing="0"/>
            </w:pPr>
          </w:p>
          <w:p w:rsidR="00FE6CB2" w:rsidRPr="001D4D80"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sidRPr="001D4D80">
              <w:rPr>
                <w:rFonts w:ascii="Times New Roman" w:hAnsi="Times New Roman"/>
                <w:i w:val="0"/>
                <w:sz w:val="24"/>
                <w:szCs w:val="24"/>
              </w:rPr>
              <w:t>Головоломная задача на числа.</w:t>
            </w:r>
          </w:p>
          <w:p w:rsidR="00FE6CB2" w:rsidRPr="001D4D80" w:rsidRDefault="00FE6CB2" w:rsidP="00E8159F">
            <w:r w:rsidRPr="001D4D80">
              <w:t>Костин дедушка очень любит давать ему задачи на числа. Вот одна из его задач:</w:t>
            </w:r>
            <w:r w:rsidRPr="001D4D80">
              <w:br/>
              <w:t xml:space="preserve">Произведение двух последовательных натуральных чисел равно 210. Найди эти числа. </w:t>
            </w:r>
          </w:p>
          <w:p w:rsidR="00FE6CB2" w:rsidRPr="001D4D80" w:rsidRDefault="00FE6CB2" w:rsidP="00E8159F">
            <w:pPr>
              <w:pStyle w:val="aa"/>
              <w:spacing w:before="0" w:beforeAutospacing="0" w:after="0" w:afterAutospacing="0"/>
            </w:pPr>
            <w:r>
              <w:rPr>
                <w:noProof/>
              </w:rPr>
              <w:drawing>
                <wp:anchor distT="95250" distB="95250" distL="95250" distR="95250" simplePos="0" relativeHeight="251713024" behindDoc="0" locked="0" layoutInCell="1" allowOverlap="0" wp14:anchorId="2EABA1C7" wp14:editId="096A1EB8">
                  <wp:simplePos x="0" y="0"/>
                  <wp:positionH relativeFrom="column">
                    <wp:posOffset>4580890</wp:posOffset>
                  </wp:positionH>
                  <wp:positionV relativeFrom="line">
                    <wp:posOffset>121285</wp:posOffset>
                  </wp:positionV>
                  <wp:extent cx="1047750" cy="904875"/>
                  <wp:effectExtent l="19050" t="0" r="0" b="0"/>
                  <wp:wrapSquare wrapText="bothSides"/>
                  <wp:docPr id="556" name="Рисунок 135" descr="Задача на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Задача на числа"/>
                          <pic:cNvPicPr>
                            <a:picLocks noChangeAspect="1" noChangeArrowheads="1"/>
                          </pic:cNvPicPr>
                        </pic:nvPicPr>
                        <pic:blipFill>
                          <a:blip r:embed="rId111" cstate="print"/>
                          <a:srcRect/>
                          <a:stretch>
                            <a:fillRect/>
                          </a:stretch>
                        </pic:blipFill>
                        <pic:spPr bwMode="auto">
                          <a:xfrm>
                            <a:off x="0" y="0"/>
                            <a:ext cx="1047750" cy="904875"/>
                          </a:xfrm>
                          <a:prstGeom prst="rect">
                            <a:avLst/>
                          </a:prstGeom>
                          <a:noFill/>
                          <a:ln w="9525">
                            <a:noFill/>
                            <a:miter lim="800000"/>
                            <a:headEnd/>
                            <a:tailEnd/>
                          </a:ln>
                        </pic:spPr>
                      </pic:pic>
                    </a:graphicData>
                  </a:graphic>
                </wp:anchor>
              </w:drawing>
            </w:r>
            <w:r w:rsidRPr="001D4D80">
              <w:rPr>
                <w:bCs/>
              </w:rPr>
              <w:t>Способ 1.</w:t>
            </w:r>
            <w:r w:rsidRPr="001D4D80">
              <w:br/>
              <w:t>Разл</w:t>
            </w:r>
            <w:r w:rsidRPr="001D4D80">
              <w:t>о</w:t>
            </w:r>
            <w:r w:rsidRPr="001D4D80">
              <w:t>жим число 210 на простые множители:</w:t>
            </w:r>
          </w:p>
          <w:p w:rsidR="00FE6CB2" w:rsidRPr="001D4D80" w:rsidRDefault="00FE6CB2" w:rsidP="00E8159F">
            <w:pPr>
              <w:pStyle w:val="aa"/>
              <w:spacing w:before="0" w:beforeAutospacing="0" w:after="0" w:afterAutospacing="0"/>
            </w:pPr>
            <w:r w:rsidRPr="001D4D80">
              <w:rPr>
                <w:bCs/>
              </w:rPr>
              <w:t>210 = 2 · 3 · 5 · 7</w:t>
            </w:r>
            <w:r w:rsidRPr="001D4D80">
              <w:t xml:space="preserve">. </w:t>
            </w:r>
          </w:p>
          <w:p w:rsidR="00FE6CB2" w:rsidRPr="001D4D80" w:rsidRDefault="00FE6CB2" w:rsidP="00E8159F">
            <w:pPr>
              <w:pStyle w:val="aa"/>
              <w:spacing w:before="0" w:beforeAutospacing="0" w:after="0" w:afterAutospacing="0"/>
            </w:pPr>
            <w:r w:rsidRPr="001D4D80">
              <w:t>Группируем 4 полученных однозначных сомножителя попарно и</w:t>
            </w:r>
            <w:r w:rsidRPr="001D4D80">
              <w:t>с</w:t>
            </w:r>
            <w:r w:rsidRPr="001D4D80">
              <w:t xml:space="preserve">ходя из условия минимальной разности двух искомых чисел: </w:t>
            </w:r>
          </w:p>
          <w:p w:rsidR="00FE6CB2" w:rsidRPr="001D4D80" w:rsidRDefault="00FE6CB2" w:rsidP="00E8159F">
            <w:pPr>
              <w:jc w:val="center"/>
            </w:pPr>
            <w:r>
              <w:rPr>
                <w:noProof/>
              </w:rPr>
              <w:drawing>
                <wp:inline distT="0" distB="0" distL="0" distR="0" wp14:anchorId="47294100" wp14:editId="14AF73C5">
                  <wp:extent cx="2352675" cy="206532"/>
                  <wp:effectExtent l="0" t="0" r="0" b="0"/>
                  <wp:docPr id="557" name="Рисунок 1" descr="katalog-nu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katalog-number-10"/>
                          <pic:cNvPicPr>
                            <a:picLocks noChangeAspect="1" noChangeArrowheads="1"/>
                          </pic:cNvPicPr>
                        </pic:nvPicPr>
                        <pic:blipFill>
                          <a:blip r:embed="rId119" cstate="print"/>
                          <a:srcRect/>
                          <a:stretch>
                            <a:fillRect/>
                          </a:stretch>
                        </pic:blipFill>
                        <pic:spPr bwMode="auto">
                          <a:xfrm>
                            <a:off x="0" y="0"/>
                            <a:ext cx="2365732" cy="207678"/>
                          </a:xfrm>
                          <a:prstGeom prst="rect">
                            <a:avLst/>
                          </a:prstGeom>
                          <a:noFill/>
                          <a:ln w="9525">
                            <a:noFill/>
                            <a:miter lim="800000"/>
                            <a:headEnd/>
                            <a:tailEnd/>
                          </a:ln>
                        </pic:spPr>
                      </pic:pic>
                    </a:graphicData>
                  </a:graphic>
                </wp:inline>
              </w:drawing>
            </w:r>
          </w:p>
          <w:p w:rsidR="00FE6CB2" w:rsidRPr="001D4D80" w:rsidRDefault="00FE6CB2" w:rsidP="00E8159F">
            <w:pPr>
              <w:pStyle w:val="aa"/>
              <w:spacing w:before="0" w:beforeAutospacing="0" w:after="0" w:afterAutospacing="0"/>
            </w:pPr>
            <w:r w:rsidRPr="001D4D80">
              <w:rPr>
                <w:bCs/>
              </w:rPr>
              <w:t>Способ 2.</w:t>
            </w:r>
          </w:p>
          <w:p w:rsidR="00FE6CB2" w:rsidRPr="001D4D80" w:rsidRDefault="00FE6CB2" w:rsidP="00E8159F">
            <w:pPr>
              <w:pStyle w:val="aa"/>
              <w:spacing w:before="0" w:beforeAutospacing="0" w:after="0" w:afterAutospacing="0"/>
            </w:pPr>
            <w:r w:rsidRPr="001D4D80">
              <w:t xml:space="preserve">Если представить число в виде произведения двух сомножителей, </w:t>
            </w:r>
          </w:p>
          <w:p w:rsidR="00FE6CB2" w:rsidRPr="001D4D80" w:rsidRDefault="00FE6CB2" w:rsidP="00E8159F">
            <w:pPr>
              <w:pStyle w:val="aa"/>
              <w:spacing w:before="0" w:beforeAutospacing="0" w:after="0" w:afterAutospacing="0"/>
            </w:pPr>
            <w:r w:rsidRPr="001D4D80">
              <w:t>один из них непременно окажется меньше корня квадратного из этого числа, другой – больше корня квадратного.*</w:t>
            </w:r>
          </w:p>
          <w:p w:rsidR="00FE6CB2" w:rsidRPr="001D4D80" w:rsidRDefault="00FE6CB2" w:rsidP="00E8159F">
            <w:pPr>
              <w:jc w:val="center"/>
            </w:pPr>
            <w:r>
              <w:rPr>
                <w:noProof/>
              </w:rPr>
              <w:drawing>
                <wp:inline distT="0" distB="0" distL="0" distR="0" wp14:anchorId="29F90D15" wp14:editId="5277A12A">
                  <wp:extent cx="1162050" cy="245120"/>
                  <wp:effectExtent l="0" t="0" r="0" b="0"/>
                  <wp:docPr id="558" name="Рисунок 2" descr="katalog-number-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atalog-number-10a"/>
                          <pic:cNvPicPr>
                            <a:picLocks noChangeAspect="1" noChangeArrowheads="1"/>
                          </pic:cNvPicPr>
                        </pic:nvPicPr>
                        <pic:blipFill>
                          <a:blip r:embed="rId120" cstate="print"/>
                          <a:srcRect/>
                          <a:stretch>
                            <a:fillRect/>
                          </a:stretch>
                        </pic:blipFill>
                        <pic:spPr bwMode="auto">
                          <a:xfrm>
                            <a:off x="0" y="0"/>
                            <a:ext cx="1162050" cy="245120"/>
                          </a:xfrm>
                          <a:prstGeom prst="rect">
                            <a:avLst/>
                          </a:prstGeom>
                          <a:noFill/>
                          <a:ln w="9525">
                            <a:noFill/>
                            <a:miter lim="800000"/>
                            <a:headEnd/>
                            <a:tailEnd/>
                          </a:ln>
                        </pic:spPr>
                      </pic:pic>
                    </a:graphicData>
                  </a:graphic>
                </wp:inline>
              </w:drawing>
            </w:r>
          </w:p>
          <w:p w:rsidR="00FE6CB2" w:rsidRPr="001D4D80" w:rsidRDefault="00FE6CB2" w:rsidP="00E8159F">
            <w:pPr>
              <w:pStyle w:val="aa"/>
              <w:spacing w:before="0" w:beforeAutospacing="0" w:after="0" w:afterAutospacing="0"/>
            </w:pPr>
            <w:r w:rsidRPr="001D4D80">
              <w:t>Следовательно, один из искомых сомножителей – 14, другой – 15.</w:t>
            </w:r>
          </w:p>
          <w:p w:rsidR="00FE6CB2" w:rsidRPr="001D4D80" w:rsidRDefault="00FE6CB2" w:rsidP="00E8159F">
            <w:pPr>
              <w:pStyle w:val="aa"/>
              <w:spacing w:before="0" w:beforeAutospacing="0" w:after="0" w:afterAutospacing="0"/>
            </w:pPr>
            <w:r w:rsidRPr="001D4D80">
              <w:t>* Если предположить, что оба искомых числа меньше корня квадратного из данного числа,</w:t>
            </w:r>
          </w:p>
          <w:p w:rsidR="00FE6CB2" w:rsidRPr="001D4D80" w:rsidRDefault="00FE6CB2" w:rsidP="00E8159F">
            <w:pPr>
              <w:pStyle w:val="aa"/>
              <w:spacing w:before="0" w:beforeAutospacing="0" w:after="0" w:afterAutospacing="0"/>
            </w:pPr>
            <w:r w:rsidRPr="001D4D80">
              <w:t>то произведение их также окажется меньше этого числа. Соответственно произведение двух чисел, больших корня квадратного из некоторого числа, превышает это число.</w:t>
            </w:r>
          </w:p>
          <w:p w:rsidR="00FE6CB2" w:rsidRPr="001D4D80" w:rsidRDefault="00FE6CB2" w:rsidP="00E8159F">
            <w:pPr>
              <w:pStyle w:val="aa"/>
              <w:spacing w:before="0" w:beforeAutospacing="0" w:after="0" w:afterAutospacing="0"/>
            </w:pPr>
            <w:r>
              <w:rPr>
                <w:noProof/>
              </w:rPr>
              <w:drawing>
                <wp:inline distT="0" distB="0" distL="0" distR="0" wp14:anchorId="526EAD7C" wp14:editId="7B025718">
                  <wp:extent cx="3533775" cy="198831"/>
                  <wp:effectExtent l="0" t="0" r="0" b="0"/>
                  <wp:docPr id="559" name="Рисунок 3" descr="katalog-number-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katalog-number-10b"/>
                          <pic:cNvPicPr>
                            <a:picLocks noChangeAspect="1" noChangeArrowheads="1"/>
                          </pic:cNvPicPr>
                        </pic:nvPicPr>
                        <pic:blipFill>
                          <a:blip r:embed="rId121" cstate="print"/>
                          <a:srcRect l="4634"/>
                          <a:stretch>
                            <a:fillRect/>
                          </a:stretch>
                        </pic:blipFill>
                        <pic:spPr bwMode="auto">
                          <a:xfrm>
                            <a:off x="0" y="0"/>
                            <a:ext cx="3533775" cy="198831"/>
                          </a:xfrm>
                          <a:prstGeom prst="rect">
                            <a:avLst/>
                          </a:prstGeom>
                          <a:noFill/>
                          <a:ln w="9525">
                            <a:noFill/>
                            <a:miter lim="800000"/>
                            <a:headEnd/>
                            <a:tailEnd/>
                          </a:ln>
                        </pic:spPr>
                      </pic:pic>
                    </a:graphicData>
                  </a:graphic>
                </wp:inline>
              </w:drawing>
            </w:r>
          </w:p>
          <w:p w:rsidR="00FE6CB2" w:rsidRPr="001D4D80" w:rsidRDefault="00FE6CB2" w:rsidP="00E8159F">
            <w:pPr>
              <w:pStyle w:val="aa"/>
              <w:spacing w:before="0" w:beforeAutospacing="0" w:after="0" w:afterAutospacing="0"/>
            </w:pPr>
            <w:r w:rsidRPr="001D4D80">
              <w:rPr>
                <w:bCs/>
              </w:rPr>
              <w:t>Способ 3.</w:t>
            </w:r>
          </w:p>
          <w:p w:rsidR="00FE6CB2" w:rsidRPr="001D4D80" w:rsidRDefault="00FE6CB2" w:rsidP="00E8159F">
            <w:pPr>
              <w:pStyle w:val="aa"/>
              <w:spacing w:before="0" w:beforeAutospacing="0" w:after="0" w:afterAutospacing="0"/>
            </w:pPr>
            <w:r w:rsidRPr="001D4D80">
              <w:t xml:space="preserve">Данное число кратно 5. Поскольку </w:t>
            </w:r>
          </w:p>
          <w:p w:rsidR="00FE6CB2" w:rsidRPr="001D4D80" w:rsidRDefault="00FE6CB2" w:rsidP="00E8159F">
            <w:pPr>
              <w:jc w:val="center"/>
            </w:pPr>
            <w:r w:rsidRPr="001D4D80">
              <w:rPr>
                <w:bCs/>
              </w:rPr>
              <w:t>10 · 11 &lt; 210 &lt; 20 · 19</w:t>
            </w:r>
          </w:p>
          <w:p w:rsidR="00FE6CB2" w:rsidRPr="001D4D80" w:rsidRDefault="00FE6CB2" w:rsidP="00E8159F">
            <w:pPr>
              <w:pStyle w:val="aa"/>
              <w:spacing w:before="0" w:beforeAutospacing="0" w:after="0" w:afterAutospacing="0"/>
            </w:pPr>
            <w:r w:rsidRPr="001D4D80">
              <w:t>заключаем, что одно из искомых чисел – 15. Второе число – 14, оно содержит делитель 7, пр</w:t>
            </w:r>
            <w:r w:rsidRPr="001D4D80">
              <w:t>и</w:t>
            </w:r>
            <w:r w:rsidRPr="001D4D80">
              <w:t xml:space="preserve">надлежащий данному числу (16 не подходит, 210 делится на 2, но не </w:t>
            </w:r>
            <w:r>
              <w:rPr>
                <w:bCs/>
                <w:iCs/>
                <w:noProof/>
              </w:rPr>
              <w:drawing>
                <wp:anchor distT="95250" distB="95250" distL="95250" distR="95250" simplePos="0" relativeHeight="251720192" behindDoc="0" locked="0" layoutInCell="1" allowOverlap="0" wp14:anchorId="23D426E3" wp14:editId="1CE48CFC">
                  <wp:simplePos x="0" y="0"/>
                  <wp:positionH relativeFrom="column">
                    <wp:posOffset>5155565</wp:posOffset>
                  </wp:positionH>
                  <wp:positionV relativeFrom="line">
                    <wp:posOffset>240030</wp:posOffset>
                  </wp:positionV>
                  <wp:extent cx="1016000" cy="904875"/>
                  <wp:effectExtent l="19050" t="0" r="0" b="0"/>
                  <wp:wrapSquare wrapText="bothSides"/>
                  <wp:docPr id="560" name="Рисунок 136" descr="Задача на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Задача на числа"/>
                          <pic:cNvPicPr>
                            <a:picLocks noChangeAspect="1" noChangeArrowheads="1"/>
                          </pic:cNvPicPr>
                        </pic:nvPicPr>
                        <pic:blipFill>
                          <a:blip r:embed="rId111" cstate="print"/>
                          <a:srcRect/>
                          <a:stretch>
                            <a:fillRect/>
                          </a:stretch>
                        </pic:blipFill>
                        <pic:spPr bwMode="auto">
                          <a:xfrm>
                            <a:off x="0" y="0"/>
                            <a:ext cx="1016000" cy="904875"/>
                          </a:xfrm>
                          <a:prstGeom prst="rect">
                            <a:avLst/>
                          </a:prstGeom>
                          <a:noFill/>
                          <a:ln w="9525">
                            <a:noFill/>
                            <a:miter lim="800000"/>
                            <a:headEnd/>
                            <a:tailEnd/>
                          </a:ln>
                        </pic:spPr>
                      </pic:pic>
                    </a:graphicData>
                  </a:graphic>
                </wp:anchor>
              </w:drawing>
            </w:r>
            <w:r w:rsidRPr="001D4D80">
              <w:t xml:space="preserve">делится на 4). </w:t>
            </w:r>
          </w:p>
          <w:p w:rsidR="00FE6CB2" w:rsidRPr="001D4D80" w:rsidRDefault="00FE6CB2" w:rsidP="00E8159F">
            <w:pPr>
              <w:pStyle w:val="2"/>
              <w:numPr>
                <w:ilvl w:val="1"/>
                <w:numId w:val="0"/>
              </w:numPr>
              <w:tabs>
                <w:tab w:val="num" w:pos="1080"/>
              </w:tabs>
              <w:spacing w:before="0" w:after="0"/>
              <w:ind w:left="720"/>
              <w:jc w:val="center"/>
              <w:rPr>
                <w:rFonts w:ascii="Times New Roman" w:hAnsi="Times New Roman"/>
                <w:b w:val="0"/>
                <w:i w:val="0"/>
                <w:sz w:val="24"/>
                <w:szCs w:val="24"/>
              </w:rPr>
            </w:pPr>
            <w:r w:rsidRPr="001D4D80">
              <w:rPr>
                <w:rFonts w:ascii="Times New Roman" w:hAnsi="Times New Roman"/>
                <w:b w:val="0"/>
                <w:i w:val="0"/>
                <w:sz w:val="24"/>
                <w:szCs w:val="24"/>
              </w:rPr>
              <w:t>Еще задача Костиного дедушки</w:t>
            </w:r>
          </w:p>
          <w:p w:rsidR="00FE6CB2" w:rsidRPr="001D4D80" w:rsidRDefault="00FE6CB2" w:rsidP="00E8159F">
            <w:r w:rsidRPr="001D4D80">
              <w:t>Даны два числа. Если первое число умножить на 2, то полученное число б</w:t>
            </w:r>
            <w:r w:rsidRPr="001D4D80">
              <w:t>у</w:t>
            </w:r>
            <w:r w:rsidRPr="001D4D80">
              <w:t>дет на 1 больше второго.</w:t>
            </w:r>
            <w:r w:rsidRPr="001D4D80">
              <w:br/>
              <w:t xml:space="preserve">Если умножить на 2 второе число, то полученное число будет на 55 больше первого. Найди эти числа. </w:t>
            </w:r>
          </w:p>
          <w:p w:rsidR="00FE6CB2" w:rsidRPr="001D4D80" w:rsidRDefault="00FE6CB2" w:rsidP="00E8159F">
            <w:pPr>
              <w:pStyle w:val="aa"/>
              <w:spacing w:before="0" w:beforeAutospacing="0" w:after="0" w:afterAutospacing="0"/>
            </w:pPr>
            <w:r w:rsidRPr="001D4D80">
              <w:t xml:space="preserve">Если увеличить второе число на 1, оно окажется вдвое больше первого. </w:t>
            </w:r>
          </w:p>
          <w:p w:rsidR="00FE6CB2" w:rsidRPr="001D4D80" w:rsidRDefault="00FE6CB2" w:rsidP="00E8159F">
            <w:pPr>
              <w:pStyle w:val="aa"/>
              <w:spacing w:before="0" w:beforeAutospacing="0" w:after="0" w:afterAutospacing="0"/>
            </w:pPr>
            <w:r w:rsidRPr="001D4D80">
              <w:t xml:space="preserve">В результате удвоения увеличенное на 1 второе число окажется вчетверо больше первого, а полученная разность </w:t>
            </w:r>
            <w:r w:rsidRPr="001D4D80">
              <w:rPr>
                <w:bCs/>
              </w:rPr>
              <w:t>55 + 2= 57</w:t>
            </w:r>
            <w:r w:rsidRPr="001D4D80">
              <w:t xml:space="preserve"> будет равна утроенному первому числу.</w:t>
            </w:r>
          </w:p>
          <w:p w:rsidR="00FE6CB2" w:rsidRPr="001D4D80" w:rsidRDefault="00FE6CB2" w:rsidP="00E8159F">
            <w:pPr>
              <w:pStyle w:val="aa"/>
              <w:spacing w:before="0" w:beforeAutospacing="0" w:after="0" w:afterAutospacing="0"/>
            </w:pPr>
            <w:r w:rsidRPr="001D4D80">
              <w:lastRenderedPageBreak/>
              <w:t xml:space="preserve">Первое число равно </w:t>
            </w:r>
            <w:r w:rsidRPr="001D4D80">
              <w:rPr>
                <w:bCs/>
              </w:rPr>
              <w:t>57 : 3= 19</w:t>
            </w:r>
            <w:r w:rsidRPr="001D4D80">
              <w:t xml:space="preserve">, второе: </w:t>
            </w:r>
            <w:r w:rsidRPr="001D4D80">
              <w:rPr>
                <w:bCs/>
              </w:rPr>
              <w:t>19 · 2 - 1 = 37.</w:t>
            </w:r>
            <w:r w:rsidRPr="001D4D80">
              <w:t xml:space="preserve"> </w:t>
            </w:r>
          </w:p>
          <w:p w:rsidR="00FE6CB2" w:rsidRPr="001D4D80" w:rsidRDefault="00FE6CB2" w:rsidP="00E8159F">
            <w:pPr>
              <w:pStyle w:val="2"/>
              <w:numPr>
                <w:ilvl w:val="1"/>
                <w:numId w:val="0"/>
              </w:numPr>
              <w:tabs>
                <w:tab w:val="num" w:pos="1080"/>
              </w:tabs>
              <w:spacing w:before="0" w:after="0"/>
              <w:ind w:left="720"/>
              <w:jc w:val="center"/>
              <w:rPr>
                <w:rFonts w:ascii="Times New Roman" w:hAnsi="Times New Roman"/>
                <w:b w:val="0"/>
                <w:i w:val="0"/>
                <w:sz w:val="24"/>
                <w:szCs w:val="24"/>
              </w:rPr>
            </w:pPr>
            <w:r w:rsidRPr="001D4D80">
              <w:rPr>
                <w:rFonts w:ascii="Times New Roman" w:hAnsi="Times New Roman"/>
                <w:b w:val="0"/>
                <w:i w:val="0"/>
                <w:sz w:val="24"/>
                <w:szCs w:val="24"/>
              </w:rPr>
              <w:t>Снова задача на числа</w:t>
            </w:r>
          </w:p>
          <w:p w:rsidR="00FE6CB2" w:rsidRPr="001D4D80" w:rsidRDefault="00FE6CB2" w:rsidP="00E8159F">
            <w:r w:rsidRPr="001D4D80">
              <w:t>Найти наименьшее число,</w:t>
            </w:r>
            <w:r w:rsidRPr="001D4D80">
              <w:br/>
              <w:t>которое при делении на 131 дает в остатке 112,</w:t>
            </w:r>
            <w:r w:rsidRPr="001D4D80">
              <w:br/>
              <w:t xml:space="preserve">а при делении на 132 дает в остатке 98. </w:t>
            </w:r>
            <w:r w:rsidRPr="001D4D80">
              <w:br/>
            </w:r>
            <w:r>
              <w:rPr>
                <w:noProof/>
              </w:rPr>
              <w:drawing>
                <wp:anchor distT="95250" distB="95250" distL="95250" distR="95250" simplePos="0" relativeHeight="251727360" behindDoc="0" locked="0" layoutInCell="1" allowOverlap="0" wp14:anchorId="07017412" wp14:editId="5DCE85D1">
                  <wp:simplePos x="0" y="0"/>
                  <wp:positionH relativeFrom="column">
                    <wp:align>left</wp:align>
                  </wp:positionH>
                  <wp:positionV relativeFrom="line">
                    <wp:posOffset>0</wp:posOffset>
                  </wp:positionV>
                  <wp:extent cx="1019175" cy="885825"/>
                  <wp:effectExtent l="19050" t="0" r="9525" b="0"/>
                  <wp:wrapSquare wrapText="bothSides"/>
                  <wp:docPr id="561" name="Рисунок 137" descr="Логическая за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Логическая задача"/>
                          <pic:cNvPicPr>
                            <a:picLocks noChangeAspect="1" noChangeArrowheads="1"/>
                          </pic:cNvPicPr>
                        </pic:nvPicPr>
                        <pic:blipFill>
                          <a:blip r:embed="rId111" cstate="print"/>
                          <a:srcRect/>
                          <a:stretch>
                            <a:fillRect/>
                          </a:stretch>
                        </pic:blipFill>
                        <pic:spPr bwMode="auto">
                          <a:xfrm>
                            <a:off x="0" y="0"/>
                            <a:ext cx="1019175" cy="885825"/>
                          </a:xfrm>
                          <a:prstGeom prst="rect">
                            <a:avLst/>
                          </a:prstGeom>
                          <a:noFill/>
                          <a:ln w="9525">
                            <a:noFill/>
                            <a:miter lim="800000"/>
                            <a:headEnd/>
                            <a:tailEnd/>
                          </a:ln>
                        </pic:spPr>
                      </pic:pic>
                    </a:graphicData>
                  </a:graphic>
                </wp:anchor>
              </w:drawing>
            </w:r>
            <w:r w:rsidRPr="001D4D80">
              <w:t>Разность остатков, получаемых при делении искомого числа на 131 и на 132, равна 14.</w:t>
            </w:r>
          </w:p>
          <w:p w:rsidR="00FE6CB2" w:rsidRPr="001D4D80" w:rsidRDefault="00FE6CB2" w:rsidP="00E8159F">
            <w:pPr>
              <w:pStyle w:val="aa"/>
              <w:spacing w:before="0" w:beforeAutospacing="0" w:after="0" w:afterAutospacing="0"/>
            </w:pPr>
            <w:r w:rsidRPr="001D4D80">
              <w:t>Если от искомого числа отнять 98, результат будет делиться нацело на 132,</w:t>
            </w:r>
          </w:p>
          <w:p w:rsidR="00FE6CB2" w:rsidRPr="001D4D80" w:rsidRDefault="00FE6CB2" w:rsidP="00E8159F">
            <w:pPr>
              <w:pStyle w:val="aa"/>
              <w:spacing w:before="0" w:beforeAutospacing="0" w:after="0" w:afterAutospacing="0"/>
            </w:pPr>
            <w:r w:rsidRPr="001D4D80">
              <w:t>а при делении этой разности на 131 получим в остатке 14.</w:t>
            </w:r>
          </w:p>
          <w:p w:rsidR="00FE6CB2" w:rsidRPr="001D4D80" w:rsidRDefault="00FE6CB2" w:rsidP="00E8159F">
            <w:pPr>
              <w:pStyle w:val="aa"/>
              <w:spacing w:before="0" w:beforeAutospacing="0" w:after="0" w:afterAutospacing="0"/>
            </w:pPr>
            <w:r w:rsidRPr="001D4D80">
              <w:t>Два данных делителя разнятся на 1. Умножив оба эти делителя на одно и то же число, получим результаты, разнящиеся на величину выбранного множ</w:t>
            </w:r>
            <w:r w:rsidRPr="001D4D80">
              <w:t>и</w:t>
            </w:r>
            <w:r w:rsidRPr="001D4D80">
              <w:t>теля.</w:t>
            </w:r>
          </w:p>
          <w:p w:rsidR="00FE6CB2" w:rsidRPr="001D4D80" w:rsidRDefault="00FE6CB2" w:rsidP="00E8159F">
            <w:pPr>
              <w:pStyle w:val="aa"/>
              <w:spacing w:before="0" w:beforeAutospacing="0" w:after="0" w:afterAutospacing="0"/>
            </w:pPr>
            <w:r w:rsidRPr="001D4D80">
              <w:t xml:space="preserve">Произведение 132 · 14=1848 при делении на 131 даст остаток 14. </w:t>
            </w:r>
          </w:p>
          <w:p w:rsidR="00FE6CB2" w:rsidRPr="001D4D80" w:rsidRDefault="00FE6CB2" w:rsidP="00E8159F">
            <w:pPr>
              <w:pStyle w:val="aa"/>
              <w:spacing w:before="0" w:beforeAutospacing="0" w:after="0" w:afterAutospacing="0"/>
            </w:pPr>
            <w:r w:rsidRPr="001D4D80">
              <w:t>Увеличив это произведение на 98, получим искомое число:</w:t>
            </w:r>
          </w:p>
          <w:p w:rsidR="00FE6CB2" w:rsidRPr="001D4D80" w:rsidRDefault="00FE6CB2" w:rsidP="00E8159F">
            <w:pPr>
              <w:jc w:val="center"/>
            </w:pPr>
            <w:r w:rsidRPr="001D4D80">
              <w:t xml:space="preserve">1848+98=1946 (=131 · 14+112). </w:t>
            </w:r>
          </w:p>
          <w:p w:rsidR="00FE6CB2" w:rsidRPr="001D4D80" w:rsidRDefault="00FE6CB2" w:rsidP="00E8159F">
            <w:pPr>
              <w:pStyle w:val="2"/>
              <w:numPr>
                <w:ilvl w:val="1"/>
                <w:numId w:val="0"/>
              </w:numPr>
              <w:tabs>
                <w:tab w:val="num" w:pos="1080"/>
              </w:tabs>
              <w:spacing w:before="0" w:after="0"/>
              <w:ind w:left="720"/>
              <w:jc w:val="center"/>
              <w:rPr>
                <w:rFonts w:ascii="Times New Roman" w:hAnsi="Times New Roman"/>
                <w:b w:val="0"/>
                <w:i w:val="0"/>
                <w:sz w:val="24"/>
                <w:szCs w:val="24"/>
              </w:rPr>
            </w:pPr>
            <w:r w:rsidRPr="001D4D80">
              <w:rPr>
                <w:rFonts w:ascii="Times New Roman" w:hAnsi="Times New Roman"/>
                <w:b w:val="0"/>
                <w:i w:val="0"/>
                <w:sz w:val="24"/>
                <w:szCs w:val="24"/>
              </w:rPr>
              <w:t>Ищем числа</w:t>
            </w:r>
          </w:p>
          <w:p w:rsidR="00FE6CB2" w:rsidRPr="001D4D80" w:rsidRDefault="00FE6CB2" w:rsidP="00E8159F">
            <w:r w:rsidRPr="001D4D80">
              <w:t>Известно, что сумма чисел A и B равна 90, а 40% числа A на 15 больше 30% числа B.</w:t>
            </w:r>
          </w:p>
          <w:p w:rsidR="00FE6CB2" w:rsidRPr="001D4D80" w:rsidRDefault="00FE6CB2" w:rsidP="00E8159F">
            <w:pPr>
              <w:pStyle w:val="aa"/>
              <w:spacing w:before="0" w:beforeAutospacing="0" w:after="0" w:afterAutospacing="0"/>
            </w:pPr>
            <w:r w:rsidRPr="001D4D80">
              <w:t xml:space="preserve">Найдите эти числа. </w:t>
            </w:r>
          </w:p>
          <w:p w:rsidR="00FE6CB2" w:rsidRPr="001D4D80" w:rsidRDefault="00FE6CB2" w:rsidP="00E8159F">
            <w:pPr>
              <w:jc w:val="center"/>
            </w:pPr>
            <w:r w:rsidRPr="001D4D80">
              <w:rPr>
                <w:bCs/>
              </w:rPr>
              <w:t>Способ 1.</w:t>
            </w:r>
          </w:p>
          <w:p w:rsidR="00FE6CB2" w:rsidRPr="001D4D80" w:rsidRDefault="00FE6CB2" w:rsidP="00E8159F">
            <w:r w:rsidRPr="001D4D80">
              <w:t>Умножив все члены заданного неравенства на 2,5, получим: 100% числа А на 37,5 больше 75% числа В.</w:t>
            </w:r>
          </w:p>
          <w:p w:rsidR="00FE6CB2" w:rsidRPr="001D4D80" w:rsidRDefault="00FE6CB2" w:rsidP="00E8159F">
            <w:pPr>
              <w:pStyle w:val="aa"/>
              <w:spacing w:before="0" w:beforeAutospacing="0" w:after="0" w:afterAutospacing="0"/>
            </w:pPr>
            <w:r w:rsidRPr="001D4D80">
              <w:t xml:space="preserve">Следовательно, сумма чисел А и В на 37,5 больше, чем: 175% числа В. </w:t>
            </w:r>
          </w:p>
          <w:p w:rsidR="00FE6CB2" w:rsidRPr="001D4D80" w:rsidRDefault="00FE6CB2" w:rsidP="00E8159F">
            <w:pPr>
              <w:pStyle w:val="aa"/>
              <w:spacing w:before="0" w:beforeAutospacing="0" w:after="0" w:afterAutospacing="0"/>
            </w:pPr>
            <w:r w:rsidRPr="001D4D80">
              <w:t xml:space="preserve">175% числа В равны 90 - 37,5 = 52,5. </w:t>
            </w:r>
          </w:p>
          <w:p w:rsidR="00FE6CB2" w:rsidRPr="001D4D80" w:rsidRDefault="00FE6CB2" w:rsidP="00E8159F">
            <w:pPr>
              <w:pStyle w:val="aa"/>
              <w:spacing w:before="0" w:beforeAutospacing="0" w:after="0" w:afterAutospacing="0"/>
            </w:pPr>
            <w:r w:rsidRPr="001D4D80">
              <w:t>В = 52,5 : 1,75 = 30. А = 90 – 30 = 60.</w:t>
            </w:r>
          </w:p>
          <w:p w:rsidR="00FE6CB2" w:rsidRPr="001D4D80" w:rsidRDefault="00FE6CB2" w:rsidP="00E8159F">
            <w:pPr>
              <w:pStyle w:val="aa"/>
              <w:spacing w:before="0" w:beforeAutospacing="0" w:after="0" w:afterAutospacing="0"/>
            </w:pPr>
            <w:r w:rsidRPr="001D4D80">
              <w:t xml:space="preserve">Проверка. 0,4А – 0,3В = 60 · 0,4 – 30 · 0,3 = 24 – 9 = 15. </w:t>
            </w:r>
          </w:p>
          <w:p w:rsidR="00C851AF" w:rsidRDefault="00FE6CB2" w:rsidP="00C851AF">
            <w:pPr>
              <w:jc w:val="center"/>
            </w:pPr>
            <w:r w:rsidRPr="001D4D80">
              <w:rPr>
                <w:bCs/>
              </w:rPr>
              <w:t>Способ 2.</w:t>
            </w:r>
          </w:p>
          <w:p w:rsidR="00FE6CB2" w:rsidRPr="001D4D80" w:rsidRDefault="00FE6CB2" w:rsidP="00C851AF">
            <w:r w:rsidRPr="001D4D80">
              <w:t>40% суммы чисел А и В составляют 90 · 0,4 = 36.</w:t>
            </w:r>
          </w:p>
          <w:p w:rsidR="00FE6CB2" w:rsidRPr="001D4D80" w:rsidRDefault="00FE6CB2" w:rsidP="00E8159F">
            <w:pPr>
              <w:pStyle w:val="aa"/>
              <w:spacing w:before="0" w:beforeAutospacing="0" w:after="0" w:afterAutospacing="0"/>
            </w:pPr>
            <w:r w:rsidRPr="001D4D80">
              <w:t xml:space="preserve">Отняв от этой суммы 15 и заменив 40% числа A на 30% числа B, получим: </w:t>
            </w:r>
          </w:p>
          <w:p w:rsidR="00FE6CB2" w:rsidRPr="001D4D80" w:rsidRDefault="00FE6CB2" w:rsidP="00E8159F">
            <w:pPr>
              <w:pStyle w:val="aa"/>
              <w:spacing w:before="0" w:beforeAutospacing="0" w:after="0" w:afterAutospacing="0"/>
            </w:pPr>
            <w:r w:rsidRPr="001D4D80">
              <w:t>70% числа В равны 21.</w:t>
            </w:r>
            <w:r w:rsidRPr="001D4D80">
              <w:br/>
              <w:t xml:space="preserve">В = 21 : 0, 7 = 30; А = 90 – 30 = 60. </w:t>
            </w:r>
          </w:p>
          <w:p w:rsidR="00C851AF" w:rsidRDefault="00C851AF" w:rsidP="00E8159F">
            <w:pPr>
              <w:pStyle w:val="2"/>
              <w:numPr>
                <w:ilvl w:val="1"/>
                <w:numId w:val="0"/>
              </w:numPr>
              <w:tabs>
                <w:tab w:val="num" w:pos="1080"/>
              </w:tabs>
              <w:spacing w:before="0" w:after="0"/>
              <w:ind w:left="720"/>
              <w:jc w:val="center"/>
              <w:rPr>
                <w:rFonts w:ascii="Times New Roman" w:hAnsi="Times New Roman"/>
                <w:i w:val="0"/>
                <w:sz w:val="24"/>
                <w:szCs w:val="24"/>
              </w:rPr>
            </w:pPr>
          </w:p>
          <w:p w:rsidR="00FE6CB2" w:rsidRPr="001D4D80"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sidRPr="001D4D80">
              <w:rPr>
                <w:rFonts w:ascii="Times New Roman" w:hAnsi="Times New Roman"/>
                <w:i w:val="0"/>
                <w:sz w:val="24"/>
                <w:szCs w:val="24"/>
              </w:rPr>
              <w:t>И снова ищем числа</w:t>
            </w:r>
          </w:p>
          <w:p w:rsidR="00FE6CB2" w:rsidRPr="001D4D80" w:rsidRDefault="00FE6CB2" w:rsidP="00E8159F">
            <w:r w:rsidRPr="001D4D80">
              <w:t xml:space="preserve">Произведение трех последовательных четных чисел равно </w:t>
            </w:r>
            <w:r w:rsidRPr="001D4D80">
              <w:rPr>
                <w:bCs/>
              </w:rPr>
              <w:t>87*****8</w:t>
            </w:r>
            <w:r w:rsidRPr="001D4D80">
              <w:t>.</w:t>
            </w:r>
            <w:r w:rsidRPr="001D4D80">
              <w:br/>
              <w:t xml:space="preserve">Найдите эти числа и заполните пробелы в данном произведении. </w:t>
            </w:r>
          </w:p>
          <w:p w:rsidR="00FE6CB2" w:rsidRPr="001D4D80" w:rsidRDefault="00FE6CB2" w:rsidP="00E8159F">
            <w:pPr>
              <w:jc w:val="center"/>
            </w:pPr>
            <w:r>
              <w:rPr>
                <w:noProof/>
              </w:rPr>
              <w:drawing>
                <wp:inline distT="0" distB="0" distL="0" distR="0" wp14:anchorId="56F0945E" wp14:editId="6678B423">
                  <wp:extent cx="3048000" cy="1971675"/>
                  <wp:effectExtent l="19050" t="0" r="0" b="0"/>
                  <wp:docPr id="563" name="Рисунок 7" descr="zad6kon3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zad6kon3resh"/>
                          <pic:cNvPicPr>
                            <a:picLocks noChangeAspect="1" noChangeArrowheads="1"/>
                          </pic:cNvPicPr>
                        </pic:nvPicPr>
                        <pic:blipFill>
                          <a:blip r:embed="rId122" cstate="print"/>
                          <a:srcRect/>
                          <a:stretch>
                            <a:fillRect/>
                          </a:stretch>
                        </pic:blipFill>
                        <pic:spPr bwMode="auto">
                          <a:xfrm>
                            <a:off x="0" y="0"/>
                            <a:ext cx="3048000" cy="1971675"/>
                          </a:xfrm>
                          <a:prstGeom prst="rect">
                            <a:avLst/>
                          </a:prstGeom>
                          <a:noFill/>
                          <a:ln w="9525">
                            <a:noFill/>
                            <a:miter lim="800000"/>
                            <a:headEnd/>
                            <a:tailEnd/>
                          </a:ln>
                        </pic:spPr>
                      </pic:pic>
                    </a:graphicData>
                  </a:graphic>
                </wp:inline>
              </w:drawing>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9782"/>
            </w:tblGrid>
            <w:tr w:rsidR="00FE6CB2" w:rsidRPr="001D4D80" w:rsidTr="007D7419">
              <w:trPr>
                <w:tblCellSpacing w:w="15" w:type="dxa"/>
                <w:jc w:val="center"/>
              </w:trPr>
              <w:tc>
                <w:tcPr>
                  <w:tcW w:w="0" w:type="auto"/>
                  <w:vAlign w:val="center"/>
                </w:tcPr>
                <w:p w:rsidR="00C851AF" w:rsidRDefault="00C851AF" w:rsidP="00C851AF">
                  <w:pPr>
                    <w:jc w:val="center"/>
                    <w:rPr>
                      <w:rStyle w:val="af7"/>
                    </w:rPr>
                  </w:pPr>
                </w:p>
                <w:p w:rsidR="00FE6CB2" w:rsidRPr="001D4D80" w:rsidRDefault="00FE6CB2" w:rsidP="00C851AF">
                  <w:pPr>
                    <w:jc w:val="center"/>
                  </w:pPr>
                  <w:r w:rsidRPr="001D4D80">
                    <w:rPr>
                      <w:rStyle w:val="af7"/>
                    </w:rPr>
                    <w:t>Межрельсовый зазор</w:t>
                  </w:r>
                </w:p>
              </w:tc>
            </w:tr>
            <w:tr w:rsidR="00FE6CB2" w:rsidRPr="001D4D80" w:rsidTr="007D7419">
              <w:trPr>
                <w:tblCellSpacing w:w="15" w:type="dxa"/>
                <w:jc w:val="center"/>
              </w:trPr>
              <w:tc>
                <w:tcPr>
                  <w:tcW w:w="0" w:type="auto"/>
                  <w:vAlign w:val="center"/>
                </w:tcPr>
                <w:p w:rsidR="00FE6CB2" w:rsidRPr="001D4D80" w:rsidRDefault="00FE6CB2" w:rsidP="00E8159F">
                  <w:r w:rsidRPr="001D4D80">
                    <w:t xml:space="preserve">Для чего между рельсами оставляют зазоры? </w:t>
                  </w:r>
                </w:p>
                <w:p w:rsidR="00FE6CB2" w:rsidRDefault="00FE6CB2" w:rsidP="00E8159F">
                  <w:r w:rsidRPr="001D4D80">
                    <w:t>Между стыками рельсов всегда оставляют пустые проме</w:t>
                  </w:r>
                  <w:r w:rsidRPr="001D4D80">
                    <w:softHyphen/>
                    <w:t>жутки — зазоры. Делается это сп</w:t>
                  </w:r>
                  <w:r w:rsidRPr="001D4D80">
                    <w:t>е</w:t>
                  </w:r>
                  <w:r w:rsidRPr="001D4D80">
                    <w:t>циально. Если зазоров не оста</w:t>
                  </w:r>
                  <w:r w:rsidRPr="001D4D80">
                    <w:softHyphen/>
                    <w:t>вить и укладывать рельсы вплотную один к другому, желез</w:t>
                  </w:r>
                  <w:r w:rsidRPr="001D4D80">
                    <w:softHyphen/>
                    <w:t>ная дорога скоро придет в негодность. Дело в том, что все предметы при их нагревании раздаю</w:t>
                  </w:r>
                  <w:r w:rsidRPr="001D4D80">
                    <w:t>т</w:t>
                  </w:r>
                  <w:r w:rsidRPr="001D4D80">
                    <w:lastRenderedPageBreak/>
                    <w:t>ся во все стороны. Удли</w:t>
                  </w:r>
                  <w:r w:rsidRPr="001D4D80">
                    <w:softHyphen/>
                    <w:t>няется и стальной рельс летом, когда его нагревает солнце. Если же не дать рельсам простора для удлинения, то, упира</w:t>
                  </w:r>
                  <w:r w:rsidRPr="001D4D80">
                    <w:softHyphen/>
                    <w:t>ясь концами, друг в друга с большой с</w:t>
                  </w:r>
                  <w:r w:rsidRPr="001D4D80">
                    <w:t>и</w:t>
                  </w:r>
                  <w:r w:rsidRPr="001D4D80">
                    <w:t>лой, они изогнутся вбок, вырвут удерживающие их костыли и исковеркают путь. В зимнюю пору происходит противоположное — сжатие рельса.</w:t>
                  </w:r>
                </w:p>
                <w:p w:rsidR="00C851AF" w:rsidRPr="001D4D80" w:rsidRDefault="00C851AF" w:rsidP="00E8159F"/>
              </w:tc>
            </w:tr>
            <w:tr w:rsidR="00FE6CB2" w:rsidRPr="001D4D80" w:rsidTr="007D7419">
              <w:trPr>
                <w:tblCellSpacing w:w="15" w:type="dxa"/>
                <w:jc w:val="center"/>
              </w:trPr>
              <w:tc>
                <w:tcPr>
                  <w:tcW w:w="0" w:type="auto"/>
                  <w:vAlign w:val="center"/>
                </w:tcPr>
                <w:p w:rsidR="00FE6CB2" w:rsidRPr="001D4D80" w:rsidRDefault="00FE6CB2" w:rsidP="00C851AF">
                  <w:pPr>
                    <w:jc w:val="center"/>
                  </w:pPr>
                  <w:r w:rsidRPr="001D4D80">
                    <w:rPr>
                      <w:rStyle w:val="af7"/>
                    </w:rPr>
                    <w:lastRenderedPageBreak/>
                    <w:t>Два кирпича</w:t>
                  </w:r>
                </w:p>
              </w:tc>
            </w:tr>
            <w:tr w:rsidR="00FE6CB2" w:rsidRPr="001D4D80" w:rsidTr="007D7419">
              <w:trPr>
                <w:tblCellSpacing w:w="15" w:type="dxa"/>
                <w:jc w:val="center"/>
              </w:trPr>
              <w:tc>
                <w:tcPr>
                  <w:tcW w:w="0" w:type="auto"/>
                  <w:vAlign w:val="center"/>
                </w:tcPr>
                <w:p w:rsidR="00FE6CB2" w:rsidRPr="001D4D80" w:rsidRDefault="00FE6CB2" w:rsidP="00E8159F">
                  <w:r w:rsidRPr="001D4D80">
                    <w:t xml:space="preserve">   На гладкую доску положили 2 кирпича — один плашмя, а другой на ребро. Кирпичи весят одинаково. Какой кирпич соскользнет первым, если наклонять доску? </w:t>
                  </w:r>
                </w:p>
                <w:p w:rsidR="00FE6CB2" w:rsidRDefault="00FE6CB2" w:rsidP="00E8159F">
                  <w:r w:rsidRPr="001D4D80">
                    <w:t>Кирпичи начнут скользить одновременно. Ведь оба кирпича давят на доску с одинаковой с</w:t>
                  </w:r>
                  <w:r w:rsidRPr="001D4D80">
                    <w:t>и</w:t>
                  </w:r>
                  <w:r w:rsidRPr="001D4D80">
                    <w:t>лой, а значит, одинаковы и силы трения, которые приходится им преодолевать. Удельные с</w:t>
                  </w:r>
                  <w:r w:rsidRPr="001D4D80">
                    <w:t>и</w:t>
                  </w:r>
                  <w:r w:rsidRPr="001D4D80">
                    <w:t>лы трения, приходящиеся на каждый квадратный сантиметр площади соприкосновения ки</w:t>
                  </w:r>
                  <w:r w:rsidRPr="001D4D80">
                    <w:t>р</w:t>
                  </w:r>
                  <w:r w:rsidRPr="001D4D80">
                    <w:t>пичей с доской, конечно, не равны. Но общие силы трения, действующие на кирпичи, равные произведению удельной силы трения на площадь поверхности соприкосновения, будут од</w:t>
                  </w:r>
                  <w:r w:rsidRPr="001D4D80">
                    <w:t>и</w:t>
                  </w:r>
                  <w:r w:rsidRPr="001D4D80">
                    <w:t>наковы.</w:t>
                  </w:r>
                </w:p>
                <w:p w:rsidR="00C851AF" w:rsidRPr="001D4D80" w:rsidRDefault="00C851AF" w:rsidP="00E8159F"/>
              </w:tc>
            </w:tr>
            <w:tr w:rsidR="00FE6CB2" w:rsidRPr="001D4D80" w:rsidTr="007D7419">
              <w:trPr>
                <w:tblCellSpacing w:w="15" w:type="dxa"/>
                <w:jc w:val="center"/>
              </w:trPr>
              <w:tc>
                <w:tcPr>
                  <w:tcW w:w="0" w:type="auto"/>
                  <w:vAlign w:val="center"/>
                </w:tcPr>
                <w:p w:rsidR="00FE6CB2" w:rsidRPr="001D4D80" w:rsidRDefault="00FE6CB2" w:rsidP="00C851AF">
                  <w:pPr>
                    <w:jc w:val="center"/>
                  </w:pPr>
                  <w:r w:rsidRPr="001D4D80">
                    <w:rPr>
                      <w:rStyle w:val="af7"/>
                    </w:rPr>
                    <w:t>Взвешивание под водой</w:t>
                  </w:r>
                </w:p>
              </w:tc>
            </w:tr>
            <w:tr w:rsidR="00FE6CB2" w:rsidRPr="001D4D80" w:rsidTr="007D7419">
              <w:trPr>
                <w:tblCellSpacing w:w="15" w:type="dxa"/>
                <w:jc w:val="center"/>
              </w:trPr>
              <w:tc>
                <w:tcPr>
                  <w:tcW w:w="0" w:type="auto"/>
                  <w:vAlign w:val="center"/>
                </w:tcPr>
                <w:p w:rsidR="00FE6CB2" w:rsidRPr="001D4D80" w:rsidRDefault="00FE6CB2" w:rsidP="00E8159F">
                  <w:r w:rsidRPr="001D4D80">
                    <w:t xml:space="preserve">   На обыкновенных чашечных весах лежат: на одной чашке - булыжник, весящий ровно </w:t>
                  </w:r>
                  <w:smartTag w:uri="urn:schemas-microsoft-com:office:smarttags" w:element="metricconverter">
                    <w:smartTagPr>
                      <w:attr w:name="ProductID" w:val="2 кг"/>
                    </w:smartTagPr>
                    <w:r w:rsidRPr="001D4D80">
                      <w:t>2 кг</w:t>
                    </w:r>
                  </w:smartTag>
                  <w:r w:rsidRPr="001D4D80">
                    <w:t>, на другой - желез</w:t>
                  </w:r>
                  <w:r w:rsidRPr="001D4D80">
                    <w:softHyphen/>
                    <w:t xml:space="preserve">ная гиря, весящая так же </w:t>
                  </w:r>
                  <w:smartTag w:uri="urn:schemas-microsoft-com:office:smarttags" w:element="metricconverter">
                    <w:smartTagPr>
                      <w:attr w:name="ProductID" w:val="2 кг"/>
                    </w:smartTagPr>
                    <w:r w:rsidRPr="001D4D80">
                      <w:t>2 кг</w:t>
                    </w:r>
                  </w:smartTag>
                  <w:r w:rsidRPr="001D4D80">
                    <w:t xml:space="preserve">. Весы осторожно опустили под воду. Остались ли чашки в равновесии? </w:t>
                  </w:r>
                </w:p>
                <w:p w:rsidR="00FE6CB2" w:rsidRPr="001D4D80" w:rsidRDefault="00FE6CB2" w:rsidP="00E8159F">
                  <w:r w:rsidRPr="001D4D80">
                    <w:t>Каждое тело, если погрузить его в воду, ста</w:t>
                  </w:r>
                  <w:r w:rsidRPr="001D4D80">
                    <w:softHyphen/>
                    <w:t xml:space="preserve">новится легче: оно "теряет" в своем весе столько, сколько весит вытесненная им вода. Булыжник весом в </w:t>
                  </w:r>
                  <w:smartTag w:uri="urn:schemas-microsoft-com:office:smarttags" w:element="metricconverter">
                    <w:smartTagPr>
                      <w:attr w:name="ProductID" w:val="2 кг"/>
                    </w:smartTagPr>
                    <w:r w:rsidRPr="001D4D80">
                      <w:t>2 кг</w:t>
                    </w:r>
                  </w:smartTag>
                  <w:r w:rsidRPr="001D4D80">
                    <w:t xml:space="preserve"> занимает больший объем, чем 2-х килограммовая железная гиря, потому, что материал камня легче железа. Значит, бу</w:t>
                  </w:r>
                  <w:r w:rsidRPr="001D4D80">
                    <w:softHyphen/>
                    <w:t>лыжник вытеснит больший объем воды, нежели ги</w:t>
                  </w:r>
                  <w:r w:rsidRPr="001D4D80">
                    <w:softHyphen/>
                    <w:t>ря, и по закону Архимеда потеряет в воде больше ве</w:t>
                  </w:r>
                  <w:r w:rsidRPr="001D4D80">
                    <w:softHyphen/>
                    <w:t>са, чем гиря. Следовательно, весы под водой накло</w:t>
                  </w:r>
                  <w:r w:rsidRPr="001D4D80">
                    <w:softHyphen/>
                    <w:t>нятся в сторону гири.</w:t>
                  </w:r>
                </w:p>
              </w:tc>
            </w:tr>
            <w:tr w:rsidR="00FE6CB2" w:rsidRPr="001D4D80" w:rsidTr="007D7419">
              <w:trPr>
                <w:tblCellSpacing w:w="15" w:type="dxa"/>
                <w:jc w:val="center"/>
              </w:trPr>
              <w:tc>
                <w:tcPr>
                  <w:tcW w:w="0" w:type="auto"/>
                  <w:vAlign w:val="center"/>
                </w:tcPr>
                <w:p w:rsidR="00C851AF" w:rsidRDefault="00C851AF" w:rsidP="00E8159F">
                  <w:pPr>
                    <w:rPr>
                      <w:rStyle w:val="af7"/>
                    </w:rPr>
                  </w:pPr>
                </w:p>
                <w:p w:rsidR="00FE6CB2" w:rsidRPr="001D4D80" w:rsidRDefault="00FE6CB2" w:rsidP="00C851AF">
                  <w:pPr>
                    <w:jc w:val="center"/>
                  </w:pPr>
                  <w:r w:rsidRPr="001D4D80">
                    <w:rPr>
                      <w:rStyle w:val="af7"/>
                    </w:rPr>
                    <w:t>Волокна хлопка</w:t>
                  </w:r>
                </w:p>
              </w:tc>
            </w:tr>
            <w:tr w:rsidR="00FE6CB2" w:rsidRPr="001D4D80" w:rsidTr="007D7419">
              <w:trPr>
                <w:tblCellSpacing w:w="15" w:type="dxa"/>
                <w:jc w:val="center"/>
              </w:trPr>
              <w:tc>
                <w:tcPr>
                  <w:tcW w:w="0" w:type="auto"/>
                  <w:vAlign w:val="center"/>
                </w:tcPr>
                <w:p w:rsidR="00FE6CB2" w:rsidRPr="001D4D80" w:rsidRDefault="00FE6CB2" w:rsidP="00E8159F">
                  <w:r w:rsidRPr="001D4D80">
                    <w:t>   Волокнами хлопка издавна пользуется человече</w:t>
                  </w:r>
                  <w:r w:rsidRPr="001D4D80">
                    <w:softHyphen/>
                    <w:t>ство для своих нужд. А для какой цели то</w:t>
                  </w:r>
                  <w:r w:rsidRPr="001D4D80">
                    <w:t>н</w:t>
                  </w:r>
                  <w:r w:rsidRPr="001D4D80">
                    <w:t xml:space="preserve">кое шелковистое волокно хлопчатника служит самому растению? </w:t>
                  </w:r>
                </w:p>
                <w:p w:rsidR="00FE6CB2" w:rsidRPr="001D4D80" w:rsidRDefault="00FE6CB2" w:rsidP="00E8159F">
                  <w:r w:rsidRPr="001D4D80">
                    <w:t>Длинные, легкие как пух волокна хлопка, служат для семеч</w:t>
                  </w:r>
                  <w:r w:rsidRPr="001D4D80">
                    <w:softHyphen/>
                    <w:t>ка хлопчатника своеобразным п</w:t>
                  </w:r>
                  <w:r w:rsidRPr="001D4D80">
                    <w:t>а</w:t>
                  </w:r>
                  <w:r w:rsidRPr="001D4D80">
                    <w:t>рашютом. Ветер, подхватывая эти волокна с прикрепленным на конце семенем, разносит их далеко вокруг.</w:t>
                  </w:r>
                </w:p>
              </w:tc>
            </w:tr>
            <w:tr w:rsidR="00FE6CB2" w:rsidRPr="001D4D80" w:rsidTr="007D7419">
              <w:trPr>
                <w:tblCellSpacing w:w="15" w:type="dxa"/>
                <w:jc w:val="center"/>
              </w:trPr>
              <w:tc>
                <w:tcPr>
                  <w:tcW w:w="0" w:type="auto"/>
                  <w:vAlign w:val="center"/>
                </w:tcPr>
                <w:p w:rsidR="00FE6CB2" w:rsidRPr="001D4D80" w:rsidRDefault="00FE6CB2" w:rsidP="00C851AF">
                  <w:pPr>
                    <w:jc w:val="center"/>
                  </w:pPr>
                  <w:r w:rsidRPr="001D4D80">
                    <w:rPr>
                      <w:rStyle w:val="af7"/>
                    </w:rPr>
                    <w:t>Ночью</w:t>
                  </w:r>
                </w:p>
              </w:tc>
            </w:tr>
            <w:tr w:rsidR="00FE6CB2" w:rsidRPr="001D4D80" w:rsidTr="007D7419">
              <w:trPr>
                <w:tblCellSpacing w:w="15" w:type="dxa"/>
                <w:jc w:val="center"/>
              </w:trPr>
              <w:tc>
                <w:tcPr>
                  <w:tcW w:w="0" w:type="auto"/>
                  <w:vAlign w:val="center"/>
                </w:tcPr>
                <w:p w:rsidR="00FE6CB2" w:rsidRPr="001D4D80" w:rsidRDefault="00FE6CB2" w:rsidP="00E8159F">
                  <w:r w:rsidRPr="001D4D80">
                    <w:t>Мужчина ночью долго ворочался в кровати и никак не мог заснуть...</w:t>
                  </w:r>
                  <w:r w:rsidRPr="001D4D80">
                    <w:br/>
                    <w:t>Потом он взял телефон, набрал чей-то номер, прослушав несколько длинных гудков - пол</w:t>
                  </w:r>
                  <w:r w:rsidRPr="001D4D80">
                    <w:t>о</w:t>
                  </w:r>
                  <w:r w:rsidRPr="001D4D80">
                    <w:t xml:space="preserve">жил трубку и спокойно заснул. Вопрос: почему он до этого не мог заснуть? </w:t>
                  </w:r>
                </w:p>
                <w:p w:rsidR="00FE6CB2" w:rsidRDefault="00FE6CB2" w:rsidP="00E8159F">
                  <w:r w:rsidRPr="001D4D80">
                    <w:t xml:space="preserve">За стеной громко храпел сосед, который потом </w:t>
                  </w:r>
                  <w:r w:rsidR="00C851AF">
                    <w:t>проснулся от телефонного звонка.</w:t>
                  </w:r>
                </w:p>
                <w:p w:rsidR="00C851AF" w:rsidRPr="001D4D80" w:rsidRDefault="00C851AF" w:rsidP="00E8159F"/>
              </w:tc>
            </w:tr>
          </w:tbl>
          <w:p w:rsidR="00FE6CB2" w:rsidRPr="001D4D80" w:rsidRDefault="00FE6CB2" w:rsidP="00E8159F">
            <w:pPr>
              <w:rPr>
                <w:vanish/>
              </w:rPr>
            </w:pP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9782"/>
            </w:tblGrid>
            <w:tr w:rsidR="00FE6CB2" w:rsidRPr="001D4D80" w:rsidTr="007D7419">
              <w:trPr>
                <w:tblCellSpacing w:w="15" w:type="dxa"/>
                <w:jc w:val="center"/>
              </w:trPr>
              <w:tc>
                <w:tcPr>
                  <w:tcW w:w="0" w:type="auto"/>
                  <w:vAlign w:val="center"/>
                </w:tcPr>
                <w:p w:rsidR="00FE6CB2" w:rsidRPr="001D4D80" w:rsidRDefault="00FE6CB2" w:rsidP="00C851AF">
                  <w:pPr>
                    <w:jc w:val="center"/>
                  </w:pPr>
                  <w:r w:rsidRPr="001D4D80">
                    <w:rPr>
                      <w:rStyle w:val="af7"/>
                    </w:rPr>
                    <w:t>Прилив</w:t>
                  </w:r>
                </w:p>
              </w:tc>
            </w:tr>
            <w:tr w:rsidR="00FE6CB2" w:rsidRPr="001D4D80" w:rsidTr="007D7419">
              <w:trPr>
                <w:tblCellSpacing w:w="15" w:type="dxa"/>
                <w:jc w:val="center"/>
              </w:trPr>
              <w:tc>
                <w:tcPr>
                  <w:tcW w:w="0" w:type="auto"/>
                  <w:vAlign w:val="center"/>
                </w:tcPr>
                <w:p w:rsidR="00FE6CB2" w:rsidRPr="001D4D80" w:rsidRDefault="00FE6CB2" w:rsidP="00E8159F">
                  <w:r w:rsidRPr="001D4D80">
                    <w:t xml:space="preserve">   С борта парохода был спущен стальной трап. Нижние 4 ступеньки трапа погружены в воду. Каждая ступенька имеет толщину в </w:t>
                  </w:r>
                  <w:smartTag w:uri="urn:schemas-microsoft-com:office:smarttags" w:element="metricconverter">
                    <w:smartTagPr>
                      <w:attr w:name="ProductID" w:val="5 см"/>
                    </w:smartTagPr>
                    <w:r w:rsidRPr="001D4D80">
                      <w:t>5 см</w:t>
                    </w:r>
                  </w:smartTag>
                  <w:r w:rsidRPr="001D4D80">
                    <w:t>; расстояние между двумя соседними ступень</w:t>
                  </w:r>
                  <w:r w:rsidRPr="001D4D80">
                    <w:softHyphen/>
                    <w:t xml:space="preserve">ками составляет </w:t>
                  </w:r>
                  <w:smartTag w:uri="urn:schemas-microsoft-com:office:smarttags" w:element="metricconverter">
                    <w:smartTagPr>
                      <w:attr w:name="ProductID" w:val="30 см"/>
                    </w:smartTagPr>
                    <w:r w:rsidRPr="001D4D80">
                      <w:t>30 см</w:t>
                    </w:r>
                  </w:smartTag>
                  <w:r w:rsidRPr="001D4D80">
                    <w:t xml:space="preserve">. Начался прилив, при котором уровень воды стал поднимается со скоростью </w:t>
                  </w:r>
                  <w:smartTag w:uri="urn:schemas-microsoft-com:office:smarttags" w:element="metricconverter">
                    <w:smartTagPr>
                      <w:attr w:name="ProductID" w:val="40 см"/>
                    </w:smartTagPr>
                    <w:r w:rsidRPr="001D4D80">
                      <w:t>40 см</w:t>
                    </w:r>
                  </w:smartTag>
                  <w:r w:rsidRPr="001D4D80">
                    <w:t xml:space="preserve"> в час. Как Вы считаете, сколько ступенек окажется под водой через 2 часа? </w:t>
                  </w:r>
                </w:p>
                <w:p w:rsidR="00FE6CB2" w:rsidRPr="001D4D80" w:rsidRDefault="00FE6CB2" w:rsidP="00E8159F">
                  <w:r w:rsidRPr="001D4D80">
                    <w:t>Через два часа под водой будут те же 4 ступеньки, потому что во время прилива лестница поднимается вместе с пароходом</w:t>
                  </w:r>
                </w:p>
              </w:tc>
            </w:tr>
          </w:tbl>
          <w:p w:rsidR="00FE6CB2" w:rsidRPr="001D4D80" w:rsidRDefault="00FE6CB2" w:rsidP="00B839A8">
            <w:pPr>
              <w:pStyle w:val="aa"/>
              <w:numPr>
                <w:ilvl w:val="0"/>
                <w:numId w:val="32"/>
              </w:numPr>
              <w:spacing w:before="0" w:beforeAutospacing="0" w:after="0" w:afterAutospacing="0"/>
            </w:pPr>
            <w:r w:rsidRPr="001D4D80">
              <w:t xml:space="preserve">Наверху скалы высотой в </w:t>
            </w:r>
            <w:smartTag w:uri="urn:schemas-microsoft-com:office:smarttags" w:element="metricconverter">
              <w:smartTagPr>
                <w:attr w:name="ProductID" w:val="100 метров"/>
              </w:smartTagPr>
              <w:r w:rsidRPr="001D4D80">
                <w:t>100 метров</w:t>
              </w:r>
            </w:smartTag>
            <w:r w:rsidRPr="001D4D80">
              <w:t xml:space="preserve"> находится человек. Ровно посередине скалы (на высоте 50-ти метров) растет дерево. У человека есть веревка длиной </w:t>
            </w:r>
            <w:smartTag w:uri="urn:schemas-microsoft-com:office:smarttags" w:element="metricconverter">
              <w:smartTagPr>
                <w:attr w:name="ProductID" w:val="75 метров"/>
              </w:smartTagPr>
              <w:r w:rsidRPr="001D4D80">
                <w:t>75 метров</w:t>
              </w:r>
            </w:smartTag>
            <w:r w:rsidRPr="001D4D80">
              <w:t xml:space="preserve"> и нож, которым он может отрезать веревку. Как ему спуститься со скалы?</w:t>
            </w:r>
          </w:p>
          <w:p w:rsidR="00FE6CB2" w:rsidRPr="001D4D80" w:rsidRDefault="00FE6CB2" w:rsidP="00E8159F">
            <w:pPr>
              <w:pStyle w:val="aa"/>
              <w:spacing w:before="0" w:beforeAutospacing="0" w:after="0" w:afterAutospacing="0"/>
            </w:pPr>
            <w:r w:rsidRPr="001D4D80">
              <w:rPr>
                <w:rStyle w:val="af7"/>
                <w:b w:val="0"/>
              </w:rPr>
              <w:t>Ответ:</w:t>
            </w:r>
            <w:r w:rsidRPr="001D4D80">
              <w:t xml:space="preserve"> Следует поделить веревку на 2 части: </w:t>
            </w:r>
            <w:smartTag w:uri="urn:schemas-microsoft-com:office:smarttags" w:element="metricconverter">
              <w:smartTagPr>
                <w:attr w:name="ProductID" w:val="25 метров"/>
              </w:smartTagPr>
              <w:r w:rsidRPr="001D4D80">
                <w:t>25 метров</w:t>
              </w:r>
            </w:smartTag>
            <w:r w:rsidRPr="001D4D80">
              <w:t xml:space="preserve"> и 50. Наверху скалы надо закрепить </w:t>
            </w:r>
            <w:r w:rsidRPr="001D4D80">
              <w:lastRenderedPageBreak/>
              <w:t xml:space="preserve">кусок веревки длиной в </w:t>
            </w:r>
            <w:smartTag w:uri="urn:schemas-microsoft-com:office:smarttags" w:element="metricconverter">
              <w:smartTagPr>
                <w:attr w:name="ProductID" w:val="25 метров"/>
              </w:smartTagPr>
              <w:r w:rsidRPr="001D4D80">
                <w:t>25 метров</w:t>
              </w:r>
            </w:smartTag>
            <w:r w:rsidRPr="001D4D80">
              <w:t xml:space="preserve"> и на другом его конце завязать петлю. Через петлю продеть другую часть веревки так, чтобы петля делила ее пополам. Общая длина получившейся вере</w:t>
            </w:r>
            <w:r w:rsidRPr="001D4D80">
              <w:t>в</w:t>
            </w:r>
            <w:r w:rsidRPr="001D4D80">
              <w:t xml:space="preserve">ки будет равна 25 + 50/2 = </w:t>
            </w:r>
            <w:smartTag w:uri="urn:schemas-microsoft-com:office:smarttags" w:element="metricconverter">
              <w:smartTagPr>
                <w:attr w:name="ProductID" w:val="50 метров"/>
              </w:smartTagPr>
              <w:r w:rsidRPr="001D4D80">
                <w:t>50 метров</w:t>
              </w:r>
            </w:smartTag>
            <w:r w:rsidRPr="001D4D80">
              <w:t>. С ее помощью человек спустится на дерево и вытянет из петли 50-метровую часть веревки, сложенную пополам. Закрепив ее на дереве, можно благ</w:t>
            </w:r>
            <w:r w:rsidRPr="001D4D80">
              <w:t>о</w:t>
            </w:r>
            <w:r w:rsidRPr="001D4D80">
              <w:t>получно спуститься на землю.</w:t>
            </w:r>
          </w:p>
          <w:p w:rsidR="00FE6CB2" w:rsidRPr="001D4D80" w:rsidRDefault="00FE6CB2" w:rsidP="00B839A8">
            <w:pPr>
              <w:pStyle w:val="aa"/>
              <w:numPr>
                <w:ilvl w:val="0"/>
                <w:numId w:val="32"/>
              </w:numPr>
              <w:spacing w:before="0" w:beforeAutospacing="0" w:after="0" w:afterAutospacing="0"/>
            </w:pPr>
            <w:r w:rsidRPr="001D4D80">
              <w:t>С какой скоростью должна бежать собака, чтобы не слышать звона сковоро</w:t>
            </w:r>
            <w:r w:rsidRPr="001D4D80">
              <w:t>д</w:t>
            </w:r>
            <w:r w:rsidRPr="001D4D80">
              <w:t>ки, привязанной к ее хвосту?</w:t>
            </w:r>
          </w:p>
          <w:p w:rsidR="00FE6CB2" w:rsidRPr="001D4D80" w:rsidRDefault="00FE6CB2" w:rsidP="00E8159F">
            <w:pPr>
              <w:pStyle w:val="aa"/>
              <w:spacing w:before="0" w:beforeAutospacing="0" w:after="0" w:afterAutospacing="0"/>
            </w:pPr>
            <w:r w:rsidRPr="001D4D80">
              <w:rPr>
                <w:rStyle w:val="af7"/>
                <w:b w:val="0"/>
              </w:rPr>
              <w:t>Ответ:</w:t>
            </w:r>
            <w:r w:rsidRPr="001D4D80">
              <w:t xml:space="preserve"> Эта задача в компании сразу выявляет физика: физик сразу отвечает, что ей нужно б</w:t>
            </w:r>
            <w:r w:rsidRPr="001D4D80">
              <w:t>е</w:t>
            </w:r>
            <w:r w:rsidRPr="001D4D80">
              <w:t>жать со сверхзвуковой скоростью. Разумеется, собаке достаточно стоять на месте.</w:t>
            </w:r>
          </w:p>
          <w:p w:rsidR="00FE6CB2" w:rsidRPr="001D4D80" w:rsidRDefault="00FE6CB2" w:rsidP="00B839A8">
            <w:pPr>
              <w:pStyle w:val="aa"/>
              <w:numPr>
                <w:ilvl w:val="0"/>
                <w:numId w:val="32"/>
              </w:numPr>
              <w:spacing w:before="0" w:beforeAutospacing="0" w:after="0" w:afterAutospacing="0"/>
            </w:pPr>
            <w:r w:rsidRPr="001D4D80">
              <w:t>Теннисный мяч угодил прямо в норку суслика, который вырыл ее на корте з</w:t>
            </w:r>
            <w:r w:rsidRPr="001D4D80">
              <w:t>а</w:t>
            </w:r>
            <w:r w:rsidRPr="001D4D80">
              <w:t>городного клуба. Норка оказалась столь глубока, а изгиб ее столь причудлив, что достать мяч с помощью палки думать нечего. Однако всего за пару минут игрок справился с заданием. Как ему удалось заполучить мяч, не перекопав при этом весь корт? </w:t>
            </w:r>
          </w:p>
          <w:p w:rsidR="00FE6CB2" w:rsidRDefault="00FE6CB2" w:rsidP="00E8159F">
            <w:pPr>
              <w:pStyle w:val="aa"/>
              <w:spacing w:before="0" w:beforeAutospacing="0" w:after="0" w:afterAutospacing="0"/>
            </w:pPr>
            <w:r w:rsidRPr="001D4D80">
              <w:rPr>
                <w:rStyle w:val="af7"/>
                <w:b w:val="0"/>
              </w:rPr>
              <w:t>Ответ:</w:t>
            </w:r>
            <w:r w:rsidRPr="001D4D80">
              <w:t xml:space="preserve"> Он опустил в норку шланг и наполнил ее водой, после чего те</w:t>
            </w:r>
            <w:r w:rsidR="00C851AF">
              <w:t>ннисный мяч "выплыл" оттуда сам.</w:t>
            </w:r>
          </w:p>
          <w:p w:rsidR="00C851AF" w:rsidRPr="001D4D80" w:rsidRDefault="00C851AF" w:rsidP="00E8159F">
            <w:pPr>
              <w:pStyle w:val="aa"/>
              <w:spacing w:before="0" w:beforeAutospacing="0" w:after="0" w:afterAutospacing="0"/>
            </w:pP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9782"/>
            </w:tblGrid>
            <w:tr w:rsidR="00FE6CB2" w:rsidRPr="001D4D80" w:rsidTr="007D7419">
              <w:trPr>
                <w:tblCellSpacing w:w="15" w:type="dxa"/>
                <w:jc w:val="center"/>
              </w:trPr>
              <w:tc>
                <w:tcPr>
                  <w:tcW w:w="0" w:type="auto"/>
                  <w:vAlign w:val="center"/>
                </w:tcPr>
                <w:p w:rsidR="00FE6CB2" w:rsidRPr="001D4D80" w:rsidRDefault="00FE6CB2" w:rsidP="00C851AF">
                  <w:pPr>
                    <w:ind w:left="1584"/>
                    <w:jc w:val="center"/>
                  </w:pPr>
                  <w:r w:rsidRPr="001D4D80">
                    <w:rPr>
                      <w:rStyle w:val="af7"/>
                    </w:rPr>
                    <w:t>Что в первую очередь?</w:t>
                  </w:r>
                </w:p>
              </w:tc>
            </w:tr>
            <w:tr w:rsidR="00FE6CB2" w:rsidRPr="001D4D80" w:rsidTr="007D7419">
              <w:trPr>
                <w:tblCellSpacing w:w="15" w:type="dxa"/>
                <w:jc w:val="center"/>
              </w:trPr>
              <w:tc>
                <w:tcPr>
                  <w:tcW w:w="0" w:type="auto"/>
                  <w:vAlign w:val="center"/>
                </w:tcPr>
                <w:p w:rsidR="00FE6CB2" w:rsidRPr="001D4D80" w:rsidRDefault="00FE6CB2" w:rsidP="00E8159F">
                  <w:r w:rsidRPr="001D4D80">
                    <w:t>   Предположим, что если человек не будет 7 суток  есть, или 7 суток спать, то он может ум</w:t>
                  </w:r>
                  <w:r w:rsidRPr="001D4D80">
                    <w:t>е</w:t>
                  </w:r>
                  <w:r w:rsidRPr="001D4D80">
                    <w:t xml:space="preserve">реть. Допустим, что человек неделю не ел и не спал. Что он должен сделать в первую очередь к концу седьмых суток чтобы остаться в живых: поесть или поспать? </w:t>
                  </w:r>
                </w:p>
                <w:p w:rsidR="00FE6CB2" w:rsidRPr="001D4D80" w:rsidRDefault="00FE6CB2" w:rsidP="00E8159F">
                  <w:r w:rsidRPr="001D4D80">
                    <w:t>Человек не может одновременно спать и есть. Следовательно, срок в семь суток после сна и после еды наступит в разное время. Человек, прежде всего, должен сделать то, что он неделю назад делал раньше - спал или ел!</w:t>
                  </w:r>
                </w:p>
              </w:tc>
            </w:tr>
            <w:tr w:rsidR="00FE6CB2" w:rsidRPr="001D4D80" w:rsidTr="007D7419">
              <w:trPr>
                <w:tblCellSpacing w:w="15" w:type="dxa"/>
                <w:jc w:val="center"/>
              </w:trPr>
              <w:tc>
                <w:tcPr>
                  <w:tcW w:w="0" w:type="auto"/>
                  <w:vAlign w:val="center"/>
                </w:tcPr>
                <w:p w:rsidR="00FE6CB2" w:rsidRPr="001D4D80" w:rsidRDefault="00FE6CB2" w:rsidP="00C851AF">
                  <w:pPr>
                    <w:jc w:val="center"/>
                  </w:pPr>
                  <w:r w:rsidRPr="001D4D80">
                    <w:rPr>
                      <w:rStyle w:val="af7"/>
                    </w:rPr>
                    <w:t>Крышка люка</w:t>
                  </w:r>
                </w:p>
              </w:tc>
            </w:tr>
            <w:tr w:rsidR="00FE6CB2" w:rsidRPr="001D4D80" w:rsidTr="007D7419">
              <w:trPr>
                <w:tblCellSpacing w:w="15" w:type="dxa"/>
                <w:jc w:val="center"/>
              </w:trPr>
              <w:tc>
                <w:tcPr>
                  <w:tcW w:w="0" w:type="auto"/>
                  <w:vAlign w:val="center"/>
                </w:tcPr>
                <w:p w:rsidR="00FE6CB2" w:rsidRPr="001D4D80" w:rsidRDefault="00FE6CB2" w:rsidP="00E8159F">
                  <w:r w:rsidRPr="001D4D80">
                    <w:t>Чтобы люди могли попасть в канализационные коллек</w:t>
                  </w:r>
                  <w:r w:rsidRPr="001D4D80">
                    <w:softHyphen/>
                    <w:t>торы или добраться до других подзе</w:t>
                  </w:r>
                  <w:r w:rsidRPr="001D4D80">
                    <w:t>м</w:t>
                  </w:r>
                  <w:r w:rsidRPr="001D4D80">
                    <w:t>ных коммуника</w:t>
                  </w:r>
                  <w:r w:rsidRPr="001D4D80">
                    <w:softHyphen/>
                    <w:t>ций, используются люки. В подавляющем большинстве случаев крышки л</w:t>
                  </w:r>
                  <w:r w:rsidRPr="001D4D80">
                    <w:t>ю</w:t>
                  </w:r>
                  <w:r w:rsidRPr="001D4D80">
                    <w:t xml:space="preserve">ков имеют круглую форму, а не квадратную или прямоугольную. Почему? </w:t>
                  </w:r>
                </w:p>
                <w:p w:rsidR="00FE6CB2" w:rsidRDefault="00FE6CB2" w:rsidP="00E8159F">
                  <w:r w:rsidRPr="001D4D80">
                    <w:t>Крышка квадратного или прямоугольного люка может провалиться в люк, так как длина ди</w:t>
                  </w:r>
                  <w:r w:rsidRPr="001D4D80">
                    <w:t>а</w:t>
                  </w:r>
                  <w:r w:rsidRPr="001D4D80">
                    <w:t>гонали люка больше длины стороны крышки. Крышка же круглого люка провалиться не м</w:t>
                  </w:r>
                  <w:r w:rsidRPr="001D4D80">
                    <w:t>о</w:t>
                  </w:r>
                  <w:r w:rsidRPr="001D4D80">
                    <w:t xml:space="preserve">жет, как ее ни поверни. Поэтому круглые люки </w:t>
                  </w:r>
                  <w:r w:rsidR="00C851AF">
                    <w:t>удобнее и безопаснее квадратных.</w:t>
                  </w:r>
                </w:p>
                <w:p w:rsidR="00C851AF" w:rsidRPr="001D4D80" w:rsidRDefault="00C851AF" w:rsidP="00E8159F"/>
              </w:tc>
            </w:tr>
            <w:tr w:rsidR="00FE6CB2" w:rsidRPr="001D4D80" w:rsidTr="007D7419">
              <w:trPr>
                <w:tblCellSpacing w:w="15" w:type="dxa"/>
                <w:jc w:val="center"/>
              </w:trPr>
              <w:tc>
                <w:tcPr>
                  <w:tcW w:w="0" w:type="auto"/>
                  <w:vAlign w:val="center"/>
                </w:tcPr>
                <w:p w:rsidR="00FE6CB2" w:rsidRPr="001D4D80" w:rsidRDefault="00FE6CB2" w:rsidP="00C851AF">
                  <w:pPr>
                    <w:jc w:val="center"/>
                    <w:rPr>
                      <w:color w:val="000000"/>
                    </w:rPr>
                  </w:pPr>
                  <w:r w:rsidRPr="001D4D80">
                    <w:rPr>
                      <w:rStyle w:val="af7"/>
                      <w:color w:val="000000"/>
                    </w:rPr>
                    <w:t>Бег или ходьба?</w:t>
                  </w:r>
                </w:p>
              </w:tc>
            </w:tr>
            <w:tr w:rsidR="00FE6CB2" w:rsidRPr="001D4D80" w:rsidTr="007D7419">
              <w:trPr>
                <w:tblCellSpacing w:w="15" w:type="dxa"/>
                <w:jc w:val="center"/>
              </w:trPr>
              <w:tc>
                <w:tcPr>
                  <w:tcW w:w="0" w:type="auto"/>
                  <w:vAlign w:val="center"/>
                </w:tcPr>
                <w:p w:rsidR="00FE6CB2" w:rsidRPr="001D4D80" w:rsidRDefault="00FE6CB2" w:rsidP="00E8159F">
                  <w:pPr>
                    <w:rPr>
                      <w:color w:val="000000"/>
                    </w:rPr>
                  </w:pPr>
                  <w:r w:rsidRPr="001D4D80">
                    <w:rPr>
                      <w:color w:val="000000"/>
                    </w:rPr>
                    <w:t>   Как Вы считаете - чем бег отличается от ходьбы? Прежде чем ответить на этот вопрос, вспомните, что бег может быть медленнее, нежели иная ходьба, и что бывает даже бег на м</w:t>
                  </w:r>
                  <w:r w:rsidRPr="001D4D80">
                    <w:rPr>
                      <w:color w:val="000000"/>
                    </w:rPr>
                    <w:t>е</w:t>
                  </w:r>
                  <w:r w:rsidRPr="001D4D80">
                    <w:rPr>
                      <w:color w:val="000000"/>
                    </w:rPr>
                    <w:t xml:space="preserve">сте. </w:t>
                  </w:r>
                </w:p>
                <w:p w:rsidR="00FE6CB2" w:rsidRDefault="00FE6CB2" w:rsidP="00E8159F">
                  <w:pPr>
                    <w:rPr>
                      <w:color w:val="000000"/>
                    </w:rPr>
                  </w:pPr>
                  <w:r w:rsidRPr="001D4D80">
                    <w:rPr>
                      <w:color w:val="000000"/>
                    </w:rPr>
                    <w:t>Бег отличается от ходьбы не скоростью движения. При ходьбе наше тело все время соприк</w:t>
                  </w:r>
                  <w:r w:rsidRPr="001D4D80">
                    <w:rPr>
                      <w:color w:val="000000"/>
                    </w:rPr>
                    <w:t>а</w:t>
                  </w:r>
                  <w:r w:rsidRPr="001D4D80">
                    <w:rPr>
                      <w:color w:val="000000"/>
                    </w:rPr>
                    <w:t>сается с землей какой-нибудь точкой ног. При беге же бывают моменты, когда тело наше с</w:t>
                  </w:r>
                  <w:r w:rsidRPr="001D4D80">
                    <w:rPr>
                      <w:color w:val="000000"/>
                    </w:rPr>
                    <w:t>о</w:t>
                  </w:r>
                  <w:r w:rsidRPr="001D4D80">
                    <w:rPr>
                      <w:color w:val="000000"/>
                    </w:rPr>
                    <w:t>вершенно отделяется от земли, не соприкасаясь с нею ни в одной точке.</w:t>
                  </w:r>
                </w:p>
                <w:p w:rsidR="00C851AF" w:rsidRPr="001D4D80" w:rsidRDefault="00C851AF" w:rsidP="00E8159F">
                  <w:pPr>
                    <w:rPr>
                      <w:color w:val="000000"/>
                    </w:rPr>
                  </w:pPr>
                </w:p>
              </w:tc>
            </w:tr>
            <w:tr w:rsidR="00FE6CB2" w:rsidRPr="001D4D80" w:rsidTr="007D7419">
              <w:trPr>
                <w:tblCellSpacing w:w="15" w:type="dxa"/>
                <w:jc w:val="center"/>
              </w:trPr>
              <w:tc>
                <w:tcPr>
                  <w:tcW w:w="0" w:type="auto"/>
                  <w:vAlign w:val="center"/>
                </w:tcPr>
                <w:p w:rsidR="00FE6CB2" w:rsidRPr="001D4D80" w:rsidRDefault="00FE6CB2" w:rsidP="00C851AF">
                  <w:pPr>
                    <w:jc w:val="center"/>
                    <w:rPr>
                      <w:color w:val="000000"/>
                    </w:rPr>
                  </w:pPr>
                  <w:r w:rsidRPr="001D4D80">
                    <w:rPr>
                      <w:rStyle w:val="af7"/>
                      <w:color w:val="000000"/>
                    </w:rPr>
                    <w:t>Мерка для воды</w:t>
                  </w:r>
                </w:p>
              </w:tc>
            </w:tr>
            <w:tr w:rsidR="00FE6CB2" w:rsidRPr="001D4D80" w:rsidTr="007D7419">
              <w:trPr>
                <w:tblCellSpacing w:w="15" w:type="dxa"/>
                <w:jc w:val="center"/>
              </w:trPr>
              <w:tc>
                <w:tcPr>
                  <w:tcW w:w="0" w:type="auto"/>
                  <w:vAlign w:val="center"/>
                </w:tcPr>
                <w:p w:rsidR="00FE6CB2" w:rsidRPr="001D4D80" w:rsidRDefault="00FE6CB2" w:rsidP="00E8159F">
                  <w:pPr>
                    <w:rPr>
                      <w:color w:val="000000"/>
                    </w:rPr>
                  </w:pPr>
                  <w:r w:rsidRPr="001D4D80">
                    <w:rPr>
                      <w:color w:val="000000"/>
                    </w:rPr>
                    <w:t xml:space="preserve">   Как при помощи 5-ти литрового и 9-ти литрового ведра набрать из реки 3 литра воды? </w:t>
                  </w:r>
                </w:p>
                <w:p w:rsidR="00C851AF" w:rsidRPr="001D4D80" w:rsidRDefault="00FE6CB2" w:rsidP="00E8159F">
                  <w:pPr>
                    <w:rPr>
                      <w:color w:val="000000"/>
                    </w:rPr>
                  </w:pPr>
                  <w:r w:rsidRPr="001D4D80">
                    <w:rPr>
                      <w:color w:val="000000"/>
                    </w:rPr>
                    <w:t xml:space="preserve">Заполняем водой из реки 9-ти литровое и переливаем из него воду в 5-ти литровое (в 9-ти литровом остается 4 литра). Освобождаем 5-ти литровое ведро и переливаем в него 4 литра из 9-ти литрового. Еще раз заполняем водой из реки 9-ти литровое и из него доливаем в 5-ти литровое </w:t>
                  </w:r>
                  <w:smartTag w:uri="urn:schemas-microsoft-com:office:smarttags" w:element="metricconverter">
                    <w:smartTagPr>
                      <w:attr w:name="ProductID" w:val="1 литр"/>
                    </w:smartTagPr>
                    <w:r w:rsidRPr="001D4D80">
                      <w:rPr>
                        <w:color w:val="000000"/>
                      </w:rPr>
                      <w:t>1 литр</w:t>
                    </w:r>
                  </w:smartTag>
                  <w:r w:rsidRPr="001D4D80">
                    <w:rPr>
                      <w:color w:val="000000"/>
                    </w:rPr>
                    <w:t xml:space="preserve"> воды (в 9-ти литровом остается </w:t>
                  </w:r>
                  <w:smartTag w:uri="urn:schemas-microsoft-com:office:smarttags" w:element="metricconverter">
                    <w:smartTagPr>
                      <w:attr w:name="ProductID" w:val="8 литров"/>
                    </w:smartTagPr>
                    <w:r w:rsidRPr="001D4D80">
                      <w:rPr>
                        <w:color w:val="000000"/>
                      </w:rPr>
                      <w:t>8 литров</w:t>
                    </w:r>
                  </w:smartTag>
                  <w:r w:rsidRPr="001D4D80">
                    <w:rPr>
                      <w:color w:val="000000"/>
                    </w:rPr>
                    <w:t>). Освобождаем 5-ти литровое и п</w:t>
                  </w:r>
                  <w:r w:rsidRPr="001D4D80">
                    <w:rPr>
                      <w:color w:val="000000"/>
                    </w:rPr>
                    <w:t>е</w:t>
                  </w:r>
                  <w:r w:rsidRPr="001D4D80">
                    <w:rPr>
                      <w:color w:val="000000"/>
                    </w:rPr>
                    <w:t>реливаем в него из 9-ти литрового 5 литра воды. В 9-ти литровом ведре останется 3 литра в</w:t>
                  </w:r>
                  <w:r w:rsidRPr="001D4D80">
                    <w:rPr>
                      <w:color w:val="000000"/>
                    </w:rPr>
                    <w:t>о</w:t>
                  </w:r>
                  <w:r w:rsidRPr="001D4D80">
                    <w:rPr>
                      <w:color w:val="000000"/>
                    </w:rPr>
                    <w:t>ды.</w:t>
                  </w:r>
                </w:p>
              </w:tc>
            </w:tr>
            <w:tr w:rsidR="00FE6CB2" w:rsidRPr="001D4D80" w:rsidTr="007D7419">
              <w:trPr>
                <w:tblCellSpacing w:w="15" w:type="dxa"/>
                <w:jc w:val="center"/>
              </w:trPr>
              <w:tc>
                <w:tcPr>
                  <w:tcW w:w="0" w:type="auto"/>
                  <w:vAlign w:val="center"/>
                </w:tcPr>
                <w:p w:rsidR="00FE6CB2" w:rsidRPr="001D4D80" w:rsidRDefault="00FE6CB2" w:rsidP="00C851AF">
                  <w:pPr>
                    <w:jc w:val="center"/>
                    <w:rPr>
                      <w:color w:val="000000"/>
                    </w:rPr>
                  </w:pPr>
                  <w:r w:rsidRPr="001D4D80">
                    <w:rPr>
                      <w:rStyle w:val="af7"/>
                      <w:color w:val="000000"/>
                    </w:rPr>
                    <w:t>Бумажный кипятильник</w:t>
                  </w:r>
                </w:p>
              </w:tc>
            </w:tr>
            <w:tr w:rsidR="00FE6CB2" w:rsidRPr="001D4D80" w:rsidTr="007D7419">
              <w:trPr>
                <w:tblCellSpacing w:w="15" w:type="dxa"/>
                <w:jc w:val="center"/>
              </w:trPr>
              <w:tc>
                <w:tcPr>
                  <w:tcW w:w="0" w:type="auto"/>
                  <w:vAlign w:val="center"/>
                </w:tcPr>
                <w:p w:rsidR="00FE6CB2" w:rsidRPr="001D4D80" w:rsidRDefault="00FE6CB2" w:rsidP="00E8159F">
                  <w:pPr>
                    <w:rPr>
                      <w:color w:val="000000"/>
                    </w:rPr>
                  </w:pPr>
                  <w:r w:rsidRPr="001D4D80">
                    <w:rPr>
                      <w:color w:val="000000"/>
                    </w:rPr>
                    <w:t xml:space="preserve">  Возможно, ли вскипятить воду на открытом пламени в бумажном стакане? </w:t>
                  </w:r>
                </w:p>
                <w:p w:rsidR="00FE6CB2" w:rsidRDefault="00FE6CB2" w:rsidP="00E8159F">
                  <w:pPr>
                    <w:rPr>
                      <w:color w:val="000000"/>
                    </w:rPr>
                  </w:pPr>
                  <w:r w:rsidRPr="001D4D80">
                    <w:rPr>
                      <w:color w:val="000000"/>
                    </w:rPr>
                    <w:lastRenderedPageBreak/>
                    <w:t>Температура, при которой закипает вода, меньше температуры при которой загорается бум</w:t>
                  </w:r>
                  <w:r w:rsidRPr="001D4D80">
                    <w:rPr>
                      <w:color w:val="000000"/>
                    </w:rPr>
                    <w:t>а</w:t>
                  </w:r>
                  <w:r w:rsidRPr="001D4D80">
                    <w:rPr>
                      <w:color w:val="000000"/>
                    </w:rPr>
                    <w:t>га. Вода, в том числе кипящая, не дает бумаге нагреться до температуры возгорания. След</w:t>
                  </w:r>
                  <w:r w:rsidRPr="001D4D80">
                    <w:rPr>
                      <w:color w:val="000000"/>
                    </w:rPr>
                    <w:t>о</w:t>
                  </w:r>
                  <w:r w:rsidRPr="001D4D80">
                    <w:rPr>
                      <w:color w:val="000000"/>
                    </w:rPr>
                    <w:t>вательно, вода закипит в бумажном стакане.</w:t>
                  </w:r>
                </w:p>
                <w:p w:rsidR="00C851AF" w:rsidRPr="001D4D80" w:rsidRDefault="00C851AF" w:rsidP="00E8159F">
                  <w:pPr>
                    <w:rPr>
                      <w:color w:val="000000"/>
                    </w:rPr>
                  </w:pPr>
                </w:p>
              </w:tc>
            </w:tr>
            <w:tr w:rsidR="00FE6CB2" w:rsidRPr="001D4D80" w:rsidTr="007D7419">
              <w:trPr>
                <w:tblCellSpacing w:w="15" w:type="dxa"/>
                <w:jc w:val="center"/>
              </w:trPr>
              <w:tc>
                <w:tcPr>
                  <w:tcW w:w="0" w:type="auto"/>
                  <w:vAlign w:val="center"/>
                </w:tcPr>
                <w:p w:rsidR="00FE6CB2" w:rsidRPr="001D4D80" w:rsidRDefault="00FE6CB2" w:rsidP="00C851AF">
                  <w:pPr>
                    <w:jc w:val="center"/>
                    <w:rPr>
                      <w:color w:val="000000"/>
                    </w:rPr>
                  </w:pPr>
                  <w:r w:rsidRPr="001D4D80">
                    <w:rPr>
                      <w:rStyle w:val="af7"/>
                      <w:color w:val="000000"/>
                    </w:rPr>
                    <w:lastRenderedPageBreak/>
                    <w:t>Миллион квадратных миллиметров</w:t>
                  </w:r>
                </w:p>
              </w:tc>
            </w:tr>
            <w:tr w:rsidR="00FE6CB2" w:rsidRPr="001D4D80" w:rsidTr="007D7419">
              <w:trPr>
                <w:tblCellSpacing w:w="15" w:type="dxa"/>
                <w:jc w:val="center"/>
              </w:trPr>
              <w:tc>
                <w:tcPr>
                  <w:tcW w:w="0" w:type="auto"/>
                  <w:vAlign w:val="center"/>
                </w:tcPr>
                <w:p w:rsidR="00FE6CB2" w:rsidRPr="001D4D80" w:rsidRDefault="00FE6CB2" w:rsidP="00C851AF">
                  <w:pPr>
                    <w:rPr>
                      <w:color w:val="000000"/>
                    </w:rPr>
                  </w:pPr>
                  <w:r w:rsidRPr="001D4D80">
                    <w:rPr>
                      <w:color w:val="000000"/>
                    </w:rPr>
                    <w:t>Многие знают, что один квадратный метр состоит из одного миллиона квадратных милл</w:t>
                  </w:r>
                  <w:r w:rsidRPr="001D4D80">
                    <w:rPr>
                      <w:color w:val="000000"/>
                    </w:rPr>
                    <w:t>и</w:t>
                  </w:r>
                  <w:r w:rsidRPr="001D4D80">
                    <w:rPr>
                      <w:color w:val="000000"/>
                    </w:rPr>
                    <w:t>метров (1000х1000=1000000). Но вот нашелся один мальчик, который никак не мог в это п</w:t>
                  </w:r>
                  <w:r w:rsidRPr="001D4D80">
                    <w:rPr>
                      <w:color w:val="000000"/>
                    </w:rPr>
                    <w:t>о</w:t>
                  </w:r>
                  <w:r w:rsidRPr="001D4D80">
                    <w:rPr>
                      <w:color w:val="000000"/>
                    </w:rPr>
                    <w:t>верить. "Никогда не поверю, что в этом листе бумаги уместиться миллион квадратных ми</w:t>
                  </w:r>
                  <w:r w:rsidRPr="001D4D80">
                    <w:rPr>
                      <w:color w:val="000000"/>
                    </w:rPr>
                    <w:t>л</w:t>
                  </w:r>
                  <w:r w:rsidRPr="001D4D80">
                    <w:rPr>
                      <w:color w:val="000000"/>
                    </w:rPr>
                    <w:t>лиметров, пока лично сам не сосчитаю все клетки!" - говорил он, держа в руках квадратный метр специальной чертежной бумаги, уже расчерченной на миллиметровые клетки.</w:t>
                  </w:r>
                  <w:r w:rsidRPr="001D4D80">
                    <w:rPr>
                      <w:color w:val="000000"/>
                    </w:rPr>
                    <w:br/>
                    <w:t>И вот одним ранним утром он проснулся и принялся дотошно пересчитывать на бумаге кле</w:t>
                  </w:r>
                  <w:r w:rsidRPr="001D4D80">
                    <w:rPr>
                      <w:color w:val="000000"/>
                    </w:rPr>
                    <w:t>т</w:t>
                  </w:r>
                  <w:r w:rsidRPr="001D4D80">
                    <w:rPr>
                      <w:color w:val="000000"/>
                    </w:rPr>
                    <w:t xml:space="preserve">ки, добросовестно отмечая карандашом каждую из посчитанных клеток. Как Вы считаете - смог ли он в этот день убедиться в том, что квадратный метр действительно заключает в себе миллион квадратных миллиметров? </w:t>
                  </w:r>
                </w:p>
                <w:p w:rsidR="00FE6CB2" w:rsidRPr="001D4D80" w:rsidRDefault="00FE6CB2" w:rsidP="00E8159F">
                  <w:pPr>
                    <w:rPr>
                      <w:color w:val="000000"/>
                    </w:rPr>
                  </w:pPr>
                  <w:r w:rsidRPr="001D4D80">
                    <w:rPr>
                      <w:color w:val="000000"/>
                    </w:rPr>
                    <w:t>В тот же день убедиться в этом мальчик не смог, потому что, считая даже круглые сутки без перерыва, он не сосчитал бы и половины от всех клеток, так как в сутках 86400 секунд, а с</w:t>
                  </w:r>
                  <w:r w:rsidRPr="001D4D80">
                    <w:rPr>
                      <w:color w:val="000000"/>
                    </w:rPr>
                    <w:t>о</w:t>
                  </w:r>
                  <w:r w:rsidRPr="001D4D80">
                    <w:rPr>
                      <w:color w:val="000000"/>
                    </w:rPr>
                    <w:t>считать необходимо 1000000 клеток.</w:t>
                  </w:r>
                </w:p>
              </w:tc>
            </w:tr>
          </w:tbl>
          <w:p w:rsidR="00FE6CB2" w:rsidRPr="00FE6CB2" w:rsidRDefault="00FE6CB2" w:rsidP="007D7419">
            <w:pPr>
              <w:rPr>
                <w:rFonts w:eastAsia="Calibri"/>
                <w:lang w:eastAsia="en-US"/>
              </w:rPr>
            </w:pPr>
          </w:p>
        </w:tc>
      </w:tr>
    </w:tbl>
    <w:p w:rsidR="0053799A" w:rsidRDefault="0053799A" w:rsidP="0098294E">
      <w:pPr>
        <w:shd w:val="clear" w:color="auto" w:fill="FFFFFF"/>
        <w:autoSpaceDE w:val="0"/>
        <w:autoSpaceDN w:val="0"/>
        <w:adjustRightInd w:val="0"/>
        <w:jc w:val="center"/>
        <w:rPr>
          <w:b/>
          <w:bCs/>
          <w:color w:val="000000"/>
        </w:rPr>
      </w:pPr>
    </w:p>
    <w:p w:rsidR="0053799A" w:rsidRDefault="0053799A" w:rsidP="0098294E">
      <w:pPr>
        <w:shd w:val="clear" w:color="auto" w:fill="FFFFFF"/>
        <w:autoSpaceDE w:val="0"/>
        <w:autoSpaceDN w:val="0"/>
        <w:adjustRightInd w:val="0"/>
        <w:jc w:val="center"/>
        <w:rPr>
          <w:b/>
          <w:bCs/>
          <w:color w:val="000000"/>
        </w:rPr>
      </w:pPr>
    </w:p>
    <w:p w:rsidR="0053799A" w:rsidRDefault="0053799A" w:rsidP="0098294E">
      <w:pPr>
        <w:shd w:val="clear" w:color="auto" w:fill="FFFFFF"/>
        <w:autoSpaceDE w:val="0"/>
        <w:autoSpaceDN w:val="0"/>
        <w:adjustRightInd w:val="0"/>
        <w:jc w:val="center"/>
        <w:rPr>
          <w:b/>
          <w:bCs/>
          <w:color w:val="000000"/>
        </w:rPr>
      </w:pPr>
    </w:p>
    <w:p w:rsidR="0053799A" w:rsidRDefault="0053799A" w:rsidP="0098294E">
      <w:pPr>
        <w:shd w:val="clear" w:color="auto" w:fill="FFFFFF"/>
        <w:autoSpaceDE w:val="0"/>
        <w:autoSpaceDN w:val="0"/>
        <w:adjustRightInd w:val="0"/>
        <w:jc w:val="center"/>
        <w:rPr>
          <w:b/>
          <w:bCs/>
          <w:color w:val="000000"/>
        </w:rPr>
      </w:pPr>
    </w:p>
    <w:p w:rsidR="0098294E" w:rsidRPr="001D4D80" w:rsidRDefault="0098294E" w:rsidP="0098294E">
      <w:pPr>
        <w:shd w:val="clear" w:color="auto" w:fill="FFFFFF"/>
        <w:autoSpaceDE w:val="0"/>
        <w:autoSpaceDN w:val="0"/>
        <w:adjustRightInd w:val="0"/>
        <w:jc w:val="center"/>
        <w:rPr>
          <w:b/>
          <w:bCs/>
          <w:color w:val="000000"/>
        </w:rPr>
      </w:pPr>
      <w:r w:rsidRPr="001D4D80">
        <w:rPr>
          <w:b/>
          <w:bCs/>
          <w:color w:val="000000"/>
        </w:rPr>
        <w:t xml:space="preserve">Интеллектуальная игра для учащихся </w:t>
      </w:r>
    </w:p>
    <w:p w:rsidR="0098294E" w:rsidRPr="001D4D80" w:rsidRDefault="0098294E" w:rsidP="0098294E">
      <w:pPr>
        <w:shd w:val="clear" w:color="auto" w:fill="FFFFFF"/>
        <w:autoSpaceDE w:val="0"/>
        <w:autoSpaceDN w:val="0"/>
        <w:adjustRightInd w:val="0"/>
        <w:rPr>
          <w:bCs/>
          <w:color w:val="000000"/>
        </w:rPr>
      </w:pPr>
      <w:r w:rsidRPr="001D4D80">
        <w:rPr>
          <w:bCs/>
          <w:color w:val="000000"/>
        </w:rPr>
        <w:t xml:space="preserve">                                                        </w:t>
      </w:r>
    </w:p>
    <w:p w:rsidR="0098294E" w:rsidRPr="001D4D80" w:rsidRDefault="0098294E" w:rsidP="0098294E">
      <w:pPr>
        <w:shd w:val="clear" w:color="auto" w:fill="FFFFFF"/>
        <w:autoSpaceDE w:val="0"/>
        <w:autoSpaceDN w:val="0"/>
        <w:adjustRightInd w:val="0"/>
        <w:jc w:val="center"/>
      </w:pPr>
      <w:r w:rsidRPr="001D4D80">
        <w:rPr>
          <w:bCs/>
          <w:color w:val="000000"/>
        </w:rPr>
        <w:t>Нобелевские лауреаты</w:t>
      </w:r>
    </w:p>
    <w:p w:rsidR="0098294E" w:rsidRPr="005D192B" w:rsidRDefault="0098294E" w:rsidP="0098294E">
      <w:pPr>
        <w:shd w:val="clear" w:color="auto" w:fill="FFFFFF"/>
        <w:autoSpaceDE w:val="0"/>
        <w:autoSpaceDN w:val="0"/>
        <w:adjustRightInd w:val="0"/>
        <w:rPr>
          <w:b/>
          <w:bCs/>
          <w:color w:val="000000"/>
        </w:rPr>
      </w:pPr>
      <w:r w:rsidRPr="005D192B">
        <w:rPr>
          <w:b/>
          <w:bCs/>
          <w:color w:val="000000"/>
          <w:lang w:val="en-US"/>
        </w:rPr>
        <w:t>I</w:t>
      </w:r>
      <w:r w:rsidRPr="005D192B">
        <w:rPr>
          <w:b/>
          <w:bCs/>
          <w:color w:val="000000"/>
        </w:rPr>
        <w:t xml:space="preserve"> тур </w:t>
      </w:r>
    </w:p>
    <w:p w:rsidR="0098294E" w:rsidRPr="005D192B" w:rsidRDefault="0098294E" w:rsidP="0098294E">
      <w:pPr>
        <w:shd w:val="clear" w:color="auto" w:fill="FFFFFF"/>
        <w:autoSpaceDE w:val="0"/>
        <w:autoSpaceDN w:val="0"/>
        <w:adjustRightInd w:val="0"/>
      </w:pPr>
      <w:r w:rsidRPr="001D4D80">
        <w:rPr>
          <w:bCs/>
          <w:iCs/>
          <w:color w:val="000000"/>
        </w:rPr>
        <w:t>Да или нет?</w:t>
      </w:r>
    </w:p>
    <w:p w:rsidR="0098294E" w:rsidRPr="007F59DE" w:rsidRDefault="0098294E" w:rsidP="0098294E">
      <w:pPr>
        <w:shd w:val="clear" w:color="auto" w:fill="FFFFFF"/>
        <w:autoSpaceDE w:val="0"/>
        <w:autoSpaceDN w:val="0"/>
        <w:adjustRightInd w:val="0"/>
        <w:rPr>
          <w:iCs/>
          <w:color w:val="000000"/>
        </w:rPr>
      </w:pPr>
      <w:r w:rsidRPr="001D4D80">
        <w:rPr>
          <w:iCs/>
          <w:color w:val="000000"/>
        </w:rPr>
        <w:t>1.</w:t>
      </w:r>
      <w:r w:rsidRPr="001D4D80">
        <w:rPr>
          <w:color w:val="000000"/>
        </w:rPr>
        <w:t>Первым лауреатом Нобелевской премии в области литературы был Рене Сюлли Прюдом</w:t>
      </w:r>
    </w:p>
    <w:p w:rsidR="0098294E" w:rsidRPr="007F59DE" w:rsidRDefault="0098294E" w:rsidP="0098294E">
      <w:pPr>
        <w:shd w:val="clear" w:color="auto" w:fill="FFFFFF"/>
        <w:autoSpaceDE w:val="0"/>
        <w:autoSpaceDN w:val="0"/>
        <w:adjustRightInd w:val="0"/>
        <w:rPr>
          <w:iCs/>
          <w:color w:val="000000"/>
        </w:rPr>
      </w:pPr>
      <w:r w:rsidRPr="001D4D80">
        <w:rPr>
          <w:iCs/>
          <w:color w:val="000000"/>
        </w:rPr>
        <w:t>2.</w:t>
      </w:r>
      <w:r w:rsidRPr="001D4D80">
        <w:rPr>
          <w:color w:val="000000"/>
        </w:rPr>
        <w:t xml:space="preserve">А. Гарден, </w:t>
      </w:r>
      <w:r w:rsidRPr="001D4D80">
        <w:rPr>
          <w:color w:val="000000"/>
          <w:lang w:val="en-US"/>
        </w:rPr>
        <w:t>X</w:t>
      </w:r>
      <w:r w:rsidRPr="001D4D80">
        <w:rPr>
          <w:color w:val="000000"/>
        </w:rPr>
        <w:t>. К. А. С. Фон Эйлер-Хельпен получили Нобелевскую премию за исследова</w:t>
      </w:r>
      <w:r w:rsidRPr="001D4D80">
        <w:rPr>
          <w:color w:val="000000"/>
        </w:rPr>
        <w:softHyphen/>
        <w:t>ние брожения сахара.</w:t>
      </w:r>
    </w:p>
    <w:p w:rsidR="0098294E" w:rsidRPr="007F59DE" w:rsidRDefault="0098294E" w:rsidP="0098294E">
      <w:pPr>
        <w:shd w:val="clear" w:color="auto" w:fill="FFFFFF"/>
        <w:autoSpaceDE w:val="0"/>
        <w:autoSpaceDN w:val="0"/>
        <w:adjustRightInd w:val="0"/>
        <w:rPr>
          <w:color w:val="000000"/>
        </w:rPr>
      </w:pPr>
      <w:r w:rsidRPr="001D4D80">
        <w:rPr>
          <w:color w:val="000000"/>
        </w:rPr>
        <w:t>3. Лауреатом Нобелевской премии в области физиологии и медицины в 1915 году стал не</w:t>
      </w:r>
      <w:r w:rsidRPr="001D4D80">
        <w:rPr>
          <w:color w:val="000000"/>
        </w:rPr>
        <w:softHyphen/>
        <w:t>мецкий ученый А. Коссель.</w:t>
      </w:r>
    </w:p>
    <w:p w:rsidR="0098294E" w:rsidRPr="001D4D80" w:rsidRDefault="0098294E" w:rsidP="0098294E">
      <w:pPr>
        <w:shd w:val="clear" w:color="auto" w:fill="FFFFFF"/>
        <w:autoSpaceDE w:val="0"/>
        <w:autoSpaceDN w:val="0"/>
        <w:adjustRightInd w:val="0"/>
      </w:pPr>
      <w:r w:rsidRPr="001D4D80">
        <w:rPr>
          <w:iCs/>
          <w:color w:val="000000"/>
        </w:rPr>
        <w:t>(Нет.  В 1915  году премия в этой области не присуждалась.)</w:t>
      </w:r>
    </w:p>
    <w:p w:rsidR="0098294E" w:rsidRPr="007F59DE" w:rsidRDefault="0098294E" w:rsidP="0098294E">
      <w:pPr>
        <w:shd w:val="clear" w:color="auto" w:fill="FFFFFF"/>
        <w:autoSpaceDE w:val="0"/>
        <w:autoSpaceDN w:val="0"/>
        <w:adjustRightInd w:val="0"/>
        <w:rPr>
          <w:iCs/>
          <w:color w:val="000000"/>
        </w:rPr>
      </w:pPr>
      <w:r w:rsidRPr="001D4D80">
        <w:rPr>
          <w:iCs/>
          <w:color w:val="000000"/>
        </w:rPr>
        <w:t xml:space="preserve">4. </w:t>
      </w:r>
      <w:r w:rsidRPr="001D4D80">
        <w:rPr>
          <w:color w:val="000000"/>
        </w:rPr>
        <w:t xml:space="preserve">В 1954 </w:t>
      </w:r>
      <w:r w:rsidR="004B50B5">
        <w:rPr>
          <w:color w:val="000000"/>
        </w:rPr>
        <w:t>году эта премия в области физио</w:t>
      </w:r>
      <w:r w:rsidRPr="001D4D80">
        <w:rPr>
          <w:color w:val="000000"/>
        </w:rPr>
        <w:t>логии и медицины была присуждена трем уч</w:t>
      </w:r>
      <w:r w:rsidRPr="001D4D80">
        <w:rPr>
          <w:color w:val="000000"/>
        </w:rPr>
        <w:t>е</w:t>
      </w:r>
      <w:r w:rsidRPr="001D4D80">
        <w:rPr>
          <w:color w:val="000000"/>
        </w:rPr>
        <w:t>ным.</w:t>
      </w:r>
      <w:r w:rsidRPr="001D4D80">
        <w:rPr>
          <w:iCs/>
          <w:color w:val="000000"/>
        </w:rPr>
        <w:t>(Да.   Дж. Эндерс,  Ф. Роббинс,  Т. Уэллер.)</w:t>
      </w:r>
    </w:p>
    <w:p w:rsidR="0098294E" w:rsidRPr="007F59DE" w:rsidRDefault="0098294E" w:rsidP="0098294E">
      <w:pPr>
        <w:shd w:val="clear" w:color="auto" w:fill="FFFFFF"/>
        <w:autoSpaceDE w:val="0"/>
        <w:autoSpaceDN w:val="0"/>
        <w:adjustRightInd w:val="0"/>
        <w:rPr>
          <w:color w:val="000000"/>
        </w:rPr>
      </w:pPr>
      <w:r w:rsidRPr="001D4D80">
        <w:rPr>
          <w:color w:val="000000"/>
        </w:rPr>
        <w:t>5. Первая Нобелевская премия мира была присуждена в 1901 году.</w:t>
      </w:r>
    </w:p>
    <w:p w:rsidR="0098294E" w:rsidRPr="007F59DE" w:rsidRDefault="0098294E" w:rsidP="0098294E">
      <w:pPr>
        <w:shd w:val="clear" w:color="auto" w:fill="FFFFFF"/>
        <w:autoSpaceDE w:val="0"/>
        <w:autoSpaceDN w:val="0"/>
        <w:adjustRightInd w:val="0"/>
        <w:rPr>
          <w:color w:val="000000"/>
        </w:rPr>
      </w:pPr>
      <w:r w:rsidRPr="001D4D80">
        <w:rPr>
          <w:color w:val="000000"/>
        </w:rPr>
        <w:t>6.Польский писатель Г. Сенкевич стал лау</w:t>
      </w:r>
      <w:r w:rsidRPr="001D4D80">
        <w:rPr>
          <w:color w:val="000000"/>
        </w:rPr>
        <w:softHyphen/>
        <w:t>реатом Нобелевской премии в 1950 году.</w:t>
      </w:r>
    </w:p>
    <w:p w:rsidR="0098294E" w:rsidRPr="001D4D80" w:rsidRDefault="0098294E" w:rsidP="0098294E">
      <w:pPr>
        <w:shd w:val="clear" w:color="auto" w:fill="FFFFFF"/>
        <w:autoSpaceDE w:val="0"/>
        <w:autoSpaceDN w:val="0"/>
        <w:adjustRightInd w:val="0"/>
      </w:pPr>
      <w:r w:rsidRPr="001D4D80">
        <w:rPr>
          <w:iCs/>
          <w:color w:val="000000"/>
        </w:rPr>
        <w:t>(Нет, в 1905 году.)</w:t>
      </w:r>
    </w:p>
    <w:p w:rsidR="0098294E" w:rsidRPr="007F59DE" w:rsidRDefault="0098294E" w:rsidP="0098294E">
      <w:pPr>
        <w:shd w:val="clear" w:color="auto" w:fill="FFFFFF"/>
        <w:autoSpaceDE w:val="0"/>
        <w:autoSpaceDN w:val="0"/>
        <w:adjustRightInd w:val="0"/>
        <w:rPr>
          <w:iCs/>
          <w:color w:val="000000"/>
        </w:rPr>
      </w:pPr>
      <w:r w:rsidRPr="001D4D80">
        <w:rPr>
          <w:iCs/>
          <w:color w:val="000000"/>
        </w:rPr>
        <w:t>7.</w:t>
      </w:r>
      <w:r w:rsidRPr="001D4D80">
        <w:rPr>
          <w:color w:val="000000"/>
        </w:rPr>
        <w:t>Служба верховного комиссара ООН по де</w:t>
      </w:r>
      <w:r w:rsidRPr="001D4D80">
        <w:rPr>
          <w:color w:val="000000"/>
        </w:rPr>
        <w:softHyphen/>
        <w:t>лам беженцев является лауреатом Нобелев</w:t>
      </w:r>
      <w:r w:rsidRPr="001D4D80">
        <w:rPr>
          <w:color w:val="000000"/>
        </w:rPr>
        <w:softHyphen/>
        <w:t>ской премии мира.</w:t>
      </w:r>
      <w:r>
        <w:rPr>
          <w:iCs/>
          <w:color w:val="000000"/>
        </w:rPr>
        <w:t xml:space="preserve"> </w:t>
      </w:r>
      <w:r w:rsidRPr="001D4D80">
        <w:rPr>
          <w:iCs/>
          <w:color w:val="000000"/>
        </w:rPr>
        <w:t>(Да. 1954 год.)</w:t>
      </w:r>
    </w:p>
    <w:p w:rsidR="0098294E" w:rsidRPr="007F59DE" w:rsidRDefault="0098294E" w:rsidP="0098294E">
      <w:pPr>
        <w:shd w:val="clear" w:color="auto" w:fill="FFFFFF"/>
        <w:autoSpaceDE w:val="0"/>
        <w:autoSpaceDN w:val="0"/>
        <w:adjustRightInd w:val="0"/>
        <w:rPr>
          <w:iCs/>
          <w:color w:val="000000"/>
        </w:rPr>
      </w:pPr>
      <w:r w:rsidRPr="001D4D80">
        <w:rPr>
          <w:iCs/>
          <w:color w:val="000000"/>
        </w:rPr>
        <w:t xml:space="preserve">8. </w:t>
      </w:r>
      <w:r w:rsidRPr="001D4D80">
        <w:rPr>
          <w:color w:val="000000"/>
        </w:rPr>
        <w:t>Г. Липман получил Нобелевскую премию в области физики за заслуги в развитии беспро</w:t>
      </w:r>
      <w:r w:rsidRPr="001D4D80">
        <w:rPr>
          <w:color w:val="000000"/>
        </w:rPr>
        <w:softHyphen/>
        <w:t>волочного телеграфа,</w:t>
      </w:r>
      <w:r w:rsidRPr="001D4D80">
        <w:rPr>
          <w:iCs/>
          <w:color w:val="000000"/>
        </w:rPr>
        <w:t>(Нет, за</w:t>
      </w:r>
      <w:r w:rsidR="004B50B5">
        <w:rPr>
          <w:iCs/>
          <w:color w:val="000000"/>
        </w:rPr>
        <w:t xml:space="preserve"> разработку метода цветной фото</w:t>
      </w:r>
      <w:r w:rsidRPr="001D4D80">
        <w:rPr>
          <w:iCs/>
          <w:color w:val="000000"/>
        </w:rPr>
        <w:t>графии.)</w:t>
      </w:r>
    </w:p>
    <w:p w:rsidR="0098294E" w:rsidRPr="007F59DE" w:rsidRDefault="0098294E" w:rsidP="0098294E">
      <w:pPr>
        <w:shd w:val="clear" w:color="auto" w:fill="FFFFFF"/>
        <w:autoSpaceDE w:val="0"/>
        <w:autoSpaceDN w:val="0"/>
        <w:adjustRightInd w:val="0"/>
        <w:rPr>
          <w:color w:val="000000"/>
        </w:rPr>
      </w:pPr>
      <w:r w:rsidRPr="001D4D80">
        <w:rPr>
          <w:color w:val="000000"/>
        </w:rPr>
        <w:t>9. Настоящее имя писателя, лауреата Нобе</w:t>
      </w:r>
      <w:r w:rsidRPr="001D4D80">
        <w:rPr>
          <w:color w:val="000000"/>
        </w:rPr>
        <w:softHyphen/>
        <w:t>левской премии, Кнута Гамсуна - Дезидерий.</w:t>
      </w:r>
    </w:p>
    <w:p w:rsidR="0098294E" w:rsidRPr="007F59DE" w:rsidRDefault="0098294E" w:rsidP="0098294E">
      <w:pPr>
        <w:shd w:val="clear" w:color="auto" w:fill="FFFFFF"/>
        <w:autoSpaceDE w:val="0"/>
        <w:autoSpaceDN w:val="0"/>
        <w:adjustRightInd w:val="0"/>
        <w:rPr>
          <w:color w:val="000000"/>
        </w:rPr>
      </w:pPr>
      <w:r w:rsidRPr="001D4D80">
        <w:rPr>
          <w:color w:val="000000"/>
        </w:rPr>
        <w:t>10. С 1940 по 1943 год Нобелевская премия в области литературы не присуждалась.</w:t>
      </w:r>
    </w:p>
    <w:p w:rsidR="0098294E" w:rsidRPr="007F59DE" w:rsidRDefault="0098294E" w:rsidP="0098294E">
      <w:pPr>
        <w:shd w:val="clear" w:color="auto" w:fill="FFFFFF"/>
        <w:autoSpaceDE w:val="0"/>
        <w:autoSpaceDN w:val="0"/>
        <w:adjustRightInd w:val="0"/>
        <w:rPr>
          <w:color w:val="000000"/>
        </w:rPr>
      </w:pPr>
      <w:r w:rsidRPr="001D4D80">
        <w:rPr>
          <w:color w:val="000000"/>
        </w:rPr>
        <w:t>11. Международная организация «Гринпис» является лауреатом Нобелевской премии м</w:t>
      </w:r>
      <w:r w:rsidRPr="001D4D80">
        <w:rPr>
          <w:color w:val="000000"/>
        </w:rPr>
        <w:t>и</w:t>
      </w:r>
      <w:r w:rsidRPr="001D4D80">
        <w:rPr>
          <w:color w:val="000000"/>
        </w:rPr>
        <w:t>ра.</w:t>
      </w:r>
      <w:r w:rsidRPr="001D4D80">
        <w:rPr>
          <w:iCs/>
          <w:color w:val="000000"/>
        </w:rPr>
        <w:t>(Нет)</w:t>
      </w:r>
    </w:p>
    <w:p w:rsidR="0098294E" w:rsidRPr="007F59DE" w:rsidRDefault="0098294E" w:rsidP="0098294E">
      <w:pPr>
        <w:shd w:val="clear" w:color="auto" w:fill="FFFFFF"/>
        <w:autoSpaceDE w:val="0"/>
        <w:autoSpaceDN w:val="0"/>
        <w:adjustRightInd w:val="0"/>
        <w:rPr>
          <w:color w:val="000000"/>
        </w:rPr>
      </w:pPr>
      <w:r w:rsidRPr="001D4D80">
        <w:rPr>
          <w:color w:val="000000"/>
        </w:rPr>
        <w:t>12.Англий</w:t>
      </w:r>
      <w:r w:rsidR="004B50B5">
        <w:rPr>
          <w:color w:val="000000"/>
        </w:rPr>
        <w:t>ский писатель - лауреат Нобелев</w:t>
      </w:r>
      <w:r w:rsidRPr="001D4D80">
        <w:rPr>
          <w:color w:val="000000"/>
        </w:rPr>
        <w:t>ской премии Джон Голсуорси родился в 1867 г</w:t>
      </w:r>
      <w:r w:rsidRPr="001D4D80">
        <w:rPr>
          <w:color w:val="000000"/>
        </w:rPr>
        <w:t>о</w:t>
      </w:r>
      <w:r w:rsidRPr="001D4D80">
        <w:rPr>
          <w:color w:val="000000"/>
        </w:rPr>
        <w:t>ду.</w:t>
      </w:r>
      <w:r w:rsidRPr="001D4D80">
        <w:rPr>
          <w:iCs/>
          <w:color w:val="000000"/>
        </w:rPr>
        <w:t>(Да)</w:t>
      </w:r>
    </w:p>
    <w:p w:rsidR="0098294E" w:rsidRPr="007F59DE" w:rsidRDefault="0098294E" w:rsidP="0098294E">
      <w:pPr>
        <w:shd w:val="clear" w:color="auto" w:fill="FFFFFF"/>
        <w:autoSpaceDE w:val="0"/>
        <w:autoSpaceDN w:val="0"/>
        <w:adjustRightInd w:val="0"/>
        <w:rPr>
          <w:color w:val="000000"/>
        </w:rPr>
      </w:pPr>
      <w:r w:rsidRPr="001D4D80">
        <w:rPr>
          <w:color w:val="000000"/>
        </w:rPr>
        <w:t>13. Первым лауреатом Нобелевской премии в области математики стала С. Ковалевская.</w:t>
      </w:r>
    </w:p>
    <w:p w:rsidR="0098294E" w:rsidRPr="001D4D80" w:rsidRDefault="0098294E" w:rsidP="0098294E">
      <w:pPr>
        <w:shd w:val="clear" w:color="auto" w:fill="FFFFFF"/>
        <w:autoSpaceDE w:val="0"/>
        <w:autoSpaceDN w:val="0"/>
        <w:adjustRightInd w:val="0"/>
      </w:pPr>
      <w:r w:rsidRPr="001D4D80">
        <w:rPr>
          <w:iCs/>
          <w:color w:val="000000"/>
        </w:rPr>
        <w:t>( Нет.  В  области математики Нобелевская премия не присуждается.)</w:t>
      </w:r>
    </w:p>
    <w:p w:rsidR="0098294E" w:rsidRPr="0051733E" w:rsidRDefault="0098294E" w:rsidP="0098294E">
      <w:pPr>
        <w:shd w:val="clear" w:color="auto" w:fill="FFFFFF"/>
        <w:autoSpaceDE w:val="0"/>
        <w:autoSpaceDN w:val="0"/>
        <w:adjustRightInd w:val="0"/>
        <w:rPr>
          <w:color w:val="000000"/>
        </w:rPr>
      </w:pPr>
      <w:r w:rsidRPr="001D4D80">
        <w:rPr>
          <w:color w:val="000000"/>
        </w:rPr>
        <w:t>14. В 1974 году французский ученый П. Д. Флори получил Нобелевскую премию за вклад в развитие полимерной химии.</w:t>
      </w:r>
      <w:r w:rsidRPr="001D4D80">
        <w:rPr>
          <w:iCs/>
          <w:color w:val="000000"/>
        </w:rPr>
        <w:t>(Да)</w:t>
      </w:r>
    </w:p>
    <w:p w:rsidR="0098294E" w:rsidRPr="0051733E" w:rsidRDefault="0098294E" w:rsidP="0098294E">
      <w:pPr>
        <w:shd w:val="clear" w:color="auto" w:fill="FFFFFF"/>
        <w:autoSpaceDE w:val="0"/>
        <w:autoSpaceDN w:val="0"/>
        <w:adjustRightInd w:val="0"/>
        <w:rPr>
          <w:color w:val="000000"/>
        </w:rPr>
      </w:pPr>
      <w:r w:rsidRPr="001D4D80">
        <w:rPr>
          <w:color w:val="000000"/>
        </w:rPr>
        <w:lastRenderedPageBreak/>
        <w:t>15. Французский писатель Ромен Роллан, ставший лауреатом Нобелевской премии в 1915 г</w:t>
      </w:r>
      <w:r w:rsidRPr="001D4D80">
        <w:rPr>
          <w:color w:val="000000"/>
        </w:rPr>
        <w:t>о</w:t>
      </w:r>
      <w:r w:rsidRPr="001D4D80">
        <w:rPr>
          <w:color w:val="000000"/>
        </w:rPr>
        <w:t>ду, по специальности был историком музыки.</w:t>
      </w:r>
      <w:r>
        <w:rPr>
          <w:color w:val="000000"/>
        </w:rPr>
        <w:t xml:space="preserve"> </w:t>
      </w:r>
      <w:r w:rsidRPr="001D4D80">
        <w:rPr>
          <w:iCs/>
          <w:color w:val="000000"/>
        </w:rPr>
        <w:t>нет</w:t>
      </w:r>
    </w:p>
    <w:p w:rsidR="0098294E" w:rsidRPr="001D4D80" w:rsidRDefault="0098294E" w:rsidP="0098294E">
      <w:pPr>
        <w:shd w:val="clear" w:color="auto" w:fill="FFFFFF"/>
        <w:autoSpaceDE w:val="0"/>
        <w:autoSpaceDN w:val="0"/>
        <w:adjustRightInd w:val="0"/>
        <w:rPr>
          <w:color w:val="000000"/>
        </w:rPr>
      </w:pPr>
      <w:r w:rsidRPr="001D4D80">
        <w:rPr>
          <w:color w:val="000000"/>
        </w:rPr>
        <w:t>16. Первый и единственный президент СССР М. С. Горбачев является лауреатом Нобелев</w:t>
      </w:r>
      <w:r w:rsidRPr="001D4D80">
        <w:rPr>
          <w:color w:val="000000"/>
        </w:rPr>
        <w:softHyphen/>
        <w:t>ской премии мира.</w:t>
      </w:r>
      <w:r>
        <w:rPr>
          <w:color w:val="000000"/>
        </w:rPr>
        <w:t xml:space="preserve"> </w:t>
      </w:r>
      <w:r w:rsidRPr="001D4D80">
        <w:rPr>
          <w:color w:val="000000"/>
        </w:rPr>
        <w:t>Да</w:t>
      </w:r>
    </w:p>
    <w:p w:rsidR="0098294E" w:rsidRPr="0051733E" w:rsidRDefault="0098294E" w:rsidP="0098294E">
      <w:pPr>
        <w:shd w:val="clear" w:color="auto" w:fill="FFFFFF"/>
        <w:autoSpaceDE w:val="0"/>
        <w:autoSpaceDN w:val="0"/>
        <w:adjustRightInd w:val="0"/>
        <w:rPr>
          <w:color w:val="000000"/>
        </w:rPr>
      </w:pPr>
      <w:r w:rsidRPr="001D4D80">
        <w:rPr>
          <w:color w:val="000000"/>
        </w:rPr>
        <w:t>17. Ученым Ф. Г. Бантингу и Дж. Дж. Маклео-ду была присуждена Нобелевская премия в 1923 году за открытие инсулина.</w:t>
      </w:r>
    </w:p>
    <w:p w:rsidR="0098294E" w:rsidRPr="0051733E" w:rsidRDefault="0098294E" w:rsidP="0098294E">
      <w:pPr>
        <w:shd w:val="clear" w:color="auto" w:fill="FFFFFF"/>
        <w:autoSpaceDE w:val="0"/>
        <w:autoSpaceDN w:val="0"/>
        <w:adjustRightInd w:val="0"/>
        <w:rPr>
          <w:color w:val="000000"/>
        </w:rPr>
      </w:pPr>
      <w:r w:rsidRPr="001D4D80">
        <w:rPr>
          <w:color w:val="000000"/>
        </w:rPr>
        <w:t>18. А</w:t>
      </w:r>
      <w:r w:rsidR="004B50B5">
        <w:rPr>
          <w:color w:val="000000"/>
        </w:rPr>
        <w:t>мериканский президент Дж. Кенне</w:t>
      </w:r>
      <w:r w:rsidRPr="001D4D80">
        <w:rPr>
          <w:color w:val="000000"/>
        </w:rPr>
        <w:t>ди является лауреатом Нобелевской премии мира.</w:t>
      </w:r>
    </w:p>
    <w:p w:rsidR="0098294E" w:rsidRPr="001D4D80" w:rsidRDefault="0098294E" w:rsidP="0098294E">
      <w:pPr>
        <w:shd w:val="clear" w:color="auto" w:fill="FFFFFF"/>
        <w:autoSpaceDE w:val="0"/>
        <w:autoSpaceDN w:val="0"/>
        <w:adjustRightInd w:val="0"/>
      </w:pPr>
      <w:r w:rsidRPr="001D4D80">
        <w:rPr>
          <w:iCs/>
          <w:color w:val="000000"/>
        </w:rPr>
        <w:t>(Нет)</w:t>
      </w:r>
    </w:p>
    <w:p w:rsidR="0098294E" w:rsidRPr="0051733E" w:rsidRDefault="0098294E" w:rsidP="0098294E">
      <w:pPr>
        <w:shd w:val="clear" w:color="auto" w:fill="FFFFFF"/>
        <w:autoSpaceDE w:val="0"/>
        <w:autoSpaceDN w:val="0"/>
        <w:adjustRightInd w:val="0"/>
        <w:rPr>
          <w:color w:val="000000"/>
        </w:rPr>
      </w:pPr>
      <w:r w:rsidRPr="001D4D80">
        <w:rPr>
          <w:color w:val="000000"/>
        </w:rPr>
        <w:t>19. Лауреат Нобелевской премии в области литературы Редьярд Киплинг является амери</w:t>
      </w:r>
      <w:r w:rsidRPr="001D4D80">
        <w:rPr>
          <w:color w:val="000000"/>
        </w:rPr>
        <w:softHyphen/>
        <w:t>канским писателем.</w:t>
      </w:r>
      <w:r>
        <w:rPr>
          <w:color w:val="000000"/>
        </w:rPr>
        <w:t xml:space="preserve"> </w:t>
      </w:r>
      <w:r w:rsidRPr="001D4D80">
        <w:rPr>
          <w:iCs/>
          <w:color w:val="000000"/>
        </w:rPr>
        <w:t>(Нет, английским.)</w:t>
      </w:r>
    </w:p>
    <w:p w:rsidR="0098294E" w:rsidRPr="0051733E" w:rsidRDefault="0098294E" w:rsidP="0098294E">
      <w:pPr>
        <w:shd w:val="clear" w:color="auto" w:fill="FFFFFF"/>
        <w:autoSpaceDE w:val="0"/>
        <w:autoSpaceDN w:val="0"/>
        <w:adjustRightInd w:val="0"/>
        <w:rPr>
          <w:color w:val="000000"/>
        </w:rPr>
      </w:pPr>
      <w:r w:rsidRPr="001D4D80">
        <w:rPr>
          <w:color w:val="000000"/>
        </w:rPr>
        <w:t>20. Немецкий ученый Р. Росс получил в 1902 году Нобелевскую премию в области физио</w:t>
      </w:r>
      <w:r w:rsidRPr="001D4D80">
        <w:rPr>
          <w:color w:val="000000"/>
        </w:rPr>
        <w:softHyphen/>
        <w:t>логии и медицины за работы, решившие про</w:t>
      </w:r>
      <w:r w:rsidRPr="001D4D80">
        <w:rPr>
          <w:color w:val="000000"/>
        </w:rPr>
        <w:softHyphen/>
        <w:t>блему малярии.</w:t>
      </w:r>
      <w:r>
        <w:rPr>
          <w:color w:val="000000"/>
        </w:rPr>
        <w:t xml:space="preserve"> </w:t>
      </w:r>
      <w:r w:rsidRPr="001D4D80">
        <w:rPr>
          <w:iCs/>
          <w:color w:val="000000"/>
        </w:rPr>
        <w:t>(Да)</w:t>
      </w:r>
    </w:p>
    <w:p w:rsidR="0098294E" w:rsidRPr="005D192B" w:rsidRDefault="0098294E" w:rsidP="0098294E">
      <w:pPr>
        <w:shd w:val="clear" w:color="auto" w:fill="FFFFFF"/>
        <w:autoSpaceDE w:val="0"/>
        <w:autoSpaceDN w:val="0"/>
        <w:adjustRightInd w:val="0"/>
        <w:rPr>
          <w:b/>
          <w:bCs/>
          <w:color w:val="000000"/>
        </w:rPr>
      </w:pPr>
      <w:r w:rsidRPr="005D192B">
        <w:rPr>
          <w:b/>
          <w:bCs/>
          <w:color w:val="000000"/>
          <w:lang w:val="en-US"/>
        </w:rPr>
        <w:t>II</w:t>
      </w:r>
      <w:r w:rsidRPr="005D192B">
        <w:rPr>
          <w:b/>
          <w:bCs/>
          <w:color w:val="000000"/>
        </w:rPr>
        <w:t xml:space="preserve"> тур </w:t>
      </w:r>
    </w:p>
    <w:p w:rsidR="0098294E" w:rsidRPr="001D4D80" w:rsidRDefault="0098294E" w:rsidP="0098294E">
      <w:pPr>
        <w:shd w:val="clear" w:color="auto" w:fill="FFFFFF"/>
        <w:autoSpaceDE w:val="0"/>
        <w:autoSpaceDN w:val="0"/>
        <w:adjustRightInd w:val="0"/>
      </w:pPr>
      <w:r w:rsidRPr="001D4D80">
        <w:rPr>
          <w:bCs/>
          <w:iCs/>
          <w:color w:val="000000"/>
        </w:rPr>
        <w:t>Один, два, три</w:t>
      </w:r>
    </w:p>
    <w:p w:rsidR="0098294E" w:rsidRPr="001D4D80" w:rsidRDefault="0098294E" w:rsidP="0098294E">
      <w:pPr>
        <w:shd w:val="clear" w:color="auto" w:fill="FFFFFF"/>
        <w:autoSpaceDE w:val="0"/>
        <w:autoSpaceDN w:val="0"/>
        <w:adjustRightInd w:val="0"/>
      </w:pPr>
      <w:r w:rsidRPr="001D4D80">
        <w:rPr>
          <w:color w:val="000000"/>
        </w:rPr>
        <w:t>Кто в 19</w:t>
      </w:r>
      <w:r w:rsidR="004B50B5">
        <w:rPr>
          <w:color w:val="000000"/>
        </w:rPr>
        <w:t>05 году получил Нобелевскую пре</w:t>
      </w:r>
      <w:r w:rsidRPr="001D4D80">
        <w:rPr>
          <w:color w:val="000000"/>
        </w:rPr>
        <w:t>мию в области физиологии и медицины за исслед</w:t>
      </w:r>
      <w:r w:rsidRPr="001D4D80">
        <w:rPr>
          <w:color w:val="000000"/>
        </w:rPr>
        <w:t>о</w:t>
      </w:r>
      <w:r w:rsidRPr="001D4D80">
        <w:rPr>
          <w:color w:val="000000"/>
        </w:rPr>
        <w:t>вания и открытия в области лечения туберкулеза?</w:t>
      </w:r>
    </w:p>
    <w:p w:rsidR="0098294E" w:rsidRPr="001D4D80" w:rsidRDefault="0098294E" w:rsidP="0098294E">
      <w:pPr>
        <w:shd w:val="clear" w:color="auto" w:fill="FFFFFF"/>
        <w:autoSpaceDE w:val="0"/>
        <w:autoSpaceDN w:val="0"/>
        <w:adjustRightInd w:val="0"/>
      </w:pPr>
      <w:r w:rsidRPr="001D4D80">
        <w:rPr>
          <w:color w:val="000000"/>
        </w:rPr>
        <w:t>1.                                              Р. Кох</w:t>
      </w:r>
    </w:p>
    <w:p w:rsidR="0098294E" w:rsidRPr="001D4D80" w:rsidRDefault="0098294E" w:rsidP="0098294E">
      <w:pPr>
        <w:shd w:val="clear" w:color="auto" w:fill="FFFFFF"/>
        <w:autoSpaceDE w:val="0"/>
        <w:autoSpaceDN w:val="0"/>
        <w:adjustRightInd w:val="0"/>
      </w:pPr>
      <w:r w:rsidRPr="001D4D80">
        <w:rPr>
          <w:color w:val="000000"/>
        </w:rPr>
        <w:t xml:space="preserve">2.               </w:t>
      </w:r>
      <w:r>
        <w:rPr>
          <w:color w:val="000000"/>
        </w:rPr>
        <w:t xml:space="preserve">                               </w:t>
      </w:r>
      <w:r w:rsidRPr="001D4D80">
        <w:rPr>
          <w:color w:val="000000"/>
        </w:rPr>
        <w:t>Ш. Лаверан</w:t>
      </w:r>
    </w:p>
    <w:p w:rsidR="0098294E" w:rsidRPr="001D4D80" w:rsidRDefault="0098294E" w:rsidP="0098294E">
      <w:pPr>
        <w:shd w:val="clear" w:color="auto" w:fill="FFFFFF"/>
        <w:autoSpaceDE w:val="0"/>
        <w:autoSpaceDN w:val="0"/>
        <w:adjustRightInd w:val="0"/>
      </w:pPr>
      <w:r w:rsidRPr="001D4D80">
        <w:rPr>
          <w:color w:val="000000"/>
        </w:rPr>
        <w:t xml:space="preserve">3.               </w:t>
      </w:r>
      <w:r>
        <w:rPr>
          <w:color w:val="000000"/>
        </w:rPr>
        <w:t xml:space="preserve">                               </w:t>
      </w:r>
      <w:r w:rsidRPr="001D4D80">
        <w:rPr>
          <w:color w:val="000000"/>
        </w:rPr>
        <w:t>Э. Кохер</w:t>
      </w:r>
    </w:p>
    <w:p w:rsidR="0098294E" w:rsidRPr="001D4D80" w:rsidRDefault="0098294E" w:rsidP="0098294E">
      <w:pPr>
        <w:shd w:val="clear" w:color="auto" w:fill="FFFFFF"/>
        <w:autoSpaceDE w:val="0"/>
        <w:autoSpaceDN w:val="0"/>
        <w:adjustRightInd w:val="0"/>
      </w:pPr>
      <w:r w:rsidRPr="001D4D80">
        <w:rPr>
          <w:color w:val="000000"/>
        </w:rPr>
        <w:t>Под каким псевдонимом скрывается лауреат Нобелевской премии в области литературы Жак Анатоль Франсуа Тибо?</w:t>
      </w:r>
    </w:p>
    <w:p w:rsidR="0098294E" w:rsidRPr="001D4D80" w:rsidRDefault="0098294E" w:rsidP="0098294E">
      <w:pPr>
        <w:shd w:val="clear" w:color="auto" w:fill="FFFFFF"/>
        <w:autoSpaceDE w:val="0"/>
        <w:autoSpaceDN w:val="0"/>
        <w:adjustRightInd w:val="0"/>
      </w:pPr>
      <w:r w:rsidRPr="001D4D80">
        <w:rPr>
          <w:color w:val="000000"/>
        </w:rPr>
        <w:t xml:space="preserve">1.               </w:t>
      </w:r>
      <w:r>
        <w:rPr>
          <w:color w:val="000000"/>
        </w:rPr>
        <w:t xml:space="preserve">                               </w:t>
      </w:r>
      <w:r w:rsidRPr="001D4D80">
        <w:rPr>
          <w:color w:val="000000"/>
        </w:rPr>
        <w:t>А. Бергсон</w:t>
      </w:r>
    </w:p>
    <w:p w:rsidR="0098294E" w:rsidRPr="001D4D80" w:rsidRDefault="0098294E" w:rsidP="0098294E">
      <w:pPr>
        <w:shd w:val="clear" w:color="auto" w:fill="FFFFFF"/>
        <w:autoSpaceDE w:val="0"/>
        <w:autoSpaceDN w:val="0"/>
        <w:adjustRightInd w:val="0"/>
      </w:pPr>
      <w:r w:rsidRPr="001D4D80">
        <w:rPr>
          <w:color w:val="000000"/>
        </w:rPr>
        <w:t xml:space="preserve">2.               </w:t>
      </w:r>
      <w:r>
        <w:rPr>
          <w:color w:val="000000"/>
        </w:rPr>
        <w:t xml:space="preserve">                               </w:t>
      </w:r>
      <w:r w:rsidRPr="001D4D80">
        <w:rPr>
          <w:color w:val="000000"/>
        </w:rPr>
        <w:t>А. Жид</w:t>
      </w:r>
    </w:p>
    <w:p w:rsidR="0098294E" w:rsidRPr="00FD24D1" w:rsidRDefault="0098294E" w:rsidP="0098294E">
      <w:pPr>
        <w:shd w:val="clear" w:color="auto" w:fill="FFFFFF"/>
        <w:autoSpaceDE w:val="0"/>
        <w:autoSpaceDN w:val="0"/>
        <w:adjustRightInd w:val="0"/>
        <w:rPr>
          <w:bCs/>
          <w:color w:val="000000"/>
        </w:rPr>
      </w:pPr>
      <w:r w:rsidRPr="001D4D80">
        <w:rPr>
          <w:bCs/>
          <w:color w:val="000000"/>
        </w:rPr>
        <w:t>3.</w:t>
      </w:r>
      <w:r w:rsidRPr="001D4D80">
        <w:rPr>
          <w:color w:val="000000"/>
        </w:rPr>
        <w:t xml:space="preserve">                                           </w:t>
      </w:r>
      <w:r>
        <w:rPr>
          <w:color w:val="000000"/>
        </w:rPr>
        <w:t xml:space="preserve">   </w:t>
      </w:r>
      <w:r w:rsidRPr="001D4D80">
        <w:rPr>
          <w:bCs/>
          <w:color w:val="000000"/>
        </w:rPr>
        <w:t>А. Франс</w:t>
      </w:r>
    </w:p>
    <w:p w:rsidR="0098294E" w:rsidRPr="001D4D80" w:rsidRDefault="0098294E" w:rsidP="0098294E">
      <w:pPr>
        <w:shd w:val="clear" w:color="auto" w:fill="FFFFFF"/>
        <w:autoSpaceDE w:val="0"/>
        <w:autoSpaceDN w:val="0"/>
        <w:adjustRightInd w:val="0"/>
      </w:pPr>
      <w:r w:rsidRPr="001D4D80">
        <w:rPr>
          <w:color w:val="000000"/>
        </w:rPr>
        <w:t>Кто стал лауреатом Нобелевской премии в 1908 году в</w:t>
      </w:r>
      <w:r w:rsidR="004B50B5">
        <w:rPr>
          <w:color w:val="000000"/>
        </w:rPr>
        <w:t xml:space="preserve"> области химии за вклад в изуче</w:t>
      </w:r>
      <w:r w:rsidRPr="001D4D80">
        <w:rPr>
          <w:color w:val="000000"/>
        </w:rPr>
        <w:t>ние р</w:t>
      </w:r>
      <w:r w:rsidRPr="001D4D80">
        <w:rPr>
          <w:color w:val="000000"/>
        </w:rPr>
        <w:t>а</w:t>
      </w:r>
      <w:r w:rsidRPr="001D4D80">
        <w:rPr>
          <w:color w:val="000000"/>
        </w:rPr>
        <w:t>диоактивных веществ?</w:t>
      </w:r>
    </w:p>
    <w:p w:rsidR="0098294E" w:rsidRPr="001D4D80" w:rsidRDefault="0098294E" w:rsidP="0098294E">
      <w:pPr>
        <w:shd w:val="clear" w:color="auto" w:fill="FFFFFF"/>
        <w:autoSpaceDE w:val="0"/>
        <w:autoSpaceDN w:val="0"/>
        <w:adjustRightInd w:val="0"/>
      </w:pPr>
      <w:r w:rsidRPr="001D4D80">
        <w:rPr>
          <w:bCs/>
          <w:color w:val="000000"/>
        </w:rPr>
        <w:t>1.</w:t>
      </w:r>
      <w:r w:rsidRPr="001D4D80">
        <w:rPr>
          <w:color w:val="000000"/>
        </w:rPr>
        <w:t xml:space="preserve">                                             </w:t>
      </w:r>
      <w:r w:rsidRPr="001D4D80">
        <w:rPr>
          <w:bCs/>
          <w:color w:val="000000"/>
        </w:rPr>
        <w:t>Э. Резерфорд</w:t>
      </w:r>
    </w:p>
    <w:p w:rsidR="0098294E" w:rsidRPr="001D4D80" w:rsidRDefault="0098294E" w:rsidP="0098294E">
      <w:pPr>
        <w:shd w:val="clear" w:color="auto" w:fill="FFFFFF"/>
        <w:autoSpaceDE w:val="0"/>
        <w:autoSpaceDN w:val="0"/>
        <w:adjustRightInd w:val="0"/>
      </w:pPr>
      <w:r w:rsidRPr="001D4D80">
        <w:rPr>
          <w:color w:val="000000"/>
        </w:rPr>
        <w:t xml:space="preserve">2.                 </w:t>
      </w:r>
      <w:r>
        <w:rPr>
          <w:color w:val="000000"/>
        </w:rPr>
        <w:t xml:space="preserve">                           </w:t>
      </w:r>
      <w:r w:rsidRPr="001D4D80">
        <w:rPr>
          <w:color w:val="000000"/>
        </w:rPr>
        <w:t xml:space="preserve"> Г. Фишер</w:t>
      </w:r>
    </w:p>
    <w:p w:rsidR="0098294E" w:rsidRPr="00FD24D1" w:rsidRDefault="0098294E" w:rsidP="0098294E">
      <w:pPr>
        <w:shd w:val="clear" w:color="auto" w:fill="FFFFFF"/>
        <w:autoSpaceDE w:val="0"/>
        <w:autoSpaceDN w:val="0"/>
        <w:adjustRightInd w:val="0"/>
        <w:rPr>
          <w:color w:val="000000"/>
        </w:rPr>
      </w:pPr>
      <w:r w:rsidRPr="001D4D80">
        <w:rPr>
          <w:color w:val="000000"/>
        </w:rPr>
        <w:t xml:space="preserve">3.               </w:t>
      </w:r>
      <w:r>
        <w:rPr>
          <w:color w:val="000000"/>
        </w:rPr>
        <w:t xml:space="preserve">                              </w:t>
      </w:r>
      <w:r w:rsidRPr="001D4D80">
        <w:rPr>
          <w:color w:val="000000"/>
        </w:rPr>
        <w:t>Д. Портер</w:t>
      </w:r>
    </w:p>
    <w:p w:rsidR="0098294E" w:rsidRPr="001D4D80" w:rsidRDefault="0098294E" w:rsidP="0098294E">
      <w:pPr>
        <w:shd w:val="clear" w:color="auto" w:fill="FFFFFF"/>
        <w:autoSpaceDE w:val="0"/>
        <w:autoSpaceDN w:val="0"/>
        <w:adjustRightInd w:val="0"/>
      </w:pPr>
      <w:r w:rsidRPr="001D4D80">
        <w:rPr>
          <w:color w:val="000000"/>
        </w:rPr>
        <w:t>Какой Н</w:t>
      </w:r>
      <w:r w:rsidR="004B50B5">
        <w:rPr>
          <w:color w:val="000000"/>
        </w:rPr>
        <w:t>обелевский лауреат в области ли</w:t>
      </w:r>
      <w:r w:rsidRPr="001D4D80">
        <w:rPr>
          <w:color w:val="000000"/>
        </w:rPr>
        <w:t>тературы родился во Франции в 1911 году, а звали его Франсуа?</w:t>
      </w:r>
    </w:p>
    <w:p w:rsidR="0098294E" w:rsidRPr="001D4D80" w:rsidRDefault="0098294E" w:rsidP="0098294E">
      <w:pPr>
        <w:shd w:val="clear" w:color="auto" w:fill="FFFFFF"/>
        <w:autoSpaceDE w:val="0"/>
        <w:autoSpaceDN w:val="0"/>
        <w:adjustRightInd w:val="0"/>
      </w:pPr>
      <w:r w:rsidRPr="001D4D80">
        <w:rPr>
          <w:color w:val="000000"/>
        </w:rPr>
        <w:t xml:space="preserve">1.                  </w:t>
      </w:r>
      <w:r>
        <w:rPr>
          <w:color w:val="000000"/>
        </w:rPr>
        <w:t xml:space="preserve">                            </w:t>
      </w:r>
      <w:r w:rsidRPr="001D4D80">
        <w:rPr>
          <w:color w:val="000000"/>
        </w:rPr>
        <w:t>Рассел</w:t>
      </w:r>
    </w:p>
    <w:p w:rsidR="0098294E" w:rsidRPr="001D4D80" w:rsidRDefault="0098294E" w:rsidP="0098294E">
      <w:pPr>
        <w:shd w:val="clear" w:color="auto" w:fill="FFFFFF"/>
        <w:autoSpaceDE w:val="0"/>
        <w:autoSpaceDN w:val="0"/>
        <w:adjustRightInd w:val="0"/>
      </w:pPr>
      <w:r w:rsidRPr="001D4D80">
        <w:rPr>
          <w:color w:val="000000"/>
        </w:rPr>
        <w:t xml:space="preserve">2.                </w:t>
      </w:r>
      <w:r>
        <w:rPr>
          <w:color w:val="000000"/>
        </w:rPr>
        <w:t xml:space="preserve">                              </w:t>
      </w:r>
      <w:r w:rsidRPr="001D4D80">
        <w:rPr>
          <w:color w:val="000000"/>
        </w:rPr>
        <w:t>Льюис</w:t>
      </w:r>
    </w:p>
    <w:p w:rsidR="0098294E" w:rsidRPr="00FD24D1" w:rsidRDefault="0098294E" w:rsidP="0098294E">
      <w:pPr>
        <w:shd w:val="clear" w:color="auto" w:fill="FFFFFF"/>
        <w:autoSpaceDE w:val="0"/>
        <w:autoSpaceDN w:val="0"/>
        <w:adjustRightInd w:val="0"/>
        <w:rPr>
          <w:bCs/>
          <w:color w:val="000000"/>
        </w:rPr>
      </w:pPr>
      <w:r w:rsidRPr="001D4D80">
        <w:rPr>
          <w:bCs/>
          <w:color w:val="000000"/>
        </w:rPr>
        <w:t>3.</w:t>
      </w:r>
      <w:r w:rsidRPr="001D4D80">
        <w:rPr>
          <w:color w:val="000000"/>
        </w:rPr>
        <w:t xml:space="preserve">                                              </w:t>
      </w:r>
      <w:r w:rsidRPr="001D4D80">
        <w:rPr>
          <w:bCs/>
          <w:color w:val="000000"/>
        </w:rPr>
        <w:t>Мориак</w:t>
      </w:r>
    </w:p>
    <w:p w:rsidR="0098294E" w:rsidRPr="001D4D80" w:rsidRDefault="0098294E" w:rsidP="0098294E">
      <w:pPr>
        <w:shd w:val="clear" w:color="auto" w:fill="FFFFFF"/>
        <w:autoSpaceDE w:val="0"/>
        <w:autoSpaceDN w:val="0"/>
        <w:adjustRightInd w:val="0"/>
      </w:pPr>
      <w:r w:rsidRPr="001D4D80">
        <w:rPr>
          <w:color w:val="000000"/>
        </w:rPr>
        <w:t>Кому А. Г</w:t>
      </w:r>
      <w:r w:rsidR="004B50B5">
        <w:rPr>
          <w:color w:val="000000"/>
        </w:rPr>
        <w:t>итлер запретил получать Нобелев</w:t>
      </w:r>
      <w:r w:rsidRPr="001D4D80">
        <w:rPr>
          <w:color w:val="000000"/>
        </w:rPr>
        <w:t>скую премию мира в 1935 году?</w:t>
      </w:r>
    </w:p>
    <w:p w:rsidR="0098294E" w:rsidRPr="001D4D80" w:rsidRDefault="0098294E" w:rsidP="0098294E">
      <w:pPr>
        <w:shd w:val="clear" w:color="auto" w:fill="FFFFFF"/>
        <w:autoSpaceDE w:val="0"/>
        <w:autoSpaceDN w:val="0"/>
        <w:adjustRightInd w:val="0"/>
      </w:pPr>
      <w:r w:rsidRPr="001D4D80">
        <w:rPr>
          <w:color w:val="000000"/>
        </w:rPr>
        <w:t xml:space="preserve">1.                 </w:t>
      </w:r>
      <w:r>
        <w:rPr>
          <w:color w:val="000000"/>
        </w:rPr>
        <w:t xml:space="preserve">                            </w:t>
      </w:r>
      <w:r w:rsidRPr="001D4D80">
        <w:rPr>
          <w:color w:val="000000"/>
        </w:rPr>
        <w:t>Ф. Келлог</w:t>
      </w:r>
    </w:p>
    <w:p w:rsidR="0098294E" w:rsidRPr="001D4D80" w:rsidRDefault="0098294E" w:rsidP="0098294E">
      <w:pPr>
        <w:shd w:val="clear" w:color="auto" w:fill="FFFFFF"/>
        <w:autoSpaceDE w:val="0"/>
        <w:autoSpaceDN w:val="0"/>
        <w:adjustRightInd w:val="0"/>
      </w:pPr>
      <w:r w:rsidRPr="001D4D80">
        <w:rPr>
          <w:bCs/>
          <w:color w:val="000000"/>
        </w:rPr>
        <w:t>2.</w:t>
      </w:r>
      <w:r w:rsidRPr="001D4D80">
        <w:rPr>
          <w:color w:val="000000"/>
        </w:rPr>
        <w:t xml:space="preserve">              </w:t>
      </w:r>
      <w:r>
        <w:rPr>
          <w:color w:val="000000"/>
        </w:rPr>
        <w:t xml:space="preserve">                               </w:t>
      </w:r>
      <w:r w:rsidRPr="001D4D80">
        <w:rPr>
          <w:bCs/>
          <w:color w:val="000000"/>
        </w:rPr>
        <w:t>К. фон Осситцки</w:t>
      </w:r>
    </w:p>
    <w:p w:rsidR="0098294E" w:rsidRPr="00FD24D1" w:rsidRDefault="0098294E" w:rsidP="0098294E">
      <w:pPr>
        <w:shd w:val="clear" w:color="auto" w:fill="FFFFFF"/>
        <w:autoSpaceDE w:val="0"/>
        <w:autoSpaceDN w:val="0"/>
        <w:adjustRightInd w:val="0"/>
        <w:rPr>
          <w:color w:val="000000"/>
        </w:rPr>
      </w:pPr>
      <w:r w:rsidRPr="001D4D80">
        <w:rPr>
          <w:color w:val="000000"/>
        </w:rPr>
        <w:t xml:space="preserve">3.                              </w:t>
      </w:r>
      <w:r>
        <w:rPr>
          <w:color w:val="000000"/>
        </w:rPr>
        <w:t xml:space="preserve">              </w:t>
      </w:r>
      <w:r w:rsidRPr="001D4D80">
        <w:rPr>
          <w:color w:val="000000"/>
        </w:rPr>
        <w:t xml:space="preserve"> К. Халл</w:t>
      </w:r>
    </w:p>
    <w:p w:rsidR="0098294E" w:rsidRPr="001D4D80" w:rsidRDefault="0098294E" w:rsidP="0098294E">
      <w:pPr>
        <w:shd w:val="clear" w:color="auto" w:fill="FFFFFF"/>
        <w:autoSpaceDE w:val="0"/>
        <w:autoSpaceDN w:val="0"/>
        <w:adjustRightInd w:val="0"/>
      </w:pPr>
      <w:r w:rsidRPr="001D4D80">
        <w:rPr>
          <w:color w:val="000000"/>
        </w:rPr>
        <w:t>Кто из н</w:t>
      </w:r>
      <w:r w:rsidR="004B50B5">
        <w:rPr>
          <w:color w:val="000000"/>
        </w:rPr>
        <w:t>аших соотечественников стал лау</w:t>
      </w:r>
      <w:r w:rsidRPr="001D4D80">
        <w:rPr>
          <w:color w:val="000000"/>
        </w:rPr>
        <w:t>реатом Нобелевской премии в 1975 году?</w:t>
      </w:r>
    </w:p>
    <w:p w:rsidR="0098294E" w:rsidRPr="001D4D80" w:rsidRDefault="0098294E" w:rsidP="0098294E">
      <w:pPr>
        <w:shd w:val="clear" w:color="auto" w:fill="FFFFFF"/>
        <w:autoSpaceDE w:val="0"/>
        <w:autoSpaceDN w:val="0"/>
        <w:adjustRightInd w:val="0"/>
      </w:pPr>
      <w:r w:rsidRPr="001D4D80">
        <w:rPr>
          <w:bCs/>
          <w:color w:val="000000"/>
        </w:rPr>
        <w:t>1.</w:t>
      </w:r>
      <w:r w:rsidRPr="001D4D80">
        <w:rPr>
          <w:color w:val="000000"/>
        </w:rPr>
        <w:t xml:space="preserve">                                            </w:t>
      </w:r>
      <w:r w:rsidRPr="001D4D80">
        <w:rPr>
          <w:bCs/>
          <w:color w:val="000000"/>
        </w:rPr>
        <w:t>А. Сахаров</w:t>
      </w:r>
    </w:p>
    <w:p w:rsidR="0098294E" w:rsidRPr="001D4D80" w:rsidRDefault="0098294E" w:rsidP="0098294E">
      <w:pPr>
        <w:shd w:val="clear" w:color="auto" w:fill="FFFFFF"/>
        <w:autoSpaceDE w:val="0"/>
        <w:autoSpaceDN w:val="0"/>
        <w:adjustRightInd w:val="0"/>
      </w:pPr>
      <w:r w:rsidRPr="001D4D80">
        <w:rPr>
          <w:color w:val="000000"/>
        </w:rPr>
        <w:t xml:space="preserve">2.                </w:t>
      </w:r>
      <w:r>
        <w:rPr>
          <w:color w:val="000000"/>
        </w:rPr>
        <w:t xml:space="preserve">                            </w:t>
      </w:r>
      <w:r w:rsidRPr="001D4D80">
        <w:rPr>
          <w:color w:val="000000"/>
        </w:rPr>
        <w:t>А. Солженицын</w:t>
      </w:r>
    </w:p>
    <w:p w:rsidR="0098294E" w:rsidRPr="00FD24D1" w:rsidRDefault="0098294E" w:rsidP="0098294E">
      <w:pPr>
        <w:shd w:val="clear" w:color="auto" w:fill="FFFFFF"/>
        <w:autoSpaceDE w:val="0"/>
        <w:autoSpaceDN w:val="0"/>
        <w:adjustRightInd w:val="0"/>
        <w:rPr>
          <w:color w:val="000000"/>
        </w:rPr>
      </w:pPr>
      <w:r w:rsidRPr="001D4D80">
        <w:rPr>
          <w:color w:val="000000"/>
        </w:rPr>
        <w:t xml:space="preserve">3.                 </w:t>
      </w:r>
      <w:r>
        <w:rPr>
          <w:color w:val="000000"/>
        </w:rPr>
        <w:t xml:space="preserve">                           </w:t>
      </w:r>
      <w:r w:rsidRPr="001D4D80">
        <w:rPr>
          <w:color w:val="000000"/>
        </w:rPr>
        <w:t>П. Черенков</w:t>
      </w:r>
    </w:p>
    <w:p w:rsidR="0098294E" w:rsidRPr="001D4D80" w:rsidRDefault="0098294E" w:rsidP="0098294E">
      <w:pPr>
        <w:shd w:val="clear" w:color="auto" w:fill="FFFFFF"/>
        <w:autoSpaceDE w:val="0"/>
        <w:autoSpaceDN w:val="0"/>
        <w:adjustRightInd w:val="0"/>
        <w:rPr>
          <w:color w:val="000000"/>
        </w:rPr>
      </w:pPr>
      <w:r w:rsidRPr="001D4D80">
        <w:rPr>
          <w:color w:val="000000"/>
        </w:rPr>
        <w:t>Кто из ла</w:t>
      </w:r>
      <w:r w:rsidR="004B50B5">
        <w:rPr>
          <w:color w:val="000000"/>
        </w:rPr>
        <w:t>уреатов Нобелевской премии явля</w:t>
      </w:r>
      <w:r w:rsidRPr="001D4D80">
        <w:rPr>
          <w:color w:val="000000"/>
        </w:rPr>
        <w:t>ется автором романов «Где ты был, Адам?» и «Б</w:t>
      </w:r>
      <w:r w:rsidRPr="001D4D80">
        <w:rPr>
          <w:color w:val="000000"/>
        </w:rPr>
        <w:t>и</w:t>
      </w:r>
      <w:r w:rsidRPr="001D4D80">
        <w:rPr>
          <w:color w:val="000000"/>
        </w:rPr>
        <w:t>льярд в половине десятого»?</w:t>
      </w:r>
    </w:p>
    <w:p w:rsidR="0098294E" w:rsidRPr="001D4D80" w:rsidRDefault="0098294E" w:rsidP="0098294E">
      <w:pPr>
        <w:shd w:val="clear" w:color="auto" w:fill="FFFFFF"/>
        <w:autoSpaceDE w:val="0"/>
        <w:autoSpaceDN w:val="0"/>
        <w:adjustRightInd w:val="0"/>
      </w:pPr>
      <w:r w:rsidRPr="001D4D80">
        <w:rPr>
          <w:color w:val="000000"/>
        </w:rPr>
        <w:t xml:space="preserve">1.                  </w:t>
      </w:r>
      <w:r>
        <w:rPr>
          <w:color w:val="000000"/>
        </w:rPr>
        <w:t xml:space="preserve">                            </w:t>
      </w:r>
      <w:r w:rsidRPr="001D4D80">
        <w:rPr>
          <w:color w:val="000000"/>
        </w:rPr>
        <w:t>П. Уайт</w:t>
      </w:r>
    </w:p>
    <w:p w:rsidR="0098294E" w:rsidRPr="001D4D80" w:rsidRDefault="0098294E" w:rsidP="0098294E">
      <w:pPr>
        <w:shd w:val="clear" w:color="auto" w:fill="FFFFFF"/>
        <w:autoSpaceDE w:val="0"/>
        <w:autoSpaceDN w:val="0"/>
        <w:adjustRightInd w:val="0"/>
      </w:pPr>
      <w:r w:rsidRPr="001D4D80">
        <w:rPr>
          <w:bCs/>
          <w:color w:val="000000"/>
        </w:rPr>
        <w:t>2.</w:t>
      </w:r>
      <w:r w:rsidRPr="001D4D80">
        <w:rPr>
          <w:color w:val="000000"/>
        </w:rPr>
        <w:t xml:space="preserve">                                              </w:t>
      </w:r>
      <w:r w:rsidRPr="001D4D80">
        <w:rPr>
          <w:bCs/>
          <w:color w:val="000000"/>
        </w:rPr>
        <w:t>Г. Белль</w:t>
      </w:r>
    </w:p>
    <w:p w:rsidR="0098294E" w:rsidRPr="00FD24D1" w:rsidRDefault="0098294E" w:rsidP="0098294E">
      <w:pPr>
        <w:shd w:val="clear" w:color="auto" w:fill="FFFFFF"/>
        <w:autoSpaceDE w:val="0"/>
        <w:autoSpaceDN w:val="0"/>
        <w:adjustRightInd w:val="0"/>
        <w:rPr>
          <w:color w:val="000000"/>
        </w:rPr>
      </w:pPr>
      <w:r w:rsidRPr="001D4D80">
        <w:rPr>
          <w:color w:val="000000"/>
        </w:rPr>
        <w:t xml:space="preserve">3.                  </w:t>
      </w:r>
      <w:r>
        <w:rPr>
          <w:color w:val="000000"/>
        </w:rPr>
        <w:t xml:space="preserve">                            </w:t>
      </w:r>
      <w:r w:rsidRPr="001D4D80">
        <w:rPr>
          <w:color w:val="000000"/>
        </w:rPr>
        <w:t>Э. Монтале</w:t>
      </w:r>
    </w:p>
    <w:p w:rsidR="0098294E" w:rsidRPr="001D4D80" w:rsidRDefault="0098294E" w:rsidP="0098294E">
      <w:pPr>
        <w:shd w:val="clear" w:color="auto" w:fill="FFFFFF"/>
        <w:autoSpaceDE w:val="0"/>
        <w:autoSpaceDN w:val="0"/>
        <w:adjustRightInd w:val="0"/>
      </w:pPr>
      <w:r w:rsidRPr="001D4D80">
        <w:rPr>
          <w:color w:val="000000"/>
        </w:rPr>
        <w:t xml:space="preserve">С какого </w:t>
      </w:r>
      <w:r w:rsidR="004B50B5">
        <w:rPr>
          <w:color w:val="000000"/>
        </w:rPr>
        <w:t>года существует Нобелевская пре</w:t>
      </w:r>
      <w:r w:rsidRPr="001D4D80">
        <w:rPr>
          <w:color w:val="000000"/>
        </w:rPr>
        <w:t>мия в области экономики?</w:t>
      </w:r>
    </w:p>
    <w:p w:rsidR="0098294E" w:rsidRPr="001D4D80" w:rsidRDefault="0098294E" w:rsidP="0098294E">
      <w:pPr>
        <w:shd w:val="clear" w:color="auto" w:fill="FFFFFF"/>
        <w:autoSpaceDE w:val="0"/>
        <w:autoSpaceDN w:val="0"/>
        <w:adjustRightInd w:val="0"/>
      </w:pPr>
      <w:r w:rsidRPr="001D4D80">
        <w:rPr>
          <w:color w:val="000000"/>
        </w:rPr>
        <w:t xml:space="preserve">1.                  </w:t>
      </w:r>
      <w:r>
        <w:rPr>
          <w:color w:val="000000"/>
        </w:rPr>
        <w:t xml:space="preserve">                             </w:t>
      </w:r>
      <w:smartTag w:uri="urn:schemas-microsoft-com:office:smarttags" w:element="metricconverter">
        <w:smartTagPr>
          <w:attr w:name="ProductID" w:val="1901 г"/>
        </w:smartTagPr>
        <w:r w:rsidRPr="001D4D80">
          <w:rPr>
            <w:color w:val="000000"/>
          </w:rPr>
          <w:t>1901 г</w:t>
        </w:r>
      </w:smartTag>
      <w:r w:rsidRPr="001D4D80">
        <w:rPr>
          <w:color w:val="000000"/>
        </w:rPr>
        <w:t>.</w:t>
      </w:r>
    </w:p>
    <w:p w:rsidR="0098294E" w:rsidRPr="001D4D80" w:rsidRDefault="0098294E" w:rsidP="0098294E">
      <w:pPr>
        <w:shd w:val="clear" w:color="auto" w:fill="FFFFFF"/>
        <w:autoSpaceDE w:val="0"/>
        <w:autoSpaceDN w:val="0"/>
        <w:adjustRightInd w:val="0"/>
      </w:pPr>
      <w:r w:rsidRPr="001D4D80">
        <w:rPr>
          <w:color w:val="000000"/>
        </w:rPr>
        <w:t xml:space="preserve">2.                  </w:t>
      </w:r>
      <w:r>
        <w:rPr>
          <w:color w:val="000000"/>
        </w:rPr>
        <w:t xml:space="preserve">                             </w:t>
      </w:r>
      <w:smartTag w:uri="urn:schemas-microsoft-com:office:smarttags" w:element="metricconverter">
        <w:smartTagPr>
          <w:attr w:name="ProductID" w:val="1930 г"/>
        </w:smartTagPr>
        <w:r w:rsidRPr="001D4D80">
          <w:rPr>
            <w:color w:val="000000"/>
          </w:rPr>
          <w:t>1930 г</w:t>
        </w:r>
      </w:smartTag>
      <w:r w:rsidRPr="001D4D80">
        <w:rPr>
          <w:color w:val="000000"/>
        </w:rPr>
        <w:t>.</w:t>
      </w:r>
    </w:p>
    <w:p w:rsidR="0098294E" w:rsidRPr="00FD24D1" w:rsidRDefault="0098294E" w:rsidP="0098294E">
      <w:pPr>
        <w:shd w:val="clear" w:color="auto" w:fill="FFFFFF"/>
        <w:autoSpaceDE w:val="0"/>
        <w:autoSpaceDN w:val="0"/>
        <w:adjustRightInd w:val="0"/>
        <w:rPr>
          <w:bCs/>
          <w:color w:val="000000"/>
        </w:rPr>
      </w:pPr>
      <w:r w:rsidRPr="001D4D80">
        <w:rPr>
          <w:bCs/>
          <w:color w:val="000000"/>
        </w:rPr>
        <w:t>3.</w:t>
      </w:r>
      <w:r w:rsidRPr="001D4D80">
        <w:rPr>
          <w:color w:val="000000"/>
        </w:rPr>
        <w:t xml:space="preserve">                                               </w:t>
      </w:r>
      <w:r w:rsidRPr="001D4D80">
        <w:rPr>
          <w:bCs/>
          <w:color w:val="000000"/>
        </w:rPr>
        <w:t>1968г.</w:t>
      </w:r>
    </w:p>
    <w:p w:rsidR="0098294E" w:rsidRPr="001D4D80" w:rsidRDefault="0098294E" w:rsidP="0098294E">
      <w:pPr>
        <w:shd w:val="clear" w:color="auto" w:fill="FFFFFF"/>
        <w:autoSpaceDE w:val="0"/>
        <w:autoSpaceDN w:val="0"/>
        <w:adjustRightInd w:val="0"/>
      </w:pPr>
      <w:r w:rsidRPr="001D4D80">
        <w:rPr>
          <w:color w:val="000000"/>
        </w:rPr>
        <w:lastRenderedPageBreak/>
        <w:t>Кто стал первым лауреатом Нобелевской премии в области физиологии и медицины за вклад в изучение токсинов и антитоксинов?</w:t>
      </w:r>
    </w:p>
    <w:p w:rsidR="0098294E" w:rsidRPr="001D4D80" w:rsidRDefault="0098294E" w:rsidP="0098294E">
      <w:pPr>
        <w:shd w:val="clear" w:color="auto" w:fill="FFFFFF"/>
        <w:autoSpaceDE w:val="0"/>
        <w:autoSpaceDN w:val="0"/>
        <w:adjustRightInd w:val="0"/>
      </w:pPr>
      <w:r w:rsidRPr="001D4D80">
        <w:rPr>
          <w:bCs/>
          <w:color w:val="000000"/>
        </w:rPr>
        <w:t>1.</w:t>
      </w:r>
      <w:r w:rsidRPr="001D4D80">
        <w:rPr>
          <w:color w:val="000000"/>
        </w:rPr>
        <w:t xml:space="preserve">                                              </w:t>
      </w:r>
      <w:r w:rsidRPr="001D4D80">
        <w:rPr>
          <w:bCs/>
          <w:color w:val="000000"/>
        </w:rPr>
        <w:t>Э. Беринг</w:t>
      </w:r>
    </w:p>
    <w:p w:rsidR="0098294E" w:rsidRPr="001D4D80" w:rsidRDefault="0098294E" w:rsidP="0098294E">
      <w:pPr>
        <w:shd w:val="clear" w:color="auto" w:fill="FFFFFF"/>
        <w:autoSpaceDE w:val="0"/>
        <w:autoSpaceDN w:val="0"/>
        <w:adjustRightInd w:val="0"/>
      </w:pPr>
      <w:r w:rsidRPr="001D4D80">
        <w:rPr>
          <w:color w:val="000000"/>
        </w:rPr>
        <w:t xml:space="preserve">2.                </w:t>
      </w:r>
      <w:r>
        <w:rPr>
          <w:color w:val="000000"/>
        </w:rPr>
        <w:t xml:space="preserve">                              </w:t>
      </w:r>
      <w:r w:rsidRPr="001D4D80">
        <w:rPr>
          <w:color w:val="000000"/>
        </w:rPr>
        <w:t>Т. Морган</w:t>
      </w:r>
    </w:p>
    <w:p w:rsidR="0098294E" w:rsidRPr="00FD24D1" w:rsidRDefault="0098294E" w:rsidP="0098294E">
      <w:pPr>
        <w:shd w:val="clear" w:color="auto" w:fill="FFFFFF"/>
        <w:autoSpaceDE w:val="0"/>
        <w:autoSpaceDN w:val="0"/>
        <w:adjustRightInd w:val="0"/>
        <w:rPr>
          <w:color w:val="000000"/>
        </w:rPr>
      </w:pPr>
      <w:r w:rsidRPr="001D4D80">
        <w:rPr>
          <w:color w:val="000000"/>
        </w:rPr>
        <w:t xml:space="preserve">3.                </w:t>
      </w:r>
      <w:r>
        <w:rPr>
          <w:color w:val="000000"/>
        </w:rPr>
        <w:t xml:space="preserve">                              </w:t>
      </w:r>
      <w:r w:rsidRPr="001D4D80">
        <w:rPr>
          <w:color w:val="000000"/>
        </w:rPr>
        <w:t>Д. Балтимор</w:t>
      </w:r>
    </w:p>
    <w:p w:rsidR="0098294E" w:rsidRPr="001D4D80" w:rsidRDefault="0098294E" w:rsidP="0098294E">
      <w:pPr>
        <w:shd w:val="clear" w:color="auto" w:fill="FFFFFF"/>
        <w:autoSpaceDE w:val="0"/>
        <w:autoSpaceDN w:val="0"/>
        <w:adjustRightInd w:val="0"/>
      </w:pPr>
      <w:r w:rsidRPr="001D4D80">
        <w:rPr>
          <w:color w:val="000000"/>
        </w:rPr>
        <w:t>За какой роман Т. Манну была присуждена Нобелевская премия?</w:t>
      </w:r>
    </w:p>
    <w:p w:rsidR="0098294E" w:rsidRPr="001D4D80" w:rsidRDefault="0098294E" w:rsidP="0098294E">
      <w:pPr>
        <w:shd w:val="clear" w:color="auto" w:fill="FFFFFF"/>
        <w:autoSpaceDE w:val="0"/>
        <w:autoSpaceDN w:val="0"/>
        <w:adjustRightInd w:val="0"/>
      </w:pPr>
      <w:r w:rsidRPr="001D4D80">
        <w:rPr>
          <w:color w:val="000000"/>
        </w:rPr>
        <w:t xml:space="preserve">1.                 </w:t>
      </w:r>
      <w:r>
        <w:rPr>
          <w:color w:val="000000"/>
        </w:rPr>
        <w:t xml:space="preserve">                           </w:t>
      </w:r>
      <w:r w:rsidRPr="001D4D80">
        <w:rPr>
          <w:color w:val="000000"/>
        </w:rPr>
        <w:t>«Доктор Фауст»</w:t>
      </w:r>
    </w:p>
    <w:p w:rsidR="0098294E" w:rsidRPr="001D4D80" w:rsidRDefault="0098294E" w:rsidP="0098294E">
      <w:pPr>
        <w:shd w:val="clear" w:color="auto" w:fill="FFFFFF"/>
        <w:autoSpaceDE w:val="0"/>
        <w:autoSpaceDN w:val="0"/>
        <w:adjustRightInd w:val="0"/>
      </w:pPr>
      <w:r w:rsidRPr="001D4D80">
        <w:rPr>
          <w:bCs/>
          <w:color w:val="000000"/>
        </w:rPr>
        <w:t>2.</w:t>
      </w:r>
      <w:r w:rsidRPr="001D4D80">
        <w:rPr>
          <w:color w:val="000000"/>
        </w:rPr>
        <w:t xml:space="preserve">              </w:t>
      </w:r>
      <w:r>
        <w:rPr>
          <w:color w:val="000000"/>
        </w:rPr>
        <w:t xml:space="preserve">                              </w:t>
      </w:r>
      <w:r w:rsidRPr="001D4D80">
        <w:rPr>
          <w:bCs/>
          <w:color w:val="000000"/>
        </w:rPr>
        <w:t>«Будденброки»</w:t>
      </w:r>
    </w:p>
    <w:p w:rsidR="0098294E" w:rsidRPr="001D4D80" w:rsidRDefault="0098294E" w:rsidP="0098294E">
      <w:pPr>
        <w:shd w:val="clear" w:color="auto" w:fill="FFFFFF"/>
        <w:autoSpaceDE w:val="0"/>
        <w:autoSpaceDN w:val="0"/>
        <w:adjustRightInd w:val="0"/>
        <w:rPr>
          <w:color w:val="000000"/>
        </w:rPr>
      </w:pPr>
      <w:r w:rsidRPr="001D4D80">
        <w:rPr>
          <w:color w:val="000000"/>
        </w:rPr>
        <w:t xml:space="preserve">3.                 </w:t>
      </w:r>
      <w:r>
        <w:rPr>
          <w:color w:val="000000"/>
        </w:rPr>
        <w:t xml:space="preserve">                           </w:t>
      </w:r>
      <w:r w:rsidRPr="001D4D80">
        <w:rPr>
          <w:color w:val="000000"/>
        </w:rPr>
        <w:t>«Иосиф и его братья»</w:t>
      </w:r>
    </w:p>
    <w:p w:rsidR="0098294E" w:rsidRPr="001D4D80" w:rsidRDefault="0098294E" w:rsidP="0098294E">
      <w:pPr>
        <w:shd w:val="clear" w:color="auto" w:fill="FFFFFF"/>
        <w:autoSpaceDE w:val="0"/>
        <w:autoSpaceDN w:val="0"/>
        <w:adjustRightInd w:val="0"/>
      </w:pPr>
    </w:p>
    <w:p w:rsidR="0098294E" w:rsidRPr="005D192B" w:rsidRDefault="0098294E" w:rsidP="0098294E">
      <w:pPr>
        <w:shd w:val="clear" w:color="auto" w:fill="FFFFFF"/>
        <w:autoSpaceDE w:val="0"/>
        <w:autoSpaceDN w:val="0"/>
        <w:adjustRightInd w:val="0"/>
        <w:rPr>
          <w:b/>
          <w:bCs/>
          <w:color w:val="000000"/>
        </w:rPr>
      </w:pPr>
      <w:r w:rsidRPr="005D192B">
        <w:rPr>
          <w:b/>
          <w:bCs/>
          <w:color w:val="000000"/>
          <w:lang w:val="en-US"/>
        </w:rPr>
        <w:t>III</w:t>
      </w:r>
      <w:r w:rsidRPr="005D192B">
        <w:rPr>
          <w:b/>
          <w:bCs/>
          <w:color w:val="000000"/>
        </w:rPr>
        <w:t xml:space="preserve"> тур </w:t>
      </w:r>
    </w:p>
    <w:p w:rsidR="0098294E" w:rsidRPr="001D4D80" w:rsidRDefault="0098294E" w:rsidP="0098294E">
      <w:pPr>
        <w:shd w:val="clear" w:color="auto" w:fill="FFFFFF"/>
        <w:autoSpaceDE w:val="0"/>
        <w:autoSpaceDN w:val="0"/>
        <w:adjustRightInd w:val="0"/>
      </w:pPr>
      <w:r w:rsidRPr="001D4D80">
        <w:rPr>
          <w:bCs/>
          <w:iCs/>
          <w:color w:val="000000"/>
        </w:rPr>
        <w:t>По цепочке</w:t>
      </w:r>
    </w:p>
    <w:p w:rsidR="0098294E" w:rsidRPr="0051733E" w:rsidRDefault="0098294E" w:rsidP="0098294E">
      <w:pPr>
        <w:shd w:val="clear" w:color="auto" w:fill="FFFFFF"/>
        <w:autoSpaceDE w:val="0"/>
        <w:autoSpaceDN w:val="0"/>
        <w:adjustRightInd w:val="0"/>
        <w:rPr>
          <w:color w:val="000000"/>
        </w:rPr>
      </w:pPr>
      <w:r w:rsidRPr="001D4D80">
        <w:rPr>
          <w:color w:val="000000"/>
        </w:rPr>
        <w:t>1.Назов</w:t>
      </w:r>
      <w:r w:rsidR="004B50B5">
        <w:rPr>
          <w:color w:val="000000"/>
        </w:rPr>
        <w:t>ите единственную женщину - дваж</w:t>
      </w:r>
      <w:r w:rsidRPr="001D4D80">
        <w:rPr>
          <w:color w:val="000000"/>
        </w:rPr>
        <w:t>ды лауреата Нобелевской премии.</w:t>
      </w:r>
    </w:p>
    <w:p w:rsidR="0098294E" w:rsidRPr="001D4D80" w:rsidRDefault="0098294E" w:rsidP="0098294E">
      <w:pPr>
        <w:shd w:val="clear" w:color="auto" w:fill="FFFFFF"/>
        <w:autoSpaceDE w:val="0"/>
        <w:autoSpaceDN w:val="0"/>
        <w:adjustRightInd w:val="0"/>
      </w:pPr>
      <w:r w:rsidRPr="001D4D80">
        <w:rPr>
          <w:iCs/>
          <w:color w:val="000000"/>
        </w:rPr>
        <w:t xml:space="preserve">                                                                            (М. Складовская-Кюри)</w:t>
      </w:r>
    </w:p>
    <w:p w:rsidR="0098294E" w:rsidRPr="0051733E" w:rsidRDefault="0098294E" w:rsidP="0098294E">
      <w:pPr>
        <w:shd w:val="clear" w:color="auto" w:fill="FFFFFF"/>
        <w:autoSpaceDE w:val="0"/>
        <w:autoSpaceDN w:val="0"/>
        <w:adjustRightInd w:val="0"/>
        <w:rPr>
          <w:iCs/>
          <w:color w:val="000000"/>
        </w:rPr>
      </w:pPr>
      <w:r w:rsidRPr="001D4D80">
        <w:rPr>
          <w:iCs/>
          <w:color w:val="000000"/>
        </w:rPr>
        <w:t xml:space="preserve">2. </w:t>
      </w:r>
      <w:r w:rsidRPr="001D4D80">
        <w:rPr>
          <w:color w:val="000000"/>
        </w:rPr>
        <w:t>Кто из лауреатов Нобелевской премии мира был пр</w:t>
      </w:r>
      <w:r w:rsidR="004B50B5">
        <w:rPr>
          <w:color w:val="000000"/>
        </w:rPr>
        <w:t>ичислен к лику святых в год сво</w:t>
      </w:r>
      <w:r w:rsidRPr="001D4D80">
        <w:rPr>
          <w:color w:val="000000"/>
        </w:rPr>
        <w:t>ей сме</w:t>
      </w:r>
      <w:r w:rsidRPr="001D4D80">
        <w:rPr>
          <w:color w:val="000000"/>
        </w:rPr>
        <w:t>р</w:t>
      </w:r>
      <w:r w:rsidRPr="001D4D80">
        <w:rPr>
          <w:color w:val="000000"/>
        </w:rPr>
        <w:t>ти?</w:t>
      </w:r>
    </w:p>
    <w:p w:rsidR="0098294E" w:rsidRPr="001D4D80" w:rsidRDefault="0098294E" w:rsidP="0098294E">
      <w:pPr>
        <w:rPr>
          <w:iCs/>
          <w:color w:val="000000"/>
        </w:rPr>
      </w:pPr>
      <w:r w:rsidRPr="001D4D80">
        <w:rPr>
          <w:iCs/>
          <w:color w:val="000000"/>
        </w:rPr>
        <w:t xml:space="preserve">                                                                                                   (Мать Тереза)</w:t>
      </w:r>
    </w:p>
    <w:p w:rsidR="0098294E" w:rsidRPr="0051733E" w:rsidRDefault="0098294E" w:rsidP="0098294E">
      <w:pPr>
        <w:shd w:val="clear" w:color="auto" w:fill="FFFFFF"/>
        <w:autoSpaceDE w:val="0"/>
        <w:autoSpaceDN w:val="0"/>
        <w:adjustRightInd w:val="0"/>
        <w:rPr>
          <w:color w:val="000000"/>
        </w:rPr>
      </w:pPr>
      <w:r w:rsidRPr="001D4D80">
        <w:rPr>
          <w:color w:val="000000"/>
        </w:rPr>
        <w:t>3. Назовите трижды лауреата Нобелевской премии мира.</w:t>
      </w:r>
    </w:p>
    <w:p w:rsidR="0098294E" w:rsidRPr="001D4D80" w:rsidRDefault="0098294E" w:rsidP="0098294E">
      <w:pPr>
        <w:shd w:val="clear" w:color="auto" w:fill="FFFFFF"/>
        <w:autoSpaceDE w:val="0"/>
        <w:autoSpaceDN w:val="0"/>
        <w:adjustRightInd w:val="0"/>
      </w:pPr>
      <w:r w:rsidRPr="001D4D80">
        <w:rPr>
          <w:iCs/>
          <w:color w:val="000000"/>
        </w:rPr>
        <w:t xml:space="preserve">                                              (Международный комитет Красного Кре</w:t>
      </w:r>
      <w:r w:rsidRPr="001D4D80">
        <w:rPr>
          <w:iCs/>
          <w:color w:val="000000"/>
        </w:rPr>
        <w:softHyphen/>
        <w:t>ста)</w:t>
      </w:r>
    </w:p>
    <w:p w:rsidR="0098294E" w:rsidRPr="0051733E" w:rsidRDefault="0098294E" w:rsidP="0098294E">
      <w:pPr>
        <w:shd w:val="clear" w:color="auto" w:fill="FFFFFF"/>
        <w:autoSpaceDE w:val="0"/>
        <w:autoSpaceDN w:val="0"/>
        <w:adjustRightInd w:val="0"/>
        <w:rPr>
          <w:color w:val="000000"/>
        </w:rPr>
      </w:pPr>
      <w:r w:rsidRPr="001D4D80">
        <w:rPr>
          <w:color w:val="000000"/>
        </w:rPr>
        <w:t>4. Кто из н</w:t>
      </w:r>
      <w:r w:rsidR="004B50B5">
        <w:rPr>
          <w:color w:val="000000"/>
        </w:rPr>
        <w:t>аших соотечественников стал лау</w:t>
      </w:r>
      <w:r w:rsidRPr="001D4D80">
        <w:rPr>
          <w:color w:val="000000"/>
        </w:rPr>
        <w:t>реатом Нобелевской премии за открытие фи</w:t>
      </w:r>
      <w:r w:rsidRPr="001D4D80">
        <w:rPr>
          <w:color w:val="000000"/>
        </w:rPr>
        <w:softHyphen/>
        <w:t>зиологии кровообращения и пищеварения?</w:t>
      </w:r>
    </w:p>
    <w:p w:rsidR="0098294E" w:rsidRPr="001D4D80" w:rsidRDefault="0098294E" w:rsidP="0098294E">
      <w:pPr>
        <w:shd w:val="clear" w:color="auto" w:fill="FFFFFF"/>
        <w:autoSpaceDE w:val="0"/>
        <w:autoSpaceDN w:val="0"/>
        <w:adjustRightInd w:val="0"/>
      </w:pPr>
      <w:r w:rsidRPr="001D4D80">
        <w:rPr>
          <w:iCs/>
          <w:color w:val="000000"/>
        </w:rPr>
        <w:t xml:space="preserve">                                                                                                 (И. П. Павлов)</w:t>
      </w:r>
    </w:p>
    <w:p w:rsidR="0098294E" w:rsidRPr="0051733E" w:rsidRDefault="0098294E" w:rsidP="0098294E">
      <w:pPr>
        <w:shd w:val="clear" w:color="auto" w:fill="FFFFFF"/>
        <w:autoSpaceDE w:val="0"/>
        <w:autoSpaceDN w:val="0"/>
        <w:adjustRightInd w:val="0"/>
        <w:rPr>
          <w:color w:val="000000"/>
        </w:rPr>
      </w:pPr>
      <w:r w:rsidRPr="001D4D80">
        <w:rPr>
          <w:color w:val="000000"/>
        </w:rPr>
        <w:t>5. Назов</w:t>
      </w:r>
      <w:r w:rsidR="004B50B5">
        <w:rPr>
          <w:color w:val="000000"/>
        </w:rPr>
        <w:t>ите единственного лауреата Нобе</w:t>
      </w:r>
      <w:r w:rsidRPr="001D4D80">
        <w:rPr>
          <w:color w:val="000000"/>
        </w:rPr>
        <w:t>левской премии в области литературы, кото</w:t>
      </w:r>
      <w:r w:rsidRPr="001D4D80">
        <w:rPr>
          <w:color w:val="000000"/>
        </w:rPr>
        <w:softHyphen/>
        <w:t>рый о</w:t>
      </w:r>
      <w:r w:rsidRPr="001D4D80">
        <w:rPr>
          <w:color w:val="000000"/>
        </w:rPr>
        <w:t>т</w:t>
      </w:r>
      <w:r w:rsidRPr="001D4D80">
        <w:rPr>
          <w:color w:val="000000"/>
        </w:rPr>
        <w:t>казался от нее под давлением властей?</w:t>
      </w:r>
    </w:p>
    <w:p w:rsidR="0098294E" w:rsidRPr="001D4D80" w:rsidRDefault="0098294E" w:rsidP="0098294E">
      <w:pPr>
        <w:shd w:val="clear" w:color="auto" w:fill="FFFFFF"/>
        <w:autoSpaceDE w:val="0"/>
        <w:autoSpaceDN w:val="0"/>
        <w:adjustRightInd w:val="0"/>
      </w:pPr>
      <w:r w:rsidRPr="001D4D80">
        <w:rPr>
          <w:iCs/>
          <w:color w:val="000000"/>
        </w:rPr>
        <w:t xml:space="preserve">                                                                                                     (Б. Пастернак).</w:t>
      </w:r>
    </w:p>
    <w:p w:rsidR="0098294E" w:rsidRPr="0051733E" w:rsidRDefault="0098294E" w:rsidP="0098294E">
      <w:pPr>
        <w:shd w:val="clear" w:color="auto" w:fill="FFFFFF"/>
        <w:autoSpaceDE w:val="0"/>
        <w:autoSpaceDN w:val="0"/>
        <w:adjustRightInd w:val="0"/>
        <w:rPr>
          <w:iCs/>
          <w:color w:val="000000"/>
        </w:rPr>
      </w:pPr>
      <w:r w:rsidRPr="001D4D80">
        <w:rPr>
          <w:iCs/>
          <w:color w:val="000000"/>
        </w:rPr>
        <w:t xml:space="preserve">6. В. </w:t>
      </w:r>
      <w:r w:rsidRPr="001D4D80">
        <w:rPr>
          <w:color w:val="000000"/>
        </w:rPr>
        <w:t>Леонтьев стал лауреатом Нобелевской премии в области... Какой?</w:t>
      </w:r>
    </w:p>
    <w:p w:rsidR="0098294E" w:rsidRPr="001D4D80" w:rsidRDefault="0098294E" w:rsidP="0098294E">
      <w:pPr>
        <w:shd w:val="clear" w:color="auto" w:fill="FFFFFF"/>
        <w:autoSpaceDE w:val="0"/>
        <w:autoSpaceDN w:val="0"/>
        <w:adjustRightInd w:val="0"/>
      </w:pPr>
      <w:r w:rsidRPr="001D4D80">
        <w:rPr>
          <w:iCs/>
          <w:color w:val="000000"/>
        </w:rPr>
        <w:t xml:space="preserve">                                                                                              (Экономики)</w:t>
      </w:r>
    </w:p>
    <w:p w:rsidR="0098294E" w:rsidRPr="0051733E" w:rsidRDefault="0098294E" w:rsidP="0098294E">
      <w:pPr>
        <w:shd w:val="clear" w:color="auto" w:fill="FFFFFF"/>
        <w:autoSpaceDE w:val="0"/>
        <w:autoSpaceDN w:val="0"/>
        <w:adjustRightInd w:val="0"/>
        <w:rPr>
          <w:iCs/>
          <w:color w:val="000000"/>
        </w:rPr>
      </w:pPr>
      <w:r w:rsidRPr="001D4D80">
        <w:rPr>
          <w:iCs/>
          <w:color w:val="000000"/>
        </w:rPr>
        <w:t xml:space="preserve">7. </w:t>
      </w:r>
      <w:r w:rsidRPr="001D4D80">
        <w:rPr>
          <w:color w:val="000000"/>
        </w:rPr>
        <w:t>За какое</w:t>
      </w:r>
      <w:r w:rsidR="004B50B5">
        <w:rPr>
          <w:color w:val="000000"/>
        </w:rPr>
        <w:t xml:space="preserve"> произведение Э. Хэмингуэй полу</w:t>
      </w:r>
      <w:r w:rsidRPr="001D4D80">
        <w:rPr>
          <w:color w:val="000000"/>
        </w:rPr>
        <w:t>чил Нобелевскую премию?</w:t>
      </w:r>
    </w:p>
    <w:p w:rsidR="0098294E" w:rsidRPr="001D4D80" w:rsidRDefault="0098294E" w:rsidP="0098294E">
      <w:pPr>
        <w:shd w:val="clear" w:color="auto" w:fill="FFFFFF"/>
        <w:autoSpaceDE w:val="0"/>
        <w:autoSpaceDN w:val="0"/>
        <w:adjustRightInd w:val="0"/>
      </w:pPr>
      <w:r w:rsidRPr="001D4D80">
        <w:rPr>
          <w:iCs/>
          <w:color w:val="000000"/>
        </w:rPr>
        <w:t>(«Старик и море»)</w:t>
      </w:r>
    </w:p>
    <w:p w:rsidR="0098294E" w:rsidRPr="0051733E" w:rsidRDefault="0098294E" w:rsidP="0098294E">
      <w:pPr>
        <w:shd w:val="clear" w:color="auto" w:fill="FFFFFF"/>
        <w:autoSpaceDE w:val="0"/>
        <w:autoSpaceDN w:val="0"/>
        <w:adjustRightInd w:val="0"/>
        <w:rPr>
          <w:color w:val="000000"/>
        </w:rPr>
      </w:pPr>
      <w:r w:rsidRPr="001D4D80">
        <w:rPr>
          <w:color w:val="000000"/>
        </w:rPr>
        <w:t>8.</w:t>
      </w:r>
      <w:r>
        <w:rPr>
          <w:color w:val="000000"/>
        </w:rPr>
        <w:t xml:space="preserve"> </w:t>
      </w:r>
      <w:r w:rsidRPr="001D4D80">
        <w:rPr>
          <w:color w:val="000000"/>
        </w:rPr>
        <w:t xml:space="preserve">Кто из </w:t>
      </w:r>
      <w:r w:rsidR="004B50B5">
        <w:rPr>
          <w:color w:val="000000"/>
        </w:rPr>
        <w:t>Нобелевских лауреатов открыл тя</w:t>
      </w:r>
      <w:r w:rsidRPr="001D4D80">
        <w:rPr>
          <w:color w:val="000000"/>
        </w:rPr>
        <w:t>желый водород?</w:t>
      </w:r>
    </w:p>
    <w:p w:rsidR="0098294E" w:rsidRPr="001D4D80" w:rsidRDefault="0098294E" w:rsidP="0098294E">
      <w:pPr>
        <w:shd w:val="clear" w:color="auto" w:fill="FFFFFF"/>
        <w:autoSpaceDE w:val="0"/>
        <w:autoSpaceDN w:val="0"/>
        <w:adjustRightInd w:val="0"/>
      </w:pPr>
      <w:r w:rsidRPr="001D4D80">
        <w:rPr>
          <w:iCs/>
          <w:color w:val="000000"/>
        </w:rPr>
        <w:t xml:space="preserve">                                                                                                             (Г Юри)</w:t>
      </w:r>
    </w:p>
    <w:p w:rsidR="0098294E" w:rsidRPr="0051733E" w:rsidRDefault="0098294E" w:rsidP="0098294E">
      <w:pPr>
        <w:shd w:val="clear" w:color="auto" w:fill="FFFFFF"/>
        <w:autoSpaceDE w:val="0"/>
        <w:autoSpaceDN w:val="0"/>
        <w:adjustRightInd w:val="0"/>
        <w:rPr>
          <w:color w:val="000000"/>
        </w:rPr>
      </w:pPr>
      <w:r w:rsidRPr="001D4D80">
        <w:rPr>
          <w:color w:val="000000"/>
        </w:rPr>
        <w:t>9. За какое открытие В. К. Рентгену была присуждена первая Нобелевская премия в об</w:t>
      </w:r>
      <w:r w:rsidRPr="001D4D80">
        <w:rPr>
          <w:color w:val="000000"/>
        </w:rPr>
        <w:softHyphen/>
        <w:t>ласти физики в 1901 году?</w:t>
      </w:r>
    </w:p>
    <w:p w:rsidR="0098294E" w:rsidRPr="00FD24D1" w:rsidRDefault="0098294E" w:rsidP="0098294E">
      <w:pPr>
        <w:shd w:val="clear" w:color="auto" w:fill="FFFFFF"/>
        <w:autoSpaceDE w:val="0"/>
        <w:autoSpaceDN w:val="0"/>
        <w:adjustRightInd w:val="0"/>
        <w:rPr>
          <w:iCs/>
          <w:color w:val="000000"/>
        </w:rPr>
      </w:pPr>
      <w:r w:rsidRPr="001D4D80">
        <w:rPr>
          <w:iCs/>
          <w:color w:val="000000"/>
        </w:rPr>
        <w:t xml:space="preserve">                                                                                (За открытие х -лучей)</w:t>
      </w:r>
    </w:p>
    <w:p w:rsidR="0098294E" w:rsidRPr="0051733E" w:rsidRDefault="0098294E" w:rsidP="0098294E">
      <w:pPr>
        <w:shd w:val="clear" w:color="auto" w:fill="FFFFFF"/>
        <w:autoSpaceDE w:val="0"/>
        <w:autoSpaceDN w:val="0"/>
        <w:adjustRightInd w:val="0"/>
        <w:rPr>
          <w:color w:val="000000"/>
        </w:rPr>
      </w:pPr>
      <w:r w:rsidRPr="001D4D80">
        <w:rPr>
          <w:color w:val="000000"/>
        </w:rPr>
        <w:t>10.Какой</w:t>
      </w:r>
      <w:r w:rsidR="004B50B5">
        <w:rPr>
          <w:color w:val="000000"/>
        </w:rPr>
        <w:t xml:space="preserve"> псевдоним имел лауреат Нобелев</w:t>
      </w:r>
      <w:r w:rsidRPr="001D4D80">
        <w:rPr>
          <w:color w:val="000000"/>
        </w:rPr>
        <w:t>ской премии, чилийский общественный дея</w:t>
      </w:r>
      <w:r w:rsidRPr="001D4D80">
        <w:rPr>
          <w:color w:val="000000"/>
        </w:rPr>
        <w:softHyphen/>
        <w:t>тель и поэт Рейес Басуальто Н. Рикардо?</w:t>
      </w:r>
    </w:p>
    <w:p w:rsidR="0098294E" w:rsidRPr="001D4D80" w:rsidRDefault="0098294E" w:rsidP="0098294E">
      <w:pPr>
        <w:shd w:val="clear" w:color="auto" w:fill="FFFFFF"/>
        <w:autoSpaceDE w:val="0"/>
        <w:autoSpaceDN w:val="0"/>
        <w:adjustRightInd w:val="0"/>
      </w:pPr>
      <w:r w:rsidRPr="001D4D80">
        <w:rPr>
          <w:iCs/>
          <w:color w:val="000000"/>
        </w:rPr>
        <w:t xml:space="preserve">                                                                                              (Пабло Неруда)</w:t>
      </w:r>
    </w:p>
    <w:p w:rsidR="0098294E" w:rsidRPr="0051733E" w:rsidRDefault="0098294E" w:rsidP="0098294E">
      <w:pPr>
        <w:shd w:val="clear" w:color="auto" w:fill="FFFFFF"/>
        <w:autoSpaceDE w:val="0"/>
        <w:autoSpaceDN w:val="0"/>
        <w:adjustRightInd w:val="0"/>
        <w:rPr>
          <w:color w:val="000000"/>
        </w:rPr>
      </w:pPr>
      <w:r w:rsidRPr="001D4D80">
        <w:rPr>
          <w:color w:val="000000"/>
        </w:rPr>
        <w:t>11. Кто из наших соотечественников в 1908 году получил Нобелевскую премию за работы, з</w:t>
      </w:r>
      <w:r w:rsidRPr="001D4D80">
        <w:rPr>
          <w:color w:val="000000"/>
        </w:rPr>
        <w:t>а</w:t>
      </w:r>
      <w:r w:rsidRPr="001D4D80">
        <w:rPr>
          <w:color w:val="000000"/>
        </w:rPr>
        <w:t>ложившие основы иммунологии?</w:t>
      </w:r>
    </w:p>
    <w:p w:rsidR="0098294E" w:rsidRPr="001D4D80" w:rsidRDefault="0098294E" w:rsidP="0098294E">
      <w:pPr>
        <w:shd w:val="clear" w:color="auto" w:fill="FFFFFF"/>
        <w:autoSpaceDE w:val="0"/>
        <w:autoSpaceDN w:val="0"/>
        <w:adjustRightInd w:val="0"/>
      </w:pPr>
      <w:r w:rsidRPr="001D4D80">
        <w:rPr>
          <w:iCs/>
          <w:color w:val="000000"/>
        </w:rPr>
        <w:t xml:space="preserve">                                                                                             (И. И. Мечников)</w:t>
      </w:r>
    </w:p>
    <w:p w:rsidR="0098294E" w:rsidRPr="0051733E" w:rsidRDefault="0098294E" w:rsidP="0098294E">
      <w:pPr>
        <w:shd w:val="clear" w:color="auto" w:fill="FFFFFF"/>
        <w:autoSpaceDE w:val="0"/>
        <w:autoSpaceDN w:val="0"/>
        <w:adjustRightInd w:val="0"/>
        <w:rPr>
          <w:color w:val="000000"/>
        </w:rPr>
      </w:pPr>
      <w:r w:rsidRPr="001D4D80">
        <w:rPr>
          <w:color w:val="000000"/>
        </w:rPr>
        <w:t xml:space="preserve">12. </w:t>
      </w:r>
      <w:r>
        <w:rPr>
          <w:color w:val="000000"/>
        </w:rPr>
        <w:t>З</w:t>
      </w:r>
      <w:r w:rsidRPr="001D4D80">
        <w:rPr>
          <w:color w:val="000000"/>
        </w:rPr>
        <w:t>а какие заслуги А. Ж. Дюнан и Ф. Пасси в 1901 году стали первыми лауреатами Нобе</w:t>
      </w:r>
      <w:r w:rsidRPr="001D4D80">
        <w:rPr>
          <w:color w:val="000000"/>
        </w:rPr>
        <w:softHyphen/>
        <w:t>левской премии мира?</w:t>
      </w:r>
    </w:p>
    <w:p w:rsidR="0098294E" w:rsidRPr="001D4D80" w:rsidRDefault="0098294E" w:rsidP="0098294E">
      <w:pPr>
        <w:shd w:val="clear" w:color="auto" w:fill="FFFFFF"/>
        <w:autoSpaceDE w:val="0"/>
        <w:autoSpaceDN w:val="0"/>
        <w:adjustRightInd w:val="0"/>
      </w:pPr>
      <w:r w:rsidRPr="001D4D80">
        <w:rPr>
          <w:iCs/>
          <w:color w:val="000000"/>
        </w:rPr>
        <w:t xml:space="preserve">                   (За создание Международного комитета Красного Креста)</w:t>
      </w:r>
    </w:p>
    <w:p w:rsidR="0098294E" w:rsidRPr="0051733E" w:rsidRDefault="0098294E" w:rsidP="0098294E">
      <w:pPr>
        <w:shd w:val="clear" w:color="auto" w:fill="FFFFFF"/>
        <w:autoSpaceDE w:val="0"/>
        <w:autoSpaceDN w:val="0"/>
        <w:adjustRightInd w:val="0"/>
        <w:rPr>
          <w:color w:val="000000"/>
        </w:rPr>
      </w:pPr>
      <w:r w:rsidRPr="001D4D80">
        <w:rPr>
          <w:color w:val="000000"/>
        </w:rPr>
        <w:t>13. Кто из наших соотечественников стал лауреатом Нобелевской премии в области ли</w:t>
      </w:r>
      <w:r w:rsidRPr="001D4D80">
        <w:rPr>
          <w:color w:val="000000"/>
        </w:rPr>
        <w:softHyphen/>
        <w:t>тературы в 1965 году?</w:t>
      </w:r>
    </w:p>
    <w:p w:rsidR="0098294E" w:rsidRPr="001D4D80" w:rsidRDefault="0098294E" w:rsidP="0098294E">
      <w:pPr>
        <w:shd w:val="clear" w:color="auto" w:fill="FFFFFF"/>
        <w:autoSpaceDE w:val="0"/>
        <w:autoSpaceDN w:val="0"/>
        <w:adjustRightInd w:val="0"/>
      </w:pPr>
      <w:r w:rsidRPr="001D4D80">
        <w:rPr>
          <w:iCs/>
          <w:color w:val="000000"/>
        </w:rPr>
        <w:t xml:space="preserve">                                                                                                     (М. Шолохов)</w:t>
      </w:r>
    </w:p>
    <w:p w:rsidR="0098294E" w:rsidRPr="0051733E" w:rsidRDefault="0098294E" w:rsidP="0098294E">
      <w:pPr>
        <w:shd w:val="clear" w:color="auto" w:fill="FFFFFF"/>
        <w:autoSpaceDE w:val="0"/>
        <w:autoSpaceDN w:val="0"/>
        <w:adjustRightInd w:val="0"/>
        <w:rPr>
          <w:color w:val="000000"/>
        </w:rPr>
      </w:pPr>
      <w:r w:rsidRPr="001D4D80">
        <w:rPr>
          <w:color w:val="000000"/>
        </w:rPr>
        <w:t>14. Какой Нобелевский лауреат родился в Швеции в 1858 году?</w:t>
      </w:r>
    </w:p>
    <w:p w:rsidR="0098294E" w:rsidRPr="001D4D80" w:rsidRDefault="0098294E" w:rsidP="0098294E">
      <w:pPr>
        <w:shd w:val="clear" w:color="auto" w:fill="FFFFFF"/>
        <w:autoSpaceDE w:val="0"/>
        <w:autoSpaceDN w:val="0"/>
        <w:adjustRightInd w:val="0"/>
      </w:pPr>
      <w:r w:rsidRPr="001D4D80">
        <w:rPr>
          <w:iCs/>
          <w:color w:val="000000"/>
        </w:rPr>
        <w:t xml:space="preserve">                                                                                              (С. Лагерлеф)</w:t>
      </w:r>
    </w:p>
    <w:p w:rsidR="0098294E" w:rsidRPr="0051733E" w:rsidRDefault="0098294E" w:rsidP="0098294E">
      <w:pPr>
        <w:shd w:val="clear" w:color="auto" w:fill="FFFFFF"/>
        <w:autoSpaceDE w:val="0"/>
        <w:autoSpaceDN w:val="0"/>
        <w:adjustRightInd w:val="0"/>
        <w:rPr>
          <w:color w:val="000000"/>
        </w:rPr>
      </w:pPr>
      <w:r w:rsidRPr="001D4D80">
        <w:rPr>
          <w:color w:val="000000"/>
        </w:rPr>
        <w:t>15.  Назовите великого индийского писателя, лауреата Нобелевской премии 1913 года.</w:t>
      </w:r>
    </w:p>
    <w:p w:rsidR="0098294E" w:rsidRPr="001D4D80" w:rsidRDefault="0098294E" w:rsidP="0098294E">
      <w:pPr>
        <w:shd w:val="clear" w:color="auto" w:fill="FFFFFF"/>
        <w:autoSpaceDE w:val="0"/>
        <w:autoSpaceDN w:val="0"/>
        <w:adjustRightInd w:val="0"/>
      </w:pPr>
      <w:r w:rsidRPr="001D4D80">
        <w:rPr>
          <w:iCs/>
          <w:color w:val="000000"/>
        </w:rPr>
        <w:t xml:space="preserve">                                                                                                         (Р. Тагор)</w:t>
      </w:r>
    </w:p>
    <w:p w:rsidR="0098294E" w:rsidRPr="0051733E" w:rsidRDefault="0098294E" w:rsidP="0098294E">
      <w:pPr>
        <w:shd w:val="clear" w:color="auto" w:fill="FFFFFF"/>
        <w:autoSpaceDE w:val="0"/>
        <w:autoSpaceDN w:val="0"/>
        <w:adjustRightInd w:val="0"/>
        <w:rPr>
          <w:color w:val="000000"/>
        </w:rPr>
      </w:pPr>
      <w:r w:rsidRPr="001D4D80">
        <w:rPr>
          <w:color w:val="000000"/>
        </w:rPr>
        <w:lastRenderedPageBreak/>
        <w:t xml:space="preserve">16. Американский биолог Т. </w:t>
      </w:r>
      <w:r w:rsidRPr="001D4D80">
        <w:rPr>
          <w:color w:val="000000"/>
          <w:lang w:val="en-US"/>
        </w:rPr>
        <w:t>X</w:t>
      </w:r>
      <w:r w:rsidRPr="001D4D80">
        <w:rPr>
          <w:color w:val="000000"/>
        </w:rPr>
        <w:t>. Морган (1866-1945) 30 лет собирал, сортировал и доращи</w:t>
      </w:r>
      <w:r w:rsidRPr="001D4D80">
        <w:rPr>
          <w:color w:val="000000"/>
        </w:rPr>
        <w:softHyphen/>
        <w:t>вал яйца мух-др</w:t>
      </w:r>
      <w:r w:rsidR="004B50B5">
        <w:rPr>
          <w:color w:val="000000"/>
        </w:rPr>
        <w:t>озофил в специальном инку</w:t>
      </w:r>
      <w:r w:rsidRPr="001D4D80">
        <w:rPr>
          <w:color w:val="000000"/>
        </w:rPr>
        <w:t>баторе. В 1933 году он получил Нобелевскую премию. Какую науку он изучал?</w:t>
      </w:r>
    </w:p>
    <w:p w:rsidR="0098294E" w:rsidRPr="001D4D80" w:rsidRDefault="0098294E" w:rsidP="0098294E">
      <w:pPr>
        <w:shd w:val="clear" w:color="auto" w:fill="FFFFFF"/>
        <w:autoSpaceDE w:val="0"/>
        <w:autoSpaceDN w:val="0"/>
        <w:adjustRightInd w:val="0"/>
      </w:pPr>
      <w:r w:rsidRPr="001D4D80">
        <w:rPr>
          <w:iCs/>
          <w:color w:val="000000"/>
        </w:rPr>
        <w:t xml:space="preserve">                         (Генетику. О</w:t>
      </w:r>
      <w:r w:rsidR="004B50B5">
        <w:rPr>
          <w:iCs/>
          <w:color w:val="000000"/>
        </w:rPr>
        <w:t>н изучал роль хромосом в наслед</w:t>
      </w:r>
      <w:r w:rsidRPr="001D4D80">
        <w:rPr>
          <w:iCs/>
          <w:color w:val="000000"/>
        </w:rPr>
        <w:t>ственности.)</w:t>
      </w:r>
    </w:p>
    <w:p w:rsidR="0098294E" w:rsidRPr="0051733E" w:rsidRDefault="0098294E" w:rsidP="0098294E">
      <w:pPr>
        <w:shd w:val="clear" w:color="auto" w:fill="FFFFFF"/>
        <w:autoSpaceDE w:val="0"/>
        <w:autoSpaceDN w:val="0"/>
        <w:adjustRightInd w:val="0"/>
        <w:rPr>
          <w:color w:val="000000"/>
        </w:rPr>
      </w:pPr>
      <w:r w:rsidRPr="001D4D80">
        <w:rPr>
          <w:color w:val="000000"/>
        </w:rPr>
        <w:t>17. В 1986</w:t>
      </w:r>
      <w:r w:rsidR="004B50B5">
        <w:rPr>
          <w:color w:val="000000"/>
        </w:rPr>
        <w:t xml:space="preserve"> году был впервые удостоен Нобе</w:t>
      </w:r>
      <w:r w:rsidRPr="001D4D80">
        <w:rPr>
          <w:color w:val="000000"/>
        </w:rPr>
        <w:t>левской премии африканский писатель. Как его имя?</w:t>
      </w:r>
    </w:p>
    <w:p w:rsidR="0098294E" w:rsidRPr="001D4D80" w:rsidRDefault="0098294E" w:rsidP="0098294E">
      <w:pPr>
        <w:shd w:val="clear" w:color="auto" w:fill="FFFFFF"/>
        <w:autoSpaceDE w:val="0"/>
        <w:autoSpaceDN w:val="0"/>
        <w:adjustRightInd w:val="0"/>
      </w:pPr>
      <w:r w:rsidRPr="001D4D80">
        <w:rPr>
          <w:iCs/>
          <w:color w:val="000000"/>
        </w:rPr>
        <w:t xml:space="preserve">                                                                                        (А. В. Б. Шойинка)</w:t>
      </w:r>
    </w:p>
    <w:p w:rsidR="0098294E" w:rsidRPr="0051733E" w:rsidRDefault="0098294E" w:rsidP="0098294E">
      <w:pPr>
        <w:shd w:val="clear" w:color="auto" w:fill="FFFFFF"/>
        <w:autoSpaceDE w:val="0"/>
        <w:autoSpaceDN w:val="0"/>
        <w:adjustRightInd w:val="0"/>
        <w:rPr>
          <w:color w:val="000000"/>
        </w:rPr>
      </w:pPr>
      <w:r w:rsidRPr="001D4D80">
        <w:rPr>
          <w:color w:val="000000"/>
        </w:rPr>
        <w:t>18. Мюзи</w:t>
      </w:r>
      <w:r w:rsidR="004B50B5">
        <w:rPr>
          <w:color w:val="000000"/>
        </w:rPr>
        <w:t>кл «Моя прекрасная леди» был по</w:t>
      </w:r>
      <w:r w:rsidRPr="001D4D80">
        <w:rPr>
          <w:color w:val="000000"/>
        </w:rPr>
        <w:t>ставлен по пьесе лауреата Нобелевской пре</w:t>
      </w:r>
      <w:r w:rsidRPr="001D4D80">
        <w:rPr>
          <w:color w:val="000000"/>
        </w:rPr>
        <w:softHyphen/>
        <w:t>мии. Назовите лауреата и пьесу.</w:t>
      </w:r>
    </w:p>
    <w:p w:rsidR="0098294E" w:rsidRPr="001D4D80" w:rsidRDefault="0098294E" w:rsidP="0098294E">
      <w:pPr>
        <w:shd w:val="clear" w:color="auto" w:fill="FFFFFF"/>
        <w:autoSpaceDE w:val="0"/>
        <w:autoSpaceDN w:val="0"/>
        <w:adjustRightInd w:val="0"/>
      </w:pPr>
      <w:r w:rsidRPr="001D4D80">
        <w:rPr>
          <w:iCs/>
          <w:color w:val="000000"/>
        </w:rPr>
        <w:t xml:space="preserve">                                                                                   (Б. Шоу «Пигмалион»)</w:t>
      </w:r>
    </w:p>
    <w:p w:rsidR="0098294E" w:rsidRPr="001D4D80" w:rsidRDefault="0098294E" w:rsidP="0098294E">
      <w:pPr>
        <w:shd w:val="clear" w:color="auto" w:fill="FFFFFF"/>
        <w:autoSpaceDE w:val="0"/>
        <w:autoSpaceDN w:val="0"/>
        <w:adjustRightInd w:val="0"/>
      </w:pPr>
      <w:r>
        <w:rPr>
          <w:color w:val="000000"/>
        </w:rPr>
        <w:t>19.</w:t>
      </w:r>
      <w:r w:rsidRPr="001D4D80">
        <w:rPr>
          <w:color w:val="000000"/>
        </w:rPr>
        <w:t>Немецкий ученый К. Ландштайнер более 20 лет изучал кровь самых разных людей. В 1930 году ему была присуждена Нобелевская премия. За какое открытие?</w:t>
      </w:r>
    </w:p>
    <w:p w:rsidR="0098294E" w:rsidRPr="001D4D80" w:rsidRDefault="0098294E" w:rsidP="0098294E">
      <w:pPr>
        <w:shd w:val="clear" w:color="auto" w:fill="FFFFFF"/>
        <w:autoSpaceDE w:val="0"/>
        <w:autoSpaceDN w:val="0"/>
        <w:adjustRightInd w:val="0"/>
      </w:pPr>
      <w:r w:rsidRPr="001D4D80">
        <w:rPr>
          <w:iCs/>
          <w:color w:val="000000"/>
        </w:rPr>
        <w:t xml:space="preserve">                                                  (За открытие групп крови у человека.)</w:t>
      </w:r>
    </w:p>
    <w:p w:rsidR="0098294E" w:rsidRPr="0051733E" w:rsidRDefault="0098294E" w:rsidP="0098294E">
      <w:pPr>
        <w:shd w:val="clear" w:color="auto" w:fill="FFFFFF"/>
        <w:autoSpaceDE w:val="0"/>
        <w:autoSpaceDN w:val="0"/>
        <w:adjustRightInd w:val="0"/>
        <w:rPr>
          <w:color w:val="000000"/>
        </w:rPr>
      </w:pPr>
      <w:r w:rsidRPr="001D4D80">
        <w:rPr>
          <w:color w:val="000000"/>
        </w:rPr>
        <w:t>20.В 1936</w:t>
      </w:r>
      <w:r w:rsidR="004B50B5">
        <w:rPr>
          <w:color w:val="000000"/>
        </w:rPr>
        <w:t xml:space="preserve"> году был впервые удостоен Нобе</w:t>
      </w:r>
      <w:r w:rsidRPr="001D4D80">
        <w:rPr>
          <w:color w:val="000000"/>
        </w:rPr>
        <w:t>левской премии американский драматург. На</w:t>
      </w:r>
      <w:r w:rsidRPr="001D4D80">
        <w:rPr>
          <w:color w:val="000000"/>
        </w:rPr>
        <w:softHyphen/>
        <w:t>зовите его имя.</w:t>
      </w:r>
    </w:p>
    <w:p w:rsidR="0098294E" w:rsidRPr="001D4D80" w:rsidRDefault="0098294E" w:rsidP="0098294E">
      <w:pPr>
        <w:shd w:val="clear" w:color="auto" w:fill="FFFFFF"/>
        <w:autoSpaceDE w:val="0"/>
        <w:autoSpaceDN w:val="0"/>
        <w:adjustRightInd w:val="0"/>
      </w:pPr>
      <w:r w:rsidRPr="001D4D80">
        <w:rPr>
          <w:iCs/>
          <w:color w:val="000000"/>
        </w:rPr>
        <w:t xml:space="preserve">                                                                                             (Юджин О'Нил)</w:t>
      </w:r>
    </w:p>
    <w:p w:rsidR="0098294E" w:rsidRDefault="0098294E" w:rsidP="0098294E">
      <w:pPr>
        <w:pStyle w:val="Style10"/>
        <w:widowControl/>
        <w:rPr>
          <w:rStyle w:val="FontStyle17"/>
          <w:sz w:val="24"/>
          <w:szCs w:val="24"/>
        </w:rPr>
      </w:pPr>
    </w:p>
    <w:p w:rsidR="0098294E" w:rsidRDefault="0098294E" w:rsidP="0098294E">
      <w:pPr>
        <w:pStyle w:val="Style10"/>
        <w:widowControl/>
        <w:rPr>
          <w:rStyle w:val="FontStyle17"/>
          <w:sz w:val="24"/>
          <w:szCs w:val="24"/>
        </w:rPr>
      </w:pPr>
    </w:p>
    <w:p w:rsidR="0098294E" w:rsidRDefault="0098294E" w:rsidP="0098294E">
      <w:pPr>
        <w:pStyle w:val="Style10"/>
        <w:widowControl/>
        <w:rPr>
          <w:rStyle w:val="FontStyle17"/>
          <w:sz w:val="24"/>
          <w:szCs w:val="24"/>
        </w:rPr>
      </w:pPr>
    </w:p>
    <w:p w:rsidR="000A49D1" w:rsidRDefault="000A49D1" w:rsidP="0098294E">
      <w:pPr>
        <w:pStyle w:val="Style10"/>
        <w:widowControl/>
        <w:rPr>
          <w:rStyle w:val="FontStyle17"/>
          <w:sz w:val="24"/>
          <w:szCs w:val="24"/>
        </w:rPr>
      </w:pPr>
    </w:p>
    <w:p w:rsidR="000A49D1" w:rsidRDefault="000A49D1" w:rsidP="0098294E">
      <w:pPr>
        <w:pStyle w:val="Style10"/>
        <w:widowControl/>
        <w:rPr>
          <w:rStyle w:val="FontStyle17"/>
          <w:sz w:val="24"/>
          <w:szCs w:val="24"/>
        </w:rPr>
      </w:pPr>
    </w:p>
    <w:p w:rsidR="000A49D1" w:rsidRDefault="000A49D1" w:rsidP="0098294E">
      <w:pPr>
        <w:pStyle w:val="Style10"/>
        <w:widowControl/>
        <w:rPr>
          <w:rStyle w:val="FontStyle17"/>
          <w:sz w:val="24"/>
          <w:szCs w:val="24"/>
        </w:rPr>
      </w:pPr>
    </w:p>
    <w:p w:rsidR="000A49D1" w:rsidRDefault="000A49D1" w:rsidP="0098294E">
      <w:pPr>
        <w:pStyle w:val="Style10"/>
        <w:widowControl/>
        <w:rPr>
          <w:rStyle w:val="FontStyle17"/>
          <w:sz w:val="24"/>
          <w:szCs w:val="24"/>
        </w:rPr>
      </w:pPr>
    </w:p>
    <w:bookmarkEnd w:id="11"/>
    <w:p w:rsidR="000A49D1" w:rsidRDefault="000A49D1" w:rsidP="0098294E">
      <w:pPr>
        <w:pStyle w:val="Style10"/>
        <w:widowControl/>
        <w:rPr>
          <w:rStyle w:val="FontStyle17"/>
          <w:sz w:val="24"/>
          <w:szCs w:val="24"/>
        </w:rPr>
      </w:pPr>
    </w:p>
    <w:sectPr w:rsidR="000A49D1" w:rsidSect="00D31F31">
      <w:type w:val="continuous"/>
      <w:pgSz w:w="11909" w:h="16834"/>
      <w:pgMar w:top="284" w:right="1276" w:bottom="425" w:left="85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B3A" w:rsidRDefault="00E76B3A" w:rsidP="006C45F7">
      <w:r>
        <w:separator/>
      </w:r>
    </w:p>
  </w:endnote>
  <w:endnote w:type="continuationSeparator" w:id="0">
    <w:p w:rsidR="00E76B3A" w:rsidRDefault="00E76B3A" w:rsidP="006C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537383"/>
      <w:docPartObj>
        <w:docPartGallery w:val="Page Numbers (Bottom of Page)"/>
        <w:docPartUnique/>
      </w:docPartObj>
    </w:sdtPr>
    <w:sdtEndPr/>
    <w:sdtContent>
      <w:p w:rsidR="00D765D7" w:rsidRDefault="00D765D7">
        <w:pPr>
          <w:pStyle w:val="a8"/>
          <w:jc w:val="center"/>
        </w:pPr>
        <w:r>
          <w:fldChar w:fldCharType="begin"/>
        </w:r>
        <w:r>
          <w:instrText>PAGE   \* MERGEFORMAT</w:instrText>
        </w:r>
        <w:r>
          <w:fldChar w:fldCharType="separate"/>
        </w:r>
        <w:r w:rsidR="006963FB">
          <w:rPr>
            <w:noProof/>
          </w:rPr>
          <w:t>70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7108128"/>
      <w:docPartObj>
        <w:docPartGallery w:val="Page Numbers (Bottom of Page)"/>
        <w:docPartUnique/>
      </w:docPartObj>
    </w:sdtPr>
    <w:sdtEndPr/>
    <w:sdtContent>
      <w:p w:rsidR="00D765D7" w:rsidRDefault="00D765D7">
        <w:pPr>
          <w:pStyle w:val="a8"/>
          <w:jc w:val="center"/>
        </w:pPr>
        <w:r>
          <w:fldChar w:fldCharType="begin"/>
        </w:r>
        <w:r>
          <w:instrText>PAGE   \* MERGEFORMAT</w:instrText>
        </w:r>
        <w:r>
          <w:fldChar w:fldCharType="separate"/>
        </w:r>
        <w:r w:rsidR="006963FB">
          <w:rPr>
            <w:noProof/>
          </w:rPr>
          <w:t>1</w:t>
        </w:r>
        <w:r>
          <w:fldChar w:fldCharType="end"/>
        </w:r>
      </w:p>
    </w:sdtContent>
  </w:sdt>
  <w:p w:rsidR="00D765D7" w:rsidRDefault="00D765D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5D7" w:rsidRDefault="00D765D7" w:rsidP="00E6125A">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D765D7" w:rsidRDefault="00D765D7" w:rsidP="004F5CAD">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016326"/>
      <w:docPartObj>
        <w:docPartGallery w:val="Page Numbers (Bottom of Page)"/>
        <w:docPartUnique/>
      </w:docPartObj>
    </w:sdtPr>
    <w:sdtEndPr/>
    <w:sdtContent>
      <w:p w:rsidR="00D765D7" w:rsidRDefault="00D765D7">
        <w:pPr>
          <w:pStyle w:val="a8"/>
          <w:jc w:val="center"/>
        </w:pPr>
        <w:r>
          <w:fldChar w:fldCharType="begin"/>
        </w:r>
        <w:r>
          <w:instrText>PAGE   \* MERGEFORMAT</w:instrText>
        </w:r>
        <w:r>
          <w:fldChar w:fldCharType="separate"/>
        </w:r>
        <w:r w:rsidR="006963FB">
          <w:rPr>
            <w:noProof/>
          </w:rPr>
          <w:t>72</w:t>
        </w:r>
        <w:r>
          <w:fldChar w:fldCharType="end"/>
        </w:r>
      </w:p>
    </w:sdtContent>
  </w:sdt>
  <w:p w:rsidR="00D765D7" w:rsidRDefault="00D765D7" w:rsidP="00DC390E">
    <w:pPr>
      <w:pStyle w:val="a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5D7" w:rsidRDefault="00D765D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B3A" w:rsidRDefault="00E76B3A" w:rsidP="006C45F7">
      <w:r>
        <w:separator/>
      </w:r>
    </w:p>
  </w:footnote>
  <w:footnote w:type="continuationSeparator" w:id="0">
    <w:p w:rsidR="00E76B3A" w:rsidRDefault="00E76B3A" w:rsidP="006C45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5D7" w:rsidRDefault="00D765D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5D7" w:rsidRDefault="00D765D7">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5D7" w:rsidRDefault="00D765D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720"/>
        </w:tabs>
        <w:ind w:left="720" w:hanging="360"/>
      </w:pPr>
      <w:rPr>
        <w:rFonts w:cs="Times New Roman"/>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4"/>
    <w:multiLevelType w:val="multilevel"/>
    <w:tmpl w:val="00000004"/>
    <w:name w:val="WW8Num4"/>
    <w:lvl w:ilvl="0">
      <w:start w:val="2"/>
      <w:numFmt w:val="decimal"/>
      <w:lvlText w:val="%1)"/>
      <w:lvlJc w:val="left"/>
      <w:pPr>
        <w:tabs>
          <w:tab w:val="num" w:pos="720"/>
        </w:tabs>
        <w:ind w:left="720" w:hanging="360"/>
      </w:pPr>
      <w:rPr>
        <w:rFonts w:cs="Times New Roman"/>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multilevel"/>
    <w:tmpl w:val="00000005"/>
    <w:name w:val="WW8Num5"/>
    <w:lvl w:ilvl="0">
      <w:start w:val="3"/>
      <w:numFmt w:val="decimal"/>
      <w:lvlText w:val="%1)"/>
      <w:lvlJc w:val="left"/>
      <w:pPr>
        <w:tabs>
          <w:tab w:val="num" w:pos="720"/>
        </w:tabs>
        <w:ind w:left="720" w:hanging="360"/>
      </w:pPr>
      <w:rPr>
        <w:rFonts w:cs="Times New Roman"/>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6"/>
    <w:multiLevelType w:val="multilevel"/>
    <w:tmpl w:val="00000006"/>
    <w:name w:val="WW8Num6"/>
    <w:lvl w:ilvl="0">
      <w:start w:val="4"/>
      <w:numFmt w:val="decimal"/>
      <w:lvlText w:val="%1)"/>
      <w:lvlJc w:val="left"/>
      <w:pPr>
        <w:tabs>
          <w:tab w:val="num" w:pos="720"/>
        </w:tabs>
        <w:ind w:left="720" w:hanging="360"/>
      </w:pPr>
      <w:rPr>
        <w:rFonts w:cs="Times New Roman"/>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2047C4D"/>
    <w:multiLevelType w:val="hybridMultilevel"/>
    <w:tmpl w:val="070241B4"/>
    <w:lvl w:ilvl="0" w:tplc="D4402B0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5348B8"/>
    <w:multiLevelType w:val="hybridMultilevel"/>
    <w:tmpl w:val="4B383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0E7032"/>
    <w:multiLevelType w:val="hybridMultilevel"/>
    <w:tmpl w:val="9B42C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2B39C4"/>
    <w:multiLevelType w:val="multilevel"/>
    <w:tmpl w:val="C2B64B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A3E26B2"/>
    <w:multiLevelType w:val="hybridMultilevel"/>
    <w:tmpl w:val="D9D0A60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ABE5289"/>
    <w:multiLevelType w:val="hybridMultilevel"/>
    <w:tmpl w:val="E1B229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F4628B"/>
    <w:multiLevelType w:val="hybridMultilevel"/>
    <w:tmpl w:val="58B23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077F3B"/>
    <w:multiLevelType w:val="hybridMultilevel"/>
    <w:tmpl w:val="783629B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5214D80"/>
    <w:multiLevelType w:val="hybridMultilevel"/>
    <w:tmpl w:val="5F025096"/>
    <w:lvl w:ilvl="0" w:tplc="84DC50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481583"/>
    <w:multiLevelType w:val="hybridMultilevel"/>
    <w:tmpl w:val="CD467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DE198E"/>
    <w:multiLevelType w:val="hybridMultilevel"/>
    <w:tmpl w:val="865AC0F0"/>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62A7A2C"/>
    <w:multiLevelType w:val="hybridMultilevel"/>
    <w:tmpl w:val="4AFC3C40"/>
    <w:lvl w:ilvl="0" w:tplc="D60403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60651B"/>
    <w:multiLevelType w:val="hybridMultilevel"/>
    <w:tmpl w:val="C6B00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82B6381"/>
    <w:multiLevelType w:val="hybridMultilevel"/>
    <w:tmpl w:val="648815F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1C5804D4"/>
    <w:multiLevelType w:val="hybridMultilevel"/>
    <w:tmpl w:val="B90691A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D7262F9"/>
    <w:multiLevelType w:val="multilevel"/>
    <w:tmpl w:val="46D839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DA45236"/>
    <w:multiLevelType w:val="hybridMultilevel"/>
    <w:tmpl w:val="2B3E64C4"/>
    <w:lvl w:ilvl="0" w:tplc="0419000F">
      <w:start w:val="1"/>
      <w:numFmt w:val="decimal"/>
      <w:lvlText w:val="%1."/>
      <w:lvlJc w:val="left"/>
      <w:pPr>
        <w:tabs>
          <w:tab w:val="num" w:pos="720"/>
        </w:tabs>
        <w:ind w:left="720" w:hanging="360"/>
      </w:pPr>
    </w:lvl>
    <w:lvl w:ilvl="1" w:tplc="3ED4BB10">
      <w:start w:val="1"/>
      <w:numFmt w:val="lowerLetter"/>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070118A"/>
    <w:multiLevelType w:val="singleLevel"/>
    <w:tmpl w:val="0FF815FA"/>
    <w:lvl w:ilvl="0">
      <w:start w:val="7"/>
      <w:numFmt w:val="decimal"/>
      <w:lvlText w:val="%1."/>
      <w:lvlJc w:val="left"/>
      <w:pPr>
        <w:tabs>
          <w:tab w:val="num" w:pos="1070"/>
        </w:tabs>
        <w:ind w:left="1070" w:hanging="360"/>
      </w:pPr>
      <w:rPr>
        <w:rFonts w:hint="default"/>
      </w:rPr>
    </w:lvl>
  </w:abstractNum>
  <w:abstractNum w:abstractNumId="22">
    <w:nsid w:val="245D388B"/>
    <w:multiLevelType w:val="hybridMultilevel"/>
    <w:tmpl w:val="53A43CC0"/>
    <w:lvl w:ilvl="0" w:tplc="64BE62E4">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3">
    <w:nsid w:val="280B6BD9"/>
    <w:multiLevelType w:val="multilevel"/>
    <w:tmpl w:val="A206674E"/>
    <w:lvl w:ilvl="0">
      <w:start w:val="2"/>
      <w:numFmt w:val="decimal"/>
      <w:lvlText w:val="%1."/>
      <w:lvlJc w:val="left"/>
      <w:pPr>
        <w:tabs>
          <w:tab w:val="num" w:pos="927"/>
        </w:tabs>
        <w:ind w:left="927" w:hanging="360"/>
      </w:pPr>
      <w:rPr>
        <w:rFonts w:cs="Times New Roman" w:hint="default"/>
      </w:rPr>
    </w:lvl>
    <w:lvl w:ilvl="1">
      <w:start w:val="8"/>
      <w:numFmt w:val="decimal"/>
      <w:isLgl/>
      <w:lvlText w:val="%1.%2"/>
      <w:lvlJc w:val="left"/>
      <w:pPr>
        <w:ind w:left="1272" w:hanging="7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28C30851"/>
    <w:multiLevelType w:val="hybridMultilevel"/>
    <w:tmpl w:val="905ECFB8"/>
    <w:lvl w:ilvl="0" w:tplc="04190017">
      <w:start w:val="1"/>
      <w:numFmt w:val="lowerLetter"/>
      <w:lvlText w:val="%1)"/>
      <w:lvlJc w:val="left"/>
      <w:pPr>
        <w:tabs>
          <w:tab w:val="num" w:pos="2340"/>
        </w:tabs>
        <w:ind w:left="23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E5248C4"/>
    <w:multiLevelType w:val="hybridMultilevel"/>
    <w:tmpl w:val="362CB63C"/>
    <w:lvl w:ilvl="0" w:tplc="86DC1B22">
      <w:start w:val="1"/>
      <w:numFmt w:val="decimal"/>
      <w:lvlText w:val="%1."/>
      <w:lvlJc w:val="left"/>
      <w:pPr>
        <w:ind w:left="1065"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2E581A42"/>
    <w:multiLevelType w:val="hybridMultilevel"/>
    <w:tmpl w:val="DEB6B14A"/>
    <w:lvl w:ilvl="0" w:tplc="0419000F">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7">
    <w:nsid w:val="2EDE30FF"/>
    <w:multiLevelType w:val="hybridMultilevel"/>
    <w:tmpl w:val="C2584508"/>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0B136B0"/>
    <w:multiLevelType w:val="hybridMultilevel"/>
    <w:tmpl w:val="732CF1C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14F5016"/>
    <w:multiLevelType w:val="multilevel"/>
    <w:tmpl w:val="3E0E1F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3D810B7"/>
    <w:multiLevelType w:val="multilevel"/>
    <w:tmpl w:val="C2B64B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4C646CB"/>
    <w:multiLevelType w:val="multilevel"/>
    <w:tmpl w:val="5638FB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6807824"/>
    <w:multiLevelType w:val="hybridMultilevel"/>
    <w:tmpl w:val="B7E41FC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nsid w:val="3B18380B"/>
    <w:multiLevelType w:val="hybridMultilevel"/>
    <w:tmpl w:val="16FAE5D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3C97247D"/>
    <w:multiLevelType w:val="hybridMultilevel"/>
    <w:tmpl w:val="ED4645EA"/>
    <w:lvl w:ilvl="0" w:tplc="1DD8722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nsid w:val="3EEB0B02"/>
    <w:multiLevelType w:val="hybridMultilevel"/>
    <w:tmpl w:val="D1346AFE"/>
    <w:lvl w:ilvl="0" w:tplc="FFFFFFFF">
      <w:start w:val="1"/>
      <w:numFmt w:val="decimal"/>
      <w:lvlText w:val="%1."/>
      <w:lvlJc w:val="left"/>
      <w:pPr>
        <w:tabs>
          <w:tab w:val="num" w:pos="1260"/>
        </w:tabs>
        <w:ind w:left="12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nsid w:val="3F003489"/>
    <w:multiLevelType w:val="hybridMultilevel"/>
    <w:tmpl w:val="01767118"/>
    <w:lvl w:ilvl="0" w:tplc="C86205EA">
      <w:start w:val="1"/>
      <w:numFmt w:val="decimal"/>
      <w:lvlText w:val="%1."/>
      <w:lvlJc w:val="left"/>
      <w:pPr>
        <w:ind w:left="720" w:hanging="360"/>
      </w:pPr>
      <w:rPr>
        <w:rFonts w:ascii="Calibri" w:hAnsi="Calibri" w:cs="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3F839CE"/>
    <w:multiLevelType w:val="hybridMultilevel"/>
    <w:tmpl w:val="6C18527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nsid w:val="470416F7"/>
    <w:multiLevelType w:val="hybridMultilevel"/>
    <w:tmpl w:val="D60623E2"/>
    <w:lvl w:ilvl="0" w:tplc="19D69F66">
      <w:start w:val="1"/>
      <w:numFmt w:val="decimal"/>
      <w:lvlText w:val="%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4A334B8E"/>
    <w:multiLevelType w:val="multilevel"/>
    <w:tmpl w:val="C2B64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C657934"/>
    <w:multiLevelType w:val="hybridMultilevel"/>
    <w:tmpl w:val="70421B7E"/>
    <w:lvl w:ilvl="0" w:tplc="FFFFFFFF">
      <w:start w:val="1"/>
      <w:numFmt w:val="upperRoman"/>
      <w:lvlText w:val="%1."/>
      <w:lvlJc w:val="righ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1">
    <w:nsid w:val="4EC77205"/>
    <w:multiLevelType w:val="multilevel"/>
    <w:tmpl w:val="F60E3D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F8848BC"/>
    <w:multiLevelType w:val="multilevel"/>
    <w:tmpl w:val="29A04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0E34C6B"/>
    <w:multiLevelType w:val="hybridMultilevel"/>
    <w:tmpl w:val="2D744A1E"/>
    <w:lvl w:ilvl="0" w:tplc="EB0476D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37B66B3"/>
    <w:multiLevelType w:val="multilevel"/>
    <w:tmpl w:val="435C6D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0"/>
        </w:tabs>
        <w:ind w:left="570" w:hanging="360"/>
      </w:pPr>
      <w:rPr>
        <w:rFonts w:hint="default"/>
      </w:rPr>
    </w:lvl>
    <w:lvl w:ilvl="2">
      <w:start w:val="1"/>
      <w:numFmt w:val="decimal"/>
      <w:lvlText w:val="%1.%2.%3"/>
      <w:lvlJc w:val="left"/>
      <w:pPr>
        <w:tabs>
          <w:tab w:val="num" w:pos="1140"/>
        </w:tabs>
        <w:ind w:left="1140" w:hanging="720"/>
      </w:pPr>
      <w:rPr>
        <w:rFonts w:hint="default"/>
      </w:rPr>
    </w:lvl>
    <w:lvl w:ilvl="3">
      <w:start w:val="1"/>
      <w:numFmt w:val="decimal"/>
      <w:lvlText w:val="%1.%2.%3.%4"/>
      <w:lvlJc w:val="left"/>
      <w:pPr>
        <w:tabs>
          <w:tab w:val="num" w:pos="1350"/>
        </w:tabs>
        <w:ind w:left="1350" w:hanging="72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130"/>
        </w:tabs>
        <w:ind w:left="2130" w:hanging="1080"/>
      </w:pPr>
      <w:rPr>
        <w:rFonts w:hint="default"/>
      </w:rPr>
    </w:lvl>
    <w:lvl w:ilvl="6">
      <w:start w:val="1"/>
      <w:numFmt w:val="decimal"/>
      <w:lvlText w:val="%1.%2.%3.%4.%5.%6.%7"/>
      <w:lvlJc w:val="left"/>
      <w:pPr>
        <w:tabs>
          <w:tab w:val="num" w:pos="2700"/>
        </w:tabs>
        <w:ind w:left="2700" w:hanging="1440"/>
      </w:pPr>
      <w:rPr>
        <w:rFonts w:hint="default"/>
      </w:rPr>
    </w:lvl>
    <w:lvl w:ilvl="7">
      <w:start w:val="1"/>
      <w:numFmt w:val="decimal"/>
      <w:lvlText w:val="%1.%2.%3.%4.%5.%6.%7.%8"/>
      <w:lvlJc w:val="left"/>
      <w:pPr>
        <w:tabs>
          <w:tab w:val="num" w:pos="2910"/>
        </w:tabs>
        <w:ind w:left="2910" w:hanging="1440"/>
      </w:pPr>
      <w:rPr>
        <w:rFonts w:hint="default"/>
      </w:rPr>
    </w:lvl>
    <w:lvl w:ilvl="8">
      <w:start w:val="1"/>
      <w:numFmt w:val="decimal"/>
      <w:lvlText w:val="%1.%2.%3.%4.%5.%6.%7.%8.%9"/>
      <w:lvlJc w:val="left"/>
      <w:pPr>
        <w:tabs>
          <w:tab w:val="num" w:pos="3480"/>
        </w:tabs>
        <w:ind w:left="3480" w:hanging="1800"/>
      </w:pPr>
      <w:rPr>
        <w:rFonts w:hint="default"/>
      </w:rPr>
    </w:lvl>
  </w:abstractNum>
  <w:abstractNum w:abstractNumId="45">
    <w:nsid w:val="541E58EF"/>
    <w:multiLevelType w:val="singleLevel"/>
    <w:tmpl w:val="2AEC20D6"/>
    <w:lvl w:ilvl="0">
      <w:start w:val="1"/>
      <w:numFmt w:val="decimal"/>
      <w:lvlText w:val="%1."/>
      <w:legacy w:legacy="1" w:legacySpace="0" w:legacyIndent="297"/>
      <w:lvlJc w:val="left"/>
      <w:pPr>
        <w:ind w:left="0" w:firstLine="0"/>
      </w:pPr>
      <w:rPr>
        <w:rFonts w:ascii="Times New Roman" w:hAnsi="Times New Roman" w:cs="Times New Roman" w:hint="default"/>
      </w:rPr>
    </w:lvl>
  </w:abstractNum>
  <w:abstractNum w:abstractNumId="46">
    <w:nsid w:val="55D50DAC"/>
    <w:multiLevelType w:val="hybridMultilevel"/>
    <w:tmpl w:val="67B61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5EF71E0"/>
    <w:multiLevelType w:val="hybridMultilevel"/>
    <w:tmpl w:val="415CF8D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6137197"/>
    <w:multiLevelType w:val="hybridMultilevel"/>
    <w:tmpl w:val="EF16DA86"/>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57065C07"/>
    <w:multiLevelType w:val="hybridMultilevel"/>
    <w:tmpl w:val="478E9040"/>
    <w:lvl w:ilvl="0" w:tplc="FFFFFFFF">
      <w:start w:val="2"/>
      <w:numFmt w:val="decimal"/>
      <w:lvlText w:val="%1."/>
      <w:lvlJc w:val="left"/>
      <w:pPr>
        <w:tabs>
          <w:tab w:val="num" w:pos="720"/>
        </w:tabs>
        <w:ind w:left="720" w:hanging="360"/>
      </w:pPr>
      <w:rPr>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0">
    <w:nsid w:val="58736CE5"/>
    <w:multiLevelType w:val="hybridMultilevel"/>
    <w:tmpl w:val="13B6AF3E"/>
    <w:lvl w:ilvl="0" w:tplc="5354152A">
      <w:start w:val="1"/>
      <w:numFmt w:val="decimal"/>
      <w:lvlText w:val="%1."/>
      <w:lvlJc w:val="left"/>
      <w:pPr>
        <w:ind w:left="720" w:hanging="360"/>
      </w:pPr>
    </w:lvl>
    <w:lvl w:ilvl="1" w:tplc="4D60D2E4">
      <w:start w:val="1"/>
      <w:numFmt w:val="decimal"/>
      <w:lvlText w:val="%2."/>
      <w:lvlJc w:val="left"/>
      <w:pPr>
        <w:tabs>
          <w:tab w:val="num" w:pos="1440"/>
        </w:tabs>
        <w:ind w:left="1440" w:hanging="360"/>
      </w:pPr>
    </w:lvl>
    <w:lvl w:ilvl="2" w:tplc="238C3318">
      <w:start w:val="1"/>
      <w:numFmt w:val="decimal"/>
      <w:lvlText w:val="%3."/>
      <w:lvlJc w:val="left"/>
      <w:pPr>
        <w:tabs>
          <w:tab w:val="num" w:pos="2160"/>
        </w:tabs>
        <w:ind w:left="2160" w:hanging="360"/>
      </w:pPr>
    </w:lvl>
    <w:lvl w:ilvl="3" w:tplc="91BA353A">
      <w:start w:val="1"/>
      <w:numFmt w:val="decimal"/>
      <w:lvlText w:val="%4."/>
      <w:lvlJc w:val="left"/>
      <w:pPr>
        <w:tabs>
          <w:tab w:val="num" w:pos="2880"/>
        </w:tabs>
        <w:ind w:left="2880" w:hanging="360"/>
      </w:pPr>
    </w:lvl>
    <w:lvl w:ilvl="4" w:tplc="4350B8CC">
      <w:start w:val="1"/>
      <w:numFmt w:val="decimal"/>
      <w:lvlText w:val="%5."/>
      <w:lvlJc w:val="left"/>
      <w:pPr>
        <w:tabs>
          <w:tab w:val="num" w:pos="3600"/>
        </w:tabs>
        <w:ind w:left="3600" w:hanging="360"/>
      </w:pPr>
    </w:lvl>
    <w:lvl w:ilvl="5" w:tplc="0FEACDF8">
      <w:start w:val="1"/>
      <w:numFmt w:val="decimal"/>
      <w:lvlText w:val="%6."/>
      <w:lvlJc w:val="left"/>
      <w:pPr>
        <w:tabs>
          <w:tab w:val="num" w:pos="4320"/>
        </w:tabs>
        <w:ind w:left="4320" w:hanging="360"/>
      </w:pPr>
    </w:lvl>
    <w:lvl w:ilvl="6" w:tplc="56A0A2DC">
      <w:start w:val="1"/>
      <w:numFmt w:val="decimal"/>
      <w:lvlText w:val="%7."/>
      <w:lvlJc w:val="left"/>
      <w:pPr>
        <w:tabs>
          <w:tab w:val="num" w:pos="5040"/>
        </w:tabs>
        <w:ind w:left="5040" w:hanging="360"/>
      </w:pPr>
    </w:lvl>
    <w:lvl w:ilvl="7" w:tplc="5A6A0C1E">
      <w:start w:val="1"/>
      <w:numFmt w:val="decimal"/>
      <w:lvlText w:val="%8."/>
      <w:lvlJc w:val="left"/>
      <w:pPr>
        <w:tabs>
          <w:tab w:val="num" w:pos="5760"/>
        </w:tabs>
        <w:ind w:left="5760" w:hanging="360"/>
      </w:pPr>
    </w:lvl>
    <w:lvl w:ilvl="8" w:tplc="60FAEA5A">
      <w:start w:val="1"/>
      <w:numFmt w:val="decimal"/>
      <w:lvlText w:val="%9."/>
      <w:lvlJc w:val="left"/>
      <w:pPr>
        <w:tabs>
          <w:tab w:val="num" w:pos="6480"/>
        </w:tabs>
        <w:ind w:left="6480" w:hanging="360"/>
      </w:pPr>
    </w:lvl>
  </w:abstractNum>
  <w:abstractNum w:abstractNumId="51">
    <w:nsid w:val="5A8A37DB"/>
    <w:multiLevelType w:val="hybridMultilevel"/>
    <w:tmpl w:val="A01A98CA"/>
    <w:lvl w:ilvl="0" w:tplc="FFFFFFFF">
      <w:start w:val="1"/>
      <w:numFmt w:val="decimal"/>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2">
    <w:nsid w:val="5B353AEE"/>
    <w:multiLevelType w:val="multilevel"/>
    <w:tmpl w:val="DBB44CB6"/>
    <w:lvl w:ilvl="0">
      <w:start w:val="1"/>
      <w:numFmt w:val="decimal"/>
      <w:lvlText w:val="%1."/>
      <w:lvlJc w:val="left"/>
      <w:pPr>
        <w:ind w:left="360" w:hanging="360"/>
      </w:pPr>
      <w:rPr>
        <w:rFonts w:hint="default"/>
        <w:b/>
      </w:rPr>
    </w:lvl>
    <w:lvl w:ilvl="1">
      <w:start w:val="1"/>
      <w:numFmt w:val="decimal"/>
      <w:isLgl/>
      <w:lvlText w:val="%1.%2"/>
      <w:lvlJc w:val="left"/>
      <w:pPr>
        <w:ind w:left="862"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53">
    <w:nsid w:val="5CB97F56"/>
    <w:multiLevelType w:val="hybridMultilevel"/>
    <w:tmpl w:val="ACC22C4C"/>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E9A7F34"/>
    <w:multiLevelType w:val="hybridMultilevel"/>
    <w:tmpl w:val="329614BA"/>
    <w:lvl w:ilvl="0" w:tplc="0419000F">
      <w:start w:val="1"/>
      <w:numFmt w:val="decimal"/>
      <w:lvlText w:val="%1."/>
      <w:lvlJc w:val="left"/>
      <w:pPr>
        <w:ind w:left="502" w:hanging="360"/>
      </w:p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55">
    <w:nsid w:val="620823A9"/>
    <w:multiLevelType w:val="hybridMultilevel"/>
    <w:tmpl w:val="D5ACBCC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35F0F58"/>
    <w:multiLevelType w:val="hybridMultilevel"/>
    <w:tmpl w:val="4790F446"/>
    <w:lvl w:ilvl="0" w:tplc="FAC281A8">
      <w:start w:val="1"/>
      <w:numFmt w:val="upperRoman"/>
      <w:lvlText w:val="%1."/>
      <w:lvlJc w:val="left"/>
      <w:pPr>
        <w:ind w:left="720" w:hanging="72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65CF02C9"/>
    <w:multiLevelType w:val="multilevel"/>
    <w:tmpl w:val="F59881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6580CF0"/>
    <w:multiLevelType w:val="hybridMultilevel"/>
    <w:tmpl w:val="273ED03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9">
    <w:nsid w:val="67B96AC6"/>
    <w:multiLevelType w:val="hybridMultilevel"/>
    <w:tmpl w:val="3856C7D4"/>
    <w:lvl w:ilvl="0" w:tplc="0419000F">
      <w:start w:val="1"/>
      <w:numFmt w:val="decimal"/>
      <w:lvlText w:val="%1."/>
      <w:lvlJc w:val="left"/>
      <w:pPr>
        <w:ind w:left="471" w:hanging="360"/>
      </w:pPr>
      <w:rPr>
        <w:rFonts w:hint="default"/>
      </w:rPr>
    </w:lvl>
    <w:lvl w:ilvl="1" w:tplc="04190019" w:tentative="1">
      <w:start w:val="1"/>
      <w:numFmt w:val="lowerLetter"/>
      <w:lvlText w:val="%2."/>
      <w:lvlJc w:val="left"/>
      <w:pPr>
        <w:ind w:left="1191" w:hanging="360"/>
      </w:pPr>
    </w:lvl>
    <w:lvl w:ilvl="2" w:tplc="0419001B" w:tentative="1">
      <w:start w:val="1"/>
      <w:numFmt w:val="lowerRoman"/>
      <w:lvlText w:val="%3."/>
      <w:lvlJc w:val="right"/>
      <w:pPr>
        <w:ind w:left="1911" w:hanging="180"/>
      </w:pPr>
    </w:lvl>
    <w:lvl w:ilvl="3" w:tplc="0419000F" w:tentative="1">
      <w:start w:val="1"/>
      <w:numFmt w:val="decimal"/>
      <w:lvlText w:val="%4."/>
      <w:lvlJc w:val="left"/>
      <w:pPr>
        <w:ind w:left="2631" w:hanging="360"/>
      </w:pPr>
    </w:lvl>
    <w:lvl w:ilvl="4" w:tplc="04190019" w:tentative="1">
      <w:start w:val="1"/>
      <w:numFmt w:val="lowerLetter"/>
      <w:lvlText w:val="%5."/>
      <w:lvlJc w:val="left"/>
      <w:pPr>
        <w:ind w:left="3351" w:hanging="360"/>
      </w:pPr>
    </w:lvl>
    <w:lvl w:ilvl="5" w:tplc="0419001B" w:tentative="1">
      <w:start w:val="1"/>
      <w:numFmt w:val="lowerRoman"/>
      <w:lvlText w:val="%6."/>
      <w:lvlJc w:val="right"/>
      <w:pPr>
        <w:ind w:left="4071" w:hanging="180"/>
      </w:pPr>
    </w:lvl>
    <w:lvl w:ilvl="6" w:tplc="0419000F" w:tentative="1">
      <w:start w:val="1"/>
      <w:numFmt w:val="decimal"/>
      <w:lvlText w:val="%7."/>
      <w:lvlJc w:val="left"/>
      <w:pPr>
        <w:ind w:left="4791" w:hanging="360"/>
      </w:pPr>
    </w:lvl>
    <w:lvl w:ilvl="7" w:tplc="04190019" w:tentative="1">
      <w:start w:val="1"/>
      <w:numFmt w:val="lowerLetter"/>
      <w:lvlText w:val="%8."/>
      <w:lvlJc w:val="left"/>
      <w:pPr>
        <w:ind w:left="5511" w:hanging="360"/>
      </w:pPr>
    </w:lvl>
    <w:lvl w:ilvl="8" w:tplc="0419001B" w:tentative="1">
      <w:start w:val="1"/>
      <w:numFmt w:val="lowerRoman"/>
      <w:lvlText w:val="%9."/>
      <w:lvlJc w:val="right"/>
      <w:pPr>
        <w:ind w:left="6231" w:hanging="180"/>
      </w:pPr>
    </w:lvl>
  </w:abstractNum>
  <w:abstractNum w:abstractNumId="60">
    <w:nsid w:val="69634E59"/>
    <w:multiLevelType w:val="hybridMultilevel"/>
    <w:tmpl w:val="FE36F5B4"/>
    <w:lvl w:ilvl="0" w:tplc="FAC281A8">
      <w:start w:val="1"/>
      <w:numFmt w:val="decimal"/>
      <w:lvlText w:val="%1."/>
      <w:lvlJc w:val="left"/>
      <w:pPr>
        <w:tabs>
          <w:tab w:val="num" w:pos="780"/>
        </w:tabs>
        <w:ind w:left="78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6B3C22D1"/>
    <w:multiLevelType w:val="hybridMultilevel"/>
    <w:tmpl w:val="94C270C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nsid w:val="6E476E99"/>
    <w:multiLevelType w:val="hybridMultilevel"/>
    <w:tmpl w:val="A77CBA7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6F5C5E66"/>
    <w:multiLevelType w:val="hybridMultilevel"/>
    <w:tmpl w:val="059EC760"/>
    <w:lvl w:ilvl="0" w:tplc="04190001">
      <w:start w:val="1"/>
      <w:numFmt w:val="bullet"/>
      <w:lvlText w:val=""/>
      <w:lvlJc w:val="left"/>
      <w:pPr>
        <w:ind w:left="1584" w:hanging="360"/>
      </w:pPr>
      <w:rPr>
        <w:rFonts w:ascii="Symbol" w:hAnsi="Symbol" w:hint="default"/>
      </w:rPr>
    </w:lvl>
    <w:lvl w:ilvl="1" w:tplc="04190003" w:tentative="1">
      <w:start w:val="1"/>
      <w:numFmt w:val="bullet"/>
      <w:lvlText w:val="o"/>
      <w:lvlJc w:val="left"/>
      <w:pPr>
        <w:ind w:left="2304" w:hanging="360"/>
      </w:pPr>
      <w:rPr>
        <w:rFonts w:ascii="Courier New" w:hAnsi="Courier New" w:cs="Courier New" w:hint="default"/>
      </w:rPr>
    </w:lvl>
    <w:lvl w:ilvl="2" w:tplc="04190005" w:tentative="1">
      <w:start w:val="1"/>
      <w:numFmt w:val="bullet"/>
      <w:lvlText w:val=""/>
      <w:lvlJc w:val="left"/>
      <w:pPr>
        <w:ind w:left="3024" w:hanging="360"/>
      </w:pPr>
      <w:rPr>
        <w:rFonts w:ascii="Wingdings" w:hAnsi="Wingdings" w:hint="default"/>
      </w:rPr>
    </w:lvl>
    <w:lvl w:ilvl="3" w:tplc="04190001" w:tentative="1">
      <w:start w:val="1"/>
      <w:numFmt w:val="bullet"/>
      <w:lvlText w:val=""/>
      <w:lvlJc w:val="left"/>
      <w:pPr>
        <w:ind w:left="3744" w:hanging="360"/>
      </w:pPr>
      <w:rPr>
        <w:rFonts w:ascii="Symbol" w:hAnsi="Symbol" w:hint="default"/>
      </w:rPr>
    </w:lvl>
    <w:lvl w:ilvl="4" w:tplc="04190003" w:tentative="1">
      <w:start w:val="1"/>
      <w:numFmt w:val="bullet"/>
      <w:lvlText w:val="o"/>
      <w:lvlJc w:val="left"/>
      <w:pPr>
        <w:ind w:left="4464" w:hanging="360"/>
      </w:pPr>
      <w:rPr>
        <w:rFonts w:ascii="Courier New" w:hAnsi="Courier New" w:cs="Courier New" w:hint="default"/>
      </w:rPr>
    </w:lvl>
    <w:lvl w:ilvl="5" w:tplc="04190005" w:tentative="1">
      <w:start w:val="1"/>
      <w:numFmt w:val="bullet"/>
      <w:lvlText w:val=""/>
      <w:lvlJc w:val="left"/>
      <w:pPr>
        <w:ind w:left="5184" w:hanging="360"/>
      </w:pPr>
      <w:rPr>
        <w:rFonts w:ascii="Wingdings" w:hAnsi="Wingdings" w:hint="default"/>
      </w:rPr>
    </w:lvl>
    <w:lvl w:ilvl="6" w:tplc="04190001" w:tentative="1">
      <w:start w:val="1"/>
      <w:numFmt w:val="bullet"/>
      <w:lvlText w:val=""/>
      <w:lvlJc w:val="left"/>
      <w:pPr>
        <w:ind w:left="5904" w:hanging="360"/>
      </w:pPr>
      <w:rPr>
        <w:rFonts w:ascii="Symbol" w:hAnsi="Symbol" w:hint="default"/>
      </w:rPr>
    </w:lvl>
    <w:lvl w:ilvl="7" w:tplc="04190003" w:tentative="1">
      <w:start w:val="1"/>
      <w:numFmt w:val="bullet"/>
      <w:lvlText w:val="o"/>
      <w:lvlJc w:val="left"/>
      <w:pPr>
        <w:ind w:left="6624" w:hanging="360"/>
      </w:pPr>
      <w:rPr>
        <w:rFonts w:ascii="Courier New" w:hAnsi="Courier New" w:cs="Courier New" w:hint="default"/>
      </w:rPr>
    </w:lvl>
    <w:lvl w:ilvl="8" w:tplc="04190005" w:tentative="1">
      <w:start w:val="1"/>
      <w:numFmt w:val="bullet"/>
      <w:lvlText w:val=""/>
      <w:lvlJc w:val="left"/>
      <w:pPr>
        <w:ind w:left="7344" w:hanging="360"/>
      </w:pPr>
      <w:rPr>
        <w:rFonts w:ascii="Wingdings" w:hAnsi="Wingdings" w:hint="default"/>
      </w:rPr>
    </w:lvl>
  </w:abstractNum>
  <w:abstractNum w:abstractNumId="64">
    <w:nsid w:val="72156AC5"/>
    <w:multiLevelType w:val="multilevel"/>
    <w:tmpl w:val="B850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50D31F0"/>
    <w:multiLevelType w:val="hybridMultilevel"/>
    <w:tmpl w:val="9AF66584"/>
    <w:lvl w:ilvl="0" w:tplc="04190013">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759D5EFA"/>
    <w:multiLevelType w:val="hybridMultilevel"/>
    <w:tmpl w:val="B14AEAC4"/>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9421BE0"/>
    <w:multiLevelType w:val="hybridMultilevel"/>
    <w:tmpl w:val="931E5702"/>
    <w:lvl w:ilvl="0" w:tplc="B5EC8E0A">
      <w:start w:val="1"/>
      <w:numFmt w:val="decimal"/>
      <w:lvlText w:val="%1."/>
      <w:lvlJc w:val="left"/>
      <w:pPr>
        <w:ind w:left="720" w:hanging="360"/>
      </w:pPr>
      <w:rPr>
        <w:rFonts w:ascii="Calibri" w:hAnsi="Calibri" w:cs="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BC44EC3"/>
    <w:multiLevelType w:val="hybridMultilevel"/>
    <w:tmpl w:val="A014AFC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7DFB4FA6"/>
    <w:multiLevelType w:val="hybridMultilevel"/>
    <w:tmpl w:val="C4766F84"/>
    <w:lvl w:ilvl="0" w:tplc="92843D4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1"/>
  </w:num>
  <w:num w:numId="2">
    <w:abstractNumId w:val="55"/>
  </w:num>
  <w:num w:numId="3">
    <w:abstractNumId w:val="66"/>
  </w:num>
  <w:num w:numId="4">
    <w:abstractNumId w:val="45"/>
    <w:lvlOverride w:ilvl="0">
      <w:startOverride w:val="1"/>
    </w:lvlOverride>
  </w:num>
  <w:num w:numId="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6"/>
  </w:num>
  <w:num w:numId="8">
    <w:abstractNumId w:val="26"/>
  </w:num>
  <w:num w:numId="9">
    <w:abstractNumId w:val="5"/>
  </w:num>
  <w:num w:numId="10">
    <w:abstractNumId w:val="40"/>
  </w:num>
  <w:num w:numId="11">
    <w:abstractNumId w:val="4"/>
  </w:num>
  <w:num w:numId="12">
    <w:abstractNumId w:val="56"/>
  </w:num>
  <w:num w:numId="13">
    <w:abstractNumId w:val="6"/>
  </w:num>
  <w:num w:numId="14">
    <w:abstractNumId w:val="69"/>
  </w:num>
  <w:num w:numId="15">
    <w:abstractNumId w:val="59"/>
  </w:num>
  <w:num w:numId="16">
    <w:abstractNumId w:val="12"/>
  </w:num>
  <w:num w:numId="17">
    <w:abstractNumId w:val="9"/>
  </w:num>
  <w:num w:numId="1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4"/>
  </w:num>
  <w:num w:numId="30">
    <w:abstractNumId w:val="39"/>
  </w:num>
  <w:num w:numId="31">
    <w:abstractNumId w:val="42"/>
  </w:num>
  <w:num w:numId="32">
    <w:abstractNumId w:val="63"/>
  </w:num>
  <w:num w:numId="33">
    <w:abstractNumId w:val="44"/>
  </w:num>
  <w:num w:numId="34">
    <w:abstractNumId w:val="20"/>
  </w:num>
  <w:num w:numId="35">
    <w:abstractNumId w:val="17"/>
  </w:num>
  <w:num w:numId="36">
    <w:abstractNumId w:val="11"/>
  </w:num>
  <w:num w:numId="37">
    <w:abstractNumId w:val="68"/>
  </w:num>
  <w:num w:numId="38">
    <w:abstractNumId w:val="49"/>
  </w:num>
  <w:num w:numId="39">
    <w:abstractNumId w:val="8"/>
  </w:num>
  <w:num w:numId="40">
    <w:abstractNumId w:val="33"/>
  </w:num>
  <w:num w:numId="41">
    <w:abstractNumId w:val="51"/>
  </w:num>
  <w:num w:numId="42">
    <w:abstractNumId w:val="18"/>
  </w:num>
  <w:num w:numId="43">
    <w:abstractNumId w:val="54"/>
  </w:num>
  <w:num w:numId="44">
    <w:abstractNumId w:val="43"/>
  </w:num>
  <w:num w:numId="45">
    <w:abstractNumId w:val="27"/>
  </w:num>
  <w:num w:numId="46">
    <w:abstractNumId w:val="31"/>
  </w:num>
  <w:num w:numId="47">
    <w:abstractNumId w:val="19"/>
  </w:num>
  <w:num w:numId="48">
    <w:abstractNumId w:val="41"/>
  </w:num>
  <w:num w:numId="49">
    <w:abstractNumId w:val="29"/>
  </w:num>
  <w:num w:numId="50">
    <w:abstractNumId w:val="57"/>
  </w:num>
  <w:num w:numId="51">
    <w:abstractNumId w:val="36"/>
  </w:num>
  <w:num w:numId="52">
    <w:abstractNumId w:val="67"/>
  </w:num>
  <w:num w:numId="53">
    <w:abstractNumId w:val="0"/>
  </w:num>
  <w:num w:numId="54">
    <w:abstractNumId w:val="1"/>
  </w:num>
  <w:num w:numId="55">
    <w:abstractNumId w:val="2"/>
  </w:num>
  <w:num w:numId="56">
    <w:abstractNumId w:val="3"/>
  </w:num>
  <w:num w:numId="57">
    <w:abstractNumId w:val="50"/>
  </w:num>
  <w:num w:numId="58">
    <w:abstractNumId w:val="48"/>
  </w:num>
  <w:num w:numId="59">
    <w:abstractNumId w:val="15"/>
  </w:num>
  <w:num w:numId="60">
    <w:abstractNumId w:val="52"/>
  </w:num>
  <w:num w:numId="61">
    <w:abstractNumId w:val="46"/>
  </w:num>
  <w:num w:numId="62">
    <w:abstractNumId w:val="38"/>
  </w:num>
  <w:num w:numId="63">
    <w:abstractNumId w:val="23"/>
  </w:num>
  <w:num w:numId="64">
    <w:abstractNumId w:val="21"/>
  </w:num>
  <w:num w:numId="65">
    <w:abstractNumId w:val="47"/>
  </w:num>
  <w:num w:numId="66">
    <w:abstractNumId w:val="65"/>
  </w:num>
  <w:num w:numId="67">
    <w:abstractNumId w:val="24"/>
  </w:num>
  <w:num w:numId="68">
    <w:abstractNumId w:val="34"/>
  </w:num>
  <w:num w:numId="69">
    <w:abstractNumId w:val="53"/>
  </w:num>
  <w:num w:numId="70">
    <w:abstractNumId w:val="10"/>
  </w:num>
  <w:num w:numId="71">
    <w:abstractNumId w:val="58"/>
  </w:num>
  <w:num w:numId="72">
    <w:abstractNumId w:val="1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0CA"/>
    <w:rsid w:val="0000101E"/>
    <w:rsid w:val="000020FF"/>
    <w:rsid w:val="0000281E"/>
    <w:rsid w:val="00003EA1"/>
    <w:rsid w:val="00006141"/>
    <w:rsid w:val="000077AD"/>
    <w:rsid w:val="00010640"/>
    <w:rsid w:val="00012569"/>
    <w:rsid w:val="00012D6D"/>
    <w:rsid w:val="000138B3"/>
    <w:rsid w:val="00013B72"/>
    <w:rsid w:val="00015B36"/>
    <w:rsid w:val="00017CA4"/>
    <w:rsid w:val="000235C5"/>
    <w:rsid w:val="000263BD"/>
    <w:rsid w:val="000263FD"/>
    <w:rsid w:val="000278AA"/>
    <w:rsid w:val="00030205"/>
    <w:rsid w:val="000308B7"/>
    <w:rsid w:val="000309EF"/>
    <w:rsid w:val="00032B5E"/>
    <w:rsid w:val="00033B37"/>
    <w:rsid w:val="0003731F"/>
    <w:rsid w:val="00037D73"/>
    <w:rsid w:val="0004105E"/>
    <w:rsid w:val="000416CB"/>
    <w:rsid w:val="000437F8"/>
    <w:rsid w:val="00043AB3"/>
    <w:rsid w:val="00044CF1"/>
    <w:rsid w:val="00045D32"/>
    <w:rsid w:val="0004745B"/>
    <w:rsid w:val="00050E60"/>
    <w:rsid w:val="000528D3"/>
    <w:rsid w:val="000531CD"/>
    <w:rsid w:val="0005332C"/>
    <w:rsid w:val="00056CBE"/>
    <w:rsid w:val="000579EE"/>
    <w:rsid w:val="00061472"/>
    <w:rsid w:val="0006352E"/>
    <w:rsid w:val="0006365A"/>
    <w:rsid w:val="00065CB8"/>
    <w:rsid w:val="000660A1"/>
    <w:rsid w:val="00066899"/>
    <w:rsid w:val="00070C2B"/>
    <w:rsid w:val="000713CB"/>
    <w:rsid w:val="000717B2"/>
    <w:rsid w:val="00072DFE"/>
    <w:rsid w:val="00074C3C"/>
    <w:rsid w:val="00081079"/>
    <w:rsid w:val="00081BBB"/>
    <w:rsid w:val="00082143"/>
    <w:rsid w:val="0008300D"/>
    <w:rsid w:val="00083929"/>
    <w:rsid w:val="00085E53"/>
    <w:rsid w:val="00086DF5"/>
    <w:rsid w:val="00087E5D"/>
    <w:rsid w:val="0009296E"/>
    <w:rsid w:val="000932DE"/>
    <w:rsid w:val="00093BDC"/>
    <w:rsid w:val="00093E33"/>
    <w:rsid w:val="000945B7"/>
    <w:rsid w:val="00094B90"/>
    <w:rsid w:val="0009606D"/>
    <w:rsid w:val="00096EBB"/>
    <w:rsid w:val="00097FF4"/>
    <w:rsid w:val="000A0E1B"/>
    <w:rsid w:val="000A13AA"/>
    <w:rsid w:val="000A1B3A"/>
    <w:rsid w:val="000A21C2"/>
    <w:rsid w:val="000A317C"/>
    <w:rsid w:val="000A49D1"/>
    <w:rsid w:val="000A4E98"/>
    <w:rsid w:val="000A7E67"/>
    <w:rsid w:val="000B0BC9"/>
    <w:rsid w:val="000B2327"/>
    <w:rsid w:val="000B4BFB"/>
    <w:rsid w:val="000B50C3"/>
    <w:rsid w:val="000B5525"/>
    <w:rsid w:val="000C16E2"/>
    <w:rsid w:val="000C5882"/>
    <w:rsid w:val="000D01C5"/>
    <w:rsid w:val="000D0B95"/>
    <w:rsid w:val="000D0CDB"/>
    <w:rsid w:val="000D191E"/>
    <w:rsid w:val="000D1BA7"/>
    <w:rsid w:val="000D37ED"/>
    <w:rsid w:val="000D57B4"/>
    <w:rsid w:val="000D5B31"/>
    <w:rsid w:val="000D743B"/>
    <w:rsid w:val="000E58B6"/>
    <w:rsid w:val="000E78FE"/>
    <w:rsid w:val="000F0F95"/>
    <w:rsid w:val="000F1C74"/>
    <w:rsid w:val="000F2ED2"/>
    <w:rsid w:val="000F7798"/>
    <w:rsid w:val="000F7E06"/>
    <w:rsid w:val="001009CA"/>
    <w:rsid w:val="00101C1D"/>
    <w:rsid w:val="00105F05"/>
    <w:rsid w:val="00107598"/>
    <w:rsid w:val="00107EE6"/>
    <w:rsid w:val="001120E5"/>
    <w:rsid w:val="0011329F"/>
    <w:rsid w:val="00114538"/>
    <w:rsid w:val="00114DF5"/>
    <w:rsid w:val="00115136"/>
    <w:rsid w:val="00116400"/>
    <w:rsid w:val="00116CA3"/>
    <w:rsid w:val="00120676"/>
    <w:rsid w:val="00121A00"/>
    <w:rsid w:val="00125563"/>
    <w:rsid w:val="0012582D"/>
    <w:rsid w:val="00126D0B"/>
    <w:rsid w:val="00132126"/>
    <w:rsid w:val="00132901"/>
    <w:rsid w:val="00134AA2"/>
    <w:rsid w:val="001357F6"/>
    <w:rsid w:val="001430E7"/>
    <w:rsid w:val="0014367C"/>
    <w:rsid w:val="001460E1"/>
    <w:rsid w:val="00147174"/>
    <w:rsid w:val="001477E5"/>
    <w:rsid w:val="00153732"/>
    <w:rsid w:val="001561B1"/>
    <w:rsid w:val="00157790"/>
    <w:rsid w:val="00157E48"/>
    <w:rsid w:val="00161F14"/>
    <w:rsid w:val="00162834"/>
    <w:rsid w:val="00163B89"/>
    <w:rsid w:val="001661DE"/>
    <w:rsid w:val="0016640D"/>
    <w:rsid w:val="00170CC5"/>
    <w:rsid w:val="00171FB3"/>
    <w:rsid w:val="0017562D"/>
    <w:rsid w:val="001800FF"/>
    <w:rsid w:val="00180210"/>
    <w:rsid w:val="0018052A"/>
    <w:rsid w:val="001820CD"/>
    <w:rsid w:val="0018260A"/>
    <w:rsid w:val="00183C79"/>
    <w:rsid w:val="00183FB3"/>
    <w:rsid w:val="00186599"/>
    <w:rsid w:val="00187390"/>
    <w:rsid w:val="001874AD"/>
    <w:rsid w:val="001948B6"/>
    <w:rsid w:val="001961ED"/>
    <w:rsid w:val="001975F0"/>
    <w:rsid w:val="001A1570"/>
    <w:rsid w:val="001A1830"/>
    <w:rsid w:val="001A1902"/>
    <w:rsid w:val="001A2B81"/>
    <w:rsid w:val="001A2FE8"/>
    <w:rsid w:val="001A3F58"/>
    <w:rsid w:val="001A4AD5"/>
    <w:rsid w:val="001B2BBE"/>
    <w:rsid w:val="001B3656"/>
    <w:rsid w:val="001B3AAD"/>
    <w:rsid w:val="001B494B"/>
    <w:rsid w:val="001B53B3"/>
    <w:rsid w:val="001C0917"/>
    <w:rsid w:val="001C0BCE"/>
    <w:rsid w:val="001C315D"/>
    <w:rsid w:val="001C39E1"/>
    <w:rsid w:val="001D12ED"/>
    <w:rsid w:val="001D183C"/>
    <w:rsid w:val="001D38B5"/>
    <w:rsid w:val="001E13FA"/>
    <w:rsid w:val="001E4FA2"/>
    <w:rsid w:val="001E50EB"/>
    <w:rsid w:val="001E76C6"/>
    <w:rsid w:val="001F0FA7"/>
    <w:rsid w:val="001F3CB5"/>
    <w:rsid w:val="001F3F51"/>
    <w:rsid w:val="001F7ABD"/>
    <w:rsid w:val="002009CA"/>
    <w:rsid w:val="00203F61"/>
    <w:rsid w:val="00204C78"/>
    <w:rsid w:val="002126C3"/>
    <w:rsid w:val="00212FC1"/>
    <w:rsid w:val="0021459E"/>
    <w:rsid w:val="00215387"/>
    <w:rsid w:val="00215A27"/>
    <w:rsid w:val="00217108"/>
    <w:rsid w:val="00217A8E"/>
    <w:rsid w:val="002200A1"/>
    <w:rsid w:val="00220810"/>
    <w:rsid w:val="00220871"/>
    <w:rsid w:val="002225FB"/>
    <w:rsid w:val="00225FB2"/>
    <w:rsid w:val="0022665D"/>
    <w:rsid w:val="00227795"/>
    <w:rsid w:val="00230053"/>
    <w:rsid w:val="00230F36"/>
    <w:rsid w:val="00231E59"/>
    <w:rsid w:val="00234428"/>
    <w:rsid w:val="00237C21"/>
    <w:rsid w:val="0024209E"/>
    <w:rsid w:val="00242AF0"/>
    <w:rsid w:val="00244F72"/>
    <w:rsid w:val="002453A2"/>
    <w:rsid w:val="00251874"/>
    <w:rsid w:val="00251CD2"/>
    <w:rsid w:val="00254717"/>
    <w:rsid w:val="00257CD0"/>
    <w:rsid w:val="002605FA"/>
    <w:rsid w:val="0026461C"/>
    <w:rsid w:val="00270827"/>
    <w:rsid w:val="0027090A"/>
    <w:rsid w:val="00270BE9"/>
    <w:rsid w:val="00276E0A"/>
    <w:rsid w:val="002844E9"/>
    <w:rsid w:val="00285EA5"/>
    <w:rsid w:val="0029053B"/>
    <w:rsid w:val="00291121"/>
    <w:rsid w:val="002A0C06"/>
    <w:rsid w:val="002A6705"/>
    <w:rsid w:val="002A6BD0"/>
    <w:rsid w:val="002A6F4D"/>
    <w:rsid w:val="002A71BE"/>
    <w:rsid w:val="002A742C"/>
    <w:rsid w:val="002A7EEE"/>
    <w:rsid w:val="002B01A9"/>
    <w:rsid w:val="002B0E08"/>
    <w:rsid w:val="002B25D2"/>
    <w:rsid w:val="002B3EF8"/>
    <w:rsid w:val="002B4025"/>
    <w:rsid w:val="002B5A24"/>
    <w:rsid w:val="002B645F"/>
    <w:rsid w:val="002B70DB"/>
    <w:rsid w:val="002B717A"/>
    <w:rsid w:val="002C09C9"/>
    <w:rsid w:val="002C28AA"/>
    <w:rsid w:val="002C3A84"/>
    <w:rsid w:val="002C4E9D"/>
    <w:rsid w:val="002C5F89"/>
    <w:rsid w:val="002C6D1C"/>
    <w:rsid w:val="002D167E"/>
    <w:rsid w:val="002D29ED"/>
    <w:rsid w:val="002D3C66"/>
    <w:rsid w:val="002D4082"/>
    <w:rsid w:val="002D45F6"/>
    <w:rsid w:val="002D520F"/>
    <w:rsid w:val="002D7659"/>
    <w:rsid w:val="002E060F"/>
    <w:rsid w:val="002E10C7"/>
    <w:rsid w:val="002E20EB"/>
    <w:rsid w:val="002F0940"/>
    <w:rsid w:val="002F162A"/>
    <w:rsid w:val="002F1EF8"/>
    <w:rsid w:val="002F6457"/>
    <w:rsid w:val="00301297"/>
    <w:rsid w:val="003030E9"/>
    <w:rsid w:val="00303AEF"/>
    <w:rsid w:val="00304619"/>
    <w:rsid w:val="00304E5B"/>
    <w:rsid w:val="003061BC"/>
    <w:rsid w:val="003074BA"/>
    <w:rsid w:val="00307F40"/>
    <w:rsid w:val="003101DC"/>
    <w:rsid w:val="00313682"/>
    <w:rsid w:val="00317101"/>
    <w:rsid w:val="003230CA"/>
    <w:rsid w:val="003232B5"/>
    <w:rsid w:val="00330A00"/>
    <w:rsid w:val="00333D76"/>
    <w:rsid w:val="00333E61"/>
    <w:rsid w:val="00333E97"/>
    <w:rsid w:val="0033512C"/>
    <w:rsid w:val="00341AB7"/>
    <w:rsid w:val="00344CF6"/>
    <w:rsid w:val="0034773C"/>
    <w:rsid w:val="003507FC"/>
    <w:rsid w:val="00350A56"/>
    <w:rsid w:val="00352A1B"/>
    <w:rsid w:val="0035343E"/>
    <w:rsid w:val="003534AD"/>
    <w:rsid w:val="0035433E"/>
    <w:rsid w:val="003544F8"/>
    <w:rsid w:val="00357041"/>
    <w:rsid w:val="00357B0E"/>
    <w:rsid w:val="00357B81"/>
    <w:rsid w:val="00363310"/>
    <w:rsid w:val="003639C3"/>
    <w:rsid w:val="003662FF"/>
    <w:rsid w:val="0037045B"/>
    <w:rsid w:val="003732BA"/>
    <w:rsid w:val="00375305"/>
    <w:rsid w:val="00376B41"/>
    <w:rsid w:val="0037747D"/>
    <w:rsid w:val="00380AEB"/>
    <w:rsid w:val="003826DF"/>
    <w:rsid w:val="0038314F"/>
    <w:rsid w:val="003904A8"/>
    <w:rsid w:val="003925F8"/>
    <w:rsid w:val="00394068"/>
    <w:rsid w:val="0039494B"/>
    <w:rsid w:val="00395843"/>
    <w:rsid w:val="00395D37"/>
    <w:rsid w:val="003A1D1C"/>
    <w:rsid w:val="003A6B16"/>
    <w:rsid w:val="003A73FA"/>
    <w:rsid w:val="003B009B"/>
    <w:rsid w:val="003B0B79"/>
    <w:rsid w:val="003B14E7"/>
    <w:rsid w:val="003B1EDE"/>
    <w:rsid w:val="003B2E41"/>
    <w:rsid w:val="003B57A0"/>
    <w:rsid w:val="003C3274"/>
    <w:rsid w:val="003C464E"/>
    <w:rsid w:val="003C57B2"/>
    <w:rsid w:val="003D05F7"/>
    <w:rsid w:val="003D41F3"/>
    <w:rsid w:val="003D442C"/>
    <w:rsid w:val="003D458D"/>
    <w:rsid w:val="003D4806"/>
    <w:rsid w:val="003D505C"/>
    <w:rsid w:val="003D51D7"/>
    <w:rsid w:val="003D66BF"/>
    <w:rsid w:val="003D733B"/>
    <w:rsid w:val="003D7F67"/>
    <w:rsid w:val="003E234A"/>
    <w:rsid w:val="003E358D"/>
    <w:rsid w:val="003E56CA"/>
    <w:rsid w:val="003F20F6"/>
    <w:rsid w:val="003F4A64"/>
    <w:rsid w:val="0040152B"/>
    <w:rsid w:val="004016C9"/>
    <w:rsid w:val="00402E33"/>
    <w:rsid w:val="00403C31"/>
    <w:rsid w:val="00404C67"/>
    <w:rsid w:val="0040587E"/>
    <w:rsid w:val="00412AE8"/>
    <w:rsid w:val="00416D7D"/>
    <w:rsid w:val="00417D60"/>
    <w:rsid w:val="00420879"/>
    <w:rsid w:val="0042114E"/>
    <w:rsid w:val="00422A40"/>
    <w:rsid w:val="00423D17"/>
    <w:rsid w:val="00426326"/>
    <w:rsid w:val="00427F0F"/>
    <w:rsid w:val="0043016B"/>
    <w:rsid w:val="004329D8"/>
    <w:rsid w:val="0043589F"/>
    <w:rsid w:val="00436A6A"/>
    <w:rsid w:val="004373E1"/>
    <w:rsid w:val="00441757"/>
    <w:rsid w:val="00443BC9"/>
    <w:rsid w:val="004449AC"/>
    <w:rsid w:val="00446414"/>
    <w:rsid w:val="00446914"/>
    <w:rsid w:val="00451768"/>
    <w:rsid w:val="00451F2A"/>
    <w:rsid w:val="004566D2"/>
    <w:rsid w:val="004567AE"/>
    <w:rsid w:val="00461205"/>
    <w:rsid w:val="00461C27"/>
    <w:rsid w:val="00461CC3"/>
    <w:rsid w:val="00464608"/>
    <w:rsid w:val="0046541C"/>
    <w:rsid w:val="00466847"/>
    <w:rsid w:val="00470F70"/>
    <w:rsid w:val="004711FD"/>
    <w:rsid w:val="00472497"/>
    <w:rsid w:val="00475A94"/>
    <w:rsid w:val="00477341"/>
    <w:rsid w:val="00477C51"/>
    <w:rsid w:val="004808BD"/>
    <w:rsid w:val="0048417E"/>
    <w:rsid w:val="00484CF7"/>
    <w:rsid w:val="00485579"/>
    <w:rsid w:val="00485902"/>
    <w:rsid w:val="00485D07"/>
    <w:rsid w:val="004874E0"/>
    <w:rsid w:val="00487B25"/>
    <w:rsid w:val="004917DC"/>
    <w:rsid w:val="00491CCC"/>
    <w:rsid w:val="00492877"/>
    <w:rsid w:val="00492942"/>
    <w:rsid w:val="00493D2C"/>
    <w:rsid w:val="0049418D"/>
    <w:rsid w:val="00494382"/>
    <w:rsid w:val="00496D5B"/>
    <w:rsid w:val="004A0FA0"/>
    <w:rsid w:val="004A4FAC"/>
    <w:rsid w:val="004B0E15"/>
    <w:rsid w:val="004B0E41"/>
    <w:rsid w:val="004B0E62"/>
    <w:rsid w:val="004B1003"/>
    <w:rsid w:val="004B50B5"/>
    <w:rsid w:val="004B5948"/>
    <w:rsid w:val="004B61F1"/>
    <w:rsid w:val="004C1162"/>
    <w:rsid w:val="004C1B1F"/>
    <w:rsid w:val="004C1E1A"/>
    <w:rsid w:val="004C5B2E"/>
    <w:rsid w:val="004D05DD"/>
    <w:rsid w:val="004D0C5E"/>
    <w:rsid w:val="004D5342"/>
    <w:rsid w:val="004D56BF"/>
    <w:rsid w:val="004D6795"/>
    <w:rsid w:val="004D7AEC"/>
    <w:rsid w:val="004E3A10"/>
    <w:rsid w:val="004E527B"/>
    <w:rsid w:val="004E71F6"/>
    <w:rsid w:val="004F069C"/>
    <w:rsid w:val="004F155E"/>
    <w:rsid w:val="004F183C"/>
    <w:rsid w:val="004F289F"/>
    <w:rsid w:val="004F29C7"/>
    <w:rsid w:val="004F2F8A"/>
    <w:rsid w:val="004F4880"/>
    <w:rsid w:val="004F533E"/>
    <w:rsid w:val="004F5982"/>
    <w:rsid w:val="004F5CAD"/>
    <w:rsid w:val="004F7437"/>
    <w:rsid w:val="004F7BE7"/>
    <w:rsid w:val="00501337"/>
    <w:rsid w:val="0050356E"/>
    <w:rsid w:val="00504BDC"/>
    <w:rsid w:val="0050677E"/>
    <w:rsid w:val="005100BE"/>
    <w:rsid w:val="00513201"/>
    <w:rsid w:val="005136E4"/>
    <w:rsid w:val="005141A2"/>
    <w:rsid w:val="00515607"/>
    <w:rsid w:val="0051733E"/>
    <w:rsid w:val="005224ED"/>
    <w:rsid w:val="00524F57"/>
    <w:rsid w:val="00525C7C"/>
    <w:rsid w:val="0052772C"/>
    <w:rsid w:val="00534010"/>
    <w:rsid w:val="00537095"/>
    <w:rsid w:val="0053799A"/>
    <w:rsid w:val="00540AF7"/>
    <w:rsid w:val="00544B82"/>
    <w:rsid w:val="00545FD9"/>
    <w:rsid w:val="00547CED"/>
    <w:rsid w:val="005520A9"/>
    <w:rsid w:val="00552D6D"/>
    <w:rsid w:val="005548EF"/>
    <w:rsid w:val="00554C0F"/>
    <w:rsid w:val="00560F01"/>
    <w:rsid w:val="00563AA8"/>
    <w:rsid w:val="0056459C"/>
    <w:rsid w:val="00565156"/>
    <w:rsid w:val="00572338"/>
    <w:rsid w:val="0057324F"/>
    <w:rsid w:val="005758B7"/>
    <w:rsid w:val="0057739B"/>
    <w:rsid w:val="00577C74"/>
    <w:rsid w:val="00581481"/>
    <w:rsid w:val="00585BAC"/>
    <w:rsid w:val="00585EB3"/>
    <w:rsid w:val="0058733D"/>
    <w:rsid w:val="00591998"/>
    <w:rsid w:val="00594118"/>
    <w:rsid w:val="005962EB"/>
    <w:rsid w:val="00596C2E"/>
    <w:rsid w:val="00597C5B"/>
    <w:rsid w:val="005A068A"/>
    <w:rsid w:val="005A0E76"/>
    <w:rsid w:val="005A56A3"/>
    <w:rsid w:val="005A5724"/>
    <w:rsid w:val="005A5DC2"/>
    <w:rsid w:val="005A651C"/>
    <w:rsid w:val="005A7A7D"/>
    <w:rsid w:val="005A7DDF"/>
    <w:rsid w:val="005B2F03"/>
    <w:rsid w:val="005B3984"/>
    <w:rsid w:val="005C35F9"/>
    <w:rsid w:val="005C755A"/>
    <w:rsid w:val="005D2668"/>
    <w:rsid w:val="005D3046"/>
    <w:rsid w:val="005D36BC"/>
    <w:rsid w:val="005E1C6B"/>
    <w:rsid w:val="005E1E76"/>
    <w:rsid w:val="005E3BDE"/>
    <w:rsid w:val="005F220A"/>
    <w:rsid w:val="005F25FA"/>
    <w:rsid w:val="005F2622"/>
    <w:rsid w:val="005F746C"/>
    <w:rsid w:val="005F77C1"/>
    <w:rsid w:val="0060187E"/>
    <w:rsid w:val="00601A14"/>
    <w:rsid w:val="00601E9A"/>
    <w:rsid w:val="006022C3"/>
    <w:rsid w:val="00602698"/>
    <w:rsid w:val="00603255"/>
    <w:rsid w:val="00603EFD"/>
    <w:rsid w:val="00604732"/>
    <w:rsid w:val="006132CF"/>
    <w:rsid w:val="0061330E"/>
    <w:rsid w:val="00613ACA"/>
    <w:rsid w:val="00613AF9"/>
    <w:rsid w:val="006153B2"/>
    <w:rsid w:val="00615693"/>
    <w:rsid w:val="006208FD"/>
    <w:rsid w:val="006210E6"/>
    <w:rsid w:val="00626CFD"/>
    <w:rsid w:val="0063010A"/>
    <w:rsid w:val="00631D03"/>
    <w:rsid w:val="006329AC"/>
    <w:rsid w:val="00635A9B"/>
    <w:rsid w:val="00642D63"/>
    <w:rsid w:val="006433C9"/>
    <w:rsid w:val="00645C07"/>
    <w:rsid w:val="00645F64"/>
    <w:rsid w:val="006461FE"/>
    <w:rsid w:val="006462C3"/>
    <w:rsid w:val="00652057"/>
    <w:rsid w:val="00653045"/>
    <w:rsid w:val="00653B2A"/>
    <w:rsid w:val="00653FC1"/>
    <w:rsid w:val="00654126"/>
    <w:rsid w:val="00654AC8"/>
    <w:rsid w:val="006553E0"/>
    <w:rsid w:val="00656783"/>
    <w:rsid w:val="006600E7"/>
    <w:rsid w:val="0066016B"/>
    <w:rsid w:val="00660AC1"/>
    <w:rsid w:val="0066200E"/>
    <w:rsid w:val="0066291F"/>
    <w:rsid w:val="00665198"/>
    <w:rsid w:val="006660E6"/>
    <w:rsid w:val="00670060"/>
    <w:rsid w:val="00671D80"/>
    <w:rsid w:val="00672DCF"/>
    <w:rsid w:val="00674519"/>
    <w:rsid w:val="00676AE2"/>
    <w:rsid w:val="00677028"/>
    <w:rsid w:val="006779E8"/>
    <w:rsid w:val="00682B77"/>
    <w:rsid w:val="00683A64"/>
    <w:rsid w:val="00684991"/>
    <w:rsid w:val="0068540B"/>
    <w:rsid w:val="00691937"/>
    <w:rsid w:val="00691E5F"/>
    <w:rsid w:val="00694480"/>
    <w:rsid w:val="00695B6F"/>
    <w:rsid w:val="006961EC"/>
    <w:rsid w:val="006963FB"/>
    <w:rsid w:val="00696565"/>
    <w:rsid w:val="0069667D"/>
    <w:rsid w:val="006A064D"/>
    <w:rsid w:val="006A1D64"/>
    <w:rsid w:val="006A22D0"/>
    <w:rsid w:val="006A65E1"/>
    <w:rsid w:val="006A7540"/>
    <w:rsid w:val="006A7ADC"/>
    <w:rsid w:val="006B0605"/>
    <w:rsid w:val="006B0619"/>
    <w:rsid w:val="006B133B"/>
    <w:rsid w:val="006B1B95"/>
    <w:rsid w:val="006B1D47"/>
    <w:rsid w:val="006B2A39"/>
    <w:rsid w:val="006B3D29"/>
    <w:rsid w:val="006B439F"/>
    <w:rsid w:val="006B5937"/>
    <w:rsid w:val="006C0FF2"/>
    <w:rsid w:val="006C1A92"/>
    <w:rsid w:val="006C3F07"/>
    <w:rsid w:val="006C45F7"/>
    <w:rsid w:val="006C544F"/>
    <w:rsid w:val="006C5BC8"/>
    <w:rsid w:val="006D08E7"/>
    <w:rsid w:val="006D2308"/>
    <w:rsid w:val="006D36D7"/>
    <w:rsid w:val="006D37EB"/>
    <w:rsid w:val="006D5FE2"/>
    <w:rsid w:val="006E16BD"/>
    <w:rsid w:val="006E248D"/>
    <w:rsid w:val="006E4489"/>
    <w:rsid w:val="006E63CC"/>
    <w:rsid w:val="006E6F30"/>
    <w:rsid w:val="006F3350"/>
    <w:rsid w:val="007012FE"/>
    <w:rsid w:val="00704CF6"/>
    <w:rsid w:val="00706073"/>
    <w:rsid w:val="00707C62"/>
    <w:rsid w:val="00710BE9"/>
    <w:rsid w:val="00717136"/>
    <w:rsid w:val="00722858"/>
    <w:rsid w:val="0072388A"/>
    <w:rsid w:val="00723EBD"/>
    <w:rsid w:val="0072597D"/>
    <w:rsid w:val="00725BFC"/>
    <w:rsid w:val="00726711"/>
    <w:rsid w:val="00736D0C"/>
    <w:rsid w:val="007408F1"/>
    <w:rsid w:val="00744CEC"/>
    <w:rsid w:val="00752519"/>
    <w:rsid w:val="007526F8"/>
    <w:rsid w:val="007530FA"/>
    <w:rsid w:val="00753693"/>
    <w:rsid w:val="00753D09"/>
    <w:rsid w:val="0075428B"/>
    <w:rsid w:val="00756C0D"/>
    <w:rsid w:val="007605D8"/>
    <w:rsid w:val="007618D9"/>
    <w:rsid w:val="00762067"/>
    <w:rsid w:val="00762272"/>
    <w:rsid w:val="00762472"/>
    <w:rsid w:val="00763B30"/>
    <w:rsid w:val="007678D3"/>
    <w:rsid w:val="00770449"/>
    <w:rsid w:val="007716BE"/>
    <w:rsid w:val="00772FBA"/>
    <w:rsid w:val="00776733"/>
    <w:rsid w:val="00777519"/>
    <w:rsid w:val="00781E8E"/>
    <w:rsid w:val="007842EA"/>
    <w:rsid w:val="00787BC3"/>
    <w:rsid w:val="0079010A"/>
    <w:rsid w:val="007918C4"/>
    <w:rsid w:val="00792F1B"/>
    <w:rsid w:val="0079310F"/>
    <w:rsid w:val="00794D88"/>
    <w:rsid w:val="00795F65"/>
    <w:rsid w:val="007A1BB4"/>
    <w:rsid w:val="007A22C9"/>
    <w:rsid w:val="007A2DCA"/>
    <w:rsid w:val="007A3432"/>
    <w:rsid w:val="007A4FD0"/>
    <w:rsid w:val="007A54A1"/>
    <w:rsid w:val="007A5D83"/>
    <w:rsid w:val="007A64D6"/>
    <w:rsid w:val="007A7CD3"/>
    <w:rsid w:val="007B131D"/>
    <w:rsid w:val="007B2E9C"/>
    <w:rsid w:val="007B384E"/>
    <w:rsid w:val="007B4650"/>
    <w:rsid w:val="007B4F83"/>
    <w:rsid w:val="007B595F"/>
    <w:rsid w:val="007B6BEE"/>
    <w:rsid w:val="007C1B05"/>
    <w:rsid w:val="007C1D63"/>
    <w:rsid w:val="007C274A"/>
    <w:rsid w:val="007C4F69"/>
    <w:rsid w:val="007C52AE"/>
    <w:rsid w:val="007C5479"/>
    <w:rsid w:val="007C6CC6"/>
    <w:rsid w:val="007D0765"/>
    <w:rsid w:val="007D24A9"/>
    <w:rsid w:val="007D255B"/>
    <w:rsid w:val="007D39F8"/>
    <w:rsid w:val="007D7419"/>
    <w:rsid w:val="007E1471"/>
    <w:rsid w:val="007E17B4"/>
    <w:rsid w:val="007E18B9"/>
    <w:rsid w:val="007E2DED"/>
    <w:rsid w:val="007E3004"/>
    <w:rsid w:val="007E335D"/>
    <w:rsid w:val="007E6D75"/>
    <w:rsid w:val="007F0425"/>
    <w:rsid w:val="007F0672"/>
    <w:rsid w:val="007F1352"/>
    <w:rsid w:val="007F1BC0"/>
    <w:rsid w:val="007F26A1"/>
    <w:rsid w:val="007F59DE"/>
    <w:rsid w:val="007F6646"/>
    <w:rsid w:val="0080551D"/>
    <w:rsid w:val="00805DA8"/>
    <w:rsid w:val="00805E0A"/>
    <w:rsid w:val="0080754F"/>
    <w:rsid w:val="00812B8A"/>
    <w:rsid w:val="00815DC9"/>
    <w:rsid w:val="00816E7F"/>
    <w:rsid w:val="00822682"/>
    <w:rsid w:val="00823992"/>
    <w:rsid w:val="00825E62"/>
    <w:rsid w:val="00831A8B"/>
    <w:rsid w:val="008320D3"/>
    <w:rsid w:val="00832E15"/>
    <w:rsid w:val="0083616E"/>
    <w:rsid w:val="0083799C"/>
    <w:rsid w:val="00840A16"/>
    <w:rsid w:val="00846344"/>
    <w:rsid w:val="00852A5B"/>
    <w:rsid w:val="0085306B"/>
    <w:rsid w:val="00855D1B"/>
    <w:rsid w:val="00866500"/>
    <w:rsid w:val="008706BC"/>
    <w:rsid w:val="00872008"/>
    <w:rsid w:val="0087243D"/>
    <w:rsid w:val="008749FE"/>
    <w:rsid w:val="00874BF5"/>
    <w:rsid w:val="008757A0"/>
    <w:rsid w:val="008838B5"/>
    <w:rsid w:val="00883ED7"/>
    <w:rsid w:val="00884EFF"/>
    <w:rsid w:val="00885F55"/>
    <w:rsid w:val="008863C9"/>
    <w:rsid w:val="00886912"/>
    <w:rsid w:val="00890F1C"/>
    <w:rsid w:val="008912B1"/>
    <w:rsid w:val="00891345"/>
    <w:rsid w:val="0089313D"/>
    <w:rsid w:val="0089449E"/>
    <w:rsid w:val="0089551C"/>
    <w:rsid w:val="00895FB2"/>
    <w:rsid w:val="00896DCC"/>
    <w:rsid w:val="008A05C4"/>
    <w:rsid w:val="008A1009"/>
    <w:rsid w:val="008A18D4"/>
    <w:rsid w:val="008A3B3D"/>
    <w:rsid w:val="008A4643"/>
    <w:rsid w:val="008A47CE"/>
    <w:rsid w:val="008A5729"/>
    <w:rsid w:val="008A663A"/>
    <w:rsid w:val="008A678B"/>
    <w:rsid w:val="008B21B2"/>
    <w:rsid w:val="008B21C8"/>
    <w:rsid w:val="008B4368"/>
    <w:rsid w:val="008B525A"/>
    <w:rsid w:val="008B5A84"/>
    <w:rsid w:val="008B6086"/>
    <w:rsid w:val="008B6AF9"/>
    <w:rsid w:val="008B7C80"/>
    <w:rsid w:val="008C2E1F"/>
    <w:rsid w:val="008C3A8C"/>
    <w:rsid w:val="008C6826"/>
    <w:rsid w:val="008D1920"/>
    <w:rsid w:val="008D7311"/>
    <w:rsid w:val="008E0CA2"/>
    <w:rsid w:val="008E19CF"/>
    <w:rsid w:val="008E2143"/>
    <w:rsid w:val="008E52DC"/>
    <w:rsid w:val="008E5977"/>
    <w:rsid w:val="008E6380"/>
    <w:rsid w:val="008E79AA"/>
    <w:rsid w:val="008E7E09"/>
    <w:rsid w:val="008F07AD"/>
    <w:rsid w:val="008F1DC0"/>
    <w:rsid w:val="008F4EAB"/>
    <w:rsid w:val="008F5EB7"/>
    <w:rsid w:val="008F7031"/>
    <w:rsid w:val="008F7C5A"/>
    <w:rsid w:val="008F7FDC"/>
    <w:rsid w:val="00901038"/>
    <w:rsid w:val="00904A0C"/>
    <w:rsid w:val="0090580A"/>
    <w:rsid w:val="009147EF"/>
    <w:rsid w:val="00917AED"/>
    <w:rsid w:val="00921D6C"/>
    <w:rsid w:val="00921F73"/>
    <w:rsid w:val="00922098"/>
    <w:rsid w:val="00925F01"/>
    <w:rsid w:val="009278E9"/>
    <w:rsid w:val="00931705"/>
    <w:rsid w:val="0093193C"/>
    <w:rsid w:val="00932AE3"/>
    <w:rsid w:val="00934097"/>
    <w:rsid w:val="00935973"/>
    <w:rsid w:val="009369C5"/>
    <w:rsid w:val="0093719A"/>
    <w:rsid w:val="009405F7"/>
    <w:rsid w:val="00940FF1"/>
    <w:rsid w:val="00943DE7"/>
    <w:rsid w:val="00943E97"/>
    <w:rsid w:val="00947918"/>
    <w:rsid w:val="009504BB"/>
    <w:rsid w:val="00950D2C"/>
    <w:rsid w:val="00954D65"/>
    <w:rsid w:val="00955A26"/>
    <w:rsid w:val="00955C3A"/>
    <w:rsid w:val="00957178"/>
    <w:rsid w:val="00957EEB"/>
    <w:rsid w:val="0096077E"/>
    <w:rsid w:val="00960AE5"/>
    <w:rsid w:val="0096315D"/>
    <w:rsid w:val="00963182"/>
    <w:rsid w:val="009638DB"/>
    <w:rsid w:val="00966395"/>
    <w:rsid w:val="00973344"/>
    <w:rsid w:val="00973E2C"/>
    <w:rsid w:val="0097522C"/>
    <w:rsid w:val="009815A6"/>
    <w:rsid w:val="0098239B"/>
    <w:rsid w:val="0098294E"/>
    <w:rsid w:val="00985222"/>
    <w:rsid w:val="0098676A"/>
    <w:rsid w:val="00990098"/>
    <w:rsid w:val="0099317B"/>
    <w:rsid w:val="00996E70"/>
    <w:rsid w:val="009A0E8E"/>
    <w:rsid w:val="009A32F3"/>
    <w:rsid w:val="009A37E6"/>
    <w:rsid w:val="009A5800"/>
    <w:rsid w:val="009A6286"/>
    <w:rsid w:val="009A7C5B"/>
    <w:rsid w:val="009B0832"/>
    <w:rsid w:val="009B24A7"/>
    <w:rsid w:val="009B4BC5"/>
    <w:rsid w:val="009C7097"/>
    <w:rsid w:val="009C7DC0"/>
    <w:rsid w:val="009D05C8"/>
    <w:rsid w:val="009D1E91"/>
    <w:rsid w:val="009D2617"/>
    <w:rsid w:val="009D7E75"/>
    <w:rsid w:val="009E0E3A"/>
    <w:rsid w:val="009F0593"/>
    <w:rsid w:val="009F18E1"/>
    <w:rsid w:val="009F1EF2"/>
    <w:rsid w:val="009F57EA"/>
    <w:rsid w:val="009F6C97"/>
    <w:rsid w:val="009F6CFC"/>
    <w:rsid w:val="009F6FD7"/>
    <w:rsid w:val="00A00949"/>
    <w:rsid w:val="00A01AD4"/>
    <w:rsid w:val="00A02D2D"/>
    <w:rsid w:val="00A04A2F"/>
    <w:rsid w:val="00A05461"/>
    <w:rsid w:val="00A13C74"/>
    <w:rsid w:val="00A16550"/>
    <w:rsid w:val="00A20B7D"/>
    <w:rsid w:val="00A2360D"/>
    <w:rsid w:val="00A23F63"/>
    <w:rsid w:val="00A254C5"/>
    <w:rsid w:val="00A26922"/>
    <w:rsid w:val="00A34129"/>
    <w:rsid w:val="00A3434E"/>
    <w:rsid w:val="00A376E6"/>
    <w:rsid w:val="00A44205"/>
    <w:rsid w:val="00A45ADC"/>
    <w:rsid w:val="00A4619C"/>
    <w:rsid w:val="00A50401"/>
    <w:rsid w:val="00A52117"/>
    <w:rsid w:val="00A538F7"/>
    <w:rsid w:val="00A53B07"/>
    <w:rsid w:val="00A6122F"/>
    <w:rsid w:val="00A62674"/>
    <w:rsid w:val="00A705EC"/>
    <w:rsid w:val="00A71C8A"/>
    <w:rsid w:val="00A763BA"/>
    <w:rsid w:val="00A81651"/>
    <w:rsid w:val="00A81819"/>
    <w:rsid w:val="00A81A47"/>
    <w:rsid w:val="00A82C28"/>
    <w:rsid w:val="00A8638E"/>
    <w:rsid w:val="00A86873"/>
    <w:rsid w:val="00A902FE"/>
    <w:rsid w:val="00A910E6"/>
    <w:rsid w:val="00A9170E"/>
    <w:rsid w:val="00A91A0C"/>
    <w:rsid w:val="00A945F5"/>
    <w:rsid w:val="00A94901"/>
    <w:rsid w:val="00AA0FED"/>
    <w:rsid w:val="00AA16E1"/>
    <w:rsid w:val="00AA2D5F"/>
    <w:rsid w:val="00AA2DD3"/>
    <w:rsid w:val="00AA69AA"/>
    <w:rsid w:val="00AB1044"/>
    <w:rsid w:val="00AB25CD"/>
    <w:rsid w:val="00AB4335"/>
    <w:rsid w:val="00AB52E2"/>
    <w:rsid w:val="00AC0253"/>
    <w:rsid w:val="00AC07C6"/>
    <w:rsid w:val="00AC126E"/>
    <w:rsid w:val="00AC23E5"/>
    <w:rsid w:val="00AC7117"/>
    <w:rsid w:val="00AD0FD1"/>
    <w:rsid w:val="00AD6892"/>
    <w:rsid w:val="00AE1C91"/>
    <w:rsid w:val="00AE4AF0"/>
    <w:rsid w:val="00AF2816"/>
    <w:rsid w:val="00AF2C97"/>
    <w:rsid w:val="00AF33CB"/>
    <w:rsid w:val="00AF5596"/>
    <w:rsid w:val="00AF75D7"/>
    <w:rsid w:val="00B036A7"/>
    <w:rsid w:val="00B0410A"/>
    <w:rsid w:val="00B061D8"/>
    <w:rsid w:val="00B06585"/>
    <w:rsid w:val="00B068E2"/>
    <w:rsid w:val="00B06A6E"/>
    <w:rsid w:val="00B12723"/>
    <w:rsid w:val="00B12EB2"/>
    <w:rsid w:val="00B14DA9"/>
    <w:rsid w:val="00B16408"/>
    <w:rsid w:val="00B16B88"/>
    <w:rsid w:val="00B20A57"/>
    <w:rsid w:val="00B2111F"/>
    <w:rsid w:val="00B215F1"/>
    <w:rsid w:val="00B227CD"/>
    <w:rsid w:val="00B277F3"/>
    <w:rsid w:val="00B27CCD"/>
    <w:rsid w:val="00B30878"/>
    <w:rsid w:val="00B308B6"/>
    <w:rsid w:val="00B332F2"/>
    <w:rsid w:val="00B3527A"/>
    <w:rsid w:val="00B367D9"/>
    <w:rsid w:val="00B37B59"/>
    <w:rsid w:val="00B37BFC"/>
    <w:rsid w:val="00B4094B"/>
    <w:rsid w:val="00B42B4D"/>
    <w:rsid w:val="00B43BB4"/>
    <w:rsid w:val="00B5136D"/>
    <w:rsid w:val="00B52188"/>
    <w:rsid w:val="00B539C5"/>
    <w:rsid w:val="00B53E20"/>
    <w:rsid w:val="00B54A11"/>
    <w:rsid w:val="00B60A6B"/>
    <w:rsid w:val="00B61338"/>
    <w:rsid w:val="00B62EE3"/>
    <w:rsid w:val="00B640D3"/>
    <w:rsid w:val="00B66406"/>
    <w:rsid w:val="00B82036"/>
    <w:rsid w:val="00B839A8"/>
    <w:rsid w:val="00B83ECE"/>
    <w:rsid w:val="00B84949"/>
    <w:rsid w:val="00B86B32"/>
    <w:rsid w:val="00B86BD1"/>
    <w:rsid w:val="00B87061"/>
    <w:rsid w:val="00B91AFF"/>
    <w:rsid w:val="00B92E2F"/>
    <w:rsid w:val="00B97881"/>
    <w:rsid w:val="00B97F5F"/>
    <w:rsid w:val="00BA0EC1"/>
    <w:rsid w:val="00BA19AB"/>
    <w:rsid w:val="00BA4D85"/>
    <w:rsid w:val="00BA541C"/>
    <w:rsid w:val="00BA5522"/>
    <w:rsid w:val="00BA7B1B"/>
    <w:rsid w:val="00BB0569"/>
    <w:rsid w:val="00BB0B6C"/>
    <w:rsid w:val="00BB3F38"/>
    <w:rsid w:val="00BB4CA3"/>
    <w:rsid w:val="00BB606E"/>
    <w:rsid w:val="00BB65C2"/>
    <w:rsid w:val="00BC06F9"/>
    <w:rsid w:val="00BC1AFF"/>
    <w:rsid w:val="00BC1D63"/>
    <w:rsid w:val="00BC421A"/>
    <w:rsid w:val="00BC7DD7"/>
    <w:rsid w:val="00BD0428"/>
    <w:rsid w:val="00BD1897"/>
    <w:rsid w:val="00BD4D26"/>
    <w:rsid w:val="00BD73C3"/>
    <w:rsid w:val="00BE0434"/>
    <w:rsid w:val="00BE2EA7"/>
    <w:rsid w:val="00BE49FF"/>
    <w:rsid w:val="00BE6058"/>
    <w:rsid w:val="00BF0945"/>
    <w:rsid w:val="00BF1A44"/>
    <w:rsid w:val="00BF4D6A"/>
    <w:rsid w:val="00BF57DB"/>
    <w:rsid w:val="00C0014E"/>
    <w:rsid w:val="00C015B2"/>
    <w:rsid w:val="00C050CB"/>
    <w:rsid w:val="00C05EEF"/>
    <w:rsid w:val="00C1063A"/>
    <w:rsid w:val="00C10652"/>
    <w:rsid w:val="00C10BDA"/>
    <w:rsid w:val="00C118E0"/>
    <w:rsid w:val="00C1304B"/>
    <w:rsid w:val="00C1348E"/>
    <w:rsid w:val="00C1561F"/>
    <w:rsid w:val="00C157D4"/>
    <w:rsid w:val="00C16F59"/>
    <w:rsid w:val="00C17B46"/>
    <w:rsid w:val="00C2268A"/>
    <w:rsid w:val="00C229C3"/>
    <w:rsid w:val="00C2311A"/>
    <w:rsid w:val="00C249EA"/>
    <w:rsid w:val="00C26D3E"/>
    <w:rsid w:val="00C3413B"/>
    <w:rsid w:val="00C344A3"/>
    <w:rsid w:val="00C35E7B"/>
    <w:rsid w:val="00C36C33"/>
    <w:rsid w:val="00C419F1"/>
    <w:rsid w:val="00C41E9F"/>
    <w:rsid w:val="00C42384"/>
    <w:rsid w:val="00C42EE1"/>
    <w:rsid w:val="00C44421"/>
    <w:rsid w:val="00C474BD"/>
    <w:rsid w:val="00C532A8"/>
    <w:rsid w:val="00C551D2"/>
    <w:rsid w:val="00C5672B"/>
    <w:rsid w:val="00C619F0"/>
    <w:rsid w:val="00C64153"/>
    <w:rsid w:val="00C67D18"/>
    <w:rsid w:val="00C74541"/>
    <w:rsid w:val="00C745CA"/>
    <w:rsid w:val="00C82004"/>
    <w:rsid w:val="00C83AD4"/>
    <w:rsid w:val="00C83BA1"/>
    <w:rsid w:val="00C83E99"/>
    <w:rsid w:val="00C84D41"/>
    <w:rsid w:val="00C84E09"/>
    <w:rsid w:val="00C851AF"/>
    <w:rsid w:val="00C9568E"/>
    <w:rsid w:val="00C966E1"/>
    <w:rsid w:val="00C969B6"/>
    <w:rsid w:val="00C976AF"/>
    <w:rsid w:val="00CA07AC"/>
    <w:rsid w:val="00CA0C5E"/>
    <w:rsid w:val="00CA416F"/>
    <w:rsid w:val="00CA6107"/>
    <w:rsid w:val="00CA6FA3"/>
    <w:rsid w:val="00CB01C3"/>
    <w:rsid w:val="00CB0C21"/>
    <w:rsid w:val="00CB1255"/>
    <w:rsid w:val="00CB1755"/>
    <w:rsid w:val="00CB23FF"/>
    <w:rsid w:val="00CB4644"/>
    <w:rsid w:val="00CB6CD6"/>
    <w:rsid w:val="00CB77E3"/>
    <w:rsid w:val="00CB7A51"/>
    <w:rsid w:val="00CC1C13"/>
    <w:rsid w:val="00CC2C4B"/>
    <w:rsid w:val="00CC4F03"/>
    <w:rsid w:val="00CD0E4B"/>
    <w:rsid w:val="00CD1C2D"/>
    <w:rsid w:val="00CD2F0D"/>
    <w:rsid w:val="00CD4415"/>
    <w:rsid w:val="00CD476C"/>
    <w:rsid w:val="00CD71A2"/>
    <w:rsid w:val="00CD79A0"/>
    <w:rsid w:val="00CE446B"/>
    <w:rsid w:val="00CE629F"/>
    <w:rsid w:val="00CF05C6"/>
    <w:rsid w:val="00CF1C54"/>
    <w:rsid w:val="00CF2625"/>
    <w:rsid w:val="00CF3293"/>
    <w:rsid w:val="00CF67EF"/>
    <w:rsid w:val="00D00409"/>
    <w:rsid w:val="00D05AC3"/>
    <w:rsid w:val="00D07225"/>
    <w:rsid w:val="00D103C8"/>
    <w:rsid w:val="00D108A7"/>
    <w:rsid w:val="00D10F4D"/>
    <w:rsid w:val="00D13967"/>
    <w:rsid w:val="00D1437D"/>
    <w:rsid w:val="00D1452E"/>
    <w:rsid w:val="00D157F0"/>
    <w:rsid w:val="00D173CC"/>
    <w:rsid w:val="00D17F44"/>
    <w:rsid w:val="00D23564"/>
    <w:rsid w:val="00D2696D"/>
    <w:rsid w:val="00D27BA5"/>
    <w:rsid w:val="00D30BBE"/>
    <w:rsid w:val="00D30D40"/>
    <w:rsid w:val="00D31969"/>
    <w:rsid w:val="00D31BA8"/>
    <w:rsid w:val="00D31F31"/>
    <w:rsid w:val="00D3455F"/>
    <w:rsid w:val="00D345CB"/>
    <w:rsid w:val="00D34643"/>
    <w:rsid w:val="00D37075"/>
    <w:rsid w:val="00D375A2"/>
    <w:rsid w:val="00D420E9"/>
    <w:rsid w:val="00D43AC0"/>
    <w:rsid w:val="00D44546"/>
    <w:rsid w:val="00D45AF9"/>
    <w:rsid w:val="00D47FCC"/>
    <w:rsid w:val="00D50812"/>
    <w:rsid w:val="00D54022"/>
    <w:rsid w:val="00D55087"/>
    <w:rsid w:val="00D56038"/>
    <w:rsid w:val="00D56D0A"/>
    <w:rsid w:val="00D56D7D"/>
    <w:rsid w:val="00D62A47"/>
    <w:rsid w:val="00D62FC8"/>
    <w:rsid w:val="00D63847"/>
    <w:rsid w:val="00D65BDA"/>
    <w:rsid w:val="00D6675F"/>
    <w:rsid w:val="00D66ABD"/>
    <w:rsid w:val="00D674B0"/>
    <w:rsid w:val="00D70B64"/>
    <w:rsid w:val="00D736BE"/>
    <w:rsid w:val="00D741D9"/>
    <w:rsid w:val="00D76355"/>
    <w:rsid w:val="00D765D7"/>
    <w:rsid w:val="00D77002"/>
    <w:rsid w:val="00D841EE"/>
    <w:rsid w:val="00D85D01"/>
    <w:rsid w:val="00D85FBA"/>
    <w:rsid w:val="00D86AA7"/>
    <w:rsid w:val="00D87D43"/>
    <w:rsid w:val="00D90CF8"/>
    <w:rsid w:val="00D91C7A"/>
    <w:rsid w:val="00D921D5"/>
    <w:rsid w:val="00D96E71"/>
    <w:rsid w:val="00D9700B"/>
    <w:rsid w:val="00DA07C8"/>
    <w:rsid w:val="00DA2362"/>
    <w:rsid w:val="00DA300B"/>
    <w:rsid w:val="00DA32BD"/>
    <w:rsid w:val="00DA5359"/>
    <w:rsid w:val="00DA73B4"/>
    <w:rsid w:val="00DA79CC"/>
    <w:rsid w:val="00DB1963"/>
    <w:rsid w:val="00DB3C49"/>
    <w:rsid w:val="00DB4738"/>
    <w:rsid w:val="00DB51E8"/>
    <w:rsid w:val="00DC1588"/>
    <w:rsid w:val="00DC21A0"/>
    <w:rsid w:val="00DC390E"/>
    <w:rsid w:val="00DD002A"/>
    <w:rsid w:val="00DD066F"/>
    <w:rsid w:val="00DD17A0"/>
    <w:rsid w:val="00DD4CF2"/>
    <w:rsid w:val="00DD5023"/>
    <w:rsid w:val="00DD5344"/>
    <w:rsid w:val="00DD5E10"/>
    <w:rsid w:val="00DD6445"/>
    <w:rsid w:val="00DD6862"/>
    <w:rsid w:val="00DE0A52"/>
    <w:rsid w:val="00DE1105"/>
    <w:rsid w:val="00DE4441"/>
    <w:rsid w:val="00DE6127"/>
    <w:rsid w:val="00DE62B1"/>
    <w:rsid w:val="00DE6618"/>
    <w:rsid w:val="00DE6ECD"/>
    <w:rsid w:val="00DF01AE"/>
    <w:rsid w:val="00DF2018"/>
    <w:rsid w:val="00DF6714"/>
    <w:rsid w:val="00E03B67"/>
    <w:rsid w:val="00E11939"/>
    <w:rsid w:val="00E14BB7"/>
    <w:rsid w:val="00E2215D"/>
    <w:rsid w:val="00E27211"/>
    <w:rsid w:val="00E27D96"/>
    <w:rsid w:val="00E32954"/>
    <w:rsid w:val="00E362A2"/>
    <w:rsid w:val="00E364A5"/>
    <w:rsid w:val="00E36D80"/>
    <w:rsid w:val="00E40B11"/>
    <w:rsid w:val="00E435E3"/>
    <w:rsid w:val="00E44943"/>
    <w:rsid w:val="00E459E2"/>
    <w:rsid w:val="00E50CFD"/>
    <w:rsid w:val="00E52908"/>
    <w:rsid w:val="00E52B85"/>
    <w:rsid w:val="00E550AE"/>
    <w:rsid w:val="00E553BE"/>
    <w:rsid w:val="00E57F93"/>
    <w:rsid w:val="00E604BE"/>
    <w:rsid w:val="00E6125A"/>
    <w:rsid w:val="00E61A4F"/>
    <w:rsid w:val="00E61CE4"/>
    <w:rsid w:val="00E65012"/>
    <w:rsid w:val="00E71AE9"/>
    <w:rsid w:val="00E72051"/>
    <w:rsid w:val="00E76B3A"/>
    <w:rsid w:val="00E77BFF"/>
    <w:rsid w:val="00E77D44"/>
    <w:rsid w:val="00E8159F"/>
    <w:rsid w:val="00E81746"/>
    <w:rsid w:val="00E83CF2"/>
    <w:rsid w:val="00E84CEB"/>
    <w:rsid w:val="00E8718A"/>
    <w:rsid w:val="00E902A6"/>
    <w:rsid w:val="00E90DE8"/>
    <w:rsid w:val="00E91371"/>
    <w:rsid w:val="00E92AEE"/>
    <w:rsid w:val="00E9329C"/>
    <w:rsid w:val="00E94C5E"/>
    <w:rsid w:val="00E96CDD"/>
    <w:rsid w:val="00E9741B"/>
    <w:rsid w:val="00E9797F"/>
    <w:rsid w:val="00EA00BA"/>
    <w:rsid w:val="00EA048F"/>
    <w:rsid w:val="00EA2E50"/>
    <w:rsid w:val="00EA6DAA"/>
    <w:rsid w:val="00EA7AF3"/>
    <w:rsid w:val="00EA7E3A"/>
    <w:rsid w:val="00EB0859"/>
    <w:rsid w:val="00EB0CDE"/>
    <w:rsid w:val="00EB1133"/>
    <w:rsid w:val="00EB1607"/>
    <w:rsid w:val="00EB24AE"/>
    <w:rsid w:val="00EC0A87"/>
    <w:rsid w:val="00EC1188"/>
    <w:rsid w:val="00EC5214"/>
    <w:rsid w:val="00ED0944"/>
    <w:rsid w:val="00ED094A"/>
    <w:rsid w:val="00ED2A4C"/>
    <w:rsid w:val="00ED306B"/>
    <w:rsid w:val="00ED3113"/>
    <w:rsid w:val="00ED5696"/>
    <w:rsid w:val="00EE04FC"/>
    <w:rsid w:val="00EE42F4"/>
    <w:rsid w:val="00EE525C"/>
    <w:rsid w:val="00EE643B"/>
    <w:rsid w:val="00EE7A68"/>
    <w:rsid w:val="00EF018E"/>
    <w:rsid w:val="00EF5B04"/>
    <w:rsid w:val="00EF71DA"/>
    <w:rsid w:val="00EF7ABC"/>
    <w:rsid w:val="00F01F44"/>
    <w:rsid w:val="00F02112"/>
    <w:rsid w:val="00F03CFD"/>
    <w:rsid w:val="00F04B4E"/>
    <w:rsid w:val="00F10217"/>
    <w:rsid w:val="00F115C0"/>
    <w:rsid w:val="00F12C53"/>
    <w:rsid w:val="00F15E88"/>
    <w:rsid w:val="00F161FE"/>
    <w:rsid w:val="00F16650"/>
    <w:rsid w:val="00F17D8A"/>
    <w:rsid w:val="00F224F6"/>
    <w:rsid w:val="00F22E7F"/>
    <w:rsid w:val="00F23515"/>
    <w:rsid w:val="00F24EE8"/>
    <w:rsid w:val="00F25EB7"/>
    <w:rsid w:val="00F274B1"/>
    <w:rsid w:val="00F302AA"/>
    <w:rsid w:val="00F32C03"/>
    <w:rsid w:val="00F336C8"/>
    <w:rsid w:val="00F4233F"/>
    <w:rsid w:val="00F42B78"/>
    <w:rsid w:val="00F4500E"/>
    <w:rsid w:val="00F4791B"/>
    <w:rsid w:val="00F516C3"/>
    <w:rsid w:val="00F539AE"/>
    <w:rsid w:val="00F545CC"/>
    <w:rsid w:val="00F56CDF"/>
    <w:rsid w:val="00F632D7"/>
    <w:rsid w:val="00F6453D"/>
    <w:rsid w:val="00F6477D"/>
    <w:rsid w:val="00F6509D"/>
    <w:rsid w:val="00F6544E"/>
    <w:rsid w:val="00F65CA4"/>
    <w:rsid w:val="00F67BB7"/>
    <w:rsid w:val="00F67C0E"/>
    <w:rsid w:val="00F710A3"/>
    <w:rsid w:val="00F75306"/>
    <w:rsid w:val="00F767ED"/>
    <w:rsid w:val="00F84B6C"/>
    <w:rsid w:val="00F85530"/>
    <w:rsid w:val="00F86222"/>
    <w:rsid w:val="00F87471"/>
    <w:rsid w:val="00F91E31"/>
    <w:rsid w:val="00F931BB"/>
    <w:rsid w:val="00F9367C"/>
    <w:rsid w:val="00F944BF"/>
    <w:rsid w:val="00F951D3"/>
    <w:rsid w:val="00FA1FB0"/>
    <w:rsid w:val="00FA2D0D"/>
    <w:rsid w:val="00FA6854"/>
    <w:rsid w:val="00FB14D2"/>
    <w:rsid w:val="00FB4458"/>
    <w:rsid w:val="00FB4D7B"/>
    <w:rsid w:val="00FB5938"/>
    <w:rsid w:val="00FB685B"/>
    <w:rsid w:val="00FC10B8"/>
    <w:rsid w:val="00FC2DDA"/>
    <w:rsid w:val="00FC4B98"/>
    <w:rsid w:val="00FC52F1"/>
    <w:rsid w:val="00FC76C6"/>
    <w:rsid w:val="00FD0688"/>
    <w:rsid w:val="00FD099C"/>
    <w:rsid w:val="00FD0B55"/>
    <w:rsid w:val="00FD1F54"/>
    <w:rsid w:val="00FD3D92"/>
    <w:rsid w:val="00FE0D61"/>
    <w:rsid w:val="00FE0D9C"/>
    <w:rsid w:val="00FE4894"/>
    <w:rsid w:val="00FE6CB2"/>
    <w:rsid w:val="00FF13AA"/>
    <w:rsid w:val="00FF28AB"/>
    <w:rsid w:val="00FF2EC8"/>
    <w:rsid w:val="00FF2FA9"/>
    <w:rsid w:val="00FF53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9A8"/>
    <w:rPr>
      <w:sz w:val="24"/>
      <w:szCs w:val="24"/>
    </w:rPr>
  </w:style>
  <w:style w:type="paragraph" w:styleId="1">
    <w:name w:val="heading 1"/>
    <w:basedOn w:val="a"/>
    <w:next w:val="a"/>
    <w:link w:val="10"/>
    <w:qFormat/>
    <w:rsid w:val="00CF2625"/>
    <w:pPr>
      <w:keepNext/>
      <w:spacing w:before="240" w:after="60"/>
      <w:outlineLvl w:val="0"/>
    </w:pPr>
    <w:rPr>
      <w:rFonts w:ascii="Cambria" w:hAnsi="Cambria"/>
      <w:b/>
      <w:bCs/>
      <w:kern w:val="32"/>
      <w:sz w:val="32"/>
      <w:szCs w:val="32"/>
    </w:rPr>
  </w:style>
  <w:style w:type="paragraph" w:styleId="2">
    <w:name w:val="heading 2"/>
    <w:basedOn w:val="a"/>
    <w:next w:val="a"/>
    <w:link w:val="20"/>
    <w:qFormat/>
    <w:rsid w:val="00955A26"/>
    <w:pPr>
      <w:keepNext/>
      <w:spacing w:before="240" w:after="60"/>
      <w:outlineLvl w:val="1"/>
    </w:pPr>
    <w:rPr>
      <w:rFonts w:ascii="Arial" w:hAnsi="Arial"/>
      <w:b/>
      <w:bCs/>
      <w:i/>
      <w:iCs/>
      <w:sz w:val="28"/>
      <w:szCs w:val="28"/>
    </w:rPr>
  </w:style>
  <w:style w:type="paragraph" w:styleId="3">
    <w:name w:val="heading 3"/>
    <w:basedOn w:val="a"/>
    <w:next w:val="a"/>
    <w:link w:val="30"/>
    <w:unhideWhenUsed/>
    <w:qFormat/>
    <w:rsid w:val="00EF71DA"/>
    <w:pPr>
      <w:keepNext/>
      <w:spacing w:before="240" w:after="60"/>
      <w:outlineLvl w:val="2"/>
    </w:pPr>
    <w:rPr>
      <w:rFonts w:ascii="Cambria" w:hAnsi="Cambria"/>
      <w:b/>
      <w:bCs/>
      <w:sz w:val="26"/>
      <w:szCs w:val="26"/>
    </w:rPr>
  </w:style>
  <w:style w:type="paragraph" w:styleId="4">
    <w:name w:val="heading 4"/>
    <w:basedOn w:val="a"/>
    <w:next w:val="a"/>
    <w:link w:val="40"/>
    <w:qFormat/>
    <w:rsid w:val="00762067"/>
    <w:pPr>
      <w:keepNext/>
      <w:spacing w:before="240" w:after="60"/>
      <w:outlineLvl w:val="3"/>
    </w:pPr>
    <w:rPr>
      <w:b/>
      <w:bCs/>
      <w:sz w:val="28"/>
      <w:szCs w:val="28"/>
    </w:rPr>
  </w:style>
  <w:style w:type="paragraph" w:styleId="5">
    <w:name w:val="heading 5"/>
    <w:basedOn w:val="a"/>
    <w:next w:val="a"/>
    <w:link w:val="50"/>
    <w:qFormat/>
    <w:rsid w:val="00762067"/>
    <w:pPr>
      <w:tabs>
        <w:tab w:val="num" w:pos="3240"/>
      </w:tabs>
      <w:spacing w:before="240" w:after="60"/>
      <w:ind w:left="2880"/>
      <w:outlineLvl w:val="4"/>
    </w:pPr>
    <w:rPr>
      <w:sz w:val="22"/>
      <w:szCs w:val="20"/>
    </w:rPr>
  </w:style>
  <w:style w:type="paragraph" w:styleId="6">
    <w:name w:val="heading 6"/>
    <w:basedOn w:val="a"/>
    <w:next w:val="a"/>
    <w:link w:val="60"/>
    <w:qFormat/>
    <w:rsid w:val="00762067"/>
    <w:pPr>
      <w:tabs>
        <w:tab w:val="num" w:pos="3960"/>
      </w:tabs>
      <w:spacing w:before="240" w:after="60"/>
      <w:ind w:left="3600"/>
      <w:outlineLvl w:val="5"/>
    </w:pPr>
    <w:rPr>
      <w:i/>
      <w:sz w:val="22"/>
      <w:szCs w:val="20"/>
    </w:rPr>
  </w:style>
  <w:style w:type="paragraph" w:styleId="7">
    <w:name w:val="heading 7"/>
    <w:basedOn w:val="a"/>
    <w:next w:val="a"/>
    <w:link w:val="70"/>
    <w:qFormat/>
    <w:rsid w:val="00762067"/>
    <w:pPr>
      <w:tabs>
        <w:tab w:val="num" w:pos="4680"/>
      </w:tabs>
      <w:spacing w:before="240" w:after="60"/>
      <w:ind w:left="4320"/>
      <w:outlineLvl w:val="6"/>
    </w:pPr>
    <w:rPr>
      <w:rFonts w:ascii="Arial" w:hAnsi="Arial"/>
      <w:sz w:val="20"/>
      <w:szCs w:val="20"/>
    </w:rPr>
  </w:style>
  <w:style w:type="paragraph" w:styleId="8">
    <w:name w:val="heading 8"/>
    <w:basedOn w:val="a"/>
    <w:next w:val="a"/>
    <w:link w:val="80"/>
    <w:qFormat/>
    <w:rsid w:val="00762067"/>
    <w:pPr>
      <w:tabs>
        <w:tab w:val="num" w:pos="5400"/>
      </w:tabs>
      <w:spacing w:before="240" w:after="60"/>
      <w:ind w:left="5040"/>
      <w:outlineLvl w:val="7"/>
    </w:pPr>
    <w:rPr>
      <w:rFonts w:ascii="Arial" w:hAnsi="Arial"/>
      <w:i/>
      <w:sz w:val="20"/>
      <w:szCs w:val="20"/>
    </w:rPr>
  </w:style>
  <w:style w:type="paragraph" w:styleId="9">
    <w:name w:val="heading 9"/>
    <w:basedOn w:val="a"/>
    <w:next w:val="a"/>
    <w:link w:val="90"/>
    <w:qFormat/>
    <w:rsid w:val="00762067"/>
    <w:pPr>
      <w:tabs>
        <w:tab w:val="num" w:pos="6120"/>
      </w:tabs>
      <w:spacing w:before="240" w:after="60"/>
      <w:ind w:left="5760"/>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CF2625"/>
    <w:rPr>
      <w:i/>
      <w:iCs/>
    </w:rPr>
  </w:style>
  <w:style w:type="character" w:customStyle="1" w:styleId="10">
    <w:name w:val="Заголовок 1 Знак"/>
    <w:link w:val="1"/>
    <w:rsid w:val="00CF2625"/>
    <w:rPr>
      <w:rFonts w:ascii="Cambria" w:eastAsia="Times New Roman" w:hAnsi="Cambria" w:cs="Times New Roman"/>
      <w:b/>
      <w:bCs/>
      <w:kern w:val="32"/>
      <w:sz w:val="32"/>
      <w:szCs w:val="32"/>
    </w:rPr>
  </w:style>
  <w:style w:type="paragraph" w:styleId="a4">
    <w:name w:val="Title"/>
    <w:basedOn w:val="a"/>
    <w:next w:val="a"/>
    <w:link w:val="a5"/>
    <w:qFormat/>
    <w:rsid w:val="00CF2625"/>
    <w:pPr>
      <w:spacing w:before="240" w:after="60"/>
      <w:jc w:val="center"/>
      <w:outlineLvl w:val="0"/>
    </w:pPr>
    <w:rPr>
      <w:rFonts w:ascii="Cambria" w:hAnsi="Cambria"/>
      <w:b/>
      <w:bCs/>
      <w:kern w:val="28"/>
      <w:sz w:val="32"/>
      <w:szCs w:val="32"/>
    </w:rPr>
  </w:style>
  <w:style w:type="character" w:customStyle="1" w:styleId="a5">
    <w:name w:val="Название Знак"/>
    <w:link w:val="a4"/>
    <w:rsid w:val="00CF2625"/>
    <w:rPr>
      <w:rFonts w:ascii="Cambria" w:eastAsia="Times New Roman" w:hAnsi="Cambria" w:cs="Times New Roman"/>
      <w:b/>
      <w:bCs/>
      <w:kern w:val="28"/>
      <w:sz w:val="32"/>
      <w:szCs w:val="32"/>
    </w:rPr>
  </w:style>
  <w:style w:type="paragraph" w:styleId="a6">
    <w:name w:val="header"/>
    <w:basedOn w:val="a"/>
    <w:link w:val="a7"/>
    <w:uiPriority w:val="99"/>
    <w:rsid w:val="006C45F7"/>
    <w:pPr>
      <w:tabs>
        <w:tab w:val="center" w:pos="4677"/>
        <w:tab w:val="right" w:pos="9355"/>
      </w:tabs>
    </w:pPr>
  </w:style>
  <w:style w:type="character" w:customStyle="1" w:styleId="a7">
    <w:name w:val="Верхний колонтитул Знак"/>
    <w:link w:val="a6"/>
    <w:uiPriority w:val="99"/>
    <w:rsid w:val="006C45F7"/>
    <w:rPr>
      <w:sz w:val="24"/>
      <w:szCs w:val="24"/>
    </w:rPr>
  </w:style>
  <w:style w:type="paragraph" w:styleId="a8">
    <w:name w:val="footer"/>
    <w:basedOn w:val="a"/>
    <w:link w:val="a9"/>
    <w:uiPriority w:val="99"/>
    <w:rsid w:val="006C45F7"/>
    <w:pPr>
      <w:tabs>
        <w:tab w:val="center" w:pos="4677"/>
        <w:tab w:val="right" w:pos="9355"/>
      </w:tabs>
    </w:pPr>
  </w:style>
  <w:style w:type="character" w:customStyle="1" w:styleId="a9">
    <w:name w:val="Нижний колонтитул Знак"/>
    <w:link w:val="a8"/>
    <w:uiPriority w:val="99"/>
    <w:rsid w:val="006C45F7"/>
    <w:rPr>
      <w:sz w:val="24"/>
      <w:szCs w:val="24"/>
    </w:rPr>
  </w:style>
  <w:style w:type="paragraph" w:styleId="aa">
    <w:name w:val="Normal (Web)"/>
    <w:basedOn w:val="a"/>
    <w:uiPriority w:val="99"/>
    <w:rsid w:val="00A91A0C"/>
    <w:pPr>
      <w:spacing w:before="100" w:beforeAutospacing="1" w:after="100" w:afterAutospacing="1"/>
    </w:pPr>
  </w:style>
  <w:style w:type="character" w:styleId="ab">
    <w:name w:val="page number"/>
    <w:basedOn w:val="a0"/>
    <w:rsid w:val="004F5CAD"/>
  </w:style>
  <w:style w:type="table" w:styleId="ac">
    <w:name w:val="Table Grid"/>
    <w:basedOn w:val="a1"/>
    <w:rsid w:val="00380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13AA"/>
    <w:pPr>
      <w:autoSpaceDE w:val="0"/>
      <w:autoSpaceDN w:val="0"/>
      <w:adjustRightInd w:val="0"/>
    </w:pPr>
    <w:rPr>
      <w:color w:val="000000"/>
      <w:sz w:val="24"/>
      <w:szCs w:val="24"/>
    </w:rPr>
  </w:style>
  <w:style w:type="paragraph" w:styleId="ad">
    <w:name w:val="Body Text"/>
    <w:basedOn w:val="a"/>
    <w:link w:val="ae"/>
    <w:rsid w:val="0060187E"/>
    <w:rPr>
      <w:sz w:val="28"/>
      <w:szCs w:val="20"/>
      <w:lang w:val="en-US"/>
    </w:rPr>
  </w:style>
  <w:style w:type="character" w:customStyle="1" w:styleId="ae">
    <w:name w:val="Основной текст Знак"/>
    <w:link w:val="ad"/>
    <w:semiHidden/>
    <w:rsid w:val="0060187E"/>
    <w:rPr>
      <w:sz w:val="28"/>
      <w:lang w:val="en-US"/>
    </w:rPr>
  </w:style>
  <w:style w:type="paragraph" w:styleId="af">
    <w:name w:val="Body Text Indent"/>
    <w:basedOn w:val="a"/>
    <w:link w:val="af0"/>
    <w:rsid w:val="0060187E"/>
    <w:pPr>
      <w:ind w:firstLine="851"/>
    </w:pPr>
    <w:rPr>
      <w:sz w:val="28"/>
      <w:szCs w:val="20"/>
    </w:rPr>
  </w:style>
  <w:style w:type="character" w:customStyle="1" w:styleId="af0">
    <w:name w:val="Основной текст с отступом Знак"/>
    <w:link w:val="af"/>
    <w:semiHidden/>
    <w:rsid w:val="0060187E"/>
    <w:rPr>
      <w:sz w:val="28"/>
    </w:rPr>
  </w:style>
  <w:style w:type="character" w:customStyle="1" w:styleId="11">
    <w:name w:val="Заголовок 1 Знак Знак Знак"/>
    <w:uiPriority w:val="99"/>
    <w:rsid w:val="00270BE9"/>
    <w:rPr>
      <w:rFonts w:ascii="Arial" w:hAnsi="Arial" w:cs="Arial" w:hint="default"/>
      <w:b/>
      <w:bCs/>
      <w:kern w:val="32"/>
      <w:sz w:val="32"/>
      <w:szCs w:val="32"/>
      <w:lang w:val="ru-RU" w:eastAsia="ru-RU" w:bidi="ar-SA"/>
    </w:rPr>
  </w:style>
  <w:style w:type="character" w:customStyle="1" w:styleId="30">
    <w:name w:val="Заголовок 3 Знак"/>
    <w:link w:val="3"/>
    <w:rsid w:val="00EF71DA"/>
    <w:rPr>
      <w:rFonts w:ascii="Cambria" w:hAnsi="Cambria"/>
      <w:b/>
      <w:bCs/>
      <w:sz w:val="26"/>
      <w:szCs w:val="26"/>
    </w:rPr>
  </w:style>
  <w:style w:type="paragraph" w:customStyle="1" w:styleId="Style5">
    <w:name w:val="Style5"/>
    <w:basedOn w:val="a"/>
    <w:rsid w:val="00EF71DA"/>
    <w:pPr>
      <w:widowControl w:val="0"/>
      <w:autoSpaceDE w:val="0"/>
      <w:autoSpaceDN w:val="0"/>
      <w:adjustRightInd w:val="0"/>
      <w:spacing w:line="216" w:lineRule="exact"/>
      <w:ind w:firstLine="480"/>
    </w:pPr>
  </w:style>
  <w:style w:type="paragraph" w:customStyle="1" w:styleId="Style7">
    <w:name w:val="Style7"/>
    <w:basedOn w:val="a"/>
    <w:rsid w:val="00EF71DA"/>
    <w:pPr>
      <w:widowControl w:val="0"/>
      <w:autoSpaceDE w:val="0"/>
      <w:autoSpaceDN w:val="0"/>
      <w:adjustRightInd w:val="0"/>
      <w:spacing w:line="222" w:lineRule="exact"/>
      <w:ind w:firstLine="480"/>
      <w:jc w:val="both"/>
    </w:pPr>
  </w:style>
  <w:style w:type="paragraph" w:customStyle="1" w:styleId="Style10">
    <w:name w:val="Style10"/>
    <w:basedOn w:val="a"/>
    <w:rsid w:val="00EF71DA"/>
    <w:pPr>
      <w:widowControl w:val="0"/>
      <w:autoSpaceDE w:val="0"/>
      <w:autoSpaceDN w:val="0"/>
      <w:adjustRightInd w:val="0"/>
    </w:pPr>
  </w:style>
  <w:style w:type="character" w:customStyle="1" w:styleId="FontStyle18">
    <w:name w:val="Font Style18"/>
    <w:rsid w:val="00EF71DA"/>
    <w:rPr>
      <w:rFonts w:ascii="Times New Roman" w:hAnsi="Times New Roman" w:cs="Times New Roman" w:hint="default"/>
      <w:b/>
      <w:bCs/>
      <w:sz w:val="18"/>
      <w:szCs w:val="18"/>
    </w:rPr>
  </w:style>
  <w:style w:type="character" w:customStyle="1" w:styleId="FontStyle19">
    <w:name w:val="Font Style19"/>
    <w:rsid w:val="00EF71DA"/>
    <w:rPr>
      <w:rFonts w:ascii="Times New Roman" w:hAnsi="Times New Roman" w:cs="Times New Roman" w:hint="default"/>
      <w:sz w:val="18"/>
      <w:szCs w:val="18"/>
    </w:rPr>
  </w:style>
  <w:style w:type="paragraph" w:customStyle="1" w:styleId="Style3">
    <w:name w:val="Style3"/>
    <w:basedOn w:val="a"/>
    <w:rsid w:val="00EF71DA"/>
    <w:pPr>
      <w:widowControl w:val="0"/>
      <w:autoSpaceDE w:val="0"/>
      <w:autoSpaceDN w:val="0"/>
      <w:adjustRightInd w:val="0"/>
      <w:spacing w:line="235" w:lineRule="exact"/>
      <w:jc w:val="center"/>
    </w:pPr>
  </w:style>
  <w:style w:type="paragraph" w:customStyle="1" w:styleId="Style9">
    <w:name w:val="Style9"/>
    <w:basedOn w:val="a"/>
    <w:rsid w:val="00EF71DA"/>
    <w:pPr>
      <w:widowControl w:val="0"/>
      <w:autoSpaceDE w:val="0"/>
      <w:autoSpaceDN w:val="0"/>
      <w:adjustRightInd w:val="0"/>
      <w:spacing w:line="230" w:lineRule="exact"/>
      <w:ind w:firstLine="869"/>
    </w:pPr>
  </w:style>
  <w:style w:type="paragraph" w:customStyle="1" w:styleId="Style12">
    <w:name w:val="Style12"/>
    <w:basedOn w:val="a"/>
    <w:rsid w:val="00EF71DA"/>
    <w:pPr>
      <w:widowControl w:val="0"/>
      <w:autoSpaceDE w:val="0"/>
      <w:autoSpaceDN w:val="0"/>
      <w:adjustRightInd w:val="0"/>
    </w:pPr>
    <w:rPr>
      <w:rFonts w:ascii="Century Gothic" w:hAnsi="Century Gothic" w:cs="Century Gothic"/>
    </w:rPr>
  </w:style>
  <w:style w:type="paragraph" w:customStyle="1" w:styleId="Style1">
    <w:name w:val="Style1"/>
    <w:basedOn w:val="a"/>
    <w:rsid w:val="00EF71DA"/>
    <w:pPr>
      <w:widowControl w:val="0"/>
      <w:autoSpaceDE w:val="0"/>
      <w:autoSpaceDN w:val="0"/>
      <w:adjustRightInd w:val="0"/>
    </w:pPr>
    <w:rPr>
      <w:rFonts w:ascii="Century Gothic" w:hAnsi="Century Gothic" w:cs="Century Gothic"/>
    </w:rPr>
  </w:style>
  <w:style w:type="paragraph" w:customStyle="1" w:styleId="Style4">
    <w:name w:val="Style4"/>
    <w:basedOn w:val="a"/>
    <w:rsid w:val="00EF71DA"/>
    <w:pPr>
      <w:widowControl w:val="0"/>
      <w:autoSpaceDE w:val="0"/>
      <w:autoSpaceDN w:val="0"/>
      <w:adjustRightInd w:val="0"/>
    </w:pPr>
    <w:rPr>
      <w:rFonts w:ascii="Century Gothic" w:hAnsi="Century Gothic" w:cs="Century Gothic"/>
    </w:rPr>
  </w:style>
  <w:style w:type="paragraph" w:customStyle="1" w:styleId="Style8">
    <w:name w:val="Style8"/>
    <w:basedOn w:val="a"/>
    <w:rsid w:val="00EF71DA"/>
    <w:pPr>
      <w:widowControl w:val="0"/>
      <w:autoSpaceDE w:val="0"/>
      <w:autoSpaceDN w:val="0"/>
      <w:adjustRightInd w:val="0"/>
    </w:pPr>
    <w:rPr>
      <w:rFonts w:ascii="Century Gothic" w:hAnsi="Century Gothic" w:cs="Century Gothic"/>
    </w:rPr>
  </w:style>
  <w:style w:type="paragraph" w:customStyle="1" w:styleId="Style11">
    <w:name w:val="Style11"/>
    <w:basedOn w:val="a"/>
    <w:rsid w:val="00EF71DA"/>
    <w:pPr>
      <w:widowControl w:val="0"/>
      <w:autoSpaceDE w:val="0"/>
      <w:autoSpaceDN w:val="0"/>
      <w:adjustRightInd w:val="0"/>
    </w:pPr>
    <w:rPr>
      <w:rFonts w:ascii="Century Gothic" w:hAnsi="Century Gothic" w:cs="Century Gothic"/>
    </w:rPr>
  </w:style>
  <w:style w:type="paragraph" w:customStyle="1" w:styleId="Style14">
    <w:name w:val="Style14"/>
    <w:basedOn w:val="a"/>
    <w:rsid w:val="00EF71DA"/>
    <w:pPr>
      <w:widowControl w:val="0"/>
      <w:autoSpaceDE w:val="0"/>
      <w:autoSpaceDN w:val="0"/>
      <w:adjustRightInd w:val="0"/>
    </w:pPr>
    <w:rPr>
      <w:rFonts w:ascii="Century Gothic" w:hAnsi="Century Gothic" w:cs="Century Gothic"/>
    </w:rPr>
  </w:style>
  <w:style w:type="character" w:customStyle="1" w:styleId="FontStyle21">
    <w:name w:val="Font Style21"/>
    <w:rsid w:val="00EF71DA"/>
    <w:rPr>
      <w:rFonts w:ascii="Times New Roman" w:hAnsi="Times New Roman" w:cs="Times New Roman" w:hint="default"/>
      <w:b/>
      <w:bCs/>
      <w:color w:val="000000"/>
      <w:sz w:val="20"/>
      <w:szCs w:val="20"/>
    </w:rPr>
  </w:style>
  <w:style w:type="character" w:customStyle="1" w:styleId="FontStyle12">
    <w:name w:val="Font Style12"/>
    <w:rsid w:val="00EF71DA"/>
    <w:rPr>
      <w:rFonts w:ascii="Bookman Old Style" w:hAnsi="Bookman Old Style" w:cs="Bookman Old Style" w:hint="default"/>
      <w:b/>
      <w:bCs/>
      <w:color w:val="000000"/>
      <w:sz w:val="16"/>
      <w:szCs w:val="16"/>
    </w:rPr>
  </w:style>
  <w:style w:type="character" w:customStyle="1" w:styleId="FontStyle20">
    <w:name w:val="Font Style20"/>
    <w:rsid w:val="00EF71DA"/>
    <w:rPr>
      <w:rFonts w:ascii="Times New Roman" w:hAnsi="Times New Roman" w:cs="Times New Roman" w:hint="default"/>
      <w:b/>
      <w:bCs/>
      <w:i/>
      <w:iCs/>
      <w:color w:val="000000"/>
      <w:sz w:val="20"/>
      <w:szCs w:val="20"/>
    </w:rPr>
  </w:style>
  <w:style w:type="character" w:customStyle="1" w:styleId="FontStyle22">
    <w:name w:val="Font Style22"/>
    <w:rsid w:val="00EF71DA"/>
    <w:rPr>
      <w:rFonts w:ascii="Times New Roman" w:hAnsi="Times New Roman" w:cs="Times New Roman" w:hint="default"/>
      <w:color w:val="000000"/>
      <w:sz w:val="20"/>
      <w:szCs w:val="20"/>
    </w:rPr>
  </w:style>
  <w:style w:type="character" w:customStyle="1" w:styleId="FontStyle11">
    <w:name w:val="Font Style11"/>
    <w:rsid w:val="00EF71DA"/>
    <w:rPr>
      <w:rFonts w:ascii="Times New Roman" w:hAnsi="Times New Roman" w:cs="Times New Roman" w:hint="default"/>
      <w:color w:val="000000"/>
      <w:sz w:val="20"/>
      <w:szCs w:val="20"/>
    </w:rPr>
  </w:style>
  <w:style w:type="character" w:customStyle="1" w:styleId="FontStyle15">
    <w:name w:val="Font Style15"/>
    <w:rsid w:val="00EF71DA"/>
    <w:rPr>
      <w:rFonts w:ascii="Times New Roman" w:hAnsi="Times New Roman" w:cs="Times New Roman" w:hint="default"/>
      <w:b/>
      <w:bCs/>
      <w:sz w:val="24"/>
      <w:szCs w:val="24"/>
    </w:rPr>
  </w:style>
  <w:style w:type="paragraph" w:customStyle="1" w:styleId="Style2">
    <w:name w:val="Style2"/>
    <w:basedOn w:val="a"/>
    <w:rsid w:val="00EF71DA"/>
    <w:pPr>
      <w:widowControl w:val="0"/>
      <w:autoSpaceDE w:val="0"/>
      <w:autoSpaceDN w:val="0"/>
      <w:adjustRightInd w:val="0"/>
    </w:pPr>
    <w:rPr>
      <w:rFonts w:ascii="Century Gothic" w:hAnsi="Century Gothic" w:cs="Century Gothic"/>
    </w:rPr>
  </w:style>
  <w:style w:type="character" w:customStyle="1" w:styleId="FontStyle14">
    <w:name w:val="Font Style14"/>
    <w:rsid w:val="00EF71DA"/>
    <w:rPr>
      <w:rFonts w:ascii="Century Gothic" w:hAnsi="Century Gothic" w:cs="Century Gothic" w:hint="default"/>
      <w:b/>
      <w:bCs/>
      <w:color w:val="000000"/>
      <w:sz w:val="18"/>
      <w:szCs w:val="18"/>
    </w:rPr>
  </w:style>
  <w:style w:type="character" w:customStyle="1" w:styleId="FontStyle24">
    <w:name w:val="Font Style24"/>
    <w:rsid w:val="00EF71DA"/>
    <w:rPr>
      <w:rFonts w:ascii="Times New Roman" w:hAnsi="Times New Roman" w:cs="Times New Roman" w:hint="default"/>
      <w:sz w:val="18"/>
      <w:szCs w:val="18"/>
    </w:rPr>
  </w:style>
  <w:style w:type="character" w:customStyle="1" w:styleId="FontStyle13">
    <w:name w:val="Font Style13"/>
    <w:rsid w:val="00EF71DA"/>
    <w:rPr>
      <w:rFonts w:ascii="Times New Roman" w:hAnsi="Times New Roman" w:cs="Times New Roman" w:hint="default"/>
      <w:i/>
      <w:iCs/>
      <w:sz w:val="18"/>
      <w:szCs w:val="18"/>
    </w:rPr>
  </w:style>
  <w:style w:type="paragraph" w:customStyle="1" w:styleId="Style6">
    <w:name w:val="Style6"/>
    <w:basedOn w:val="a"/>
    <w:rsid w:val="00EF71DA"/>
    <w:pPr>
      <w:widowControl w:val="0"/>
      <w:autoSpaceDE w:val="0"/>
      <w:autoSpaceDN w:val="0"/>
      <w:adjustRightInd w:val="0"/>
    </w:pPr>
    <w:rPr>
      <w:rFonts w:ascii="Century Gothic" w:hAnsi="Century Gothic" w:cs="Century Gothic"/>
    </w:rPr>
  </w:style>
  <w:style w:type="character" w:customStyle="1" w:styleId="FontStyle23">
    <w:name w:val="Font Style23"/>
    <w:rsid w:val="00EF71DA"/>
    <w:rPr>
      <w:rFonts w:ascii="Times New Roman" w:hAnsi="Times New Roman" w:cs="Times New Roman" w:hint="default"/>
      <w:b/>
      <w:bCs/>
      <w:color w:val="000000"/>
      <w:sz w:val="20"/>
      <w:szCs w:val="20"/>
    </w:rPr>
  </w:style>
  <w:style w:type="character" w:customStyle="1" w:styleId="FontStyle25">
    <w:name w:val="Font Style25"/>
    <w:rsid w:val="00EF71DA"/>
    <w:rPr>
      <w:rFonts w:ascii="Trebuchet MS" w:hAnsi="Trebuchet MS" w:cs="Trebuchet MS" w:hint="default"/>
      <w:i/>
      <w:iCs/>
      <w:color w:val="000000"/>
      <w:sz w:val="20"/>
      <w:szCs w:val="20"/>
    </w:rPr>
  </w:style>
  <w:style w:type="character" w:customStyle="1" w:styleId="FontStyle29">
    <w:name w:val="Font Style29"/>
    <w:rsid w:val="00EF71DA"/>
    <w:rPr>
      <w:rFonts w:ascii="Times New Roman" w:hAnsi="Times New Roman" w:cs="Times New Roman" w:hint="default"/>
      <w:color w:val="000000"/>
      <w:sz w:val="20"/>
      <w:szCs w:val="20"/>
    </w:rPr>
  </w:style>
  <w:style w:type="paragraph" w:styleId="af1">
    <w:name w:val="Balloon Text"/>
    <w:basedOn w:val="a"/>
    <w:link w:val="af2"/>
    <w:uiPriority w:val="99"/>
    <w:semiHidden/>
    <w:unhideWhenUsed/>
    <w:rsid w:val="0024209E"/>
    <w:rPr>
      <w:rFonts w:ascii="Tahoma" w:hAnsi="Tahoma" w:cs="Tahoma"/>
      <w:sz w:val="16"/>
      <w:szCs w:val="16"/>
    </w:rPr>
  </w:style>
  <w:style w:type="character" w:customStyle="1" w:styleId="af2">
    <w:name w:val="Текст выноски Знак"/>
    <w:link w:val="af1"/>
    <w:uiPriority w:val="99"/>
    <w:semiHidden/>
    <w:rsid w:val="0024209E"/>
    <w:rPr>
      <w:rFonts w:ascii="Tahoma" w:hAnsi="Tahoma" w:cs="Tahoma"/>
      <w:sz w:val="16"/>
      <w:szCs w:val="16"/>
    </w:rPr>
  </w:style>
  <w:style w:type="paragraph" w:styleId="af3">
    <w:name w:val="No Spacing"/>
    <w:uiPriority w:val="1"/>
    <w:qFormat/>
    <w:rsid w:val="00F931BB"/>
    <w:pPr>
      <w:widowControl w:val="0"/>
    </w:pPr>
    <w:rPr>
      <w:rFonts w:ascii="Arial Unicode MS" w:eastAsia="Arial Unicode MS" w:hAnsi="Arial Unicode MS" w:cs="Arial Unicode MS"/>
      <w:color w:val="000000"/>
      <w:sz w:val="24"/>
      <w:szCs w:val="24"/>
      <w:lang w:bidi="ru-RU"/>
    </w:rPr>
  </w:style>
  <w:style w:type="character" w:customStyle="1" w:styleId="71">
    <w:name w:val="Основной текст (7)"/>
    <w:rsid w:val="00F931BB"/>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eastAsia="ru-RU" w:bidi="ru-RU"/>
    </w:rPr>
  </w:style>
  <w:style w:type="paragraph" w:styleId="12">
    <w:name w:val="toc 1"/>
    <w:basedOn w:val="a"/>
    <w:next w:val="a"/>
    <w:autoRedefine/>
    <w:uiPriority w:val="39"/>
    <w:unhideWhenUsed/>
    <w:rsid w:val="0072388A"/>
    <w:pPr>
      <w:tabs>
        <w:tab w:val="right" w:leader="dot" w:pos="9347"/>
      </w:tabs>
      <w:jc w:val="both"/>
    </w:pPr>
  </w:style>
  <w:style w:type="paragraph" w:styleId="31">
    <w:name w:val="toc 3"/>
    <w:basedOn w:val="a"/>
    <w:next w:val="a"/>
    <w:autoRedefine/>
    <w:uiPriority w:val="39"/>
    <w:unhideWhenUsed/>
    <w:rsid w:val="000531CD"/>
    <w:pPr>
      <w:ind w:left="480"/>
    </w:pPr>
  </w:style>
  <w:style w:type="paragraph" w:styleId="21">
    <w:name w:val="toc 2"/>
    <w:basedOn w:val="a"/>
    <w:next w:val="a"/>
    <w:autoRedefine/>
    <w:uiPriority w:val="39"/>
    <w:unhideWhenUsed/>
    <w:rsid w:val="000531CD"/>
    <w:pPr>
      <w:ind w:left="240"/>
    </w:pPr>
  </w:style>
  <w:style w:type="character" w:styleId="af4">
    <w:name w:val="Hyperlink"/>
    <w:uiPriority w:val="99"/>
    <w:unhideWhenUsed/>
    <w:rsid w:val="000531CD"/>
    <w:rPr>
      <w:color w:val="0000FF"/>
      <w:u w:val="single"/>
    </w:rPr>
  </w:style>
  <w:style w:type="paragraph" w:styleId="af5">
    <w:name w:val="Subtitle"/>
    <w:basedOn w:val="a"/>
    <w:link w:val="af6"/>
    <w:qFormat/>
    <w:rsid w:val="00EA048F"/>
    <w:rPr>
      <w:sz w:val="32"/>
      <w:szCs w:val="20"/>
    </w:rPr>
  </w:style>
  <w:style w:type="character" w:customStyle="1" w:styleId="af6">
    <w:name w:val="Подзаголовок Знак"/>
    <w:basedOn w:val="a0"/>
    <w:link w:val="af5"/>
    <w:rsid w:val="00EA048F"/>
    <w:rPr>
      <w:sz w:val="32"/>
    </w:rPr>
  </w:style>
  <w:style w:type="paragraph" w:styleId="22">
    <w:name w:val="Body Text Indent 2"/>
    <w:basedOn w:val="a"/>
    <w:link w:val="23"/>
    <w:uiPriority w:val="99"/>
    <w:rsid w:val="006462C3"/>
    <w:pPr>
      <w:spacing w:after="120" w:line="480" w:lineRule="auto"/>
      <w:ind w:left="283"/>
    </w:pPr>
  </w:style>
  <w:style w:type="character" w:customStyle="1" w:styleId="23">
    <w:name w:val="Основной текст с отступом 2 Знак"/>
    <w:basedOn w:val="a0"/>
    <w:link w:val="22"/>
    <w:uiPriority w:val="99"/>
    <w:rsid w:val="006462C3"/>
    <w:rPr>
      <w:sz w:val="24"/>
      <w:szCs w:val="24"/>
    </w:rPr>
  </w:style>
  <w:style w:type="paragraph" w:customStyle="1" w:styleId="text">
    <w:name w:val="text"/>
    <w:basedOn w:val="a"/>
    <w:rsid w:val="00955A26"/>
    <w:pPr>
      <w:spacing w:before="100" w:beforeAutospacing="1" w:after="100" w:afterAutospacing="1"/>
    </w:pPr>
  </w:style>
  <w:style w:type="character" w:customStyle="1" w:styleId="20">
    <w:name w:val="Заголовок 2 Знак"/>
    <w:basedOn w:val="a0"/>
    <w:link w:val="2"/>
    <w:rsid w:val="00955A26"/>
    <w:rPr>
      <w:rFonts w:ascii="Arial" w:hAnsi="Arial"/>
      <w:b/>
      <w:bCs/>
      <w:i/>
      <w:iCs/>
      <w:sz w:val="28"/>
      <w:szCs w:val="28"/>
    </w:rPr>
  </w:style>
  <w:style w:type="character" w:styleId="af7">
    <w:name w:val="Strong"/>
    <w:qFormat/>
    <w:rsid w:val="00EF018E"/>
    <w:rPr>
      <w:b/>
      <w:bCs/>
    </w:rPr>
  </w:style>
  <w:style w:type="paragraph" w:styleId="24">
    <w:name w:val="Body Text 2"/>
    <w:basedOn w:val="a"/>
    <w:link w:val="25"/>
    <w:unhideWhenUsed/>
    <w:rsid w:val="00EF018E"/>
    <w:pPr>
      <w:spacing w:after="120" w:line="480" w:lineRule="auto"/>
    </w:pPr>
  </w:style>
  <w:style w:type="character" w:customStyle="1" w:styleId="25">
    <w:name w:val="Основной текст 2 Знак"/>
    <w:basedOn w:val="a0"/>
    <w:link w:val="24"/>
    <w:uiPriority w:val="99"/>
    <w:semiHidden/>
    <w:rsid w:val="00EF018E"/>
    <w:rPr>
      <w:sz w:val="24"/>
      <w:szCs w:val="24"/>
    </w:rPr>
  </w:style>
  <w:style w:type="paragraph" w:styleId="32">
    <w:name w:val="Body Text 3"/>
    <w:basedOn w:val="a"/>
    <w:link w:val="33"/>
    <w:rsid w:val="001A1830"/>
    <w:rPr>
      <w:b/>
      <w:sz w:val="28"/>
      <w:szCs w:val="20"/>
    </w:rPr>
  </w:style>
  <w:style w:type="character" w:customStyle="1" w:styleId="33">
    <w:name w:val="Основной текст 3 Знак"/>
    <w:basedOn w:val="a0"/>
    <w:link w:val="32"/>
    <w:rsid w:val="001A1830"/>
    <w:rPr>
      <w:b/>
      <w:sz w:val="28"/>
    </w:rPr>
  </w:style>
  <w:style w:type="paragraph" w:styleId="41">
    <w:name w:val="List 4"/>
    <w:basedOn w:val="a"/>
    <w:unhideWhenUsed/>
    <w:rsid w:val="00B2111F"/>
    <w:pPr>
      <w:widowControl w:val="0"/>
      <w:autoSpaceDE w:val="0"/>
      <w:autoSpaceDN w:val="0"/>
      <w:adjustRightInd w:val="0"/>
      <w:ind w:left="1132" w:hanging="283"/>
    </w:pPr>
    <w:rPr>
      <w:sz w:val="20"/>
      <w:szCs w:val="20"/>
    </w:rPr>
  </w:style>
  <w:style w:type="paragraph" w:styleId="af8">
    <w:name w:val="List Paragraph"/>
    <w:basedOn w:val="a"/>
    <w:uiPriority w:val="34"/>
    <w:qFormat/>
    <w:rsid w:val="00AF2816"/>
    <w:pPr>
      <w:ind w:left="720"/>
      <w:contextualSpacing/>
    </w:pPr>
  </w:style>
  <w:style w:type="character" w:customStyle="1" w:styleId="40">
    <w:name w:val="Заголовок 4 Знак"/>
    <w:basedOn w:val="a0"/>
    <w:link w:val="4"/>
    <w:rsid w:val="00762067"/>
    <w:rPr>
      <w:b/>
      <w:bCs/>
      <w:sz w:val="28"/>
      <w:szCs w:val="28"/>
    </w:rPr>
  </w:style>
  <w:style w:type="character" w:customStyle="1" w:styleId="50">
    <w:name w:val="Заголовок 5 Знак"/>
    <w:basedOn w:val="a0"/>
    <w:link w:val="5"/>
    <w:rsid w:val="00762067"/>
    <w:rPr>
      <w:sz w:val="22"/>
    </w:rPr>
  </w:style>
  <w:style w:type="character" w:customStyle="1" w:styleId="60">
    <w:name w:val="Заголовок 6 Знак"/>
    <w:basedOn w:val="a0"/>
    <w:link w:val="6"/>
    <w:rsid w:val="00762067"/>
    <w:rPr>
      <w:i/>
      <w:sz w:val="22"/>
    </w:rPr>
  </w:style>
  <w:style w:type="character" w:customStyle="1" w:styleId="70">
    <w:name w:val="Заголовок 7 Знак"/>
    <w:basedOn w:val="a0"/>
    <w:link w:val="7"/>
    <w:rsid w:val="00762067"/>
    <w:rPr>
      <w:rFonts w:ascii="Arial" w:hAnsi="Arial"/>
    </w:rPr>
  </w:style>
  <w:style w:type="character" w:customStyle="1" w:styleId="80">
    <w:name w:val="Заголовок 8 Знак"/>
    <w:basedOn w:val="a0"/>
    <w:link w:val="8"/>
    <w:rsid w:val="00762067"/>
    <w:rPr>
      <w:rFonts w:ascii="Arial" w:hAnsi="Arial"/>
      <w:i/>
    </w:rPr>
  </w:style>
  <w:style w:type="character" w:customStyle="1" w:styleId="90">
    <w:name w:val="Заголовок 9 Знак"/>
    <w:basedOn w:val="a0"/>
    <w:link w:val="9"/>
    <w:rsid w:val="00762067"/>
    <w:rPr>
      <w:rFonts w:ascii="Arial" w:hAnsi="Arial"/>
      <w:b/>
      <w:i/>
      <w:sz w:val="18"/>
    </w:rPr>
  </w:style>
  <w:style w:type="character" w:customStyle="1" w:styleId="FontStyle17">
    <w:name w:val="Font Style17"/>
    <w:rsid w:val="00762067"/>
    <w:rPr>
      <w:rFonts w:ascii="Times New Roman" w:hAnsi="Times New Roman" w:cs="Times New Roman"/>
      <w:sz w:val="18"/>
      <w:szCs w:val="18"/>
    </w:rPr>
  </w:style>
  <w:style w:type="paragraph" w:customStyle="1" w:styleId="Style13">
    <w:name w:val="Style13"/>
    <w:basedOn w:val="a"/>
    <w:rsid w:val="00762067"/>
    <w:pPr>
      <w:widowControl w:val="0"/>
      <w:autoSpaceDE w:val="0"/>
      <w:autoSpaceDN w:val="0"/>
      <w:adjustRightInd w:val="0"/>
    </w:pPr>
    <w:rPr>
      <w:rFonts w:ascii="Century Gothic" w:hAnsi="Century Gothic" w:cs="Century Gothic"/>
    </w:rPr>
  </w:style>
  <w:style w:type="paragraph" w:customStyle="1" w:styleId="Style18">
    <w:name w:val="Style18"/>
    <w:basedOn w:val="a"/>
    <w:rsid w:val="00762067"/>
    <w:pPr>
      <w:widowControl w:val="0"/>
      <w:autoSpaceDE w:val="0"/>
      <w:autoSpaceDN w:val="0"/>
      <w:adjustRightInd w:val="0"/>
    </w:pPr>
    <w:rPr>
      <w:rFonts w:ascii="Century Gothic" w:hAnsi="Century Gothic"/>
    </w:rPr>
  </w:style>
  <w:style w:type="paragraph" w:customStyle="1" w:styleId="Style20">
    <w:name w:val="Style20"/>
    <w:basedOn w:val="a"/>
    <w:rsid w:val="00762067"/>
    <w:pPr>
      <w:widowControl w:val="0"/>
      <w:autoSpaceDE w:val="0"/>
      <w:autoSpaceDN w:val="0"/>
      <w:adjustRightInd w:val="0"/>
    </w:pPr>
    <w:rPr>
      <w:rFonts w:ascii="Century Gothic" w:hAnsi="Century Gothic"/>
    </w:rPr>
  </w:style>
  <w:style w:type="character" w:customStyle="1" w:styleId="FontStyle26">
    <w:name w:val="Font Style26"/>
    <w:rsid w:val="00762067"/>
    <w:rPr>
      <w:rFonts w:ascii="Trebuchet MS" w:hAnsi="Trebuchet MS" w:cs="Trebuchet MS" w:hint="default"/>
      <w:b/>
      <w:bCs/>
      <w:color w:val="000000"/>
      <w:sz w:val="20"/>
      <w:szCs w:val="20"/>
    </w:rPr>
  </w:style>
  <w:style w:type="character" w:customStyle="1" w:styleId="FontStyle28">
    <w:name w:val="Font Style28"/>
    <w:rsid w:val="00762067"/>
    <w:rPr>
      <w:rFonts w:ascii="Times New Roman" w:hAnsi="Times New Roman" w:cs="Times New Roman" w:hint="default"/>
      <w:b/>
      <w:bCs/>
      <w:color w:val="000000"/>
      <w:w w:val="40"/>
      <w:sz w:val="26"/>
      <w:szCs w:val="26"/>
    </w:rPr>
  </w:style>
  <w:style w:type="character" w:customStyle="1" w:styleId="WW8Num6z4">
    <w:name w:val="WW8Num6z4"/>
    <w:rsid w:val="00552D6D"/>
  </w:style>
  <w:style w:type="character" w:customStyle="1" w:styleId="s4">
    <w:name w:val="s4"/>
    <w:rsid w:val="00552D6D"/>
  </w:style>
  <w:style w:type="character" w:customStyle="1" w:styleId="s3">
    <w:name w:val="s3"/>
    <w:rsid w:val="00552D6D"/>
  </w:style>
  <w:style w:type="character" w:customStyle="1" w:styleId="s5">
    <w:name w:val="s5"/>
    <w:rsid w:val="00552D6D"/>
  </w:style>
  <w:style w:type="paragraph" w:customStyle="1" w:styleId="p3">
    <w:name w:val="p3"/>
    <w:basedOn w:val="a"/>
    <w:rsid w:val="00552D6D"/>
    <w:pPr>
      <w:widowControl w:val="0"/>
      <w:suppressAutoHyphens/>
      <w:spacing w:before="280" w:after="280"/>
    </w:pPr>
    <w:rPr>
      <w:kern w:val="1"/>
    </w:rPr>
  </w:style>
  <w:style w:type="paragraph" w:customStyle="1" w:styleId="af9">
    <w:name w:val="Содержимое таблицы"/>
    <w:basedOn w:val="a"/>
    <w:rsid w:val="00552D6D"/>
    <w:pPr>
      <w:widowControl w:val="0"/>
      <w:suppressLineNumbers/>
      <w:suppressAutoHyphens/>
    </w:pPr>
    <w:rPr>
      <w:rFonts w:eastAsia="Andale Sans UI"/>
      <w:kern w:val="1"/>
    </w:rPr>
  </w:style>
  <w:style w:type="paragraph" w:styleId="afa">
    <w:name w:val="caption"/>
    <w:basedOn w:val="a"/>
    <w:qFormat/>
    <w:rsid w:val="00973E2C"/>
    <w:pPr>
      <w:jc w:val="center"/>
    </w:pPr>
    <w:rPr>
      <w:b/>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9A8"/>
    <w:rPr>
      <w:sz w:val="24"/>
      <w:szCs w:val="24"/>
    </w:rPr>
  </w:style>
  <w:style w:type="paragraph" w:styleId="1">
    <w:name w:val="heading 1"/>
    <w:basedOn w:val="a"/>
    <w:next w:val="a"/>
    <w:link w:val="10"/>
    <w:qFormat/>
    <w:rsid w:val="00CF2625"/>
    <w:pPr>
      <w:keepNext/>
      <w:spacing w:before="240" w:after="60"/>
      <w:outlineLvl w:val="0"/>
    </w:pPr>
    <w:rPr>
      <w:rFonts w:ascii="Cambria" w:hAnsi="Cambria"/>
      <w:b/>
      <w:bCs/>
      <w:kern w:val="32"/>
      <w:sz w:val="32"/>
      <w:szCs w:val="32"/>
    </w:rPr>
  </w:style>
  <w:style w:type="paragraph" w:styleId="2">
    <w:name w:val="heading 2"/>
    <w:basedOn w:val="a"/>
    <w:next w:val="a"/>
    <w:link w:val="20"/>
    <w:qFormat/>
    <w:rsid w:val="00955A26"/>
    <w:pPr>
      <w:keepNext/>
      <w:spacing w:before="240" w:after="60"/>
      <w:outlineLvl w:val="1"/>
    </w:pPr>
    <w:rPr>
      <w:rFonts w:ascii="Arial" w:hAnsi="Arial"/>
      <w:b/>
      <w:bCs/>
      <w:i/>
      <w:iCs/>
      <w:sz w:val="28"/>
      <w:szCs w:val="28"/>
    </w:rPr>
  </w:style>
  <w:style w:type="paragraph" w:styleId="3">
    <w:name w:val="heading 3"/>
    <w:basedOn w:val="a"/>
    <w:next w:val="a"/>
    <w:link w:val="30"/>
    <w:unhideWhenUsed/>
    <w:qFormat/>
    <w:rsid w:val="00EF71DA"/>
    <w:pPr>
      <w:keepNext/>
      <w:spacing w:before="240" w:after="60"/>
      <w:outlineLvl w:val="2"/>
    </w:pPr>
    <w:rPr>
      <w:rFonts w:ascii="Cambria" w:hAnsi="Cambria"/>
      <w:b/>
      <w:bCs/>
      <w:sz w:val="26"/>
      <w:szCs w:val="26"/>
    </w:rPr>
  </w:style>
  <w:style w:type="paragraph" w:styleId="4">
    <w:name w:val="heading 4"/>
    <w:basedOn w:val="a"/>
    <w:next w:val="a"/>
    <w:link w:val="40"/>
    <w:qFormat/>
    <w:rsid w:val="00762067"/>
    <w:pPr>
      <w:keepNext/>
      <w:spacing w:before="240" w:after="60"/>
      <w:outlineLvl w:val="3"/>
    </w:pPr>
    <w:rPr>
      <w:b/>
      <w:bCs/>
      <w:sz w:val="28"/>
      <w:szCs w:val="28"/>
    </w:rPr>
  </w:style>
  <w:style w:type="paragraph" w:styleId="5">
    <w:name w:val="heading 5"/>
    <w:basedOn w:val="a"/>
    <w:next w:val="a"/>
    <w:link w:val="50"/>
    <w:qFormat/>
    <w:rsid w:val="00762067"/>
    <w:pPr>
      <w:tabs>
        <w:tab w:val="num" w:pos="3240"/>
      </w:tabs>
      <w:spacing w:before="240" w:after="60"/>
      <w:ind w:left="2880"/>
      <w:outlineLvl w:val="4"/>
    </w:pPr>
    <w:rPr>
      <w:sz w:val="22"/>
      <w:szCs w:val="20"/>
    </w:rPr>
  </w:style>
  <w:style w:type="paragraph" w:styleId="6">
    <w:name w:val="heading 6"/>
    <w:basedOn w:val="a"/>
    <w:next w:val="a"/>
    <w:link w:val="60"/>
    <w:qFormat/>
    <w:rsid w:val="00762067"/>
    <w:pPr>
      <w:tabs>
        <w:tab w:val="num" w:pos="3960"/>
      </w:tabs>
      <w:spacing w:before="240" w:after="60"/>
      <w:ind w:left="3600"/>
      <w:outlineLvl w:val="5"/>
    </w:pPr>
    <w:rPr>
      <w:i/>
      <w:sz w:val="22"/>
      <w:szCs w:val="20"/>
    </w:rPr>
  </w:style>
  <w:style w:type="paragraph" w:styleId="7">
    <w:name w:val="heading 7"/>
    <w:basedOn w:val="a"/>
    <w:next w:val="a"/>
    <w:link w:val="70"/>
    <w:qFormat/>
    <w:rsid w:val="00762067"/>
    <w:pPr>
      <w:tabs>
        <w:tab w:val="num" w:pos="4680"/>
      </w:tabs>
      <w:spacing w:before="240" w:after="60"/>
      <w:ind w:left="4320"/>
      <w:outlineLvl w:val="6"/>
    </w:pPr>
    <w:rPr>
      <w:rFonts w:ascii="Arial" w:hAnsi="Arial"/>
      <w:sz w:val="20"/>
      <w:szCs w:val="20"/>
    </w:rPr>
  </w:style>
  <w:style w:type="paragraph" w:styleId="8">
    <w:name w:val="heading 8"/>
    <w:basedOn w:val="a"/>
    <w:next w:val="a"/>
    <w:link w:val="80"/>
    <w:qFormat/>
    <w:rsid w:val="00762067"/>
    <w:pPr>
      <w:tabs>
        <w:tab w:val="num" w:pos="5400"/>
      </w:tabs>
      <w:spacing w:before="240" w:after="60"/>
      <w:ind w:left="5040"/>
      <w:outlineLvl w:val="7"/>
    </w:pPr>
    <w:rPr>
      <w:rFonts w:ascii="Arial" w:hAnsi="Arial"/>
      <w:i/>
      <w:sz w:val="20"/>
      <w:szCs w:val="20"/>
    </w:rPr>
  </w:style>
  <w:style w:type="paragraph" w:styleId="9">
    <w:name w:val="heading 9"/>
    <w:basedOn w:val="a"/>
    <w:next w:val="a"/>
    <w:link w:val="90"/>
    <w:qFormat/>
    <w:rsid w:val="00762067"/>
    <w:pPr>
      <w:tabs>
        <w:tab w:val="num" w:pos="6120"/>
      </w:tabs>
      <w:spacing w:before="240" w:after="60"/>
      <w:ind w:left="5760"/>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CF2625"/>
    <w:rPr>
      <w:i/>
      <w:iCs/>
    </w:rPr>
  </w:style>
  <w:style w:type="character" w:customStyle="1" w:styleId="10">
    <w:name w:val="Заголовок 1 Знак"/>
    <w:link w:val="1"/>
    <w:rsid w:val="00CF2625"/>
    <w:rPr>
      <w:rFonts w:ascii="Cambria" w:eastAsia="Times New Roman" w:hAnsi="Cambria" w:cs="Times New Roman"/>
      <w:b/>
      <w:bCs/>
      <w:kern w:val="32"/>
      <w:sz w:val="32"/>
      <w:szCs w:val="32"/>
    </w:rPr>
  </w:style>
  <w:style w:type="paragraph" w:styleId="a4">
    <w:name w:val="Title"/>
    <w:basedOn w:val="a"/>
    <w:next w:val="a"/>
    <w:link w:val="a5"/>
    <w:qFormat/>
    <w:rsid w:val="00CF2625"/>
    <w:pPr>
      <w:spacing w:before="240" w:after="60"/>
      <w:jc w:val="center"/>
      <w:outlineLvl w:val="0"/>
    </w:pPr>
    <w:rPr>
      <w:rFonts w:ascii="Cambria" w:hAnsi="Cambria"/>
      <w:b/>
      <w:bCs/>
      <w:kern w:val="28"/>
      <w:sz w:val="32"/>
      <w:szCs w:val="32"/>
    </w:rPr>
  </w:style>
  <w:style w:type="character" w:customStyle="1" w:styleId="a5">
    <w:name w:val="Название Знак"/>
    <w:link w:val="a4"/>
    <w:rsid w:val="00CF2625"/>
    <w:rPr>
      <w:rFonts w:ascii="Cambria" w:eastAsia="Times New Roman" w:hAnsi="Cambria" w:cs="Times New Roman"/>
      <w:b/>
      <w:bCs/>
      <w:kern w:val="28"/>
      <w:sz w:val="32"/>
      <w:szCs w:val="32"/>
    </w:rPr>
  </w:style>
  <w:style w:type="paragraph" w:styleId="a6">
    <w:name w:val="header"/>
    <w:basedOn w:val="a"/>
    <w:link w:val="a7"/>
    <w:uiPriority w:val="99"/>
    <w:rsid w:val="006C45F7"/>
    <w:pPr>
      <w:tabs>
        <w:tab w:val="center" w:pos="4677"/>
        <w:tab w:val="right" w:pos="9355"/>
      </w:tabs>
    </w:pPr>
  </w:style>
  <w:style w:type="character" w:customStyle="1" w:styleId="a7">
    <w:name w:val="Верхний колонтитул Знак"/>
    <w:link w:val="a6"/>
    <w:uiPriority w:val="99"/>
    <w:rsid w:val="006C45F7"/>
    <w:rPr>
      <w:sz w:val="24"/>
      <w:szCs w:val="24"/>
    </w:rPr>
  </w:style>
  <w:style w:type="paragraph" w:styleId="a8">
    <w:name w:val="footer"/>
    <w:basedOn w:val="a"/>
    <w:link w:val="a9"/>
    <w:uiPriority w:val="99"/>
    <w:rsid w:val="006C45F7"/>
    <w:pPr>
      <w:tabs>
        <w:tab w:val="center" w:pos="4677"/>
        <w:tab w:val="right" w:pos="9355"/>
      </w:tabs>
    </w:pPr>
  </w:style>
  <w:style w:type="character" w:customStyle="1" w:styleId="a9">
    <w:name w:val="Нижний колонтитул Знак"/>
    <w:link w:val="a8"/>
    <w:uiPriority w:val="99"/>
    <w:rsid w:val="006C45F7"/>
    <w:rPr>
      <w:sz w:val="24"/>
      <w:szCs w:val="24"/>
    </w:rPr>
  </w:style>
  <w:style w:type="paragraph" w:styleId="aa">
    <w:name w:val="Normal (Web)"/>
    <w:basedOn w:val="a"/>
    <w:uiPriority w:val="99"/>
    <w:rsid w:val="00A91A0C"/>
    <w:pPr>
      <w:spacing w:before="100" w:beforeAutospacing="1" w:after="100" w:afterAutospacing="1"/>
    </w:pPr>
  </w:style>
  <w:style w:type="character" w:styleId="ab">
    <w:name w:val="page number"/>
    <w:basedOn w:val="a0"/>
    <w:rsid w:val="004F5CAD"/>
  </w:style>
  <w:style w:type="table" w:styleId="ac">
    <w:name w:val="Table Grid"/>
    <w:basedOn w:val="a1"/>
    <w:rsid w:val="00380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13AA"/>
    <w:pPr>
      <w:autoSpaceDE w:val="0"/>
      <w:autoSpaceDN w:val="0"/>
      <w:adjustRightInd w:val="0"/>
    </w:pPr>
    <w:rPr>
      <w:color w:val="000000"/>
      <w:sz w:val="24"/>
      <w:szCs w:val="24"/>
    </w:rPr>
  </w:style>
  <w:style w:type="paragraph" w:styleId="ad">
    <w:name w:val="Body Text"/>
    <w:basedOn w:val="a"/>
    <w:link w:val="ae"/>
    <w:rsid w:val="0060187E"/>
    <w:rPr>
      <w:sz w:val="28"/>
      <w:szCs w:val="20"/>
      <w:lang w:val="en-US"/>
    </w:rPr>
  </w:style>
  <w:style w:type="character" w:customStyle="1" w:styleId="ae">
    <w:name w:val="Основной текст Знак"/>
    <w:link w:val="ad"/>
    <w:semiHidden/>
    <w:rsid w:val="0060187E"/>
    <w:rPr>
      <w:sz w:val="28"/>
      <w:lang w:val="en-US"/>
    </w:rPr>
  </w:style>
  <w:style w:type="paragraph" w:styleId="af">
    <w:name w:val="Body Text Indent"/>
    <w:basedOn w:val="a"/>
    <w:link w:val="af0"/>
    <w:rsid w:val="0060187E"/>
    <w:pPr>
      <w:ind w:firstLine="851"/>
    </w:pPr>
    <w:rPr>
      <w:sz w:val="28"/>
      <w:szCs w:val="20"/>
    </w:rPr>
  </w:style>
  <w:style w:type="character" w:customStyle="1" w:styleId="af0">
    <w:name w:val="Основной текст с отступом Знак"/>
    <w:link w:val="af"/>
    <w:semiHidden/>
    <w:rsid w:val="0060187E"/>
    <w:rPr>
      <w:sz w:val="28"/>
    </w:rPr>
  </w:style>
  <w:style w:type="character" w:customStyle="1" w:styleId="11">
    <w:name w:val="Заголовок 1 Знак Знак Знак"/>
    <w:uiPriority w:val="99"/>
    <w:rsid w:val="00270BE9"/>
    <w:rPr>
      <w:rFonts w:ascii="Arial" w:hAnsi="Arial" w:cs="Arial" w:hint="default"/>
      <w:b/>
      <w:bCs/>
      <w:kern w:val="32"/>
      <w:sz w:val="32"/>
      <w:szCs w:val="32"/>
      <w:lang w:val="ru-RU" w:eastAsia="ru-RU" w:bidi="ar-SA"/>
    </w:rPr>
  </w:style>
  <w:style w:type="character" w:customStyle="1" w:styleId="30">
    <w:name w:val="Заголовок 3 Знак"/>
    <w:link w:val="3"/>
    <w:rsid w:val="00EF71DA"/>
    <w:rPr>
      <w:rFonts w:ascii="Cambria" w:hAnsi="Cambria"/>
      <w:b/>
      <w:bCs/>
      <w:sz w:val="26"/>
      <w:szCs w:val="26"/>
    </w:rPr>
  </w:style>
  <w:style w:type="paragraph" w:customStyle="1" w:styleId="Style5">
    <w:name w:val="Style5"/>
    <w:basedOn w:val="a"/>
    <w:rsid w:val="00EF71DA"/>
    <w:pPr>
      <w:widowControl w:val="0"/>
      <w:autoSpaceDE w:val="0"/>
      <w:autoSpaceDN w:val="0"/>
      <w:adjustRightInd w:val="0"/>
      <w:spacing w:line="216" w:lineRule="exact"/>
      <w:ind w:firstLine="480"/>
    </w:pPr>
  </w:style>
  <w:style w:type="paragraph" w:customStyle="1" w:styleId="Style7">
    <w:name w:val="Style7"/>
    <w:basedOn w:val="a"/>
    <w:rsid w:val="00EF71DA"/>
    <w:pPr>
      <w:widowControl w:val="0"/>
      <w:autoSpaceDE w:val="0"/>
      <w:autoSpaceDN w:val="0"/>
      <w:adjustRightInd w:val="0"/>
      <w:spacing w:line="222" w:lineRule="exact"/>
      <w:ind w:firstLine="480"/>
      <w:jc w:val="both"/>
    </w:pPr>
  </w:style>
  <w:style w:type="paragraph" w:customStyle="1" w:styleId="Style10">
    <w:name w:val="Style10"/>
    <w:basedOn w:val="a"/>
    <w:rsid w:val="00EF71DA"/>
    <w:pPr>
      <w:widowControl w:val="0"/>
      <w:autoSpaceDE w:val="0"/>
      <w:autoSpaceDN w:val="0"/>
      <w:adjustRightInd w:val="0"/>
    </w:pPr>
  </w:style>
  <w:style w:type="character" w:customStyle="1" w:styleId="FontStyle18">
    <w:name w:val="Font Style18"/>
    <w:rsid w:val="00EF71DA"/>
    <w:rPr>
      <w:rFonts w:ascii="Times New Roman" w:hAnsi="Times New Roman" w:cs="Times New Roman" w:hint="default"/>
      <w:b/>
      <w:bCs/>
      <w:sz w:val="18"/>
      <w:szCs w:val="18"/>
    </w:rPr>
  </w:style>
  <w:style w:type="character" w:customStyle="1" w:styleId="FontStyle19">
    <w:name w:val="Font Style19"/>
    <w:rsid w:val="00EF71DA"/>
    <w:rPr>
      <w:rFonts w:ascii="Times New Roman" w:hAnsi="Times New Roman" w:cs="Times New Roman" w:hint="default"/>
      <w:sz w:val="18"/>
      <w:szCs w:val="18"/>
    </w:rPr>
  </w:style>
  <w:style w:type="paragraph" w:customStyle="1" w:styleId="Style3">
    <w:name w:val="Style3"/>
    <w:basedOn w:val="a"/>
    <w:rsid w:val="00EF71DA"/>
    <w:pPr>
      <w:widowControl w:val="0"/>
      <w:autoSpaceDE w:val="0"/>
      <w:autoSpaceDN w:val="0"/>
      <w:adjustRightInd w:val="0"/>
      <w:spacing w:line="235" w:lineRule="exact"/>
      <w:jc w:val="center"/>
    </w:pPr>
  </w:style>
  <w:style w:type="paragraph" w:customStyle="1" w:styleId="Style9">
    <w:name w:val="Style9"/>
    <w:basedOn w:val="a"/>
    <w:rsid w:val="00EF71DA"/>
    <w:pPr>
      <w:widowControl w:val="0"/>
      <w:autoSpaceDE w:val="0"/>
      <w:autoSpaceDN w:val="0"/>
      <w:adjustRightInd w:val="0"/>
      <w:spacing w:line="230" w:lineRule="exact"/>
      <w:ind w:firstLine="869"/>
    </w:pPr>
  </w:style>
  <w:style w:type="paragraph" w:customStyle="1" w:styleId="Style12">
    <w:name w:val="Style12"/>
    <w:basedOn w:val="a"/>
    <w:rsid w:val="00EF71DA"/>
    <w:pPr>
      <w:widowControl w:val="0"/>
      <w:autoSpaceDE w:val="0"/>
      <w:autoSpaceDN w:val="0"/>
      <w:adjustRightInd w:val="0"/>
    </w:pPr>
    <w:rPr>
      <w:rFonts w:ascii="Century Gothic" w:hAnsi="Century Gothic" w:cs="Century Gothic"/>
    </w:rPr>
  </w:style>
  <w:style w:type="paragraph" w:customStyle="1" w:styleId="Style1">
    <w:name w:val="Style1"/>
    <w:basedOn w:val="a"/>
    <w:rsid w:val="00EF71DA"/>
    <w:pPr>
      <w:widowControl w:val="0"/>
      <w:autoSpaceDE w:val="0"/>
      <w:autoSpaceDN w:val="0"/>
      <w:adjustRightInd w:val="0"/>
    </w:pPr>
    <w:rPr>
      <w:rFonts w:ascii="Century Gothic" w:hAnsi="Century Gothic" w:cs="Century Gothic"/>
    </w:rPr>
  </w:style>
  <w:style w:type="paragraph" w:customStyle="1" w:styleId="Style4">
    <w:name w:val="Style4"/>
    <w:basedOn w:val="a"/>
    <w:rsid w:val="00EF71DA"/>
    <w:pPr>
      <w:widowControl w:val="0"/>
      <w:autoSpaceDE w:val="0"/>
      <w:autoSpaceDN w:val="0"/>
      <w:adjustRightInd w:val="0"/>
    </w:pPr>
    <w:rPr>
      <w:rFonts w:ascii="Century Gothic" w:hAnsi="Century Gothic" w:cs="Century Gothic"/>
    </w:rPr>
  </w:style>
  <w:style w:type="paragraph" w:customStyle="1" w:styleId="Style8">
    <w:name w:val="Style8"/>
    <w:basedOn w:val="a"/>
    <w:rsid w:val="00EF71DA"/>
    <w:pPr>
      <w:widowControl w:val="0"/>
      <w:autoSpaceDE w:val="0"/>
      <w:autoSpaceDN w:val="0"/>
      <w:adjustRightInd w:val="0"/>
    </w:pPr>
    <w:rPr>
      <w:rFonts w:ascii="Century Gothic" w:hAnsi="Century Gothic" w:cs="Century Gothic"/>
    </w:rPr>
  </w:style>
  <w:style w:type="paragraph" w:customStyle="1" w:styleId="Style11">
    <w:name w:val="Style11"/>
    <w:basedOn w:val="a"/>
    <w:rsid w:val="00EF71DA"/>
    <w:pPr>
      <w:widowControl w:val="0"/>
      <w:autoSpaceDE w:val="0"/>
      <w:autoSpaceDN w:val="0"/>
      <w:adjustRightInd w:val="0"/>
    </w:pPr>
    <w:rPr>
      <w:rFonts w:ascii="Century Gothic" w:hAnsi="Century Gothic" w:cs="Century Gothic"/>
    </w:rPr>
  </w:style>
  <w:style w:type="paragraph" w:customStyle="1" w:styleId="Style14">
    <w:name w:val="Style14"/>
    <w:basedOn w:val="a"/>
    <w:rsid w:val="00EF71DA"/>
    <w:pPr>
      <w:widowControl w:val="0"/>
      <w:autoSpaceDE w:val="0"/>
      <w:autoSpaceDN w:val="0"/>
      <w:adjustRightInd w:val="0"/>
    </w:pPr>
    <w:rPr>
      <w:rFonts w:ascii="Century Gothic" w:hAnsi="Century Gothic" w:cs="Century Gothic"/>
    </w:rPr>
  </w:style>
  <w:style w:type="character" w:customStyle="1" w:styleId="FontStyle21">
    <w:name w:val="Font Style21"/>
    <w:rsid w:val="00EF71DA"/>
    <w:rPr>
      <w:rFonts w:ascii="Times New Roman" w:hAnsi="Times New Roman" w:cs="Times New Roman" w:hint="default"/>
      <w:b/>
      <w:bCs/>
      <w:color w:val="000000"/>
      <w:sz w:val="20"/>
      <w:szCs w:val="20"/>
    </w:rPr>
  </w:style>
  <w:style w:type="character" w:customStyle="1" w:styleId="FontStyle12">
    <w:name w:val="Font Style12"/>
    <w:rsid w:val="00EF71DA"/>
    <w:rPr>
      <w:rFonts w:ascii="Bookman Old Style" w:hAnsi="Bookman Old Style" w:cs="Bookman Old Style" w:hint="default"/>
      <w:b/>
      <w:bCs/>
      <w:color w:val="000000"/>
      <w:sz w:val="16"/>
      <w:szCs w:val="16"/>
    </w:rPr>
  </w:style>
  <w:style w:type="character" w:customStyle="1" w:styleId="FontStyle20">
    <w:name w:val="Font Style20"/>
    <w:rsid w:val="00EF71DA"/>
    <w:rPr>
      <w:rFonts w:ascii="Times New Roman" w:hAnsi="Times New Roman" w:cs="Times New Roman" w:hint="default"/>
      <w:b/>
      <w:bCs/>
      <w:i/>
      <w:iCs/>
      <w:color w:val="000000"/>
      <w:sz w:val="20"/>
      <w:szCs w:val="20"/>
    </w:rPr>
  </w:style>
  <w:style w:type="character" w:customStyle="1" w:styleId="FontStyle22">
    <w:name w:val="Font Style22"/>
    <w:rsid w:val="00EF71DA"/>
    <w:rPr>
      <w:rFonts w:ascii="Times New Roman" w:hAnsi="Times New Roman" w:cs="Times New Roman" w:hint="default"/>
      <w:color w:val="000000"/>
      <w:sz w:val="20"/>
      <w:szCs w:val="20"/>
    </w:rPr>
  </w:style>
  <w:style w:type="character" w:customStyle="1" w:styleId="FontStyle11">
    <w:name w:val="Font Style11"/>
    <w:rsid w:val="00EF71DA"/>
    <w:rPr>
      <w:rFonts w:ascii="Times New Roman" w:hAnsi="Times New Roman" w:cs="Times New Roman" w:hint="default"/>
      <w:color w:val="000000"/>
      <w:sz w:val="20"/>
      <w:szCs w:val="20"/>
    </w:rPr>
  </w:style>
  <w:style w:type="character" w:customStyle="1" w:styleId="FontStyle15">
    <w:name w:val="Font Style15"/>
    <w:rsid w:val="00EF71DA"/>
    <w:rPr>
      <w:rFonts w:ascii="Times New Roman" w:hAnsi="Times New Roman" w:cs="Times New Roman" w:hint="default"/>
      <w:b/>
      <w:bCs/>
      <w:sz w:val="24"/>
      <w:szCs w:val="24"/>
    </w:rPr>
  </w:style>
  <w:style w:type="paragraph" w:customStyle="1" w:styleId="Style2">
    <w:name w:val="Style2"/>
    <w:basedOn w:val="a"/>
    <w:rsid w:val="00EF71DA"/>
    <w:pPr>
      <w:widowControl w:val="0"/>
      <w:autoSpaceDE w:val="0"/>
      <w:autoSpaceDN w:val="0"/>
      <w:adjustRightInd w:val="0"/>
    </w:pPr>
    <w:rPr>
      <w:rFonts w:ascii="Century Gothic" w:hAnsi="Century Gothic" w:cs="Century Gothic"/>
    </w:rPr>
  </w:style>
  <w:style w:type="character" w:customStyle="1" w:styleId="FontStyle14">
    <w:name w:val="Font Style14"/>
    <w:rsid w:val="00EF71DA"/>
    <w:rPr>
      <w:rFonts w:ascii="Century Gothic" w:hAnsi="Century Gothic" w:cs="Century Gothic" w:hint="default"/>
      <w:b/>
      <w:bCs/>
      <w:color w:val="000000"/>
      <w:sz w:val="18"/>
      <w:szCs w:val="18"/>
    </w:rPr>
  </w:style>
  <w:style w:type="character" w:customStyle="1" w:styleId="FontStyle24">
    <w:name w:val="Font Style24"/>
    <w:rsid w:val="00EF71DA"/>
    <w:rPr>
      <w:rFonts w:ascii="Times New Roman" w:hAnsi="Times New Roman" w:cs="Times New Roman" w:hint="default"/>
      <w:sz w:val="18"/>
      <w:szCs w:val="18"/>
    </w:rPr>
  </w:style>
  <w:style w:type="character" w:customStyle="1" w:styleId="FontStyle13">
    <w:name w:val="Font Style13"/>
    <w:rsid w:val="00EF71DA"/>
    <w:rPr>
      <w:rFonts w:ascii="Times New Roman" w:hAnsi="Times New Roman" w:cs="Times New Roman" w:hint="default"/>
      <w:i/>
      <w:iCs/>
      <w:sz w:val="18"/>
      <w:szCs w:val="18"/>
    </w:rPr>
  </w:style>
  <w:style w:type="paragraph" w:customStyle="1" w:styleId="Style6">
    <w:name w:val="Style6"/>
    <w:basedOn w:val="a"/>
    <w:rsid w:val="00EF71DA"/>
    <w:pPr>
      <w:widowControl w:val="0"/>
      <w:autoSpaceDE w:val="0"/>
      <w:autoSpaceDN w:val="0"/>
      <w:adjustRightInd w:val="0"/>
    </w:pPr>
    <w:rPr>
      <w:rFonts w:ascii="Century Gothic" w:hAnsi="Century Gothic" w:cs="Century Gothic"/>
    </w:rPr>
  </w:style>
  <w:style w:type="character" w:customStyle="1" w:styleId="FontStyle23">
    <w:name w:val="Font Style23"/>
    <w:rsid w:val="00EF71DA"/>
    <w:rPr>
      <w:rFonts w:ascii="Times New Roman" w:hAnsi="Times New Roman" w:cs="Times New Roman" w:hint="default"/>
      <w:b/>
      <w:bCs/>
      <w:color w:val="000000"/>
      <w:sz w:val="20"/>
      <w:szCs w:val="20"/>
    </w:rPr>
  </w:style>
  <w:style w:type="character" w:customStyle="1" w:styleId="FontStyle25">
    <w:name w:val="Font Style25"/>
    <w:rsid w:val="00EF71DA"/>
    <w:rPr>
      <w:rFonts w:ascii="Trebuchet MS" w:hAnsi="Trebuchet MS" w:cs="Trebuchet MS" w:hint="default"/>
      <w:i/>
      <w:iCs/>
      <w:color w:val="000000"/>
      <w:sz w:val="20"/>
      <w:szCs w:val="20"/>
    </w:rPr>
  </w:style>
  <w:style w:type="character" w:customStyle="1" w:styleId="FontStyle29">
    <w:name w:val="Font Style29"/>
    <w:rsid w:val="00EF71DA"/>
    <w:rPr>
      <w:rFonts w:ascii="Times New Roman" w:hAnsi="Times New Roman" w:cs="Times New Roman" w:hint="default"/>
      <w:color w:val="000000"/>
      <w:sz w:val="20"/>
      <w:szCs w:val="20"/>
    </w:rPr>
  </w:style>
  <w:style w:type="paragraph" w:styleId="af1">
    <w:name w:val="Balloon Text"/>
    <w:basedOn w:val="a"/>
    <w:link w:val="af2"/>
    <w:uiPriority w:val="99"/>
    <w:semiHidden/>
    <w:unhideWhenUsed/>
    <w:rsid w:val="0024209E"/>
    <w:rPr>
      <w:rFonts w:ascii="Tahoma" w:hAnsi="Tahoma" w:cs="Tahoma"/>
      <w:sz w:val="16"/>
      <w:szCs w:val="16"/>
    </w:rPr>
  </w:style>
  <w:style w:type="character" w:customStyle="1" w:styleId="af2">
    <w:name w:val="Текст выноски Знак"/>
    <w:link w:val="af1"/>
    <w:uiPriority w:val="99"/>
    <w:semiHidden/>
    <w:rsid w:val="0024209E"/>
    <w:rPr>
      <w:rFonts w:ascii="Tahoma" w:hAnsi="Tahoma" w:cs="Tahoma"/>
      <w:sz w:val="16"/>
      <w:szCs w:val="16"/>
    </w:rPr>
  </w:style>
  <w:style w:type="paragraph" w:styleId="af3">
    <w:name w:val="No Spacing"/>
    <w:uiPriority w:val="1"/>
    <w:qFormat/>
    <w:rsid w:val="00F931BB"/>
    <w:pPr>
      <w:widowControl w:val="0"/>
    </w:pPr>
    <w:rPr>
      <w:rFonts w:ascii="Arial Unicode MS" w:eastAsia="Arial Unicode MS" w:hAnsi="Arial Unicode MS" w:cs="Arial Unicode MS"/>
      <w:color w:val="000000"/>
      <w:sz w:val="24"/>
      <w:szCs w:val="24"/>
      <w:lang w:bidi="ru-RU"/>
    </w:rPr>
  </w:style>
  <w:style w:type="character" w:customStyle="1" w:styleId="71">
    <w:name w:val="Основной текст (7)"/>
    <w:rsid w:val="00F931BB"/>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eastAsia="ru-RU" w:bidi="ru-RU"/>
    </w:rPr>
  </w:style>
  <w:style w:type="paragraph" w:styleId="12">
    <w:name w:val="toc 1"/>
    <w:basedOn w:val="a"/>
    <w:next w:val="a"/>
    <w:autoRedefine/>
    <w:uiPriority w:val="39"/>
    <w:unhideWhenUsed/>
    <w:rsid w:val="0072388A"/>
    <w:pPr>
      <w:tabs>
        <w:tab w:val="right" w:leader="dot" w:pos="9347"/>
      </w:tabs>
      <w:jc w:val="both"/>
    </w:pPr>
  </w:style>
  <w:style w:type="paragraph" w:styleId="31">
    <w:name w:val="toc 3"/>
    <w:basedOn w:val="a"/>
    <w:next w:val="a"/>
    <w:autoRedefine/>
    <w:uiPriority w:val="39"/>
    <w:unhideWhenUsed/>
    <w:rsid w:val="000531CD"/>
    <w:pPr>
      <w:ind w:left="480"/>
    </w:pPr>
  </w:style>
  <w:style w:type="paragraph" w:styleId="21">
    <w:name w:val="toc 2"/>
    <w:basedOn w:val="a"/>
    <w:next w:val="a"/>
    <w:autoRedefine/>
    <w:uiPriority w:val="39"/>
    <w:unhideWhenUsed/>
    <w:rsid w:val="000531CD"/>
    <w:pPr>
      <w:ind w:left="240"/>
    </w:pPr>
  </w:style>
  <w:style w:type="character" w:styleId="af4">
    <w:name w:val="Hyperlink"/>
    <w:uiPriority w:val="99"/>
    <w:unhideWhenUsed/>
    <w:rsid w:val="000531CD"/>
    <w:rPr>
      <w:color w:val="0000FF"/>
      <w:u w:val="single"/>
    </w:rPr>
  </w:style>
  <w:style w:type="paragraph" w:styleId="af5">
    <w:name w:val="Subtitle"/>
    <w:basedOn w:val="a"/>
    <w:link w:val="af6"/>
    <w:qFormat/>
    <w:rsid w:val="00EA048F"/>
    <w:rPr>
      <w:sz w:val="32"/>
      <w:szCs w:val="20"/>
    </w:rPr>
  </w:style>
  <w:style w:type="character" w:customStyle="1" w:styleId="af6">
    <w:name w:val="Подзаголовок Знак"/>
    <w:basedOn w:val="a0"/>
    <w:link w:val="af5"/>
    <w:rsid w:val="00EA048F"/>
    <w:rPr>
      <w:sz w:val="32"/>
    </w:rPr>
  </w:style>
  <w:style w:type="paragraph" w:styleId="22">
    <w:name w:val="Body Text Indent 2"/>
    <w:basedOn w:val="a"/>
    <w:link w:val="23"/>
    <w:uiPriority w:val="99"/>
    <w:rsid w:val="006462C3"/>
    <w:pPr>
      <w:spacing w:after="120" w:line="480" w:lineRule="auto"/>
      <w:ind w:left="283"/>
    </w:pPr>
  </w:style>
  <w:style w:type="character" w:customStyle="1" w:styleId="23">
    <w:name w:val="Основной текст с отступом 2 Знак"/>
    <w:basedOn w:val="a0"/>
    <w:link w:val="22"/>
    <w:uiPriority w:val="99"/>
    <w:rsid w:val="006462C3"/>
    <w:rPr>
      <w:sz w:val="24"/>
      <w:szCs w:val="24"/>
    </w:rPr>
  </w:style>
  <w:style w:type="paragraph" w:customStyle="1" w:styleId="text">
    <w:name w:val="text"/>
    <w:basedOn w:val="a"/>
    <w:rsid w:val="00955A26"/>
    <w:pPr>
      <w:spacing w:before="100" w:beforeAutospacing="1" w:after="100" w:afterAutospacing="1"/>
    </w:pPr>
  </w:style>
  <w:style w:type="character" w:customStyle="1" w:styleId="20">
    <w:name w:val="Заголовок 2 Знак"/>
    <w:basedOn w:val="a0"/>
    <w:link w:val="2"/>
    <w:rsid w:val="00955A26"/>
    <w:rPr>
      <w:rFonts w:ascii="Arial" w:hAnsi="Arial"/>
      <w:b/>
      <w:bCs/>
      <w:i/>
      <w:iCs/>
      <w:sz w:val="28"/>
      <w:szCs w:val="28"/>
    </w:rPr>
  </w:style>
  <w:style w:type="character" w:styleId="af7">
    <w:name w:val="Strong"/>
    <w:qFormat/>
    <w:rsid w:val="00EF018E"/>
    <w:rPr>
      <w:b/>
      <w:bCs/>
    </w:rPr>
  </w:style>
  <w:style w:type="paragraph" w:styleId="24">
    <w:name w:val="Body Text 2"/>
    <w:basedOn w:val="a"/>
    <w:link w:val="25"/>
    <w:unhideWhenUsed/>
    <w:rsid w:val="00EF018E"/>
    <w:pPr>
      <w:spacing w:after="120" w:line="480" w:lineRule="auto"/>
    </w:pPr>
  </w:style>
  <w:style w:type="character" w:customStyle="1" w:styleId="25">
    <w:name w:val="Основной текст 2 Знак"/>
    <w:basedOn w:val="a0"/>
    <w:link w:val="24"/>
    <w:uiPriority w:val="99"/>
    <w:semiHidden/>
    <w:rsid w:val="00EF018E"/>
    <w:rPr>
      <w:sz w:val="24"/>
      <w:szCs w:val="24"/>
    </w:rPr>
  </w:style>
  <w:style w:type="paragraph" w:styleId="32">
    <w:name w:val="Body Text 3"/>
    <w:basedOn w:val="a"/>
    <w:link w:val="33"/>
    <w:rsid w:val="001A1830"/>
    <w:rPr>
      <w:b/>
      <w:sz w:val="28"/>
      <w:szCs w:val="20"/>
    </w:rPr>
  </w:style>
  <w:style w:type="character" w:customStyle="1" w:styleId="33">
    <w:name w:val="Основной текст 3 Знак"/>
    <w:basedOn w:val="a0"/>
    <w:link w:val="32"/>
    <w:rsid w:val="001A1830"/>
    <w:rPr>
      <w:b/>
      <w:sz w:val="28"/>
    </w:rPr>
  </w:style>
  <w:style w:type="paragraph" w:styleId="41">
    <w:name w:val="List 4"/>
    <w:basedOn w:val="a"/>
    <w:unhideWhenUsed/>
    <w:rsid w:val="00B2111F"/>
    <w:pPr>
      <w:widowControl w:val="0"/>
      <w:autoSpaceDE w:val="0"/>
      <w:autoSpaceDN w:val="0"/>
      <w:adjustRightInd w:val="0"/>
      <w:ind w:left="1132" w:hanging="283"/>
    </w:pPr>
    <w:rPr>
      <w:sz w:val="20"/>
      <w:szCs w:val="20"/>
    </w:rPr>
  </w:style>
  <w:style w:type="paragraph" w:styleId="af8">
    <w:name w:val="List Paragraph"/>
    <w:basedOn w:val="a"/>
    <w:uiPriority w:val="34"/>
    <w:qFormat/>
    <w:rsid w:val="00AF2816"/>
    <w:pPr>
      <w:ind w:left="720"/>
      <w:contextualSpacing/>
    </w:pPr>
  </w:style>
  <w:style w:type="character" w:customStyle="1" w:styleId="40">
    <w:name w:val="Заголовок 4 Знак"/>
    <w:basedOn w:val="a0"/>
    <w:link w:val="4"/>
    <w:rsid w:val="00762067"/>
    <w:rPr>
      <w:b/>
      <w:bCs/>
      <w:sz w:val="28"/>
      <w:szCs w:val="28"/>
    </w:rPr>
  </w:style>
  <w:style w:type="character" w:customStyle="1" w:styleId="50">
    <w:name w:val="Заголовок 5 Знак"/>
    <w:basedOn w:val="a0"/>
    <w:link w:val="5"/>
    <w:rsid w:val="00762067"/>
    <w:rPr>
      <w:sz w:val="22"/>
    </w:rPr>
  </w:style>
  <w:style w:type="character" w:customStyle="1" w:styleId="60">
    <w:name w:val="Заголовок 6 Знак"/>
    <w:basedOn w:val="a0"/>
    <w:link w:val="6"/>
    <w:rsid w:val="00762067"/>
    <w:rPr>
      <w:i/>
      <w:sz w:val="22"/>
    </w:rPr>
  </w:style>
  <w:style w:type="character" w:customStyle="1" w:styleId="70">
    <w:name w:val="Заголовок 7 Знак"/>
    <w:basedOn w:val="a0"/>
    <w:link w:val="7"/>
    <w:rsid w:val="00762067"/>
    <w:rPr>
      <w:rFonts w:ascii="Arial" w:hAnsi="Arial"/>
    </w:rPr>
  </w:style>
  <w:style w:type="character" w:customStyle="1" w:styleId="80">
    <w:name w:val="Заголовок 8 Знак"/>
    <w:basedOn w:val="a0"/>
    <w:link w:val="8"/>
    <w:rsid w:val="00762067"/>
    <w:rPr>
      <w:rFonts w:ascii="Arial" w:hAnsi="Arial"/>
      <w:i/>
    </w:rPr>
  </w:style>
  <w:style w:type="character" w:customStyle="1" w:styleId="90">
    <w:name w:val="Заголовок 9 Знак"/>
    <w:basedOn w:val="a0"/>
    <w:link w:val="9"/>
    <w:rsid w:val="00762067"/>
    <w:rPr>
      <w:rFonts w:ascii="Arial" w:hAnsi="Arial"/>
      <w:b/>
      <w:i/>
      <w:sz w:val="18"/>
    </w:rPr>
  </w:style>
  <w:style w:type="character" w:customStyle="1" w:styleId="FontStyle17">
    <w:name w:val="Font Style17"/>
    <w:rsid w:val="00762067"/>
    <w:rPr>
      <w:rFonts w:ascii="Times New Roman" w:hAnsi="Times New Roman" w:cs="Times New Roman"/>
      <w:sz w:val="18"/>
      <w:szCs w:val="18"/>
    </w:rPr>
  </w:style>
  <w:style w:type="paragraph" w:customStyle="1" w:styleId="Style13">
    <w:name w:val="Style13"/>
    <w:basedOn w:val="a"/>
    <w:rsid w:val="00762067"/>
    <w:pPr>
      <w:widowControl w:val="0"/>
      <w:autoSpaceDE w:val="0"/>
      <w:autoSpaceDN w:val="0"/>
      <w:adjustRightInd w:val="0"/>
    </w:pPr>
    <w:rPr>
      <w:rFonts w:ascii="Century Gothic" w:hAnsi="Century Gothic" w:cs="Century Gothic"/>
    </w:rPr>
  </w:style>
  <w:style w:type="paragraph" w:customStyle="1" w:styleId="Style18">
    <w:name w:val="Style18"/>
    <w:basedOn w:val="a"/>
    <w:rsid w:val="00762067"/>
    <w:pPr>
      <w:widowControl w:val="0"/>
      <w:autoSpaceDE w:val="0"/>
      <w:autoSpaceDN w:val="0"/>
      <w:adjustRightInd w:val="0"/>
    </w:pPr>
    <w:rPr>
      <w:rFonts w:ascii="Century Gothic" w:hAnsi="Century Gothic"/>
    </w:rPr>
  </w:style>
  <w:style w:type="paragraph" w:customStyle="1" w:styleId="Style20">
    <w:name w:val="Style20"/>
    <w:basedOn w:val="a"/>
    <w:rsid w:val="00762067"/>
    <w:pPr>
      <w:widowControl w:val="0"/>
      <w:autoSpaceDE w:val="0"/>
      <w:autoSpaceDN w:val="0"/>
      <w:adjustRightInd w:val="0"/>
    </w:pPr>
    <w:rPr>
      <w:rFonts w:ascii="Century Gothic" w:hAnsi="Century Gothic"/>
    </w:rPr>
  </w:style>
  <w:style w:type="character" w:customStyle="1" w:styleId="FontStyle26">
    <w:name w:val="Font Style26"/>
    <w:rsid w:val="00762067"/>
    <w:rPr>
      <w:rFonts w:ascii="Trebuchet MS" w:hAnsi="Trebuchet MS" w:cs="Trebuchet MS" w:hint="default"/>
      <w:b/>
      <w:bCs/>
      <w:color w:val="000000"/>
      <w:sz w:val="20"/>
      <w:szCs w:val="20"/>
    </w:rPr>
  </w:style>
  <w:style w:type="character" w:customStyle="1" w:styleId="FontStyle28">
    <w:name w:val="Font Style28"/>
    <w:rsid w:val="00762067"/>
    <w:rPr>
      <w:rFonts w:ascii="Times New Roman" w:hAnsi="Times New Roman" w:cs="Times New Roman" w:hint="default"/>
      <w:b/>
      <w:bCs/>
      <w:color w:val="000000"/>
      <w:w w:val="40"/>
      <w:sz w:val="26"/>
      <w:szCs w:val="26"/>
    </w:rPr>
  </w:style>
  <w:style w:type="character" w:customStyle="1" w:styleId="WW8Num6z4">
    <w:name w:val="WW8Num6z4"/>
    <w:rsid w:val="00552D6D"/>
  </w:style>
  <w:style w:type="character" w:customStyle="1" w:styleId="s4">
    <w:name w:val="s4"/>
    <w:rsid w:val="00552D6D"/>
  </w:style>
  <w:style w:type="character" w:customStyle="1" w:styleId="s3">
    <w:name w:val="s3"/>
    <w:rsid w:val="00552D6D"/>
  </w:style>
  <w:style w:type="character" w:customStyle="1" w:styleId="s5">
    <w:name w:val="s5"/>
    <w:rsid w:val="00552D6D"/>
  </w:style>
  <w:style w:type="paragraph" w:customStyle="1" w:styleId="p3">
    <w:name w:val="p3"/>
    <w:basedOn w:val="a"/>
    <w:rsid w:val="00552D6D"/>
    <w:pPr>
      <w:widowControl w:val="0"/>
      <w:suppressAutoHyphens/>
      <w:spacing w:before="280" w:after="280"/>
    </w:pPr>
    <w:rPr>
      <w:kern w:val="1"/>
    </w:rPr>
  </w:style>
  <w:style w:type="paragraph" w:customStyle="1" w:styleId="af9">
    <w:name w:val="Содержимое таблицы"/>
    <w:basedOn w:val="a"/>
    <w:rsid w:val="00552D6D"/>
    <w:pPr>
      <w:widowControl w:val="0"/>
      <w:suppressLineNumbers/>
      <w:suppressAutoHyphens/>
    </w:pPr>
    <w:rPr>
      <w:rFonts w:eastAsia="Andale Sans UI"/>
      <w:kern w:val="1"/>
    </w:rPr>
  </w:style>
  <w:style w:type="paragraph" w:styleId="afa">
    <w:name w:val="caption"/>
    <w:basedOn w:val="a"/>
    <w:qFormat/>
    <w:rsid w:val="00973E2C"/>
    <w:pPr>
      <w:jc w:val="center"/>
    </w:pPr>
    <w:rPr>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057857">
      <w:bodyDiv w:val="1"/>
      <w:marLeft w:val="0"/>
      <w:marRight w:val="0"/>
      <w:marTop w:val="0"/>
      <w:marBottom w:val="0"/>
      <w:divBdr>
        <w:top w:val="none" w:sz="0" w:space="0" w:color="auto"/>
        <w:left w:val="none" w:sz="0" w:space="0" w:color="auto"/>
        <w:bottom w:val="none" w:sz="0" w:space="0" w:color="auto"/>
        <w:right w:val="none" w:sz="0" w:space="0" w:color="auto"/>
      </w:divBdr>
    </w:div>
    <w:div w:id="1885366518">
      <w:bodyDiv w:val="1"/>
      <w:marLeft w:val="0"/>
      <w:marRight w:val="0"/>
      <w:marTop w:val="0"/>
      <w:marBottom w:val="0"/>
      <w:divBdr>
        <w:top w:val="none" w:sz="0" w:space="0" w:color="auto"/>
        <w:left w:val="none" w:sz="0" w:space="0" w:color="auto"/>
        <w:bottom w:val="none" w:sz="0" w:space="0" w:color="auto"/>
        <w:right w:val="none" w:sz="0" w:space="0" w:color="auto"/>
      </w:divBdr>
      <w:divsChild>
        <w:div w:id="54567589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237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9020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image" Target="media/image79.jpeg"/><Relationship Id="rId21" Type="http://schemas.openxmlformats.org/officeDocument/2006/relationships/image" Target="media/image9.png"/><Relationship Id="rId42" Type="http://schemas.openxmlformats.org/officeDocument/2006/relationships/image" Target="media/image22.jpeg"/><Relationship Id="rId47" Type="http://schemas.openxmlformats.org/officeDocument/2006/relationships/image" Target="media/image27.png"/><Relationship Id="rId63" Type="http://schemas.openxmlformats.org/officeDocument/2006/relationships/image" Target="media/image41.gif"/><Relationship Id="rId68" Type="http://schemas.openxmlformats.org/officeDocument/2006/relationships/image" Target="media/image44.jpeg"/><Relationship Id="rId84" Type="http://schemas.openxmlformats.org/officeDocument/2006/relationships/image" Target="http://fiz.1september.ru/2006/16/03-14.gif" TargetMode="External"/><Relationship Id="rId89" Type="http://schemas.openxmlformats.org/officeDocument/2006/relationships/image" Target="http://fiz.1september.ru/2006/16/03-17.gif" TargetMode="External"/><Relationship Id="rId112" Type="http://schemas.openxmlformats.org/officeDocument/2006/relationships/image" Target="media/image74.png"/><Relationship Id="rId16" Type="http://schemas.openxmlformats.org/officeDocument/2006/relationships/image" Target="media/image4.emf"/><Relationship Id="rId107" Type="http://schemas.openxmlformats.org/officeDocument/2006/relationships/image" Target="media/image69.jpeg"/><Relationship Id="rId11" Type="http://schemas.openxmlformats.org/officeDocument/2006/relationships/hyperlink" Target="http://docs.cntd.ru/document/553154554" TargetMode="Externa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3.png"/><Relationship Id="rId58" Type="http://schemas.openxmlformats.org/officeDocument/2006/relationships/image" Target="media/image38.jpeg"/><Relationship Id="rId74" Type="http://schemas.openxmlformats.org/officeDocument/2006/relationships/image" Target="media/image47.gif"/><Relationship Id="rId79" Type="http://schemas.openxmlformats.org/officeDocument/2006/relationships/image" Target="media/image50.gif"/><Relationship Id="rId102" Type="http://schemas.openxmlformats.org/officeDocument/2006/relationships/image" Target="media/image64.jpe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0.gif"/><Relationship Id="rId82" Type="http://schemas.openxmlformats.org/officeDocument/2006/relationships/image" Target="http://fiz.1september.ru/2006/16/03-13.gif" TargetMode="External"/><Relationship Id="rId90" Type="http://schemas.openxmlformats.org/officeDocument/2006/relationships/image" Target="media/image56.gif"/><Relationship Id="rId95" Type="http://schemas.openxmlformats.org/officeDocument/2006/relationships/image" Target="http://fiz.1september.ru/2006/16/03-20.gif"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image" Target="http://fiz.1september.ru/2006/16/03-05.gif" TargetMode="External"/><Relationship Id="rId69" Type="http://schemas.openxmlformats.org/officeDocument/2006/relationships/image" Target="http://fiz.1september.ru/2006/16/umnoz.jpg" TargetMode="External"/><Relationship Id="rId77" Type="http://schemas.openxmlformats.org/officeDocument/2006/relationships/image" Target="http://fiz.1september.ru/2006/16/03-09.gif" TargetMode="External"/><Relationship Id="rId100" Type="http://schemas.openxmlformats.org/officeDocument/2006/relationships/image" Target="media/image62.jpeg"/><Relationship Id="rId105" Type="http://schemas.openxmlformats.org/officeDocument/2006/relationships/image" Target="media/image67.jpeg"/><Relationship Id="rId113" Type="http://schemas.openxmlformats.org/officeDocument/2006/relationships/image" Target="media/image75.png"/><Relationship Id="rId118" Type="http://schemas.openxmlformats.org/officeDocument/2006/relationships/image" Target="media/image80.jpe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6.gif"/><Relationship Id="rId80" Type="http://schemas.openxmlformats.org/officeDocument/2006/relationships/image" Target="http://fiz.1september.ru/2006/16/03-11.gif" TargetMode="External"/><Relationship Id="rId85" Type="http://schemas.openxmlformats.org/officeDocument/2006/relationships/image" Target="media/image53.png"/><Relationship Id="rId93" Type="http://schemas.openxmlformats.org/officeDocument/2006/relationships/image" Target="http://fiz.1september.ru/2006/16/03-19.gif" TargetMode="External"/><Relationship Id="rId98" Type="http://schemas.openxmlformats.org/officeDocument/2006/relationships/image" Target="media/image60.png"/><Relationship Id="rId121"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9.gif"/><Relationship Id="rId67" Type="http://schemas.openxmlformats.org/officeDocument/2006/relationships/image" Target="http://fiz.1september.ru/2006/16/03-01.gif" TargetMode="External"/><Relationship Id="rId103" Type="http://schemas.openxmlformats.org/officeDocument/2006/relationships/image" Target="media/image65.jpeg"/><Relationship Id="rId108" Type="http://schemas.openxmlformats.org/officeDocument/2006/relationships/image" Target="media/image70.jpeg"/><Relationship Id="rId116" Type="http://schemas.openxmlformats.org/officeDocument/2006/relationships/image" Target="media/image78.jpeg"/><Relationship Id="rId124"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oleObject" Target="embeddings/oleObject2.bin"/><Relationship Id="rId54" Type="http://schemas.openxmlformats.org/officeDocument/2006/relationships/image" Target="media/image34.png"/><Relationship Id="rId62" Type="http://schemas.openxmlformats.org/officeDocument/2006/relationships/image" Target="http://fiz.1september.ru/2006/16/03-04.gif" TargetMode="External"/><Relationship Id="rId70" Type="http://schemas.openxmlformats.org/officeDocument/2006/relationships/image" Target="media/image45.gif"/><Relationship Id="rId75" Type="http://schemas.openxmlformats.org/officeDocument/2006/relationships/image" Target="http://fiz.1september.ru/2006/16/03-08.gif" TargetMode="External"/><Relationship Id="rId83" Type="http://schemas.openxmlformats.org/officeDocument/2006/relationships/image" Target="media/image52.gif"/><Relationship Id="rId88" Type="http://schemas.openxmlformats.org/officeDocument/2006/relationships/image" Target="media/image55.gif"/><Relationship Id="rId91" Type="http://schemas.openxmlformats.org/officeDocument/2006/relationships/image" Target="http://fiz.1september.ru/2006/16/03-18.gif" TargetMode="External"/><Relationship Id="rId96" Type="http://schemas.openxmlformats.org/officeDocument/2006/relationships/image" Target="media/image59.gif"/><Relationship Id="rId111"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oter" Target="footer3.xml"/><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7.jpeg"/><Relationship Id="rId106" Type="http://schemas.openxmlformats.org/officeDocument/2006/relationships/image" Target="media/image68.jpeg"/><Relationship Id="rId114" Type="http://schemas.openxmlformats.org/officeDocument/2006/relationships/image" Target="media/image76.jpeg"/><Relationship Id="rId119" Type="http://schemas.openxmlformats.org/officeDocument/2006/relationships/image" Target="media/image81.png"/><Relationship Id="rId10" Type="http://schemas.openxmlformats.org/officeDocument/2006/relationships/hyperlink" Target="http://docs.cntd.ru/document/557309575" TargetMode="External"/><Relationship Id="rId31" Type="http://schemas.openxmlformats.org/officeDocument/2006/relationships/footer" Target="footer5.xml"/><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image" Target="http://fiz.1september.ru/2006/16/03-03.gif" TargetMode="External"/><Relationship Id="rId65" Type="http://schemas.openxmlformats.org/officeDocument/2006/relationships/image" Target="media/image42.png"/><Relationship Id="rId73" Type="http://schemas.openxmlformats.org/officeDocument/2006/relationships/image" Target="http://fiz.1september.ru/2006/16/03-07.gif" TargetMode="External"/><Relationship Id="rId78" Type="http://schemas.openxmlformats.org/officeDocument/2006/relationships/image" Target="media/image49.png"/><Relationship Id="rId81" Type="http://schemas.openxmlformats.org/officeDocument/2006/relationships/image" Target="media/image51.gif"/><Relationship Id="rId86" Type="http://schemas.openxmlformats.org/officeDocument/2006/relationships/image" Target="media/image54.gif"/><Relationship Id="rId94" Type="http://schemas.openxmlformats.org/officeDocument/2006/relationships/image" Target="media/image58.gif"/><Relationship Id="rId99" Type="http://schemas.openxmlformats.org/officeDocument/2006/relationships/image" Target="media/image61.jpeg"/><Relationship Id="rId101" Type="http://schemas.openxmlformats.org/officeDocument/2006/relationships/image" Target="media/image63.jpeg"/><Relationship Id="rId122" Type="http://schemas.openxmlformats.org/officeDocument/2006/relationships/image" Target="media/image84.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oleObject" Target="embeddings/oleObject1.bin"/><Relationship Id="rId109" Type="http://schemas.openxmlformats.org/officeDocument/2006/relationships/image" Target="media/image71.jpeg"/><Relationship Id="rId34" Type="http://schemas.openxmlformats.org/officeDocument/2006/relationships/image" Target="media/image16.jpeg"/><Relationship Id="rId50" Type="http://schemas.openxmlformats.org/officeDocument/2006/relationships/image" Target="media/image30.png"/><Relationship Id="rId55" Type="http://schemas.openxmlformats.org/officeDocument/2006/relationships/image" Target="media/image35.jpeg"/><Relationship Id="rId76" Type="http://schemas.openxmlformats.org/officeDocument/2006/relationships/image" Target="media/image48.gif"/><Relationship Id="rId97" Type="http://schemas.openxmlformats.org/officeDocument/2006/relationships/image" Target="http://fiz.1september.ru/2006/16/03-21.gif" TargetMode="External"/><Relationship Id="rId104" Type="http://schemas.openxmlformats.org/officeDocument/2006/relationships/image" Target="media/image66.jpeg"/><Relationship Id="rId120" Type="http://schemas.openxmlformats.org/officeDocument/2006/relationships/image" Target="media/image82.png"/><Relationship Id="rId7" Type="http://schemas.openxmlformats.org/officeDocument/2006/relationships/footnotes" Target="footnotes.xml"/><Relationship Id="rId71" Type="http://schemas.openxmlformats.org/officeDocument/2006/relationships/image" Target="http://fiz.1september.ru/2006/16/03-06.gif" TargetMode="External"/><Relationship Id="rId92" Type="http://schemas.openxmlformats.org/officeDocument/2006/relationships/image" Target="media/image57.gif"/><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image" Target="media/image12.jpeg"/><Relationship Id="rId40" Type="http://schemas.openxmlformats.org/officeDocument/2006/relationships/image" Target="media/image21.png"/><Relationship Id="rId45" Type="http://schemas.openxmlformats.org/officeDocument/2006/relationships/image" Target="media/image25.jpeg"/><Relationship Id="rId66" Type="http://schemas.openxmlformats.org/officeDocument/2006/relationships/image" Target="media/image43.gif"/><Relationship Id="rId87" Type="http://schemas.openxmlformats.org/officeDocument/2006/relationships/image" Target="http://fiz.1september.ru/2006/16/03-15.gif" TargetMode="External"/><Relationship Id="rId110" Type="http://schemas.openxmlformats.org/officeDocument/2006/relationships/image" Target="media/image72.png"/><Relationship Id="rId115" Type="http://schemas.openxmlformats.org/officeDocument/2006/relationships/image" Target="media/image7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8B8F6-AA9A-4FF4-A533-6B4C2104A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1759</TotalTime>
  <Pages>1</Pages>
  <Words>32936</Words>
  <Characters>187736</Characters>
  <Application>Microsoft Office Word</Application>
  <DocSecurity>0</DocSecurity>
  <Lines>1564</Lines>
  <Paragraphs>440</Paragraphs>
  <ScaleCrop>false</ScaleCrop>
  <HeadingPairs>
    <vt:vector size="2" baseType="variant">
      <vt:variant>
        <vt:lpstr>Название</vt:lpstr>
      </vt:variant>
      <vt:variant>
        <vt:i4>1</vt:i4>
      </vt:variant>
    </vt:vector>
  </HeadingPairs>
  <TitlesOfParts>
    <vt:vector size="1" baseType="lpstr">
      <vt:lpstr>I  год обучения</vt:lpstr>
    </vt:vector>
  </TitlesOfParts>
  <Company>СЮТ</Company>
  <LinksUpToDate>false</LinksUpToDate>
  <CharactersWithSpaces>220232</CharactersWithSpaces>
  <SharedDoc>false</SharedDoc>
  <HLinks>
    <vt:vector size="108" baseType="variant">
      <vt:variant>
        <vt:i4>1900598</vt:i4>
      </vt:variant>
      <vt:variant>
        <vt:i4>104</vt:i4>
      </vt:variant>
      <vt:variant>
        <vt:i4>0</vt:i4>
      </vt:variant>
      <vt:variant>
        <vt:i4>5</vt:i4>
      </vt:variant>
      <vt:variant>
        <vt:lpwstr/>
      </vt:variant>
      <vt:variant>
        <vt:lpwstr>_Toc480544631</vt:lpwstr>
      </vt:variant>
      <vt:variant>
        <vt:i4>1900598</vt:i4>
      </vt:variant>
      <vt:variant>
        <vt:i4>98</vt:i4>
      </vt:variant>
      <vt:variant>
        <vt:i4>0</vt:i4>
      </vt:variant>
      <vt:variant>
        <vt:i4>5</vt:i4>
      </vt:variant>
      <vt:variant>
        <vt:lpwstr/>
      </vt:variant>
      <vt:variant>
        <vt:lpwstr>_Toc480544630</vt:lpwstr>
      </vt:variant>
      <vt:variant>
        <vt:i4>1966134</vt:i4>
      </vt:variant>
      <vt:variant>
        <vt:i4>92</vt:i4>
      </vt:variant>
      <vt:variant>
        <vt:i4>0</vt:i4>
      </vt:variant>
      <vt:variant>
        <vt:i4>5</vt:i4>
      </vt:variant>
      <vt:variant>
        <vt:lpwstr/>
      </vt:variant>
      <vt:variant>
        <vt:lpwstr>_Toc480544604</vt:lpwstr>
      </vt:variant>
      <vt:variant>
        <vt:i4>1966134</vt:i4>
      </vt:variant>
      <vt:variant>
        <vt:i4>86</vt:i4>
      </vt:variant>
      <vt:variant>
        <vt:i4>0</vt:i4>
      </vt:variant>
      <vt:variant>
        <vt:i4>5</vt:i4>
      </vt:variant>
      <vt:variant>
        <vt:lpwstr/>
      </vt:variant>
      <vt:variant>
        <vt:lpwstr>_Toc480544603</vt:lpwstr>
      </vt:variant>
      <vt:variant>
        <vt:i4>1507381</vt:i4>
      </vt:variant>
      <vt:variant>
        <vt:i4>80</vt:i4>
      </vt:variant>
      <vt:variant>
        <vt:i4>0</vt:i4>
      </vt:variant>
      <vt:variant>
        <vt:i4>5</vt:i4>
      </vt:variant>
      <vt:variant>
        <vt:lpwstr/>
      </vt:variant>
      <vt:variant>
        <vt:lpwstr>_Toc480544599</vt:lpwstr>
      </vt:variant>
      <vt:variant>
        <vt:i4>1507381</vt:i4>
      </vt:variant>
      <vt:variant>
        <vt:i4>74</vt:i4>
      </vt:variant>
      <vt:variant>
        <vt:i4>0</vt:i4>
      </vt:variant>
      <vt:variant>
        <vt:i4>5</vt:i4>
      </vt:variant>
      <vt:variant>
        <vt:lpwstr/>
      </vt:variant>
      <vt:variant>
        <vt:lpwstr>_Toc480544595</vt:lpwstr>
      </vt:variant>
      <vt:variant>
        <vt:i4>1507381</vt:i4>
      </vt:variant>
      <vt:variant>
        <vt:i4>68</vt:i4>
      </vt:variant>
      <vt:variant>
        <vt:i4>0</vt:i4>
      </vt:variant>
      <vt:variant>
        <vt:i4>5</vt:i4>
      </vt:variant>
      <vt:variant>
        <vt:lpwstr/>
      </vt:variant>
      <vt:variant>
        <vt:lpwstr>_Toc480544594</vt:lpwstr>
      </vt:variant>
      <vt:variant>
        <vt:i4>1507381</vt:i4>
      </vt:variant>
      <vt:variant>
        <vt:i4>62</vt:i4>
      </vt:variant>
      <vt:variant>
        <vt:i4>0</vt:i4>
      </vt:variant>
      <vt:variant>
        <vt:i4>5</vt:i4>
      </vt:variant>
      <vt:variant>
        <vt:lpwstr/>
      </vt:variant>
      <vt:variant>
        <vt:lpwstr>_Toc480544593</vt:lpwstr>
      </vt:variant>
      <vt:variant>
        <vt:i4>1507381</vt:i4>
      </vt:variant>
      <vt:variant>
        <vt:i4>56</vt:i4>
      </vt:variant>
      <vt:variant>
        <vt:i4>0</vt:i4>
      </vt:variant>
      <vt:variant>
        <vt:i4>5</vt:i4>
      </vt:variant>
      <vt:variant>
        <vt:lpwstr/>
      </vt:variant>
      <vt:variant>
        <vt:lpwstr>_Toc480544592</vt:lpwstr>
      </vt:variant>
      <vt:variant>
        <vt:i4>1507381</vt:i4>
      </vt:variant>
      <vt:variant>
        <vt:i4>50</vt:i4>
      </vt:variant>
      <vt:variant>
        <vt:i4>0</vt:i4>
      </vt:variant>
      <vt:variant>
        <vt:i4>5</vt:i4>
      </vt:variant>
      <vt:variant>
        <vt:lpwstr/>
      </vt:variant>
      <vt:variant>
        <vt:lpwstr>_Toc480544590</vt:lpwstr>
      </vt:variant>
      <vt:variant>
        <vt:i4>1441845</vt:i4>
      </vt:variant>
      <vt:variant>
        <vt:i4>44</vt:i4>
      </vt:variant>
      <vt:variant>
        <vt:i4>0</vt:i4>
      </vt:variant>
      <vt:variant>
        <vt:i4>5</vt:i4>
      </vt:variant>
      <vt:variant>
        <vt:lpwstr/>
      </vt:variant>
      <vt:variant>
        <vt:lpwstr>_Toc480544587</vt:lpwstr>
      </vt:variant>
      <vt:variant>
        <vt:i4>1441845</vt:i4>
      </vt:variant>
      <vt:variant>
        <vt:i4>38</vt:i4>
      </vt:variant>
      <vt:variant>
        <vt:i4>0</vt:i4>
      </vt:variant>
      <vt:variant>
        <vt:i4>5</vt:i4>
      </vt:variant>
      <vt:variant>
        <vt:lpwstr/>
      </vt:variant>
      <vt:variant>
        <vt:lpwstr>_Toc480544585</vt:lpwstr>
      </vt:variant>
      <vt:variant>
        <vt:i4>1441845</vt:i4>
      </vt:variant>
      <vt:variant>
        <vt:i4>32</vt:i4>
      </vt:variant>
      <vt:variant>
        <vt:i4>0</vt:i4>
      </vt:variant>
      <vt:variant>
        <vt:i4>5</vt:i4>
      </vt:variant>
      <vt:variant>
        <vt:lpwstr/>
      </vt:variant>
      <vt:variant>
        <vt:lpwstr>_Toc480544582</vt:lpwstr>
      </vt:variant>
      <vt:variant>
        <vt:i4>1441845</vt:i4>
      </vt:variant>
      <vt:variant>
        <vt:i4>26</vt:i4>
      </vt:variant>
      <vt:variant>
        <vt:i4>0</vt:i4>
      </vt:variant>
      <vt:variant>
        <vt:i4>5</vt:i4>
      </vt:variant>
      <vt:variant>
        <vt:lpwstr/>
      </vt:variant>
      <vt:variant>
        <vt:lpwstr>_Toc480544581</vt:lpwstr>
      </vt:variant>
      <vt:variant>
        <vt:i4>1441845</vt:i4>
      </vt:variant>
      <vt:variant>
        <vt:i4>20</vt:i4>
      </vt:variant>
      <vt:variant>
        <vt:i4>0</vt:i4>
      </vt:variant>
      <vt:variant>
        <vt:i4>5</vt:i4>
      </vt:variant>
      <vt:variant>
        <vt:lpwstr/>
      </vt:variant>
      <vt:variant>
        <vt:lpwstr>_Toc480544580</vt:lpwstr>
      </vt:variant>
      <vt:variant>
        <vt:i4>1638453</vt:i4>
      </vt:variant>
      <vt:variant>
        <vt:i4>14</vt:i4>
      </vt:variant>
      <vt:variant>
        <vt:i4>0</vt:i4>
      </vt:variant>
      <vt:variant>
        <vt:i4>5</vt:i4>
      </vt:variant>
      <vt:variant>
        <vt:lpwstr/>
      </vt:variant>
      <vt:variant>
        <vt:lpwstr>_Toc480544579</vt:lpwstr>
      </vt:variant>
      <vt:variant>
        <vt:i4>1638453</vt:i4>
      </vt:variant>
      <vt:variant>
        <vt:i4>8</vt:i4>
      </vt:variant>
      <vt:variant>
        <vt:i4>0</vt:i4>
      </vt:variant>
      <vt:variant>
        <vt:i4>5</vt:i4>
      </vt:variant>
      <vt:variant>
        <vt:lpwstr/>
      </vt:variant>
      <vt:variant>
        <vt:lpwstr>_Toc480544578</vt:lpwstr>
      </vt:variant>
      <vt:variant>
        <vt:i4>1638453</vt:i4>
      </vt:variant>
      <vt:variant>
        <vt:i4>2</vt:i4>
      </vt:variant>
      <vt:variant>
        <vt:i4>0</vt:i4>
      </vt:variant>
      <vt:variant>
        <vt:i4>5</vt:i4>
      </vt:variant>
      <vt:variant>
        <vt:lpwstr/>
      </vt:variant>
      <vt:variant>
        <vt:lpwstr>_Toc480544577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год обучения</dc:title>
  <dc:subject/>
  <dc:creator>Погудина Л.Н.</dc:creator>
  <cp:keywords/>
  <dc:description/>
  <cp:lastModifiedBy>Оксана Викторовна</cp:lastModifiedBy>
  <cp:revision>129</cp:revision>
  <cp:lastPrinted>2018-09-06T08:55:00Z</cp:lastPrinted>
  <dcterms:created xsi:type="dcterms:W3CDTF">2018-06-15T07:40:00Z</dcterms:created>
  <dcterms:modified xsi:type="dcterms:W3CDTF">2019-09-04T02:05:00Z</dcterms:modified>
</cp:coreProperties>
</file>