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68880133"/>
        <w:docPartObj>
          <w:docPartGallery w:val="Cover Pages"/>
          <w:docPartUnique/>
        </w:docPartObj>
      </w:sdtPr>
      <w:sdtEndPr/>
      <w:sdtContent>
        <w:bookmarkStart w:id="0" w:name="_GoBack" w:displacedByCustomXml="prev"/>
        <w:bookmarkEnd w:id="0" w:displacedByCustomXml="prev"/>
        <w:p w:rsidR="002451DB" w:rsidRDefault="00C320D6">
          <w:r>
            <w:rPr>
              <w:noProof/>
            </w:rPr>
            <w:drawing>
              <wp:anchor distT="0" distB="0" distL="114300" distR="114300" simplePos="0" relativeHeight="251691008" behindDoc="0" locked="0" layoutInCell="1" allowOverlap="1">
                <wp:simplePos x="0" y="0"/>
                <wp:positionH relativeFrom="margin">
                  <wp:posOffset>-1080135</wp:posOffset>
                </wp:positionH>
                <wp:positionV relativeFrom="margin">
                  <wp:posOffset>-720090</wp:posOffset>
                </wp:positionV>
                <wp:extent cx="7583170" cy="1070038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ллектуальная гостиная++.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170" cy="10700385"/>
                        </a:xfrm>
                        <a:prstGeom prst="rect">
                          <a:avLst/>
                        </a:prstGeom>
                      </pic:spPr>
                    </pic:pic>
                  </a:graphicData>
                </a:graphic>
                <wp14:sizeRelH relativeFrom="margin">
                  <wp14:pctWidth>0</wp14:pctWidth>
                </wp14:sizeRelH>
                <wp14:sizeRelV relativeFrom="margin">
                  <wp14:pctHeight>0</wp14:pctHeight>
                </wp14:sizeRelV>
              </wp:anchor>
            </w:drawing>
          </w:r>
        </w:p>
        <w:p w:rsidR="002451DB" w:rsidRDefault="002451DB" w:rsidP="002451DB">
          <w:pPr>
            <w:jc w:val="center"/>
            <w:rPr>
              <w:b/>
            </w:rPr>
          </w:pPr>
          <w:r>
            <w:rPr>
              <w:b/>
            </w:rPr>
            <w:lastRenderedPageBreak/>
            <w:t>СОДЕРЖАНИЕ</w:t>
          </w:r>
        </w:p>
        <w:p w:rsidR="002451DB" w:rsidRDefault="002451DB" w:rsidP="002451DB"/>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993"/>
          </w:tblGrid>
          <w:tr w:rsidR="002451DB" w:rsidTr="002451DB">
            <w:tc>
              <w:tcPr>
                <w:tcW w:w="8472" w:type="dxa"/>
                <w:hideMark/>
              </w:tcPr>
              <w:p w:rsidR="002451DB" w:rsidRDefault="002451DB" w:rsidP="002451DB">
                <w:pPr>
                  <w:spacing w:line="360" w:lineRule="auto"/>
                  <w:rPr>
                    <w:b/>
                    <w:color w:val="000000" w:themeColor="text1"/>
                  </w:rPr>
                </w:pPr>
                <w:r>
                  <w:rPr>
                    <w:b/>
                    <w:color w:val="000000" w:themeColor="text1"/>
                  </w:rPr>
                  <w:t>РАЗДЕЛ 1. КОМПЛЕКС ОСНОВНЫХ ХАРАКТЕРИСТИК ПРОГРАММЫ</w:t>
                </w:r>
              </w:p>
              <w:p w:rsidR="002451DB" w:rsidRDefault="002451DB" w:rsidP="002451DB">
                <w:pPr>
                  <w:spacing w:line="360" w:lineRule="auto"/>
                  <w:ind w:firstLine="284"/>
                  <w:jc w:val="both"/>
                  <w:rPr>
                    <w:b/>
                    <w:color w:val="000000" w:themeColor="text1"/>
                  </w:rPr>
                </w:pPr>
                <w:r>
                  <w:rPr>
                    <w:b/>
                    <w:color w:val="000000" w:themeColor="text1"/>
                  </w:rPr>
                  <w:t>1.1. Пояснительная записка ……………………………………………………</w:t>
                </w:r>
              </w:p>
              <w:p w:rsidR="002451DB" w:rsidRDefault="002451DB" w:rsidP="002451DB">
                <w:pPr>
                  <w:spacing w:line="360" w:lineRule="auto"/>
                  <w:ind w:firstLine="284"/>
                  <w:jc w:val="both"/>
                  <w:rPr>
                    <w:b/>
                    <w:color w:val="000000" w:themeColor="text1"/>
                  </w:rPr>
                </w:pPr>
                <w:r>
                  <w:rPr>
                    <w:b/>
                    <w:color w:val="000000" w:themeColor="text1"/>
                  </w:rPr>
                  <w:t>1.2. Цель и задачи программы …………………………………………………</w:t>
                </w:r>
              </w:p>
              <w:p w:rsidR="002451DB" w:rsidRDefault="002451DB" w:rsidP="002451DB">
                <w:pPr>
                  <w:spacing w:line="360" w:lineRule="auto"/>
                  <w:ind w:firstLine="284"/>
                  <w:jc w:val="both"/>
                  <w:rPr>
                    <w:b/>
                    <w:color w:val="000000" w:themeColor="text1"/>
                  </w:rPr>
                </w:pPr>
                <w:r>
                  <w:rPr>
                    <w:b/>
                    <w:color w:val="000000" w:themeColor="text1"/>
                  </w:rPr>
                  <w:t xml:space="preserve">ПРОГРАММА МОДУЛЯ 1 </w:t>
                </w:r>
                <w:r w:rsidR="004309ED">
                  <w:rPr>
                    <w:b/>
                    <w:color w:val="000000" w:themeColor="text1"/>
                  </w:rPr>
                  <w:t>ГОДА ОБУЧЕНИЯ ……………………………</w:t>
                </w:r>
              </w:p>
              <w:p w:rsidR="002451DB" w:rsidRDefault="002451DB" w:rsidP="002451DB">
                <w:pPr>
                  <w:spacing w:line="360" w:lineRule="auto"/>
                  <w:jc w:val="both"/>
                  <w:rPr>
                    <w:b/>
                    <w:color w:val="000000" w:themeColor="text1"/>
                  </w:rPr>
                </w:pPr>
                <w:r>
                  <w:rPr>
                    <w:b/>
                    <w:color w:val="000000" w:themeColor="text1"/>
                  </w:rPr>
                  <w:t xml:space="preserve">         Пояснительная записка ……………………………………………………...</w:t>
                </w:r>
              </w:p>
              <w:p w:rsidR="002451DB" w:rsidRDefault="002451DB" w:rsidP="002451DB">
                <w:pPr>
                  <w:spacing w:line="360" w:lineRule="auto"/>
                  <w:jc w:val="both"/>
                  <w:rPr>
                    <w:b/>
                    <w:color w:val="000000" w:themeColor="text1"/>
                  </w:rPr>
                </w:pPr>
                <w:r>
                  <w:rPr>
                    <w:b/>
                    <w:color w:val="000000" w:themeColor="text1"/>
                  </w:rPr>
                  <w:t xml:space="preserve">         Учебный план ………………………………………………………………… </w:t>
                </w:r>
              </w:p>
              <w:p w:rsidR="002451DB" w:rsidRDefault="002451DB" w:rsidP="002451DB">
                <w:pPr>
                  <w:spacing w:line="360" w:lineRule="auto"/>
                  <w:ind w:firstLine="284"/>
                  <w:jc w:val="both"/>
                  <w:rPr>
                    <w:b/>
                    <w:color w:val="000000" w:themeColor="text1"/>
                  </w:rPr>
                </w:pPr>
                <w:r>
                  <w:rPr>
                    <w:b/>
                    <w:color w:val="000000" w:themeColor="text1"/>
                  </w:rPr>
                  <w:t xml:space="preserve">    Учебно-тематический план ………………………………………………….</w:t>
                </w:r>
              </w:p>
              <w:p w:rsidR="002451DB" w:rsidRDefault="002451DB" w:rsidP="002451DB">
                <w:pPr>
                  <w:spacing w:line="360" w:lineRule="auto"/>
                  <w:ind w:firstLine="284"/>
                  <w:jc w:val="both"/>
                  <w:rPr>
                    <w:b/>
                    <w:color w:val="000000" w:themeColor="text1"/>
                  </w:rPr>
                </w:pPr>
                <w:r>
                  <w:rPr>
                    <w:b/>
                    <w:color w:val="000000" w:themeColor="text1"/>
                  </w:rPr>
                  <w:t xml:space="preserve">    Содержание Модуля 1</w:t>
                </w:r>
                <w:r w:rsidR="004309ED">
                  <w:rPr>
                    <w:b/>
                    <w:color w:val="000000" w:themeColor="text1"/>
                  </w:rPr>
                  <w:t xml:space="preserve"> года обучения ………………………………………</w:t>
                </w:r>
              </w:p>
              <w:p w:rsidR="002451DB" w:rsidRDefault="002451DB" w:rsidP="002451DB">
                <w:pPr>
                  <w:spacing w:line="360" w:lineRule="auto"/>
                  <w:ind w:firstLine="284"/>
                  <w:jc w:val="both"/>
                  <w:rPr>
                    <w:b/>
                    <w:color w:val="000000" w:themeColor="text1"/>
                  </w:rPr>
                </w:pPr>
                <w:r>
                  <w:rPr>
                    <w:b/>
                    <w:color w:val="000000" w:themeColor="text1"/>
                  </w:rPr>
                  <w:t xml:space="preserve">    Оценочные материалы………………………………………………………..</w:t>
                </w:r>
              </w:p>
              <w:p w:rsidR="002451DB" w:rsidRDefault="002451DB" w:rsidP="002451DB">
                <w:pPr>
                  <w:spacing w:line="360" w:lineRule="auto"/>
                  <w:ind w:firstLine="284"/>
                  <w:jc w:val="both"/>
                  <w:rPr>
                    <w:b/>
                    <w:color w:val="000000" w:themeColor="text1"/>
                  </w:rPr>
                </w:pPr>
                <w:r>
                  <w:rPr>
                    <w:b/>
                    <w:color w:val="000000" w:themeColor="text1"/>
                  </w:rPr>
                  <w:t>ПРОГРАММА МОДУЛЯ 2</w:t>
                </w:r>
                <w:r w:rsidR="004309ED">
                  <w:rPr>
                    <w:b/>
                    <w:color w:val="000000" w:themeColor="text1"/>
                  </w:rPr>
                  <w:t xml:space="preserve"> ГОДА ОБУЧЕНИЯ ……………………………</w:t>
                </w:r>
              </w:p>
              <w:p w:rsidR="002451DB" w:rsidRDefault="002451DB" w:rsidP="002451DB">
                <w:pPr>
                  <w:spacing w:line="360" w:lineRule="auto"/>
                  <w:ind w:firstLine="567"/>
                  <w:jc w:val="both"/>
                  <w:rPr>
                    <w:b/>
                    <w:color w:val="000000" w:themeColor="text1"/>
                  </w:rPr>
                </w:pPr>
                <w:r>
                  <w:rPr>
                    <w:b/>
                    <w:color w:val="000000" w:themeColor="text1"/>
                  </w:rPr>
                  <w:t>Пояснительная записка ……………………………………………………...</w:t>
                </w:r>
              </w:p>
              <w:p w:rsidR="002451DB" w:rsidRDefault="002451DB" w:rsidP="002451DB">
                <w:pPr>
                  <w:spacing w:line="360" w:lineRule="auto"/>
                  <w:ind w:firstLine="567"/>
                  <w:jc w:val="both"/>
                  <w:rPr>
                    <w:b/>
                    <w:color w:val="000000" w:themeColor="text1"/>
                  </w:rPr>
                </w:pPr>
                <w:r>
                  <w:rPr>
                    <w:b/>
                    <w:color w:val="000000" w:themeColor="text1"/>
                  </w:rPr>
                  <w:t xml:space="preserve">Учебный план ………………………………………………………………… </w:t>
                </w:r>
              </w:p>
              <w:p w:rsidR="002451DB" w:rsidRDefault="002451DB" w:rsidP="002451DB">
                <w:pPr>
                  <w:spacing w:line="360" w:lineRule="auto"/>
                  <w:ind w:firstLine="284"/>
                  <w:jc w:val="both"/>
                  <w:rPr>
                    <w:b/>
                    <w:color w:val="000000" w:themeColor="text1"/>
                  </w:rPr>
                </w:pPr>
                <w:r>
                  <w:rPr>
                    <w:b/>
                    <w:color w:val="000000" w:themeColor="text1"/>
                  </w:rPr>
                  <w:t xml:space="preserve">    Учебно-тематический план ………………………………………………….</w:t>
                </w:r>
              </w:p>
              <w:p w:rsidR="002451DB" w:rsidRDefault="002451DB" w:rsidP="002451DB">
                <w:pPr>
                  <w:spacing w:line="360" w:lineRule="auto"/>
                  <w:ind w:firstLine="284"/>
                  <w:jc w:val="both"/>
                  <w:rPr>
                    <w:b/>
                    <w:color w:val="000000" w:themeColor="text1"/>
                  </w:rPr>
                </w:pPr>
                <w:r>
                  <w:rPr>
                    <w:b/>
                    <w:color w:val="000000" w:themeColor="text1"/>
                  </w:rPr>
                  <w:t xml:space="preserve">    Содержание Модуля 2</w:t>
                </w:r>
                <w:r w:rsidR="004309ED">
                  <w:rPr>
                    <w:b/>
                    <w:color w:val="000000" w:themeColor="text1"/>
                  </w:rPr>
                  <w:t xml:space="preserve"> года обучения ………………………………………</w:t>
                </w:r>
              </w:p>
              <w:p w:rsidR="002451DB" w:rsidRDefault="002451DB" w:rsidP="002451DB">
                <w:pPr>
                  <w:spacing w:line="360" w:lineRule="auto"/>
                  <w:ind w:firstLine="284"/>
                  <w:jc w:val="both"/>
                  <w:rPr>
                    <w:b/>
                    <w:color w:val="000000" w:themeColor="text1"/>
                  </w:rPr>
                </w:pPr>
                <w:r>
                  <w:rPr>
                    <w:b/>
                    <w:color w:val="000000" w:themeColor="text1"/>
                  </w:rPr>
                  <w:t xml:space="preserve">     Оценочные материалы……………………………………………………….</w:t>
                </w:r>
              </w:p>
              <w:p w:rsidR="002451DB" w:rsidRDefault="002451DB" w:rsidP="002451DB">
                <w:pPr>
                  <w:spacing w:line="360" w:lineRule="auto"/>
                  <w:rPr>
                    <w:b/>
                    <w:color w:val="000000" w:themeColor="text1"/>
                  </w:rPr>
                </w:pPr>
                <w:r>
                  <w:rPr>
                    <w:b/>
                    <w:color w:val="000000" w:themeColor="text1"/>
                  </w:rPr>
                  <w:t>РАЗДЕЛ 2. КОМПЛЕКС ОРГАНИЗАЦИОННО-ПЕДАГОГИЧЕСКИХ УСЛОВИЙ …………………………………………………………………………...</w:t>
                </w:r>
              </w:p>
              <w:p w:rsidR="002451DB" w:rsidRDefault="002451DB" w:rsidP="002451DB">
                <w:pPr>
                  <w:spacing w:line="360" w:lineRule="auto"/>
                  <w:ind w:firstLine="284"/>
                  <w:jc w:val="both"/>
                  <w:rPr>
                    <w:b/>
                    <w:color w:val="000000" w:themeColor="text1"/>
                  </w:rPr>
                </w:pPr>
                <w:r>
                  <w:rPr>
                    <w:b/>
                    <w:color w:val="000000" w:themeColor="text1"/>
                  </w:rPr>
                  <w:t>2.1. Учебный график ……………………………………………………………</w:t>
                </w:r>
              </w:p>
              <w:p w:rsidR="002451DB" w:rsidRDefault="002451DB" w:rsidP="002451DB">
                <w:pPr>
                  <w:spacing w:line="360" w:lineRule="auto"/>
                  <w:ind w:firstLine="284"/>
                  <w:jc w:val="both"/>
                  <w:rPr>
                    <w:b/>
                    <w:color w:val="000000" w:themeColor="text1"/>
                  </w:rPr>
                </w:pPr>
                <w:r>
                  <w:rPr>
                    <w:b/>
                    <w:color w:val="000000" w:themeColor="text1"/>
                  </w:rPr>
                  <w:t>2.2. Условия реализации программы …………………………………………</w:t>
                </w:r>
              </w:p>
              <w:p w:rsidR="002451DB" w:rsidRDefault="002451DB" w:rsidP="002451DB">
                <w:pPr>
                  <w:spacing w:line="360" w:lineRule="auto"/>
                  <w:ind w:firstLine="284"/>
                  <w:jc w:val="both"/>
                  <w:rPr>
                    <w:b/>
                    <w:color w:val="000000" w:themeColor="text1"/>
                  </w:rPr>
                </w:pPr>
                <w:r>
                  <w:rPr>
                    <w:b/>
                    <w:color w:val="000000" w:themeColor="text1"/>
                  </w:rPr>
                  <w:t>2.3. Формы аттестации / контроля …………………………………………….</w:t>
                </w:r>
              </w:p>
              <w:p w:rsidR="002451DB" w:rsidRDefault="002451DB" w:rsidP="002451DB">
                <w:pPr>
                  <w:spacing w:line="360" w:lineRule="auto"/>
                  <w:ind w:firstLine="284"/>
                  <w:jc w:val="both"/>
                  <w:rPr>
                    <w:b/>
                    <w:color w:val="000000" w:themeColor="text1"/>
                  </w:rPr>
                </w:pPr>
                <w:r>
                  <w:rPr>
                    <w:b/>
                    <w:color w:val="000000" w:themeColor="text1"/>
                  </w:rPr>
                  <w:t>2.4. Оценочные материалы ……………………………………………………..</w:t>
                </w:r>
              </w:p>
              <w:p w:rsidR="002451DB" w:rsidRDefault="002451DB" w:rsidP="002451DB">
                <w:pPr>
                  <w:spacing w:line="360" w:lineRule="auto"/>
                  <w:ind w:firstLine="284"/>
                  <w:jc w:val="both"/>
                  <w:rPr>
                    <w:b/>
                    <w:color w:val="000000" w:themeColor="text1"/>
                  </w:rPr>
                </w:pPr>
                <w:r>
                  <w:rPr>
                    <w:b/>
                    <w:color w:val="000000" w:themeColor="text1"/>
                  </w:rPr>
                  <w:t>2.5. Методические материалы ………………………………………………….</w:t>
                </w:r>
              </w:p>
              <w:p w:rsidR="002451DB" w:rsidRDefault="002451DB" w:rsidP="002451DB">
                <w:pPr>
                  <w:spacing w:line="360" w:lineRule="auto"/>
                  <w:ind w:firstLine="284"/>
                  <w:jc w:val="both"/>
                  <w:rPr>
                    <w:b/>
                    <w:color w:val="000000" w:themeColor="text1"/>
                  </w:rPr>
                </w:pPr>
                <w:r>
                  <w:rPr>
                    <w:b/>
                    <w:color w:val="000000" w:themeColor="text1"/>
                  </w:rPr>
                  <w:t>2.6. Список используемой литературы ……………………………………….</w:t>
                </w:r>
              </w:p>
              <w:p w:rsidR="002451DB" w:rsidRDefault="002451DB" w:rsidP="002451DB">
                <w:pPr>
                  <w:spacing w:line="360" w:lineRule="auto"/>
                  <w:jc w:val="both"/>
                  <w:rPr>
                    <w:b/>
                    <w:color w:val="000000" w:themeColor="text1"/>
                  </w:rPr>
                </w:pPr>
                <w:r>
                  <w:rPr>
                    <w:b/>
                    <w:color w:val="000000" w:themeColor="text1"/>
                  </w:rPr>
                  <w:t>ПРИЛОЖЕНИЕ 1   Методические материалы …………………………………</w:t>
                </w:r>
              </w:p>
              <w:p w:rsidR="002451DB" w:rsidRDefault="002451DB" w:rsidP="002451DB">
                <w:pPr>
                  <w:spacing w:line="360" w:lineRule="auto"/>
                  <w:jc w:val="both"/>
                  <w:rPr>
                    <w:color w:val="000000" w:themeColor="text1"/>
                    <w:sz w:val="28"/>
                    <w:szCs w:val="28"/>
                  </w:rPr>
                </w:pPr>
                <w:r>
                  <w:rPr>
                    <w:b/>
                    <w:color w:val="000000" w:themeColor="text1"/>
                  </w:rPr>
                  <w:t>ПРИЛОЖЕНИЕ 2 Дидактические материалы………………………………….</w:t>
                </w:r>
              </w:p>
            </w:tc>
            <w:tc>
              <w:tcPr>
                <w:tcW w:w="993" w:type="dxa"/>
              </w:tcPr>
              <w:p w:rsidR="002451DB" w:rsidRDefault="002451DB" w:rsidP="002451DB">
                <w:pPr>
                  <w:spacing w:line="360" w:lineRule="auto"/>
                  <w:jc w:val="center"/>
                  <w:rPr>
                    <w:color w:val="000000" w:themeColor="text1"/>
                    <w:szCs w:val="28"/>
                  </w:rPr>
                </w:pPr>
              </w:p>
              <w:p w:rsidR="002451DB" w:rsidRDefault="002451DB" w:rsidP="002451DB">
                <w:pPr>
                  <w:spacing w:line="360" w:lineRule="auto"/>
                  <w:jc w:val="center"/>
                  <w:rPr>
                    <w:color w:val="000000" w:themeColor="text1"/>
                    <w:szCs w:val="28"/>
                  </w:rPr>
                </w:pPr>
                <w:r>
                  <w:rPr>
                    <w:color w:val="000000" w:themeColor="text1"/>
                    <w:szCs w:val="28"/>
                  </w:rPr>
                  <w:t>3</w:t>
                </w:r>
              </w:p>
              <w:p w:rsidR="002451DB" w:rsidRDefault="002451DB" w:rsidP="002451DB">
                <w:pPr>
                  <w:spacing w:line="360" w:lineRule="auto"/>
                  <w:jc w:val="center"/>
                  <w:rPr>
                    <w:color w:val="000000" w:themeColor="text1"/>
                    <w:szCs w:val="28"/>
                  </w:rPr>
                </w:pPr>
                <w:r>
                  <w:rPr>
                    <w:color w:val="000000" w:themeColor="text1"/>
                    <w:szCs w:val="28"/>
                  </w:rPr>
                  <w:t>6</w:t>
                </w:r>
              </w:p>
              <w:p w:rsidR="002451DB" w:rsidRDefault="002451DB" w:rsidP="002451DB">
                <w:pPr>
                  <w:spacing w:line="360" w:lineRule="auto"/>
                  <w:jc w:val="center"/>
                  <w:rPr>
                    <w:color w:val="000000" w:themeColor="text1"/>
                    <w:szCs w:val="28"/>
                  </w:rPr>
                </w:pPr>
                <w:r>
                  <w:rPr>
                    <w:color w:val="000000" w:themeColor="text1"/>
                    <w:szCs w:val="28"/>
                  </w:rPr>
                  <w:t>7</w:t>
                </w:r>
              </w:p>
              <w:p w:rsidR="002451DB" w:rsidRDefault="002451DB" w:rsidP="002451DB">
                <w:pPr>
                  <w:spacing w:line="360" w:lineRule="auto"/>
                  <w:jc w:val="center"/>
                  <w:rPr>
                    <w:color w:val="000000" w:themeColor="text1"/>
                    <w:szCs w:val="28"/>
                  </w:rPr>
                </w:pPr>
                <w:r>
                  <w:rPr>
                    <w:color w:val="000000" w:themeColor="text1"/>
                    <w:szCs w:val="28"/>
                  </w:rPr>
                  <w:t>7</w:t>
                </w:r>
              </w:p>
              <w:p w:rsidR="002451DB" w:rsidRDefault="002451DB" w:rsidP="002451DB">
                <w:pPr>
                  <w:spacing w:line="360" w:lineRule="auto"/>
                  <w:jc w:val="center"/>
                  <w:rPr>
                    <w:color w:val="000000" w:themeColor="text1"/>
                    <w:szCs w:val="28"/>
                  </w:rPr>
                </w:pPr>
                <w:r>
                  <w:rPr>
                    <w:color w:val="000000" w:themeColor="text1"/>
                    <w:szCs w:val="28"/>
                  </w:rPr>
                  <w:t>9</w:t>
                </w:r>
              </w:p>
              <w:p w:rsidR="002451DB" w:rsidRDefault="002451DB" w:rsidP="002451DB">
                <w:pPr>
                  <w:spacing w:line="360" w:lineRule="auto"/>
                  <w:jc w:val="center"/>
                  <w:rPr>
                    <w:color w:val="000000" w:themeColor="text1"/>
                    <w:szCs w:val="28"/>
                  </w:rPr>
                </w:pPr>
                <w:r>
                  <w:rPr>
                    <w:color w:val="000000" w:themeColor="text1"/>
                    <w:szCs w:val="28"/>
                  </w:rPr>
                  <w:t>10</w:t>
                </w:r>
              </w:p>
              <w:p w:rsidR="002451DB" w:rsidRDefault="002451DB" w:rsidP="002451DB">
                <w:pPr>
                  <w:spacing w:line="360" w:lineRule="auto"/>
                  <w:jc w:val="center"/>
                  <w:rPr>
                    <w:color w:val="000000" w:themeColor="text1"/>
                    <w:szCs w:val="28"/>
                  </w:rPr>
                </w:pPr>
                <w:r>
                  <w:rPr>
                    <w:color w:val="000000" w:themeColor="text1"/>
                    <w:szCs w:val="28"/>
                  </w:rPr>
                  <w:t>17</w:t>
                </w:r>
              </w:p>
              <w:p w:rsidR="002451DB" w:rsidRDefault="002451DB" w:rsidP="002451DB">
                <w:pPr>
                  <w:spacing w:line="360" w:lineRule="auto"/>
                  <w:jc w:val="center"/>
                  <w:rPr>
                    <w:color w:val="000000" w:themeColor="text1"/>
                    <w:szCs w:val="28"/>
                  </w:rPr>
                </w:pPr>
                <w:r>
                  <w:rPr>
                    <w:color w:val="000000" w:themeColor="text1"/>
                    <w:szCs w:val="28"/>
                  </w:rPr>
                  <w:t>24</w:t>
                </w:r>
              </w:p>
              <w:p w:rsidR="002451DB" w:rsidRDefault="002451DB" w:rsidP="002451DB">
                <w:pPr>
                  <w:spacing w:line="360" w:lineRule="auto"/>
                  <w:jc w:val="center"/>
                  <w:rPr>
                    <w:color w:val="000000" w:themeColor="text1"/>
                    <w:szCs w:val="28"/>
                  </w:rPr>
                </w:pPr>
                <w:r>
                  <w:rPr>
                    <w:color w:val="000000" w:themeColor="text1"/>
                    <w:szCs w:val="28"/>
                  </w:rPr>
                  <w:t>29</w:t>
                </w:r>
              </w:p>
              <w:p w:rsidR="002451DB" w:rsidRDefault="002451DB" w:rsidP="002451DB">
                <w:pPr>
                  <w:spacing w:line="360" w:lineRule="auto"/>
                  <w:jc w:val="center"/>
                  <w:rPr>
                    <w:color w:val="000000" w:themeColor="text1"/>
                    <w:szCs w:val="28"/>
                  </w:rPr>
                </w:pPr>
                <w:r>
                  <w:rPr>
                    <w:color w:val="000000" w:themeColor="text1"/>
                    <w:szCs w:val="28"/>
                  </w:rPr>
                  <w:t>29</w:t>
                </w:r>
              </w:p>
              <w:p w:rsidR="002451DB" w:rsidRDefault="002451DB" w:rsidP="002451DB">
                <w:pPr>
                  <w:spacing w:line="360" w:lineRule="auto"/>
                  <w:jc w:val="center"/>
                  <w:rPr>
                    <w:color w:val="000000" w:themeColor="text1"/>
                    <w:szCs w:val="28"/>
                  </w:rPr>
                </w:pPr>
                <w:r>
                  <w:rPr>
                    <w:color w:val="000000" w:themeColor="text1"/>
                    <w:szCs w:val="28"/>
                  </w:rPr>
                  <w:t>31</w:t>
                </w:r>
              </w:p>
              <w:p w:rsidR="002451DB" w:rsidRDefault="002451DB" w:rsidP="002451DB">
                <w:pPr>
                  <w:spacing w:line="360" w:lineRule="auto"/>
                  <w:jc w:val="center"/>
                  <w:rPr>
                    <w:color w:val="000000" w:themeColor="text1"/>
                    <w:szCs w:val="28"/>
                  </w:rPr>
                </w:pPr>
                <w:r>
                  <w:rPr>
                    <w:color w:val="000000" w:themeColor="text1"/>
                    <w:szCs w:val="28"/>
                  </w:rPr>
                  <w:t>32</w:t>
                </w:r>
              </w:p>
              <w:p w:rsidR="002451DB" w:rsidRDefault="002451DB" w:rsidP="002451DB">
                <w:pPr>
                  <w:spacing w:line="360" w:lineRule="auto"/>
                  <w:jc w:val="center"/>
                  <w:rPr>
                    <w:color w:val="000000" w:themeColor="text1"/>
                    <w:szCs w:val="28"/>
                  </w:rPr>
                </w:pPr>
                <w:r>
                  <w:rPr>
                    <w:color w:val="000000" w:themeColor="text1"/>
                    <w:szCs w:val="28"/>
                  </w:rPr>
                  <w:t>39</w:t>
                </w:r>
              </w:p>
              <w:p w:rsidR="002451DB" w:rsidRDefault="002451DB" w:rsidP="002451DB">
                <w:pPr>
                  <w:spacing w:line="360" w:lineRule="auto"/>
                  <w:jc w:val="center"/>
                  <w:rPr>
                    <w:color w:val="000000" w:themeColor="text1"/>
                    <w:szCs w:val="28"/>
                  </w:rPr>
                </w:pPr>
                <w:r>
                  <w:rPr>
                    <w:color w:val="000000" w:themeColor="text1"/>
                    <w:szCs w:val="28"/>
                  </w:rPr>
                  <w:t>44</w:t>
                </w:r>
              </w:p>
              <w:p w:rsidR="002451DB" w:rsidRDefault="002451DB" w:rsidP="002451DB">
                <w:pPr>
                  <w:spacing w:line="360" w:lineRule="auto"/>
                  <w:jc w:val="center"/>
                  <w:rPr>
                    <w:color w:val="000000" w:themeColor="text1"/>
                    <w:szCs w:val="28"/>
                  </w:rPr>
                </w:pPr>
              </w:p>
              <w:p w:rsidR="002451DB" w:rsidRDefault="002451DB" w:rsidP="002451DB">
                <w:pPr>
                  <w:spacing w:line="360" w:lineRule="auto"/>
                  <w:jc w:val="center"/>
                  <w:rPr>
                    <w:color w:val="000000" w:themeColor="text1"/>
                    <w:szCs w:val="28"/>
                  </w:rPr>
                </w:pPr>
                <w:r>
                  <w:rPr>
                    <w:color w:val="000000" w:themeColor="text1"/>
                    <w:szCs w:val="28"/>
                  </w:rPr>
                  <w:t>49</w:t>
                </w:r>
              </w:p>
              <w:p w:rsidR="002451DB" w:rsidRDefault="002451DB" w:rsidP="002451DB">
                <w:pPr>
                  <w:spacing w:line="360" w:lineRule="auto"/>
                  <w:jc w:val="center"/>
                  <w:rPr>
                    <w:color w:val="000000" w:themeColor="text1"/>
                    <w:szCs w:val="28"/>
                  </w:rPr>
                </w:pPr>
                <w:r>
                  <w:rPr>
                    <w:color w:val="000000" w:themeColor="text1"/>
                    <w:szCs w:val="28"/>
                  </w:rPr>
                  <w:t>50</w:t>
                </w:r>
              </w:p>
              <w:p w:rsidR="002451DB" w:rsidRDefault="002451DB" w:rsidP="002451DB">
                <w:pPr>
                  <w:spacing w:line="360" w:lineRule="auto"/>
                  <w:jc w:val="center"/>
                  <w:rPr>
                    <w:color w:val="000000" w:themeColor="text1"/>
                    <w:szCs w:val="28"/>
                  </w:rPr>
                </w:pPr>
                <w:r>
                  <w:rPr>
                    <w:color w:val="000000" w:themeColor="text1"/>
                    <w:szCs w:val="28"/>
                  </w:rPr>
                  <w:t>51</w:t>
                </w:r>
              </w:p>
              <w:p w:rsidR="002451DB" w:rsidRDefault="002451DB" w:rsidP="002451DB">
                <w:pPr>
                  <w:spacing w:line="360" w:lineRule="auto"/>
                  <w:jc w:val="center"/>
                  <w:rPr>
                    <w:color w:val="000000" w:themeColor="text1"/>
                    <w:szCs w:val="28"/>
                  </w:rPr>
                </w:pPr>
                <w:r>
                  <w:rPr>
                    <w:color w:val="000000" w:themeColor="text1"/>
                    <w:szCs w:val="28"/>
                  </w:rPr>
                  <w:t>5</w:t>
                </w:r>
                <w:r w:rsidR="001A24D6">
                  <w:rPr>
                    <w:color w:val="000000" w:themeColor="text1"/>
                    <w:szCs w:val="28"/>
                  </w:rPr>
                  <w:t>1</w:t>
                </w:r>
              </w:p>
              <w:p w:rsidR="002451DB" w:rsidRDefault="002451DB" w:rsidP="002451DB">
                <w:pPr>
                  <w:spacing w:line="360" w:lineRule="auto"/>
                  <w:jc w:val="center"/>
                  <w:rPr>
                    <w:color w:val="000000" w:themeColor="text1"/>
                    <w:szCs w:val="28"/>
                  </w:rPr>
                </w:pPr>
                <w:r>
                  <w:rPr>
                    <w:color w:val="000000" w:themeColor="text1"/>
                    <w:szCs w:val="28"/>
                  </w:rPr>
                  <w:t>52</w:t>
                </w:r>
              </w:p>
              <w:p w:rsidR="002451DB" w:rsidRDefault="002451DB" w:rsidP="002451DB">
                <w:pPr>
                  <w:spacing w:line="360" w:lineRule="auto"/>
                  <w:jc w:val="center"/>
                  <w:rPr>
                    <w:color w:val="000000" w:themeColor="text1"/>
                    <w:szCs w:val="28"/>
                  </w:rPr>
                </w:pPr>
                <w:r>
                  <w:rPr>
                    <w:color w:val="000000" w:themeColor="text1"/>
                    <w:szCs w:val="28"/>
                  </w:rPr>
                  <w:t>5</w:t>
                </w:r>
                <w:r w:rsidR="001A24D6">
                  <w:rPr>
                    <w:color w:val="000000" w:themeColor="text1"/>
                    <w:szCs w:val="28"/>
                  </w:rPr>
                  <w:t>2</w:t>
                </w:r>
              </w:p>
              <w:p w:rsidR="002451DB" w:rsidRDefault="002451DB" w:rsidP="002451DB">
                <w:pPr>
                  <w:spacing w:line="360" w:lineRule="auto"/>
                  <w:jc w:val="center"/>
                  <w:rPr>
                    <w:color w:val="000000" w:themeColor="text1"/>
                    <w:szCs w:val="28"/>
                  </w:rPr>
                </w:pPr>
                <w:r>
                  <w:rPr>
                    <w:color w:val="000000" w:themeColor="text1"/>
                    <w:szCs w:val="28"/>
                  </w:rPr>
                  <w:t>5</w:t>
                </w:r>
                <w:r w:rsidR="001A24D6">
                  <w:rPr>
                    <w:color w:val="000000" w:themeColor="text1"/>
                    <w:szCs w:val="28"/>
                  </w:rPr>
                  <w:t>5</w:t>
                </w:r>
              </w:p>
              <w:p w:rsidR="002451DB" w:rsidRDefault="002451DB" w:rsidP="002451DB">
                <w:pPr>
                  <w:spacing w:line="360" w:lineRule="auto"/>
                  <w:jc w:val="center"/>
                  <w:rPr>
                    <w:color w:val="000000" w:themeColor="text1"/>
                    <w:szCs w:val="28"/>
                  </w:rPr>
                </w:pPr>
                <w:r>
                  <w:rPr>
                    <w:color w:val="000000" w:themeColor="text1"/>
                    <w:szCs w:val="28"/>
                  </w:rPr>
                  <w:t>5</w:t>
                </w:r>
                <w:r w:rsidR="001A24D6">
                  <w:rPr>
                    <w:color w:val="000000" w:themeColor="text1"/>
                    <w:szCs w:val="28"/>
                  </w:rPr>
                  <w:t>7</w:t>
                </w:r>
              </w:p>
              <w:p w:rsidR="002451DB" w:rsidRDefault="002451DB" w:rsidP="002451DB">
                <w:pPr>
                  <w:spacing w:line="360" w:lineRule="auto"/>
                  <w:jc w:val="center"/>
                  <w:rPr>
                    <w:color w:val="000000" w:themeColor="text1"/>
                    <w:szCs w:val="28"/>
                  </w:rPr>
                </w:pPr>
                <w:r>
                  <w:rPr>
                    <w:color w:val="000000" w:themeColor="text1"/>
                    <w:szCs w:val="28"/>
                  </w:rPr>
                  <w:t>6</w:t>
                </w:r>
                <w:r w:rsidR="001A24D6">
                  <w:rPr>
                    <w:color w:val="000000" w:themeColor="text1"/>
                    <w:szCs w:val="28"/>
                  </w:rPr>
                  <w:t>8</w:t>
                </w:r>
              </w:p>
              <w:p w:rsidR="002451DB" w:rsidRDefault="002451DB" w:rsidP="002451DB">
                <w:pPr>
                  <w:spacing w:line="360" w:lineRule="auto"/>
                  <w:rPr>
                    <w:color w:val="000000" w:themeColor="text1"/>
                    <w:sz w:val="28"/>
                    <w:szCs w:val="28"/>
                  </w:rPr>
                </w:pPr>
              </w:p>
            </w:tc>
          </w:tr>
        </w:tbl>
        <w:p w:rsidR="002451DB" w:rsidRDefault="002451DB"/>
        <w:p w:rsidR="0061584F" w:rsidRDefault="002451DB" w:rsidP="002451DB">
          <w:pPr>
            <w:spacing w:after="200" w:line="276" w:lineRule="auto"/>
            <w:sectPr w:rsidR="0061584F" w:rsidSect="001429DF">
              <w:footerReference w:type="default" r:id="rId9"/>
              <w:pgSz w:w="11906" w:h="16838"/>
              <w:pgMar w:top="1134" w:right="850" w:bottom="1134" w:left="1701" w:header="709" w:footer="709" w:gutter="0"/>
              <w:pgNumType w:start="0"/>
              <w:cols w:space="708"/>
              <w:titlePg/>
              <w:docGrid w:linePitch="360"/>
            </w:sectPr>
          </w:pPr>
          <w:r>
            <w:br w:type="page"/>
          </w:r>
        </w:p>
      </w:sdtContent>
    </w:sdt>
    <w:p w:rsidR="0061584F" w:rsidRPr="0061584F" w:rsidRDefault="0061584F" w:rsidP="0061584F">
      <w:pPr>
        <w:jc w:val="center"/>
        <w:rPr>
          <w:b/>
        </w:rPr>
      </w:pPr>
      <w:r w:rsidRPr="0061584F">
        <w:rPr>
          <w:b/>
        </w:rPr>
        <w:lastRenderedPageBreak/>
        <w:t>РАЗДЕЛ 1. КОМПЛЕКС ОСНОВНЫХ ХАРАКТЕРИСТИК ПРОГРАММЫ</w:t>
      </w:r>
    </w:p>
    <w:p w:rsidR="0061584F" w:rsidRPr="0061584F" w:rsidRDefault="0061584F" w:rsidP="0061584F">
      <w:pPr>
        <w:jc w:val="center"/>
        <w:rPr>
          <w:b/>
        </w:rPr>
      </w:pPr>
    </w:p>
    <w:p w:rsidR="0061584F" w:rsidRPr="0061584F" w:rsidRDefault="0061584F" w:rsidP="0061584F">
      <w:pPr>
        <w:jc w:val="center"/>
        <w:rPr>
          <w:b/>
        </w:rPr>
      </w:pPr>
      <w:r w:rsidRPr="0061584F">
        <w:rPr>
          <w:b/>
        </w:rPr>
        <w:t>1. 1. ПОЯСНИТЕЛЬНАЯ ЗАПИСКА</w:t>
      </w:r>
    </w:p>
    <w:p w:rsidR="004B48B7" w:rsidRPr="0061584F" w:rsidRDefault="004B48B7" w:rsidP="008D10DC">
      <w:pPr>
        <w:spacing w:line="276" w:lineRule="auto"/>
        <w:jc w:val="center"/>
        <w:rPr>
          <w:b/>
        </w:rPr>
      </w:pPr>
    </w:p>
    <w:p w:rsidR="0061584F" w:rsidRDefault="0061584F" w:rsidP="004309ED">
      <w:pPr>
        <w:spacing w:line="276" w:lineRule="auto"/>
        <w:ind w:firstLine="709"/>
        <w:jc w:val="both"/>
      </w:pPr>
      <w:r>
        <w:t xml:space="preserve">Дополнительная общеразвивающая модульная программа «Интеллектуальная гостиная </w:t>
      </w:r>
      <w:r w:rsidR="004309ED">
        <w:t>++</w:t>
      </w:r>
      <w:r>
        <w:t>» относится к социально – гуманитарной направленности.</w:t>
      </w:r>
    </w:p>
    <w:p w:rsidR="0061584F" w:rsidRDefault="0061584F" w:rsidP="004309ED">
      <w:pPr>
        <w:spacing w:line="276" w:lineRule="auto"/>
        <w:ind w:firstLine="709"/>
        <w:jc w:val="both"/>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 xml:space="preserve">: </w:t>
      </w:r>
    </w:p>
    <w:p w:rsidR="0061584F" w:rsidRDefault="0061584F" w:rsidP="004309ED">
      <w:pPr>
        <w:pStyle w:val="a4"/>
        <w:numPr>
          <w:ilvl w:val="0"/>
          <w:numId w:val="1"/>
        </w:numPr>
        <w:spacing w:line="276" w:lineRule="auto"/>
        <w:ind w:left="0" w:firstLine="709"/>
        <w:jc w:val="both"/>
      </w:pPr>
      <w:r>
        <w:t>Указом президента Российской Федерации от 07.05.2018 № 204 « О национальных целях и стратегических задачах развития Российской Федерации на период до 2024 года;</w:t>
      </w:r>
    </w:p>
    <w:p w:rsidR="0061584F" w:rsidRDefault="0061584F" w:rsidP="004309ED">
      <w:pPr>
        <w:pStyle w:val="a4"/>
        <w:numPr>
          <w:ilvl w:val="0"/>
          <w:numId w:val="1"/>
        </w:numPr>
        <w:spacing w:line="276" w:lineRule="auto"/>
        <w:ind w:left="0" w:firstLine="709"/>
        <w:jc w:val="both"/>
      </w:pPr>
      <w:r>
        <w:t xml:space="preserve"> Распоряжением Коллегии Администрации Кемеровской области</w:t>
      </w:r>
      <w:r w:rsidR="002E10B5">
        <w:t xml:space="preserve"> от 26.10.2018 № 484 – </w:t>
      </w:r>
      <w:proofErr w:type="gramStart"/>
      <w:r w:rsidR="002E10B5">
        <w:t>р</w:t>
      </w:r>
      <w:proofErr w:type="gramEnd"/>
      <w:r w:rsidR="002E10B5">
        <w:t xml:space="preserve"> «О реализации мероприятий по формированию современных управленческих и организационно – экономических механизмов в системе дополнительного образования детей в Кемеровской области»</w:t>
      </w:r>
      <w:r w:rsidR="008D10DC">
        <w:t>;</w:t>
      </w:r>
    </w:p>
    <w:p w:rsidR="008D10DC" w:rsidRDefault="008D10DC" w:rsidP="004309ED">
      <w:pPr>
        <w:pStyle w:val="a4"/>
        <w:numPr>
          <w:ilvl w:val="0"/>
          <w:numId w:val="1"/>
        </w:numPr>
        <w:spacing w:line="276" w:lineRule="auto"/>
        <w:ind w:left="0" w:firstLine="709"/>
        <w:jc w:val="both"/>
      </w:pPr>
      <w:r>
        <w:t>Федеральным законом от 29.12.2012 № 273 – ФЗ «Об образовании в Российской Федерации»;</w:t>
      </w:r>
    </w:p>
    <w:p w:rsidR="007F3376" w:rsidRDefault="006D0AD6" w:rsidP="004309ED">
      <w:pPr>
        <w:pStyle w:val="a4"/>
        <w:numPr>
          <w:ilvl w:val="0"/>
          <w:numId w:val="1"/>
        </w:numPr>
        <w:spacing w:line="276" w:lineRule="auto"/>
        <w:ind w:left="0" w:firstLine="709"/>
        <w:jc w:val="both"/>
      </w:pPr>
      <w:r>
        <w:t xml:space="preserve">Приказом </w:t>
      </w:r>
      <w:proofErr w:type="spellStart"/>
      <w:r>
        <w:t>Минпросвещения</w:t>
      </w:r>
      <w:proofErr w:type="spellEnd"/>
      <w:r>
        <w:t xml:space="preserve"> России от 09.11.2018 № 196 </w:t>
      </w:r>
      <w:r w:rsidRPr="006D0AD6">
        <w:t xml:space="preserve">«Об утверждении </w:t>
      </w:r>
      <w:r>
        <w:t>П</w:t>
      </w:r>
      <w:r w:rsidRPr="006D0AD6">
        <w:t>орядка организации и осуществления образовательной деятельности по дополнительным общеразвивающим программам»</w:t>
      </w:r>
      <w:r>
        <w:t>;</w:t>
      </w:r>
    </w:p>
    <w:p w:rsidR="006D0AD6" w:rsidRDefault="006D0AD6" w:rsidP="004309ED">
      <w:pPr>
        <w:pStyle w:val="a4"/>
        <w:numPr>
          <w:ilvl w:val="0"/>
          <w:numId w:val="1"/>
        </w:numPr>
        <w:spacing w:line="276" w:lineRule="auto"/>
        <w:ind w:left="0" w:firstLine="709"/>
        <w:jc w:val="both"/>
      </w:pPr>
      <w:r>
        <w:t>Концепцией развития дополнительного образования детей (Распоряжение Правительства РФ от 4 сентября 2014 г. № 1726 - р);</w:t>
      </w:r>
    </w:p>
    <w:p w:rsidR="006D0AD6" w:rsidRDefault="006D0AD6" w:rsidP="004309ED">
      <w:pPr>
        <w:pStyle w:val="a4"/>
        <w:numPr>
          <w:ilvl w:val="0"/>
          <w:numId w:val="1"/>
        </w:numPr>
        <w:spacing w:line="276" w:lineRule="auto"/>
        <w:ind w:left="0" w:firstLine="709"/>
        <w:jc w:val="both"/>
      </w:pPr>
      <w:r>
        <w:t>Письмом Министерства  образования и науки РФ от 18.11.2015 № 09 -3242 «Методические рекомендации по проектированию дополнительных общеразвивающих программ</w:t>
      </w:r>
      <w:r w:rsidR="00525E8D">
        <w:t>»</w:t>
      </w:r>
      <w:r>
        <w:t xml:space="preserve"> (включая </w:t>
      </w:r>
      <w:proofErr w:type="spellStart"/>
      <w:r>
        <w:t>разноуровневые</w:t>
      </w:r>
      <w:proofErr w:type="spellEnd"/>
      <w:r>
        <w:t xml:space="preserve"> программы)</w:t>
      </w:r>
      <w:r w:rsidR="00525E8D">
        <w:t>;</w:t>
      </w:r>
    </w:p>
    <w:p w:rsidR="00525E8D" w:rsidRDefault="004663B1" w:rsidP="004309ED">
      <w:pPr>
        <w:pStyle w:val="a4"/>
        <w:numPr>
          <w:ilvl w:val="0"/>
          <w:numId w:val="1"/>
        </w:numPr>
        <w:spacing w:line="276" w:lineRule="auto"/>
        <w:ind w:left="0" w:firstLine="709"/>
        <w:jc w:val="both"/>
      </w:pPr>
      <w:r>
        <w:t>Прогноз</w:t>
      </w:r>
      <w:r w:rsidR="009B5C7B">
        <w:t>ом</w:t>
      </w:r>
      <w:r>
        <w:t xml:space="preserve"> долгосрочного социально – экономического развития Российской федерации на период до 2030 года;</w:t>
      </w:r>
    </w:p>
    <w:p w:rsidR="004663B1" w:rsidRDefault="004663B1" w:rsidP="004309ED">
      <w:pPr>
        <w:pStyle w:val="a4"/>
        <w:numPr>
          <w:ilvl w:val="0"/>
          <w:numId w:val="1"/>
        </w:numPr>
        <w:spacing w:line="276" w:lineRule="auto"/>
        <w:ind w:left="0" w:firstLine="709"/>
        <w:jc w:val="both"/>
      </w:pPr>
      <w:r>
        <w:t>Стр</w:t>
      </w:r>
      <w:r w:rsidR="00F328D5">
        <w:t>а</w:t>
      </w:r>
      <w:r w:rsidR="009B5C7B">
        <w:t>тегией</w:t>
      </w:r>
      <w:r>
        <w:t xml:space="preserve"> развития воспитания в Российской федерации до 2025 года (от 29.05.2015 г. № 996 - р)</w:t>
      </w:r>
      <w:r w:rsidR="00F328D5">
        <w:t>;</w:t>
      </w:r>
    </w:p>
    <w:p w:rsidR="00FD5483" w:rsidRDefault="009B5C7B" w:rsidP="004309ED">
      <w:pPr>
        <w:pStyle w:val="a4"/>
        <w:numPr>
          <w:ilvl w:val="0"/>
          <w:numId w:val="1"/>
        </w:numPr>
        <w:spacing w:line="276" w:lineRule="auto"/>
        <w:ind w:left="0" w:firstLine="709"/>
        <w:jc w:val="both"/>
      </w:pPr>
      <w:r>
        <w:t xml:space="preserve">Постановлением </w:t>
      </w:r>
      <w:r w:rsidR="00F328D5" w:rsidRPr="00F328D5">
        <w:t xml:space="preserve">Главного </w:t>
      </w:r>
      <w:r w:rsidR="00F328D5">
        <w:t xml:space="preserve"> государственного санитарного врача РФ от 4 июля 2014 г. № 41 «Об утверждении СанПиН</w:t>
      </w:r>
      <w:r w:rsidR="00F22012">
        <w:t xml:space="preserve"> </w:t>
      </w:r>
      <w:r w:rsidR="00F328D5">
        <w:t>2.4.4.3172-14 «Санитарно – эпидемиологические требования к устройству, содержанию и организации режима работы образовательных организаций ДО детей».</w:t>
      </w:r>
    </w:p>
    <w:p w:rsidR="00FD5483" w:rsidRPr="00FD5483" w:rsidRDefault="00FD5483" w:rsidP="004309ED">
      <w:pPr>
        <w:ind w:firstLine="709"/>
      </w:pPr>
    </w:p>
    <w:p w:rsidR="00FD5483" w:rsidRDefault="00FD5483" w:rsidP="00FD5483"/>
    <w:p w:rsidR="00F328D5" w:rsidRPr="00FD5483" w:rsidRDefault="00FD5483" w:rsidP="00FD5483">
      <w:pPr>
        <w:rPr>
          <w:b/>
        </w:rPr>
      </w:pPr>
      <w:r w:rsidRPr="00FD5483">
        <w:rPr>
          <w:b/>
        </w:rPr>
        <w:t>Актуальность программы</w:t>
      </w:r>
    </w:p>
    <w:p w:rsidR="00FD5483" w:rsidRPr="00FD5483" w:rsidRDefault="00FD5483" w:rsidP="00FD5483">
      <w:pPr>
        <w:spacing w:line="276" w:lineRule="auto"/>
        <w:ind w:firstLine="708"/>
        <w:rPr>
          <w:b/>
        </w:rPr>
      </w:pPr>
    </w:p>
    <w:p w:rsidR="00FD5483" w:rsidRDefault="00FD5483" w:rsidP="00FD5483">
      <w:pPr>
        <w:spacing w:line="276" w:lineRule="auto"/>
        <w:ind w:firstLine="708"/>
        <w:jc w:val="both"/>
      </w:pPr>
      <w:r w:rsidRPr="00FD5483">
        <w:t xml:space="preserve">На сегодняшний день важными приоритетами политики </w:t>
      </w:r>
      <w:r>
        <w:t>региона в сфере образова</w:t>
      </w:r>
      <w:r w:rsidRPr="00FD5483">
        <w:t>ния становится поддержка и развитие детского технического творчества, привлечение подрастающего поколения в научно-техническую сферу профессиональной деятельности и повышение престижа научно-технических профессий. В настоящее время</w:t>
      </w:r>
      <w:r>
        <w:t>, когда осу</w:t>
      </w:r>
      <w:r w:rsidRPr="00FD5483">
        <w:t>ществляется государственный и социальный заказ на техническое творчество учащихся, перед организациями дополнительного образования на</w:t>
      </w:r>
      <w:r>
        <w:t>шего региона стоит задача расши</w:t>
      </w:r>
      <w:r w:rsidRPr="00FD5483">
        <w:t>рения деятельности по развитию научно-технического творчества детей.</w:t>
      </w:r>
    </w:p>
    <w:p w:rsidR="00502DD7" w:rsidRDefault="00502DD7" w:rsidP="00FD5483">
      <w:pPr>
        <w:spacing w:line="276" w:lineRule="auto"/>
        <w:ind w:firstLine="708"/>
        <w:jc w:val="both"/>
      </w:pPr>
      <w:r w:rsidRPr="00502DD7">
        <w:lastRenderedPageBreak/>
        <w:t>Данная программа разработана в целях сопровождения социально-экономического развития муниципалитета ив целях развития приоритетных видов деятельности региона, таких как освоение новых технологий в угледобывающей промышленности, машиностроении и металлургии.</w:t>
      </w:r>
    </w:p>
    <w:p w:rsidR="00502DD7" w:rsidRDefault="00502DD7" w:rsidP="00FD5483">
      <w:pPr>
        <w:spacing w:line="276" w:lineRule="auto"/>
        <w:ind w:firstLine="708"/>
        <w:jc w:val="both"/>
      </w:pPr>
      <w:r w:rsidRPr="00502DD7">
        <w:t xml:space="preserve">В современных социально-экономических условиях растет потребность в людях, умеющих самостоятельно ставить задачи и принимать </w:t>
      </w:r>
      <w:r>
        <w:t>решения, инициативных, изобрета</w:t>
      </w:r>
      <w:r w:rsidRPr="00502DD7">
        <w:t>тельных, нестандартно мыслящих, профессионально мобильных специалистах, способных адаптироваться к изменяющимся социальным условиям. В связи с этим приобретает первостепенное значение развивающая, политехническая, технологическая и информационная направленность содержания образования.</w:t>
      </w:r>
    </w:p>
    <w:p w:rsidR="003A35B3" w:rsidRDefault="00502DD7" w:rsidP="00FD5483">
      <w:pPr>
        <w:spacing w:line="276" w:lineRule="auto"/>
        <w:ind w:firstLine="708"/>
        <w:jc w:val="both"/>
      </w:pPr>
      <w:r w:rsidRPr="00502DD7">
        <w:t>Предлагаемая программа способствует увеличению интеллектуального потенциала подрастающего поколения, расширению образовательн</w:t>
      </w:r>
      <w:r>
        <w:t>ого пространства и созданию тес</w:t>
      </w:r>
      <w:r w:rsidRPr="00502DD7">
        <w:t>ных связей  дополнительного образования технического направления с техникумами и ВУЗами муниципалитета и региона и будет способствовать дальнейшему социально-экономическому развитию Кузбасса.</w:t>
      </w:r>
    </w:p>
    <w:p w:rsidR="003A35B3" w:rsidRDefault="003A35B3" w:rsidP="003A35B3"/>
    <w:p w:rsidR="003A35B3" w:rsidRPr="003A35B3" w:rsidRDefault="003A35B3" w:rsidP="003A35B3">
      <w:pPr>
        <w:ind w:firstLine="708"/>
        <w:rPr>
          <w:b/>
        </w:rPr>
      </w:pPr>
      <w:r w:rsidRPr="003A35B3">
        <w:rPr>
          <w:b/>
        </w:rPr>
        <w:t>Отличительные особенности программы</w:t>
      </w:r>
    </w:p>
    <w:p w:rsidR="003A35B3" w:rsidRPr="003A35B3" w:rsidRDefault="003A35B3" w:rsidP="00DB04EE">
      <w:pPr>
        <w:ind w:firstLine="708"/>
        <w:jc w:val="both"/>
      </w:pPr>
      <w:r w:rsidRPr="003A35B3">
        <w:t>Отличительной  особенностью  дополнительной общеобразовательной общеразвивающей  модульной программы объединения "Интеллектуальная  гостиная</w:t>
      </w:r>
      <w:r w:rsidR="004309ED">
        <w:t xml:space="preserve"> ++»</w:t>
      </w:r>
      <w:r w:rsidRPr="003A35B3">
        <w:t xml:space="preserve"> выступает педагогика отношений, предъявляющая  высокие требования к  учащемуся.  </w:t>
      </w:r>
    </w:p>
    <w:p w:rsidR="003A35B3" w:rsidRPr="003A35B3" w:rsidRDefault="003A35B3" w:rsidP="00DB04EE">
      <w:pPr>
        <w:ind w:firstLine="708"/>
        <w:jc w:val="both"/>
      </w:pPr>
      <w:r w:rsidRPr="003A35B3">
        <w:t>На занятиях создаются все необходимые условия для развития интеллектуальных и творческих способностей  учащихся. Каждое занятие строится в зависимости от темы и конкретных задач, которые предусмотрены программой, с учетом возрастных особенностей детей, их индивидуальной подготовленности. Данная программа дает возможность учащимся по окончании курса обучения определиться с выбором занятий в специализированных объединениях  - авиамодельном, судомодельном, радиотехническом и т.д.</w:t>
      </w:r>
    </w:p>
    <w:p w:rsidR="003A35B3" w:rsidRPr="003A35B3" w:rsidRDefault="003A35B3" w:rsidP="00DB04EE">
      <w:pPr>
        <w:ind w:firstLine="708"/>
        <w:jc w:val="both"/>
      </w:pPr>
      <w:r w:rsidRPr="003A35B3">
        <w:t>Занятия позволяют сформировать  у учащихся   качества, необходимые  в дальнейшей жизни:</w:t>
      </w:r>
    </w:p>
    <w:p w:rsidR="003A35B3" w:rsidRPr="003A35B3" w:rsidRDefault="003A35B3" w:rsidP="00DB04EE">
      <w:pPr>
        <w:ind w:firstLine="708"/>
        <w:jc w:val="both"/>
      </w:pPr>
      <w:r w:rsidRPr="003A35B3">
        <w:t>- обучиться    методам и принципам самостоятельной работы.</w:t>
      </w:r>
    </w:p>
    <w:p w:rsidR="003A35B3" w:rsidRPr="003A35B3" w:rsidRDefault="003A35B3" w:rsidP="00DB04EE">
      <w:pPr>
        <w:ind w:firstLine="708"/>
        <w:jc w:val="both"/>
      </w:pPr>
      <w:r w:rsidRPr="003A35B3">
        <w:t>- развить   устойчивый  интерес к поисковой, исследовательской  деятельности; изобретательности, смекалки, способности  к анализу явлений, построению обобщенных моделей из набора представлений об объекте, коммуникативные качества.</w:t>
      </w:r>
    </w:p>
    <w:p w:rsidR="003A35B3" w:rsidRPr="003A35B3" w:rsidRDefault="003A35B3" w:rsidP="00DB04EE">
      <w:pPr>
        <w:ind w:firstLine="708"/>
        <w:jc w:val="both"/>
      </w:pPr>
      <w:r w:rsidRPr="003A35B3">
        <w:t xml:space="preserve"> - развить умения мыслить нестандартно, н</w:t>
      </w:r>
      <w:r w:rsidR="00DB04EE">
        <w:t xml:space="preserve">аходить интересные ассоциации, </w:t>
      </w:r>
      <w:r w:rsidRPr="003A35B3">
        <w:t>переключаться на задачи различного уровня и направления.</w:t>
      </w:r>
    </w:p>
    <w:p w:rsidR="003A35B3" w:rsidRPr="003A35B3" w:rsidRDefault="003A35B3" w:rsidP="00DB04EE">
      <w:pPr>
        <w:ind w:firstLine="708"/>
        <w:jc w:val="both"/>
      </w:pPr>
      <w:r w:rsidRPr="003A35B3">
        <w:t>- сформировать  техническую  культуру, которая должна соответствовать современным достижениям  науки и техники, расширить общий кругозор ребенка, создать банк данных одаренных детей в сфере технического творчества и т.д.</w:t>
      </w:r>
    </w:p>
    <w:p w:rsidR="003A35B3" w:rsidRPr="003A35B3" w:rsidRDefault="003A35B3" w:rsidP="00DB04EE">
      <w:pPr>
        <w:ind w:firstLine="708"/>
        <w:jc w:val="both"/>
      </w:pPr>
      <w:r w:rsidRPr="003A35B3">
        <w:t>-  создать традиционную систему детских мероприятий в сфере технического творчества;</w:t>
      </w:r>
    </w:p>
    <w:p w:rsidR="003A35B3" w:rsidRPr="003A35B3" w:rsidRDefault="003A35B3" w:rsidP="00DB04EE">
      <w:pPr>
        <w:ind w:firstLine="708"/>
        <w:jc w:val="both"/>
      </w:pPr>
      <w:r w:rsidRPr="003A35B3">
        <w:t>- найти творческие технические пути нахождения применения себя в других технических областях.</w:t>
      </w:r>
    </w:p>
    <w:p w:rsidR="003A35B3" w:rsidRPr="003A35B3" w:rsidRDefault="003A35B3" w:rsidP="003A35B3">
      <w:pPr>
        <w:ind w:firstLine="708"/>
      </w:pPr>
    </w:p>
    <w:p w:rsidR="003A35B3" w:rsidRPr="003A35B3" w:rsidRDefault="003A35B3" w:rsidP="003A35B3">
      <w:pPr>
        <w:ind w:firstLine="708"/>
        <w:rPr>
          <w:b/>
        </w:rPr>
      </w:pPr>
      <w:r w:rsidRPr="003A35B3">
        <w:rPr>
          <w:b/>
        </w:rPr>
        <w:t>Модуль «Основные элементы системного мышления» - Стартовый уровень.</w:t>
      </w:r>
    </w:p>
    <w:p w:rsidR="003A35B3" w:rsidRPr="003A35B3" w:rsidRDefault="003A35B3" w:rsidP="00DB04EE">
      <w:pPr>
        <w:ind w:firstLine="708"/>
        <w:jc w:val="both"/>
      </w:pPr>
      <w:r w:rsidRPr="003A35B3">
        <w:t>Предполагает развитие умения  мыслить нестандартно, находить интересные ассоциации, переключаться на задачи различного уровня и направления, находить творческие технические пути применения себя в других технических областях. При содействии  с образовательными учреждениями  и  семьями учащихся акцент сделан на воспитание и реализацию своего личностного потенциала.</w:t>
      </w:r>
    </w:p>
    <w:p w:rsidR="003A35B3" w:rsidRPr="003A35B3" w:rsidRDefault="003A35B3" w:rsidP="003A35B3">
      <w:pPr>
        <w:ind w:firstLine="708"/>
        <w:rPr>
          <w:b/>
        </w:rPr>
      </w:pPr>
    </w:p>
    <w:p w:rsidR="003A35B3" w:rsidRPr="003A35B3" w:rsidRDefault="003A35B3" w:rsidP="003A35B3">
      <w:pPr>
        <w:ind w:firstLine="708"/>
        <w:rPr>
          <w:b/>
        </w:rPr>
      </w:pPr>
      <w:r w:rsidRPr="003A35B3">
        <w:rPr>
          <w:b/>
        </w:rPr>
        <w:lastRenderedPageBreak/>
        <w:t>Модуль «Интеллектуальное проектирование» - Базовый уровень.</w:t>
      </w:r>
    </w:p>
    <w:p w:rsidR="003A35B3" w:rsidRPr="003A35B3" w:rsidRDefault="003A35B3" w:rsidP="00DB04EE">
      <w:pPr>
        <w:ind w:firstLine="708"/>
        <w:jc w:val="both"/>
      </w:pPr>
      <w:r w:rsidRPr="003A35B3">
        <w:t>Предполагает личностно-ориентированное обучение, направленно на поиски изящных решений творческих задач,  способствует эстетическому воспитанию учащихся и повышению их  технической творческой  культуры. Позволяет развивать изобретательские способности учащихся и исследовательскую деятельность. При содействии  с образовательными учреждениями и  семьями учащихся акцент сделан на воспитание и  реализацию  своего личностного  потенциала</w:t>
      </w:r>
      <w:r w:rsidR="009B5C7B">
        <w:t>.</w:t>
      </w:r>
    </w:p>
    <w:p w:rsidR="003A35B3" w:rsidRPr="003A35B3" w:rsidRDefault="003A35B3" w:rsidP="00DB04EE">
      <w:pPr>
        <w:ind w:firstLine="708"/>
        <w:jc w:val="both"/>
        <w:rPr>
          <w:b/>
          <w:bCs/>
        </w:rPr>
      </w:pPr>
    </w:p>
    <w:p w:rsidR="003A35B3" w:rsidRPr="003A35B3" w:rsidRDefault="003A35B3" w:rsidP="003A35B3">
      <w:pPr>
        <w:ind w:firstLine="708"/>
        <w:rPr>
          <w:b/>
          <w:bCs/>
        </w:rPr>
      </w:pPr>
      <w:r w:rsidRPr="003A35B3">
        <w:rPr>
          <w:b/>
          <w:bCs/>
        </w:rPr>
        <w:t>Адресат программы</w:t>
      </w:r>
    </w:p>
    <w:p w:rsidR="003A35B3" w:rsidRPr="003A35B3" w:rsidRDefault="003A35B3" w:rsidP="00DB04EE">
      <w:pPr>
        <w:ind w:firstLine="708"/>
        <w:jc w:val="both"/>
        <w:rPr>
          <w:bCs/>
        </w:rPr>
      </w:pPr>
      <w:r w:rsidRPr="003A35B3">
        <w:rPr>
          <w:bCs/>
        </w:rPr>
        <w:t>Дополнительная общеобразовательная общеразвивающая модульная программа разработана для учащихся в возрасте от 7 до 15 лет. Условиями отбора учащихся в объединение является желание заниматься деятельностью, связанной с развитием интеллектуального мышления.</w:t>
      </w:r>
    </w:p>
    <w:p w:rsidR="003A35B3" w:rsidRPr="003A35B3" w:rsidRDefault="003A35B3" w:rsidP="00DB04EE">
      <w:pPr>
        <w:ind w:firstLine="708"/>
        <w:jc w:val="both"/>
        <w:rPr>
          <w:bCs/>
        </w:rPr>
      </w:pPr>
      <w:r w:rsidRPr="003A35B3">
        <w:rPr>
          <w:bCs/>
        </w:rPr>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3A35B3" w:rsidRPr="003A35B3" w:rsidRDefault="003A35B3" w:rsidP="00DB04EE">
      <w:pPr>
        <w:ind w:firstLine="708"/>
        <w:jc w:val="both"/>
        <w:rPr>
          <w:bCs/>
        </w:rPr>
      </w:pPr>
      <w:r w:rsidRPr="003A35B3">
        <w:rPr>
          <w:bCs/>
        </w:rPr>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3A35B3" w:rsidRPr="003A35B3" w:rsidRDefault="003A35B3" w:rsidP="00DB04EE">
      <w:pPr>
        <w:ind w:firstLine="708"/>
        <w:jc w:val="both"/>
        <w:rPr>
          <w:bCs/>
        </w:rPr>
      </w:pPr>
      <w:r w:rsidRPr="003A35B3">
        <w:rPr>
          <w:bCs/>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3A35B3" w:rsidRPr="003A35B3" w:rsidRDefault="003A35B3" w:rsidP="00DB04EE">
      <w:pPr>
        <w:ind w:firstLine="708"/>
        <w:jc w:val="both"/>
        <w:rPr>
          <w:bCs/>
        </w:rPr>
      </w:pPr>
      <w:r w:rsidRPr="003A35B3">
        <w:rPr>
          <w:bCs/>
        </w:rPr>
        <w:t>Вновь прибывший ребенок поступает в соответствующий модуль в зависимости от имеющихся у него знаний, возможно поступление на стартовый и базовый уровень по результатам анкетирования или тестирования.</w:t>
      </w:r>
    </w:p>
    <w:p w:rsidR="003A35B3" w:rsidRPr="003A35B3" w:rsidRDefault="003A35B3" w:rsidP="003A35B3">
      <w:pPr>
        <w:ind w:firstLine="708"/>
        <w:rPr>
          <w:b/>
          <w:bCs/>
        </w:rPr>
      </w:pPr>
    </w:p>
    <w:p w:rsidR="003A35B3" w:rsidRPr="003A35B3" w:rsidRDefault="003A35B3" w:rsidP="003A35B3">
      <w:pPr>
        <w:ind w:firstLine="708"/>
        <w:rPr>
          <w:b/>
          <w:bCs/>
        </w:rPr>
      </w:pPr>
      <w:r w:rsidRPr="003A35B3">
        <w:rPr>
          <w:b/>
          <w:bCs/>
        </w:rPr>
        <w:t>Объем и срок освоения программы</w:t>
      </w:r>
    </w:p>
    <w:p w:rsidR="003A35B3" w:rsidRPr="003A35B3" w:rsidRDefault="003A35B3" w:rsidP="00DB04EE">
      <w:pPr>
        <w:ind w:firstLine="708"/>
        <w:jc w:val="both"/>
        <w:rPr>
          <w:bCs/>
        </w:rPr>
      </w:pPr>
      <w:r w:rsidRPr="003A35B3">
        <w:rPr>
          <w:bCs/>
        </w:rPr>
        <w:t xml:space="preserve">Программа «Интеллектуальная гостиная </w:t>
      </w:r>
      <w:r w:rsidR="004309ED">
        <w:rPr>
          <w:bCs/>
        </w:rPr>
        <w:t>++</w:t>
      </w:r>
      <w:r w:rsidRPr="003A35B3">
        <w:rPr>
          <w:bCs/>
        </w:rPr>
        <w:t>» рассчитана на 2 года  обучения в объеме 516 часа, 1 год обучения - 258 часов, 2 год обучения – 258 часов.</w:t>
      </w:r>
    </w:p>
    <w:p w:rsidR="003A35B3" w:rsidRPr="003A35B3" w:rsidRDefault="003A35B3" w:rsidP="00DB04EE">
      <w:pPr>
        <w:ind w:firstLine="708"/>
        <w:jc w:val="both"/>
        <w:rPr>
          <w:bCs/>
        </w:rPr>
      </w:pPr>
      <w:r w:rsidRPr="003A35B3">
        <w:rPr>
          <w:bCs/>
        </w:rPr>
        <w:t>Допускается вариативность продолжительности обучения учащихся по программе на любом году обучения.</w:t>
      </w:r>
    </w:p>
    <w:p w:rsidR="003A35B3" w:rsidRPr="003A35B3" w:rsidRDefault="003A35B3" w:rsidP="00DB04EE">
      <w:pPr>
        <w:ind w:firstLine="708"/>
        <w:jc w:val="both"/>
        <w:rPr>
          <w:bCs/>
        </w:rPr>
      </w:pPr>
      <w:r w:rsidRPr="003A35B3">
        <w:rPr>
          <w:bCs/>
        </w:rPr>
        <w:t xml:space="preserve">Вариативность обучения учащихся зависит </w:t>
      </w:r>
      <w:proofErr w:type="gramStart"/>
      <w:r w:rsidRPr="003A35B3">
        <w:rPr>
          <w:bCs/>
        </w:rPr>
        <w:t>от</w:t>
      </w:r>
      <w:proofErr w:type="gramEnd"/>
      <w:r w:rsidRPr="003A35B3">
        <w:rPr>
          <w:bCs/>
        </w:rPr>
        <w:t>:</w:t>
      </w:r>
    </w:p>
    <w:p w:rsidR="003A35B3" w:rsidRPr="003A35B3" w:rsidRDefault="003A35B3" w:rsidP="00DB04EE">
      <w:pPr>
        <w:ind w:firstLine="708"/>
        <w:jc w:val="both"/>
        <w:rPr>
          <w:bCs/>
        </w:rPr>
      </w:pPr>
      <w:r w:rsidRPr="003A35B3">
        <w:rPr>
          <w:bCs/>
        </w:rPr>
        <w:t>-психологической готовности к обучению,</w:t>
      </w:r>
    </w:p>
    <w:p w:rsidR="003A35B3" w:rsidRPr="003A35B3" w:rsidRDefault="003A35B3" w:rsidP="00DB04EE">
      <w:pPr>
        <w:ind w:firstLine="708"/>
        <w:jc w:val="both"/>
        <w:rPr>
          <w:bCs/>
        </w:rPr>
      </w:pPr>
      <w:r w:rsidRPr="003A35B3">
        <w:rPr>
          <w:bCs/>
        </w:rPr>
        <w:t>-физического уровня готовности учащихся к освоению программы,</w:t>
      </w:r>
    </w:p>
    <w:p w:rsidR="003A35B3" w:rsidRPr="003A35B3" w:rsidRDefault="003A35B3" w:rsidP="00DB04EE">
      <w:pPr>
        <w:ind w:firstLine="708"/>
        <w:jc w:val="both"/>
        <w:rPr>
          <w:bCs/>
        </w:rPr>
      </w:pPr>
      <w:r w:rsidRPr="003A35B3">
        <w:rPr>
          <w:bCs/>
        </w:rPr>
        <w:t>-интеллектуального уровня готовности учащихся к освоению программы.</w:t>
      </w:r>
    </w:p>
    <w:p w:rsidR="003A35B3" w:rsidRPr="003A35B3" w:rsidRDefault="003A35B3" w:rsidP="00DB04EE">
      <w:pPr>
        <w:ind w:firstLine="708"/>
        <w:jc w:val="both"/>
        <w:rPr>
          <w:bCs/>
        </w:rPr>
      </w:pPr>
      <w:r w:rsidRPr="003A35B3">
        <w:rPr>
          <w:bCs/>
        </w:rPr>
        <w:t>Психологическая готовность, уровень готовности учащихся к освоению дополнительной  общеразвивающей модульной программы определяется по результатам метода наблюдений, тестирования или собеседования при наборе, в ходе обучения.</w:t>
      </w:r>
    </w:p>
    <w:p w:rsidR="004309ED" w:rsidRPr="004309ED" w:rsidRDefault="004309ED" w:rsidP="004309ED">
      <w:pPr>
        <w:ind w:firstLine="708"/>
      </w:pPr>
      <w:r w:rsidRPr="003A35B3">
        <w:rPr>
          <w:b/>
        </w:rPr>
        <w:t>Форма обучения</w:t>
      </w:r>
      <w:r>
        <w:rPr>
          <w:b/>
        </w:rPr>
        <w:t xml:space="preserve"> - </w:t>
      </w:r>
      <w:r w:rsidRPr="004309ED">
        <w:t>очная</w:t>
      </w:r>
    </w:p>
    <w:p w:rsidR="003A35B3" w:rsidRPr="003A35B3" w:rsidRDefault="003A35B3" w:rsidP="003A35B3">
      <w:pPr>
        <w:ind w:firstLine="708"/>
        <w:rPr>
          <w:b/>
          <w:bCs/>
        </w:rPr>
      </w:pPr>
      <w:r w:rsidRPr="003A35B3">
        <w:rPr>
          <w:b/>
          <w:bCs/>
        </w:rPr>
        <w:t>Режим занятий, периодичность и продолжительность</w:t>
      </w:r>
    </w:p>
    <w:p w:rsidR="003A35B3" w:rsidRPr="003A35B3" w:rsidRDefault="003A35B3" w:rsidP="003A35B3">
      <w:pPr>
        <w:ind w:firstLine="708"/>
        <w:rPr>
          <w:bCs/>
        </w:rPr>
      </w:pPr>
      <w:r w:rsidRPr="003A35B3">
        <w:rPr>
          <w:bCs/>
        </w:rPr>
        <w:t>1 год обучения- 2 раза в неделю по 3 часа.</w:t>
      </w:r>
    </w:p>
    <w:p w:rsidR="003A35B3" w:rsidRPr="003A35B3" w:rsidRDefault="003A35B3" w:rsidP="003A35B3">
      <w:pPr>
        <w:ind w:firstLine="708"/>
        <w:rPr>
          <w:bCs/>
        </w:rPr>
      </w:pPr>
      <w:r w:rsidRPr="003A35B3">
        <w:rPr>
          <w:bCs/>
        </w:rPr>
        <w:t>Место проведения - учебный кабинет.</w:t>
      </w:r>
    </w:p>
    <w:p w:rsidR="003A35B3" w:rsidRPr="003A35B3" w:rsidRDefault="003A35B3" w:rsidP="003A35B3">
      <w:pPr>
        <w:ind w:firstLine="708"/>
        <w:rPr>
          <w:bCs/>
        </w:rPr>
      </w:pPr>
      <w:r w:rsidRPr="003A35B3">
        <w:rPr>
          <w:bCs/>
        </w:rPr>
        <w:t>Сроки обучения с 1 сентября по 15 июля. Сроки обучения  с 1 сентября по 15 июля.</w:t>
      </w:r>
    </w:p>
    <w:p w:rsidR="003A35B3" w:rsidRPr="003A35B3" w:rsidRDefault="003A35B3" w:rsidP="003A35B3">
      <w:pPr>
        <w:ind w:firstLine="708"/>
        <w:rPr>
          <w:b/>
          <w:bCs/>
        </w:rPr>
      </w:pPr>
    </w:p>
    <w:p w:rsidR="003A35B3" w:rsidRPr="003A35B3" w:rsidRDefault="003A35B3" w:rsidP="003A35B3">
      <w:pPr>
        <w:ind w:firstLine="708"/>
        <w:rPr>
          <w:b/>
          <w:bCs/>
        </w:rPr>
      </w:pPr>
      <w:r w:rsidRPr="003A35B3">
        <w:rPr>
          <w:b/>
          <w:bCs/>
        </w:rPr>
        <w:t>1.2 Цели и задачи программы</w:t>
      </w:r>
    </w:p>
    <w:p w:rsidR="003A35B3" w:rsidRPr="003A35B3" w:rsidRDefault="003A35B3" w:rsidP="003A35B3">
      <w:pPr>
        <w:ind w:firstLine="708"/>
        <w:rPr>
          <w:b/>
          <w:bCs/>
        </w:rPr>
      </w:pPr>
    </w:p>
    <w:p w:rsidR="003A35B3" w:rsidRPr="003A35B3" w:rsidRDefault="003A35B3" w:rsidP="00DB04EE">
      <w:pPr>
        <w:ind w:firstLine="708"/>
        <w:jc w:val="both"/>
      </w:pPr>
      <w:r w:rsidRPr="003A35B3">
        <w:rPr>
          <w:b/>
          <w:bCs/>
        </w:rPr>
        <w:t>Целью</w:t>
      </w:r>
      <w:r w:rsidRPr="003A35B3">
        <w:t xml:space="preserve"> данной программы является </w:t>
      </w:r>
      <w:r w:rsidRPr="003A35B3">
        <w:rPr>
          <w:bCs/>
        </w:rPr>
        <w:t xml:space="preserve">реализация  интересов и интеллектуальных способностей  у   учащихся  </w:t>
      </w:r>
      <w:r w:rsidRPr="003A35B3">
        <w:t>в области технического творчества  посредством занятий  и  образовательно -   творческих мероприятий.</w:t>
      </w:r>
    </w:p>
    <w:p w:rsidR="003A35B3" w:rsidRPr="003A35B3" w:rsidRDefault="003A35B3" w:rsidP="00DB04EE">
      <w:pPr>
        <w:ind w:firstLine="708"/>
        <w:jc w:val="both"/>
      </w:pPr>
      <w:r w:rsidRPr="003A35B3">
        <w:t xml:space="preserve">В программе ставятся следующие </w:t>
      </w:r>
      <w:r w:rsidRPr="003A35B3">
        <w:rPr>
          <w:b/>
          <w:bCs/>
        </w:rPr>
        <w:t>задачи</w:t>
      </w:r>
      <w:r w:rsidRPr="003A35B3">
        <w:t>:</w:t>
      </w:r>
    </w:p>
    <w:p w:rsidR="003A35B3" w:rsidRPr="003A35B3" w:rsidRDefault="003A35B3" w:rsidP="00DB04EE">
      <w:pPr>
        <w:ind w:firstLine="708"/>
        <w:jc w:val="both"/>
        <w:rPr>
          <w:b/>
          <w:bCs/>
        </w:rPr>
      </w:pPr>
      <w:r w:rsidRPr="003A35B3">
        <w:rPr>
          <w:b/>
          <w:bCs/>
        </w:rPr>
        <w:t>Предметные:</w:t>
      </w:r>
    </w:p>
    <w:p w:rsidR="003A35B3" w:rsidRPr="003A35B3" w:rsidRDefault="003A35B3" w:rsidP="00114424">
      <w:pPr>
        <w:numPr>
          <w:ilvl w:val="0"/>
          <w:numId w:val="2"/>
        </w:numPr>
        <w:jc w:val="both"/>
      </w:pPr>
      <w:r w:rsidRPr="003A35B3">
        <w:t>сформировать  нравственный и интеллектуальный  потенциал учащихся для успешной самореализации в общественных отношениях;</w:t>
      </w:r>
    </w:p>
    <w:p w:rsidR="003A35B3" w:rsidRPr="003A35B3" w:rsidRDefault="003A35B3" w:rsidP="00114424">
      <w:pPr>
        <w:numPr>
          <w:ilvl w:val="0"/>
          <w:numId w:val="2"/>
        </w:numPr>
        <w:jc w:val="both"/>
      </w:pPr>
      <w:r w:rsidRPr="003A35B3">
        <w:lastRenderedPageBreak/>
        <w:t>сформировать чертежно-графическую грамотность (умение прочитать схему, технический рисунков, чертеж; владение различными приемами разметки);</w:t>
      </w:r>
    </w:p>
    <w:p w:rsidR="003A35B3" w:rsidRPr="003A35B3" w:rsidRDefault="003A35B3" w:rsidP="00114424">
      <w:pPr>
        <w:numPr>
          <w:ilvl w:val="0"/>
          <w:numId w:val="2"/>
        </w:numPr>
        <w:jc w:val="both"/>
      </w:pPr>
      <w:r w:rsidRPr="003A35B3">
        <w:t>дать представление о геометрических плоскостных и пространственных фигурах, научить различать их</w:t>
      </w:r>
    </w:p>
    <w:p w:rsidR="003A35B3" w:rsidRPr="003A35B3" w:rsidRDefault="003A35B3" w:rsidP="00114424">
      <w:pPr>
        <w:numPr>
          <w:ilvl w:val="0"/>
          <w:numId w:val="2"/>
        </w:numPr>
        <w:jc w:val="both"/>
      </w:pPr>
      <w:r w:rsidRPr="003A35B3">
        <w:t>ориентировать учащихся на поиски различных решений творческих задач.</w:t>
      </w:r>
    </w:p>
    <w:p w:rsidR="003A35B3" w:rsidRPr="003A35B3" w:rsidRDefault="003A35B3" w:rsidP="00DB04EE">
      <w:pPr>
        <w:ind w:firstLine="708"/>
        <w:jc w:val="both"/>
        <w:rPr>
          <w:b/>
          <w:bCs/>
        </w:rPr>
      </w:pPr>
      <w:r w:rsidRPr="003A35B3">
        <w:rPr>
          <w:b/>
          <w:bCs/>
        </w:rPr>
        <w:t>Метапредметные:</w:t>
      </w:r>
    </w:p>
    <w:p w:rsidR="003A35B3" w:rsidRPr="003A35B3" w:rsidRDefault="003A35B3" w:rsidP="00114424">
      <w:pPr>
        <w:numPr>
          <w:ilvl w:val="0"/>
          <w:numId w:val="3"/>
        </w:numPr>
        <w:jc w:val="both"/>
      </w:pPr>
      <w:r w:rsidRPr="003A35B3">
        <w:t>формировать социально-адаптированную творческую личность;</w:t>
      </w:r>
    </w:p>
    <w:p w:rsidR="003A35B3" w:rsidRPr="003A35B3" w:rsidRDefault="003A35B3" w:rsidP="00114424">
      <w:pPr>
        <w:numPr>
          <w:ilvl w:val="0"/>
          <w:numId w:val="3"/>
        </w:numPr>
        <w:jc w:val="both"/>
      </w:pPr>
      <w:r w:rsidRPr="003A35B3">
        <w:t>развивать  мотивацию детей к познанию  и творчеству;</w:t>
      </w:r>
    </w:p>
    <w:p w:rsidR="003A35B3" w:rsidRPr="003A35B3" w:rsidRDefault="003A35B3" w:rsidP="00114424">
      <w:pPr>
        <w:numPr>
          <w:ilvl w:val="0"/>
          <w:numId w:val="3"/>
        </w:numPr>
        <w:jc w:val="both"/>
      </w:pPr>
      <w:r w:rsidRPr="003A35B3">
        <w:t>расширить  индивидуальные интеллектуальные ресурсы  личности в процессе исследовательской деятельности;</w:t>
      </w:r>
    </w:p>
    <w:p w:rsidR="003A35B3" w:rsidRPr="003A35B3" w:rsidRDefault="003A35B3" w:rsidP="00114424">
      <w:pPr>
        <w:numPr>
          <w:ilvl w:val="0"/>
          <w:numId w:val="3"/>
        </w:numPr>
        <w:jc w:val="both"/>
      </w:pPr>
      <w:r w:rsidRPr="003A35B3">
        <w:t>предоставить   возможность   находить  различные   методы к решению творческих  задач.</w:t>
      </w:r>
    </w:p>
    <w:p w:rsidR="003A35B3" w:rsidRPr="003A35B3" w:rsidRDefault="003A35B3" w:rsidP="00DB04EE">
      <w:pPr>
        <w:ind w:firstLine="708"/>
        <w:jc w:val="both"/>
        <w:rPr>
          <w:b/>
          <w:bCs/>
        </w:rPr>
      </w:pPr>
      <w:r w:rsidRPr="003A35B3">
        <w:rPr>
          <w:b/>
          <w:bCs/>
        </w:rPr>
        <w:t>Личностные:</w:t>
      </w:r>
    </w:p>
    <w:p w:rsidR="003A35B3" w:rsidRPr="003A35B3" w:rsidRDefault="003A35B3" w:rsidP="00114424">
      <w:pPr>
        <w:numPr>
          <w:ilvl w:val="0"/>
          <w:numId w:val="4"/>
        </w:numPr>
        <w:jc w:val="both"/>
      </w:pPr>
      <w:r w:rsidRPr="003A35B3">
        <w:t>приобщать  учащихся к созидательно-творческому образу жизни;</w:t>
      </w:r>
    </w:p>
    <w:p w:rsidR="003A35B3" w:rsidRPr="003A35B3" w:rsidRDefault="003A35B3" w:rsidP="00114424">
      <w:pPr>
        <w:numPr>
          <w:ilvl w:val="0"/>
          <w:numId w:val="4"/>
        </w:numPr>
        <w:jc w:val="both"/>
      </w:pPr>
      <w:r w:rsidRPr="003A35B3">
        <w:t>развивать  умения  работать  в команде;</w:t>
      </w:r>
    </w:p>
    <w:p w:rsidR="003A35B3" w:rsidRPr="003A35B3" w:rsidRDefault="003A35B3" w:rsidP="00114424">
      <w:pPr>
        <w:numPr>
          <w:ilvl w:val="0"/>
          <w:numId w:val="4"/>
        </w:numPr>
        <w:jc w:val="both"/>
      </w:pPr>
      <w:r w:rsidRPr="003A35B3">
        <w:t>способствовать  личностному и профессиональному самоопределению учащихся;</w:t>
      </w:r>
    </w:p>
    <w:p w:rsidR="003A35B3" w:rsidRPr="003A35B3" w:rsidRDefault="003A35B3" w:rsidP="00114424">
      <w:pPr>
        <w:numPr>
          <w:ilvl w:val="0"/>
          <w:numId w:val="4"/>
        </w:numPr>
        <w:jc w:val="both"/>
      </w:pPr>
      <w:r w:rsidRPr="003A35B3">
        <w:t>содействовать   воспитанию волевых и нравственных качеств личности.</w:t>
      </w:r>
    </w:p>
    <w:p w:rsidR="00502DD7" w:rsidRDefault="00502DD7"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Pr="007A1508" w:rsidRDefault="007A1508" w:rsidP="009C6D35">
      <w:pPr>
        <w:ind w:firstLine="708"/>
        <w:jc w:val="center"/>
      </w:pPr>
      <w:r>
        <w:br w:type="page"/>
      </w:r>
      <w:r w:rsidR="003A35B3" w:rsidRPr="003A35B3">
        <w:rPr>
          <w:b/>
        </w:rPr>
        <w:lastRenderedPageBreak/>
        <w:t>ПРОГРАММА 1</w:t>
      </w:r>
      <w:r w:rsidR="004309ED">
        <w:rPr>
          <w:b/>
        </w:rPr>
        <w:t xml:space="preserve"> ГОДА ОБУЧЕНИЯ</w:t>
      </w:r>
    </w:p>
    <w:p w:rsidR="003A35B3" w:rsidRPr="003A35B3" w:rsidRDefault="004309ED" w:rsidP="009C6D35">
      <w:pPr>
        <w:ind w:firstLine="708"/>
        <w:jc w:val="center"/>
        <w:rPr>
          <w:b/>
        </w:rPr>
      </w:pPr>
      <w:r w:rsidRPr="003A35B3">
        <w:rPr>
          <w:b/>
        </w:rPr>
        <w:t xml:space="preserve">МОДУЛЯ </w:t>
      </w:r>
      <w:r w:rsidR="003A35B3" w:rsidRPr="003A35B3">
        <w:rPr>
          <w:b/>
        </w:rPr>
        <w:t>«ОСНОВНЫЕ ЭЛЕМЕНТЫ СИСТЕМНОГО МЫШЛЕНИЯ»</w:t>
      </w:r>
    </w:p>
    <w:p w:rsidR="003A35B3" w:rsidRPr="003A35B3" w:rsidRDefault="003A35B3" w:rsidP="003A35B3">
      <w:pPr>
        <w:ind w:firstLine="708"/>
      </w:pPr>
    </w:p>
    <w:p w:rsidR="003A35B3" w:rsidRPr="003A35B3" w:rsidRDefault="003A35B3" w:rsidP="004309ED">
      <w:pPr>
        <w:ind w:firstLine="708"/>
        <w:jc w:val="center"/>
      </w:pPr>
      <w:r w:rsidRPr="003A35B3">
        <w:t>ПОЯСНИТЕЛЬНАЯ ЗАПИСКА</w:t>
      </w:r>
    </w:p>
    <w:p w:rsidR="003A35B3" w:rsidRPr="003A35B3" w:rsidRDefault="003A35B3" w:rsidP="003A35B3">
      <w:pPr>
        <w:ind w:firstLine="708"/>
      </w:pPr>
    </w:p>
    <w:p w:rsidR="003A35B3" w:rsidRPr="003A35B3" w:rsidRDefault="003A35B3" w:rsidP="003A35B3">
      <w:pPr>
        <w:ind w:firstLine="708"/>
        <w:jc w:val="both"/>
      </w:pPr>
      <w:r w:rsidRPr="003A35B3">
        <w:t xml:space="preserve">Модуль «Основные элементы системного мышления» имеет социально - педагогическую направленность и призван решать проблему логического и творческого мышления, а также способствовать формированию у учащихся умений решения творческих задач и  систематизации методов их решения.  </w:t>
      </w:r>
    </w:p>
    <w:p w:rsidR="003A35B3" w:rsidRPr="003A35B3" w:rsidRDefault="003A35B3" w:rsidP="003A35B3">
      <w:pPr>
        <w:ind w:firstLine="708"/>
        <w:jc w:val="both"/>
      </w:pPr>
      <w:r w:rsidRPr="003A35B3">
        <w:t xml:space="preserve">Модуль предназначен для учащихся 7-11 лет. </w:t>
      </w:r>
    </w:p>
    <w:p w:rsidR="003A35B3" w:rsidRPr="003A35B3" w:rsidRDefault="003A35B3" w:rsidP="003A35B3">
      <w:pPr>
        <w:ind w:firstLine="708"/>
        <w:jc w:val="both"/>
      </w:pPr>
      <w:r w:rsidRPr="003A35B3">
        <w:t xml:space="preserve">Основная задача модуля – научить детей мыслить последовательно, логично. Необходимость систематизации мышления вызвана тем, что в проблемной ситуации зачастую дети не способны действовать самостоятельно, ожидая помощи взрослых (подсказок, решений). Так как не могут вычленить главную мысль (идею, проблему)  с которой предстоит работать. Чаще дети просто не знают с чего начать. Модуль предполагает развитие системного мышления на основе полученных знаний ранее. Таким образом, учащийся выстраивает логический путь к решению проблемы. </w:t>
      </w:r>
    </w:p>
    <w:p w:rsidR="003A35B3" w:rsidRPr="003A35B3" w:rsidRDefault="003A35B3" w:rsidP="003A35B3">
      <w:pPr>
        <w:ind w:firstLine="708"/>
      </w:pPr>
    </w:p>
    <w:p w:rsidR="003A35B3" w:rsidRPr="003A35B3" w:rsidRDefault="003A35B3" w:rsidP="003A35B3">
      <w:pPr>
        <w:ind w:firstLine="708"/>
      </w:pPr>
      <w:r w:rsidRPr="003A35B3">
        <w:rPr>
          <w:b/>
        </w:rPr>
        <w:t>Цель:</w:t>
      </w:r>
      <w:r w:rsidRPr="003A35B3">
        <w:t xml:space="preserve">  развитие у учащихся способностей  системного мышления. </w:t>
      </w:r>
    </w:p>
    <w:p w:rsidR="003A35B3" w:rsidRPr="003A35B3" w:rsidRDefault="003A35B3" w:rsidP="003A35B3">
      <w:pPr>
        <w:ind w:firstLine="708"/>
        <w:rPr>
          <w:b/>
        </w:rPr>
      </w:pPr>
      <w:r w:rsidRPr="003A35B3">
        <w:rPr>
          <w:b/>
        </w:rPr>
        <w:t>Образовательная задача модуля:</w:t>
      </w:r>
    </w:p>
    <w:p w:rsidR="003A35B3" w:rsidRPr="003A35B3" w:rsidRDefault="003A35B3" w:rsidP="003A35B3">
      <w:pPr>
        <w:ind w:firstLine="708"/>
        <w:jc w:val="both"/>
      </w:pPr>
      <w:r w:rsidRPr="003A35B3">
        <w:t>развить и сформировать и у учащихся интеллектуальных и практических компетенций при решении логических и творческих задач.</w:t>
      </w:r>
    </w:p>
    <w:p w:rsidR="003A35B3" w:rsidRPr="003A35B3" w:rsidRDefault="003A35B3" w:rsidP="003A35B3">
      <w:pPr>
        <w:ind w:firstLine="708"/>
        <w:rPr>
          <w:b/>
        </w:rPr>
      </w:pPr>
      <w:r w:rsidRPr="003A35B3">
        <w:rPr>
          <w:b/>
        </w:rPr>
        <w:t>Учебные задачи модуля:</w:t>
      </w:r>
    </w:p>
    <w:p w:rsidR="003A35B3" w:rsidRPr="003A35B3" w:rsidRDefault="003A35B3" w:rsidP="003A35B3">
      <w:pPr>
        <w:ind w:firstLine="708"/>
        <w:jc w:val="both"/>
      </w:pPr>
      <w:r w:rsidRPr="003A35B3">
        <w:t xml:space="preserve">- развивать у учащихся способности излагать свои мысли и идеи четко и понятно для окружающих; </w:t>
      </w:r>
    </w:p>
    <w:p w:rsidR="003A35B3" w:rsidRPr="003A35B3" w:rsidRDefault="003A35B3" w:rsidP="003A35B3">
      <w:pPr>
        <w:ind w:firstLine="708"/>
        <w:jc w:val="both"/>
      </w:pPr>
      <w:r w:rsidRPr="003A35B3">
        <w:t>- формировать умения и навыки выстраивать логический ряд и последовательность действий;</w:t>
      </w:r>
    </w:p>
    <w:p w:rsidR="003A35B3" w:rsidRPr="003A35B3" w:rsidRDefault="003A35B3" w:rsidP="003A35B3">
      <w:pPr>
        <w:ind w:firstLine="708"/>
        <w:jc w:val="both"/>
      </w:pPr>
      <w:r w:rsidRPr="003A35B3">
        <w:t>-формировать практические навыки в решении логических и творческих задач;</w:t>
      </w:r>
    </w:p>
    <w:p w:rsidR="003A35B3" w:rsidRPr="003A35B3" w:rsidRDefault="003A35B3" w:rsidP="003A35B3">
      <w:pPr>
        <w:ind w:firstLine="708"/>
        <w:jc w:val="both"/>
      </w:pPr>
      <w:r w:rsidRPr="003A35B3">
        <w:t>- формировать умения ориентироваться в ситуациях различной сложности.</w:t>
      </w:r>
    </w:p>
    <w:p w:rsidR="003A35B3" w:rsidRPr="003A35B3" w:rsidRDefault="003A35B3" w:rsidP="003A35B3">
      <w:pPr>
        <w:ind w:firstLine="708"/>
      </w:pPr>
    </w:p>
    <w:p w:rsidR="003A35B3" w:rsidRPr="003A35B3" w:rsidRDefault="003A35B3" w:rsidP="003A35B3">
      <w:pPr>
        <w:ind w:firstLine="708"/>
        <w:rPr>
          <w:b/>
        </w:rPr>
      </w:pPr>
      <w:r w:rsidRPr="003A35B3">
        <w:rPr>
          <w:b/>
        </w:rPr>
        <w:t>Планируемые результаты</w:t>
      </w:r>
    </w:p>
    <w:p w:rsidR="003A35B3" w:rsidRPr="003A35B3" w:rsidRDefault="003A35B3" w:rsidP="003A35B3">
      <w:pPr>
        <w:ind w:firstLine="708"/>
      </w:pPr>
      <w:r w:rsidRPr="003A35B3">
        <w:t xml:space="preserve">В результате освоения модуля «Основные элементы системного мышления» учащиеся </w:t>
      </w:r>
    </w:p>
    <w:p w:rsidR="003A35B3" w:rsidRPr="003A35B3" w:rsidRDefault="003A35B3" w:rsidP="003A35B3">
      <w:pPr>
        <w:ind w:firstLine="708"/>
        <w:rPr>
          <w:b/>
        </w:rPr>
      </w:pPr>
      <w:r w:rsidRPr="003A35B3">
        <w:rPr>
          <w:b/>
        </w:rPr>
        <w:t xml:space="preserve">должны знать: </w:t>
      </w:r>
    </w:p>
    <w:p w:rsidR="003A35B3" w:rsidRPr="003A35B3" w:rsidRDefault="003A35B3" w:rsidP="003A35B3">
      <w:pPr>
        <w:ind w:firstLine="708"/>
      </w:pPr>
      <w:r w:rsidRPr="003A35B3">
        <w:t>- способы проецирования, графические приемы,</w:t>
      </w:r>
    </w:p>
    <w:p w:rsidR="003A35B3" w:rsidRPr="003A35B3" w:rsidRDefault="003A35B3" w:rsidP="003A35B3">
      <w:pPr>
        <w:ind w:firstLine="708"/>
      </w:pPr>
      <w:r w:rsidRPr="003A35B3">
        <w:t>- измерительную систему,</w:t>
      </w:r>
    </w:p>
    <w:p w:rsidR="003A35B3" w:rsidRPr="003A35B3" w:rsidRDefault="003A35B3" w:rsidP="003A35B3">
      <w:pPr>
        <w:ind w:firstLine="708"/>
      </w:pPr>
      <w:r w:rsidRPr="003A35B3">
        <w:t xml:space="preserve">- приемы и элементы ТРИЗ, </w:t>
      </w:r>
    </w:p>
    <w:p w:rsidR="003A35B3" w:rsidRPr="003A35B3" w:rsidRDefault="003A35B3" w:rsidP="003A35B3">
      <w:pPr>
        <w:ind w:firstLine="708"/>
      </w:pPr>
      <w:r w:rsidRPr="003A35B3">
        <w:t xml:space="preserve">- виды изображений, </w:t>
      </w:r>
    </w:p>
    <w:p w:rsidR="003A35B3" w:rsidRPr="003A35B3" w:rsidRDefault="003A35B3" w:rsidP="003A35B3">
      <w:pPr>
        <w:ind w:firstLine="708"/>
      </w:pPr>
      <w:r w:rsidRPr="003A35B3">
        <w:t xml:space="preserve">- принципы действия движущихся игрушек, </w:t>
      </w:r>
    </w:p>
    <w:p w:rsidR="003A35B3" w:rsidRPr="003A35B3" w:rsidRDefault="003A35B3" w:rsidP="003A35B3">
      <w:pPr>
        <w:ind w:firstLine="708"/>
      </w:pPr>
      <w:r w:rsidRPr="003A35B3">
        <w:t xml:space="preserve">- способы и методы решения творческих задач, </w:t>
      </w:r>
    </w:p>
    <w:p w:rsidR="003A35B3" w:rsidRPr="003A35B3" w:rsidRDefault="003A35B3" w:rsidP="003A35B3">
      <w:pPr>
        <w:ind w:firstLine="708"/>
      </w:pPr>
      <w:r w:rsidRPr="003A35B3">
        <w:t>- основные этапы написание доклада (реферата).</w:t>
      </w:r>
    </w:p>
    <w:p w:rsidR="003A35B3" w:rsidRPr="003A35B3" w:rsidRDefault="003A35B3" w:rsidP="003A35B3">
      <w:pPr>
        <w:ind w:firstLine="708"/>
        <w:rPr>
          <w:b/>
        </w:rPr>
      </w:pPr>
      <w:r w:rsidRPr="003A35B3">
        <w:t xml:space="preserve">должны уметь: </w:t>
      </w:r>
    </w:p>
    <w:p w:rsidR="003A35B3" w:rsidRPr="003A35B3" w:rsidRDefault="003A35B3" w:rsidP="003A35B3">
      <w:pPr>
        <w:ind w:firstLine="708"/>
      </w:pPr>
      <w:r w:rsidRPr="003A35B3">
        <w:rPr>
          <w:b/>
        </w:rPr>
        <w:t xml:space="preserve">- строить </w:t>
      </w:r>
      <w:r w:rsidRPr="003A35B3">
        <w:t>симметрию относительно точки и прямой, выполнять графические построения и чертежи,</w:t>
      </w:r>
    </w:p>
    <w:p w:rsidR="003A35B3" w:rsidRPr="003A35B3" w:rsidRDefault="003A35B3" w:rsidP="003A35B3">
      <w:pPr>
        <w:ind w:firstLine="708"/>
      </w:pPr>
      <w:r w:rsidRPr="003A35B3">
        <w:t xml:space="preserve">- изготавливать кроссворды  </w:t>
      </w:r>
      <w:proofErr w:type="spellStart"/>
      <w:r w:rsidRPr="003A35B3">
        <w:t>пазлы</w:t>
      </w:r>
      <w:proofErr w:type="spellEnd"/>
      <w:r w:rsidRPr="003A35B3">
        <w:t xml:space="preserve"> и лото, изготавливать развертки,</w:t>
      </w:r>
    </w:p>
    <w:p w:rsidR="003A35B3" w:rsidRPr="003A35B3" w:rsidRDefault="003A35B3" w:rsidP="003A35B3">
      <w:pPr>
        <w:ind w:firstLine="708"/>
      </w:pPr>
      <w:r w:rsidRPr="003A35B3">
        <w:t xml:space="preserve">-  решать творческие и изобретательские задачи, </w:t>
      </w:r>
    </w:p>
    <w:p w:rsidR="003A35B3" w:rsidRPr="003A35B3" w:rsidRDefault="003A35B3" w:rsidP="003A35B3">
      <w:pPr>
        <w:ind w:firstLine="708"/>
      </w:pPr>
      <w:r w:rsidRPr="003A35B3">
        <w:t xml:space="preserve">- организовывать процесс своей работы. </w:t>
      </w:r>
    </w:p>
    <w:p w:rsidR="003A35B3" w:rsidRPr="003A35B3" w:rsidRDefault="003A35B3" w:rsidP="003A35B3">
      <w:pPr>
        <w:ind w:firstLine="708"/>
      </w:pPr>
    </w:p>
    <w:p w:rsidR="003A35B3" w:rsidRPr="003A35B3" w:rsidRDefault="003A35B3" w:rsidP="003A35B3">
      <w:pPr>
        <w:ind w:firstLine="708"/>
        <w:rPr>
          <w:b/>
          <w:i/>
        </w:rPr>
      </w:pPr>
      <w:r w:rsidRPr="003A35B3">
        <w:rPr>
          <w:b/>
          <w:i/>
        </w:rPr>
        <w:t>В результате обучения по программе учащиеся приобретут такие личностные качества как:</w:t>
      </w:r>
    </w:p>
    <w:p w:rsidR="003A35B3" w:rsidRPr="003A35B3" w:rsidRDefault="003A35B3" w:rsidP="003A35B3">
      <w:pPr>
        <w:ind w:firstLine="708"/>
        <w:jc w:val="both"/>
      </w:pPr>
      <w:r w:rsidRPr="003A35B3">
        <w:t>- приобретение навыков современного организационно-экономического мышления, обеспечивающих социальную адаптацию в условиях рыночных отношений;</w:t>
      </w:r>
    </w:p>
    <w:p w:rsidR="003A35B3" w:rsidRPr="003A35B3" w:rsidRDefault="003A35B3" w:rsidP="003A35B3">
      <w:pPr>
        <w:ind w:firstLine="708"/>
        <w:jc w:val="both"/>
        <w:rPr>
          <w:b/>
          <w:i/>
        </w:rPr>
      </w:pPr>
      <w:r w:rsidRPr="003A35B3">
        <w:lastRenderedPageBreak/>
        <w:t>- развитая мотивация к познанию и творчеству;</w:t>
      </w:r>
    </w:p>
    <w:p w:rsidR="003A35B3" w:rsidRPr="003A35B3" w:rsidRDefault="003A35B3" w:rsidP="003A35B3">
      <w:pPr>
        <w:ind w:firstLine="708"/>
        <w:jc w:val="both"/>
      </w:pPr>
      <w:r w:rsidRPr="003A35B3">
        <w:t>- сформированное чувство коллективизма, чувство самоконтроля.</w:t>
      </w:r>
    </w:p>
    <w:p w:rsidR="003A35B3" w:rsidRPr="003A35B3" w:rsidRDefault="003A35B3" w:rsidP="003A35B3">
      <w:pPr>
        <w:ind w:firstLine="708"/>
      </w:pPr>
    </w:p>
    <w:p w:rsidR="003A35B3" w:rsidRPr="003A35B3" w:rsidRDefault="003A35B3" w:rsidP="003A35B3">
      <w:pPr>
        <w:ind w:firstLine="708"/>
        <w:rPr>
          <w:b/>
          <w:i/>
        </w:rPr>
      </w:pPr>
      <w:r w:rsidRPr="003A35B3">
        <w:rPr>
          <w:b/>
          <w:i/>
        </w:rPr>
        <w:t>В результате обучения по программе у учащихся будут сформированы такие метапредметные компетенции как:</w:t>
      </w:r>
    </w:p>
    <w:p w:rsidR="003A35B3" w:rsidRPr="003A35B3" w:rsidRDefault="003A35B3" w:rsidP="003A35B3">
      <w:pPr>
        <w:ind w:firstLine="708"/>
        <w:jc w:val="both"/>
      </w:pPr>
      <w:r w:rsidRPr="003A35B3">
        <w:t>- развитое внимание, оперативная память, воображение, мышление (логическое, комбинаторное, творческое);</w:t>
      </w:r>
    </w:p>
    <w:p w:rsidR="003A35B3" w:rsidRPr="003A35B3" w:rsidRDefault="003A35B3" w:rsidP="003A35B3">
      <w:pPr>
        <w:ind w:firstLine="708"/>
        <w:jc w:val="both"/>
      </w:pPr>
      <w:r w:rsidRPr="003A35B3">
        <w:t>-  самостоятельный  поиск решений творческих задач.</w:t>
      </w:r>
    </w:p>
    <w:p w:rsidR="003A35B3" w:rsidRPr="003A35B3" w:rsidRDefault="003A35B3" w:rsidP="003A35B3">
      <w:pPr>
        <w:ind w:firstLine="708"/>
        <w:jc w:val="both"/>
      </w:pPr>
      <w:r w:rsidRPr="003A35B3">
        <w:t>- наличие творческого подхода к анализу явлений, построению обобщенных моделей из набора представлений об объекте;</w:t>
      </w:r>
    </w:p>
    <w:p w:rsidR="003A35B3" w:rsidRPr="003A35B3" w:rsidRDefault="003A35B3" w:rsidP="003A35B3">
      <w:pPr>
        <w:ind w:firstLine="708"/>
        <w:jc w:val="both"/>
      </w:pPr>
      <w:r w:rsidRPr="003A35B3">
        <w:t>- развитые изобретательские  способности учащихся, смекалка, устойчивый интерес к поисковой деятельности.</w:t>
      </w:r>
    </w:p>
    <w:p w:rsidR="003A35B3" w:rsidRPr="003A35B3" w:rsidRDefault="003A35B3" w:rsidP="003A35B3">
      <w:pPr>
        <w:ind w:firstLine="708"/>
      </w:pPr>
    </w:p>
    <w:p w:rsidR="003A35B3" w:rsidRPr="003A35B3" w:rsidRDefault="003A35B3" w:rsidP="003A35B3">
      <w:pPr>
        <w:ind w:firstLine="708"/>
      </w:pPr>
      <w:r w:rsidRPr="003A35B3">
        <w:t>Срок реализации  модуля 1</w:t>
      </w:r>
      <w:r w:rsidR="009B5C7B">
        <w:t xml:space="preserve"> </w:t>
      </w:r>
      <w:r w:rsidR="004309ED">
        <w:t xml:space="preserve">года обучения </w:t>
      </w:r>
      <w:r w:rsidRPr="003A35B3">
        <w:t xml:space="preserve"> - 1 год, 258 часов.</w:t>
      </w:r>
    </w:p>
    <w:p w:rsidR="003A35B3" w:rsidRPr="003A35B3" w:rsidRDefault="003A35B3" w:rsidP="003A35B3">
      <w:pPr>
        <w:ind w:firstLine="708"/>
      </w:pPr>
      <w:r w:rsidRPr="003A35B3">
        <w:t>Режим занятий – 2 раза в неделю по 3 часа.</w:t>
      </w:r>
    </w:p>
    <w:p w:rsidR="003A35B3" w:rsidRPr="003A35B3" w:rsidRDefault="003A35B3" w:rsidP="003A35B3">
      <w:pPr>
        <w:ind w:firstLine="708"/>
      </w:pPr>
      <w:r w:rsidRPr="003A35B3">
        <w:t>Срок обучения – с 1 сентября по 15 июля.</w:t>
      </w:r>
    </w:p>
    <w:p w:rsidR="003A35B3" w:rsidRPr="003A35B3" w:rsidRDefault="003A35B3" w:rsidP="003A35B3">
      <w:pPr>
        <w:ind w:firstLine="708"/>
      </w:pPr>
      <w:r w:rsidRPr="003A35B3">
        <w:t>Всего учебных недель (продолжительность учебного года) – 45 недель.</w:t>
      </w:r>
    </w:p>
    <w:p w:rsidR="003A35B3" w:rsidRP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3A35B3" w:rsidRDefault="003A35B3" w:rsidP="003A35B3">
      <w:pPr>
        <w:ind w:firstLine="708"/>
      </w:pPr>
    </w:p>
    <w:p w:rsidR="00B53303" w:rsidRDefault="00B53303" w:rsidP="003A35B3">
      <w:pPr>
        <w:ind w:firstLine="708"/>
      </w:pPr>
      <w:r>
        <w:br w:type="page"/>
      </w:r>
    </w:p>
    <w:p w:rsidR="00B53303" w:rsidRDefault="00B53303" w:rsidP="00B53303">
      <w:pPr>
        <w:pStyle w:val="1"/>
        <w:spacing w:before="0" w:after="0"/>
        <w:jc w:val="center"/>
        <w:rPr>
          <w:rFonts w:ascii="Times New Roman" w:hAnsi="Times New Roman"/>
          <w:sz w:val="24"/>
          <w:szCs w:val="24"/>
        </w:rPr>
      </w:pPr>
      <w:r>
        <w:rPr>
          <w:rFonts w:ascii="Times New Roman" w:hAnsi="Times New Roman"/>
          <w:sz w:val="24"/>
          <w:szCs w:val="24"/>
        </w:rPr>
        <w:lastRenderedPageBreak/>
        <w:t>УЧЕБНЫЙ ПЛАН</w:t>
      </w:r>
    </w:p>
    <w:p w:rsidR="00B53303" w:rsidRDefault="00B53303" w:rsidP="00B53303">
      <w:pPr>
        <w:pStyle w:val="1"/>
        <w:spacing w:before="0" w:after="0"/>
        <w:jc w:val="center"/>
        <w:rPr>
          <w:rFonts w:ascii="Times New Roman" w:hAnsi="Times New Roman"/>
          <w:b w:val="0"/>
          <w:sz w:val="24"/>
          <w:szCs w:val="24"/>
        </w:rPr>
      </w:pPr>
      <w:r>
        <w:rPr>
          <w:rFonts w:ascii="Times New Roman" w:hAnsi="Times New Roman"/>
          <w:b w:val="0"/>
          <w:sz w:val="24"/>
          <w:szCs w:val="24"/>
        </w:rPr>
        <w:t xml:space="preserve">дополнительной </w:t>
      </w:r>
      <w:r>
        <w:rPr>
          <w:rFonts w:ascii="Times New Roman" w:hAnsi="Times New Roman"/>
          <w:b w:val="0"/>
          <w:sz w:val="24"/>
        </w:rPr>
        <w:t>общеобразовательной</w:t>
      </w:r>
      <w:r>
        <w:rPr>
          <w:rFonts w:ascii="Times New Roman" w:hAnsi="Times New Roman"/>
          <w:sz w:val="28"/>
          <w:szCs w:val="24"/>
        </w:rPr>
        <w:t xml:space="preserve"> </w:t>
      </w:r>
      <w:r>
        <w:rPr>
          <w:rFonts w:ascii="Times New Roman" w:hAnsi="Times New Roman"/>
          <w:b w:val="0"/>
          <w:sz w:val="24"/>
          <w:szCs w:val="24"/>
        </w:rPr>
        <w:t xml:space="preserve">общеразвивающей модульной программы                                                                                                                    </w:t>
      </w:r>
    </w:p>
    <w:p w:rsidR="00B53303" w:rsidRDefault="00B53303" w:rsidP="00B53303">
      <w:pPr>
        <w:pStyle w:val="1"/>
        <w:spacing w:before="0" w:after="0"/>
        <w:jc w:val="center"/>
        <w:rPr>
          <w:rFonts w:ascii="Times New Roman" w:hAnsi="Times New Roman"/>
          <w:b w:val="0"/>
          <w:sz w:val="24"/>
          <w:szCs w:val="24"/>
        </w:rPr>
      </w:pPr>
      <w:r>
        <w:rPr>
          <w:rFonts w:ascii="Times New Roman" w:hAnsi="Times New Roman"/>
          <w:b w:val="0"/>
          <w:sz w:val="24"/>
          <w:szCs w:val="24"/>
        </w:rPr>
        <w:t xml:space="preserve">«Интеллектуальная гостиная </w:t>
      </w:r>
      <w:r w:rsidR="004309ED">
        <w:rPr>
          <w:rFonts w:ascii="Times New Roman" w:hAnsi="Times New Roman"/>
          <w:b w:val="0"/>
          <w:sz w:val="24"/>
          <w:szCs w:val="24"/>
        </w:rPr>
        <w:t>++</w:t>
      </w:r>
      <w:r>
        <w:rPr>
          <w:rFonts w:ascii="Times New Roman" w:hAnsi="Times New Roman"/>
          <w:b w:val="0"/>
          <w:sz w:val="24"/>
          <w:szCs w:val="24"/>
        </w:rPr>
        <w:t>»</w:t>
      </w:r>
    </w:p>
    <w:p w:rsidR="00B53303" w:rsidRDefault="00B53303" w:rsidP="00B53303">
      <w:pPr>
        <w:rPr>
          <w:highlight w:val="yellow"/>
        </w:rPr>
      </w:pPr>
    </w:p>
    <w:p w:rsidR="00B53303" w:rsidRDefault="00B53303" w:rsidP="00B53303">
      <w:r>
        <w:t>Срок реализации программы: 2 года</w:t>
      </w:r>
    </w:p>
    <w:tbl>
      <w:tblPr>
        <w:tblW w:w="99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66"/>
        <w:gridCol w:w="992"/>
        <w:gridCol w:w="680"/>
        <w:gridCol w:w="1021"/>
        <w:gridCol w:w="850"/>
        <w:gridCol w:w="993"/>
        <w:gridCol w:w="1138"/>
        <w:gridCol w:w="137"/>
        <w:gridCol w:w="1418"/>
      </w:tblGrid>
      <w:tr w:rsidR="00B53303" w:rsidTr="009B5C7B">
        <w:trPr>
          <w:trHeight w:val="311"/>
        </w:trPr>
        <w:tc>
          <w:tcPr>
            <w:tcW w:w="2127" w:type="dxa"/>
            <w:vMerge w:val="restart"/>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 xml:space="preserve">Название </w:t>
            </w:r>
          </w:p>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 xml:space="preserve"> раздела</w:t>
            </w:r>
          </w:p>
          <w:p w:rsidR="00B53303" w:rsidRDefault="00B53303">
            <w:pPr>
              <w:pStyle w:val="1"/>
              <w:spacing w:before="0" w:after="0"/>
              <w:rPr>
                <w:rFonts w:ascii="Times New Roman" w:hAnsi="Times New Roman"/>
                <w:b w:val="0"/>
                <w:sz w:val="24"/>
                <w:szCs w:val="24"/>
                <w:lang w:val="en-US"/>
              </w:rPr>
            </w:pPr>
          </w:p>
        </w:tc>
        <w:tc>
          <w:tcPr>
            <w:tcW w:w="7795" w:type="dxa"/>
            <w:gridSpan w:val="9"/>
            <w:tcBorders>
              <w:top w:val="single" w:sz="4" w:space="0" w:color="auto"/>
              <w:left w:val="single" w:sz="4" w:space="0" w:color="auto"/>
              <w:bottom w:val="single" w:sz="4" w:space="0" w:color="auto"/>
              <w:right w:val="single" w:sz="4" w:space="0" w:color="auto"/>
            </w:tcBorders>
          </w:tcPr>
          <w:p w:rsidR="00B53303" w:rsidRPr="004309ED" w:rsidRDefault="004309ED" w:rsidP="00B53303">
            <w:pPr>
              <w:pStyle w:val="1"/>
              <w:spacing w:before="0" w:after="0"/>
              <w:jc w:val="center"/>
              <w:rPr>
                <w:rFonts w:ascii="Times New Roman" w:hAnsi="Times New Roman"/>
                <w:sz w:val="24"/>
                <w:szCs w:val="24"/>
              </w:rPr>
            </w:pPr>
            <w:r w:rsidRPr="004309ED">
              <w:rPr>
                <w:rFonts w:ascii="Times New Roman" w:hAnsi="Times New Roman"/>
                <w:sz w:val="24"/>
                <w:szCs w:val="24"/>
              </w:rPr>
              <w:t>1 год обучения</w:t>
            </w:r>
          </w:p>
        </w:tc>
      </w:tr>
      <w:tr w:rsidR="00B53303" w:rsidTr="009B5C7B">
        <w:tc>
          <w:tcPr>
            <w:tcW w:w="2127" w:type="dxa"/>
            <w:vMerge/>
            <w:tcBorders>
              <w:top w:val="single" w:sz="4" w:space="0" w:color="auto"/>
              <w:left w:val="single" w:sz="4" w:space="0" w:color="auto"/>
              <w:bottom w:val="single" w:sz="4" w:space="0" w:color="auto"/>
              <w:right w:val="single" w:sz="4" w:space="0" w:color="auto"/>
            </w:tcBorders>
            <w:vAlign w:val="center"/>
            <w:hideMark/>
          </w:tcPr>
          <w:p w:rsidR="00B53303" w:rsidRDefault="00B53303">
            <w:pPr>
              <w:rPr>
                <w:bCs/>
                <w:kern w:val="32"/>
                <w:lang w:val="en-US"/>
              </w:rPr>
            </w:pPr>
          </w:p>
        </w:tc>
        <w:tc>
          <w:tcPr>
            <w:tcW w:w="7795" w:type="dxa"/>
            <w:gridSpan w:val="9"/>
            <w:tcBorders>
              <w:top w:val="single" w:sz="4" w:space="0" w:color="auto"/>
              <w:left w:val="single" w:sz="4" w:space="0" w:color="auto"/>
              <w:bottom w:val="single" w:sz="4" w:space="0" w:color="auto"/>
              <w:right w:val="single" w:sz="4" w:space="0" w:color="auto"/>
            </w:tcBorders>
          </w:tcPr>
          <w:p w:rsidR="004309ED" w:rsidRPr="003A35B3" w:rsidRDefault="009B5C7B" w:rsidP="004309ED">
            <w:pPr>
              <w:ind w:firstLine="708"/>
              <w:jc w:val="center"/>
              <w:rPr>
                <w:b/>
              </w:rPr>
            </w:pPr>
            <w:r>
              <w:rPr>
                <w:b/>
              </w:rPr>
              <w:t>М</w:t>
            </w:r>
            <w:r w:rsidR="004309ED" w:rsidRPr="004309ED">
              <w:rPr>
                <w:b/>
              </w:rPr>
              <w:t>одуль</w:t>
            </w:r>
            <w:r w:rsidR="004309ED" w:rsidRPr="003A35B3">
              <w:rPr>
                <w:b/>
              </w:rPr>
              <w:t xml:space="preserve"> </w:t>
            </w:r>
            <w:r w:rsidR="004309ED">
              <w:rPr>
                <w:b/>
              </w:rPr>
              <w:t>«О</w:t>
            </w:r>
            <w:r w:rsidR="004309ED" w:rsidRPr="003A35B3">
              <w:rPr>
                <w:b/>
              </w:rPr>
              <w:t>сновные элементы системного мышления»</w:t>
            </w:r>
          </w:p>
          <w:p w:rsidR="00B53303" w:rsidRDefault="00B53303">
            <w:pPr>
              <w:pStyle w:val="1"/>
              <w:spacing w:before="0" w:after="0"/>
              <w:jc w:val="center"/>
              <w:rPr>
                <w:rFonts w:ascii="Times New Roman" w:hAnsi="Times New Roman"/>
                <w:b w:val="0"/>
                <w:sz w:val="24"/>
                <w:szCs w:val="24"/>
              </w:rPr>
            </w:pPr>
          </w:p>
        </w:tc>
      </w:tr>
      <w:tr w:rsidR="00B53303" w:rsidTr="009B5C7B">
        <w:tc>
          <w:tcPr>
            <w:tcW w:w="2127" w:type="dxa"/>
            <w:vMerge/>
            <w:tcBorders>
              <w:top w:val="single" w:sz="4" w:space="0" w:color="auto"/>
              <w:left w:val="single" w:sz="4" w:space="0" w:color="auto"/>
              <w:bottom w:val="single" w:sz="4" w:space="0" w:color="auto"/>
              <w:right w:val="single" w:sz="4" w:space="0" w:color="auto"/>
            </w:tcBorders>
            <w:vAlign w:val="center"/>
            <w:hideMark/>
          </w:tcPr>
          <w:p w:rsidR="00B53303" w:rsidRPr="004309ED" w:rsidRDefault="00B53303">
            <w:pPr>
              <w:rPr>
                <w:bCs/>
                <w:kern w:val="32"/>
              </w:rPr>
            </w:pPr>
          </w:p>
        </w:tc>
        <w:tc>
          <w:tcPr>
            <w:tcW w:w="2238" w:type="dxa"/>
            <w:gridSpan w:val="3"/>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1 полугодие</w:t>
            </w:r>
          </w:p>
        </w:tc>
        <w:tc>
          <w:tcPr>
            <w:tcW w:w="2864" w:type="dxa"/>
            <w:gridSpan w:val="3"/>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2 полугодие</w:t>
            </w:r>
          </w:p>
        </w:tc>
        <w:tc>
          <w:tcPr>
            <w:tcW w:w="1275" w:type="dxa"/>
            <w:gridSpan w:val="2"/>
            <w:vMerge w:val="restart"/>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Всего недель</w:t>
            </w:r>
            <w:r>
              <w:rPr>
                <w:rFonts w:ascii="Times New Roman" w:hAnsi="Times New Roman"/>
                <w:b w:val="0"/>
                <w:sz w:val="24"/>
                <w:szCs w:val="24"/>
                <w:lang w:val="en-US"/>
              </w:rPr>
              <w:t>/</w:t>
            </w:r>
          </w:p>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часов</w:t>
            </w:r>
          </w:p>
        </w:tc>
        <w:tc>
          <w:tcPr>
            <w:tcW w:w="1418" w:type="dxa"/>
            <w:vMerge w:val="restart"/>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Всего часов по программе</w:t>
            </w:r>
          </w:p>
        </w:tc>
      </w:tr>
      <w:tr w:rsidR="00B53303" w:rsidTr="009B5C7B">
        <w:tc>
          <w:tcPr>
            <w:tcW w:w="2127" w:type="dxa"/>
            <w:vMerge/>
            <w:tcBorders>
              <w:top w:val="single" w:sz="4" w:space="0" w:color="auto"/>
              <w:left w:val="single" w:sz="4" w:space="0" w:color="auto"/>
              <w:bottom w:val="single" w:sz="4" w:space="0" w:color="auto"/>
              <w:right w:val="single" w:sz="4" w:space="0" w:color="auto"/>
            </w:tcBorders>
            <w:vAlign w:val="center"/>
            <w:hideMark/>
          </w:tcPr>
          <w:p w:rsidR="00B53303" w:rsidRDefault="00B53303">
            <w:pPr>
              <w:rPr>
                <w:bCs/>
                <w:kern w:val="32"/>
                <w:lang w:val="en-US"/>
              </w:rPr>
            </w:pPr>
          </w:p>
        </w:tc>
        <w:tc>
          <w:tcPr>
            <w:tcW w:w="566"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Всего недель</w:t>
            </w:r>
          </w:p>
        </w:tc>
        <w:tc>
          <w:tcPr>
            <w:tcW w:w="992"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Всего часов</w:t>
            </w:r>
          </w:p>
        </w:tc>
        <w:tc>
          <w:tcPr>
            <w:tcW w:w="680" w:type="dxa"/>
            <w:tcBorders>
              <w:top w:val="single" w:sz="4" w:space="0" w:color="auto"/>
              <w:left w:val="single" w:sz="4" w:space="0" w:color="auto"/>
              <w:bottom w:val="single" w:sz="4" w:space="0" w:color="auto"/>
              <w:right w:val="single" w:sz="4" w:space="0" w:color="auto"/>
            </w:tcBorders>
            <w:hideMark/>
          </w:tcPr>
          <w:p w:rsidR="00B53303" w:rsidRPr="004309ED" w:rsidRDefault="00B53303">
            <w:pPr>
              <w:pStyle w:val="1"/>
              <w:spacing w:before="0" w:after="0"/>
              <w:rPr>
                <w:rFonts w:ascii="Times New Roman" w:hAnsi="Times New Roman"/>
                <w:b w:val="0"/>
                <w:i/>
                <w:sz w:val="24"/>
                <w:szCs w:val="24"/>
              </w:rPr>
            </w:pPr>
            <w:proofErr w:type="spellStart"/>
            <w:r w:rsidRPr="004309ED">
              <w:rPr>
                <w:rFonts w:ascii="Times New Roman" w:hAnsi="Times New Roman"/>
                <w:b w:val="0"/>
                <w:i/>
                <w:sz w:val="24"/>
                <w:szCs w:val="24"/>
              </w:rPr>
              <w:t>Атт</w:t>
            </w:r>
            <w:proofErr w:type="spellEnd"/>
            <w:r w:rsidRPr="004309ED">
              <w:rPr>
                <w:rFonts w:ascii="Times New Roman" w:hAnsi="Times New Roman"/>
                <w:b w:val="0"/>
                <w:i/>
                <w:sz w:val="24"/>
                <w:szCs w:val="24"/>
              </w:rPr>
              <w:t>.</w:t>
            </w:r>
          </w:p>
        </w:tc>
        <w:tc>
          <w:tcPr>
            <w:tcW w:w="1021"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Всего недель</w:t>
            </w:r>
          </w:p>
        </w:tc>
        <w:tc>
          <w:tcPr>
            <w:tcW w:w="850"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Всего часов</w:t>
            </w:r>
          </w:p>
        </w:tc>
        <w:tc>
          <w:tcPr>
            <w:tcW w:w="993"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proofErr w:type="spellStart"/>
            <w:r>
              <w:rPr>
                <w:rFonts w:ascii="Times New Roman" w:hAnsi="Times New Roman"/>
                <w:b w:val="0"/>
                <w:sz w:val="24"/>
                <w:szCs w:val="24"/>
              </w:rPr>
              <w:t>Атт</w:t>
            </w:r>
            <w:proofErr w:type="spellEnd"/>
            <w:r>
              <w:rPr>
                <w:rFonts w:ascii="Times New Roman" w:hAnsi="Times New Roman"/>
                <w:b w:val="0"/>
                <w:sz w:val="24"/>
                <w:szCs w:val="24"/>
              </w:rPr>
              <w:t>.</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B53303" w:rsidRDefault="00B53303">
            <w:pPr>
              <w:rPr>
                <w:bCs/>
                <w:kern w:val="3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53303" w:rsidRDefault="00B53303">
            <w:pPr>
              <w:rPr>
                <w:bCs/>
                <w:kern w:val="32"/>
              </w:rPr>
            </w:pPr>
          </w:p>
        </w:tc>
      </w:tr>
      <w:tr w:rsidR="00B53303" w:rsidTr="009B5C7B">
        <w:tc>
          <w:tcPr>
            <w:tcW w:w="8504" w:type="dxa"/>
            <w:gridSpan w:val="9"/>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1 блок</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sz w:val="24"/>
                <w:szCs w:val="24"/>
              </w:rPr>
            </w:pP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 xml:space="preserve">Организационный </w:t>
            </w:r>
          </w:p>
        </w:tc>
        <w:tc>
          <w:tcPr>
            <w:tcW w:w="566"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6</w:t>
            </w:r>
          </w:p>
        </w:tc>
        <w:tc>
          <w:tcPr>
            <w:tcW w:w="68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after="0"/>
              <w:jc w:val="center"/>
              <w:rPr>
                <w:rFonts w:ascii="Times New Roman" w:hAnsi="Times New Roman"/>
                <w:b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after="0"/>
              <w:jc w:val="center"/>
              <w:rPr>
                <w:rFonts w:ascii="Times New Roman" w:hAnsi="Times New Roman"/>
                <w:b w:val="0"/>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after="0"/>
              <w:jc w:val="center"/>
              <w:rPr>
                <w:rFonts w:ascii="Times New Roman" w:hAnsi="Times New Roman"/>
                <w:b w:val="0"/>
                <w:sz w:val="24"/>
                <w:szCs w:val="24"/>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6</w:t>
            </w:r>
          </w:p>
        </w:tc>
      </w:tr>
      <w:tr w:rsidR="00B53303" w:rsidTr="009B5C7B">
        <w:tc>
          <w:tcPr>
            <w:tcW w:w="8504" w:type="dxa"/>
            <w:gridSpan w:val="9"/>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2 блок</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sz w:val="24"/>
                <w:szCs w:val="24"/>
              </w:rPr>
            </w:pP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 xml:space="preserve">Информационно-мотивационный </w:t>
            </w:r>
          </w:p>
        </w:tc>
        <w:tc>
          <w:tcPr>
            <w:tcW w:w="566"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8</w:t>
            </w:r>
            <w:r>
              <w:rPr>
                <w:rFonts w:ascii="Times New Roman" w:hAnsi="Times New Roman"/>
                <w:sz w:val="24"/>
                <w:szCs w:val="24"/>
                <w:lang w:val="en-US"/>
              </w:rPr>
              <w:t>/</w:t>
            </w:r>
            <w:r>
              <w:rPr>
                <w:rFonts w:ascii="Times New Roman" w:hAnsi="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sz w:val="24"/>
                <w:szCs w:val="24"/>
              </w:rPr>
            </w:pPr>
          </w:p>
          <w:p w:rsidR="00B53303" w:rsidRDefault="00B53303">
            <w:pPr>
              <w:pStyle w:val="1"/>
              <w:spacing w:before="0" w:after="0"/>
              <w:rPr>
                <w:rFonts w:ascii="Times New Roman" w:hAnsi="Times New Roman"/>
                <w:sz w:val="24"/>
                <w:szCs w:val="24"/>
              </w:rPr>
            </w:pPr>
            <w:r>
              <w:rPr>
                <w:rFonts w:ascii="Times New Roman" w:hAnsi="Times New Roman"/>
                <w:sz w:val="24"/>
                <w:szCs w:val="24"/>
              </w:rPr>
              <w:t xml:space="preserve">      48</w:t>
            </w:r>
          </w:p>
        </w:tc>
      </w:tr>
      <w:tr w:rsidR="00B53303" w:rsidTr="009B5C7B">
        <w:tc>
          <w:tcPr>
            <w:tcW w:w="8504" w:type="dxa"/>
            <w:gridSpan w:val="9"/>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3 блок</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sz w:val="24"/>
                <w:szCs w:val="24"/>
              </w:rPr>
            </w:pP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"Приемы  мышления"</w:t>
            </w:r>
          </w:p>
          <w:p w:rsidR="00B53303" w:rsidRDefault="00B53303">
            <w:r>
              <w:t>Промежуточная аттестация по итогам 1 полугодия</w:t>
            </w:r>
          </w:p>
        </w:tc>
        <w:tc>
          <w:tcPr>
            <w:tcW w:w="566"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8</w:t>
            </w:r>
            <w:r>
              <w:rPr>
                <w:rFonts w:ascii="Times New Roman" w:hAnsi="Times New Roman"/>
                <w:sz w:val="24"/>
                <w:szCs w:val="24"/>
                <w:lang w:val="en-US"/>
              </w:rPr>
              <w:t>/</w:t>
            </w:r>
            <w:r>
              <w:rPr>
                <w:rFonts w:ascii="Times New Roman" w:hAnsi="Times New Roman"/>
                <w:sz w:val="24"/>
                <w:szCs w:val="24"/>
              </w:rPr>
              <w:t>48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48</w:t>
            </w:r>
          </w:p>
        </w:tc>
      </w:tr>
      <w:tr w:rsidR="00B53303" w:rsidTr="009B5C7B">
        <w:tc>
          <w:tcPr>
            <w:tcW w:w="8504" w:type="dxa"/>
            <w:gridSpan w:val="9"/>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4 блок</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b w:val="0"/>
                <w:sz w:val="24"/>
                <w:szCs w:val="24"/>
              </w:rPr>
            </w:pP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"Интеллектуальный спорт "</w:t>
            </w:r>
          </w:p>
        </w:tc>
        <w:tc>
          <w:tcPr>
            <w:tcW w:w="566"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after="0"/>
              <w:jc w:val="center"/>
              <w:rPr>
                <w:rFonts w:ascii="Times New Roman" w:hAnsi="Times New Roman"/>
                <w:b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after="0"/>
              <w:jc w:val="center"/>
              <w:rPr>
                <w:rFonts w:ascii="Times New Roman" w:hAnsi="Times New Roman"/>
                <w:b w:val="0"/>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48</w:t>
            </w:r>
          </w:p>
        </w:tc>
        <w:tc>
          <w:tcPr>
            <w:tcW w:w="993"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8/48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48</w:t>
            </w:r>
          </w:p>
        </w:tc>
      </w:tr>
      <w:tr w:rsidR="00B53303" w:rsidTr="009B5C7B">
        <w:tc>
          <w:tcPr>
            <w:tcW w:w="8504" w:type="dxa"/>
            <w:gridSpan w:val="9"/>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5 блок</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sz w:val="24"/>
                <w:szCs w:val="24"/>
              </w:rPr>
            </w:pP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Технологи</w:t>
            </w:r>
            <w:r>
              <w:rPr>
                <w:rFonts w:ascii="Times New Roman" w:hAnsi="Times New Roman"/>
                <w:b w:val="0"/>
                <w:sz w:val="24"/>
                <w:szCs w:val="24"/>
              </w:rPr>
              <w:softHyphen/>
              <w:t xml:space="preserve">ческий  </w:t>
            </w:r>
          </w:p>
        </w:tc>
        <w:tc>
          <w:tcPr>
            <w:tcW w:w="566"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10</w:t>
            </w:r>
            <w:r>
              <w:rPr>
                <w:rFonts w:ascii="Times New Roman" w:hAnsi="Times New Roman"/>
                <w:sz w:val="24"/>
                <w:szCs w:val="24"/>
                <w:lang w:val="en-US"/>
              </w:rPr>
              <w:t>/</w:t>
            </w:r>
            <w:r>
              <w:rPr>
                <w:rFonts w:ascii="Times New Roman" w:hAnsi="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jc w:val="center"/>
              <w:rPr>
                <w:rFonts w:ascii="Times New Roman" w:hAnsi="Times New Roman"/>
                <w:sz w:val="24"/>
                <w:szCs w:val="24"/>
              </w:rPr>
            </w:pPr>
            <w:r>
              <w:rPr>
                <w:rFonts w:ascii="Times New Roman" w:hAnsi="Times New Roman"/>
                <w:sz w:val="24"/>
                <w:szCs w:val="24"/>
              </w:rPr>
              <w:t>60</w:t>
            </w:r>
          </w:p>
        </w:tc>
      </w:tr>
      <w:tr w:rsidR="00B53303" w:rsidTr="009B5C7B">
        <w:tc>
          <w:tcPr>
            <w:tcW w:w="8504" w:type="dxa"/>
            <w:gridSpan w:val="9"/>
            <w:tcBorders>
              <w:top w:val="single" w:sz="4" w:space="0" w:color="auto"/>
              <w:left w:val="single" w:sz="4" w:space="0" w:color="auto"/>
              <w:bottom w:val="single" w:sz="4" w:space="0" w:color="auto"/>
              <w:right w:val="single" w:sz="4" w:space="0" w:color="auto"/>
            </w:tcBorders>
            <w:hideMark/>
          </w:tcPr>
          <w:p w:rsidR="00B53303" w:rsidRDefault="00B53303" w:rsidP="00B53303">
            <w:pPr>
              <w:pStyle w:val="1"/>
              <w:spacing w:before="0" w:after="0"/>
              <w:jc w:val="center"/>
              <w:rPr>
                <w:rFonts w:ascii="Times New Roman" w:hAnsi="Times New Roman"/>
                <w:sz w:val="24"/>
                <w:szCs w:val="24"/>
              </w:rPr>
            </w:pPr>
            <w:r>
              <w:rPr>
                <w:rFonts w:ascii="Times New Roman" w:hAnsi="Times New Roman"/>
                <w:sz w:val="24"/>
                <w:szCs w:val="24"/>
              </w:rPr>
              <w:t>6 блок</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after="0"/>
              <w:jc w:val="center"/>
              <w:rPr>
                <w:rFonts w:ascii="Times New Roman" w:hAnsi="Times New Roman"/>
                <w:sz w:val="24"/>
                <w:szCs w:val="24"/>
              </w:rPr>
            </w:pP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after="0"/>
              <w:rPr>
                <w:rFonts w:ascii="Times New Roman" w:hAnsi="Times New Roman"/>
                <w:b w:val="0"/>
                <w:sz w:val="24"/>
                <w:szCs w:val="24"/>
              </w:rPr>
            </w:pPr>
            <w:r>
              <w:rPr>
                <w:rFonts w:ascii="Times New Roman" w:hAnsi="Times New Roman"/>
                <w:b w:val="0"/>
                <w:sz w:val="24"/>
                <w:szCs w:val="24"/>
              </w:rPr>
              <w:t>Провероч</w:t>
            </w:r>
            <w:r>
              <w:rPr>
                <w:rFonts w:ascii="Times New Roman" w:hAnsi="Times New Roman"/>
                <w:b w:val="0"/>
                <w:sz w:val="24"/>
                <w:szCs w:val="24"/>
              </w:rPr>
              <w:softHyphen/>
              <w:t>но-результа</w:t>
            </w:r>
            <w:r>
              <w:rPr>
                <w:rFonts w:ascii="Times New Roman" w:hAnsi="Times New Roman"/>
                <w:b w:val="0"/>
                <w:sz w:val="24"/>
                <w:szCs w:val="24"/>
              </w:rPr>
              <w:softHyphen/>
              <w:t>тивный блок</w:t>
            </w:r>
          </w:p>
        </w:tc>
        <w:tc>
          <w:tcPr>
            <w:tcW w:w="566"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68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after="0"/>
              <w:jc w:val="center"/>
              <w:rPr>
                <w:rFonts w:ascii="Times New Roman" w:hAnsi="Times New Roman"/>
                <w:b w:val="0"/>
                <w:sz w:val="24"/>
                <w:szCs w:val="24"/>
              </w:rPr>
            </w:pPr>
            <w:r>
              <w:rPr>
                <w:rFonts w:ascii="Times New Roman" w:hAnsi="Times New Roman"/>
                <w:b w:val="0"/>
                <w:sz w:val="24"/>
                <w:szCs w:val="24"/>
              </w:rPr>
              <w:t>-</w:t>
            </w: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rPr>
                <w:rFonts w:ascii="Times New Roman" w:hAnsi="Times New Roman"/>
                <w:b w:val="0"/>
                <w:sz w:val="24"/>
                <w:szCs w:val="24"/>
              </w:rPr>
            </w:pPr>
            <w:r>
              <w:rPr>
                <w:rFonts w:ascii="Times New Roman" w:hAnsi="Times New Roman"/>
                <w:b w:val="0"/>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b w:val="0"/>
                <w:sz w:val="24"/>
                <w:szCs w:val="24"/>
              </w:rPr>
            </w:pPr>
            <w:r>
              <w:rPr>
                <w:rFonts w:ascii="Times New Roman" w:hAnsi="Times New Roman"/>
                <w:b w:val="0"/>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jc w:val="center"/>
              <w:rPr>
                <w:rFonts w:ascii="Times New Roman" w:hAnsi="Times New Roman"/>
                <w:b w:val="0"/>
                <w:sz w:val="24"/>
                <w:szCs w:val="24"/>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1.5</w:t>
            </w:r>
            <w:r>
              <w:rPr>
                <w:rFonts w:ascii="Times New Roman" w:hAnsi="Times New Roman"/>
                <w:sz w:val="24"/>
                <w:szCs w:val="24"/>
                <w:lang w:val="en-US"/>
              </w:rPr>
              <w:t>/</w:t>
            </w:r>
            <w:r>
              <w:rPr>
                <w:rFonts w:ascii="Times New Roman" w:hAnsi="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B53303" w:rsidRDefault="00B53303">
            <w:pPr>
              <w:pStyle w:val="1"/>
              <w:spacing w:before="0"/>
              <w:jc w:val="center"/>
              <w:rPr>
                <w:rFonts w:ascii="Times New Roman" w:hAnsi="Times New Roman"/>
                <w:sz w:val="24"/>
                <w:szCs w:val="24"/>
              </w:rPr>
            </w:pPr>
          </w:p>
          <w:p w:rsidR="00B53303" w:rsidRDefault="00B53303">
            <w:pPr>
              <w:pStyle w:val="1"/>
              <w:spacing w:before="0"/>
              <w:jc w:val="center"/>
              <w:rPr>
                <w:rFonts w:ascii="Times New Roman" w:hAnsi="Times New Roman"/>
                <w:sz w:val="24"/>
                <w:szCs w:val="24"/>
              </w:rPr>
            </w:pPr>
            <w:r>
              <w:rPr>
                <w:rFonts w:ascii="Times New Roman" w:hAnsi="Times New Roman"/>
                <w:sz w:val="24"/>
                <w:szCs w:val="24"/>
              </w:rPr>
              <w:t>9</w:t>
            </w: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jc w:val="center"/>
              <w:rPr>
                <w:rFonts w:ascii="Times New Roman" w:hAnsi="Times New Roman"/>
                <w:b w:val="0"/>
                <w:sz w:val="24"/>
                <w:szCs w:val="24"/>
              </w:rPr>
            </w:pPr>
            <w:r>
              <w:rPr>
                <w:rFonts w:ascii="Times New Roman" w:hAnsi="Times New Roman"/>
                <w:b w:val="0"/>
                <w:sz w:val="24"/>
                <w:szCs w:val="24"/>
              </w:rPr>
              <w:t>Промежуточная аттестация по результатам освоения Модуля 1</w:t>
            </w:r>
            <w:r w:rsidR="009B5C7B">
              <w:rPr>
                <w:rFonts w:ascii="Times New Roman" w:hAnsi="Times New Roman"/>
                <w:b w:val="0"/>
                <w:sz w:val="24"/>
                <w:szCs w:val="24"/>
              </w:rPr>
              <w:t xml:space="preserve"> года обучения</w:t>
            </w:r>
          </w:p>
        </w:tc>
        <w:tc>
          <w:tcPr>
            <w:tcW w:w="566"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rPr>
                <w:rFonts w:ascii="Times New Roman" w:hAnsi="Times New Roman"/>
                <w:b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rPr>
                <w:rFonts w:ascii="Times New Roman" w:hAnsi="Times New Roman"/>
                <w:b w:val="0"/>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rPr>
                <w:rFonts w:ascii="Times New Roman" w:hAnsi="Times New Roman"/>
                <w:b w:val="0"/>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rPr>
                <w:rFonts w:ascii="Times New Roman" w:hAnsi="Times New Roman"/>
                <w:b w:val="0"/>
                <w:sz w:val="24"/>
                <w:szCs w:val="24"/>
              </w:rPr>
            </w:pPr>
            <w:r>
              <w:rPr>
                <w:rFonts w:ascii="Times New Roman" w:hAnsi="Times New Roman"/>
                <w:b w:val="0"/>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b w:val="0"/>
                <w:sz w:val="24"/>
                <w:szCs w:val="24"/>
              </w:rPr>
            </w:pPr>
            <w:r>
              <w:rPr>
                <w:rFonts w:ascii="Times New Roman" w:hAnsi="Times New Roman"/>
                <w:b w:val="0"/>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b w:val="0"/>
                <w:sz w:val="24"/>
                <w:szCs w:val="24"/>
              </w:rPr>
            </w:pPr>
            <w:r>
              <w:rPr>
                <w:rFonts w:ascii="Times New Roman" w:hAnsi="Times New Roman"/>
                <w:b w:val="0"/>
                <w:sz w:val="24"/>
                <w:szCs w:val="24"/>
              </w:rPr>
              <w:t>3</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0.5/3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3</w:t>
            </w:r>
          </w:p>
        </w:tc>
      </w:tr>
      <w:tr w:rsidR="00B53303" w:rsidTr="009B5C7B">
        <w:tc>
          <w:tcPr>
            <w:tcW w:w="9922" w:type="dxa"/>
            <w:gridSpan w:val="10"/>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rPr>
                <w:rFonts w:ascii="Times New Roman" w:hAnsi="Times New Roman"/>
                <w:sz w:val="24"/>
                <w:szCs w:val="24"/>
              </w:rPr>
            </w:pPr>
            <w:r>
              <w:rPr>
                <w:rFonts w:ascii="Times New Roman" w:hAnsi="Times New Roman"/>
                <w:sz w:val="24"/>
                <w:szCs w:val="24"/>
              </w:rPr>
              <w:t xml:space="preserve">                                                            Блок 7</w:t>
            </w:r>
          </w:p>
        </w:tc>
      </w:tr>
      <w:tr w:rsidR="00B53303" w:rsidTr="009B5C7B">
        <w:tc>
          <w:tcPr>
            <w:tcW w:w="2127" w:type="dxa"/>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jc w:val="center"/>
              <w:rPr>
                <w:rFonts w:ascii="Times New Roman" w:hAnsi="Times New Roman"/>
                <w:b w:val="0"/>
                <w:sz w:val="24"/>
                <w:szCs w:val="24"/>
              </w:rPr>
            </w:pPr>
            <w:r>
              <w:rPr>
                <w:rFonts w:ascii="Times New Roman" w:hAnsi="Times New Roman"/>
                <w:b w:val="0"/>
                <w:sz w:val="24"/>
                <w:szCs w:val="24"/>
              </w:rPr>
              <w:t>«Уроки мастерства»</w:t>
            </w:r>
          </w:p>
        </w:tc>
        <w:tc>
          <w:tcPr>
            <w:tcW w:w="566"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rPr>
                <w:rFonts w:ascii="Times New Roman" w:hAnsi="Times New Roman"/>
                <w:b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rPr>
                <w:rFonts w:ascii="Times New Roman" w:hAnsi="Times New Roman"/>
                <w:b w:val="0"/>
                <w:sz w:val="24"/>
                <w:szCs w:val="24"/>
              </w:rPr>
            </w:pPr>
          </w:p>
        </w:tc>
        <w:tc>
          <w:tcPr>
            <w:tcW w:w="680"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rPr>
                <w:rFonts w:ascii="Times New Roman" w:hAnsi="Times New Roman"/>
                <w:b w:val="0"/>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rPr>
                <w:rFonts w:ascii="Times New Roman" w:hAnsi="Times New Roman"/>
                <w:b w:val="0"/>
                <w:sz w:val="24"/>
                <w:szCs w:val="24"/>
              </w:rPr>
            </w:pPr>
            <w:r>
              <w:rPr>
                <w:rFonts w:ascii="Times New Roman" w:hAnsi="Times New Roman"/>
                <w:b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b w:val="0"/>
                <w:sz w:val="24"/>
                <w:szCs w:val="24"/>
              </w:rPr>
            </w:pPr>
            <w:r>
              <w:rPr>
                <w:rFonts w:ascii="Times New Roman" w:hAnsi="Times New Roman"/>
                <w:b w:val="0"/>
                <w:sz w:val="24"/>
                <w:szCs w:val="24"/>
              </w:rPr>
              <w:t>36</w:t>
            </w:r>
          </w:p>
        </w:tc>
        <w:tc>
          <w:tcPr>
            <w:tcW w:w="993"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jc w:val="center"/>
              <w:rPr>
                <w:rFonts w:ascii="Times New Roman" w:hAnsi="Times New Roman"/>
                <w:b w:val="0"/>
                <w:sz w:val="24"/>
                <w:szCs w:val="24"/>
              </w:rPr>
            </w:pPr>
          </w:p>
        </w:tc>
        <w:tc>
          <w:tcPr>
            <w:tcW w:w="1138"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6/36</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36</w:t>
            </w:r>
          </w:p>
        </w:tc>
      </w:tr>
      <w:tr w:rsidR="00B53303" w:rsidTr="009B5C7B">
        <w:tc>
          <w:tcPr>
            <w:tcW w:w="2127" w:type="dxa"/>
            <w:tcBorders>
              <w:top w:val="single" w:sz="4" w:space="0" w:color="auto"/>
              <w:left w:val="single" w:sz="4" w:space="0" w:color="auto"/>
              <w:bottom w:val="single" w:sz="4" w:space="0" w:color="auto"/>
              <w:right w:val="single" w:sz="4" w:space="0" w:color="auto"/>
            </w:tcBorders>
            <w:vAlign w:val="center"/>
          </w:tcPr>
          <w:p w:rsidR="00B53303" w:rsidRDefault="00B53303">
            <w:pPr>
              <w:pStyle w:val="1"/>
              <w:spacing w:before="0" w:after="0"/>
              <w:rPr>
                <w:rFonts w:ascii="Times New Roman" w:hAnsi="Times New Roman"/>
                <w:b w:val="0"/>
                <w:sz w:val="24"/>
                <w:szCs w:val="24"/>
              </w:rPr>
            </w:pPr>
          </w:p>
        </w:tc>
        <w:tc>
          <w:tcPr>
            <w:tcW w:w="5102" w:type="dxa"/>
            <w:gridSpan w:val="6"/>
            <w:tcBorders>
              <w:top w:val="single" w:sz="4" w:space="0" w:color="auto"/>
              <w:left w:val="single" w:sz="4" w:space="0" w:color="auto"/>
              <w:bottom w:val="single" w:sz="4" w:space="0" w:color="auto"/>
              <w:right w:val="single" w:sz="4" w:space="0" w:color="auto"/>
            </w:tcBorders>
            <w:hideMark/>
          </w:tcPr>
          <w:p w:rsidR="00B53303" w:rsidRDefault="00B53303" w:rsidP="004309ED">
            <w:pPr>
              <w:pStyle w:val="1"/>
              <w:spacing w:before="0" w:after="0"/>
              <w:rPr>
                <w:rFonts w:ascii="Times New Roman" w:hAnsi="Times New Roman"/>
                <w:b w:val="0"/>
                <w:sz w:val="24"/>
                <w:szCs w:val="24"/>
              </w:rPr>
            </w:pPr>
            <w:r>
              <w:rPr>
                <w:rFonts w:ascii="Times New Roman" w:hAnsi="Times New Roman"/>
                <w:b w:val="0"/>
                <w:sz w:val="24"/>
                <w:szCs w:val="24"/>
              </w:rPr>
              <w:t xml:space="preserve">Всего недель/часов за первый </w:t>
            </w:r>
            <w:r w:rsidR="004309ED">
              <w:rPr>
                <w:rFonts w:ascii="Times New Roman" w:hAnsi="Times New Roman"/>
                <w:b w:val="0"/>
                <w:sz w:val="24"/>
                <w:szCs w:val="24"/>
              </w:rPr>
              <w:t>год обучения</w:t>
            </w:r>
            <w:r>
              <w:rPr>
                <w:rFonts w:ascii="Times New Roman" w:hAnsi="Times New Roman"/>
                <w:b w:val="0"/>
                <w:sz w:val="24"/>
                <w:szCs w:val="24"/>
              </w:rPr>
              <w:t xml:space="preserve"> (с учетом часов на прохождение аттестации)</w:t>
            </w:r>
          </w:p>
        </w:tc>
        <w:tc>
          <w:tcPr>
            <w:tcW w:w="1138" w:type="dxa"/>
            <w:tcBorders>
              <w:top w:val="single" w:sz="4" w:space="0" w:color="auto"/>
              <w:left w:val="single" w:sz="4" w:space="0" w:color="auto"/>
              <w:bottom w:val="single" w:sz="4" w:space="0" w:color="auto"/>
              <w:right w:val="single" w:sz="4" w:space="0" w:color="auto"/>
            </w:tcBorders>
            <w:vAlign w:val="center"/>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45</w:t>
            </w:r>
            <w:r>
              <w:rPr>
                <w:rFonts w:ascii="Times New Roman" w:hAnsi="Times New Roman"/>
                <w:sz w:val="24"/>
                <w:szCs w:val="24"/>
                <w:lang w:val="en-US"/>
              </w:rPr>
              <w:t>/</w:t>
            </w:r>
            <w:r>
              <w:rPr>
                <w:rFonts w:ascii="Times New Roman" w:hAnsi="Times New Roman"/>
                <w:sz w:val="24"/>
                <w:szCs w:val="24"/>
              </w:rPr>
              <w:t>258</w:t>
            </w:r>
          </w:p>
        </w:tc>
        <w:tc>
          <w:tcPr>
            <w:tcW w:w="1555" w:type="dxa"/>
            <w:gridSpan w:val="2"/>
            <w:tcBorders>
              <w:top w:val="single" w:sz="4" w:space="0" w:color="auto"/>
              <w:left w:val="single" w:sz="4" w:space="0" w:color="auto"/>
              <w:bottom w:val="single" w:sz="4" w:space="0" w:color="auto"/>
              <w:right w:val="single" w:sz="4" w:space="0" w:color="auto"/>
            </w:tcBorders>
            <w:hideMark/>
          </w:tcPr>
          <w:p w:rsidR="00B53303" w:rsidRDefault="00B53303">
            <w:pPr>
              <w:pStyle w:val="1"/>
              <w:spacing w:before="0"/>
              <w:jc w:val="center"/>
              <w:rPr>
                <w:rFonts w:ascii="Times New Roman" w:hAnsi="Times New Roman"/>
                <w:sz w:val="24"/>
                <w:szCs w:val="24"/>
              </w:rPr>
            </w:pPr>
            <w:r>
              <w:rPr>
                <w:rFonts w:ascii="Times New Roman" w:hAnsi="Times New Roman"/>
                <w:sz w:val="24"/>
                <w:szCs w:val="24"/>
              </w:rPr>
              <w:t>258</w:t>
            </w:r>
          </w:p>
        </w:tc>
      </w:tr>
    </w:tbl>
    <w:p w:rsidR="009B0913" w:rsidRDefault="009B0913" w:rsidP="003A35B3">
      <w:pPr>
        <w:ind w:firstLine="708"/>
        <w:sectPr w:rsidR="009B0913" w:rsidSect="001429DF">
          <w:pgSz w:w="11906" w:h="16838"/>
          <w:pgMar w:top="1134" w:right="850" w:bottom="1134" w:left="1701" w:header="709" w:footer="709" w:gutter="0"/>
          <w:pgNumType w:start="3"/>
          <w:cols w:space="708"/>
          <w:docGrid w:linePitch="360"/>
        </w:sectPr>
      </w:pPr>
    </w:p>
    <w:p w:rsidR="009B0913" w:rsidRPr="009B5C7B" w:rsidRDefault="009B0913" w:rsidP="009B0913">
      <w:pPr>
        <w:pStyle w:val="1"/>
        <w:spacing w:before="0"/>
        <w:jc w:val="center"/>
        <w:rPr>
          <w:rStyle w:val="afa"/>
          <w:rFonts w:ascii="Times New Roman" w:hAnsi="Times New Roman"/>
          <w:i w:val="0"/>
          <w:sz w:val="24"/>
          <w:szCs w:val="24"/>
        </w:rPr>
      </w:pPr>
      <w:bookmarkStart w:id="1" w:name="_Toc480544581"/>
      <w:r w:rsidRPr="009B5C7B">
        <w:rPr>
          <w:rStyle w:val="afa"/>
          <w:rFonts w:ascii="Times New Roman" w:hAnsi="Times New Roman"/>
          <w:i w:val="0"/>
          <w:sz w:val="24"/>
          <w:szCs w:val="24"/>
        </w:rPr>
        <w:lastRenderedPageBreak/>
        <w:t>УЧЕБНО-ТЕМАТИЧЕСКИЙ ПЛАН</w:t>
      </w:r>
    </w:p>
    <w:p w:rsidR="009B0913" w:rsidRDefault="009B0913" w:rsidP="009B0913">
      <w:pPr>
        <w:pStyle w:val="1"/>
        <w:spacing w:before="0"/>
        <w:jc w:val="center"/>
        <w:rPr>
          <w:rFonts w:ascii="Times New Roman" w:hAnsi="Times New Roman"/>
          <w:b w:val="0"/>
        </w:rPr>
      </w:pPr>
      <w:r>
        <w:rPr>
          <w:rFonts w:ascii="Times New Roman" w:hAnsi="Times New Roman"/>
          <w:b w:val="0"/>
          <w:sz w:val="24"/>
          <w:szCs w:val="24"/>
        </w:rPr>
        <w:t xml:space="preserve">дополнительной </w:t>
      </w:r>
      <w:r>
        <w:rPr>
          <w:rFonts w:ascii="Times New Roman" w:hAnsi="Times New Roman"/>
          <w:b w:val="0"/>
          <w:sz w:val="24"/>
        </w:rPr>
        <w:t>общеобразовательной</w:t>
      </w:r>
      <w:r>
        <w:rPr>
          <w:rFonts w:ascii="Times New Roman" w:hAnsi="Times New Roman"/>
          <w:sz w:val="28"/>
          <w:szCs w:val="24"/>
        </w:rPr>
        <w:t xml:space="preserve"> </w:t>
      </w:r>
      <w:r>
        <w:rPr>
          <w:rFonts w:ascii="Times New Roman" w:hAnsi="Times New Roman"/>
          <w:b w:val="0"/>
          <w:sz w:val="24"/>
          <w:szCs w:val="24"/>
        </w:rPr>
        <w:t>общеразвивающей программы</w:t>
      </w:r>
    </w:p>
    <w:p w:rsidR="009B0913" w:rsidRDefault="009B0913" w:rsidP="009B0913">
      <w:pPr>
        <w:autoSpaceDE w:val="0"/>
        <w:autoSpaceDN w:val="0"/>
        <w:adjustRightInd w:val="0"/>
        <w:ind w:left="142" w:hanging="142"/>
        <w:jc w:val="center"/>
        <w:rPr>
          <w:color w:val="000000"/>
        </w:rPr>
      </w:pPr>
      <w:r>
        <w:rPr>
          <w:color w:val="000000"/>
        </w:rPr>
        <w:t xml:space="preserve">«Интеллектуальная гостиная </w:t>
      </w:r>
      <w:r w:rsidR="004309ED">
        <w:rPr>
          <w:color w:val="000000"/>
        </w:rPr>
        <w:t>++</w:t>
      </w:r>
      <w:r>
        <w:rPr>
          <w:color w:val="000000"/>
        </w:rPr>
        <w:t>»</w:t>
      </w:r>
    </w:p>
    <w:p w:rsidR="009B0913" w:rsidRDefault="004309ED" w:rsidP="009B0913">
      <w:pPr>
        <w:autoSpaceDE w:val="0"/>
        <w:autoSpaceDN w:val="0"/>
        <w:adjustRightInd w:val="0"/>
        <w:ind w:left="142" w:hanging="142"/>
        <w:jc w:val="center"/>
        <w:rPr>
          <w:b/>
          <w:color w:val="000000"/>
        </w:rPr>
      </w:pPr>
      <w:r>
        <w:rPr>
          <w:b/>
          <w:color w:val="000000"/>
        </w:rPr>
        <w:t xml:space="preserve">МОДУЛЯ </w:t>
      </w:r>
      <w:r w:rsidR="009B0913">
        <w:rPr>
          <w:b/>
          <w:color w:val="000000"/>
        </w:rPr>
        <w:t>«ОСНОВНЫЕ ЭЛЕМЕНТЫ СИСТЕМНОГО МЫШЛЕНИЯ»</w:t>
      </w:r>
    </w:p>
    <w:p w:rsidR="009B0913" w:rsidRPr="009B5C7B" w:rsidRDefault="004309ED" w:rsidP="009B0913">
      <w:pPr>
        <w:pStyle w:val="1"/>
        <w:spacing w:before="0" w:after="0"/>
        <w:jc w:val="center"/>
        <w:rPr>
          <w:rFonts w:ascii="Times New Roman" w:hAnsi="Times New Roman"/>
          <w:sz w:val="24"/>
          <w:szCs w:val="24"/>
        </w:rPr>
      </w:pPr>
      <w:r w:rsidRPr="009B5C7B">
        <w:rPr>
          <w:rFonts w:ascii="Times New Roman" w:hAnsi="Times New Roman"/>
          <w:sz w:val="24"/>
          <w:szCs w:val="24"/>
        </w:rPr>
        <w:t>1 год обучения</w:t>
      </w:r>
    </w:p>
    <w:bookmarkEnd w:id="1"/>
    <w:p w:rsidR="009B0913" w:rsidRDefault="009B0913" w:rsidP="009B0913">
      <w:pPr>
        <w:autoSpaceDE w:val="0"/>
        <w:autoSpaceDN w:val="0"/>
        <w:adjustRightInd w:val="0"/>
        <w:jc w:val="center"/>
        <w:rPr>
          <w:b/>
          <w:color w:val="000000"/>
        </w:rPr>
      </w:pP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668"/>
        <w:gridCol w:w="993"/>
        <w:gridCol w:w="708"/>
        <w:gridCol w:w="851"/>
        <w:gridCol w:w="2550"/>
        <w:gridCol w:w="2693"/>
        <w:gridCol w:w="1275"/>
        <w:gridCol w:w="713"/>
      </w:tblGrid>
      <w:tr w:rsidR="009B0913" w:rsidTr="00345CFB">
        <w:trPr>
          <w:cantSplit/>
          <w:trHeight w:val="1433"/>
        </w:trPr>
        <w:tc>
          <w:tcPr>
            <w:tcW w:w="709" w:type="dxa"/>
            <w:tcBorders>
              <w:top w:val="single" w:sz="4" w:space="0" w:color="000000"/>
              <w:left w:val="single" w:sz="4" w:space="0" w:color="000000"/>
              <w:bottom w:val="single" w:sz="4" w:space="0" w:color="000000"/>
              <w:right w:val="single" w:sz="4" w:space="0" w:color="000000"/>
            </w:tcBorders>
          </w:tcPr>
          <w:p w:rsidR="009B0913" w:rsidRDefault="009B0913">
            <w:pPr>
              <w:rPr>
                <w:b/>
              </w:rPr>
            </w:pPr>
          </w:p>
          <w:p w:rsidR="009B0913" w:rsidRDefault="009B0913">
            <w:pPr>
              <w:rPr>
                <w:b/>
              </w:rPr>
            </w:pPr>
            <w:r>
              <w:rPr>
                <w:b/>
              </w:rPr>
              <w:t>№</w:t>
            </w:r>
          </w:p>
          <w:p w:rsidR="009B0913" w:rsidRDefault="009B0913">
            <w:pPr>
              <w:rPr>
                <w:b/>
              </w:rPr>
            </w:pPr>
            <w:proofErr w:type="gramStart"/>
            <w:r>
              <w:rPr>
                <w:b/>
              </w:rPr>
              <w:t>п</w:t>
            </w:r>
            <w:proofErr w:type="gramEnd"/>
            <w:r>
              <w:rPr>
                <w:b/>
              </w:rPr>
              <w:t>/п</w:t>
            </w:r>
          </w:p>
        </w:tc>
        <w:tc>
          <w:tcPr>
            <w:tcW w:w="5668" w:type="dxa"/>
            <w:tcBorders>
              <w:top w:val="single" w:sz="4" w:space="0" w:color="000000"/>
              <w:left w:val="single" w:sz="4" w:space="0" w:color="000000"/>
              <w:bottom w:val="single" w:sz="4" w:space="0" w:color="000000"/>
              <w:right w:val="single" w:sz="4" w:space="0" w:color="000000"/>
            </w:tcBorders>
          </w:tcPr>
          <w:p w:rsidR="009B0913" w:rsidRDefault="009B0913">
            <w:pPr>
              <w:rPr>
                <w:b/>
              </w:rPr>
            </w:pPr>
          </w:p>
          <w:p w:rsidR="009B0913" w:rsidRDefault="009B0913">
            <w:pPr>
              <w:jc w:val="center"/>
              <w:rPr>
                <w:b/>
              </w:rPr>
            </w:pPr>
          </w:p>
          <w:p w:rsidR="009B0913" w:rsidRDefault="009B0913">
            <w:pPr>
              <w:jc w:val="center"/>
              <w:rPr>
                <w:b/>
              </w:rPr>
            </w:pPr>
            <w:r>
              <w:rPr>
                <w:b/>
              </w:rPr>
              <w:t>Содержание: наименование разделов и тем</w:t>
            </w:r>
          </w:p>
        </w:tc>
        <w:tc>
          <w:tcPr>
            <w:tcW w:w="993" w:type="dxa"/>
            <w:tcBorders>
              <w:top w:val="single" w:sz="4" w:space="0" w:color="000000"/>
              <w:left w:val="single" w:sz="4" w:space="0" w:color="000000"/>
              <w:bottom w:val="single" w:sz="4" w:space="0" w:color="000000"/>
              <w:right w:val="single" w:sz="4" w:space="0" w:color="000000"/>
            </w:tcBorders>
            <w:textDirection w:val="btLr"/>
            <w:hideMark/>
          </w:tcPr>
          <w:p w:rsidR="009B0913" w:rsidRDefault="009B0913">
            <w:pPr>
              <w:jc w:val="center"/>
              <w:rPr>
                <w:b/>
              </w:rPr>
            </w:pPr>
            <w:r>
              <w:rPr>
                <w:b/>
              </w:rPr>
              <w:t>Теория</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9B0913" w:rsidRDefault="009B0913">
            <w:pPr>
              <w:jc w:val="center"/>
              <w:rPr>
                <w:b/>
              </w:rPr>
            </w:pPr>
            <w:r>
              <w:rPr>
                <w:b/>
              </w:rPr>
              <w:t>Практика</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9B0913" w:rsidRDefault="009B0913">
            <w:pPr>
              <w:jc w:val="center"/>
              <w:rPr>
                <w:b/>
              </w:rPr>
            </w:pPr>
            <w:r>
              <w:rPr>
                <w:b/>
              </w:rPr>
              <w:t>Всего</w:t>
            </w:r>
          </w:p>
          <w:p w:rsidR="009B0913" w:rsidRDefault="009B0913">
            <w:pPr>
              <w:jc w:val="center"/>
              <w:rPr>
                <w:b/>
              </w:rPr>
            </w:pPr>
            <w:r>
              <w:rPr>
                <w:b/>
              </w:rPr>
              <w:t>часов</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rPr>
                <w:b/>
              </w:rPr>
            </w:pPr>
            <w:r>
              <w:rPr>
                <w:b/>
              </w:rPr>
              <w:t>Формы контроля</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b/>
              </w:rPr>
            </w:pPr>
            <w:r>
              <w:rPr>
                <w:b/>
              </w:rPr>
              <w:t>Методическое обеспечение</w:t>
            </w:r>
          </w:p>
        </w:tc>
        <w:tc>
          <w:tcPr>
            <w:tcW w:w="1275" w:type="dxa"/>
            <w:tcBorders>
              <w:top w:val="single" w:sz="4" w:space="0" w:color="000000"/>
              <w:left w:val="single" w:sz="4" w:space="0" w:color="auto"/>
              <w:bottom w:val="single" w:sz="4" w:space="0" w:color="000000"/>
              <w:right w:val="single" w:sz="4" w:space="0" w:color="000000"/>
            </w:tcBorders>
            <w:hideMark/>
          </w:tcPr>
          <w:p w:rsidR="009B0913" w:rsidRDefault="009B0913">
            <w:pPr>
              <w:tabs>
                <w:tab w:val="left" w:pos="2444"/>
              </w:tabs>
              <w:jc w:val="center"/>
              <w:rPr>
                <w:b/>
              </w:rPr>
            </w:pPr>
            <w:r>
              <w:rPr>
                <w:b/>
              </w:rPr>
              <w:t>Дата проведения</w:t>
            </w:r>
          </w:p>
        </w:tc>
        <w:tc>
          <w:tcPr>
            <w:tcW w:w="713" w:type="dxa"/>
            <w:tcBorders>
              <w:top w:val="single" w:sz="4" w:space="0" w:color="000000"/>
              <w:left w:val="single" w:sz="4" w:space="0" w:color="auto"/>
              <w:bottom w:val="single" w:sz="4" w:space="0" w:color="000000"/>
              <w:right w:val="single" w:sz="4" w:space="0" w:color="000000"/>
            </w:tcBorders>
            <w:hideMark/>
          </w:tcPr>
          <w:p w:rsidR="009B0913" w:rsidRDefault="009B0913">
            <w:pPr>
              <w:tabs>
                <w:tab w:val="left" w:pos="2444"/>
              </w:tabs>
              <w:jc w:val="center"/>
              <w:rPr>
                <w:b/>
              </w:rPr>
            </w:pPr>
            <w:r>
              <w:rPr>
                <w:b/>
              </w:rPr>
              <w:t>Коррекция</w:t>
            </w:r>
          </w:p>
        </w:tc>
      </w:tr>
      <w:tr w:rsidR="009B0913" w:rsidTr="00345CFB">
        <w:trPr>
          <w:cantSplit/>
          <w:trHeight w:val="747"/>
        </w:trPr>
        <w:tc>
          <w:tcPr>
            <w:tcW w:w="16160" w:type="dxa"/>
            <w:gridSpan w:val="9"/>
            <w:tcBorders>
              <w:top w:val="single" w:sz="4" w:space="0" w:color="000000"/>
              <w:left w:val="single" w:sz="4" w:space="0" w:color="000000"/>
              <w:bottom w:val="single" w:sz="4" w:space="0" w:color="000000"/>
              <w:right w:val="single" w:sz="4" w:space="0" w:color="000000"/>
            </w:tcBorders>
          </w:tcPr>
          <w:p w:rsidR="009B0913" w:rsidRDefault="009B0913">
            <w:pPr>
              <w:tabs>
                <w:tab w:val="left" w:pos="2444"/>
              </w:tabs>
              <w:ind w:right="2301"/>
              <w:rPr>
                <w:b/>
              </w:rPr>
            </w:pPr>
          </w:p>
          <w:p w:rsidR="009B0913" w:rsidRDefault="009B0913">
            <w:pPr>
              <w:tabs>
                <w:tab w:val="left" w:pos="2444"/>
              </w:tabs>
              <w:ind w:right="2301"/>
              <w:jc w:val="center"/>
              <w:rPr>
                <w:b/>
              </w:rPr>
            </w:pPr>
            <w:r>
              <w:rPr>
                <w:b/>
                <w:lang w:val="en-US"/>
              </w:rPr>
              <w:t xml:space="preserve">                                      </w:t>
            </w:r>
            <w:r>
              <w:rPr>
                <w:b/>
              </w:rPr>
              <w:t>Блок 1</w:t>
            </w:r>
          </w:p>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1</w:t>
            </w:r>
          </w:p>
        </w:tc>
        <w:tc>
          <w:tcPr>
            <w:tcW w:w="5668" w:type="dxa"/>
            <w:tcBorders>
              <w:top w:val="single" w:sz="4" w:space="0" w:color="000000"/>
              <w:left w:val="single" w:sz="4" w:space="0" w:color="000000"/>
              <w:bottom w:val="single" w:sz="4" w:space="0" w:color="000000"/>
              <w:right w:val="single" w:sz="4" w:space="0" w:color="000000"/>
            </w:tcBorders>
          </w:tcPr>
          <w:p w:rsidR="009B0913" w:rsidRDefault="009B0913">
            <w:r>
              <w:rPr>
                <w:b/>
                <w:color w:val="000000"/>
                <w:spacing w:val="-2"/>
              </w:rPr>
              <w:t>Организационный</w:t>
            </w:r>
          </w:p>
          <w:p w:rsidR="009B0913" w:rsidRDefault="009B0913"/>
        </w:tc>
        <w:tc>
          <w:tcPr>
            <w:tcW w:w="993" w:type="dxa"/>
            <w:tcBorders>
              <w:top w:val="single" w:sz="4" w:space="0" w:color="000000"/>
              <w:left w:val="single" w:sz="4" w:space="0" w:color="000000"/>
              <w:bottom w:val="single" w:sz="4" w:space="0" w:color="000000"/>
              <w:right w:val="single" w:sz="4" w:space="0" w:color="000000"/>
            </w:tcBorders>
          </w:tcPr>
          <w:p w:rsidR="009B0913" w:rsidRDefault="009B0913">
            <w:pPr>
              <w:jc w:val="center"/>
            </w:pPr>
          </w:p>
        </w:tc>
        <w:tc>
          <w:tcPr>
            <w:tcW w:w="708" w:type="dxa"/>
            <w:tcBorders>
              <w:top w:val="single" w:sz="4" w:space="0" w:color="000000"/>
              <w:left w:val="single" w:sz="4" w:space="0" w:color="000000"/>
              <w:bottom w:val="single" w:sz="4" w:space="0" w:color="000000"/>
              <w:right w:val="single" w:sz="4" w:space="0" w:color="000000"/>
            </w:tcBorders>
          </w:tcPr>
          <w:p w:rsidR="009B0913" w:rsidRDefault="009B0913">
            <w:pPr>
              <w:jc w:val="center"/>
            </w:pPr>
          </w:p>
        </w:tc>
        <w:tc>
          <w:tcPr>
            <w:tcW w:w="851"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1.1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Вводное занятие. Введение в программу (Комплектование группы).</w:t>
            </w:r>
          </w:p>
          <w:p w:rsidR="009B0913" w:rsidRDefault="009B0913">
            <w:pPr>
              <w:rPr>
                <w:b/>
                <w:color w:val="000000"/>
                <w:spacing w:val="-2"/>
              </w:rPr>
            </w:pPr>
            <w:r>
              <w:t>Предмет "Интеллектуальная гостиная"</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3</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3</w:t>
            </w:r>
          </w:p>
        </w:tc>
        <w:tc>
          <w:tcPr>
            <w:tcW w:w="2550" w:type="dxa"/>
            <w:vMerge w:val="restart"/>
            <w:tcBorders>
              <w:top w:val="single" w:sz="4" w:space="0" w:color="000000"/>
              <w:left w:val="single" w:sz="4" w:space="0" w:color="000000"/>
              <w:bottom w:val="single" w:sz="4" w:space="0" w:color="000000"/>
              <w:right w:val="single" w:sz="4" w:space="0" w:color="auto"/>
            </w:tcBorders>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pPr>
            <w:r>
              <w:rPr>
                <w:sz w:val="22"/>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rPr>
                <w:bCs/>
              </w:rPr>
              <w:t>Техническое творчество – основа развития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rPr>
                <w:b/>
                <w:sz w:val="20"/>
                <w:szCs w:val="20"/>
              </w:rP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6377" w:type="dxa"/>
            <w:gridSpan w:val="2"/>
            <w:tcBorders>
              <w:top w:val="single" w:sz="4" w:space="0" w:color="000000"/>
              <w:left w:val="single" w:sz="4" w:space="0" w:color="000000"/>
              <w:bottom w:val="single" w:sz="4" w:space="0" w:color="000000"/>
              <w:right w:val="single" w:sz="4" w:space="0" w:color="000000"/>
            </w:tcBorders>
            <w:hideMark/>
          </w:tcPr>
          <w:p w:rsidR="009B0913" w:rsidRDefault="009B0913">
            <w:pPr>
              <w:jc w:val="right"/>
            </w:pPr>
            <w:r>
              <w:rPr>
                <w:b/>
              </w:rPr>
              <w:t>Итого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6</w:t>
            </w:r>
          </w:p>
        </w:tc>
        <w:tc>
          <w:tcPr>
            <w:tcW w:w="2550" w:type="dxa"/>
            <w:tcBorders>
              <w:top w:val="single" w:sz="4" w:space="0" w:color="000000"/>
              <w:left w:val="single" w:sz="4" w:space="0" w:color="000000"/>
              <w:bottom w:val="single" w:sz="4" w:space="0" w:color="000000"/>
              <w:right w:val="single" w:sz="4" w:space="0" w:color="auto"/>
            </w:tcBorders>
            <w:vAlign w:val="center"/>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16160" w:type="dxa"/>
            <w:gridSpan w:val="9"/>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r>
              <w:rPr>
                <w:b/>
              </w:rPr>
              <w:t>Блок 2</w:t>
            </w:r>
          </w:p>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tcPr>
          <w:p w:rsidR="009B0913" w:rsidRDefault="009B0913">
            <w:pPr>
              <w:jc w:val="right"/>
              <w:rPr>
                <w:b/>
              </w:rPr>
            </w:pP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pPr>
              <w:rPr>
                <w:b/>
              </w:rPr>
            </w:pPr>
            <w:r>
              <w:rPr>
                <w:b/>
              </w:rPr>
              <w:t>Информационно - мотивационный</w:t>
            </w:r>
          </w:p>
        </w:tc>
        <w:tc>
          <w:tcPr>
            <w:tcW w:w="993" w:type="dxa"/>
            <w:tcBorders>
              <w:top w:val="single" w:sz="4" w:space="0" w:color="000000"/>
              <w:left w:val="single" w:sz="4" w:space="0" w:color="000000"/>
              <w:bottom w:val="single" w:sz="4" w:space="0" w:color="000000"/>
              <w:right w:val="single" w:sz="4" w:space="0" w:color="000000"/>
            </w:tcBorders>
            <w:vAlign w:val="center"/>
          </w:tcPr>
          <w:p w:rsidR="009B0913" w:rsidRDefault="009B0913">
            <w:pPr>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9B0913" w:rsidRDefault="009B0913">
            <w:pPr>
              <w:jc w:val="center"/>
            </w:pPr>
          </w:p>
        </w:tc>
        <w:tc>
          <w:tcPr>
            <w:tcW w:w="851" w:type="dxa"/>
            <w:tcBorders>
              <w:top w:val="single" w:sz="4" w:space="0" w:color="000000"/>
              <w:left w:val="single" w:sz="4" w:space="0" w:color="000000"/>
              <w:bottom w:val="single" w:sz="4" w:space="0" w:color="000000"/>
              <w:right w:val="single" w:sz="4" w:space="0" w:color="000000"/>
            </w:tcBorders>
            <w:vAlign w:val="center"/>
          </w:tcPr>
          <w:p w:rsidR="009B0913" w:rsidRDefault="009B0913">
            <w:pPr>
              <w:jc w:val="center"/>
            </w:pPr>
          </w:p>
        </w:tc>
        <w:tc>
          <w:tcPr>
            <w:tcW w:w="2550" w:type="dxa"/>
            <w:tcBorders>
              <w:top w:val="single" w:sz="4" w:space="0" w:color="000000"/>
              <w:left w:val="single" w:sz="4" w:space="0" w:color="000000"/>
              <w:bottom w:val="single" w:sz="4" w:space="0" w:color="000000"/>
              <w:right w:val="single" w:sz="4" w:space="0" w:color="auto"/>
            </w:tcBorders>
            <w:vAlign w:val="center"/>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pPr>
              <w:rPr>
                <w:b/>
              </w:rPr>
            </w:pPr>
            <w:r>
              <w:t>2.1</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Энциклопедия Всезнайки. История геометрии.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val="restart"/>
            <w:tcBorders>
              <w:top w:val="single" w:sz="4" w:space="0" w:color="000000"/>
              <w:left w:val="single" w:sz="4" w:space="0" w:color="000000"/>
              <w:bottom w:val="single" w:sz="4" w:space="0" w:color="000000"/>
              <w:right w:val="single" w:sz="4" w:space="0" w:color="auto"/>
            </w:tcBorders>
            <w:vAlign w:val="center"/>
          </w:tcPr>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r>
              <w:t>Комбинированный опрос, тестирование</w:t>
            </w: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rPr>
            </w:pPr>
            <w:r>
              <w:rPr>
                <w:sz w:val="20"/>
              </w:rPr>
              <w:lastRenderedPageBreak/>
              <w:t>Технические средства</w:t>
            </w:r>
          </w:p>
          <w:p w:rsidR="009B0913" w:rsidRDefault="009B0913">
            <w:pPr>
              <w:jc w:val="center"/>
              <w:rPr>
                <w:sz w:val="20"/>
              </w:rPr>
            </w:pPr>
            <w:r>
              <w:rPr>
                <w:sz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2.2</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Графическая подготовка с элементами геометрии.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rPr>
            </w:pPr>
            <w:r>
              <w:rPr>
                <w:sz w:val="20"/>
              </w:rPr>
              <w:t>Технические средства</w:t>
            </w:r>
          </w:p>
          <w:p w:rsidR="009B0913" w:rsidRDefault="009B0913">
            <w:pPr>
              <w:jc w:val="center"/>
              <w:rPr>
                <w:sz w:val="20"/>
              </w:rPr>
            </w:pPr>
            <w:r>
              <w:rPr>
                <w:sz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2.3</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Первоначальное представление о геометрических линиях. Вертикальные, горизонтальные, наклонные. Параллельные и пересекающиеся линии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lastRenderedPageBreak/>
              <w:t>2.5</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Геометрические плоскостные фигуры. Пространственные фигуры. Многогранники. Тела вращения.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 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lastRenderedPageBreak/>
              <w:t>2.6</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Окружность, круг, овал.</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2.7</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Работа с линейкой и циркулем.</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2.8</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proofErr w:type="gramStart"/>
            <w:r>
              <w:t>Технический</w:t>
            </w:r>
            <w:proofErr w:type="gramEnd"/>
            <w:r>
              <w:t xml:space="preserve"> ИГРОМИР (игра)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2.9</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Логические задачи. Решение нестандартных задач.</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2.10</w:t>
            </w:r>
          </w:p>
        </w:tc>
        <w:tc>
          <w:tcPr>
            <w:tcW w:w="5668" w:type="dxa"/>
            <w:tcBorders>
              <w:top w:val="single" w:sz="4" w:space="0" w:color="000000"/>
              <w:left w:val="single" w:sz="4" w:space="0" w:color="auto"/>
              <w:bottom w:val="single" w:sz="4" w:space="0" w:color="000000"/>
              <w:right w:val="single" w:sz="4" w:space="0" w:color="000000"/>
            </w:tcBorders>
          </w:tcPr>
          <w:p w:rsidR="009B0913" w:rsidRDefault="009B0913">
            <w:r>
              <w:t>Подготовка к олимпиаде</w:t>
            </w:r>
          </w:p>
          <w:p w:rsidR="009B0913" w:rsidRDefault="009B0913">
            <w:r>
              <w:t>Эрудит. Виды Изображений</w:t>
            </w:r>
          </w:p>
          <w:p w:rsidR="009B0913" w:rsidRDefault="009B0913"/>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2.11</w:t>
            </w:r>
          </w:p>
        </w:tc>
        <w:tc>
          <w:tcPr>
            <w:tcW w:w="5668" w:type="dxa"/>
            <w:tcBorders>
              <w:top w:val="single" w:sz="4" w:space="0" w:color="000000"/>
              <w:left w:val="single" w:sz="4" w:space="0" w:color="auto"/>
              <w:bottom w:val="single" w:sz="4" w:space="0" w:color="000000"/>
              <w:right w:val="single" w:sz="4" w:space="0" w:color="000000"/>
            </w:tcBorders>
          </w:tcPr>
          <w:p w:rsidR="009B0913" w:rsidRDefault="009B0913">
            <w:r>
              <w:t>Подготовка к олимпиаде. Развертки. Разметки</w:t>
            </w:r>
          </w:p>
          <w:p w:rsidR="009B0913" w:rsidRDefault="009B0913"/>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2.12</w:t>
            </w:r>
          </w:p>
        </w:tc>
        <w:tc>
          <w:tcPr>
            <w:tcW w:w="5668" w:type="dxa"/>
            <w:tcBorders>
              <w:top w:val="single" w:sz="4" w:space="0" w:color="000000"/>
              <w:left w:val="single" w:sz="4" w:space="0" w:color="auto"/>
              <w:bottom w:val="single" w:sz="4" w:space="0" w:color="000000"/>
              <w:right w:val="single" w:sz="4" w:space="0" w:color="000000"/>
            </w:tcBorders>
          </w:tcPr>
          <w:p w:rsidR="009B0913" w:rsidRDefault="009B0913">
            <w:r>
              <w:t xml:space="preserve">Подготовка к олимпиаде. Конструкторская </w:t>
            </w:r>
          </w:p>
          <w:p w:rsidR="009B0913" w:rsidRDefault="009B0913">
            <w:r>
              <w:t>смекалка</w:t>
            </w:r>
          </w:p>
          <w:p w:rsidR="009B0913" w:rsidRDefault="009B0913"/>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2.13</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Подготовка к олимпиаде. Технические задачи и упражнения.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2.14</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Подготовка к олимпиаде. Творческие задачи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2.15</w:t>
            </w:r>
          </w:p>
        </w:tc>
        <w:tc>
          <w:tcPr>
            <w:tcW w:w="5668" w:type="dxa"/>
            <w:tcBorders>
              <w:top w:val="single" w:sz="4" w:space="0" w:color="000000"/>
              <w:left w:val="single" w:sz="4" w:space="0" w:color="auto"/>
              <w:bottom w:val="single" w:sz="4" w:space="0" w:color="000000"/>
              <w:right w:val="single" w:sz="4" w:space="0" w:color="000000"/>
            </w:tcBorders>
          </w:tcPr>
          <w:p w:rsidR="009B0913" w:rsidRDefault="009B0913">
            <w:r>
              <w:t>"Домино и кубик"  (техническая викторина)</w:t>
            </w:r>
          </w:p>
          <w:p w:rsidR="009B0913" w:rsidRDefault="009B0913"/>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hideMark/>
          </w:tcPr>
          <w:p w:rsidR="009B0913" w:rsidRDefault="009B0913">
            <w:r>
              <w:t>2.16</w:t>
            </w:r>
          </w:p>
        </w:tc>
        <w:tc>
          <w:tcPr>
            <w:tcW w:w="5668" w:type="dxa"/>
            <w:tcBorders>
              <w:top w:val="single" w:sz="4" w:space="0" w:color="000000"/>
              <w:left w:val="single" w:sz="4" w:space="0" w:color="auto"/>
              <w:bottom w:val="single" w:sz="4" w:space="0" w:color="000000"/>
              <w:right w:val="single" w:sz="4" w:space="0" w:color="000000"/>
            </w:tcBorders>
            <w:hideMark/>
          </w:tcPr>
          <w:p w:rsidR="009B0913" w:rsidRDefault="009B0913">
            <w:r>
              <w:t>Городская  техническая олимпиада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6</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2"/>
              </w:rPr>
              <w:t>Технические средства</w:t>
            </w:r>
          </w:p>
          <w:p w:rsidR="009B0913" w:rsidRDefault="009B0913">
            <w:pPr>
              <w:jc w:val="center"/>
            </w:pPr>
            <w:r>
              <w:rPr>
                <w:sz w:val="22"/>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auto"/>
            </w:tcBorders>
          </w:tcPr>
          <w:p w:rsidR="009B0913" w:rsidRDefault="009B0913"/>
        </w:tc>
        <w:tc>
          <w:tcPr>
            <w:tcW w:w="5668" w:type="dxa"/>
            <w:tcBorders>
              <w:top w:val="single" w:sz="4" w:space="0" w:color="000000"/>
              <w:left w:val="single" w:sz="4" w:space="0" w:color="auto"/>
              <w:bottom w:val="single" w:sz="4" w:space="0" w:color="000000"/>
              <w:right w:val="single" w:sz="4" w:space="0" w:color="000000"/>
            </w:tcBorders>
          </w:tcPr>
          <w:p w:rsidR="009B0913" w:rsidRDefault="009B0913"/>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19</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29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48</w:t>
            </w:r>
          </w:p>
        </w:tc>
        <w:tc>
          <w:tcPr>
            <w:tcW w:w="2550" w:type="dxa"/>
            <w:tcBorders>
              <w:top w:val="single" w:sz="4" w:space="0" w:color="000000"/>
              <w:left w:val="single" w:sz="4" w:space="0" w:color="000000"/>
              <w:bottom w:val="single" w:sz="4" w:space="0" w:color="000000"/>
              <w:right w:val="single" w:sz="4" w:space="0" w:color="auto"/>
            </w:tcBorders>
            <w:vAlign w:val="center"/>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16160" w:type="dxa"/>
            <w:gridSpan w:val="9"/>
            <w:tcBorders>
              <w:top w:val="single" w:sz="4" w:space="0" w:color="000000"/>
              <w:left w:val="single" w:sz="4" w:space="0" w:color="000000"/>
              <w:bottom w:val="single" w:sz="4" w:space="0" w:color="000000"/>
              <w:right w:val="single" w:sz="4" w:space="0" w:color="000000"/>
            </w:tcBorders>
          </w:tcPr>
          <w:p w:rsidR="009B0913" w:rsidRDefault="009B0913">
            <w:pPr>
              <w:jc w:val="center"/>
            </w:pPr>
          </w:p>
          <w:p w:rsidR="009B0913" w:rsidRDefault="009B0913">
            <w:pPr>
              <w:jc w:val="center"/>
              <w:rPr>
                <w:b/>
              </w:rPr>
            </w:pPr>
            <w:r>
              <w:rPr>
                <w:b/>
              </w:rPr>
              <w:t>Блок 3</w:t>
            </w:r>
          </w:p>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rPr>
                <w:b/>
              </w:rPr>
            </w:pPr>
            <w:r>
              <w:rPr>
                <w:b/>
                <w:bCs/>
              </w:rPr>
              <w:t>Приемы мышления</w:t>
            </w:r>
          </w:p>
        </w:tc>
        <w:tc>
          <w:tcPr>
            <w:tcW w:w="993" w:type="dxa"/>
            <w:tcBorders>
              <w:top w:val="single" w:sz="4" w:space="0" w:color="000000"/>
              <w:left w:val="single" w:sz="4" w:space="0" w:color="000000"/>
              <w:bottom w:val="single" w:sz="4" w:space="0" w:color="000000"/>
              <w:right w:val="single" w:sz="4" w:space="0" w:color="000000"/>
            </w:tcBorders>
            <w:vAlign w:val="center"/>
          </w:tcPr>
          <w:p w:rsidR="009B0913" w:rsidRDefault="009B0913">
            <w:pPr>
              <w:jc w:val="center"/>
              <w:rPr>
                <w:b/>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9B0913" w:rsidRDefault="009B0913">
            <w:pPr>
              <w:jc w:val="center"/>
              <w:rPr>
                <w:b/>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9B0913" w:rsidRDefault="009B0913">
            <w:pPr>
              <w:jc w:val="center"/>
              <w:rPr>
                <w:b/>
              </w:rPr>
            </w:pPr>
          </w:p>
        </w:tc>
        <w:tc>
          <w:tcPr>
            <w:tcW w:w="2550" w:type="dxa"/>
            <w:vMerge w:val="restart"/>
            <w:tcBorders>
              <w:top w:val="single" w:sz="4" w:space="0" w:color="000000"/>
              <w:left w:val="single" w:sz="4" w:space="0" w:color="000000"/>
              <w:bottom w:val="single" w:sz="4" w:space="0" w:color="000000"/>
              <w:right w:val="single" w:sz="4" w:space="0" w:color="auto"/>
            </w:tcBorders>
            <w:vAlign w:val="center"/>
          </w:tcPr>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r>
              <w:t>выставка работ; тестирование</w:t>
            </w: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 xml:space="preserve">Техническое конструирование. </w:t>
            </w:r>
            <w:proofErr w:type="spellStart"/>
            <w:r>
              <w:t>Танграм</w:t>
            </w:r>
            <w:proofErr w:type="spellEnd"/>
            <w: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lastRenderedPageBreak/>
              <w:t>3.2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text"/>
              <w:rPr>
                <w:bCs/>
              </w:rPr>
            </w:pPr>
            <w:r>
              <w:t xml:space="preserve">Техническое конструирование. Квадрат </w:t>
            </w:r>
            <w:proofErr w:type="spellStart"/>
            <w:r>
              <w:t>Воскобовича</w:t>
            </w:r>
            <w:proofErr w:type="spellEnd"/>
            <w: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lastRenderedPageBreak/>
              <w:t>3.3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 xml:space="preserve">Техническое конструирование. Магический </w:t>
            </w:r>
          </w:p>
          <w:p w:rsidR="009B0913" w:rsidRDefault="009B0913">
            <w:pPr>
              <w:tabs>
                <w:tab w:val="left" w:pos="-1440"/>
              </w:tabs>
              <w:ind w:right="-159"/>
            </w:pPr>
            <w:r>
              <w:t>квадрат. Пифагор.</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Конструирование объектов изобретения.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В мире технических сказок</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«Совсем маленькая неточность» (рассуждаем и доказываем)</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rPr>
          <w:trHeight w:val="17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3.7</w:t>
            </w:r>
          </w:p>
        </w:tc>
        <w:tc>
          <w:tcPr>
            <w:tcW w:w="566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r>
              <w:t xml:space="preserve">Технологии в техническом конструировании. </w:t>
            </w:r>
          </w:p>
          <w:p w:rsidR="009B0913" w:rsidRDefault="009B0913">
            <w:r>
              <w:t>Техническое задание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Технические средства обучения, 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3.8</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Техническое творчество  и элементы ТРИЗ. Приемы решений. « Дробление – объединение», универсальности, матрешки. «Увеличение – уменьшение». «Вынесения»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rPr>
            </w:pPr>
            <w:r>
              <w:rPr>
                <w:sz w:val="20"/>
              </w:rPr>
              <w:t>Технические средства обучения;</w:t>
            </w:r>
          </w:p>
          <w:p w:rsidR="009B0913" w:rsidRDefault="009B0913">
            <w:pPr>
              <w:jc w:val="center"/>
              <w:rPr>
                <w:sz w:val="20"/>
              </w:rPr>
            </w:pPr>
            <w:r>
              <w:rPr>
                <w:sz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3.9</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Задачи с решениями, задачи – ловушки.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rPr>
                <w:sz w:val="20"/>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3.10</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Интеллектуально-творческий марафон (открытое занятие)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p w:rsidR="009B0913" w:rsidRDefault="009B0913">
            <w:pPr>
              <w:jc w:val="center"/>
              <w:rPr>
                <w:sz w:val="20"/>
              </w:rPr>
            </w:pPr>
            <w:r>
              <w:rPr>
                <w:sz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r>
              <w:t>3.11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Изобретательские приемы.</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p w:rsidR="009B0913" w:rsidRDefault="009B0913">
            <w:pPr>
              <w:jc w:val="cente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3.12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Научные развлечения. Забавные игрушки.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3.13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Научное развлечение. Фокусы с веревками и ножницами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2.14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Игрушки, которые движутся (принцип действия)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p w:rsidR="009B0913" w:rsidRDefault="009B0913">
            <w:pPr>
              <w:jc w:val="cente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2.15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«Ничего нет проще колеса» (выставка)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p w:rsidR="009B0913" w:rsidRDefault="009B0913">
            <w:pPr>
              <w:jc w:val="center"/>
              <w:rPr>
                <w:sz w:val="20"/>
                <w:szCs w:val="20"/>
              </w:rP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2.16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rPr>
                <w:b/>
              </w:rPr>
            </w:pPr>
            <w:r>
              <w:rPr>
                <w:b/>
              </w:rPr>
              <w:t>Промежуточная аттестация по итогам 1 полугодия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rPr>
            </w:pPr>
            <w:r>
              <w:rPr>
                <w:sz w:val="20"/>
              </w:rPr>
              <w:t>Технические средства обучения;</w:t>
            </w:r>
          </w:p>
          <w:p w:rsidR="009B0913" w:rsidRDefault="009B0913">
            <w:pPr>
              <w:jc w:val="center"/>
            </w:pPr>
            <w:r>
              <w:rPr>
                <w:sz w:val="20"/>
              </w:rPr>
              <w:lastRenderedPageBreak/>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6377" w:type="dxa"/>
            <w:gridSpan w:val="2"/>
            <w:tcBorders>
              <w:top w:val="single" w:sz="4" w:space="0" w:color="000000"/>
              <w:left w:val="single" w:sz="4" w:space="0" w:color="000000"/>
              <w:bottom w:val="single" w:sz="4" w:space="0" w:color="000000"/>
              <w:right w:val="single" w:sz="4" w:space="0" w:color="000000"/>
            </w:tcBorders>
            <w:hideMark/>
          </w:tcPr>
          <w:p w:rsidR="009B0913" w:rsidRDefault="009B0913">
            <w:pPr>
              <w:jc w:val="right"/>
            </w:pPr>
            <w:r>
              <w:rPr>
                <w:b/>
              </w:rPr>
              <w:lastRenderedPageBreak/>
              <w:t>Итого</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15</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33</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48</w:t>
            </w: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16160" w:type="dxa"/>
            <w:gridSpan w:val="9"/>
            <w:tcBorders>
              <w:top w:val="single" w:sz="4" w:space="0" w:color="000000"/>
              <w:left w:val="single" w:sz="4" w:space="0" w:color="000000"/>
              <w:bottom w:val="single" w:sz="4" w:space="0" w:color="auto"/>
              <w:right w:val="single" w:sz="4" w:space="0" w:color="000000"/>
            </w:tcBorders>
          </w:tcPr>
          <w:p w:rsidR="009B0913" w:rsidRDefault="009B0913">
            <w:pPr>
              <w:jc w:val="center"/>
              <w:rPr>
                <w:b/>
              </w:rPr>
            </w:pPr>
            <w:r>
              <w:rPr>
                <w:b/>
              </w:rPr>
              <w:t>Блок 4</w:t>
            </w:r>
          </w:p>
          <w:p w:rsidR="009B0913" w:rsidRDefault="009B0913">
            <w:pPr>
              <w:jc w:val="center"/>
              <w:rPr>
                <w:b/>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rPr>
                <w:b/>
              </w:rPr>
            </w:pPr>
            <w:r>
              <w:rPr>
                <w:b/>
              </w:rPr>
              <w:t>Интеллектуальный спорт</w:t>
            </w:r>
          </w:p>
        </w:tc>
        <w:tc>
          <w:tcPr>
            <w:tcW w:w="993"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708"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851"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2550" w:type="dxa"/>
            <w:tcBorders>
              <w:top w:val="single" w:sz="4" w:space="0" w:color="000000"/>
              <w:left w:val="single" w:sz="4" w:space="0" w:color="000000"/>
              <w:bottom w:val="single" w:sz="4" w:space="0" w:color="auto"/>
              <w:right w:val="single" w:sz="4" w:space="0" w:color="auto"/>
            </w:tcBorders>
            <w:vAlign w:val="center"/>
          </w:tcPr>
          <w:p w:rsidR="009B0913" w:rsidRDefault="009B0913">
            <w:pPr>
              <w:jc w:val="center"/>
              <w:rPr>
                <w:b/>
              </w:rPr>
            </w:pP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Зеркальное отражение.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val="restart"/>
            <w:tcBorders>
              <w:top w:val="single" w:sz="4" w:space="0" w:color="auto"/>
              <w:left w:val="single" w:sz="4" w:space="0" w:color="000000"/>
              <w:bottom w:val="single" w:sz="4" w:space="0" w:color="000000"/>
              <w:right w:val="single" w:sz="4" w:space="0" w:color="auto"/>
            </w:tcBorders>
          </w:tcPr>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r>
              <w:t>Беседа; непрямой контроль; комбинированный опрос</w:t>
            </w:r>
          </w:p>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rPr>
          <w:trHeight w:val="43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4.2</w:t>
            </w:r>
          </w:p>
        </w:tc>
        <w:tc>
          <w:tcPr>
            <w:tcW w:w="566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r>
              <w:t>Технические  ребусы</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rPr>
          <w:trHeight w:val="268"/>
        </w:trPr>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Pr="00232136" w:rsidRDefault="009B0913">
            <w:pPr>
              <w:pStyle w:val="2"/>
              <w:rPr>
                <w:rFonts w:ascii="Times New Roman" w:hAnsi="Times New Roman"/>
                <w:b w:val="0"/>
                <w:sz w:val="24"/>
                <w:szCs w:val="24"/>
              </w:rPr>
            </w:pPr>
            <w:r w:rsidRPr="00232136">
              <w:rPr>
                <w:rFonts w:ascii="Times New Roman" w:hAnsi="Times New Roman"/>
                <w:b w:val="0"/>
                <w:color w:val="auto"/>
                <w:sz w:val="24"/>
              </w:rPr>
              <w:t>Геометрия на спичках</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Задачи изобретательского характера. Техническое решение задачи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Задачи с геометрическими фигурами (квадрат, прямоугольник)</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"Затейные задачи" – (интеллектуальный спорт)</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rPr>
                <w:sz w:val="20"/>
                <w:szCs w:val="20"/>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4.7</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 xml:space="preserve">Затруднительные положения.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4.8</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Изготовление технических кроссвордов, лото, викторин</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4.9</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Энциклопедия Всезнайки. В гостях у мудрой Совы.</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rPr>
                <w:sz w:val="20"/>
                <w:szCs w:val="20"/>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4.10</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Сущность и структура тестовых задач. Тестовые задачи. Способы решения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Особенности процесса решения нестандартных задач. Задачи творческого характера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Решение нестандартных задач.</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 xml:space="preserve">Задачи творческого характера </w:t>
            </w:r>
          </w:p>
          <w:p w:rsidR="009B0913" w:rsidRDefault="009B0913">
            <w:r>
              <w:t>Движение на плоскости.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 xml:space="preserve">Задачи творческого характера </w:t>
            </w:r>
          </w:p>
          <w:p w:rsidR="009B0913" w:rsidRDefault="009B0913">
            <w:pPr>
              <w:tabs>
                <w:tab w:val="left" w:pos="-1440"/>
              </w:tabs>
              <w:ind w:right="-159"/>
            </w:pPr>
            <w:r>
              <w:t>Движение из одного пункта  в одном направлении. Движение с остановкой в пути. Движение навстречу друг другу. Движение по воде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4.15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Задачи творческого характера</w:t>
            </w:r>
            <w:proofErr w:type="gramStart"/>
            <w:r>
              <w:t xml:space="preserve"> .</w:t>
            </w:r>
            <w:proofErr w:type="gramEnd"/>
            <w:r>
              <w:t xml:space="preserve">Симметрия </w:t>
            </w:r>
            <w:r>
              <w:lastRenderedPageBreak/>
              <w:t xml:space="preserve">относительно точки. Построение. Симметрия относительно </w:t>
            </w:r>
            <w:proofErr w:type="gramStart"/>
            <w:r>
              <w:t>прямой</w:t>
            </w:r>
            <w:proofErr w:type="gramEnd"/>
            <w:r>
              <w:t>. Параллельный перенос</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lastRenderedPageBreak/>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 xml:space="preserve">Технические средства </w:t>
            </w:r>
            <w:r>
              <w:rPr>
                <w:sz w:val="20"/>
              </w:rPr>
              <w:lastRenderedPageBreak/>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lastRenderedPageBreak/>
              <w:t>4.16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t>"Гимнастика ума,  или  игра дело серьезное" (интеллектуально – образовательное  мероприятие)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auto"/>
              <w:left w:val="single" w:sz="4" w:space="0" w:color="000000"/>
              <w:bottom w:val="single" w:sz="4" w:space="0" w:color="000000"/>
              <w:right w:val="single" w:sz="4" w:space="0" w:color="auto"/>
            </w:tcBorders>
            <w:vAlign w:val="center"/>
            <w:hideMark/>
          </w:tcPr>
          <w:p w:rsidR="009B0913" w:rsidRDefault="009B0913"/>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6377" w:type="dxa"/>
            <w:gridSpan w:val="2"/>
            <w:tcBorders>
              <w:top w:val="single" w:sz="4" w:space="0" w:color="000000"/>
              <w:left w:val="single" w:sz="4" w:space="0" w:color="000000"/>
              <w:bottom w:val="single" w:sz="4" w:space="0" w:color="000000"/>
              <w:right w:val="single" w:sz="4" w:space="0" w:color="000000"/>
            </w:tcBorders>
            <w:hideMark/>
          </w:tcPr>
          <w:p w:rsidR="009B0913" w:rsidRDefault="009B0913">
            <w:pPr>
              <w:jc w:val="right"/>
            </w:pPr>
            <w:r>
              <w:rPr>
                <w:b/>
              </w:rPr>
              <w:t>Итого</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11</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37</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48</w:t>
            </w: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16160" w:type="dxa"/>
            <w:gridSpan w:val="9"/>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r>
              <w:rPr>
                <w:b/>
              </w:rPr>
              <w:t>Блок 5</w:t>
            </w:r>
          </w:p>
          <w:p w:rsidR="009B0913" w:rsidRDefault="009B0913">
            <w:pPr>
              <w:jc w:val="center"/>
              <w:rPr>
                <w:b/>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rPr>
                <w:b/>
              </w:rPr>
            </w:pPr>
            <w:r>
              <w:rPr>
                <w:b/>
                <w:color w:val="000000"/>
                <w:spacing w:val="-2"/>
              </w:rPr>
              <w:t>Технологи</w:t>
            </w:r>
            <w:r>
              <w:rPr>
                <w:b/>
                <w:color w:val="000000"/>
                <w:spacing w:val="-3"/>
              </w:rPr>
              <w:t xml:space="preserve">ческий </w:t>
            </w:r>
          </w:p>
        </w:tc>
        <w:tc>
          <w:tcPr>
            <w:tcW w:w="993"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708"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851"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2550" w:type="dxa"/>
            <w:vMerge w:val="restart"/>
            <w:tcBorders>
              <w:top w:val="single" w:sz="4" w:space="0" w:color="000000"/>
              <w:left w:val="single" w:sz="4" w:space="0" w:color="000000"/>
              <w:bottom w:val="single" w:sz="4" w:space="0" w:color="000000"/>
              <w:right w:val="single" w:sz="4" w:space="0" w:color="auto"/>
            </w:tcBorders>
            <w:vAlign w:val="center"/>
          </w:tcPr>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pPr>
          </w:p>
          <w:p w:rsidR="009B0913" w:rsidRDefault="009B0913">
            <w:pPr>
              <w:jc w:val="center"/>
              <w:rPr>
                <w:b/>
              </w:rPr>
            </w:pPr>
            <w:r>
              <w:t>Комбинированный опрос; презентация творческих работ</w:t>
            </w: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 xml:space="preserve">Графическая  подготовка. </w:t>
            </w:r>
          </w:p>
          <w:p w:rsidR="009B0913" w:rsidRDefault="009B0913">
            <w:r>
              <w:t xml:space="preserve">Графические способы  чертежа.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Расположение видов на чертеже. Вид спереди, вид слева, вид сверху</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345CFB">
            <w:pPr>
              <w:jc w:val="center"/>
              <w:rPr>
                <w:sz w:val="20"/>
              </w:rPr>
            </w:pPr>
            <w:r>
              <w:rPr>
                <w:sz w:val="20"/>
              </w:rPr>
              <w:t>Технические средства обу</w:t>
            </w:r>
            <w:r w:rsidR="009B0913">
              <w:rPr>
                <w:sz w:val="20"/>
              </w:rPr>
              <w:t>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Pr="00232136" w:rsidRDefault="009B0913">
            <w:pPr>
              <w:pStyle w:val="a7"/>
              <w:rPr>
                <w:b/>
              </w:rPr>
            </w:pPr>
            <w:r w:rsidRPr="00232136">
              <w:rPr>
                <w:rStyle w:val="afb"/>
                <w:b w:val="0"/>
              </w:rPr>
              <w:t xml:space="preserve">Измерительная система (из истории меры, история объёма, температур)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rPr>
                <w:sz w:val="20"/>
                <w:szCs w:val="20"/>
              </w:rP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Pr="00232136" w:rsidRDefault="009B0913">
            <w:pPr>
              <w:pStyle w:val="a7"/>
              <w:rPr>
                <w:rStyle w:val="afb"/>
                <w:b w:val="0"/>
              </w:rPr>
            </w:pPr>
            <w:r w:rsidRPr="00232136">
              <w:rPr>
                <w:rStyle w:val="afb"/>
                <w:b w:val="0"/>
              </w:rPr>
              <w:t>Структура измерительных систем.</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rPr>
                <w:sz w:val="20"/>
                <w:szCs w:val="20"/>
              </w:rP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Pr="00232136" w:rsidRDefault="009B0913">
            <w:pPr>
              <w:pStyle w:val="a7"/>
              <w:rPr>
                <w:rStyle w:val="afb"/>
                <w:b w:val="0"/>
              </w:rPr>
            </w:pPr>
            <w:r w:rsidRPr="00232136">
              <w:rPr>
                <w:rStyle w:val="afb"/>
                <w:b w:val="0"/>
              </w:rPr>
              <w:t>Способы проецирования. Центральное и параллельное проецирование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Pr="00232136" w:rsidRDefault="009B0913">
            <w:pPr>
              <w:pStyle w:val="a7"/>
              <w:rPr>
                <w:rStyle w:val="afb"/>
                <w:b w:val="0"/>
              </w:rPr>
            </w:pPr>
            <w:r w:rsidRPr="00232136">
              <w:rPr>
                <w:rStyle w:val="afb"/>
                <w:b w:val="0"/>
              </w:rPr>
              <w:t>Технический рисунок</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5.7</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Графические изображения  в конструкторской деятельности.  Графические построения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5. 8</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 xml:space="preserve">Разнообразие геометрических тел.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5.9</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Развертки геометрических тел. Объемные фигуры из бумаги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 xml:space="preserve">Технические средства </w:t>
            </w:r>
          </w:p>
          <w:p w:rsidR="009B0913" w:rsidRDefault="009B0913">
            <w:pPr>
              <w:jc w:val="center"/>
              <w:rPr>
                <w:sz w:val="20"/>
              </w:rPr>
            </w:pPr>
            <w:r>
              <w:rPr>
                <w:sz w:val="20"/>
              </w:rPr>
              <w:t>обучения. 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5.10</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Масштаб. Увеличение и уменьшение изображения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345CFB">
            <w:pPr>
              <w:jc w:val="center"/>
              <w:rPr>
                <w:sz w:val="20"/>
                <w:szCs w:val="20"/>
              </w:rPr>
            </w:pPr>
            <w:r>
              <w:rPr>
                <w:sz w:val="20"/>
                <w:szCs w:val="20"/>
              </w:rPr>
              <w:t>Технические средства обу</w:t>
            </w:r>
            <w:r w:rsidR="009B0913">
              <w:rPr>
                <w:sz w:val="20"/>
                <w:szCs w:val="20"/>
              </w:rPr>
              <w:t>чения. Наглядные пособия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Измерения и их применение при конструировании. Сборные чертежи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 xml:space="preserve">"В мире линий и форм" </w:t>
            </w:r>
          </w:p>
          <w:p w:rsidR="009B0913" w:rsidRDefault="009B0913">
            <w:r>
              <w:lastRenderedPageBreak/>
              <w:t>(Интеллектуально-творческий марафон)</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lastRenderedPageBreak/>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lastRenderedPageBreak/>
              <w:t>5.13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Измерение физических величин.</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А что внутри? (О строении вещества). Три состояния вещества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 xml:space="preserve">Механическое движение. Почему заяц «петляет»?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Очень важный закон (о взаимодействии тел), эта загадочная масса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5.17</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О пухе, гвоздях и многом другом (плотность тела)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5.18</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 xml:space="preserve">Почему мы падаем вниз?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5.19</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Закон Паскаля. Вода. О водолазах и глубоководных рыбах</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tcPr>
          <w:p w:rsidR="009B0913" w:rsidRDefault="009B0913">
            <w:pPr>
              <w:jc w:val="center"/>
              <w:rPr>
                <w:sz w:val="20"/>
                <w:szCs w:val="20"/>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5.20</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a7"/>
            </w:pPr>
            <w:r>
              <w:t>Хитроумный фонтан (о сообщающихся сосудах)</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pPr>
            <w:r>
              <w:rPr>
                <w:sz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6377" w:type="dxa"/>
            <w:gridSpan w:val="2"/>
            <w:tcBorders>
              <w:top w:val="single" w:sz="4" w:space="0" w:color="000000"/>
              <w:left w:val="single" w:sz="4" w:space="0" w:color="000000"/>
              <w:bottom w:val="single" w:sz="4" w:space="0" w:color="000000"/>
              <w:right w:val="single" w:sz="4" w:space="0" w:color="000000"/>
            </w:tcBorders>
            <w:hideMark/>
          </w:tcPr>
          <w:p w:rsidR="009B0913" w:rsidRDefault="009B0913">
            <w:pPr>
              <w:jc w:val="right"/>
            </w:pPr>
            <w:r>
              <w:rPr>
                <w:b/>
              </w:rPr>
              <w:t>Итого</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28</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32</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60</w:t>
            </w: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16160" w:type="dxa"/>
            <w:gridSpan w:val="9"/>
            <w:tcBorders>
              <w:top w:val="single" w:sz="4" w:space="0" w:color="000000"/>
              <w:left w:val="single" w:sz="4" w:space="0" w:color="000000"/>
              <w:bottom w:val="single" w:sz="4" w:space="0" w:color="000000"/>
              <w:right w:val="single" w:sz="4" w:space="0" w:color="000000"/>
            </w:tcBorders>
          </w:tcPr>
          <w:p w:rsidR="009B0913" w:rsidRDefault="009B0913" w:rsidP="009B0913">
            <w:pPr>
              <w:rPr>
                <w:b/>
              </w:rPr>
            </w:pPr>
          </w:p>
          <w:p w:rsidR="009B0913" w:rsidRDefault="009B0913">
            <w:pPr>
              <w:jc w:val="center"/>
              <w:rPr>
                <w:b/>
              </w:rPr>
            </w:pPr>
            <w:r>
              <w:rPr>
                <w:b/>
              </w:rPr>
              <w:t>Блок 6</w:t>
            </w: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rPr>
                <w:b/>
                <w:lang w:val="en-US"/>
              </w:rPr>
            </w:pPr>
            <w:r>
              <w:rPr>
                <w:b/>
                <w:color w:val="000000"/>
                <w:spacing w:val="-2"/>
              </w:rPr>
              <w:t>Провероч</w:t>
            </w:r>
            <w:r>
              <w:rPr>
                <w:b/>
                <w:color w:val="000000"/>
                <w:spacing w:val="-3"/>
              </w:rPr>
              <w:t>но-результа</w:t>
            </w:r>
            <w:r>
              <w:rPr>
                <w:b/>
                <w:color w:val="000000"/>
                <w:spacing w:val="-1"/>
              </w:rPr>
              <w:t xml:space="preserve">тивный </w:t>
            </w:r>
          </w:p>
        </w:tc>
        <w:tc>
          <w:tcPr>
            <w:tcW w:w="993"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708"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851" w:type="dxa"/>
            <w:tcBorders>
              <w:top w:val="single" w:sz="4" w:space="0" w:color="000000"/>
              <w:left w:val="single" w:sz="4" w:space="0" w:color="000000"/>
              <w:bottom w:val="single" w:sz="4" w:space="0" w:color="000000"/>
              <w:right w:val="single" w:sz="4" w:space="0" w:color="000000"/>
            </w:tcBorders>
          </w:tcPr>
          <w:p w:rsidR="009B0913" w:rsidRDefault="009B0913">
            <w:pPr>
              <w:jc w:val="center"/>
              <w:rPr>
                <w:b/>
              </w:rPr>
            </w:pPr>
          </w:p>
        </w:tc>
        <w:tc>
          <w:tcPr>
            <w:tcW w:w="2550" w:type="dxa"/>
            <w:vMerge w:val="restart"/>
            <w:tcBorders>
              <w:top w:val="single" w:sz="4" w:space="0" w:color="000000"/>
              <w:left w:val="single" w:sz="4" w:space="0" w:color="000000"/>
              <w:bottom w:val="single" w:sz="4" w:space="0" w:color="000000"/>
              <w:right w:val="single" w:sz="4" w:space="0" w:color="auto"/>
            </w:tcBorders>
            <w:vAlign w:val="center"/>
            <w:hideMark/>
          </w:tcPr>
          <w:p w:rsidR="009B0913" w:rsidRDefault="009B0913">
            <w:pPr>
              <w:jc w:val="center"/>
              <w:rPr>
                <w:b/>
              </w:rPr>
            </w:pPr>
            <w:r>
              <w:t>Беседа, тестирование</w:t>
            </w: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6.1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Pr="009B0913" w:rsidRDefault="009B0913">
            <w:pPr>
              <w:pStyle w:val="2"/>
              <w:spacing w:before="0"/>
              <w:jc w:val="both"/>
              <w:rPr>
                <w:rFonts w:ascii="Times New Roman" w:hAnsi="Times New Roman"/>
                <w:b w:val="0"/>
                <w:sz w:val="24"/>
                <w:szCs w:val="24"/>
              </w:rPr>
            </w:pPr>
            <w:r w:rsidRPr="009B0913">
              <w:rPr>
                <w:rFonts w:ascii="Times New Roman" w:hAnsi="Times New Roman"/>
                <w:b w:val="0"/>
                <w:color w:val="auto"/>
                <w:sz w:val="24"/>
                <w:szCs w:val="24"/>
              </w:rPr>
              <w:t>Как подготовить реферат или сообщение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6.2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pStyle w:val="Style3"/>
              <w:widowControl/>
              <w:jc w:val="left"/>
              <w:rPr>
                <w:iCs/>
              </w:rPr>
            </w:pPr>
            <w:r>
              <w:rPr>
                <w:iCs/>
              </w:rPr>
              <w:t xml:space="preserve">Подготовка  к  докладу. </w:t>
            </w:r>
            <w:r>
              <w:t>Этапы поисковой деятельности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w:t>
            </w:r>
          </w:p>
          <w:p w:rsidR="009B0913" w:rsidRDefault="009B0913">
            <w:pPr>
              <w:jc w:val="center"/>
              <w:rPr>
                <w:sz w:val="20"/>
                <w:szCs w:val="20"/>
              </w:rPr>
            </w:pPr>
            <w:r>
              <w:rPr>
                <w:sz w:val="20"/>
                <w:szCs w:val="20"/>
              </w:rPr>
              <w:t>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ind w:right="240"/>
              <w:jc w:val="center"/>
              <w:rPr>
                <w:sz w:val="20"/>
                <w:szCs w:val="20"/>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6.3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pPr>
            <w:r>
              <w:rPr>
                <w:bCs/>
              </w:rPr>
              <w:t>«Мир новых  изобретений. Очевидное  невероятное» (отчетное мероприятие)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Технические средства обучения</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pPr>
            <w:r>
              <w:t>6.4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tabs>
                <w:tab w:val="left" w:pos="-1440"/>
              </w:tabs>
              <w:ind w:right="-159"/>
              <w:rPr>
                <w:b/>
              </w:rPr>
            </w:pPr>
            <w:r>
              <w:rPr>
                <w:b/>
              </w:rPr>
              <w:t xml:space="preserve">Промежуточная аттестация </w:t>
            </w:r>
            <w:proofErr w:type="gramStart"/>
            <w:r>
              <w:rPr>
                <w:b/>
              </w:rPr>
              <w:t>у</w:t>
            </w:r>
            <w:proofErr w:type="gramEnd"/>
            <w:r>
              <w:rPr>
                <w:b/>
              </w:rPr>
              <w:t xml:space="preserve"> </w:t>
            </w:r>
            <w:proofErr w:type="gramStart"/>
            <w:r>
              <w:rPr>
                <w:b/>
              </w:rPr>
              <w:t>по</w:t>
            </w:r>
            <w:proofErr w:type="gramEnd"/>
            <w:r>
              <w:rPr>
                <w:b/>
              </w:rPr>
              <w:t xml:space="preserve"> результатам освоения Модуля 1</w:t>
            </w:r>
            <w:r w:rsidR="009B5C7B">
              <w:rPr>
                <w:b/>
              </w:rPr>
              <w:t xml:space="preserve"> года обучения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9B0913" w:rsidRDefault="009B0913">
            <w:pPr>
              <w:jc w:val="center"/>
              <w:rPr>
                <w:b/>
              </w:rPr>
            </w:pPr>
            <w:r>
              <w:rPr>
                <w:b/>
              </w:rPr>
              <w:t>3</w:t>
            </w:r>
          </w:p>
        </w:tc>
        <w:tc>
          <w:tcPr>
            <w:tcW w:w="2550" w:type="dxa"/>
            <w:vMerge/>
            <w:tcBorders>
              <w:top w:val="single" w:sz="4" w:space="0" w:color="000000"/>
              <w:left w:val="single" w:sz="4" w:space="0" w:color="000000"/>
              <w:bottom w:val="single" w:sz="4" w:space="0" w:color="000000"/>
              <w:right w:val="single" w:sz="4" w:space="0" w:color="auto"/>
            </w:tcBorders>
            <w:vAlign w:val="center"/>
            <w:hideMark/>
          </w:tcPr>
          <w:p w:rsidR="009B0913" w:rsidRDefault="009B0913">
            <w:pPr>
              <w:rPr>
                <w:b/>
              </w:rPr>
            </w:pPr>
          </w:p>
        </w:tc>
        <w:tc>
          <w:tcPr>
            <w:tcW w:w="2693" w:type="dxa"/>
            <w:tcBorders>
              <w:top w:val="single" w:sz="4" w:space="0" w:color="000000"/>
              <w:left w:val="single" w:sz="4" w:space="0" w:color="auto"/>
              <w:bottom w:val="single" w:sz="4" w:space="0" w:color="000000"/>
              <w:right w:val="single" w:sz="4" w:space="0" w:color="000000"/>
            </w:tcBorders>
            <w:vAlign w:val="center"/>
            <w:hideMark/>
          </w:tcPr>
          <w:p w:rsidR="009B0913" w:rsidRDefault="009B0913">
            <w:pPr>
              <w:jc w:val="center"/>
              <w:rPr>
                <w:sz w:val="20"/>
                <w:szCs w:val="20"/>
              </w:rPr>
            </w:pPr>
            <w:r>
              <w:rPr>
                <w:sz w:val="20"/>
                <w:szCs w:val="20"/>
              </w:rPr>
              <w:t>Раздаточный материал</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6377" w:type="dxa"/>
            <w:gridSpan w:val="2"/>
            <w:tcBorders>
              <w:top w:val="single" w:sz="4" w:space="0" w:color="000000"/>
              <w:left w:val="single" w:sz="4" w:space="0" w:color="000000"/>
              <w:bottom w:val="single" w:sz="4" w:space="0" w:color="000000"/>
              <w:right w:val="single" w:sz="4" w:space="0" w:color="000000"/>
            </w:tcBorders>
            <w:hideMark/>
          </w:tcPr>
          <w:p w:rsidR="009B0913" w:rsidRDefault="009B0913">
            <w:pPr>
              <w:jc w:val="right"/>
            </w:pPr>
            <w:r>
              <w:rPr>
                <w:b/>
              </w:rPr>
              <w:t>Итого</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4</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8</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12</w:t>
            </w: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pPr>
              <w:jc w:val="center"/>
            </w:pP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sz w:val="20"/>
                <w:szCs w:val="20"/>
              </w:rPr>
            </w:pPr>
          </w:p>
        </w:tc>
      </w:tr>
      <w:tr w:rsidR="009B0913" w:rsidTr="00345CFB">
        <w:tc>
          <w:tcPr>
            <w:tcW w:w="16160" w:type="dxa"/>
            <w:gridSpan w:val="9"/>
            <w:tcBorders>
              <w:top w:val="single" w:sz="4" w:space="0" w:color="000000"/>
              <w:left w:val="single" w:sz="4" w:space="0" w:color="000000"/>
              <w:bottom w:val="single" w:sz="4" w:space="0" w:color="000000"/>
              <w:right w:val="single" w:sz="4" w:space="0" w:color="000000"/>
            </w:tcBorders>
          </w:tcPr>
          <w:p w:rsidR="009B0913" w:rsidRDefault="00345CFB" w:rsidP="00345CFB">
            <w:pPr>
              <w:jc w:val="center"/>
              <w:rPr>
                <w:b/>
              </w:rPr>
            </w:pPr>
            <w:r>
              <w:rPr>
                <w:b/>
              </w:rPr>
              <w:t xml:space="preserve">Блок </w:t>
            </w:r>
          </w:p>
        </w:tc>
      </w:tr>
      <w:tr w:rsidR="009B0913" w:rsidTr="00345CFB">
        <w:tc>
          <w:tcPr>
            <w:tcW w:w="709" w:type="dxa"/>
            <w:tcBorders>
              <w:top w:val="single" w:sz="4" w:space="0" w:color="000000"/>
              <w:left w:val="single" w:sz="4" w:space="0" w:color="000000"/>
              <w:bottom w:val="single" w:sz="4" w:space="0" w:color="000000"/>
              <w:right w:val="single" w:sz="4" w:space="0" w:color="000000"/>
            </w:tcBorders>
          </w:tcPr>
          <w:p w:rsidR="009B0913" w:rsidRDefault="009B0913">
            <w:pPr>
              <w:rPr>
                <w:b/>
              </w:rPr>
            </w:pP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rPr>
                <w:b/>
              </w:rPr>
            </w:pPr>
            <w:r>
              <w:rPr>
                <w:b/>
              </w:rPr>
              <w:t>«Уроки мастерства»</w:t>
            </w:r>
          </w:p>
        </w:tc>
        <w:tc>
          <w:tcPr>
            <w:tcW w:w="993" w:type="dxa"/>
            <w:tcBorders>
              <w:top w:val="single" w:sz="4" w:space="0" w:color="000000"/>
              <w:left w:val="single" w:sz="4" w:space="0" w:color="000000"/>
              <w:bottom w:val="single" w:sz="4" w:space="0" w:color="000000"/>
              <w:right w:val="single" w:sz="4" w:space="0" w:color="000000"/>
            </w:tcBorders>
          </w:tcPr>
          <w:p w:rsidR="009B0913" w:rsidRDefault="009B0913">
            <w:pPr>
              <w:jc w:val="center"/>
            </w:pPr>
          </w:p>
        </w:tc>
        <w:tc>
          <w:tcPr>
            <w:tcW w:w="708" w:type="dxa"/>
            <w:tcBorders>
              <w:top w:val="single" w:sz="4" w:space="0" w:color="000000"/>
              <w:left w:val="single" w:sz="4" w:space="0" w:color="000000"/>
              <w:bottom w:val="single" w:sz="4" w:space="0" w:color="000000"/>
              <w:right w:val="single" w:sz="4" w:space="0" w:color="000000"/>
            </w:tcBorders>
          </w:tcPr>
          <w:p w:rsidR="009B0913" w:rsidRDefault="009B0913">
            <w:pPr>
              <w:jc w:val="center"/>
            </w:pPr>
          </w:p>
        </w:tc>
        <w:tc>
          <w:tcPr>
            <w:tcW w:w="851" w:type="dxa"/>
            <w:tcBorders>
              <w:top w:val="single" w:sz="4" w:space="0" w:color="000000"/>
              <w:left w:val="single" w:sz="4" w:space="0" w:color="000000"/>
              <w:bottom w:val="single" w:sz="4" w:space="0" w:color="000000"/>
              <w:right w:val="single" w:sz="4" w:space="0" w:color="000000"/>
            </w:tcBorders>
          </w:tcPr>
          <w:p w:rsidR="009B0913" w:rsidRDefault="009B0913">
            <w:pPr>
              <w:jc w:val="center"/>
            </w:pP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pPr>
              <w:jc w:val="center"/>
              <w:rPr>
                <w:b/>
              </w:rPr>
            </w:pPr>
          </w:p>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pPr>
              <w:jc w:val="center"/>
              <w:rPr>
                <w:b/>
              </w:rPr>
            </w:pPr>
          </w:p>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r>
              <w:t>7.1</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Научные развлечения «Калейдоскоп открытий»</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6</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pPr>
            <w:r>
              <w:rPr>
                <w:sz w:val="22"/>
              </w:rPr>
              <w:t>Практическая работа</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Схемы, справочное пособие</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r>
              <w:t>7.2</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 xml:space="preserve">Интеллектуальная познавательная игра «В стране </w:t>
            </w:r>
            <w:r>
              <w:lastRenderedPageBreak/>
              <w:t>великих величин»</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lastRenderedPageBreak/>
              <w:t>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6</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pPr>
            <w:r>
              <w:rPr>
                <w:sz w:val="22"/>
              </w:rPr>
              <w:t>Практическая работа</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Схемы, справочное пособие</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r>
              <w:lastRenderedPageBreak/>
              <w:t>7.3</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Виртуальная экскурсия «Господин Чертеж»</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6</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pPr>
            <w:r>
              <w:rPr>
                <w:sz w:val="22"/>
              </w:rPr>
              <w:t>Практическая работа</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Схемы, справочное пособие</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r>
              <w:t>7.4</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Интеллектуальная игра «Вопрос на засыпку»</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6</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pPr>
            <w:r>
              <w:rPr>
                <w:sz w:val="22"/>
              </w:rPr>
              <w:t>Практическая работа</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Схемы, справочное пособие</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r>
              <w:t>7.5</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Интеллектуальная познавательная игра  «В мире игрушек»</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6</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pPr>
            <w:r>
              <w:rPr>
                <w:sz w:val="22"/>
              </w:rPr>
              <w:t>Практическая работа</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Схемы, справочное пособие</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hideMark/>
          </w:tcPr>
          <w:p w:rsidR="009B0913" w:rsidRDefault="009B0913">
            <w:r>
              <w:t>7.6</w:t>
            </w:r>
          </w:p>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r>
              <w:t>Заключительное занятие.  «Интеллектуальный мир»</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6</w:t>
            </w:r>
          </w:p>
        </w:tc>
        <w:tc>
          <w:tcPr>
            <w:tcW w:w="2550" w:type="dxa"/>
            <w:tcBorders>
              <w:top w:val="single" w:sz="4" w:space="0" w:color="000000"/>
              <w:left w:val="single" w:sz="4" w:space="0" w:color="000000"/>
              <w:bottom w:val="single" w:sz="4" w:space="0" w:color="000000"/>
              <w:right w:val="single" w:sz="4" w:space="0" w:color="auto"/>
            </w:tcBorders>
            <w:hideMark/>
          </w:tcPr>
          <w:p w:rsidR="009B0913" w:rsidRDefault="009B0913">
            <w:pPr>
              <w:jc w:val="center"/>
            </w:pPr>
            <w:r>
              <w:rPr>
                <w:sz w:val="22"/>
              </w:rPr>
              <w:t>Практическая работа</w:t>
            </w:r>
          </w:p>
        </w:tc>
        <w:tc>
          <w:tcPr>
            <w:tcW w:w="2693" w:type="dxa"/>
            <w:tcBorders>
              <w:top w:val="single" w:sz="4" w:space="0" w:color="000000"/>
              <w:left w:val="single" w:sz="4" w:space="0" w:color="auto"/>
              <w:bottom w:val="single" w:sz="4" w:space="0" w:color="000000"/>
              <w:right w:val="single" w:sz="4" w:space="0" w:color="000000"/>
            </w:tcBorders>
            <w:hideMark/>
          </w:tcPr>
          <w:p w:rsidR="009B0913" w:rsidRDefault="009B0913">
            <w:pPr>
              <w:jc w:val="center"/>
              <w:rPr>
                <w:sz w:val="20"/>
              </w:rPr>
            </w:pPr>
            <w:r>
              <w:rPr>
                <w:sz w:val="20"/>
              </w:rPr>
              <w:t>Схемы, справочное пособие</w:t>
            </w: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tcPr>
          <w:p w:rsidR="009B0913" w:rsidRDefault="009B0913"/>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jc w:val="right"/>
              <w:rPr>
                <w:b/>
              </w:rPr>
            </w:pPr>
            <w:r>
              <w:rPr>
                <w:b/>
              </w:rPr>
              <w:t>Итого</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12</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24</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pPr>
            <w:r>
              <w:t>36</w:t>
            </w: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r w:rsidR="009B0913" w:rsidTr="00345CFB">
        <w:tc>
          <w:tcPr>
            <w:tcW w:w="709" w:type="dxa"/>
            <w:tcBorders>
              <w:top w:val="single" w:sz="4" w:space="0" w:color="000000"/>
              <w:left w:val="single" w:sz="4" w:space="0" w:color="000000"/>
              <w:bottom w:val="single" w:sz="4" w:space="0" w:color="000000"/>
              <w:right w:val="single" w:sz="4" w:space="0" w:color="000000"/>
            </w:tcBorders>
          </w:tcPr>
          <w:p w:rsidR="009B0913" w:rsidRDefault="009B0913"/>
        </w:tc>
        <w:tc>
          <w:tcPr>
            <w:tcW w:w="5668" w:type="dxa"/>
            <w:tcBorders>
              <w:top w:val="single" w:sz="4" w:space="0" w:color="000000"/>
              <w:left w:val="single" w:sz="4" w:space="0" w:color="000000"/>
              <w:bottom w:val="single" w:sz="4" w:space="0" w:color="000000"/>
              <w:right w:val="single" w:sz="4" w:space="0" w:color="000000"/>
            </w:tcBorders>
            <w:hideMark/>
          </w:tcPr>
          <w:p w:rsidR="009B0913" w:rsidRDefault="009B0913">
            <w:pPr>
              <w:jc w:val="right"/>
              <w:rPr>
                <w:b/>
              </w:rPr>
            </w:pPr>
            <w:r>
              <w:rPr>
                <w:b/>
              </w:rPr>
              <w:t>Итого</w:t>
            </w:r>
          </w:p>
        </w:tc>
        <w:tc>
          <w:tcPr>
            <w:tcW w:w="993"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91</w:t>
            </w:r>
          </w:p>
        </w:tc>
        <w:tc>
          <w:tcPr>
            <w:tcW w:w="708"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167</w:t>
            </w:r>
          </w:p>
        </w:tc>
        <w:tc>
          <w:tcPr>
            <w:tcW w:w="851" w:type="dxa"/>
            <w:tcBorders>
              <w:top w:val="single" w:sz="4" w:space="0" w:color="000000"/>
              <w:left w:val="single" w:sz="4" w:space="0" w:color="000000"/>
              <w:bottom w:val="single" w:sz="4" w:space="0" w:color="000000"/>
              <w:right w:val="single" w:sz="4" w:space="0" w:color="000000"/>
            </w:tcBorders>
            <w:hideMark/>
          </w:tcPr>
          <w:p w:rsidR="009B0913" w:rsidRDefault="009B0913">
            <w:pPr>
              <w:jc w:val="center"/>
              <w:rPr>
                <w:b/>
              </w:rPr>
            </w:pPr>
            <w:r>
              <w:rPr>
                <w:b/>
              </w:rPr>
              <w:t>258</w:t>
            </w:r>
          </w:p>
        </w:tc>
        <w:tc>
          <w:tcPr>
            <w:tcW w:w="2550" w:type="dxa"/>
            <w:tcBorders>
              <w:top w:val="single" w:sz="4" w:space="0" w:color="000000"/>
              <w:left w:val="single" w:sz="4" w:space="0" w:color="000000"/>
              <w:bottom w:val="single" w:sz="4" w:space="0" w:color="000000"/>
              <w:right w:val="single" w:sz="4" w:space="0" w:color="auto"/>
            </w:tcBorders>
          </w:tcPr>
          <w:p w:rsidR="009B0913" w:rsidRDefault="009B0913"/>
        </w:tc>
        <w:tc>
          <w:tcPr>
            <w:tcW w:w="2693"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1275" w:type="dxa"/>
            <w:tcBorders>
              <w:top w:val="single" w:sz="4" w:space="0" w:color="000000"/>
              <w:left w:val="single" w:sz="4" w:space="0" w:color="auto"/>
              <w:bottom w:val="single" w:sz="4" w:space="0" w:color="000000"/>
              <w:right w:val="single" w:sz="4" w:space="0" w:color="000000"/>
            </w:tcBorders>
          </w:tcPr>
          <w:p w:rsidR="009B0913" w:rsidRDefault="009B0913">
            <w:pPr>
              <w:jc w:val="center"/>
            </w:pPr>
          </w:p>
        </w:tc>
        <w:tc>
          <w:tcPr>
            <w:tcW w:w="713" w:type="dxa"/>
            <w:tcBorders>
              <w:top w:val="single" w:sz="4" w:space="0" w:color="000000"/>
              <w:left w:val="single" w:sz="4" w:space="0" w:color="auto"/>
              <w:bottom w:val="single" w:sz="4" w:space="0" w:color="000000"/>
              <w:right w:val="single" w:sz="4" w:space="0" w:color="000000"/>
            </w:tcBorders>
          </w:tcPr>
          <w:p w:rsidR="009B0913" w:rsidRDefault="009B0913"/>
        </w:tc>
      </w:tr>
    </w:tbl>
    <w:p w:rsidR="009B0913" w:rsidRDefault="009B0913" w:rsidP="003A35B3">
      <w:pPr>
        <w:ind w:firstLine="708"/>
        <w:sectPr w:rsidR="009B0913" w:rsidSect="009B0913">
          <w:pgSz w:w="16838" w:h="11906" w:orient="landscape"/>
          <w:pgMar w:top="1701" w:right="1134" w:bottom="850" w:left="1134" w:header="709" w:footer="709" w:gutter="0"/>
          <w:cols w:space="708"/>
          <w:docGrid w:linePitch="360"/>
        </w:sectPr>
      </w:pPr>
    </w:p>
    <w:p w:rsidR="00BA07AB" w:rsidRPr="00BA07AB" w:rsidRDefault="00BA07AB" w:rsidP="00BA07AB">
      <w:pPr>
        <w:spacing w:line="276" w:lineRule="auto"/>
        <w:jc w:val="center"/>
        <w:rPr>
          <w:b/>
        </w:rPr>
      </w:pPr>
      <w:r w:rsidRPr="00BA07AB">
        <w:rPr>
          <w:b/>
        </w:rPr>
        <w:lastRenderedPageBreak/>
        <w:t>СОДЕРЖАНИЕ  ПРОГРАММЫ</w:t>
      </w:r>
      <w:r w:rsidR="004309ED">
        <w:rPr>
          <w:b/>
        </w:rPr>
        <w:t xml:space="preserve"> 1 ГОДА ОБУЧЕНИЯ</w:t>
      </w:r>
    </w:p>
    <w:p w:rsidR="004309ED" w:rsidRPr="003A35B3" w:rsidRDefault="004309ED" w:rsidP="004309ED">
      <w:pPr>
        <w:ind w:firstLine="708"/>
        <w:jc w:val="center"/>
        <w:rPr>
          <w:b/>
        </w:rPr>
      </w:pPr>
      <w:r>
        <w:rPr>
          <w:b/>
        </w:rPr>
        <w:t>МОДУЛЯ  «</w:t>
      </w:r>
      <w:r w:rsidRPr="003A35B3">
        <w:rPr>
          <w:b/>
        </w:rPr>
        <w:t>ОСНОВНЫЕ ЭЛЕМЕНТЫ СИСТЕМНОГО МЫШЛЕНИЯ»</w:t>
      </w:r>
    </w:p>
    <w:p w:rsidR="00BA07AB" w:rsidRPr="00BA07AB" w:rsidRDefault="00BA07AB" w:rsidP="00BA07AB">
      <w:pPr>
        <w:spacing w:line="276" w:lineRule="auto"/>
        <w:jc w:val="center"/>
        <w:rPr>
          <w:b/>
        </w:rPr>
      </w:pPr>
    </w:p>
    <w:p w:rsidR="00BA07AB" w:rsidRPr="00BA07AB" w:rsidRDefault="00BA07AB" w:rsidP="00BA07AB">
      <w:pPr>
        <w:spacing w:line="276" w:lineRule="auto"/>
        <w:jc w:val="both"/>
        <w:rPr>
          <w:b/>
        </w:rPr>
      </w:pPr>
    </w:p>
    <w:p w:rsidR="00BA07AB" w:rsidRPr="00BA07AB" w:rsidRDefault="00BA07AB" w:rsidP="00BA07AB">
      <w:pPr>
        <w:spacing w:line="276" w:lineRule="auto"/>
        <w:jc w:val="both"/>
        <w:rPr>
          <w:b/>
        </w:rPr>
      </w:pPr>
      <w:r w:rsidRPr="00BA07AB">
        <w:rPr>
          <w:b/>
        </w:rPr>
        <w:t>Блок 1. Организационный (6 ч)</w:t>
      </w:r>
    </w:p>
    <w:p w:rsidR="00BA07AB" w:rsidRPr="00BA07AB" w:rsidRDefault="00BA07AB" w:rsidP="00BA07AB">
      <w:pPr>
        <w:spacing w:line="276" w:lineRule="auto"/>
        <w:jc w:val="both"/>
      </w:pPr>
      <w:r w:rsidRPr="00BA07AB">
        <w:rPr>
          <w:b/>
        </w:rPr>
        <w:t>1.1. Вводное занятие. Комплектование группы. Предмет "Интеллектуальная гостиная"</w:t>
      </w:r>
      <w:r w:rsidRPr="00BA07AB">
        <w:t xml:space="preserve"> </w:t>
      </w:r>
    </w:p>
    <w:p w:rsidR="00BA07AB" w:rsidRPr="00BA07AB" w:rsidRDefault="00BA07AB" w:rsidP="00BA07AB">
      <w:pPr>
        <w:spacing w:line="276" w:lineRule="auto"/>
        <w:ind w:firstLine="709"/>
        <w:jc w:val="both"/>
      </w:pPr>
      <w:r w:rsidRPr="00BA07AB">
        <w:rPr>
          <w:i/>
        </w:rPr>
        <w:t>Теория:</w:t>
      </w:r>
      <w:r w:rsidRPr="00BA07AB">
        <w:t xml:space="preserve"> Порядок и план работы на год; цели и </w:t>
      </w:r>
      <w:proofErr w:type="gramStart"/>
      <w:r w:rsidRPr="00BA07AB">
        <w:t>задачи</w:t>
      </w:r>
      <w:proofErr w:type="gramEnd"/>
      <w:r w:rsidRPr="00BA07AB">
        <w:t xml:space="preserve"> основных тем программы. Правила поведения и ТБ  на уроках. Организация рабочего места. Набор материалов и инструментов для занятий.</w:t>
      </w:r>
    </w:p>
    <w:p w:rsidR="00BA07AB" w:rsidRPr="00BA07AB" w:rsidRDefault="00BA07AB" w:rsidP="00BA07AB">
      <w:pPr>
        <w:spacing w:line="276" w:lineRule="auto"/>
        <w:ind w:firstLine="709"/>
        <w:jc w:val="both"/>
      </w:pPr>
      <w:r w:rsidRPr="00BA07AB">
        <w:rPr>
          <w:i/>
        </w:rPr>
        <w:t xml:space="preserve">Практическая работа: </w:t>
      </w:r>
      <w:r w:rsidRPr="00BA07AB">
        <w:t>Знакомство с  интеллектуальными упражнениями по программе. Решение головоломок, разгадывание ребусов, игра в волшебную шкатулку</w:t>
      </w:r>
    </w:p>
    <w:p w:rsidR="00BA07AB" w:rsidRPr="00BA07AB" w:rsidRDefault="00BA07AB" w:rsidP="00BA07AB">
      <w:pPr>
        <w:spacing w:line="276" w:lineRule="auto"/>
        <w:jc w:val="both"/>
        <w:rPr>
          <w:b/>
        </w:rPr>
      </w:pPr>
    </w:p>
    <w:p w:rsidR="00BA07AB" w:rsidRPr="00BA07AB" w:rsidRDefault="00BA07AB" w:rsidP="00BA07AB">
      <w:pPr>
        <w:spacing w:line="276" w:lineRule="auto"/>
        <w:jc w:val="both"/>
        <w:rPr>
          <w:b/>
        </w:rPr>
      </w:pPr>
      <w:r w:rsidRPr="00BA07AB">
        <w:rPr>
          <w:b/>
        </w:rPr>
        <w:t xml:space="preserve">1.2 Техническое творчество – основа развития </w:t>
      </w:r>
    </w:p>
    <w:p w:rsidR="00BA07AB" w:rsidRPr="00BA07AB" w:rsidRDefault="00BA07AB" w:rsidP="00BA07AB">
      <w:pPr>
        <w:spacing w:line="276" w:lineRule="auto"/>
        <w:ind w:firstLine="709"/>
        <w:jc w:val="both"/>
      </w:pPr>
      <w:r w:rsidRPr="00BA07AB">
        <w:rPr>
          <w:i/>
        </w:rPr>
        <w:t xml:space="preserve">Теория: </w:t>
      </w:r>
      <w:r w:rsidRPr="00BA07AB">
        <w:t>Роль техники в жизни современного человека. Техническое творчество.</w:t>
      </w:r>
      <w:r w:rsidRPr="00BA07AB">
        <w:rPr>
          <w:i/>
        </w:rPr>
        <w:t xml:space="preserve"> </w:t>
      </w:r>
      <w:r w:rsidRPr="00BA07AB">
        <w:t>Творческие способности человека и его возможности.</w:t>
      </w:r>
    </w:p>
    <w:p w:rsidR="00BA07AB" w:rsidRPr="00BA07AB" w:rsidRDefault="00BA07AB" w:rsidP="00BA07AB">
      <w:pPr>
        <w:spacing w:line="276" w:lineRule="auto"/>
        <w:ind w:firstLine="709"/>
        <w:jc w:val="both"/>
        <w:rPr>
          <w:i/>
        </w:rPr>
      </w:pPr>
      <w:r w:rsidRPr="00BA07AB">
        <w:rPr>
          <w:i/>
        </w:rPr>
        <w:t xml:space="preserve">Практика: </w:t>
      </w:r>
      <w:r w:rsidRPr="00BA07AB">
        <w:t>Составление портрета современного творческого человека (какими качествами обладает, что умеет и</w:t>
      </w:r>
      <w:r w:rsidRPr="00BA07AB">
        <w:rPr>
          <w:i/>
        </w:rPr>
        <w:t xml:space="preserve"> </w:t>
      </w:r>
      <w:r w:rsidRPr="00BA07AB">
        <w:t>др.)</w:t>
      </w:r>
    </w:p>
    <w:p w:rsidR="00BA07AB" w:rsidRPr="00BA07AB" w:rsidRDefault="00BA07AB" w:rsidP="00BA07AB">
      <w:pPr>
        <w:spacing w:line="276" w:lineRule="auto"/>
        <w:jc w:val="both"/>
        <w:rPr>
          <w:i/>
        </w:rPr>
      </w:pPr>
    </w:p>
    <w:p w:rsidR="00BA07AB" w:rsidRPr="00BA07AB" w:rsidRDefault="00BA07AB" w:rsidP="00BA07AB">
      <w:pPr>
        <w:spacing w:line="276" w:lineRule="auto"/>
        <w:jc w:val="both"/>
        <w:rPr>
          <w:b/>
        </w:rPr>
      </w:pPr>
      <w:r w:rsidRPr="00BA07AB">
        <w:rPr>
          <w:b/>
        </w:rPr>
        <w:t>Блок 2. Информационно – мотивационный (48ч)</w:t>
      </w:r>
    </w:p>
    <w:p w:rsidR="00BA07AB" w:rsidRPr="00BA07AB" w:rsidRDefault="00BA07AB" w:rsidP="00BA07AB">
      <w:pPr>
        <w:spacing w:line="276" w:lineRule="auto"/>
        <w:jc w:val="both"/>
        <w:rPr>
          <w:b/>
        </w:rPr>
      </w:pPr>
    </w:p>
    <w:p w:rsidR="00BA07AB" w:rsidRPr="00BA07AB" w:rsidRDefault="00BA07AB" w:rsidP="00BA07AB">
      <w:pPr>
        <w:spacing w:line="276" w:lineRule="auto"/>
        <w:jc w:val="both"/>
        <w:rPr>
          <w:b/>
        </w:rPr>
      </w:pPr>
      <w:r w:rsidRPr="00BA07AB">
        <w:rPr>
          <w:b/>
        </w:rPr>
        <w:t>2.1</w:t>
      </w:r>
      <w:r w:rsidRPr="00BA07AB">
        <w:rPr>
          <w:b/>
        </w:rPr>
        <w:tab/>
        <w:t>Энциклопедия Всезнайки. История геометрии</w:t>
      </w:r>
    </w:p>
    <w:p w:rsidR="00BA07AB" w:rsidRPr="00BA07AB" w:rsidRDefault="00BA07AB" w:rsidP="00BA07AB">
      <w:pPr>
        <w:spacing w:line="276" w:lineRule="auto"/>
        <w:ind w:firstLine="709"/>
        <w:jc w:val="both"/>
      </w:pPr>
      <w:r w:rsidRPr="00BA07AB">
        <w:rPr>
          <w:i/>
        </w:rPr>
        <w:t xml:space="preserve">Теория: </w:t>
      </w:r>
      <w:r w:rsidRPr="00BA07AB">
        <w:t>Предмет геометрия. Геометрия в жизни. История геометрии. Геометрия в древности.</w:t>
      </w:r>
    </w:p>
    <w:p w:rsidR="00BA07AB" w:rsidRPr="00BA07AB" w:rsidRDefault="00BA07AB" w:rsidP="00BA07AB">
      <w:pPr>
        <w:spacing w:line="276" w:lineRule="auto"/>
        <w:ind w:firstLine="709"/>
        <w:jc w:val="both"/>
      </w:pPr>
      <w:r w:rsidRPr="00BA07AB">
        <w:rPr>
          <w:i/>
        </w:rPr>
        <w:t xml:space="preserve">Практика: </w:t>
      </w:r>
      <w:r w:rsidRPr="00BA07AB">
        <w:t>Решение заданий из сборника задач "Геометрия в жизни человека"</w:t>
      </w:r>
    </w:p>
    <w:p w:rsidR="00BA07AB" w:rsidRPr="00BA07AB" w:rsidRDefault="00BA07AB" w:rsidP="00BA07AB">
      <w:pPr>
        <w:spacing w:line="276" w:lineRule="auto"/>
        <w:jc w:val="both"/>
        <w:rPr>
          <w:b/>
        </w:rPr>
      </w:pPr>
      <w:r w:rsidRPr="00BA07AB">
        <w:rPr>
          <w:b/>
        </w:rPr>
        <w:t>2.2</w:t>
      </w:r>
      <w:r w:rsidRPr="00BA07AB">
        <w:rPr>
          <w:b/>
        </w:rPr>
        <w:tab/>
        <w:t>Графическая подготовка с элементами геометрии</w:t>
      </w:r>
    </w:p>
    <w:p w:rsidR="00BA07AB" w:rsidRPr="00BA07AB" w:rsidRDefault="00BA07AB" w:rsidP="00BA07AB">
      <w:pPr>
        <w:spacing w:line="276" w:lineRule="auto"/>
        <w:ind w:firstLine="709"/>
        <w:jc w:val="both"/>
      </w:pPr>
      <w:r w:rsidRPr="00BA07AB">
        <w:rPr>
          <w:i/>
        </w:rPr>
        <w:t>Теория:</w:t>
      </w:r>
      <w:r w:rsidRPr="00BA07AB">
        <w:t xml:space="preserve"> Знакомство с основными элементами геометрии: фигуры, линии, углы, чертеж, чертежные  инструменты и т.д. Основные понятия.</w:t>
      </w:r>
    </w:p>
    <w:p w:rsidR="00BA07AB" w:rsidRPr="00BA07AB" w:rsidRDefault="00BA07AB" w:rsidP="00BA07AB">
      <w:pPr>
        <w:spacing w:line="276" w:lineRule="auto"/>
        <w:ind w:firstLine="709"/>
        <w:jc w:val="both"/>
      </w:pPr>
      <w:r w:rsidRPr="00BA07AB">
        <w:rPr>
          <w:i/>
        </w:rPr>
        <w:t xml:space="preserve">Практика: </w:t>
      </w:r>
      <w:r w:rsidRPr="00BA07AB">
        <w:t>игра – викторина «Геометрия в моем мире»</w:t>
      </w:r>
    </w:p>
    <w:p w:rsidR="00BA07AB" w:rsidRPr="00BA07AB" w:rsidRDefault="00BA07AB" w:rsidP="00BA07AB">
      <w:pPr>
        <w:spacing w:line="276" w:lineRule="auto"/>
        <w:jc w:val="both"/>
        <w:rPr>
          <w:b/>
        </w:rPr>
      </w:pPr>
      <w:r w:rsidRPr="00BA07AB">
        <w:rPr>
          <w:b/>
        </w:rPr>
        <w:t>2.3</w:t>
      </w:r>
      <w:r w:rsidRPr="00BA07AB">
        <w:rPr>
          <w:b/>
        </w:rPr>
        <w:tab/>
        <w:t>Первоначальное представление о геометрических линиях. Вертикальные, горизонтальные, наклонные. Параллельные и пересекающиеся линии</w:t>
      </w:r>
    </w:p>
    <w:p w:rsidR="00BA07AB" w:rsidRPr="00BA07AB" w:rsidRDefault="00BA07AB" w:rsidP="00BA07AB">
      <w:pPr>
        <w:spacing w:line="276" w:lineRule="auto"/>
        <w:ind w:firstLine="709"/>
        <w:jc w:val="both"/>
      </w:pPr>
      <w:r w:rsidRPr="00BA07AB">
        <w:rPr>
          <w:i/>
        </w:rPr>
        <w:t>Теория:</w:t>
      </w:r>
      <w:r w:rsidRPr="00BA07AB">
        <w:t xml:space="preserve"> Точка и геометрические линии как основные элементы рисунка. Виды линий их сопоставление с окружающими предметами.</w:t>
      </w:r>
    </w:p>
    <w:p w:rsidR="00BA07AB" w:rsidRPr="00BA07AB" w:rsidRDefault="00BA07AB" w:rsidP="00BA07AB">
      <w:pPr>
        <w:spacing w:line="276" w:lineRule="auto"/>
        <w:ind w:firstLine="709"/>
        <w:jc w:val="both"/>
      </w:pPr>
      <w:r w:rsidRPr="00BA07AB">
        <w:rPr>
          <w:i/>
        </w:rPr>
        <w:t>Практика:</w:t>
      </w:r>
      <w:r w:rsidRPr="00BA07AB">
        <w:t xml:space="preserve"> выполнение упражнений для развития воображения и составление рисунков с помощью геометрических линий.</w:t>
      </w:r>
    </w:p>
    <w:p w:rsidR="00BA07AB" w:rsidRPr="00BA07AB" w:rsidRDefault="00BA07AB" w:rsidP="00BA07AB">
      <w:pPr>
        <w:spacing w:line="276" w:lineRule="auto"/>
        <w:jc w:val="both"/>
        <w:rPr>
          <w:b/>
        </w:rPr>
      </w:pPr>
      <w:r w:rsidRPr="00BA07AB">
        <w:rPr>
          <w:b/>
        </w:rPr>
        <w:t>2.5</w:t>
      </w:r>
      <w:r w:rsidRPr="00BA07AB">
        <w:rPr>
          <w:b/>
        </w:rPr>
        <w:tab/>
        <w:t>Геометрические плоскостные фигуры. Пространственные фигуры. Многогранники. Тела вращения.</w:t>
      </w:r>
    </w:p>
    <w:p w:rsidR="00BA07AB" w:rsidRPr="00BA07AB" w:rsidRDefault="00BA07AB" w:rsidP="00BA07AB">
      <w:pPr>
        <w:spacing w:line="276" w:lineRule="auto"/>
        <w:ind w:firstLine="709"/>
        <w:jc w:val="both"/>
      </w:pPr>
      <w:r w:rsidRPr="00BA07AB">
        <w:rPr>
          <w:i/>
        </w:rPr>
        <w:t>Теория:</w:t>
      </w:r>
      <w:r w:rsidRPr="00BA07AB">
        <w:t xml:space="preserve"> Плоскостные и пространственные фигуры. Основные понятия. Виды геометрических фигур. Отличительные особенности пространственной и плоскостной фигуры. </w:t>
      </w:r>
    </w:p>
    <w:p w:rsidR="00BA07AB" w:rsidRPr="00BA07AB" w:rsidRDefault="00BA07AB" w:rsidP="00BA07AB">
      <w:pPr>
        <w:spacing w:line="276" w:lineRule="auto"/>
        <w:ind w:firstLine="709"/>
        <w:jc w:val="both"/>
      </w:pPr>
      <w:r w:rsidRPr="00BA07AB">
        <w:rPr>
          <w:i/>
        </w:rPr>
        <w:t xml:space="preserve">Практика: </w:t>
      </w:r>
      <w:r w:rsidRPr="00BA07AB">
        <w:t>Выполнение рисунка с использованием плоскостных и пространственных фигур.  Собираем головоломки (</w:t>
      </w:r>
      <w:proofErr w:type="spellStart"/>
      <w:r w:rsidRPr="00BA07AB">
        <w:t>Танграм</w:t>
      </w:r>
      <w:proofErr w:type="spellEnd"/>
      <w:r w:rsidRPr="00BA07AB">
        <w:t>).</w:t>
      </w:r>
    </w:p>
    <w:p w:rsidR="00BA07AB" w:rsidRPr="00BA07AB" w:rsidRDefault="00BA07AB" w:rsidP="00BA07AB">
      <w:pPr>
        <w:spacing w:line="276" w:lineRule="auto"/>
        <w:jc w:val="both"/>
        <w:rPr>
          <w:b/>
        </w:rPr>
      </w:pPr>
      <w:r w:rsidRPr="00BA07AB">
        <w:rPr>
          <w:b/>
        </w:rPr>
        <w:t>2.6</w:t>
      </w:r>
      <w:r w:rsidRPr="00BA07AB">
        <w:rPr>
          <w:b/>
        </w:rPr>
        <w:tab/>
        <w:t>Окружность, круг, овал</w:t>
      </w:r>
    </w:p>
    <w:p w:rsidR="00BA07AB" w:rsidRPr="00BA07AB" w:rsidRDefault="00BA07AB" w:rsidP="00BA07AB">
      <w:pPr>
        <w:spacing w:line="276" w:lineRule="auto"/>
        <w:ind w:firstLine="709"/>
        <w:jc w:val="both"/>
      </w:pPr>
      <w:r w:rsidRPr="00BA07AB">
        <w:rPr>
          <w:i/>
        </w:rPr>
        <w:t>Теория:</w:t>
      </w:r>
      <w:r w:rsidRPr="00BA07AB">
        <w:t xml:space="preserve"> Понятия: «окружность», «круг», «овал». Сходства и различия. </w:t>
      </w:r>
    </w:p>
    <w:p w:rsidR="00BA07AB" w:rsidRPr="00BA07AB" w:rsidRDefault="00BA07AB" w:rsidP="00BA07AB">
      <w:pPr>
        <w:spacing w:line="276" w:lineRule="auto"/>
        <w:ind w:firstLine="709"/>
        <w:jc w:val="both"/>
      </w:pPr>
      <w:r w:rsidRPr="00BA07AB">
        <w:rPr>
          <w:i/>
        </w:rPr>
        <w:lastRenderedPageBreak/>
        <w:t>Практика:</w:t>
      </w:r>
      <w:r w:rsidRPr="00BA07AB">
        <w:t xml:space="preserve"> Упражнение на сравнение круга и овала. Выполнение рисунка с использованием данных понятий.</w:t>
      </w:r>
    </w:p>
    <w:p w:rsidR="00BA07AB" w:rsidRPr="00BA07AB" w:rsidRDefault="00BA07AB" w:rsidP="00BA07AB">
      <w:pPr>
        <w:spacing w:line="276" w:lineRule="auto"/>
        <w:jc w:val="both"/>
        <w:rPr>
          <w:b/>
        </w:rPr>
      </w:pPr>
      <w:r w:rsidRPr="00BA07AB">
        <w:rPr>
          <w:b/>
        </w:rPr>
        <w:t>2.7</w:t>
      </w:r>
      <w:r w:rsidRPr="00BA07AB">
        <w:rPr>
          <w:b/>
        </w:rPr>
        <w:tab/>
        <w:t>Работа с линейкой и циркулем</w:t>
      </w:r>
    </w:p>
    <w:p w:rsidR="00BA07AB" w:rsidRPr="00BA07AB" w:rsidRDefault="00BA07AB" w:rsidP="00BA07AB">
      <w:pPr>
        <w:spacing w:line="276" w:lineRule="auto"/>
        <w:ind w:firstLine="709"/>
        <w:jc w:val="both"/>
      </w:pPr>
      <w:r w:rsidRPr="00BA07AB">
        <w:rPr>
          <w:i/>
        </w:rPr>
        <w:t>Теория:</w:t>
      </w:r>
      <w:r w:rsidRPr="00BA07AB">
        <w:t xml:space="preserve"> Чертежные инструменты. Элементы черчения для начинающих. Основные построения при помощи циркуля и линейки. Основные элементы чертежа</w:t>
      </w:r>
      <w:proofErr w:type="gramStart"/>
      <w:r w:rsidRPr="00BA07AB">
        <w:t>.</w:t>
      </w:r>
      <w:proofErr w:type="gramEnd"/>
      <w:r w:rsidRPr="00BA07AB">
        <w:t xml:space="preserve"> </w:t>
      </w:r>
      <w:proofErr w:type="gramStart"/>
      <w:r w:rsidRPr="00BA07AB">
        <w:t>п</w:t>
      </w:r>
      <w:proofErr w:type="gramEnd"/>
      <w:r w:rsidRPr="00BA07AB">
        <w:t xml:space="preserve">ропорциональность. </w:t>
      </w:r>
    </w:p>
    <w:p w:rsidR="00BA07AB" w:rsidRPr="00BA07AB" w:rsidRDefault="00BA07AB" w:rsidP="00BA07AB">
      <w:pPr>
        <w:spacing w:line="276" w:lineRule="auto"/>
        <w:ind w:firstLine="709"/>
        <w:jc w:val="both"/>
      </w:pPr>
      <w:r w:rsidRPr="00BA07AB">
        <w:rPr>
          <w:i/>
        </w:rPr>
        <w:t>Практика:</w:t>
      </w:r>
      <w:r w:rsidRPr="00BA07AB">
        <w:t xml:space="preserve"> Начертание объекта (инструкция по применению). Решение задач на построение при помощи циркуля и линейки. </w:t>
      </w:r>
    </w:p>
    <w:p w:rsidR="00BA07AB" w:rsidRPr="00BA07AB" w:rsidRDefault="00BA07AB" w:rsidP="00BA07AB">
      <w:pPr>
        <w:spacing w:line="276" w:lineRule="auto"/>
        <w:jc w:val="both"/>
        <w:rPr>
          <w:b/>
        </w:rPr>
      </w:pPr>
      <w:r w:rsidRPr="00BA07AB">
        <w:rPr>
          <w:b/>
        </w:rPr>
        <w:t>2.8</w:t>
      </w:r>
      <w:r w:rsidRPr="00BA07AB">
        <w:rPr>
          <w:b/>
        </w:rPr>
        <w:tab/>
      </w:r>
      <w:proofErr w:type="gramStart"/>
      <w:r w:rsidRPr="00BA07AB">
        <w:rPr>
          <w:b/>
        </w:rPr>
        <w:t>Технический</w:t>
      </w:r>
      <w:proofErr w:type="gramEnd"/>
      <w:r w:rsidRPr="00BA07AB">
        <w:rPr>
          <w:b/>
        </w:rPr>
        <w:t xml:space="preserve"> ИГРОМИР (игра)</w:t>
      </w:r>
    </w:p>
    <w:p w:rsidR="00BA07AB" w:rsidRPr="00BA07AB" w:rsidRDefault="00BA07AB" w:rsidP="00BA07AB">
      <w:pPr>
        <w:spacing w:line="276" w:lineRule="auto"/>
        <w:ind w:firstLine="709"/>
        <w:jc w:val="both"/>
        <w:rPr>
          <w:i/>
        </w:rPr>
      </w:pPr>
      <w:r w:rsidRPr="00BA07AB">
        <w:rPr>
          <w:i/>
        </w:rPr>
        <w:t xml:space="preserve">Практика: </w:t>
      </w:r>
      <w:r w:rsidRPr="00BA07AB">
        <w:t>Игра по командам. Эрудит. Решение логических и творческих задач.</w:t>
      </w:r>
      <w:r w:rsidRPr="00BA07AB">
        <w:rPr>
          <w:i/>
        </w:rPr>
        <w:t xml:space="preserve"> </w:t>
      </w:r>
    </w:p>
    <w:p w:rsidR="00BA07AB" w:rsidRPr="00BA07AB" w:rsidRDefault="00BA07AB" w:rsidP="00BA07AB">
      <w:pPr>
        <w:spacing w:line="276" w:lineRule="auto"/>
        <w:jc w:val="both"/>
        <w:rPr>
          <w:b/>
        </w:rPr>
      </w:pPr>
      <w:r w:rsidRPr="00BA07AB">
        <w:rPr>
          <w:b/>
        </w:rPr>
        <w:t>2.9</w:t>
      </w:r>
      <w:r w:rsidRPr="00BA07AB">
        <w:rPr>
          <w:b/>
        </w:rPr>
        <w:tab/>
        <w:t>Логические задачи. Решение нестандартных задач</w:t>
      </w:r>
    </w:p>
    <w:p w:rsidR="00BA07AB" w:rsidRPr="00BA07AB" w:rsidRDefault="00BA07AB" w:rsidP="00BA07AB">
      <w:pPr>
        <w:spacing w:line="276" w:lineRule="auto"/>
        <w:ind w:firstLine="709"/>
        <w:jc w:val="both"/>
      </w:pPr>
      <w:r w:rsidRPr="00BA07AB">
        <w:rPr>
          <w:i/>
        </w:rPr>
        <w:t>Практика:</w:t>
      </w:r>
      <w:r w:rsidRPr="00BA07AB">
        <w:t xml:space="preserve"> Решение заданий из сборника задач "Геометрия в жизни человека"</w:t>
      </w:r>
    </w:p>
    <w:p w:rsidR="00BA07AB" w:rsidRPr="00BA07AB" w:rsidRDefault="00BA07AB" w:rsidP="00BA07AB">
      <w:pPr>
        <w:spacing w:line="276" w:lineRule="auto"/>
        <w:jc w:val="both"/>
        <w:rPr>
          <w:b/>
        </w:rPr>
      </w:pPr>
      <w:r w:rsidRPr="00BA07AB">
        <w:rPr>
          <w:b/>
        </w:rPr>
        <w:t>2.10</w:t>
      </w:r>
      <w:r w:rsidRPr="00BA07AB">
        <w:rPr>
          <w:b/>
        </w:rPr>
        <w:tab/>
        <w:t>Подготовка к олимпиаде. Эрудит. Виды Изображений</w:t>
      </w:r>
    </w:p>
    <w:p w:rsidR="00BA07AB" w:rsidRPr="00BA07AB" w:rsidRDefault="00BA07AB" w:rsidP="00BA07AB">
      <w:pPr>
        <w:spacing w:line="276" w:lineRule="auto"/>
        <w:ind w:firstLine="709"/>
        <w:jc w:val="both"/>
      </w:pPr>
      <w:r w:rsidRPr="00BA07AB">
        <w:rPr>
          <w:i/>
        </w:rPr>
        <w:t>Теория:</w:t>
      </w:r>
      <w:r w:rsidRPr="00BA07AB">
        <w:t xml:space="preserve"> Изображения. Виды изображений. Сечения. Разрезы. Методика выполнения изображений. Фронтальная, горизонтальная и профильная проекции. Расположение видов на чертеже.</w:t>
      </w:r>
    </w:p>
    <w:p w:rsidR="00BA07AB" w:rsidRPr="00BA07AB" w:rsidRDefault="00BA07AB" w:rsidP="00BA07AB">
      <w:pPr>
        <w:spacing w:line="276" w:lineRule="auto"/>
        <w:ind w:firstLine="709"/>
        <w:jc w:val="both"/>
      </w:pPr>
      <w:r w:rsidRPr="00BA07AB">
        <w:rPr>
          <w:i/>
        </w:rPr>
        <w:t>Практика:</w:t>
      </w:r>
      <w:r w:rsidRPr="00BA07AB">
        <w:t xml:space="preserve"> Разбор примеров изображения объекта на чертеже. Построение объекта в трех проекциях.</w:t>
      </w:r>
    </w:p>
    <w:p w:rsidR="00BA07AB" w:rsidRPr="00BA07AB" w:rsidRDefault="00BA07AB" w:rsidP="00BA07AB">
      <w:pPr>
        <w:spacing w:line="276" w:lineRule="auto"/>
        <w:jc w:val="both"/>
        <w:rPr>
          <w:b/>
        </w:rPr>
      </w:pPr>
      <w:r w:rsidRPr="00BA07AB">
        <w:rPr>
          <w:b/>
        </w:rPr>
        <w:t>2.11</w:t>
      </w:r>
      <w:r w:rsidRPr="00BA07AB">
        <w:rPr>
          <w:b/>
        </w:rPr>
        <w:tab/>
        <w:t>Подготовка к олимпиаде. Развертки. Разметки</w:t>
      </w:r>
    </w:p>
    <w:p w:rsidR="00BA07AB" w:rsidRPr="00BA07AB" w:rsidRDefault="00BA07AB" w:rsidP="00BA07AB">
      <w:pPr>
        <w:spacing w:line="276" w:lineRule="auto"/>
        <w:ind w:firstLine="709"/>
        <w:jc w:val="both"/>
      </w:pPr>
      <w:r w:rsidRPr="00BA07AB">
        <w:rPr>
          <w:i/>
        </w:rPr>
        <w:t>Теория:</w:t>
      </w:r>
      <w:r w:rsidRPr="00BA07AB">
        <w:t xml:space="preserve"> Чертеж. Основные понятия чертежа. Разметка деталей. Плоскостная  Разметка. Развертка. Разметка развертки.</w:t>
      </w:r>
    </w:p>
    <w:p w:rsidR="00BA07AB" w:rsidRPr="00BA07AB" w:rsidRDefault="00BA07AB" w:rsidP="00BA07AB">
      <w:pPr>
        <w:spacing w:line="276" w:lineRule="auto"/>
        <w:ind w:firstLine="709"/>
        <w:jc w:val="both"/>
      </w:pPr>
      <w:r w:rsidRPr="00BA07AB">
        <w:rPr>
          <w:i/>
        </w:rPr>
        <w:t xml:space="preserve">Практика: </w:t>
      </w:r>
      <w:r w:rsidRPr="00BA07AB">
        <w:t>Разметка развертки. Склеивание развертки бумажной игрушки по инструкции</w:t>
      </w:r>
    </w:p>
    <w:p w:rsidR="00BA07AB" w:rsidRPr="00BA07AB" w:rsidRDefault="00BA07AB" w:rsidP="00BA07AB">
      <w:pPr>
        <w:spacing w:line="276" w:lineRule="auto"/>
        <w:jc w:val="both"/>
        <w:rPr>
          <w:b/>
        </w:rPr>
      </w:pPr>
      <w:r w:rsidRPr="00BA07AB">
        <w:rPr>
          <w:b/>
        </w:rPr>
        <w:t>2.12</w:t>
      </w:r>
      <w:r w:rsidRPr="00BA07AB">
        <w:rPr>
          <w:b/>
        </w:rPr>
        <w:tab/>
        <w:t>Подготовка к олимпиаде. Конструкторская  смекалка</w:t>
      </w:r>
    </w:p>
    <w:p w:rsidR="00BA07AB" w:rsidRPr="00BA07AB" w:rsidRDefault="00BA07AB" w:rsidP="00BA07AB">
      <w:pPr>
        <w:spacing w:line="276" w:lineRule="auto"/>
        <w:ind w:firstLine="709"/>
        <w:jc w:val="both"/>
      </w:pPr>
      <w:r w:rsidRPr="00BA07AB">
        <w:rPr>
          <w:i/>
        </w:rPr>
        <w:t>Теория:</w:t>
      </w:r>
      <w:r w:rsidRPr="00BA07AB">
        <w:t xml:space="preserve"> Конструкторская смекалка как способ развития логического мышления. Понятие «конструкторская смекалка»</w:t>
      </w:r>
    </w:p>
    <w:p w:rsidR="00BA07AB" w:rsidRPr="00BA07AB" w:rsidRDefault="00BA07AB" w:rsidP="00BA07AB">
      <w:pPr>
        <w:spacing w:line="276" w:lineRule="auto"/>
        <w:ind w:firstLine="709"/>
        <w:jc w:val="both"/>
      </w:pPr>
      <w:r w:rsidRPr="00BA07AB">
        <w:rPr>
          <w:i/>
        </w:rPr>
        <w:t>Практика:</w:t>
      </w:r>
      <w:r w:rsidRPr="00BA07AB">
        <w:t xml:space="preserve"> Решение задач на смекалку.</w:t>
      </w:r>
    </w:p>
    <w:p w:rsidR="00BA07AB" w:rsidRPr="00BA07AB" w:rsidRDefault="00BA07AB" w:rsidP="00BA07AB">
      <w:pPr>
        <w:spacing w:line="276" w:lineRule="auto"/>
        <w:jc w:val="both"/>
        <w:rPr>
          <w:b/>
        </w:rPr>
      </w:pPr>
      <w:r w:rsidRPr="00BA07AB">
        <w:rPr>
          <w:b/>
        </w:rPr>
        <w:t>2.13</w:t>
      </w:r>
      <w:r w:rsidRPr="00BA07AB">
        <w:rPr>
          <w:b/>
        </w:rPr>
        <w:tab/>
        <w:t>Подготовка к олимпиаде. Технические задачи и упражнения.</w:t>
      </w:r>
    </w:p>
    <w:p w:rsidR="00BA07AB" w:rsidRPr="00BA07AB" w:rsidRDefault="00BA07AB" w:rsidP="00BA07AB">
      <w:pPr>
        <w:spacing w:line="276" w:lineRule="auto"/>
        <w:ind w:firstLine="709"/>
        <w:jc w:val="both"/>
        <w:rPr>
          <w:i/>
        </w:rPr>
      </w:pPr>
      <w:r w:rsidRPr="00BA07AB">
        <w:rPr>
          <w:i/>
        </w:rPr>
        <w:t xml:space="preserve">Теория: </w:t>
      </w:r>
      <w:r w:rsidRPr="00BA07AB">
        <w:t>Техническая задача.</w:t>
      </w:r>
      <w:r w:rsidRPr="00BA07AB">
        <w:rPr>
          <w:i/>
        </w:rPr>
        <w:t xml:space="preserve"> </w:t>
      </w:r>
      <w:r w:rsidRPr="00BA07AB">
        <w:t>Что это? Принципы решения технических задач.</w:t>
      </w:r>
      <w:r w:rsidRPr="00BA07AB">
        <w:rPr>
          <w:i/>
        </w:rPr>
        <w:t xml:space="preserve"> </w:t>
      </w:r>
      <w:r w:rsidRPr="00BA07AB">
        <w:t>Выполнение упражнений и решение задач по технической направленности</w:t>
      </w:r>
    </w:p>
    <w:p w:rsidR="00BA07AB" w:rsidRPr="00BA07AB" w:rsidRDefault="00BA07AB" w:rsidP="00BA07AB">
      <w:pPr>
        <w:spacing w:line="276" w:lineRule="auto"/>
        <w:ind w:firstLine="709"/>
        <w:jc w:val="both"/>
        <w:rPr>
          <w:i/>
        </w:rPr>
      </w:pPr>
      <w:r w:rsidRPr="00BA07AB">
        <w:rPr>
          <w:i/>
        </w:rPr>
        <w:t>Практика:</w:t>
      </w:r>
      <w:r w:rsidRPr="00BA07AB">
        <w:t xml:space="preserve"> Работа в группах. Составление технической задачи.</w:t>
      </w:r>
    </w:p>
    <w:p w:rsidR="00BA07AB" w:rsidRPr="00BA07AB" w:rsidRDefault="00BA07AB" w:rsidP="00BA07AB">
      <w:pPr>
        <w:spacing w:line="276" w:lineRule="auto"/>
        <w:jc w:val="both"/>
        <w:rPr>
          <w:b/>
        </w:rPr>
      </w:pPr>
      <w:r w:rsidRPr="00BA07AB">
        <w:rPr>
          <w:b/>
        </w:rPr>
        <w:t>2.14</w:t>
      </w:r>
      <w:r w:rsidRPr="00BA07AB">
        <w:rPr>
          <w:b/>
        </w:rPr>
        <w:tab/>
        <w:t>Подготовка к олимпиаде. Творческие задачи</w:t>
      </w:r>
    </w:p>
    <w:p w:rsidR="00BA07AB" w:rsidRPr="00BA07AB" w:rsidRDefault="00BA07AB" w:rsidP="00BA07AB">
      <w:pPr>
        <w:spacing w:line="276" w:lineRule="auto"/>
        <w:ind w:firstLine="709"/>
        <w:jc w:val="both"/>
      </w:pPr>
      <w:r w:rsidRPr="00BA07AB">
        <w:rPr>
          <w:i/>
        </w:rPr>
        <w:t>Теория:</w:t>
      </w:r>
      <w:r w:rsidRPr="00BA07AB">
        <w:t xml:space="preserve"> Творческая задача как способ изобретения. Что такое творческая задача? Методы и способы решения творческих задач.</w:t>
      </w:r>
    </w:p>
    <w:p w:rsidR="00BA07AB" w:rsidRPr="00BA07AB" w:rsidRDefault="00BA07AB" w:rsidP="00BA07AB">
      <w:pPr>
        <w:spacing w:line="276" w:lineRule="auto"/>
        <w:ind w:firstLine="709"/>
        <w:jc w:val="both"/>
      </w:pPr>
      <w:r w:rsidRPr="00BA07AB">
        <w:rPr>
          <w:i/>
        </w:rPr>
        <w:t xml:space="preserve">Практика: </w:t>
      </w:r>
      <w:r w:rsidRPr="00BA07AB">
        <w:t>Решение творческих задач.</w:t>
      </w:r>
    </w:p>
    <w:p w:rsidR="00BA07AB" w:rsidRPr="00BA07AB" w:rsidRDefault="00BA07AB" w:rsidP="00BA07AB">
      <w:pPr>
        <w:spacing w:line="276" w:lineRule="auto"/>
        <w:jc w:val="both"/>
        <w:rPr>
          <w:b/>
        </w:rPr>
      </w:pPr>
      <w:r w:rsidRPr="00BA07AB">
        <w:rPr>
          <w:b/>
        </w:rPr>
        <w:t>2.15</w:t>
      </w:r>
      <w:r w:rsidRPr="00BA07AB">
        <w:rPr>
          <w:b/>
        </w:rPr>
        <w:tab/>
        <w:t>"Домино и кубик"  (техническая викторина)</w:t>
      </w:r>
    </w:p>
    <w:p w:rsidR="00BA07AB" w:rsidRPr="00BA07AB" w:rsidRDefault="00BA07AB" w:rsidP="00BA07AB">
      <w:pPr>
        <w:spacing w:line="276" w:lineRule="auto"/>
        <w:ind w:firstLine="709"/>
        <w:jc w:val="both"/>
      </w:pPr>
      <w:r w:rsidRPr="00BA07AB">
        <w:rPr>
          <w:i/>
        </w:rPr>
        <w:t>Практика:</w:t>
      </w:r>
      <w:r w:rsidRPr="00BA07AB">
        <w:t xml:space="preserve"> Решение задач творческого характера.</w:t>
      </w:r>
    </w:p>
    <w:p w:rsidR="00BA07AB" w:rsidRPr="00BA07AB" w:rsidRDefault="00BA07AB" w:rsidP="00BA07AB">
      <w:pPr>
        <w:spacing w:line="276" w:lineRule="auto"/>
        <w:jc w:val="both"/>
        <w:rPr>
          <w:b/>
        </w:rPr>
      </w:pPr>
      <w:r w:rsidRPr="00BA07AB">
        <w:rPr>
          <w:b/>
        </w:rPr>
        <w:t>2.16</w:t>
      </w:r>
      <w:r w:rsidRPr="00BA07AB">
        <w:rPr>
          <w:b/>
        </w:rPr>
        <w:tab/>
        <w:t>Городская  техническая олимпиада</w:t>
      </w:r>
    </w:p>
    <w:p w:rsidR="00BA07AB" w:rsidRPr="00BA07AB" w:rsidRDefault="00BA07AB" w:rsidP="00BA07AB">
      <w:pPr>
        <w:spacing w:line="276" w:lineRule="auto"/>
        <w:ind w:firstLine="709"/>
        <w:jc w:val="both"/>
      </w:pPr>
      <w:r w:rsidRPr="00BA07AB">
        <w:rPr>
          <w:i/>
        </w:rPr>
        <w:t>Практика:</w:t>
      </w:r>
      <w:r w:rsidRPr="00BA07AB">
        <w:t xml:space="preserve"> Выполнение олимпиадных заданий.</w:t>
      </w:r>
    </w:p>
    <w:p w:rsidR="00BA07AB" w:rsidRPr="00BA07AB" w:rsidRDefault="00BA07AB" w:rsidP="00BA07AB">
      <w:pPr>
        <w:spacing w:line="276" w:lineRule="auto"/>
        <w:jc w:val="both"/>
      </w:pPr>
    </w:p>
    <w:p w:rsidR="00BA07AB" w:rsidRPr="00BA07AB" w:rsidRDefault="00BA07AB" w:rsidP="00BA07AB">
      <w:pPr>
        <w:spacing w:line="276" w:lineRule="auto"/>
        <w:jc w:val="both"/>
        <w:rPr>
          <w:b/>
        </w:rPr>
      </w:pPr>
      <w:r w:rsidRPr="00BA07AB">
        <w:rPr>
          <w:b/>
        </w:rPr>
        <w:t>Блок 3. Приемы мышления (48ч)</w:t>
      </w:r>
    </w:p>
    <w:p w:rsidR="00BA07AB" w:rsidRPr="00BA07AB" w:rsidRDefault="00BA07AB" w:rsidP="00BA07AB">
      <w:pPr>
        <w:spacing w:line="276" w:lineRule="auto"/>
        <w:jc w:val="both"/>
        <w:rPr>
          <w:b/>
        </w:rPr>
      </w:pPr>
      <w:r w:rsidRPr="00BA07AB">
        <w:rPr>
          <w:b/>
        </w:rPr>
        <w:t>3.1</w:t>
      </w:r>
      <w:r w:rsidRPr="00BA07AB">
        <w:rPr>
          <w:b/>
        </w:rPr>
        <w:tab/>
        <w:t xml:space="preserve">Техническое конструирование. </w:t>
      </w:r>
      <w:proofErr w:type="spellStart"/>
      <w:r w:rsidRPr="00BA07AB">
        <w:rPr>
          <w:b/>
        </w:rPr>
        <w:t>Танграм</w:t>
      </w:r>
      <w:proofErr w:type="spellEnd"/>
      <w:r w:rsidRPr="00BA07AB">
        <w:rPr>
          <w:b/>
        </w:rPr>
        <w:t xml:space="preserve">. </w:t>
      </w:r>
    </w:p>
    <w:p w:rsidR="00BA07AB" w:rsidRPr="00BA07AB" w:rsidRDefault="00BA07AB" w:rsidP="00BA07AB">
      <w:pPr>
        <w:spacing w:line="276" w:lineRule="auto"/>
        <w:ind w:firstLine="709"/>
        <w:jc w:val="both"/>
      </w:pPr>
      <w:r w:rsidRPr="00BA07AB">
        <w:rPr>
          <w:i/>
        </w:rPr>
        <w:t>Теория:</w:t>
      </w:r>
      <w:r w:rsidRPr="00BA07AB">
        <w:t xml:space="preserve"> Что такое «</w:t>
      </w:r>
      <w:proofErr w:type="spellStart"/>
      <w:r w:rsidRPr="00BA07AB">
        <w:t>танграм</w:t>
      </w:r>
      <w:proofErr w:type="spellEnd"/>
      <w:r w:rsidRPr="00BA07AB">
        <w:t xml:space="preserve">»? История </w:t>
      </w:r>
      <w:proofErr w:type="spellStart"/>
      <w:r w:rsidRPr="00BA07AB">
        <w:t>танграма</w:t>
      </w:r>
      <w:proofErr w:type="spellEnd"/>
      <w:r w:rsidRPr="00BA07AB">
        <w:t>. Схемы и разновидности.</w:t>
      </w:r>
    </w:p>
    <w:p w:rsidR="00BA07AB" w:rsidRPr="00BA07AB" w:rsidRDefault="00BA07AB" w:rsidP="00BA07AB">
      <w:pPr>
        <w:spacing w:line="276" w:lineRule="auto"/>
        <w:ind w:firstLine="709"/>
        <w:jc w:val="both"/>
      </w:pPr>
      <w:r w:rsidRPr="00BA07AB">
        <w:rPr>
          <w:i/>
        </w:rPr>
        <w:t xml:space="preserve">Практика: </w:t>
      </w:r>
      <w:r w:rsidRPr="00BA07AB">
        <w:t xml:space="preserve">Выполнение фигур </w:t>
      </w:r>
      <w:proofErr w:type="spellStart"/>
      <w:r w:rsidRPr="00BA07AB">
        <w:t>танграма</w:t>
      </w:r>
      <w:proofErr w:type="spellEnd"/>
      <w:r w:rsidRPr="00BA07AB">
        <w:t xml:space="preserve"> по схемам.</w:t>
      </w:r>
      <w:r w:rsidRPr="00BA07AB">
        <w:rPr>
          <w:i/>
        </w:rPr>
        <w:t xml:space="preserve"> </w:t>
      </w:r>
    </w:p>
    <w:p w:rsidR="00BA07AB" w:rsidRPr="00BA07AB" w:rsidRDefault="00BA07AB" w:rsidP="00BA07AB">
      <w:pPr>
        <w:spacing w:line="276" w:lineRule="auto"/>
        <w:jc w:val="both"/>
        <w:rPr>
          <w:b/>
        </w:rPr>
      </w:pPr>
      <w:r w:rsidRPr="00BA07AB">
        <w:rPr>
          <w:b/>
        </w:rPr>
        <w:t>3.2</w:t>
      </w:r>
      <w:r w:rsidRPr="00BA07AB">
        <w:rPr>
          <w:b/>
        </w:rPr>
        <w:tab/>
        <w:t xml:space="preserve">Техническое конструирование. Квадрат </w:t>
      </w:r>
      <w:proofErr w:type="spellStart"/>
      <w:r w:rsidRPr="00BA07AB">
        <w:rPr>
          <w:b/>
        </w:rPr>
        <w:t>Воскобовича</w:t>
      </w:r>
      <w:proofErr w:type="spellEnd"/>
      <w:r w:rsidRPr="00BA07AB">
        <w:rPr>
          <w:b/>
        </w:rPr>
        <w:t>.</w:t>
      </w:r>
    </w:p>
    <w:p w:rsidR="00BA07AB" w:rsidRPr="00BA07AB" w:rsidRDefault="00BA07AB" w:rsidP="00BA07AB">
      <w:pPr>
        <w:spacing w:line="276" w:lineRule="auto"/>
        <w:ind w:firstLine="709"/>
        <w:jc w:val="both"/>
      </w:pPr>
      <w:r w:rsidRPr="00BA07AB">
        <w:rPr>
          <w:i/>
        </w:rPr>
        <w:lastRenderedPageBreak/>
        <w:t>Теория:</w:t>
      </w:r>
      <w:r w:rsidRPr="00BA07AB">
        <w:t xml:space="preserve"> Развивающие игры </w:t>
      </w:r>
      <w:proofErr w:type="spellStart"/>
      <w:r w:rsidRPr="00BA07AB">
        <w:t>Воскобовича</w:t>
      </w:r>
      <w:proofErr w:type="spellEnd"/>
      <w:r w:rsidRPr="00BA07AB">
        <w:t xml:space="preserve">. Квадрат </w:t>
      </w:r>
      <w:proofErr w:type="spellStart"/>
      <w:r w:rsidRPr="00BA07AB">
        <w:t>Воскобовича</w:t>
      </w:r>
      <w:proofErr w:type="spellEnd"/>
      <w:r w:rsidRPr="00BA07AB">
        <w:t xml:space="preserve">. </w:t>
      </w:r>
      <w:proofErr w:type="gramStart"/>
      <w:r w:rsidRPr="00BA07AB">
        <w:t>Двухцветных</w:t>
      </w:r>
      <w:proofErr w:type="gramEnd"/>
      <w:r w:rsidRPr="00BA07AB">
        <w:t xml:space="preserve"> и четырехцветный квадраты. История возникновения. Схемы.</w:t>
      </w:r>
    </w:p>
    <w:p w:rsidR="00BA07AB" w:rsidRPr="00BA07AB" w:rsidRDefault="00BA07AB" w:rsidP="00BA07AB">
      <w:pPr>
        <w:spacing w:line="276" w:lineRule="auto"/>
        <w:ind w:firstLine="709"/>
        <w:jc w:val="both"/>
      </w:pPr>
      <w:r w:rsidRPr="00BA07AB">
        <w:rPr>
          <w:i/>
        </w:rPr>
        <w:t>Практика:</w:t>
      </w:r>
      <w:r w:rsidRPr="00BA07AB">
        <w:t xml:space="preserve"> Игра по командам. Квадраты </w:t>
      </w:r>
      <w:proofErr w:type="spellStart"/>
      <w:r w:rsidRPr="00BA07AB">
        <w:t>Воскобовича</w:t>
      </w:r>
      <w:proofErr w:type="spellEnd"/>
      <w:r w:rsidRPr="00BA07AB">
        <w:t xml:space="preserve"> по схемам.</w:t>
      </w:r>
    </w:p>
    <w:p w:rsidR="00BA07AB" w:rsidRPr="00BA07AB" w:rsidRDefault="00BA07AB" w:rsidP="00BA07AB">
      <w:pPr>
        <w:spacing w:line="276" w:lineRule="auto"/>
        <w:jc w:val="both"/>
        <w:rPr>
          <w:b/>
        </w:rPr>
      </w:pPr>
      <w:r w:rsidRPr="00BA07AB">
        <w:rPr>
          <w:b/>
        </w:rPr>
        <w:t>3.3</w:t>
      </w:r>
      <w:r w:rsidRPr="00BA07AB">
        <w:rPr>
          <w:b/>
        </w:rPr>
        <w:tab/>
        <w:t xml:space="preserve">Техническое конструирование. Магический </w:t>
      </w:r>
    </w:p>
    <w:p w:rsidR="00BA07AB" w:rsidRPr="00BA07AB" w:rsidRDefault="00BA07AB" w:rsidP="00BA07AB">
      <w:pPr>
        <w:spacing w:line="276" w:lineRule="auto"/>
        <w:jc w:val="both"/>
        <w:rPr>
          <w:b/>
        </w:rPr>
      </w:pPr>
      <w:r w:rsidRPr="00BA07AB">
        <w:rPr>
          <w:b/>
        </w:rPr>
        <w:t>квадрат. Пифагор.</w:t>
      </w:r>
    </w:p>
    <w:p w:rsidR="00BA07AB" w:rsidRPr="00BA07AB" w:rsidRDefault="00BA07AB" w:rsidP="00BA07AB">
      <w:pPr>
        <w:spacing w:line="276" w:lineRule="auto"/>
        <w:ind w:firstLine="709"/>
        <w:jc w:val="both"/>
      </w:pPr>
      <w:r w:rsidRPr="00BA07AB">
        <w:rPr>
          <w:i/>
        </w:rPr>
        <w:t>Теория:</w:t>
      </w:r>
      <w:r w:rsidRPr="00BA07AB">
        <w:t xml:space="preserve">  Что такое магический квадрат. В чем его магия? История возникновения. Пифагор. Краткая биография. Интересные факты.</w:t>
      </w:r>
    </w:p>
    <w:p w:rsidR="00BA07AB" w:rsidRPr="00BA07AB" w:rsidRDefault="00BA07AB" w:rsidP="00BA07AB">
      <w:pPr>
        <w:spacing w:line="276" w:lineRule="auto"/>
        <w:ind w:firstLine="709"/>
        <w:jc w:val="both"/>
      </w:pPr>
      <w:r w:rsidRPr="00BA07AB">
        <w:rPr>
          <w:i/>
        </w:rPr>
        <w:t>Практика:</w:t>
      </w:r>
      <w:r w:rsidRPr="00BA07AB">
        <w:t xml:space="preserve"> Решение задач с магическим квадратом. Магический квадрат: как составить?</w:t>
      </w:r>
    </w:p>
    <w:p w:rsidR="00BA07AB" w:rsidRPr="00BA07AB" w:rsidRDefault="00BA07AB" w:rsidP="00BA07AB">
      <w:pPr>
        <w:spacing w:line="276" w:lineRule="auto"/>
        <w:jc w:val="both"/>
        <w:rPr>
          <w:b/>
        </w:rPr>
      </w:pPr>
      <w:r w:rsidRPr="00BA07AB">
        <w:rPr>
          <w:b/>
        </w:rPr>
        <w:t>3.4 Конструирование объектов изобретения.</w:t>
      </w:r>
    </w:p>
    <w:p w:rsidR="00BA07AB" w:rsidRPr="00BA07AB" w:rsidRDefault="00BA07AB" w:rsidP="00BA07AB">
      <w:pPr>
        <w:spacing w:line="276" w:lineRule="auto"/>
        <w:ind w:firstLine="709"/>
        <w:jc w:val="both"/>
      </w:pPr>
      <w:r w:rsidRPr="00BA07AB">
        <w:rPr>
          <w:i/>
        </w:rPr>
        <w:t>Теория:</w:t>
      </w:r>
      <w:r w:rsidRPr="00BA07AB">
        <w:t xml:space="preserve"> Что такое конструирование? Виды конструирования. Конструирование из бумаги.</w:t>
      </w:r>
    </w:p>
    <w:p w:rsidR="00BA07AB" w:rsidRPr="00BA07AB" w:rsidRDefault="00BA07AB" w:rsidP="00BA07AB">
      <w:pPr>
        <w:spacing w:line="276" w:lineRule="auto"/>
        <w:ind w:firstLine="709"/>
        <w:jc w:val="both"/>
      </w:pPr>
      <w:r w:rsidRPr="00BA07AB">
        <w:rPr>
          <w:i/>
        </w:rPr>
        <w:t>Практика:</w:t>
      </w:r>
      <w:r w:rsidRPr="00BA07AB">
        <w:t xml:space="preserve"> Конструирование выдуманного объекта.</w:t>
      </w:r>
    </w:p>
    <w:p w:rsidR="00BA07AB" w:rsidRPr="00BA07AB" w:rsidRDefault="00BA07AB" w:rsidP="00BA07AB">
      <w:pPr>
        <w:spacing w:line="276" w:lineRule="auto"/>
        <w:jc w:val="both"/>
        <w:rPr>
          <w:b/>
        </w:rPr>
      </w:pPr>
      <w:r w:rsidRPr="00BA07AB">
        <w:rPr>
          <w:b/>
        </w:rPr>
        <w:t>3.5</w:t>
      </w:r>
      <w:proofErr w:type="gramStart"/>
      <w:r w:rsidRPr="00BA07AB">
        <w:rPr>
          <w:b/>
        </w:rPr>
        <w:t xml:space="preserve"> В</w:t>
      </w:r>
      <w:proofErr w:type="gramEnd"/>
      <w:r w:rsidRPr="00BA07AB">
        <w:rPr>
          <w:b/>
        </w:rPr>
        <w:t xml:space="preserve"> мире технических сказок</w:t>
      </w:r>
    </w:p>
    <w:p w:rsidR="00BA07AB" w:rsidRPr="00BA07AB" w:rsidRDefault="00BA07AB" w:rsidP="00BA07AB">
      <w:pPr>
        <w:spacing w:line="276" w:lineRule="auto"/>
        <w:ind w:firstLine="709"/>
        <w:jc w:val="both"/>
      </w:pPr>
      <w:r w:rsidRPr="00BA07AB">
        <w:rPr>
          <w:i/>
        </w:rPr>
        <w:t>Теория:</w:t>
      </w:r>
      <w:r w:rsidRPr="00BA07AB">
        <w:t xml:space="preserve"> Что такое техническая сказка? Роль технических сказок для детей. Как и из чего это сделано? Об устройстве построек и транспортных средств.</w:t>
      </w:r>
    </w:p>
    <w:p w:rsidR="00BA07AB" w:rsidRPr="00BA07AB" w:rsidRDefault="00BA07AB" w:rsidP="00BA07AB">
      <w:pPr>
        <w:spacing w:line="276" w:lineRule="auto"/>
        <w:ind w:firstLine="709"/>
        <w:jc w:val="both"/>
      </w:pPr>
      <w:r w:rsidRPr="00BA07AB">
        <w:rPr>
          <w:i/>
        </w:rPr>
        <w:t>Практика:</w:t>
      </w:r>
      <w:r w:rsidRPr="00BA07AB">
        <w:t xml:space="preserve"> Чтение книги с техническими сказками. Обсуждение. Выполнение заданий по тексту.</w:t>
      </w:r>
    </w:p>
    <w:p w:rsidR="00BA07AB" w:rsidRPr="00BA07AB" w:rsidRDefault="00BA07AB" w:rsidP="00BA07AB">
      <w:pPr>
        <w:spacing w:line="276" w:lineRule="auto"/>
        <w:jc w:val="both"/>
        <w:rPr>
          <w:b/>
        </w:rPr>
      </w:pPr>
      <w:r w:rsidRPr="00BA07AB">
        <w:rPr>
          <w:b/>
        </w:rPr>
        <w:t>3.6</w:t>
      </w:r>
      <w:r w:rsidRPr="00BA07AB">
        <w:rPr>
          <w:b/>
        </w:rPr>
        <w:tab/>
        <w:t>«Совсем маленькая неточность» (рассуждаем и доказываем)</w:t>
      </w:r>
    </w:p>
    <w:p w:rsidR="00BA07AB" w:rsidRPr="00BA07AB" w:rsidRDefault="00BA07AB" w:rsidP="00BA07AB">
      <w:pPr>
        <w:spacing w:line="276" w:lineRule="auto"/>
        <w:ind w:firstLine="709"/>
        <w:jc w:val="both"/>
      </w:pPr>
      <w:r w:rsidRPr="00BA07AB">
        <w:rPr>
          <w:i/>
        </w:rPr>
        <w:t>Теория:</w:t>
      </w:r>
      <w:r w:rsidRPr="00BA07AB">
        <w:t xml:space="preserve"> Рассуждения. Точные и неточные объяснения и рассуждения. </w:t>
      </w:r>
    </w:p>
    <w:p w:rsidR="00BA07AB" w:rsidRPr="00BA07AB" w:rsidRDefault="00BA07AB" w:rsidP="00BA07AB">
      <w:pPr>
        <w:spacing w:line="276" w:lineRule="auto"/>
        <w:ind w:firstLine="709"/>
        <w:jc w:val="both"/>
      </w:pPr>
      <w:r w:rsidRPr="00BA07AB">
        <w:rPr>
          <w:i/>
        </w:rPr>
        <w:t>Практика:</w:t>
      </w:r>
      <w:r w:rsidRPr="00BA07AB">
        <w:t xml:space="preserve"> Речевая разминка. Примеры неточных рассуждений.</w:t>
      </w:r>
    </w:p>
    <w:p w:rsidR="00BA07AB" w:rsidRPr="00BA07AB" w:rsidRDefault="00BA07AB" w:rsidP="00BA07AB">
      <w:pPr>
        <w:spacing w:line="276" w:lineRule="auto"/>
        <w:jc w:val="both"/>
        <w:rPr>
          <w:b/>
        </w:rPr>
      </w:pPr>
      <w:r w:rsidRPr="00BA07AB">
        <w:rPr>
          <w:b/>
        </w:rPr>
        <w:t>3.7</w:t>
      </w:r>
      <w:r w:rsidRPr="00BA07AB">
        <w:rPr>
          <w:b/>
        </w:rPr>
        <w:tab/>
        <w:t>Технологии в техническом конструировании. Техническое задание</w:t>
      </w:r>
    </w:p>
    <w:p w:rsidR="00BA07AB" w:rsidRPr="00BA07AB" w:rsidRDefault="00BA07AB" w:rsidP="00BA07AB">
      <w:pPr>
        <w:spacing w:line="276" w:lineRule="auto"/>
        <w:ind w:firstLine="709"/>
        <w:jc w:val="both"/>
      </w:pPr>
      <w:r w:rsidRPr="00BA07AB">
        <w:rPr>
          <w:i/>
        </w:rPr>
        <w:t>Теория:</w:t>
      </w:r>
      <w:r w:rsidRPr="00BA07AB">
        <w:t xml:space="preserve"> Техническое конструирование. Применение. Технологии электронных средств. Что такое техническое задание? Принципы технического задания.</w:t>
      </w:r>
    </w:p>
    <w:p w:rsidR="00BA07AB" w:rsidRPr="00BA07AB" w:rsidRDefault="00BA07AB" w:rsidP="00BA07AB">
      <w:pPr>
        <w:spacing w:line="276" w:lineRule="auto"/>
        <w:ind w:firstLine="709"/>
        <w:jc w:val="both"/>
      </w:pPr>
      <w:r w:rsidRPr="00BA07AB">
        <w:rPr>
          <w:i/>
        </w:rPr>
        <w:t xml:space="preserve">Практика: </w:t>
      </w:r>
      <w:r w:rsidRPr="00BA07AB">
        <w:t>Выполнение технического задания.</w:t>
      </w:r>
    </w:p>
    <w:p w:rsidR="00BA07AB" w:rsidRPr="00BA07AB" w:rsidRDefault="00BA07AB" w:rsidP="00BA07AB">
      <w:pPr>
        <w:spacing w:line="276" w:lineRule="auto"/>
        <w:jc w:val="both"/>
        <w:rPr>
          <w:b/>
        </w:rPr>
      </w:pPr>
      <w:r w:rsidRPr="00BA07AB">
        <w:rPr>
          <w:b/>
        </w:rPr>
        <w:t>3.8</w:t>
      </w:r>
      <w:r w:rsidRPr="00BA07AB">
        <w:rPr>
          <w:b/>
        </w:rPr>
        <w:tab/>
        <w:t>Техническое творчество  и элементы ТРИЗ. Приемы решений. « Дробление – объединение», универсальности, матрешки. «Увеличение – уменьшение». «Вынесения»</w:t>
      </w:r>
    </w:p>
    <w:p w:rsidR="00BA07AB" w:rsidRPr="00BA07AB" w:rsidRDefault="00BA07AB" w:rsidP="00BA07AB">
      <w:pPr>
        <w:spacing w:line="276" w:lineRule="auto"/>
        <w:ind w:firstLine="709"/>
        <w:jc w:val="both"/>
      </w:pPr>
      <w:r w:rsidRPr="00BA07AB">
        <w:rPr>
          <w:i/>
        </w:rPr>
        <w:t>Теория:</w:t>
      </w:r>
      <w:r w:rsidRPr="00BA07AB">
        <w:t xml:space="preserve"> Методы и приему ТРИЗ. Прием «дробление - объединение» при исследовании и конструировании различных предметов. Преимущества объединения и дробления предметов. Деление силуэта на части. Принцип универсальности. Метод свободных ассоциаций. Прием матрешки. Приемы фантазирования. Увеличение и уменьшение объектов</w:t>
      </w:r>
      <w:proofErr w:type="gramStart"/>
      <w:r w:rsidRPr="00BA07AB">
        <w:t xml:space="preserve">.. </w:t>
      </w:r>
      <w:proofErr w:type="gramEnd"/>
      <w:r w:rsidRPr="00BA07AB">
        <w:t>Активизация мышления путем разрешения проблемных ситуаций.</w:t>
      </w:r>
    </w:p>
    <w:p w:rsidR="00BA07AB" w:rsidRPr="00BA07AB" w:rsidRDefault="00BA07AB" w:rsidP="00BA07AB">
      <w:pPr>
        <w:spacing w:line="276" w:lineRule="auto"/>
        <w:ind w:firstLine="709"/>
        <w:jc w:val="both"/>
      </w:pPr>
      <w:r w:rsidRPr="00BA07AB">
        <w:rPr>
          <w:i/>
        </w:rPr>
        <w:t>Практика:</w:t>
      </w:r>
      <w:r w:rsidRPr="00BA07AB">
        <w:t xml:space="preserve"> Решение творческих задач с использованием методов и приемов ТРИЗ.</w:t>
      </w:r>
    </w:p>
    <w:p w:rsidR="00BA07AB" w:rsidRPr="00BA07AB" w:rsidRDefault="00BA07AB" w:rsidP="00BA07AB">
      <w:pPr>
        <w:spacing w:line="276" w:lineRule="auto"/>
        <w:jc w:val="both"/>
        <w:rPr>
          <w:b/>
        </w:rPr>
      </w:pPr>
      <w:r w:rsidRPr="00BA07AB">
        <w:rPr>
          <w:b/>
        </w:rPr>
        <w:t>3.9</w:t>
      </w:r>
      <w:r w:rsidRPr="00BA07AB">
        <w:rPr>
          <w:b/>
        </w:rPr>
        <w:tab/>
        <w:t>Задачи с решениями, задачи – ловушки.</w:t>
      </w:r>
    </w:p>
    <w:p w:rsidR="00BA07AB" w:rsidRPr="00BA07AB" w:rsidRDefault="00BA07AB" w:rsidP="00BA07AB">
      <w:pPr>
        <w:spacing w:line="276" w:lineRule="auto"/>
        <w:ind w:firstLine="709"/>
        <w:jc w:val="both"/>
      </w:pPr>
      <w:r w:rsidRPr="00BA07AB">
        <w:rPr>
          <w:i/>
        </w:rPr>
        <w:t>Теория:</w:t>
      </w:r>
      <w:r w:rsidRPr="00BA07AB">
        <w:t xml:space="preserve"> учебные задачи. Задачи с решениями. Задачи. Которые не имеют решения или задачи – ловушки. Как решать подобные задачи?</w:t>
      </w:r>
    </w:p>
    <w:p w:rsidR="00BA07AB" w:rsidRPr="00BA07AB" w:rsidRDefault="00BA07AB" w:rsidP="00BA07AB">
      <w:pPr>
        <w:spacing w:line="276" w:lineRule="auto"/>
        <w:ind w:firstLine="709"/>
        <w:jc w:val="both"/>
      </w:pPr>
      <w:r w:rsidRPr="00BA07AB">
        <w:rPr>
          <w:i/>
        </w:rPr>
        <w:t>Практика:</w:t>
      </w:r>
      <w:r w:rsidRPr="00BA07AB">
        <w:t xml:space="preserve"> Решение задач. </w:t>
      </w:r>
    </w:p>
    <w:p w:rsidR="00BA07AB" w:rsidRPr="00BA07AB" w:rsidRDefault="00BA07AB" w:rsidP="00BA07AB">
      <w:pPr>
        <w:spacing w:line="276" w:lineRule="auto"/>
        <w:jc w:val="both"/>
        <w:rPr>
          <w:b/>
        </w:rPr>
      </w:pPr>
      <w:r w:rsidRPr="00BA07AB">
        <w:rPr>
          <w:b/>
        </w:rPr>
        <w:t>3.10</w:t>
      </w:r>
      <w:r w:rsidRPr="00BA07AB">
        <w:rPr>
          <w:b/>
        </w:rPr>
        <w:tab/>
        <w:t>Интеллектуально-творческий марафон (открытое занятие)</w:t>
      </w:r>
    </w:p>
    <w:p w:rsidR="00BA07AB" w:rsidRPr="00BA07AB" w:rsidRDefault="00BA07AB" w:rsidP="00BA07AB">
      <w:pPr>
        <w:spacing w:line="276" w:lineRule="auto"/>
        <w:ind w:firstLine="709"/>
        <w:jc w:val="both"/>
      </w:pPr>
      <w:r w:rsidRPr="00BA07AB">
        <w:rPr>
          <w:i/>
        </w:rPr>
        <w:t>Практика:</w:t>
      </w:r>
      <w:r w:rsidRPr="00BA07AB">
        <w:t xml:space="preserve"> Выполнение интеллектуально – творческих заданий марафона в группах.</w:t>
      </w:r>
    </w:p>
    <w:p w:rsidR="00BA07AB" w:rsidRPr="00BA07AB" w:rsidRDefault="00BA07AB" w:rsidP="00BA07AB">
      <w:pPr>
        <w:spacing w:line="276" w:lineRule="auto"/>
        <w:jc w:val="both"/>
        <w:rPr>
          <w:b/>
        </w:rPr>
      </w:pPr>
      <w:r w:rsidRPr="00BA07AB">
        <w:rPr>
          <w:b/>
        </w:rPr>
        <w:t>3.11</w:t>
      </w:r>
      <w:r w:rsidRPr="00BA07AB">
        <w:rPr>
          <w:b/>
        </w:rPr>
        <w:tab/>
        <w:t>Изобретательские приемы.</w:t>
      </w:r>
    </w:p>
    <w:p w:rsidR="00BA07AB" w:rsidRPr="00BA07AB" w:rsidRDefault="00BA07AB" w:rsidP="00BA07AB">
      <w:pPr>
        <w:spacing w:line="276" w:lineRule="auto"/>
        <w:ind w:firstLine="709"/>
        <w:jc w:val="both"/>
      </w:pPr>
      <w:r w:rsidRPr="00BA07AB">
        <w:rPr>
          <w:i/>
        </w:rPr>
        <w:t>Теория:</w:t>
      </w:r>
      <w:r w:rsidRPr="00BA07AB">
        <w:t xml:space="preserve"> Простейшие приемы изобретательства. 40 приемов устранения противоречий.</w:t>
      </w:r>
    </w:p>
    <w:p w:rsidR="00BA07AB" w:rsidRPr="00BA07AB" w:rsidRDefault="00BA07AB" w:rsidP="00BA07AB">
      <w:pPr>
        <w:spacing w:line="276" w:lineRule="auto"/>
        <w:ind w:firstLine="709"/>
        <w:jc w:val="both"/>
      </w:pPr>
      <w:r w:rsidRPr="00BA07AB">
        <w:rPr>
          <w:i/>
        </w:rPr>
        <w:t>Практика:</w:t>
      </w:r>
      <w:r w:rsidRPr="00BA07AB">
        <w:t xml:space="preserve"> Решение задач с противоречиями. </w:t>
      </w:r>
    </w:p>
    <w:p w:rsidR="00BA07AB" w:rsidRPr="00BA07AB" w:rsidRDefault="00BA07AB" w:rsidP="00BA07AB">
      <w:pPr>
        <w:spacing w:line="276" w:lineRule="auto"/>
        <w:jc w:val="both"/>
        <w:rPr>
          <w:b/>
        </w:rPr>
      </w:pPr>
      <w:r w:rsidRPr="00BA07AB">
        <w:rPr>
          <w:b/>
        </w:rPr>
        <w:lastRenderedPageBreak/>
        <w:t>3.12</w:t>
      </w:r>
      <w:r w:rsidRPr="00BA07AB">
        <w:rPr>
          <w:b/>
        </w:rPr>
        <w:tab/>
        <w:t>Научные развлечения. Забавные игрушки.</w:t>
      </w:r>
    </w:p>
    <w:p w:rsidR="00BA07AB" w:rsidRPr="00BA07AB" w:rsidRDefault="00BA07AB" w:rsidP="00BA07AB">
      <w:pPr>
        <w:spacing w:line="276" w:lineRule="auto"/>
        <w:ind w:firstLine="709"/>
        <w:jc w:val="both"/>
        <w:rPr>
          <w:i/>
        </w:rPr>
      </w:pPr>
      <w:r w:rsidRPr="00BA07AB">
        <w:rPr>
          <w:i/>
        </w:rPr>
        <w:t xml:space="preserve">Практика: </w:t>
      </w:r>
      <w:r w:rsidRPr="00BA07AB">
        <w:t xml:space="preserve">Защита исследовательских работ «Моя любимая игрушка». Забавные игрушки на руку. Супер – </w:t>
      </w:r>
      <w:proofErr w:type="spellStart"/>
      <w:r w:rsidRPr="00BA07AB">
        <w:t>стрейчеры</w:t>
      </w:r>
      <w:proofErr w:type="spellEnd"/>
      <w:r w:rsidRPr="00BA07AB">
        <w:t xml:space="preserve"> (тянущиеся игрушки)</w:t>
      </w:r>
      <w:proofErr w:type="gramStart"/>
      <w:r w:rsidRPr="00BA07AB">
        <w:t>.Й</w:t>
      </w:r>
      <w:proofErr w:type="gramEnd"/>
      <w:r w:rsidRPr="00BA07AB">
        <w:t>0 – ЙО- игрушки. Волчки - гироскопы и др.</w:t>
      </w:r>
    </w:p>
    <w:p w:rsidR="00BA07AB" w:rsidRPr="00BA07AB" w:rsidRDefault="00BA07AB" w:rsidP="00BA07AB">
      <w:pPr>
        <w:spacing w:line="276" w:lineRule="auto"/>
        <w:jc w:val="both"/>
        <w:rPr>
          <w:b/>
        </w:rPr>
      </w:pPr>
      <w:r w:rsidRPr="00BA07AB">
        <w:rPr>
          <w:b/>
        </w:rPr>
        <w:t>3.13</w:t>
      </w:r>
      <w:r w:rsidRPr="00BA07AB">
        <w:rPr>
          <w:b/>
        </w:rPr>
        <w:tab/>
        <w:t>Научное развлечение. Фокусы с веревками и ножницами</w:t>
      </w:r>
    </w:p>
    <w:p w:rsidR="00BA07AB" w:rsidRPr="00BA07AB" w:rsidRDefault="00BA07AB" w:rsidP="00BA07AB">
      <w:pPr>
        <w:spacing w:line="276" w:lineRule="auto"/>
        <w:ind w:firstLine="709"/>
        <w:jc w:val="both"/>
      </w:pPr>
      <w:r w:rsidRPr="00BA07AB">
        <w:rPr>
          <w:i/>
        </w:rPr>
        <w:t>Практика:</w:t>
      </w:r>
      <w:r w:rsidRPr="00BA07AB">
        <w:t xml:space="preserve"> Секреты фокуса с разрезанием веревки ножницами. </w:t>
      </w:r>
    </w:p>
    <w:p w:rsidR="00BA07AB" w:rsidRPr="00BA07AB" w:rsidRDefault="00BA07AB" w:rsidP="00BA07AB">
      <w:pPr>
        <w:spacing w:line="276" w:lineRule="auto"/>
        <w:jc w:val="both"/>
        <w:rPr>
          <w:b/>
        </w:rPr>
      </w:pPr>
      <w:r w:rsidRPr="00BA07AB">
        <w:rPr>
          <w:b/>
        </w:rPr>
        <w:t>3.14</w:t>
      </w:r>
      <w:r w:rsidRPr="00BA07AB">
        <w:rPr>
          <w:b/>
        </w:rPr>
        <w:tab/>
        <w:t>Игрушки, которые движутся (принцип действия)</w:t>
      </w:r>
    </w:p>
    <w:p w:rsidR="00BA07AB" w:rsidRPr="00BA07AB" w:rsidRDefault="00BA07AB" w:rsidP="00BA07AB">
      <w:pPr>
        <w:spacing w:line="276" w:lineRule="auto"/>
        <w:ind w:firstLine="709"/>
        <w:jc w:val="both"/>
        <w:rPr>
          <w:i/>
        </w:rPr>
      </w:pPr>
      <w:r w:rsidRPr="00BA07AB">
        <w:rPr>
          <w:i/>
        </w:rPr>
        <w:t>Практика:</w:t>
      </w:r>
      <w:r w:rsidRPr="00BA07AB">
        <w:t xml:space="preserve"> Как работают интерактивные игрушки. Защита работы про игрушку.</w:t>
      </w:r>
    </w:p>
    <w:p w:rsidR="00BA07AB" w:rsidRPr="00BA07AB" w:rsidRDefault="00BA07AB" w:rsidP="00BA07AB">
      <w:pPr>
        <w:spacing w:line="276" w:lineRule="auto"/>
        <w:jc w:val="both"/>
        <w:rPr>
          <w:b/>
        </w:rPr>
      </w:pPr>
      <w:r w:rsidRPr="00BA07AB">
        <w:rPr>
          <w:b/>
        </w:rPr>
        <w:t>3.15</w:t>
      </w:r>
      <w:r w:rsidRPr="00BA07AB">
        <w:rPr>
          <w:b/>
        </w:rPr>
        <w:tab/>
        <w:t>«Ничего нет проще колеса» (выставка)</w:t>
      </w:r>
    </w:p>
    <w:p w:rsidR="00BA07AB" w:rsidRPr="00BA07AB" w:rsidRDefault="00BA07AB" w:rsidP="00BA07AB">
      <w:pPr>
        <w:spacing w:line="276" w:lineRule="auto"/>
        <w:ind w:firstLine="709"/>
        <w:jc w:val="both"/>
      </w:pPr>
      <w:r w:rsidRPr="00BA07AB">
        <w:rPr>
          <w:i/>
        </w:rPr>
        <w:t xml:space="preserve">Практика: </w:t>
      </w:r>
      <w:r w:rsidRPr="00BA07AB">
        <w:t>выставка творческих работ учащихся.</w:t>
      </w:r>
    </w:p>
    <w:p w:rsidR="00BA07AB" w:rsidRPr="00BA07AB" w:rsidRDefault="00BA07AB" w:rsidP="00BA07AB">
      <w:pPr>
        <w:spacing w:line="276" w:lineRule="auto"/>
        <w:jc w:val="both"/>
        <w:rPr>
          <w:b/>
        </w:rPr>
      </w:pPr>
      <w:r w:rsidRPr="00BA07AB">
        <w:rPr>
          <w:b/>
        </w:rPr>
        <w:t>3.16</w:t>
      </w:r>
      <w:r w:rsidRPr="00BA07AB">
        <w:rPr>
          <w:b/>
        </w:rPr>
        <w:tab/>
        <w:t>Промежуточная аттестация по итогам 1 полугодия</w:t>
      </w:r>
    </w:p>
    <w:p w:rsidR="00BA07AB" w:rsidRPr="00BA07AB" w:rsidRDefault="00BA07AB" w:rsidP="00BA07AB">
      <w:pPr>
        <w:spacing w:line="276" w:lineRule="auto"/>
        <w:ind w:firstLine="709"/>
        <w:jc w:val="both"/>
      </w:pPr>
      <w:r w:rsidRPr="00BA07AB">
        <w:rPr>
          <w:i/>
        </w:rPr>
        <w:t>Практика:</w:t>
      </w:r>
      <w:r w:rsidRPr="00BA07AB">
        <w:t xml:space="preserve"> Выполнение итоговых тестовых заданий по программе за 1 полугодие</w:t>
      </w:r>
    </w:p>
    <w:p w:rsidR="00BA07AB" w:rsidRPr="00BA07AB" w:rsidRDefault="00BA07AB" w:rsidP="00BA07AB">
      <w:pPr>
        <w:spacing w:line="276" w:lineRule="auto"/>
        <w:ind w:firstLine="709"/>
        <w:jc w:val="both"/>
      </w:pPr>
    </w:p>
    <w:p w:rsidR="00BA07AB" w:rsidRPr="00BA07AB" w:rsidRDefault="00BA07AB" w:rsidP="00BA07AB">
      <w:pPr>
        <w:spacing w:line="276" w:lineRule="auto"/>
        <w:ind w:firstLine="709"/>
        <w:jc w:val="both"/>
      </w:pPr>
    </w:p>
    <w:p w:rsidR="00BA07AB" w:rsidRPr="00BA07AB" w:rsidRDefault="00BA07AB" w:rsidP="00BA07AB">
      <w:pPr>
        <w:spacing w:line="276" w:lineRule="auto"/>
        <w:jc w:val="both"/>
        <w:rPr>
          <w:b/>
        </w:rPr>
      </w:pPr>
      <w:r w:rsidRPr="00BA07AB">
        <w:rPr>
          <w:b/>
        </w:rPr>
        <w:t>Блок 4. Интеллектуальный спорт (48ч)</w:t>
      </w:r>
    </w:p>
    <w:p w:rsidR="00BA07AB" w:rsidRPr="00BA07AB" w:rsidRDefault="00BA07AB" w:rsidP="00BA07AB">
      <w:pPr>
        <w:spacing w:line="276" w:lineRule="auto"/>
        <w:jc w:val="both"/>
        <w:rPr>
          <w:b/>
        </w:rPr>
      </w:pPr>
      <w:r w:rsidRPr="00BA07AB">
        <w:rPr>
          <w:b/>
        </w:rPr>
        <w:t>4.1</w:t>
      </w:r>
      <w:r w:rsidRPr="00BA07AB">
        <w:rPr>
          <w:b/>
        </w:rPr>
        <w:tab/>
        <w:t>Зеркальное отражение</w:t>
      </w:r>
    </w:p>
    <w:p w:rsidR="00BA07AB" w:rsidRPr="00BA07AB" w:rsidRDefault="00BA07AB" w:rsidP="00BA07AB">
      <w:pPr>
        <w:spacing w:line="276" w:lineRule="auto"/>
        <w:ind w:firstLine="709"/>
        <w:jc w:val="both"/>
      </w:pPr>
      <w:r w:rsidRPr="00BA07AB">
        <w:rPr>
          <w:i/>
        </w:rPr>
        <w:t>Теория:</w:t>
      </w:r>
      <w:r w:rsidRPr="00BA07AB">
        <w:t xml:space="preserve"> Зеркальное отражение изображения. Что такое «зеркальное отражение»? Как отразить зеркально картинку?</w:t>
      </w:r>
    </w:p>
    <w:p w:rsidR="00BA07AB" w:rsidRPr="00BA07AB" w:rsidRDefault="00BA07AB" w:rsidP="00BA07AB">
      <w:pPr>
        <w:spacing w:line="276" w:lineRule="auto"/>
        <w:ind w:firstLine="709"/>
        <w:jc w:val="both"/>
      </w:pPr>
      <w:r w:rsidRPr="00BA07AB">
        <w:rPr>
          <w:i/>
        </w:rPr>
        <w:t>Практика:</w:t>
      </w:r>
      <w:r w:rsidRPr="00BA07AB">
        <w:t xml:space="preserve"> Упражнения с графическими изображениями. Зеркальные перевертыши.  </w:t>
      </w:r>
    </w:p>
    <w:p w:rsidR="00BA07AB" w:rsidRPr="00BA07AB" w:rsidRDefault="00BA07AB" w:rsidP="00BA07AB">
      <w:pPr>
        <w:spacing w:line="276" w:lineRule="auto"/>
        <w:jc w:val="both"/>
        <w:rPr>
          <w:b/>
        </w:rPr>
      </w:pPr>
      <w:r w:rsidRPr="00BA07AB">
        <w:rPr>
          <w:b/>
        </w:rPr>
        <w:t>4.2</w:t>
      </w:r>
      <w:r w:rsidRPr="00BA07AB">
        <w:rPr>
          <w:b/>
        </w:rPr>
        <w:tab/>
        <w:t>Технические  ребусы</w:t>
      </w:r>
    </w:p>
    <w:p w:rsidR="00BA07AB" w:rsidRPr="00BA07AB" w:rsidRDefault="00BA07AB" w:rsidP="00BA07AB">
      <w:pPr>
        <w:spacing w:line="276" w:lineRule="auto"/>
        <w:ind w:firstLine="709"/>
        <w:jc w:val="both"/>
      </w:pPr>
      <w:r w:rsidRPr="00BA07AB">
        <w:rPr>
          <w:i/>
        </w:rPr>
        <w:t>Теория:</w:t>
      </w:r>
      <w:r w:rsidRPr="00BA07AB">
        <w:t xml:space="preserve"> Головоломки. Чтение технических ребусов.</w:t>
      </w:r>
    </w:p>
    <w:p w:rsidR="00BA07AB" w:rsidRPr="00BA07AB" w:rsidRDefault="00BA07AB" w:rsidP="00BA07AB">
      <w:pPr>
        <w:spacing w:line="276" w:lineRule="auto"/>
        <w:ind w:firstLine="709"/>
        <w:jc w:val="both"/>
      </w:pPr>
      <w:r w:rsidRPr="00BA07AB">
        <w:rPr>
          <w:i/>
        </w:rPr>
        <w:t>Практика:</w:t>
      </w:r>
      <w:r w:rsidRPr="00BA07AB">
        <w:t xml:space="preserve"> Работа по группам. Составление технического ребуса. </w:t>
      </w:r>
    </w:p>
    <w:p w:rsidR="00BA07AB" w:rsidRPr="00BA07AB" w:rsidRDefault="00BA07AB" w:rsidP="00BA07AB">
      <w:pPr>
        <w:spacing w:line="276" w:lineRule="auto"/>
        <w:jc w:val="both"/>
        <w:rPr>
          <w:b/>
        </w:rPr>
      </w:pPr>
      <w:r w:rsidRPr="00BA07AB">
        <w:rPr>
          <w:b/>
        </w:rPr>
        <w:t>4.3</w:t>
      </w:r>
      <w:r w:rsidRPr="00BA07AB">
        <w:rPr>
          <w:b/>
        </w:rPr>
        <w:tab/>
        <w:t>Геометрия на спичках</w:t>
      </w:r>
    </w:p>
    <w:p w:rsidR="00BA07AB" w:rsidRPr="00BA07AB" w:rsidRDefault="00BA07AB" w:rsidP="00BA07AB">
      <w:pPr>
        <w:spacing w:line="276" w:lineRule="auto"/>
        <w:ind w:firstLine="709"/>
        <w:jc w:val="both"/>
      </w:pPr>
      <w:r w:rsidRPr="00BA07AB">
        <w:rPr>
          <w:i/>
        </w:rPr>
        <w:t>Теория:</w:t>
      </w:r>
      <w:r w:rsidRPr="00BA07AB">
        <w:t xml:space="preserve"> Предмет «геометрия». Геометрические задачи со спичками. Разбор и поиск решения задач со спичками.</w:t>
      </w:r>
    </w:p>
    <w:p w:rsidR="00BA07AB" w:rsidRPr="00BA07AB" w:rsidRDefault="00BA07AB" w:rsidP="00BA07AB">
      <w:pPr>
        <w:spacing w:line="276" w:lineRule="auto"/>
        <w:ind w:firstLine="709"/>
        <w:jc w:val="both"/>
      </w:pPr>
      <w:r w:rsidRPr="00BA07AB">
        <w:rPr>
          <w:i/>
        </w:rPr>
        <w:t>Практика:</w:t>
      </w:r>
      <w:r w:rsidRPr="00BA07AB">
        <w:t xml:space="preserve"> Решение геометрических задач со спичками.</w:t>
      </w:r>
    </w:p>
    <w:p w:rsidR="00BA07AB" w:rsidRPr="00BA07AB" w:rsidRDefault="00BA07AB" w:rsidP="00BA07AB">
      <w:pPr>
        <w:spacing w:line="276" w:lineRule="auto"/>
        <w:jc w:val="both"/>
        <w:rPr>
          <w:b/>
        </w:rPr>
      </w:pPr>
      <w:r w:rsidRPr="00BA07AB">
        <w:rPr>
          <w:b/>
        </w:rPr>
        <w:t>4.4</w:t>
      </w:r>
      <w:r w:rsidRPr="00BA07AB">
        <w:rPr>
          <w:b/>
        </w:rPr>
        <w:tab/>
        <w:t>Задачи изобретательского характера. Техническое решение задачи</w:t>
      </w:r>
    </w:p>
    <w:p w:rsidR="00BA07AB" w:rsidRPr="00BA07AB" w:rsidRDefault="00BA07AB" w:rsidP="00BA07AB">
      <w:pPr>
        <w:spacing w:line="276" w:lineRule="auto"/>
        <w:ind w:firstLine="709"/>
        <w:jc w:val="both"/>
      </w:pPr>
      <w:r w:rsidRPr="00BA07AB">
        <w:rPr>
          <w:i/>
        </w:rPr>
        <w:t>Теория:</w:t>
      </w:r>
      <w:r w:rsidRPr="00BA07AB">
        <w:t xml:space="preserve"> Изобретательские задачи. Приемы и способы решения.</w:t>
      </w:r>
    </w:p>
    <w:p w:rsidR="00BA07AB" w:rsidRPr="00BA07AB" w:rsidRDefault="00BA07AB" w:rsidP="00BA07AB">
      <w:pPr>
        <w:spacing w:line="276" w:lineRule="auto"/>
        <w:ind w:firstLine="709"/>
        <w:jc w:val="both"/>
      </w:pPr>
      <w:r w:rsidRPr="00BA07AB">
        <w:rPr>
          <w:i/>
        </w:rPr>
        <w:t>Практика:</w:t>
      </w:r>
      <w:r w:rsidRPr="00BA07AB">
        <w:t xml:space="preserve"> Решение изобретательских задач.</w:t>
      </w:r>
    </w:p>
    <w:p w:rsidR="00BA07AB" w:rsidRPr="00BA07AB" w:rsidRDefault="00BA07AB" w:rsidP="00BA07AB">
      <w:pPr>
        <w:spacing w:line="276" w:lineRule="auto"/>
        <w:jc w:val="both"/>
        <w:rPr>
          <w:b/>
        </w:rPr>
      </w:pPr>
      <w:r w:rsidRPr="00BA07AB">
        <w:rPr>
          <w:b/>
        </w:rPr>
        <w:t>4.5</w:t>
      </w:r>
      <w:r w:rsidRPr="00BA07AB">
        <w:rPr>
          <w:b/>
        </w:rPr>
        <w:tab/>
        <w:t>Задачи с геометрическими фигурами (квадрат, прямоугольник)</w:t>
      </w:r>
    </w:p>
    <w:p w:rsidR="00BA07AB" w:rsidRPr="00BA07AB" w:rsidRDefault="00BA07AB" w:rsidP="00BA07AB">
      <w:pPr>
        <w:spacing w:line="276" w:lineRule="auto"/>
        <w:ind w:firstLine="709"/>
        <w:jc w:val="both"/>
      </w:pPr>
      <w:r w:rsidRPr="00BA07AB">
        <w:rPr>
          <w:i/>
        </w:rPr>
        <w:t>Теория:</w:t>
      </w:r>
      <w:r w:rsidRPr="00BA07AB">
        <w:t xml:space="preserve"> Прямоугольник и квадрат, периметр и площадь. Что такое периметр? Что такое площадь? Формулы.</w:t>
      </w:r>
    </w:p>
    <w:p w:rsidR="00BA07AB" w:rsidRPr="00BA07AB" w:rsidRDefault="00BA07AB" w:rsidP="00BA07AB">
      <w:pPr>
        <w:spacing w:line="276" w:lineRule="auto"/>
        <w:ind w:firstLine="709"/>
        <w:jc w:val="both"/>
      </w:pPr>
      <w:r w:rsidRPr="00BA07AB">
        <w:rPr>
          <w:i/>
        </w:rPr>
        <w:t>Практика:</w:t>
      </w:r>
      <w:r w:rsidRPr="00BA07AB">
        <w:t xml:space="preserve"> Решение задач.</w:t>
      </w:r>
    </w:p>
    <w:p w:rsidR="00BA07AB" w:rsidRPr="00BA07AB" w:rsidRDefault="00BA07AB" w:rsidP="00BA07AB">
      <w:pPr>
        <w:spacing w:line="276" w:lineRule="auto"/>
        <w:jc w:val="both"/>
        <w:rPr>
          <w:b/>
        </w:rPr>
      </w:pPr>
      <w:r w:rsidRPr="00BA07AB">
        <w:rPr>
          <w:b/>
        </w:rPr>
        <w:t>4.6</w:t>
      </w:r>
      <w:r w:rsidRPr="00BA07AB">
        <w:rPr>
          <w:b/>
        </w:rPr>
        <w:tab/>
        <w:t>"Затейные задачи" – (интеллектуальный спорт)</w:t>
      </w:r>
    </w:p>
    <w:p w:rsidR="00BA07AB" w:rsidRPr="00BA07AB" w:rsidRDefault="00BA07AB" w:rsidP="00BA07AB">
      <w:pPr>
        <w:spacing w:line="276" w:lineRule="auto"/>
        <w:ind w:firstLine="709"/>
        <w:jc w:val="both"/>
        <w:rPr>
          <w:b/>
        </w:rPr>
      </w:pPr>
      <w:r w:rsidRPr="00BA07AB">
        <w:rPr>
          <w:i/>
        </w:rPr>
        <w:t>Теория:</w:t>
      </w:r>
      <w:r w:rsidRPr="00BA07AB">
        <w:t xml:space="preserve"> Что такое «затейные задачи»? Способы и приемы решения затейных задач.</w:t>
      </w:r>
    </w:p>
    <w:p w:rsidR="00BA07AB" w:rsidRPr="00BA07AB" w:rsidRDefault="00BA07AB" w:rsidP="00BA07AB">
      <w:pPr>
        <w:spacing w:line="276" w:lineRule="auto"/>
        <w:ind w:firstLine="709"/>
        <w:jc w:val="both"/>
        <w:rPr>
          <w:b/>
        </w:rPr>
      </w:pPr>
      <w:r w:rsidRPr="00BA07AB">
        <w:rPr>
          <w:i/>
        </w:rPr>
        <w:t>Практика:</w:t>
      </w:r>
      <w:r w:rsidRPr="00BA07AB">
        <w:t xml:space="preserve"> Решение задач.</w:t>
      </w:r>
    </w:p>
    <w:p w:rsidR="00BA07AB" w:rsidRPr="00BA07AB" w:rsidRDefault="00BA07AB" w:rsidP="00BA07AB">
      <w:pPr>
        <w:spacing w:line="276" w:lineRule="auto"/>
        <w:jc w:val="both"/>
        <w:rPr>
          <w:b/>
        </w:rPr>
      </w:pPr>
      <w:r w:rsidRPr="00BA07AB">
        <w:rPr>
          <w:b/>
        </w:rPr>
        <w:t>4.7</w:t>
      </w:r>
      <w:r w:rsidRPr="00BA07AB">
        <w:rPr>
          <w:b/>
        </w:rPr>
        <w:tab/>
        <w:t>Затруднительные положения</w:t>
      </w:r>
    </w:p>
    <w:p w:rsidR="00BA07AB" w:rsidRPr="00BA07AB" w:rsidRDefault="00BA07AB" w:rsidP="00BA07AB">
      <w:pPr>
        <w:spacing w:line="276" w:lineRule="auto"/>
        <w:ind w:firstLine="709"/>
        <w:jc w:val="both"/>
      </w:pPr>
      <w:r w:rsidRPr="00BA07AB">
        <w:rPr>
          <w:i/>
        </w:rPr>
        <w:t>Теория:</w:t>
      </w:r>
      <w:r w:rsidRPr="00BA07AB">
        <w:t xml:space="preserve"> Затруднительное положение. Как найти выход из проблемной ситуации? Выбор пути решения задачи. </w:t>
      </w:r>
    </w:p>
    <w:p w:rsidR="00BA07AB" w:rsidRPr="00BA07AB" w:rsidRDefault="00BA07AB" w:rsidP="00BA07AB">
      <w:pPr>
        <w:spacing w:line="276" w:lineRule="auto"/>
        <w:ind w:firstLine="709"/>
        <w:jc w:val="both"/>
      </w:pPr>
      <w:r w:rsidRPr="00BA07AB">
        <w:rPr>
          <w:i/>
        </w:rPr>
        <w:t>Практика:</w:t>
      </w:r>
      <w:r w:rsidRPr="00BA07AB">
        <w:t xml:space="preserve"> Решение задач с затруднительными положениями.</w:t>
      </w:r>
    </w:p>
    <w:p w:rsidR="00BA07AB" w:rsidRPr="00BA07AB" w:rsidRDefault="00BA07AB" w:rsidP="00BA07AB">
      <w:pPr>
        <w:spacing w:line="276" w:lineRule="auto"/>
        <w:jc w:val="both"/>
        <w:rPr>
          <w:b/>
        </w:rPr>
      </w:pPr>
      <w:r w:rsidRPr="00BA07AB">
        <w:rPr>
          <w:b/>
        </w:rPr>
        <w:t>4.8</w:t>
      </w:r>
      <w:r w:rsidRPr="00BA07AB">
        <w:rPr>
          <w:b/>
        </w:rPr>
        <w:tab/>
        <w:t>Изготовление технических кроссвордов, лото, викторин</w:t>
      </w:r>
    </w:p>
    <w:p w:rsidR="00BA07AB" w:rsidRPr="00BA07AB" w:rsidRDefault="00BA07AB" w:rsidP="00BA07AB">
      <w:pPr>
        <w:spacing w:line="276" w:lineRule="auto"/>
        <w:ind w:firstLine="709"/>
        <w:jc w:val="both"/>
      </w:pPr>
      <w:r w:rsidRPr="00BA07AB">
        <w:rPr>
          <w:i/>
        </w:rPr>
        <w:t>Практика:</w:t>
      </w:r>
      <w:r w:rsidRPr="00BA07AB">
        <w:t xml:space="preserve"> Изготовление и представление интересной настольной игры. </w:t>
      </w:r>
    </w:p>
    <w:p w:rsidR="00BA07AB" w:rsidRPr="00BA07AB" w:rsidRDefault="00BA07AB" w:rsidP="00BA07AB">
      <w:pPr>
        <w:spacing w:line="276" w:lineRule="auto"/>
        <w:jc w:val="both"/>
        <w:rPr>
          <w:b/>
        </w:rPr>
      </w:pPr>
      <w:r w:rsidRPr="00BA07AB">
        <w:rPr>
          <w:b/>
        </w:rPr>
        <w:t>4.9</w:t>
      </w:r>
      <w:r w:rsidRPr="00BA07AB">
        <w:rPr>
          <w:b/>
        </w:rPr>
        <w:tab/>
        <w:t>Энциклопедия Всезнайки. В гостях у мудрой Совы</w:t>
      </w:r>
    </w:p>
    <w:p w:rsidR="00BA07AB" w:rsidRPr="00BA07AB" w:rsidRDefault="00BA07AB" w:rsidP="00BA07AB">
      <w:pPr>
        <w:spacing w:line="276" w:lineRule="auto"/>
        <w:ind w:firstLine="709"/>
        <w:jc w:val="both"/>
      </w:pPr>
      <w:r w:rsidRPr="00BA07AB">
        <w:rPr>
          <w:i/>
        </w:rPr>
        <w:t>Практика:</w:t>
      </w:r>
      <w:r w:rsidRPr="00BA07AB">
        <w:t xml:space="preserve"> Путешествие в страну «</w:t>
      </w:r>
      <w:proofErr w:type="spellStart"/>
      <w:r w:rsidRPr="00BA07AB">
        <w:t>Шаловляндию</w:t>
      </w:r>
      <w:proofErr w:type="spellEnd"/>
      <w:r w:rsidRPr="00BA07AB">
        <w:t>». Игры на логику и смекалку.</w:t>
      </w:r>
    </w:p>
    <w:p w:rsidR="00BA07AB" w:rsidRPr="00BA07AB" w:rsidRDefault="00BA07AB" w:rsidP="00BA07AB">
      <w:pPr>
        <w:spacing w:line="276" w:lineRule="auto"/>
        <w:jc w:val="both"/>
        <w:rPr>
          <w:b/>
        </w:rPr>
      </w:pPr>
      <w:r w:rsidRPr="00BA07AB">
        <w:rPr>
          <w:b/>
        </w:rPr>
        <w:lastRenderedPageBreak/>
        <w:t>4.10</w:t>
      </w:r>
      <w:r w:rsidRPr="00BA07AB">
        <w:rPr>
          <w:b/>
        </w:rPr>
        <w:tab/>
        <w:t>Сущность и структура тестовых задач. Тестовые задачи. Способы решения</w:t>
      </w:r>
    </w:p>
    <w:p w:rsidR="00BA07AB" w:rsidRPr="00BA07AB" w:rsidRDefault="00BA07AB" w:rsidP="00BA07AB">
      <w:pPr>
        <w:spacing w:line="276" w:lineRule="auto"/>
        <w:ind w:firstLine="709"/>
        <w:jc w:val="both"/>
        <w:rPr>
          <w:i/>
        </w:rPr>
      </w:pPr>
      <w:r w:rsidRPr="00BA07AB">
        <w:rPr>
          <w:i/>
        </w:rPr>
        <w:t xml:space="preserve">Теория: </w:t>
      </w:r>
      <w:r w:rsidRPr="00BA07AB">
        <w:t>Что такое тестовые задачи. Сущность и структура. Способы решения</w:t>
      </w:r>
      <w:r w:rsidRPr="00BA07AB">
        <w:rPr>
          <w:i/>
        </w:rPr>
        <w:t>.</w:t>
      </w:r>
    </w:p>
    <w:p w:rsidR="00BA07AB" w:rsidRPr="00BA07AB" w:rsidRDefault="00BA07AB" w:rsidP="00BA07AB">
      <w:pPr>
        <w:spacing w:line="276" w:lineRule="auto"/>
        <w:ind w:firstLine="709"/>
        <w:jc w:val="both"/>
        <w:rPr>
          <w:i/>
        </w:rPr>
      </w:pPr>
      <w:r w:rsidRPr="00BA07AB">
        <w:rPr>
          <w:i/>
        </w:rPr>
        <w:t xml:space="preserve">Практика: </w:t>
      </w:r>
      <w:r w:rsidRPr="00BA07AB">
        <w:t>Решение тестовых задач.</w:t>
      </w:r>
    </w:p>
    <w:p w:rsidR="00BA07AB" w:rsidRPr="00BA07AB" w:rsidRDefault="00BA07AB" w:rsidP="00BA07AB">
      <w:pPr>
        <w:spacing w:line="276" w:lineRule="auto"/>
        <w:jc w:val="both"/>
        <w:rPr>
          <w:b/>
        </w:rPr>
      </w:pPr>
      <w:r w:rsidRPr="00BA07AB">
        <w:rPr>
          <w:b/>
        </w:rPr>
        <w:t>4.11</w:t>
      </w:r>
      <w:r w:rsidRPr="00BA07AB">
        <w:rPr>
          <w:b/>
        </w:rPr>
        <w:tab/>
        <w:t>Особенности процесса решения нестандартных задач. Задачи творческого характера</w:t>
      </w:r>
    </w:p>
    <w:p w:rsidR="00BA07AB" w:rsidRPr="00BA07AB" w:rsidRDefault="00BA07AB" w:rsidP="00BA07AB">
      <w:pPr>
        <w:spacing w:line="276" w:lineRule="auto"/>
        <w:ind w:firstLine="709"/>
        <w:jc w:val="both"/>
      </w:pPr>
      <w:r w:rsidRPr="00BA07AB">
        <w:rPr>
          <w:i/>
        </w:rPr>
        <w:t xml:space="preserve">Теория: </w:t>
      </w:r>
      <w:r w:rsidRPr="00BA07AB">
        <w:t>Что такое нестандартные задачи и как их решать? Особенности и способы решения.</w:t>
      </w:r>
    </w:p>
    <w:p w:rsidR="00BA07AB" w:rsidRPr="00BA07AB" w:rsidRDefault="00BA07AB" w:rsidP="00BA07AB">
      <w:pPr>
        <w:spacing w:line="276" w:lineRule="auto"/>
        <w:ind w:firstLine="709"/>
        <w:jc w:val="both"/>
      </w:pPr>
      <w:r w:rsidRPr="00BA07AB">
        <w:rPr>
          <w:i/>
        </w:rPr>
        <w:t xml:space="preserve">Практика: </w:t>
      </w:r>
      <w:r w:rsidRPr="00BA07AB">
        <w:t>Решение нестандартных задач.</w:t>
      </w:r>
    </w:p>
    <w:p w:rsidR="00BA07AB" w:rsidRPr="00BA07AB" w:rsidRDefault="00BA07AB" w:rsidP="00BA07AB">
      <w:pPr>
        <w:spacing w:line="276" w:lineRule="auto"/>
        <w:jc w:val="both"/>
        <w:rPr>
          <w:b/>
        </w:rPr>
      </w:pPr>
      <w:r w:rsidRPr="00BA07AB">
        <w:rPr>
          <w:b/>
        </w:rPr>
        <w:t>4.12</w:t>
      </w:r>
      <w:r w:rsidRPr="00BA07AB">
        <w:rPr>
          <w:b/>
        </w:rPr>
        <w:tab/>
        <w:t>Решение нестандартных задач</w:t>
      </w:r>
    </w:p>
    <w:p w:rsidR="00BA07AB" w:rsidRPr="00BA07AB" w:rsidRDefault="00BA07AB" w:rsidP="00BA07AB">
      <w:pPr>
        <w:spacing w:line="276" w:lineRule="auto"/>
        <w:ind w:firstLine="709"/>
        <w:jc w:val="both"/>
      </w:pPr>
      <w:r w:rsidRPr="00BA07AB">
        <w:rPr>
          <w:i/>
        </w:rPr>
        <w:t xml:space="preserve">Теория: </w:t>
      </w:r>
      <w:r w:rsidRPr="00BA07AB">
        <w:t>Что такое нестандартные задачи? Способы решения.</w:t>
      </w:r>
    </w:p>
    <w:p w:rsidR="00BA07AB" w:rsidRPr="00BA07AB" w:rsidRDefault="00BA07AB" w:rsidP="00BA07AB">
      <w:pPr>
        <w:spacing w:line="276" w:lineRule="auto"/>
        <w:ind w:firstLine="709"/>
        <w:jc w:val="both"/>
      </w:pPr>
      <w:r w:rsidRPr="00BA07AB">
        <w:rPr>
          <w:i/>
        </w:rPr>
        <w:t xml:space="preserve">Практика: </w:t>
      </w:r>
      <w:r w:rsidRPr="00BA07AB">
        <w:t>Решение нестандартных задач.</w:t>
      </w:r>
    </w:p>
    <w:p w:rsidR="00BA07AB" w:rsidRPr="00BA07AB" w:rsidRDefault="00BA07AB" w:rsidP="00BA07AB">
      <w:pPr>
        <w:spacing w:line="276" w:lineRule="auto"/>
        <w:jc w:val="both"/>
        <w:rPr>
          <w:b/>
        </w:rPr>
      </w:pPr>
      <w:r w:rsidRPr="00BA07AB">
        <w:rPr>
          <w:b/>
        </w:rPr>
        <w:t>4.13</w:t>
      </w:r>
      <w:r w:rsidRPr="00BA07AB">
        <w:rPr>
          <w:b/>
        </w:rPr>
        <w:tab/>
        <w:t>Задачи творческого характера. Движение на плоскости</w:t>
      </w:r>
    </w:p>
    <w:p w:rsidR="00BA07AB" w:rsidRPr="00BA07AB" w:rsidRDefault="00BA07AB" w:rsidP="00BA07AB">
      <w:pPr>
        <w:spacing w:line="276" w:lineRule="auto"/>
        <w:ind w:firstLine="709"/>
        <w:jc w:val="both"/>
        <w:rPr>
          <w:i/>
        </w:rPr>
      </w:pPr>
      <w:r w:rsidRPr="00BA07AB">
        <w:rPr>
          <w:i/>
        </w:rPr>
        <w:t xml:space="preserve">Теория: </w:t>
      </w:r>
      <w:r w:rsidRPr="00BA07AB">
        <w:t xml:space="preserve">Что такое творческая задача? Методы и способы решения. Задачи на движение на плоскости и в пространстве. </w:t>
      </w:r>
    </w:p>
    <w:p w:rsidR="00BA07AB" w:rsidRPr="00BA07AB" w:rsidRDefault="00BA07AB" w:rsidP="00BA07AB">
      <w:pPr>
        <w:spacing w:line="276" w:lineRule="auto"/>
        <w:ind w:firstLine="709"/>
        <w:jc w:val="both"/>
        <w:rPr>
          <w:i/>
        </w:rPr>
      </w:pPr>
      <w:r w:rsidRPr="00BA07AB">
        <w:rPr>
          <w:i/>
        </w:rPr>
        <w:t xml:space="preserve">Практика: </w:t>
      </w:r>
      <w:r w:rsidRPr="00BA07AB">
        <w:t>Решение задач.</w:t>
      </w:r>
    </w:p>
    <w:p w:rsidR="00BA07AB" w:rsidRPr="00BA07AB" w:rsidRDefault="00BA07AB" w:rsidP="00BA07AB">
      <w:pPr>
        <w:spacing w:line="276" w:lineRule="auto"/>
        <w:jc w:val="both"/>
        <w:rPr>
          <w:b/>
        </w:rPr>
      </w:pPr>
      <w:r w:rsidRPr="00BA07AB">
        <w:rPr>
          <w:b/>
        </w:rPr>
        <w:t>4.14</w:t>
      </w:r>
      <w:r w:rsidRPr="00BA07AB">
        <w:rPr>
          <w:b/>
        </w:rPr>
        <w:tab/>
        <w:t>Задачи творческого характера. Движение из одного пункта  в одном направлении. Движение с остановкой в пути. Движение навстречу друг другу. Движение по воде</w:t>
      </w:r>
    </w:p>
    <w:p w:rsidR="00BA07AB" w:rsidRPr="00BA07AB" w:rsidRDefault="00BA07AB" w:rsidP="00BA07AB">
      <w:pPr>
        <w:spacing w:line="276" w:lineRule="auto"/>
        <w:ind w:firstLine="709"/>
        <w:jc w:val="both"/>
      </w:pPr>
      <w:r w:rsidRPr="00BA07AB">
        <w:rPr>
          <w:i/>
        </w:rPr>
        <w:t>Теория:</w:t>
      </w:r>
      <w:r w:rsidRPr="00BA07AB">
        <w:t xml:space="preserve"> Что такое творческая задача? Методы и способы решения. Задачи на движение: Движение из одного пункта  в одном направлении. Движение с остановкой в пути. Движение навстречу друг другу. Движение по воде</w:t>
      </w:r>
    </w:p>
    <w:p w:rsidR="00BA07AB" w:rsidRPr="00BA07AB" w:rsidRDefault="00BA07AB" w:rsidP="00BA07AB">
      <w:pPr>
        <w:spacing w:line="276" w:lineRule="auto"/>
        <w:ind w:firstLine="709"/>
        <w:jc w:val="both"/>
      </w:pPr>
      <w:r w:rsidRPr="00BA07AB">
        <w:rPr>
          <w:i/>
        </w:rPr>
        <w:t>Практика:</w:t>
      </w:r>
      <w:r w:rsidRPr="00BA07AB">
        <w:t xml:space="preserve"> Решение задач.</w:t>
      </w:r>
    </w:p>
    <w:p w:rsidR="00BA07AB" w:rsidRPr="00BA07AB" w:rsidRDefault="00BA07AB" w:rsidP="00BA07AB">
      <w:pPr>
        <w:spacing w:line="276" w:lineRule="auto"/>
        <w:jc w:val="both"/>
        <w:rPr>
          <w:b/>
        </w:rPr>
      </w:pPr>
      <w:r w:rsidRPr="00BA07AB">
        <w:rPr>
          <w:b/>
        </w:rPr>
        <w:t>4.15</w:t>
      </w:r>
      <w:r w:rsidRPr="00BA07AB">
        <w:rPr>
          <w:b/>
        </w:rPr>
        <w:tab/>
        <w:t>Задачи творческого характера</w:t>
      </w:r>
      <w:proofErr w:type="gramStart"/>
      <w:r w:rsidRPr="00BA07AB">
        <w:rPr>
          <w:b/>
        </w:rPr>
        <w:t xml:space="preserve"> .</w:t>
      </w:r>
      <w:proofErr w:type="gramEnd"/>
      <w:r w:rsidRPr="00BA07AB">
        <w:rPr>
          <w:b/>
        </w:rPr>
        <w:t xml:space="preserve">Симметрия относительно точки. Построение. Симметрия относительно </w:t>
      </w:r>
      <w:proofErr w:type="gramStart"/>
      <w:r w:rsidRPr="00BA07AB">
        <w:rPr>
          <w:b/>
        </w:rPr>
        <w:t>прямой</w:t>
      </w:r>
      <w:proofErr w:type="gramEnd"/>
      <w:r w:rsidRPr="00BA07AB">
        <w:rPr>
          <w:b/>
        </w:rPr>
        <w:t>. Параллельный перенос</w:t>
      </w:r>
    </w:p>
    <w:p w:rsidR="00BA07AB" w:rsidRPr="00BA07AB" w:rsidRDefault="00BA07AB" w:rsidP="00BA07AB">
      <w:pPr>
        <w:spacing w:line="276" w:lineRule="auto"/>
        <w:ind w:firstLine="709"/>
        <w:jc w:val="both"/>
      </w:pPr>
      <w:r w:rsidRPr="00BA07AB">
        <w:rPr>
          <w:i/>
        </w:rPr>
        <w:t>Теория:</w:t>
      </w:r>
      <w:r w:rsidRPr="00BA07AB">
        <w:t xml:space="preserve"> Что такое творческая задача? Методы и способы решения. Задачи на симметрию Построение.</w:t>
      </w:r>
    </w:p>
    <w:p w:rsidR="00BA07AB" w:rsidRPr="00BA07AB" w:rsidRDefault="00BA07AB" w:rsidP="00BA07AB">
      <w:pPr>
        <w:spacing w:line="276" w:lineRule="auto"/>
        <w:ind w:firstLine="709"/>
        <w:jc w:val="both"/>
      </w:pPr>
      <w:r w:rsidRPr="00BA07AB">
        <w:rPr>
          <w:i/>
        </w:rPr>
        <w:t>Практика:</w:t>
      </w:r>
      <w:r w:rsidRPr="00BA07AB">
        <w:t xml:space="preserve"> Решение задач.</w:t>
      </w:r>
    </w:p>
    <w:p w:rsidR="00BA07AB" w:rsidRPr="00BA07AB" w:rsidRDefault="00BA07AB" w:rsidP="00BA07AB">
      <w:pPr>
        <w:spacing w:line="276" w:lineRule="auto"/>
        <w:jc w:val="both"/>
        <w:rPr>
          <w:b/>
        </w:rPr>
      </w:pPr>
      <w:r w:rsidRPr="00BA07AB">
        <w:rPr>
          <w:b/>
        </w:rPr>
        <w:t>4.16</w:t>
      </w:r>
      <w:r w:rsidRPr="00BA07AB">
        <w:rPr>
          <w:b/>
        </w:rPr>
        <w:tab/>
        <w:t>"Гимнастика ума,  или  игра дело серьезное" (интеллектуально – образовательное  мероприятие)</w:t>
      </w:r>
    </w:p>
    <w:p w:rsidR="00BA07AB" w:rsidRPr="00BA07AB" w:rsidRDefault="00BA07AB" w:rsidP="00BA07AB">
      <w:pPr>
        <w:spacing w:line="276" w:lineRule="auto"/>
        <w:jc w:val="both"/>
        <w:rPr>
          <w:b/>
        </w:rPr>
      </w:pPr>
    </w:p>
    <w:p w:rsidR="00BA07AB" w:rsidRPr="00BA07AB" w:rsidRDefault="00BA07AB" w:rsidP="00BA07AB">
      <w:pPr>
        <w:spacing w:line="276" w:lineRule="auto"/>
        <w:jc w:val="both"/>
      </w:pPr>
    </w:p>
    <w:p w:rsidR="00BA07AB" w:rsidRPr="00BA07AB" w:rsidRDefault="00BA07AB" w:rsidP="00BA07AB">
      <w:pPr>
        <w:spacing w:line="276" w:lineRule="auto"/>
        <w:jc w:val="both"/>
        <w:rPr>
          <w:b/>
        </w:rPr>
      </w:pPr>
      <w:r w:rsidRPr="00BA07AB">
        <w:rPr>
          <w:b/>
        </w:rPr>
        <w:t>Блок 5. Технологический (60ч)</w:t>
      </w:r>
    </w:p>
    <w:p w:rsidR="00BA07AB" w:rsidRPr="00BA07AB" w:rsidRDefault="00BA07AB" w:rsidP="00BA07AB">
      <w:pPr>
        <w:spacing w:line="276" w:lineRule="auto"/>
        <w:jc w:val="both"/>
        <w:rPr>
          <w:b/>
        </w:rPr>
      </w:pPr>
      <w:r w:rsidRPr="00BA07AB">
        <w:rPr>
          <w:b/>
        </w:rPr>
        <w:t>5.1</w:t>
      </w:r>
      <w:r w:rsidRPr="00BA07AB">
        <w:rPr>
          <w:b/>
        </w:rPr>
        <w:tab/>
        <w:t>Графическая  подготовка</w:t>
      </w:r>
    </w:p>
    <w:p w:rsidR="00BA07AB" w:rsidRPr="00BA07AB" w:rsidRDefault="00BA07AB" w:rsidP="00BA07AB">
      <w:pPr>
        <w:spacing w:line="276" w:lineRule="auto"/>
        <w:ind w:firstLine="709"/>
        <w:jc w:val="both"/>
      </w:pPr>
      <w:r w:rsidRPr="00BA07AB">
        <w:rPr>
          <w:i/>
        </w:rPr>
        <w:t xml:space="preserve">Теория: </w:t>
      </w:r>
      <w:r w:rsidRPr="00BA07AB">
        <w:t xml:space="preserve">Начертательная геометрия. Об истории возникновения графических способов изображений. </w:t>
      </w:r>
    </w:p>
    <w:p w:rsidR="00BA07AB" w:rsidRPr="00BA07AB" w:rsidRDefault="00BA07AB" w:rsidP="00BA07AB">
      <w:pPr>
        <w:spacing w:line="276" w:lineRule="auto"/>
        <w:ind w:firstLine="709"/>
        <w:jc w:val="both"/>
      </w:pPr>
      <w:r w:rsidRPr="00BA07AB">
        <w:rPr>
          <w:i/>
        </w:rPr>
        <w:t>Практика</w:t>
      </w:r>
      <w:r w:rsidRPr="00BA07AB">
        <w:t>: Построение чертежа</w:t>
      </w:r>
    </w:p>
    <w:p w:rsidR="00BA07AB" w:rsidRPr="00BA07AB" w:rsidRDefault="00BA07AB" w:rsidP="00BA07AB">
      <w:pPr>
        <w:spacing w:line="276" w:lineRule="auto"/>
        <w:jc w:val="both"/>
        <w:rPr>
          <w:b/>
        </w:rPr>
      </w:pPr>
      <w:r w:rsidRPr="00BA07AB">
        <w:rPr>
          <w:b/>
        </w:rPr>
        <w:t>Графические способы  чертежа</w:t>
      </w:r>
    </w:p>
    <w:p w:rsidR="00BA07AB" w:rsidRPr="00BA07AB" w:rsidRDefault="00BA07AB" w:rsidP="00BA07AB">
      <w:pPr>
        <w:spacing w:line="276" w:lineRule="auto"/>
        <w:ind w:firstLine="709"/>
        <w:jc w:val="both"/>
      </w:pPr>
      <w:r w:rsidRPr="00BA07AB">
        <w:rPr>
          <w:i/>
        </w:rPr>
        <w:t>Теория:</w:t>
      </w:r>
      <w:r w:rsidRPr="00BA07AB">
        <w:t xml:space="preserve"> Чертеж. Инструкция </w:t>
      </w:r>
      <w:proofErr w:type="gramStart"/>
      <w:r w:rsidRPr="00BA07AB">
        <w:t>для</w:t>
      </w:r>
      <w:proofErr w:type="gramEnd"/>
      <w:r w:rsidRPr="00BA07AB">
        <w:t xml:space="preserve"> </w:t>
      </w:r>
      <w:proofErr w:type="gramStart"/>
      <w:r w:rsidRPr="00BA07AB">
        <w:t>построение</w:t>
      </w:r>
      <w:proofErr w:type="gramEnd"/>
      <w:r w:rsidRPr="00BA07AB">
        <w:t xml:space="preserve"> чертежа.</w:t>
      </w:r>
    </w:p>
    <w:p w:rsidR="00BA07AB" w:rsidRPr="00BA07AB" w:rsidRDefault="00BA07AB" w:rsidP="00BA07AB">
      <w:pPr>
        <w:spacing w:line="276" w:lineRule="auto"/>
        <w:ind w:firstLine="709"/>
        <w:jc w:val="both"/>
      </w:pPr>
      <w:r w:rsidRPr="00BA07AB">
        <w:rPr>
          <w:i/>
        </w:rPr>
        <w:t>Практика:</w:t>
      </w:r>
      <w:r w:rsidRPr="00BA07AB">
        <w:t xml:space="preserve"> Построение чертежа</w:t>
      </w:r>
    </w:p>
    <w:p w:rsidR="00BA07AB" w:rsidRPr="00BA07AB" w:rsidRDefault="00BA07AB" w:rsidP="00BA07AB">
      <w:pPr>
        <w:spacing w:line="276" w:lineRule="auto"/>
        <w:jc w:val="both"/>
        <w:rPr>
          <w:b/>
        </w:rPr>
      </w:pPr>
      <w:r w:rsidRPr="00BA07AB">
        <w:rPr>
          <w:b/>
        </w:rPr>
        <w:t>5.2</w:t>
      </w:r>
      <w:r w:rsidRPr="00BA07AB">
        <w:rPr>
          <w:b/>
        </w:rPr>
        <w:tab/>
        <w:t>Расположение видов на чертеже. Вид спереди, вид слева, вид сверху</w:t>
      </w:r>
    </w:p>
    <w:p w:rsidR="00BA07AB" w:rsidRPr="00BA07AB" w:rsidRDefault="00BA07AB" w:rsidP="00BA07AB">
      <w:pPr>
        <w:spacing w:line="276" w:lineRule="auto"/>
        <w:ind w:firstLine="709"/>
        <w:jc w:val="both"/>
        <w:rPr>
          <w:i/>
        </w:rPr>
      </w:pPr>
      <w:r w:rsidRPr="00BA07AB">
        <w:rPr>
          <w:i/>
        </w:rPr>
        <w:t xml:space="preserve">Теория: </w:t>
      </w:r>
      <w:r w:rsidRPr="00BA07AB">
        <w:t xml:space="preserve">Техническое черчение. Проецирование. Виды проецирования. Методы и проецирования начертательной геометрии. </w:t>
      </w:r>
    </w:p>
    <w:p w:rsidR="00BA07AB" w:rsidRPr="00BA07AB" w:rsidRDefault="00BA07AB" w:rsidP="00BA07AB">
      <w:pPr>
        <w:spacing w:line="276" w:lineRule="auto"/>
        <w:ind w:firstLine="709"/>
        <w:jc w:val="both"/>
        <w:rPr>
          <w:i/>
        </w:rPr>
      </w:pPr>
      <w:r w:rsidRPr="00BA07AB">
        <w:rPr>
          <w:i/>
        </w:rPr>
        <w:t>Практика:</w:t>
      </w:r>
      <w:r w:rsidRPr="00BA07AB">
        <w:t xml:space="preserve"> построение видов на чертеже.</w:t>
      </w:r>
    </w:p>
    <w:p w:rsidR="00BA07AB" w:rsidRPr="00BA07AB" w:rsidRDefault="00BA07AB" w:rsidP="00BA07AB">
      <w:pPr>
        <w:spacing w:line="276" w:lineRule="auto"/>
        <w:jc w:val="both"/>
        <w:rPr>
          <w:b/>
        </w:rPr>
      </w:pPr>
      <w:r w:rsidRPr="00BA07AB">
        <w:rPr>
          <w:b/>
        </w:rPr>
        <w:t>5.3</w:t>
      </w:r>
      <w:r w:rsidRPr="00BA07AB">
        <w:rPr>
          <w:b/>
        </w:rPr>
        <w:tab/>
        <w:t xml:space="preserve">Измерительная система (из истории меры, история объёма, температур) </w:t>
      </w:r>
    </w:p>
    <w:p w:rsidR="00BA07AB" w:rsidRPr="00BA07AB" w:rsidRDefault="00BA07AB" w:rsidP="00BA07AB">
      <w:pPr>
        <w:spacing w:line="276" w:lineRule="auto"/>
        <w:ind w:firstLine="709"/>
        <w:jc w:val="both"/>
      </w:pPr>
      <w:r w:rsidRPr="00BA07AB">
        <w:rPr>
          <w:i/>
        </w:rPr>
        <w:lastRenderedPageBreak/>
        <w:t>Теория:</w:t>
      </w:r>
      <w:r w:rsidRPr="00BA07AB">
        <w:t xml:space="preserve"> Системы единиц измерения. Элементы системного измерения физических величин. История меры. Объема. Температуры. Основные понятия. </w:t>
      </w:r>
    </w:p>
    <w:p w:rsidR="00BA07AB" w:rsidRPr="00BA07AB" w:rsidRDefault="00BA07AB" w:rsidP="00BA07AB">
      <w:pPr>
        <w:spacing w:line="276" w:lineRule="auto"/>
        <w:ind w:firstLine="709"/>
        <w:jc w:val="both"/>
        <w:rPr>
          <w:i/>
        </w:rPr>
      </w:pPr>
      <w:r w:rsidRPr="00BA07AB">
        <w:rPr>
          <w:i/>
        </w:rPr>
        <w:t>Практика:</w:t>
      </w:r>
      <w:r w:rsidRPr="00BA07AB">
        <w:t xml:space="preserve"> работа в группах. Измерение объектов и предметов.</w:t>
      </w:r>
    </w:p>
    <w:p w:rsidR="00BA07AB" w:rsidRPr="00BA07AB" w:rsidRDefault="00BA07AB" w:rsidP="00BA07AB">
      <w:pPr>
        <w:spacing w:line="276" w:lineRule="auto"/>
        <w:jc w:val="both"/>
        <w:rPr>
          <w:b/>
        </w:rPr>
      </w:pPr>
      <w:r w:rsidRPr="00BA07AB">
        <w:rPr>
          <w:b/>
        </w:rPr>
        <w:t>5.4</w:t>
      </w:r>
      <w:r w:rsidRPr="00BA07AB">
        <w:rPr>
          <w:b/>
        </w:rPr>
        <w:tab/>
        <w:t>Структура измерительных систем</w:t>
      </w:r>
    </w:p>
    <w:p w:rsidR="00BA07AB" w:rsidRPr="00BA07AB" w:rsidRDefault="00BA07AB" w:rsidP="00BA07AB">
      <w:pPr>
        <w:spacing w:line="276" w:lineRule="auto"/>
        <w:ind w:firstLine="709"/>
        <w:jc w:val="both"/>
        <w:rPr>
          <w:i/>
        </w:rPr>
      </w:pPr>
      <w:r w:rsidRPr="00BA07AB">
        <w:rPr>
          <w:i/>
        </w:rPr>
        <w:t>Теория:</w:t>
      </w:r>
      <w:r w:rsidRPr="00BA07AB">
        <w:t xml:space="preserve"> Структура и виды измерения.</w:t>
      </w:r>
    </w:p>
    <w:p w:rsidR="00BA07AB" w:rsidRPr="00BA07AB" w:rsidRDefault="00BA07AB" w:rsidP="00BA07AB">
      <w:pPr>
        <w:spacing w:line="276" w:lineRule="auto"/>
        <w:ind w:firstLine="709"/>
        <w:jc w:val="both"/>
      </w:pPr>
      <w:r w:rsidRPr="00BA07AB">
        <w:rPr>
          <w:i/>
        </w:rPr>
        <w:t>Практика</w:t>
      </w:r>
      <w:r w:rsidRPr="00BA07AB">
        <w:t>: измерение температуры, объема, массы.</w:t>
      </w:r>
    </w:p>
    <w:p w:rsidR="00BA07AB" w:rsidRPr="00BA07AB" w:rsidRDefault="00BA07AB" w:rsidP="00BA07AB">
      <w:pPr>
        <w:spacing w:line="276" w:lineRule="auto"/>
        <w:jc w:val="both"/>
        <w:rPr>
          <w:b/>
        </w:rPr>
      </w:pPr>
      <w:r w:rsidRPr="00BA07AB">
        <w:rPr>
          <w:b/>
        </w:rPr>
        <w:t>5.5</w:t>
      </w:r>
      <w:r w:rsidRPr="00BA07AB">
        <w:rPr>
          <w:b/>
        </w:rPr>
        <w:tab/>
        <w:t>Способы проецирования. Центральное и параллельное проецирование</w:t>
      </w:r>
    </w:p>
    <w:p w:rsidR="00BA07AB" w:rsidRPr="00BA07AB" w:rsidRDefault="00BA07AB" w:rsidP="00BA07AB">
      <w:pPr>
        <w:spacing w:line="276" w:lineRule="auto"/>
        <w:ind w:firstLine="709"/>
        <w:jc w:val="both"/>
        <w:rPr>
          <w:b/>
        </w:rPr>
      </w:pPr>
      <w:r w:rsidRPr="00BA07AB">
        <w:rPr>
          <w:i/>
        </w:rPr>
        <w:t>Теория:</w:t>
      </w:r>
      <w:r w:rsidRPr="00BA07AB">
        <w:t xml:space="preserve"> Центральное и параллельное проецирование.</w:t>
      </w:r>
    </w:p>
    <w:p w:rsidR="00BA07AB" w:rsidRPr="00BA07AB" w:rsidRDefault="00BA07AB" w:rsidP="00BA07AB">
      <w:pPr>
        <w:spacing w:line="276" w:lineRule="auto"/>
        <w:ind w:firstLine="709"/>
        <w:jc w:val="both"/>
        <w:rPr>
          <w:b/>
        </w:rPr>
      </w:pPr>
      <w:r w:rsidRPr="00BA07AB">
        <w:rPr>
          <w:i/>
        </w:rPr>
        <w:t>Практика:</w:t>
      </w:r>
      <w:r w:rsidRPr="00BA07AB">
        <w:t xml:space="preserve"> построение видов на чертеже</w:t>
      </w:r>
    </w:p>
    <w:p w:rsidR="00BA07AB" w:rsidRPr="00BA07AB" w:rsidRDefault="00BA07AB" w:rsidP="00BA07AB">
      <w:pPr>
        <w:spacing w:line="276" w:lineRule="auto"/>
        <w:jc w:val="both"/>
        <w:rPr>
          <w:b/>
        </w:rPr>
      </w:pPr>
      <w:r w:rsidRPr="00BA07AB">
        <w:rPr>
          <w:b/>
        </w:rPr>
        <w:t>5.6</w:t>
      </w:r>
      <w:r w:rsidRPr="00BA07AB">
        <w:rPr>
          <w:b/>
        </w:rPr>
        <w:tab/>
        <w:t>Технический рисунок</w:t>
      </w:r>
    </w:p>
    <w:p w:rsidR="00BA07AB" w:rsidRPr="00BA07AB" w:rsidRDefault="00BA07AB" w:rsidP="00BA07AB">
      <w:pPr>
        <w:spacing w:line="276" w:lineRule="auto"/>
        <w:ind w:firstLine="709"/>
        <w:jc w:val="both"/>
      </w:pPr>
      <w:r w:rsidRPr="00BA07AB">
        <w:rPr>
          <w:i/>
        </w:rPr>
        <w:t>Теория:</w:t>
      </w:r>
      <w:r w:rsidRPr="00BA07AB">
        <w:t xml:space="preserve"> Что такое технический рисунок. Свойства и технология выполнения технического рисунка.</w:t>
      </w:r>
    </w:p>
    <w:p w:rsidR="00BA07AB" w:rsidRPr="00BA07AB" w:rsidRDefault="00BA07AB" w:rsidP="00BA07AB">
      <w:pPr>
        <w:spacing w:line="276" w:lineRule="auto"/>
        <w:ind w:firstLine="709"/>
        <w:jc w:val="both"/>
      </w:pPr>
      <w:r w:rsidRPr="00BA07AB">
        <w:rPr>
          <w:i/>
        </w:rPr>
        <w:t>Практика:</w:t>
      </w:r>
      <w:r w:rsidRPr="00BA07AB">
        <w:t xml:space="preserve"> выполнение технического рисунка.</w:t>
      </w:r>
    </w:p>
    <w:p w:rsidR="00BA07AB" w:rsidRPr="00BA07AB" w:rsidRDefault="00BA07AB" w:rsidP="00BA07AB">
      <w:pPr>
        <w:spacing w:line="276" w:lineRule="auto"/>
        <w:jc w:val="both"/>
        <w:rPr>
          <w:b/>
        </w:rPr>
      </w:pPr>
      <w:r w:rsidRPr="00BA07AB">
        <w:rPr>
          <w:b/>
        </w:rPr>
        <w:t>5.7</w:t>
      </w:r>
      <w:r w:rsidRPr="00BA07AB">
        <w:rPr>
          <w:b/>
        </w:rPr>
        <w:tab/>
        <w:t>Графические изображения  в конструкторской деятельности.  Графические построения</w:t>
      </w:r>
    </w:p>
    <w:p w:rsidR="00BA07AB" w:rsidRPr="00BA07AB" w:rsidRDefault="00BA07AB" w:rsidP="00BA07AB">
      <w:pPr>
        <w:spacing w:line="276" w:lineRule="auto"/>
        <w:ind w:firstLine="709"/>
        <w:jc w:val="both"/>
      </w:pPr>
      <w:r w:rsidRPr="00BA07AB">
        <w:rPr>
          <w:i/>
        </w:rPr>
        <w:t>Теория:</w:t>
      </w:r>
      <w:r w:rsidRPr="00BA07AB">
        <w:t xml:space="preserve"> Графическое изображение. Конструкторская деятельность. Черчение и конструирование.</w:t>
      </w:r>
    </w:p>
    <w:p w:rsidR="00BA07AB" w:rsidRPr="00BA07AB" w:rsidRDefault="00BA07AB" w:rsidP="00BA07AB">
      <w:pPr>
        <w:spacing w:line="276" w:lineRule="auto"/>
        <w:ind w:firstLine="709"/>
        <w:jc w:val="both"/>
      </w:pPr>
      <w:r w:rsidRPr="00BA07AB">
        <w:rPr>
          <w:i/>
        </w:rPr>
        <w:t xml:space="preserve">Практика: </w:t>
      </w:r>
      <w:r w:rsidRPr="00BA07AB">
        <w:t>выполнение чертежа конструкции.</w:t>
      </w:r>
    </w:p>
    <w:p w:rsidR="00BA07AB" w:rsidRPr="00BA07AB" w:rsidRDefault="00BA07AB" w:rsidP="00BA07AB">
      <w:pPr>
        <w:spacing w:line="276" w:lineRule="auto"/>
        <w:jc w:val="both"/>
        <w:rPr>
          <w:b/>
        </w:rPr>
      </w:pPr>
      <w:r w:rsidRPr="00BA07AB">
        <w:rPr>
          <w:b/>
        </w:rPr>
        <w:t>5. 8</w:t>
      </w:r>
      <w:r w:rsidRPr="00BA07AB">
        <w:rPr>
          <w:b/>
        </w:rPr>
        <w:tab/>
        <w:t>Разнообразие геометрических тел</w:t>
      </w:r>
    </w:p>
    <w:p w:rsidR="00BA07AB" w:rsidRPr="00BA07AB" w:rsidRDefault="00BA07AB" w:rsidP="00BA07AB">
      <w:pPr>
        <w:spacing w:line="276" w:lineRule="auto"/>
        <w:ind w:firstLine="709"/>
        <w:jc w:val="both"/>
      </w:pPr>
      <w:r w:rsidRPr="00BA07AB">
        <w:rPr>
          <w:i/>
        </w:rPr>
        <w:t>Теория:</w:t>
      </w:r>
      <w:r w:rsidRPr="00BA07AB">
        <w:t xml:space="preserve"> Геометрические тела. Виды и свойства.</w:t>
      </w:r>
    </w:p>
    <w:p w:rsidR="00BA07AB" w:rsidRPr="00BA07AB" w:rsidRDefault="00BA07AB" w:rsidP="00BA07AB">
      <w:pPr>
        <w:spacing w:line="276" w:lineRule="auto"/>
        <w:ind w:firstLine="709"/>
        <w:jc w:val="both"/>
      </w:pPr>
      <w:r w:rsidRPr="00BA07AB">
        <w:rPr>
          <w:i/>
        </w:rPr>
        <w:t>Практика:</w:t>
      </w:r>
      <w:r w:rsidRPr="00BA07AB">
        <w:t xml:space="preserve"> Геометрия вокруг нас.</w:t>
      </w:r>
    </w:p>
    <w:p w:rsidR="00BA07AB" w:rsidRPr="00BA07AB" w:rsidRDefault="00BA07AB" w:rsidP="00BA07AB">
      <w:pPr>
        <w:spacing w:line="276" w:lineRule="auto"/>
        <w:jc w:val="both"/>
        <w:rPr>
          <w:b/>
        </w:rPr>
      </w:pPr>
      <w:r w:rsidRPr="00BA07AB">
        <w:rPr>
          <w:b/>
        </w:rPr>
        <w:t>5.9</w:t>
      </w:r>
      <w:r w:rsidRPr="00BA07AB">
        <w:rPr>
          <w:b/>
        </w:rPr>
        <w:tab/>
        <w:t>Развертки геометрических тел. Объемные фигуры из бумаги</w:t>
      </w:r>
    </w:p>
    <w:p w:rsidR="00BA07AB" w:rsidRPr="00BA07AB" w:rsidRDefault="00BA07AB" w:rsidP="00BA07AB">
      <w:pPr>
        <w:spacing w:line="276" w:lineRule="auto"/>
        <w:ind w:firstLine="709"/>
        <w:jc w:val="both"/>
      </w:pPr>
      <w:r w:rsidRPr="00BA07AB">
        <w:rPr>
          <w:i/>
        </w:rPr>
        <w:t>Теория:</w:t>
      </w:r>
      <w:r w:rsidRPr="00BA07AB">
        <w:t xml:space="preserve"> Развертки. Что такое развертки? Виды разверток.</w:t>
      </w:r>
    </w:p>
    <w:p w:rsidR="00BA07AB" w:rsidRPr="00BA07AB" w:rsidRDefault="00BA07AB" w:rsidP="00BA07AB">
      <w:pPr>
        <w:spacing w:line="276" w:lineRule="auto"/>
        <w:ind w:firstLine="709"/>
        <w:jc w:val="both"/>
      </w:pPr>
      <w:r w:rsidRPr="00BA07AB">
        <w:rPr>
          <w:i/>
        </w:rPr>
        <w:t>Практика:</w:t>
      </w:r>
      <w:r w:rsidRPr="00BA07AB">
        <w:t xml:space="preserve"> Выполнение развертки.</w:t>
      </w:r>
    </w:p>
    <w:p w:rsidR="00BA07AB" w:rsidRPr="00BA07AB" w:rsidRDefault="00BA07AB" w:rsidP="00BA07AB">
      <w:pPr>
        <w:spacing w:line="276" w:lineRule="auto"/>
        <w:jc w:val="both"/>
        <w:rPr>
          <w:b/>
        </w:rPr>
      </w:pPr>
      <w:r w:rsidRPr="00BA07AB">
        <w:rPr>
          <w:b/>
        </w:rPr>
        <w:t>5.10</w:t>
      </w:r>
      <w:r w:rsidRPr="00BA07AB">
        <w:rPr>
          <w:b/>
        </w:rPr>
        <w:tab/>
        <w:t>Масштаб. Увеличение и уменьшение изображения</w:t>
      </w:r>
    </w:p>
    <w:p w:rsidR="00BA07AB" w:rsidRPr="00BA07AB" w:rsidRDefault="00BA07AB" w:rsidP="00BA07AB">
      <w:pPr>
        <w:spacing w:line="276" w:lineRule="auto"/>
        <w:ind w:firstLine="709"/>
        <w:jc w:val="both"/>
      </w:pPr>
      <w:r w:rsidRPr="00BA07AB">
        <w:rPr>
          <w:i/>
        </w:rPr>
        <w:t>Теория:</w:t>
      </w:r>
      <w:r w:rsidRPr="00BA07AB">
        <w:t xml:space="preserve"> Основы черчения. Особенности построения чертежа. Масштаб. </w:t>
      </w:r>
    </w:p>
    <w:p w:rsidR="00BA07AB" w:rsidRPr="00BA07AB" w:rsidRDefault="00BA07AB" w:rsidP="00BA07AB">
      <w:pPr>
        <w:spacing w:line="276" w:lineRule="auto"/>
        <w:ind w:firstLine="709"/>
        <w:jc w:val="both"/>
      </w:pPr>
      <w:r w:rsidRPr="00BA07AB">
        <w:rPr>
          <w:i/>
        </w:rPr>
        <w:t>Практика:</w:t>
      </w:r>
      <w:r w:rsidRPr="00BA07AB">
        <w:t xml:space="preserve"> построение чертежа в масштабе.</w:t>
      </w:r>
    </w:p>
    <w:p w:rsidR="00BA07AB" w:rsidRPr="00BA07AB" w:rsidRDefault="00BA07AB" w:rsidP="00BA07AB">
      <w:pPr>
        <w:spacing w:line="276" w:lineRule="auto"/>
        <w:jc w:val="both"/>
        <w:rPr>
          <w:b/>
        </w:rPr>
      </w:pPr>
      <w:r w:rsidRPr="00BA07AB">
        <w:rPr>
          <w:b/>
        </w:rPr>
        <w:t>5.11 Измерения и их применение при конструировании. Сборные чертежи</w:t>
      </w:r>
    </w:p>
    <w:p w:rsidR="00BA07AB" w:rsidRPr="00BA07AB" w:rsidRDefault="00BA07AB" w:rsidP="00BA07AB">
      <w:pPr>
        <w:spacing w:line="276" w:lineRule="auto"/>
        <w:ind w:firstLine="709"/>
        <w:jc w:val="both"/>
      </w:pPr>
      <w:r w:rsidRPr="00BA07AB">
        <w:rPr>
          <w:i/>
        </w:rPr>
        <w:t>Теория:</w:t>
      </w:r>
      <w:r w:rsidRPr="00BA07AB">
        <w:t xml:space="preserve"> основы конструирования. Чертеж. Измерения при конструировании объекта. Сборочные чертежи.</w:t>
      </w:r>
    </w:p>
    <w:p w:rsidR="00BA07AB" w:rsidRPr="00BA07AB" w:rsidRDefault="00BA07AB" w:rsidP="00BA07AB">
      <w:pPr>
        <w:spacing w:line="276" w:lineRule="auto"/>
        <w:ind w:firstLine="709"/>
        <w:jc w:val="both"/>
      </w:pPr>
      <w:r w:rsidRPr="00BA07AB">
        <w:rPr>
          <w:i/>
        </w:rPr>
        <w:t xml:space="preserve">Практика: </w:t>
      </w:r>
      <w:r w:rsidRPr="00BA07AB">
        <w:t>Работа в группах. Измерение и построение простого сборочного чертежа.</w:t>
      </w:r>
    </w:p>
    <w:p w:rsidR="00BA07AB" w:rsidRPr="00BA07AB" w:rsidRDefault="00BA07AB" w:rsidP="00BA07AB">
      <w:pPr>
        <w:spacing w:line="276" w:lineRule="auto"/>
        <w:jc w:val="both"/>
        <w:rPr>
          <w:b/>
        </w:rPr>
      </w:pPr>
      <w:r w:rsidRPr="00BA07AB">
        <w:rPr>
          <w:b/>
        </w:rPr>
        <w:t>5.12 "В мире линий и форм" (Интеллектуально-творческий марафон)</w:t>
      </w:r>
    </w:p>
    <w:p w:rsidR="00BA07AB" w:rsidRPr="00BA07AB" w:rsidRDefault="00BA07AB" w:rsidP="00BA07AB">
      <w:pPr>
        <w:spacing w:line="276" w:lineRule="auto"/>
        <w:jc w:val="both"/>
        <w:rPr>
          <w:b/>
        </w:rPr>
      </w:pPr>
      <w:r w:rsidRPr="00BA07AB">
        <w:rPr>
          <w:b/>
        </w:rPr>
        <w:t>5.13</w:t>
      </w:r>
      <w:r w:rsidRPr="00BA07AB">
        <w:rPr>
          <w:b/>
        </w:rPr>
        <w:tab/>
        <w:t>Измерение физических величин</w:t>
      </w:r>
    </w:p>
    <w:p w:rsidR="00BA07AB" w:rsidRPr="00BA07AB" w:rsidRDefault="00BA07AB" w:rsidP="00BA07AB">
      <w:pPr>
        <w:spacing w:line="276" w:lineRule="auto"/>
        <w:ind w:firstLine="709"/>
        <w:jc w:val="both"/>
      </w:pPr>
      <w:r w:rsidRPr="00BA07AB">
        <w:rPr>
          <w:i/>
        </w:rPr>
        <w:t>Теория:</w:t>
      </w:r>
      <w:r w:rsidRPr="00BA07AB">
        <w:t xml:space="preserve"> Физические величины. Единицы измерения. Температура. Масса. Время</w:t>
      </w:r>
      <w:proofErr w:type="gramStart"/>
      <w:r w:rsidRPr="00BA07AB">
        <w:t xml:space="preserve">.. </w:t>
      </w:r>
      <w:proofErr w:type="gramEnd"/>
      <w:r w:rsidRPr="00BA07AB">
        <w:t>Методы измерения физических величин. Приборы измерения.</w:t>
      </w:r>
    </w:p>
    <w:p w:rsidR="00BA07AB" w:rsidRPr="00BA07AB" w:rsidRDefault="00BA07AB" w:rsidP="00BA07AB">
      <w:pPr>
        <w:spacing w:line="276" w:lineRule="auto"/>
        <w:ind w:firstLine="709"/>
        <w:jc w:val="both"/>
      </w:pPr>
      <w:r w:rsidRPr="00BA07AB">
        <w:rPr>
          <w:i/>
        </w:rPr>
        <w:t>Практика:</w:t>
      </w:r>
      <w:r w:rsidRPr="00BA07AB">
        <w:t xml:space="preserve"> работа в группах: 1 группа время. 2 группа – масса. Третья – температура.</w:t>
      </w:r>
    </w:p>
    <w:p w:rsidR="00BA07AB" w:rsidRPr="00BA07AB" w:rsidRDefault="00BA07AB" w:rsidP="00BA07AB">
      <w:pPr>
        <w:spacing w:line="276" w:lineRule="auto"/>
        <w:jc w:val="both"/>
        <w:rPr>
          <w:b/>
        </w:rPr>
      </w:pPr>
      <w:r w:rsidRPr="00BA07AB">
        <w:rPr>
          <w:b/>
        </w:rPr>
        <w:t>5.14</w:t>
      </w:r>
      <w:proofErr w:type="gramStart"/>
      <w:r w:rsidRPr="00BA07AB">
        <w:rPr>
          <w:b/>
        </w:rPr>
        <w:t xml:space="preserve"> А</w:t>
      </w:r>
      <w:proofErr w:type="gramEnd"/>
      <w:r w:rsidRPr="00BA07AB">
        <w:rPr>
          <w:b/>
        </w:rPr>
        <w:t xml:space="preserve"> что внутри? (О строении вещества). Три состояния вещества</w:t>
      </w:r>
    </w:p>
    <w:p w:rsidR="00BA07AB" w:rsidRPr="00BA07AB" w:rsidRDefault="00BA07AB" w:rsidP="00BA07AB">
      <w:pPr>
        <w:spacing w:line="276" w:lineRule="auto"/>
        <w:ind w:firstLine="709"/>
        <w:jc w:val="both"/>
      </w:pPr>
      <w:r w:rsidRPr="00BA07AB">
        <w:rPr>
          <w:i/>
        </w:rPr>
        <w:t>Теория:</w:t>
      </w:r>
      <w:r w:rsidRPr="00BA07AB">
        <w:t xml:space="preserve"> Физика. Виды состояния вещества. Характеристика агрегатного состояния вещества. 10 необычных состояний веществ.</w:t>
      </w:r>
    </w:p>
    <w:p w:rsidR="00BA07AB" w:rsidRPr="00BA07AB" w:rsidRDefault="00BA07AB" w:rsidP="00BA07AB">
      <w:pPr>
        <w:spacing w:line="276" w:lineRule="auto"/>
        <w:ind w:firstLine="709"/>
        <w:jc w:val="both"/>
      </w:pPr>
      <w:r w:rsidRPr="00BA07AB">
        <w:rPr>
          <w:i/>
        </w:rPr>
        <w:t>Практика:</w:t>
      </w:r>
      <w:r w:rsidRPr="00BA07AB">
        <w:t xml:space="preserve"> определить состояние разных веществ. Работа в группах.</w:t>
      </w:r>
    </w:p>
    <w:p w:rsidR="00BA07AB" w:rsidRPr="00BA07AB" w:rsidRDefault="00BA07AB" w:rsidP="00BA07AB">
      <w:pPr>
        <w:spacing w:line="276" w:lineRule="auto"/>
        <w:jc w:val="both"/>
        <w:rPr>
          <w:b/>
        </w:rPr>
      </w:pPr>
      <w:r w:rsidRPr="00BA07AB">
        <w:rPr>
          <w:b/>
        </w:rPr>
        <w:t xml:space="preserve">5.15 Механическое движение. Почему заяц «петляет»? </w:t>
      </w:r>
    </w:p>
    <w:p w:rsidR="00BA07AB" w:rsidRPr="00BA07AB" w:rsidRDefault="00BA07AB" w:rsidP="00BA07AB">
      <w:pPr>
        <w:spacing w:line="276" w:lineRule="auto"/>
        <w:ind w:firstLine="709"/>
        <w:jc w:val="both"/>
      </w:pPr>
      <w:r w:rsidRPr="00BA07AB">
        <w:rPr>
          <w:i/>
        </w:rPr>
        <w:t>Теория:</w:t>
      </w:r>
      <w:r w:rsidRPr="00BA07AB">
        <w:t xml:space="preserve"> Механическое движение тел. виды и относительность механического движения. Скорость. Ускорение. Формула механического движения.</w:t>
      </w:r>
    </w:p>
    <w:p w:rsidR="00BA07AB" w:rsidRPr="00BA07AB" w:rsidRDefault="00BA07AB" w:rsidP="00BA07AB">
      <w:pPr>
        <w:spacing w:line="276" w:lineRule="auto"/>
        <w:ind w:firstLine="709"/>
        <w:jc w:val="both"/>
      </w:pPr>
      <w:r w:rsidRPr="00BA07AB">
        <w:rPr>
          <w:i/>
        </w:rPr>
        <w:lastRenderedPageBreak/>
        <w:t>Практика:</w:t>
      </w:r>
      <w:r w:rsidRPr="00BA07AB">
        <w:t xml:space="preserve"> решение задач на механическое движение.</w:t>
      </w:r>
    </w:p>
    <w:p w:rsidR="00BA07AB" w:rsidRPr="00BA07AB" w:rsidRDefault="00BA07AB" w:rsidP="00BA07AB">
      <w:pPr>
        <w:spacing w:line="276" w:lineRule="auto"/>
        <w:jc w:val="both"/>
        <w:rPr>
          <w:b/>
        </w:rPr>
      </w:pPr>
      <w:r w:rsidRPr="00BA07AB">
        <w:rPr>
          <w:b/>
        </w:rPr>
        <w:t>5.16</w:t>
      </w:r>
      <w:proofErr w:type="gramStart"/>
      <w:r w:rsidRPr="00BA07AB">
        <w:rPr>
          <w:b/>
        </w:rPr>
        <w:t xml:space="preserve"> О</w:t>
      </w:r>
      <w:proofErr w:type="gramEnd"/>
      <w:r w:rsidRPr="00BA07AB">
        <w:rPr>
          <w:b/>
        </w:rPr>
        <w:t>чень важный закон (о взаимодействии тел), эта загадочная масса</w:t>
      </w:r>
    </w:p>
    <w:p w:rsidR="00BA07AB" w:rsidRPr="00BA07AB" w:rsidRDefault="00BA07AB" w:rsidP="00BA07AB">
      <w:pPr>
        <w:spacing w:line="276" w:lineRule="auto"/>
        <w:ind w:firstLine="709"/>
        <w:jc w:val="both"/>
      </w:pPr>
      <w:r w:rsidRPr="00BA07AB">
        <w:rPr>
          <w:i/>
        </w:rPr>
        <w:t>Теория:</w:t>
      </w:r>
      <w:r w:rsidRPr="00BA07AB">
        <w:t xml:space="preserve"> Взаимодействие тел. Законы движения и взаимодействия тел. Законы динамики Ньютона. Масса. Единицы измерения</w:t>
      </w:r>
    </w:p>
    <w:p w:rsidR="00BA07AB" w:rsidRPr="00BA07AB" w:rsidRDefault="00BA07AB" w:rsidP="00BA07AB">
      <w:pPr>
        <w:spacing w:line="276" w:lineRule="auto"/>
        <w:ind w:firstLine="709"/>
        <w:jc w:val="both"/>
      </w:pPr>
      <w:r w:rsidRPr="00BA07AB">
        <w:rPr>
          <w:i/>
        </w:rPr>
        <w:t>Практика:</w:t>
      </w:r>
      <w:r w:rsidRPr="00BA07AB">
        <w:t xml:space="preserve"> Кинетический песок (лепим и играем)</w:t>
      </w:r>
    </w:p>
    <w:p w:rsidR="00BA07AB" w:rsidRPr="00BA07AB" w:rsidRDefault="00BA07AB" w:rsidP="00BA07AB">
      <w:pPr>
        <w:spacing w:line="276" w:lineRule="auto"/>
        <w:jc w:val="both"/>
        <w:rPr>
          <w:b/>
        </w:rPr>
      </w:pPr>
      <w:r w:rsidRPr="00BA07AB">
        <w:rPr>
          <w:b/>
        </w:rPr>
        <w:t>5.17</w:t>
      </w:r>
      <w:proofErr w:type="gramStart"/>
      <w:r w:rsidRPr="00BA07AB">
        <w:rPr>
          <w:b/>
        </w:rPr>
        <w:t xml:space="preserve"> О</w:t>
      </w:r>
      <w:proofErr w:type="gramEnd"/>
      <w:r w:rsidRPr="00BA07AB">
        <w:rPr>
          <w:b/>
        </w:rPr>
        <w:t xml:space="preserve"> пухе, гвоздях и многом другом (плотность тела)</w:t>
      </w:r>
    </w:p>
    <w:p w:rsidR="00BA07AB" w:rsidRPr="00BA07AB" w:rsidRDefault="00BA07AB" w:rsidP="00BA07AB">
      <w:pPr>
        <w:spacing w:line="276" w:lineRule="auto"/>
        <w:ind w:firstLine="709"/>
        <w:jc w:val="both"/>
      </w:pPr>
      <w:r w:rsidRPr="00BA07AB">
        <w:rPr>
          <w:i/>
        </w:rPr>
        <w:t>Теория:</w:t>
      </w:r>
      <w:r w:rsidRPr="00BA07AB">
        <w:t xml:space="preserve"> плотность тела. Понятие плотности, единицы измерения плотности.</w:t>
      </w:r>
    </w:p>
    <w:p w:rsidR="00BA07AB" w:rsidRPr="00BA07AB" w:rsidRDefault="00BA07AB" w:rsidP="00BA07AB">
      <w:pPr>
        <w:spacing w:line="276" w:lineRule="auto"/>
        <w:ind w:firstLine="709"/>
        <w:jc w:val="both"/>
      </w:pPr>
      <w:r w:rsidRPr="00BA07AB">
        <w:rPr>
          <w:i/>
        </w:rPr>
        <w:t>Практика:</w:t>
      </w:r>
      <w:r w:rsidRPr="00BA07AB">
        <w:t xml:space="preserve"> опыты с веществами (песок, пух, вода и др.)</w:t>
      </w:r>
    </w:p>
    <w:p w:rsidR="00BA07AB" w:rsidRPr="00BA07AB" w:rsidRDefault="00BA07AB" w:rsidP="00BA07AB">
      <w:pPr>
        <w:spacing w:line="276" w:lineRule="auto"/>
        <w:jc w:val="both"/>
        <w:rPr>
          <w:b/>
        </w:rPr>
      </w:pPr>
      <w:r w:rsidRPr="00BA07AB">
        <w:rPr>
          <w:b/>
        </w:rPr>
        <w:t>5.18</w:t>
      </w:r>
      <w:proofErr w:type="gramStart"/>
      <w:r w:rsidRPr="00BA07AB">
        <w:rPr>
          <w:b/>
        </w:rPr>
        <w:t xml:space="preserve"> П</w:t>
      </w:r>
      <w:proofErr w:type="gramEnd"/>
      <w:r w:rsidRPr="00BA07AB">
        <w:rPr>
          <w:b/>
        </w:rPr>
        <w:t xml:space="preserve">очему мы падаем вниз? </w:t>
      </w:r>
    </w:p>
    <w:p w:rsidR="00BA07AB" w:rsidRPr="00BA07AB" w:rsidRDefault="00BA07AB" w:rsidP="00BA07AB">
      <w:pPr>
        <w:spacing w:line="276" w:lineRule="auto"/>
        <w:ind w:firstLine="709"/>
        <w:jc w:val="both"/>
      </w:pPr>
      <w:r w:rsidRPr="00BA07AB">
        <w:rPr>
          <w:i/>
        </w:rPr>
        <w:t>Теория:</w:t>
      </w:r>
      <w:r w:rsidRPr="00BA07AB">
        <w:t xml:space="preserve"> Гравитация: понятие</w:t>
      </w:r>
      <w:proofErr w:type="gramStart"/>
      <w:r w:rsidRPr="00BA07AB">
        <w:t>.</w:t>
      </w:r>
      <w:proofErr w:type="gramEnd"/>
      <w:r w:rsidRPr="00BA07AB">
        <w:t xml:space="preserve"> </w:t>
      </w:r>
      <w:proofErr w:type="gramStart"/>
      <w:r w:rsidRPr="00BA07AB">
        <w:t>ф</w:t>
      </w:r>
      <w:proofErr w:type="gramEnd"/>
      <w:r w:rsidRPr="00BA07AB">
        <w:t>ормула. Всемирный закон тяготения. Ускорение свободного падения</w:t>
      </w:r>
    </w:p>
    <w:p w:rsidR="00BA07AB" w:rsidRPr="00BA07AB" w:rsidRDefault="00BA07AB" w:rsidP="00BA07AB">
      <w:pPr>
        <w:spacing w:line="276" w:lineRule="auto"/>
        <w:ind w:firstLine="709"/>
        <w:jc w:val="both"/>
        <w:rPr>
          <w:b/>
        </w:rPr>
      </w:pPr>
      <w:r w:rsidRPr="00BA07AB">
        <w:rPr>
          <w:i/>
        </w:rPr>
        <w:t>Практика:</w:t>
      </w:r>
      <w:r w:rsidRPr="00BA07AB">
        <w:t xml:space="preserve"> Опыты с предметами.</w:t>
      </w:r>
    </w:p>
    <w:p w:rsidR="00BA07AB" w:rsidRPr="00BA07AB" w:rsidRDefault="00BA07AB" w:rsidP="00BA07AB">
      <w:pPr>
        <w:spacing w:line="276" w:lineRule="auto"/>
        <w:jc w:val="both"/>
        <w:rPr>
          <w:b/>
        </w:rPr>
      </w:pPr>
      <w:r w:rsidRPr="00BA07AB">
        <w:rPr>
          <w:b/>
        </w:rPr>
        <w:t>5.19</w:t>
      </w:r>
      <w:r w:rsidRPr="00BA07AB">
        <w:rPr>
          <w:b/>
        </w:rPr>
        <w:tab/>
        <w:t>Закон Паскаля. Вода. О водолазах и глубоководных рыбах</w:t>
      </w:r>
    </w:p>
    <w:p w:rsidR="00BA07AB" w:rsidRPr="00BA07AB" w:rsidRDefault="00BA07AB" w:rsidP="00BA07AB">
      <w:pPr>
        <w:spacing w:line="276" w:lineRule="auto"/>
        <w:ind w:firstLine="709"/>
        <w:jc w:val="both"/>
      </w:pPr>
      <w:r w:rsidRPr="00BA07AB">
        <w:rPr>
          <w:i/>
        </w:rPr>
        <w:t>Теория:</w:t>
      </w:r>
      <w:r w:rsidRPr="00BA07AB">
        <w:t xml:space="preserve"> Гидростатика. Закон Паскаля. Давление для жидкостей и газов. Свойства воды. Плотность воды.</w:t>
      </w:r>
    </w:p>
    <w:p w:rsidR="00BA07AB" w:rsidRPr="00BA07AB" w:rsidRDefault="00BA07AB" w:rsidP="00BA07AB">
      <w:pPr>
        <w:spacing w:line="276" w:lineRule="auto"/>
        <w:ind w:firstLine="709"/>
        <w:jc w:val="both"/>
      </w:pPr>
      <w:r w:rsidRPr="00BA07AB">
        <w:rPr>
          <w:i/>
        </w:rPr>
        <w:t>Практика:</w:t>
      </w:r>
      <w:r w:rsidRPr="00BA07AB">
        <w:t xml:space="preserve"> Опыты с водой</w:t>
      </w:r>
    </w:p>
    <w:p w:rsidR="00BA07AB" w:rsidRPr="00BA07AB" w:rsidRDefault="00BA07AB" w:rsidP="00BA07AB">
      <w:pPr>
        <w:spacing w:line="276" w:lineRule="auto"/>
        <w:jc w:val="both"/>
        <w:rPr>
          <w:b/>
        </w:rPr>
      </w:pPr>
      <w:r w:rsidRPr="00BA07AB">
        <w:rPr>
          <w:b/>
        </w:rPr>
        <w:t>5.20</w:t>
      </w:r>
      <w:r w:rsidRPr="00BA07AB">
        <w:rPr>
          <w:b/>
        </w:rPr>
        <w:tab/>
        <w:t>Хитроумный фонтан (о сообщающихся сосудах)</w:t>
      </w:r>
    </w:p>
    <w:p w:rsidR="00BA07AB" w:rsidRPr="00BA07AB" w:rsidRDefault="00BA07AB" w:rsidP="00BA07AB">
      <w:pPr>
        <w:spacing w:line="276" w:lineRule="auto"/>
        <w:ind w:firstLine="709"/>
        <w:jc w:val="both"/>
      </w:pPr>
      <w:r w:rsidRPr="00BA07AB">
        <w:rPr>
          <w:i/>
        </w:rPr>
        <w:t>Теория:</w:t>
      </w:r>
      <w:r w:rsidRPr="00BA07AB">
        <w:t xml:space="preserve"> Гидростатика (теория неподвижных жидкостей). Сообщающиеся сосуды: законы, определение, меры применения</w:t>
      </w:r>
    </w:p>
    <w:p w:rsidR="00BA07AB" w:rsidRPr="00BA07AB" w:rsidRDefault="00BA07AB" w:rsidP="00BA07AB">
      <w:pPr>
        <w:spacing w:line="276" w:lineRule="auto"/>
        <w:ind w:firstLine="709"/>
        <w:jc w:val="both"/>
      </w:pPr>
      <w:r w:rsidRPr="00BA07AB">
        <w:rPr>
          <w:i/>
        </w:rPr>
        <w:t>Практика:</w:t>
      </w:r>
      <w:r w:rsidRPr="00BA07AB">
        <w:t xml:space="preserve"> Опыты с неподвижной водой.</w:t>
      </w:r>
    </w:p>
    <w:p w:rsidR="00BA07AB" w:rsidRPr="00BA07AB" w:rsidRDefault="00BA07AB" w:rsidP="00BA07AB">
      <w:pPr>
        <w:spacing w:line="276" w:lineRule="auto"/>
        <w:jc w:val="both"/>
        <w:rPr>
          <w:b/>
        </w:rPr>
      </w:pPr>
    </w:p>
    <w:p w:rsidR="00BA07AB" w:rsidRPr="00BA07AB" w:rsidRDefault="00BA07AB" w:rsidP="00BA07AB">
      <w:pPr>
        <w:spacing w:line="276" w:lineRule="auto"/>
        <w:jc w:val="both"/>
        <w:rPr>
          <w:b/>
        </w:rPr>
      </w:pPr>
      <w:r w:rsidRPr="00BA07AB">
        <w:rPr>
          <w:b/>
        </w:rPr>
        <w:t>Блок 6.  Проверочно-результативный (12ч)</w:t>
      </w:r>
    </w:p>
    <w:p w:rsidR="00BA07AB" w:rsidRPr="00BA07AB" w:rsidRDefault="00BA07AB" w:rsidP="00BA07AB">
      <w:pPr>
        <w:spacing w:line="276" w:lineRule="auto"/>
        <w:jc w:val="both"/>
        <w:rPr>
          <w:b/>
        </w:rPr>
      </w:pPr>
      <w:r w:rsidRPr="00BA07AB">
        <w:rPr>
          <w:b/>
        </w:rPr>
        <w:t>6.1</w:t>
      </w:r>
      <w:proofErr w:type="gramStart"/>
      <w:r w:rsidRPr="00BA07AB">
        <w:rPr>
          <w:b/>
        </w:rPr>
        <w:tab/>
        <w:t>К</w:t>
      </w:r>
      <w:proofErr w:type="gramEnd"/>
      <w:r w:rsidRPr="00BA07AB">
        <w:rPr>
          <w:b/>
        </w:rPr>
        <w:t>ак подготовить реферат или сообщение</w:t>
      </w:r>
    </w:p>
    <w:p w:rsidR="00BA07AB" w:rsidRPr="00BA07AB" w:rsidRDefault="00BA07AB" w:rsidP="00BA07AB">
      <w:pPr>
        <w:spacing w:line="276" w:lineRule="auto"/>
        <w:ind w:firstLine="709"/>
        <w:jc w:val="both"/>
      </w:pPr>
      <w:r w:rsidRPr="00BA07AB">
        <w:rPr>
          <w:i/>
        </w:rPr>
        <w:t xml:space="preserve">Теория: </w:t>
      </w:r>
      <w:r w:rsidRPr="00BA07AB">
        <w:t xml:space="preserve">Доклад. Реферат. Сообщение. Виды. Структура. Форма написания и оформление. </w:t>
      </w:r>
    </w:p>
    <w:p w:rsidR="00BA07AB" w:rsidRPr="00BA07AB" w:rsidRDefault="00BA07AB" w:rsidP="00BA07AB">
      <w:pPr>
        <w:spacing w:line="276" w:lineRule="auto"/>
        <w:ind w:firstLine="709"/>
        <w:jc w:val="both"/>
      </w:pPr>
      <w:r w:rsidRPr="00BA07AB">
        <w:rPr>
          <w:i/>
        </w:rPr>
        <w:t xml:space="preserve">Практика: </w:t>
      </w:r>
      <w:r w:rsidRPr="00BA07AB">
        <w:t>Выбор темы. Составление плана написания работы.</w:t>
      </w:r>
    </w:p>
    <w:p w:rsidR="00BA07AB" w:rsidRPr="00BA07AB" w:rsidRDefault="00BA07AB" w:rsidP="00BA07AB">
      <w:pPr>
        <w:spacing w:line="276" w:lineRule="auto"/>
        <w:jc w:val="both"/>
        <w:rPr>
          <w:b/>
        </w:rPr>
      </w:pPr>
      <w:r w:rsidRPr="00BA07AB">
        <w:rPr>
          <w:b/>
        </w:rPr>
        <w:t>6.2</w:t>
      </w:r>
      <w:r w:rsidRPr="00BA07AB">
        <w:rPr>
          <w:b/>
        </w:rPr>
        <w:tab/>
        <w:t>Подготовка  к  докладу. Этапы поисковой деятельности</w:t>
      </w:r>
    </w:p>
    <w:p w:rsidR="00BA07AB" w:rsidRPr="00BA07AB" w:rsidRDefault="00BA07AB" w:rsidP="00BA07AB">
      <w:pPr>
        <w:spacing w:line="276" w:lineRule="auto"/>
        <w:ind w:firstLine="709"/>
        <w:jc w:val="both"/>
        <w:rPr>
          <w:i/>
        </w:rPr>
      </w:pPr>
      <w:r w:rsidRPr="00BA07AB">
        <w:rPr>
          <w:i/>
        </w:rPr>
        <w:t xml:space="preserve">Теория: </w:t>
      </w:r>
      <w:r w:rsidRPr="00BA07AB">
        <w:t xml:space="preserve">Доклад. Этапы написания работы. </w:t>
      </w:r>
      <w:proofErr w:type="gramStart"/>
      <w:r w:rsidRPr="00BA07AB">
        <w:t>Поисковой</w:t>
      </w:r>
      <w:proofErr w:type="gramEnd"/>
      <w:r w:rsidRPr="00BA07AB">
        <w:t xml:space="preserve"> этап</w:t>
      </w:r>
      <w:r w:rsidRPr="00BA07AB">
        <w:rPr>
          <w:i/>
        </w:rPr>
        <w:t>.</w:t>
      </w:r>
    </w:p>
    <w:p w:rsidR="00BA07AB" w:rsidRPr="00BA07AB" w:rsidRDefault="00BA07AB" w:rsidP="00BA07AB">
      <w:pPr>
        <w:spacing w:line="276" w:lineRule="auto"/>
        <w:ind w:firstLine="709"/>
        <w:jc w:val="both"/>
        <w:rPr>
          <w:i/>
        </w:rPr>
      </w:pPr>
      <w:r w:rsidRPr="00BA07AB">
        <w:rPr>
          <w:i/>
        </w:rPr>
        <w:t xml:space="preserve">Практика: </w:t>
      </w:r>
      <w:r w:rsidRPr="00BA07AB">
        <w:t>Составить план поискового этапа по выбранной теме.</w:t>
      </w:r>
    </w:p>
    <w:p w:rsidR="00BA07AB" w:rsidRPr="00BA07AB" w:rsidRDefault="00BA07AB" w:rsidP="00BA07AB">
      <w:pPr>
        <w:spacing w:line="276" w:lineRule="auto"/>
        <w:jc w:val="both"/>
        <w:rPr>
          <w:b/>
        </w:rPr>
      </w:pPr>
      <w:r w:rsidRPr="00BA07AB">
        <w:rPr>
          <w:b/>
        </w:rPr>
        <w:t>6.3</w:t>
      </w:r>
      <w:r w:rsidRPr="00BA07AB">
        <w:rPr>
          <w:b/>
        </w:rPr>
        <w:tab/>
        <w:t>«Мир новых  изобретений. Очевидное  невероятное» (отчетное мероприятие)</w:t>
      </w:r>
    </w:p>
    <w:p w:rsidR="00BA07AB" w:rsidRPr="00BA07AB" w:rsidRDefault="00BA07AB" w:rsidP="00BA07AB">
      <w:pPr>
        <w:spacing w:line="276" w:lineRule="auto"/>
        <w:ind w:firstLine="709"/>
        <w:jc w:val="both"/>
      </w:pPr>
      <w:r w:rsidRPr="00BA07AB">
        <w:rPr>
          <w:i/>
        </w:rPr>
        <w:t xml:space="preserve">Практика: </w:t>
      </w:r>
      <w:r w:rsidRPr="00BA07AB">
        <w:t xml:space="preserve">Изобретение. Очевидное – невероятное. Самые невероятные изобретения </w:t>
      </w:r>
      <w:r w:rsidRPr="00BA07AB">
        <w:rPr>
          <w:lang w:val="en-US"/>
        </w:rPr>
        <w:t>XX</w:t>
      </w:r>
      <w:r w:rsidRPr="00BA07AB">
        <w:t xml:space="preserve"> века.</w:t>
      </w:r>
    </w:p>
    <w:p w:rsidR="00BA07AB" w:rsidRPr="00BA07AB" w:rsidRDefault="00BA07AB" w:rsidP="00BA07AB">
      <w:pPr>
        <w:spacing w:line="276" w:lineRule="auto"/>
        <w:jc w:val="both"/>
        <w:rPr>
          <w:b/>
        </w:rPr>
      </w:pPr>
      <w:r w:rsidRPr="00BA07AB">
        <w:rPr>
          <w:b/>
        </w:rPr>
        <w:t>6.4</w:t>
      </w:r>
      <w:r w:rsidRPr="00BA07AB">
        <w:rPr>
          <w:b/>
        </w:rPr>
        <w:tab/>
        <w:t xml:space="preserve">Заключительное занятие. Промежуточная аттестация учащихся </w:t>
      </w:r>
      <w:r w:rsidR="009B5C7B">
        <w:rPr>
          <w:b/>
        </w:rPr>
        <w:t>по результатам освоения Модуля 1 года обучения</w:t>
      </w:r>
    </w:p>
    <w:p w:rsidR="00BA07AB" w:rsidRPr="00BA07AB" w:rsidRDefault="00BA07AB" w:rsidP="00BA07AB">
      <w:pPr>
        <w:spacing w:line="276" w:lineRule="auto"/>
        <w:ind w:firstLine="709"/>
        <w:jc w:val="both"/>
      </w:pPr>
      <w:r w:rsidRPr="00BA07AB">
        <w:rPr>
          <w:i/>
        </w:rPr>
        <w:t>Практика</w:t>
      </w:r>
      <w:r w:rsidRPr="00BA07AB">
        <w:t xml:space="preserve">: Выполнение  практических заданий по итогам освоения модуля </w:t>
      </w:r>
      <w:r w:rsidR="009B5C7B">
        <w:t>1 года обучения</w:t>
      </w:r>
      <w:r w:rsidRPr="00BA07AB">
        <w:t xml:space="preserve"> </w:t>
      </w:r>
    </w:p>
    <w:p w:rsidR="00BA07AB" w:rsidRPr="00BA07AB" w:rsidRDefault="00BA07AB" w:rsidP="00BA07AB">
      <w:pPr>
        <w:spacing w:line="276" w:lineRule="auto"/>
        <w:jc w:val="both"/>
        <w:rPr>
          <w:b/>
        </w:rPr>
      </w:pPr>
    </w:p>
    <w:p w:rsidR="00BA07AB" w:rsidRPr="00BA07AB" w:rsidRDefault="00BA07AB" w:rsidP="00BA07AB">
      <w:pPr>
        <w:spacing w:line="276" w:lineRule="auto"/>
        <w:jc w:val="both"/>
        <w:rPr>
          <w:b/>
        </w:rPr>
      </w:pPr>
      <w:r w:rsidRPr="00BA07AB">
        <w:rPr>
          <w:b/>
        </w:rPr>
        <w:t>Блок 7. «Уроки мастерства» (36ч)</w:t>
      </w:r>
    </w:p>
    <w:p w:rsidR="00BA07AB" w:rsidRPr="00BA07AB" w:rsidRDefault="00BA07AB" w:rsidP="00BA07AB">
      <w:pPr>
        <w:spacing w:line="276" w:lineRule="auto"/>
        <w:jc w:val="both"/>
        <w:rPr>
          <w:b/>
        </w:rPr>
      </w:pPr>
      <w:r w:rsidRPr="00BA07AB">
        <w:rPr>
          <w:b/>
        </w:rPr>
        <w:t>7.1</w:t>
      </w:r>
      <w:r w:rsidRPr="00BA07AB">
        <w:rPr>
          <w:b/>
        </w:rPr>
        <w:tab/>
        <w:t>Научные развлечения «Калейдоскоп открытий»</w:t>
      </w:r>
    </w:p>
    <w:p w:rsidR="00BA07AB" w:rsidRPr="00BA07AB" w:rsidRDefault="00BA07AB" w:rsidP="00BA07AB">
      <w:pPr>
        <w:spacing w:line="276" w:lineRule="auto"/>
        <w:ind w:firstLine="709"/>
        <w:jc w:val="both"/>
        <w:rPr>
          <w:i/>
        </w:rPr>
      </w:pPr>
      <w:r w:rsidRPr="00BA07AB">
        <w:rPr>
          <w:i/>
        </w:rPr>
        <w:t xml:space="preserve">Практика: </w:t>
      </w:r>
      <w:r w:rsidRPr="00BA07AB">
        <w:t>Игры и фокусы. Научные эксперименты для детей.</w:t>
      </w:r>
    </w:p>
    <w:p w:rsidR="00BA07AB" w:rsidRPr="00BA07AB" w:rsidRDefault="00BA07AB" w:rsidP="00BA07AB">
      <w:pPr>
        <w:spacing w:line="276" w:lineRule="auto"/>
        <w:jc w:val="both"/>
        <w:rPr>
          <w:b/>
        </w:rPr>
      </w:pPr>
      <w:r w:rsidRPr="00BA07AB">
        <w:rPr>
          <w:b/>
        </w:rPr>
        <w:t>7.2</w:t>
      </w:r>
      <w:r w:rsidRPr="00BA07AB">
        <w:rPr>
          <w:b/>
        </w:rPr>
        <w:tab/>
        <w:t>Интеллектуальная познавательная игра «В стране великих величин»</w:t>
      </w:r>
    </w:p>
    <w:p w:rsidR="00BA07AB" w:rsidRPr="00BA07AB" w:rsidRDefault="00BA07AB" w:rsidP="00BA07AB">
      <w:pPr>
        <w:spacing w:line="276" w:lineRule="auto"/>
        <w:ind w:firstLine="709"/>
        <w:jc w:val="both"/>
        <w:rPr>
          <w:i/>
        </w:rPr>
      </w:pPr>
      <w:r w:rsidRPr="00BA07AB">
        <w:rPr>
          <w:i/>
        </w:rPr>
        <w:t xml:space="preserve">Практика: </w:t>
      </w:r>
      <w:r w:rsidRPr="00BA07AB">
        <w:t>Физика – важная наука. Физические величины. Приборы.</w:t>
      </w:r>
    </w:p>
    <w:p w:rsidR="00BA07AB" w:rsidRPr="00BA07AB" w:rsidRDefault="00BA07AB" w:rsidP="00BA07AB">
      <w:pPr>
        <w:spacing w:line="276" w:lineRule="auto"/>
        <w:jc w:val="both"/>
        <w:rPr>
          <w:b/>
        </w:rPr>
      </w:pPr>
      <w:r w:rsidRPr="00BA07AB">
        <w:rPr>
          <w:b/>
        </w:rPr>
        <w:t>7.3</w:t>
      </w:r>
      <w:r w:rsidRPr="00BA07AB">
        <w:rPr>
          <w:b/>
        </w:rPr>
        <w:tab/>
        <w:t>Виртуальная экскурсия «Господин Чертеж»</w:t>
      </w:r>
    </w:p>
    <w:p w:rsidR="00BA07AB" w:rsidRPr="00BA07AB" w:rsidRDefault="00BA07AB" w:rsidP="00BA07AB">
      <w:pPr>
        <w:spacing w:line="276" w:lineRule="auto"/>
        <w:ind w:firstLine="709"/>
        <w:jc w:val="both"/>
        <w:rPr>
          <w:i/>
        </w:rPr>
      </w:pPr>
      <w:r w:rsidRPr="00BA07AB">
        <w:rPr>
          <w:i/>
        </w:rPr>
        <w:t xml:space="preserve">Практика: </w:t>
      </w:r>
      <w:r w:rsidRPr="00BA07AB">
        <w:t>основы графики и чертежа. Построение чертежа (по выбору)</w:t>
      </w:r>
    </w:p>
    <w:p w:rsidR="00BA07AB" w:rsidRPr="00BA07AB" w:rsidRDefault="00BA07AB" w:rsidP="00BA07AB">
      <w:pPr>
        <w:spacing w:line="276" w:lineRule="auto"/>
        <w:jc w:val="both"/>
        <w:rPr>
          <w:b/>
        </w:rPr>
      </w:pPr>
      <w:r w:rsidRPr="00BA07AB">
        <w:rPr>
          <w:b/>
        </w:rPr>
        <w:t>7.4</w:t>
      </w:r>
      <w:r w:rsidRPr="00BA07AB">
        <w:rPr>
          <w:b/>
        </w:rPr>
        <w:tab/>
        <w:t>Интеллектуальная игра «Вопрос на засыпку»</w:t>
      </w:r>
    </w:p>
    <w:p w:rsidR="00BA07AB" w:rsidRPr="00BA07AB" w:rsidRDefault="00BA07AB" w:rsidP="00BA07AB">
      <w:pPr>
        <w:spacing w:line="276" w:lineRule="auto"/>
        <w:ind w:firstLine="709"/>
        <w:jc w:val="both"/>
        <w:rPr>
          <w:i/>
        </w:rPr>
      </w:pPr>
      <w:r w:rsidRPr="00BA07AB">
        <w:rPr>
          <w:i/>
        </w:rPr>
        <w:lastRenderedPageBreak/>
        <w:t xml:space="preserve">Практика: </w:t>
      </w:r>
      <w:r w:rsidRPr="00BA07AB">
        <w:t>Игра. Решение нестандартных логических задач. Задачи на смекалку. Тестовые и творческие задачи</w:t>
      </w:r>
      <w:r w:rsidRPr="00BA07AB">
        <w:rPr>
          <w:i/>
        </w:rPr>
        <w:t>.</w:t>
      </w:r>
    </w:p>
    <w:p w:rsidR="00BA07AB" w:rsidRPr="00BA07AB" w:rsidRDefault="00BA07AB" w:rsidP="00BA07AB">
      <w:pPr>
        <w:spacing w:line="276" w:lineRule="auto"/>
        <w:jc w:val="both"/>
        <w:rPr>
          <w:b/>
        </w:rPr>
      </w:pPr>
      <w:r w:rsidRPr="00BA07AB">
        <w:rPr>
          <w:b/>
        </w:rPr>
        <w:t>7.5</w:t>
      </w:r>
      <w:r w:rsidRPr="00BA07AB">
        <w:rPr>
          <w:b/>
        </w:rPr>
        <w:tab/>
        <w:t>Интеллектуальная познавательная игра  «В мире игрушек»</w:t>
      </w:r>
    </w:p>
    <w:p w:rsidR="00BA07AB" w:rsidRPr="00BA07AB" w:rsidRDefault="00BA07AB" w:rsidP="00BA07AB">
      <w:pPr>
        <w:spacing w:line="276" w:lineRule="auto"/>
        <w:ind w:firstLine="709"/>
        <w:jc w:val="both"/>
        <w:rPr>
          <w:i/>
        </w:rPr>
      </w:pPr>
      <w:r w:rsidRPr="00BA07AB">
        <w:rPr>
          <w:i/>
        </w:rPr>
        <w:t xml:space="preserve">Практика: </w:t>
      </w:r>
      <w:r w:rsidRPr="00BA07AB">
        <w:t>моделирование и конструирование игрушек из бумаги</w:t>
      </w:r>
    </w:p>
    <w:p w:rsidR="00BA07AB" w:rsidRPr="00BA07AB" w:rsidRDefault="00BA07AB" w:rsidP="00BA07AB">
      <w:pPr>
        <w:spacing w:line="276" w:lineRule="auto"/>
        <w:jc w:val="both"/>
        <w:rPr>
          <w:b/>
        </w:rPr>
      </w:pPr>
      <w:r w:rsidRPr="00BA07AB">
        <w:rPr>
          <w:b/>
        </w:rPr>
        <w:t>7.6</w:t>
      </w:r>
      <w:r w:rsidRPr="00BA07AB">
        <w:rPr>
          <w:b/>
        </w:rPr>
        <w:tab/>
        <w:t>Заключительное занятие.  «Интеллектуальный мир»</w:t>
      </w:r>
    </w:p>
    <w:p w:rsidR="00BA07AB" w:rsidRPr="00BA07AB" w:rsidRDefault="00BA07AB" w:rsidP="00BA07AB">
      <w:pPr>
        <w:spacing w:line="276" w:lineRule="auto"/>
        <w:ind w:firstLine="709"/>
        <w:jc w:val="both"/>
        <w:rPr>
          <w:i/>
        </w:rPr>
      </w:pPr>
      <w:r w:rsidRPr="00BA07AB">
        <w:rPr>
          <w:i/>
        </w:rPr>
        <w:t xml:space="preserve">Практика: </w:t>
      </w:r>
      <w:r w:rsidRPr="00BA07AB">
        <w:t>изготовление интеллектуальных настольных игр (по выбору)</w:t>
      </w:r>
    </w:p>
    <w:p w:rsidR="00BA07AB" w:rsidRPr="00BA07AB" w:rsidRDefault="00BA07AB" w:rsidP="00BA07AB">
      <w:pPr>
        <w:spacing w:line="276" w:lineRule="auto"/>
        <w:jc w:val="both"/>
      </w:pPr>
    </w:p>
    <w:p w:rsidR="00B53303" w:rsidRDefault="00B53303" w:rsidP="003A35B3">
      <w:pPr>
        <w:ind w:firstLine="708"/>
      </w:pPr>
    </w:p>
    <w:p w:rsidR="00BA07AB" w:rsidRDefault="00BA07AB" w:rsidP="003A35B3">
      <w:pPr>
        <w:ind w:firstLine="708"/>
      </w:pPr>
    </w:p>
    <w:p w:rsidR="00BA07AB" w:rsidRDefault="00BA07AB" w:rsidP="003A35B3">
      <w:pPr>
        <w:ind w:firstLine="708"/>
      </w:pPr>
    </w:p>
    <w:p w:rsidR="00BA07AB" w:rsidRDefault="00BA07AB" w:rsidP="00BA07AB">
      <w:pPr>
        <w:jc w:val="center"/>
        <w:rPr>
          <w:b/>
          <w:bCs/>
        </w:rPr>
      </w:pPr>
      <w:r>
        <w:rPr>
          <w:b/>
          <w:bCs/>
        </w:rPr>
        <w:t>ОЦЕНОЧНЫЕ МАТЕРИАЛЫ</w:t>
      </w:r>
    </w:p>
    <w:p w:rsidR="00BA07AB" w:rsidRDefault="00BA07AB" w:rsidP="00BA07AB">
      <w:pPr>
        <w:jc w:val="center"/>
        <w:rPr>
          <w:b/>
          <w:lang w:bidi="ru-RU"/>
        </w:rPr>
      </w:pPr>
    </w:p>
    <w:p w:rsidR="00BA07AB" w:rsidRDefault="00BA07AB" w:rsidP="00BA07AB">
      <w:pPr>
        <w:jc w:val="center"/>
        <w:rPr>
          <w:b/>
          <w:lang w:bidi="ru-RU"/>
        </w:rPr>
      </w:pPr>
      <w:r>
        <w:rPr>
          <w:b/>
          <w:lang w:bidi="ru-RU"/>
        </w:rPr>
        <w:t>Промежуточная аттестация по итогам 1-го  полугодия</w:t>
      </w:r>
    </w:p>
    <w:p w:rsidR="009B5C7B" w:rsidRDefault="009B5C7B" w:rsidP="00BA07AB">
      <w:pPr>
        <w:jc w:val="center"/>
        <w:rPr>
          <w:b/>
          <w:lang w:bidi="ru-RU"/>
        </w:rPr>
      </w:pPr>
      <w:r>
        <w:rPr>
          <w:b/>
          <w:lang w:bidi="ru-RU"/>
        </w:rPr>
        <w:t>1 год обучения</w:t>
      </w:r>
    </w:p>
    <w:p w:rsidR="00BA07AB" w:rsidRDefault="00BA07AB" w:rsidP="00BA07AB">
      <w:pPr>
        <w:jc w:val="center"/>
        <w:rPr>
          <w:b/>
          <w:lang w:bidi="ru-RU"/>
        </w:rPr>
      </w:pPr>
    </w:p>
    <w:p w:rsidR="00BA07AB" w:rsidRDefault="00BA07AB" w:rsidP="00BA07AB">
      <w:pPr>
        <w:spacing w:line="360" w:lineRule="auto"/>
        <w:rPr>
          <w:lang w:bidi="ru-RU"/>
        </w:rPr>
      </w:pPr>
      <w:r>
        <w:rPr>
          <w:b/>
          <w:lang w:bidi="ru-RU"/>
        </w:rPr>
        <w:t xml:space="preserve">Объединение  </w:t>
      </w:r>
      <w:r>
        <w:rPr>
          <w:lang w:bidi="ru-RU"/>
        </w:rPr>
        <w:t>«Интеллектуальная гостиная»</w:t>
      </w:r>
    </w:p>
    <w:p w:rsidR="00BA07AB" w:rsidRDefault="00BA07AB" w:rsidP="00BA07AB">
      <w:pPr>
        <w:spacing w:line="360" w:lineRule="auto"/>
        <w:rPr>
          <w:b/>
          <w:lang w:bidi="ru-RU"/>
        </w:rPr>
      </w:pPr>
      <w:r>
        <w:rPr>
          <w:b/>
          <w:lang w:bidi="ru-RU"/>
        </w:rPr>
        <w:t xml:space="preserve">Место проведения: </w:t>
      </w:r>
      <w:r>
        <w:rPr>
          <w:lang w:bidi="ru-RU"/>
        </w:rPr>
        <w:t>учебный кабинет</w:t>
      </w:r>
      <w:r>
        <w:rPr>
          <w:b/>
          <w:lang w:bidi="ru-RU"/>
        </w:rPr>
        <w:t xml:space="preserve"> </w:t>
      </w:r>
    </w:p>
    <w:p w:rsidR="00BA07AB" w:rsidRDefault="00BA07AB" w:rsidP="00BA07AB">
      <w:pPr>
        <w:spacing w:line="360" w:lineRule="auto"/>
        <w:rPr>
          <w:lang w:bidi="ru-RU"/>
        </w:rPr>
      </w:pPr>
      <w:r>
        <w:rPr>
          <w:b/>
          <w:lang w:bidi="ru-RU"/>
        </w:rPr>
        <w:t xml:space="preserve">Задание: </w:t>
      </w:r>
      <w:r>
        <w:rPr>
          <w:lang w:bidi="ru-RU"/>
        </w:rPr>
        <w:t>«Графическая подготовка с элементами геометрии»</w:t>
      </w:r>
    </w:p>
    <w:p w:rsidR="00BA07AB" w:rsidRDefault="00BA07AB" w:rsidP="00BA07AB">
      <w:pPr>
        <w:spacing w:line="360" w:lineRule="auto"/>
        <w:rPr>
          <w:b/>
          <w:lang w:bidi="ru-RU"/>
        </w:rPr>
      </w:pPr>
      <w:r>
        <w:rPr>
          <w:b/>
          <w:lang w:bidi="ru-RU"/>
        </w:rPr>
        <w:t xml:space="preserve">Техническое обеспечение: </w:t>
      </w:r>
      <w:r>
        <w:rPr>
          <w:lang w:bidi="ru-RU"/>
        </w:rPr>
        <w:t>линейка, карандаши</w:t>
      </w:r>
    </w:p>
    <w:p w:rsidR="00BA07AB" w:rsidRDefault="00BA07AB" w:rsidP="00BA07AB">
      <w:pPr>
        <w:rPr>
          <w:b/>
          <w:lang w:bidi="ru-RU"/>
        </w:rPr>
      </w:pPr>
    </w:p>
    <w:p w:rsidR="00BA07AB" w:rsidRDefault="00BA07AB" w:rsidP="00BA07AB">
      <w:pPr>
        <w:ind w:left="-567"/>
        <w:rPr>
          <w:b/>
          <w:lang w:bidi="ru-RU"/>
        </w:rPr>
      </w:pPr>
      <w:r>
        <w:rPr>
          <w:b/>
          <w:lang w:bidi="ru-RU"/>
        </w:rPr>
        <w:t>Фамилия, имя_____________________________________________________________________</w:t>
      </w:r>
    </w:p>
    <w:p w:rsidR="00BA07AB" w:rsidRDefault="00BA07AB" w:rsidP="00BA07AB"/>
    <w:p w:rsidR="00BA07AB" w:rsidRDefault="00BA07AB" w:rsidP="00BA07AB">
      <w:r>
        <w:t xml:space="preserve">1. Изобразите </w:t>
      </w:r>
    </w:p>
    <w:tbl>
      <w:tblPr>
        <w:tblStyle w:val="a3"/>
        <w:tblW w:w="10065" w:type="dxa"/>
        <w:tblInd w:w="-459" w:type="dxa"/>
        <w:tblLook w:val="04A0" w:firstRow="1" w:lastRow="0" w:firstColumn="1" w:lastColumn="0" w:noHBand="0" w:noVBand="1"/>
      </w:tblPr>
      <w:tblGrid>
        <w:gridCol w:w="3402"/>
        <w:gridCol w:w="6663"/>
      </w:tblGrid>
      <w:tr w:rsidR="00BA07AB" w:rsidTr="00BA07AB">
        <w:tc>
          <w:tcPr>
            <w:tcW w:w="3402" w:type="dxa"/>
            <w:tcBorders>
              <w:top w:val="single" w:sz="4" w:space="0" w:color="auto"/>
              <w:left w:val="single" w:sz="4" w:space="0" w:color="auto"/>
              <w:bottom w:val="single" w:sz="4" w:space="0" w:color="auto"/>
              <w:right w:val="single" w:sz="4" w:space="0" w:color="auto"/>
            </w:tcBorders>
          </w:tcPr>
          <w:p w:rsidR="00BA07AB" w:rsidRDefault="00BA07AB">
            <w:r>
              <w:t>А) Прямую линию и на ней отрезок</w:t>
            </w:r>
          </w:p>
          <w:p w:rsidR="00BA07AB" w:rsidRDefault="00BA07AB">
            <w:pPr>
              <w:jc w:val="center"/>
            </w:pPr>
          </w:p>
        </w:tc>
        <w:tc>
          <w:tcPr>
            <w:tcW w:w="6663" w:type="dxa"/>
            <w:tcBorders>
              <w:top w:val="single" w:sz="4" w:space="0" w:color="auto"/>
              <w:left w:val="single" w:sz="4" w:space="0" w:color="auto"/>
              <w:bottom w:val="single" w:sz="4" w:space="0" w:color="auto"/>
              <w:right w:val="single" w:sz="4" w:space="0" w:color="auto"/>
            </w:tcBorders>
          </w:tcPr>
          <w:p w:rsidR="00BA07AB" w:rsidRDefault="00BA07AB">
            <w:pPr>
              <w:jc w:val="center"/>
            </w:pPr>
          </w:p>
          <w:p w:rsidR="00BA07AB" w:rsidRDefault="00BA07AB">
            <w:pPr>
              <w:jc w:val="center"/>
            </w:pPr>
          </w:p>
          <w:p w:rsidR="00BA07AB" w:rsidRDefault="00BA07AB">
            <w:pPr>
              <w:jc w:val="center"/>
            </w:pPr>
          </w:p>
          <w:p w:rsidR="00BA07AB" w:rsidRDefault="00BA07AB">
            <w:pPr>
              <w:jc w:val="center"/>
            </w:pPr>
          </w:p>
        </w:tc>
      </w:tr>
      <w:tr w:rsidR="00BA07AB" w:rsidTr="00BA07AB">
        <w:tc>
          <w:tcPr>
            <w:tcW w:w="3402" w:type="dxa"/>
            <w:tcBorders>
              <w:top w:val="single" w:sz="4" w:space="0" w:color="auto"/>
              <w:left w:val="single" w:sz="4" w:space="0" w:color="auto"/>
              <w:bottom w:val="single" w:sz="4" w:space="0" w:color="auto"/>
              <w:right w:val="single" w:sz="4" w:space="0" w:color="auto"/>
            </w:tcBorders>
          </w:tcPr>
          <w:p w:rsidR="00BA07AB" w:rsidRDefault="00BA07AB">
            <w:r>
              <w:t>Б) Ломаную</w:t>
            </w:r>
          </w:p>
          <w:p w:rsidR="00BA07AB" w:rsidRDefault="00BA07AB">
            <w:pPr>
              <w:jc w:val="center"/>
            </w:pPr>
          </w:p>
        </w:tc>
        <w:tc>
          <w:tcPr>
            <w:tcW w:w="6663" w:type="dxa"/>
            <w:tcBorders>
              <w:top w:val="single" w:sz="4" w:space="0" w:color="auto"/>
              <w:left w:val="single" w:sz="4" w:space="0" w:color="auto"/>
              <w:bottom w:val="single" w:sz="4" w:space="0" w:color="auto"/>
              <w:right w:val="single" w:sz="4" w:space="0" w:color="auto"/>
            </w:tcBorders>
          </w:tcPr>
          <w:p w:rsidR="00BA07AB" w:rsidRDefault="00BA07AB">
            <w:pPr>
              <w:jc w:val="center"/>
            </w:pPr>
          </w:p>
          <w:p w:rsidR="00BA07AB" w:rsidRDefault="00BA07AB">
            <w:pPr>
              <w:jc w:val="center"/>
            </w:pPr>
          </w:p>
          <w:p w:rsidR="00BA07AB" w:rsidRDefault="00BA07AB">
            <w:pPr>
              <w:jc w:val="center"/>
            </w:pPr>
          </w:p>
          <w:p w:rsidR="00BA07AB" w:rsidRDefault="00BA07AB">
            <w:pPr>
              <w:jc w:val="center"/>
            </w:pPr>
          </w:p>
        </w:tc>
      </w:tr>
      <w:tr w:rsidR="00BA07AB" w:rsidTr="00BA07AB">
        <w:trPr>
          <w:trHeight w:val="1196"/>
        </w:trPr>
        <w:tc>
          <w:tcPr>
            <w:tcW w:w="3402" w:type="dxa"/>
            <w:tcBorders>
              <w:top w:val="single" w:sz="4" w:space="0" w:color="auto"/>
              <w:left w:val="single" w:sz="4" w:space="0" w:color="auto"/>
              <w:bottom w:val="single" w:sz="4" w:space="0" w:color="auto"/>
              <w:right w:val="single" w:sz="4" w:space="0" w:color="auto"/>
            </w:tcBorders>
            <w:hideMark/>
          </w:tcPr>
          <w:p w:rsidR="00BA07AB" w:rsidRDefault="00BA07AB">
            <w:r>
              <w:t>В) Замкнутую</w:t>
            </w:r>
          </w:p>
        </w:tc>
        <w:tc>
          <w:tcPr>
            <w:tcW w:w="6663" w:type="dxa"/>
            <w:tcBorders>
              <w:top w:val="single" w:sz="4" w:space="0" w:color="auto"/>
              <w:left w:val="single" w:sz="4" w:space="0" w:color="auto"/>
              <w:bottom w:val="single" w:sz="4" w:space="0" w:color="auto"/>
              <w:right w:val="single" w:sz="4" w:space="0" w:color="auto"/>
            </w:tcBorders>
          </w:tcPr>
          <w:p w:rsidR="00BA07AB" w:rsidRDefault="00BA07AB">
            <w:pPr>
              <w:jc w:val="center"/>
            </w:pPr>
          </w:p>
          <w:p w:rsidR="00BA07AB" w:rsidRDefault="00BA07AB">
            <w:pPr>
              <w:jc w:val="center"/>
            </w:pPr>
          </w:p>
          <w:p w:rsidR="00BA07AB" w:rsidRDefault="00BA07AB">
            <w:pPr>
              <w:jc w:val="center"/>
            </w:pPr>
          </w:p>
          <w:p w:rsidR="00BA07AB" w:rsidRDefault="00BA07AB"/>
        </w:tc>
      </w:tr>
    </w:tbl>
    <w:p w:rsidR="00BA07AB" w:rsidRDefault="00BA07AB" w:rsidP="00BA07AB"/>
    <w:p w:rsidR="00BA07AB" w:rsidRDefault="00BA07AB" w:rsidP="00BA07AB">
      <w:pPr>
        <w:tabs>
          <w:tab w:val="center" w:pos="4678"/>
        </w:tabs>
        <w:rPr>
          <w:u w:val="thick"/>
        </w:rPr>
      </w:pPr>
      <w:r>
        <w:t xml:space="preserve">2.  Какой длины  этот отрезок?     </w:t>
      </w:r>
      <w:r>
        <w:rPr>
          <w:u w:val="single"/>
        </w:rPr>
        <w:t xml:space="preserve">      </w:t>
      </w:r>
      <w:r>
        <w:rPr>
          <w:u w:val="single"/>
        </w:rPr>
        <w:softHyphen/>
        <w:t>______________________</w:t>
      </w:r>
    </w:p>
    <w:p w:rsidR="00BA07AB" w:rsidRDefault="00BA07AB" w:rsidP="00BA07AB">
      <w:pPr>
        <w:tabs>
          <w:tab w:val="center" w:pos="4678"/>
        </w:tabs>
      </w:pPr>
    </w:p>
    <w:p w:rsidR="00BA07AB" w:rsidRDefault="00BA07AB" w:rsidP="00BA07AB">
      <w:r>
        <w:t>3.  Сколько замкнутых линий на рисунке?</w:t>
      </w:r>
    </w:p>
    <w:p w:rsidR="00BA07AB" w:rsidRDefault="00D54773" w:rsidP="00BA07AB">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1794" o:spid="_x0000_s1026" type="#_x0000_t96" style="position:absolute;margin-left:61.2pt;margin-top:34.95pt;width:50.4pt;height:43.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" o:allowincell="f"/>
        </w:pict>
      </w:r>
      <w:r>
        <w:rPr>
          <w:noProof/>
        </w:rPr>
        <w:pict>
          <v:shapetype id="_x0000_t135" coordsize="21600,21600" o:spt="135" path="m10800,qx21600,10800,10800,21600l,21600,,xe">
            <v:stroke joinstyle="miter"/>
            <v:path gradientshapeok="t" o:connecttype="rect" textboxrect="0,3163,18437,18437"/>
          </v:shapetype>
          <v:shape id="Блок-схема: задержка 1795" o:spid="_x0000_s1104" type="#_x0000_t135" style="position:absolute;margin-left:1in;margin-top:9.45pt;width:28.8pt;height:21.6pt;rotation:-5804516fd;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" o:allowincell="f"/>
        </w:pict>
      </w:r>
    </w:p>
    <w:p w:rsidR="00BA07AB" w:rsidRDefault="00BA07AB" w:rsidP="00BA07AB"/>
    <w:p w:rsidR="00BA07AB" w:rsidRDefault="00BA07AB" w:rsidP="00BA07AB"/>
    <w:p w:rsidR="00BA07AB" w:rsidRDefault="00BA07AB" w:rsidP="00BA07AB"/>
    <w:p w:rsidR="00BA07AB" w:rsidRDefault="00BA07AB" w:rsidP="00BA07AB"/>
    <w:p w:rsidR="00BA07AB" w:rsidRDefault="00BA07AB" w:rsidP="00BA07AB"/>
    <w:p w:rsidR="00BA07AB" w:rsidRDefault="00BA07AB" w:rsidP="00BA07AB">
      <w:r>
        <w:t>а)  1              б)  2              в)  4</w:t>
      </w:r>
    </w:p>
    <w:p w:rsidR="00BA07AB" w:rsidRDefault="00BA07AB" w:rsidP="00BA07AB"/>
    <w:p w:rsidR="00BA07AB" w:rsidRDefault="00BA07AB" w:rsidP="00BA07AB">
      <w:r>
        <w:lastRenderedPageBreak/>
        <w:t>4. Обвести линии: вертикальную – желтым, горизонтальную – красным,  наклонные – синим карандашом.</w:t>
      </w:r>
    </w:p>
    <w:p w:rsidR="00BA07AB" w:rsidRDefault="00D54773" w:rsidP="00BA07AB">
      <w:r>
        <w:rPr>
          <w:noProof/>
        </w:rPr>
        <w:pict>
          <v:line id="Прямая соединительная линия 1793" o:spid="_x0000_s1103" style="position:absolute;z-index:251646976;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L36NPVQCAABgBAAADgAAAAAAAAAAAAAAAAAuAgAAZHJzL2Uyb0RvYy54bWxQSwECLQAU&#10;AAYACAAAACEAYjYLdN0AAAAJAQAADwAAAAAAAAAAAAAAAACuBAAAZHJzL2Rvd25yZXYueG1sUEsF&#10;BgAAAAAEAAQA8wAAALgFAAAAAA==&#10;" o:allowincell="f"/>
        </w:pict>
      </w:r>
      <w:r>
        <w:rPr>
          <w:noProof/>
        </w:rPr>
        <w:pict>
          <v:line id="Прямая соединительная линия 1792" o:spid="_x0000_s1102" style="position:absolute;flip:y;z-index:251648000;visibility:visible" from="104.55pt,15.3pt" to="162.1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" o:allowincell="f"/>
        </w:pict>
      </w:r>
      <w:r>
        <w:rPr>
          <w:noProof/>
        </w:rPr>
        <w:pict>
          <v:line id="Прямая соединительная линия 1790" o:spid="_x0000_s1101" style="position:absolute;z-index:251649024;visibility:visible;mso-wrap-distance-top:-3e-5mm;mso-wrap-distance-bottom:-3e-5mm" from="82.8pt,63.5pt" to="154.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" o:allowincell="f"/>
        </w:pict>
      </w:r>
      <w:r>
        <w:rPr>
          <w:noProof/>
        </w:rPr>
        <w:pict>
          <v:line id="Прямая соединительная линия 1791" o:spid="_x0000_s1100" style="position:absolute;flip:y;z-index:251650048;visibility:visible" from="82.8pt,40.35pt" to="169.2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" o:allowincell="f"/>
        </w:pict>
      </w:r>
    </w:p>
    <w:p w:rsidR="00BA07AB" w:rsidRDefault="00BA07AB" w:rsidP="00BA07AB"/>
    <w:p w:rsidR="00BA07AB" w:rsidRDefault="00BA07AB" w:rsidP="00BA07AB"/>
    <w:p w:rsidR="00BA07AB" w:rsidRDefault="00BA07AB" w:rsidP="00BA07AB"/>
    <w:p w:rsidR="00BA07AB" w:rsidRDefault="00BA07AB" w:rsidP="00BA07AB"/>
    <w:p w:rsidR="00BA07AB" w:rsidRDefault="00BA07AB" w:rsidP="00BA07AB"/>
    <w:p w:rsidR="00BA07AB" w:rsidRDefault="00BA07AB" w:rsidP="00BA07AB"/>
    <w:p w:rsidR="00BA07AB" w:rsidRDefault="00BA07AB" w:rsidP="00BA07AB">
      <w:r>
        <w:t>5. Укажи параллельные прямые:</w:t>
      </w:r>
    </w:p>
    <w:p w:rsidR="00BA07AB" w:rsidRDefault="00D54773" w:rsidP="00BA07AB">
      <w:r>
        <w:rPr>
          <w:noProof/>
        </w:rPr>
        <w:pict>
          <v:shapetype id="_x0000_t32" coordsize="21600,21600" o:spt="32" o:oned="t" path="m,l21600,21600e" filled="f">
            <v:path arrowok="t" fillok="f" o:connecttype="none"/>
            <o:lock v:ext="edit" shapetype="t"/>
          </v:shapetype>
          <v:shape id="Прямая со стрелкой 1789" o:spid="_x0000_s1099" type="#_x0000_t32" style="position:absolute;margin-left:223.2pt;margin-top:8pt;width:73.5pt;height:0;z-index:251651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"/>
        </w:pict>
      </w:r>
      <w:r>
        <w:rPr>
          <w:noProof/>
        </w:rPr>
        <w:pict>
          <v:shape id="Прямая со стрелкой 1788" o:spid="_x0000_s1098" type="#_x0000_t32" style="position:absolute;margin-left:124.2pt;margin-top:1.25pt;width:55.5pt;height:24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WWQIAAGg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"/>
        </w:pict>
      </w:r>
      <w:r>
        <w:rPr>
          <w:noProof/>
        </w:rPr>
        <w:pict>
          <v:shape id="Прямая со стрелкой 1787" o:spid="_x0000_s1097" type="#_x0000_t32" style="position:absolute;margin-left:124.2pt;margin-top:8pt;width:61.5pt;height:0;z-index:251653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"/>
        </w:pict>
      </w:r>
      <w:r>
        <w:rPr>
          <w:noProof/>
        </w:rPr>
        <w:pict>
          <v:shape id="Прямая со стрелкой 1786" o:spid="_x0000_s1096" type="#_x0000_t32" style="position:absolute;margin-left:16.2pt;margin-top:8pt;width:59.4pt;height:0;z-index:251654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"/>
        </w:pict>
      </w:r>
      <w:r w:rsidR="00BA07AB">
        <w:t xml:space="preserve">а)    </w:t>
      </w:r>
      <w:r w:rsidR="00BA07AB">
        <w:tab/>
        <w:t xml:space="preserve">                       б)                                в)   </w:t>
      </w:r>
    </w:p>
    <w:p w:rsidR="00BA07AB" w:rsidRDefault="00D54773" w:rsidP="00BA07AB">
      <w:r>
        <w:rPr>
          <w:noProof/>
        </w:rPr>
        <w:pict>
          <v:shape id="Прямая со стрелкой 1784" o:spid="_x0000_s1095" type="#_x0000_t32" style="position:absolute;margin-left:16.2pt;margin-top:5.45pt;width:59.4pt;height:0;z-index:251655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"/>
        </w:pict>
      </w:r>
      <w:r>
        <w:rPr>
          <w:noProof/>
        </w:rPr>
        <w:pict>
          <v:shape id="Прямая со стрелкой 1785" o:spid="_x0000_s1094" type="#_x0000_t32" style="position:absolute;margin-left:223.2pt;margin-top:5.45pt;width:39.15pt;height:10.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"/>
        </w:pict>
      </w:r>
    </w:p>
    <w:p w:rsidR="00BA07AB" w:rsidRDefault="00BA07AB" w:rsidP="00BA07AB"/>
    <w:p w:rsidR="00BA07AB" w:rsidRDefault="00BA07AB" w:rsidP="00BA07AB">
      <w:r>
        <w:t>6. Сколько всего квадратов содержится в фигуре?</w:t>
      </w:r>
    </w:p>
    <w:p w:rsidR="00BA07AB" w:rsidRDefault="00BA07AB" w:rsidP="00BA07AB">
      <w:r>
        <w:t>а)  6               б)  7                 в) 8</w:t>
      </w:r>
    </w:p>
    <w:p w:rsidR="00BA07AB" w:rsidRDefault="00D54773" w:rsidP="00BA07AB">
      <w:r>
        <w:rPr>
          <w:noProof/>
        </w:rPr>
        <w:pict>
          <v:rect id="Прямоугольник 1782" o:spid="_x0000_s1093" style="position:absolute;margin-left:54pt;margin-top:10pt;width:64.8pt;height:43.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" o:allowincell="f"/>
        </w:pict>
      </w:r>
      <w:r>
        <w:rPr>
          <w:noProof/>
        </w:rPr>
        <w:pict>
          <v:line id="Прямая соединительная линия 1781" o:spid="_x0000_s1092" style="position:absolute;z-index:251658240;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" o:allowincell="f"/>
        </w:pict>
      </w:r>
      <w:r>
        <w:rPr>
          <w:noProof/>
        </w:rPr>
        <w:pict>
          <v:line id="Прямая соединительная линия 1783" o:spid="_x0000_s1091" style="position:absolute;z-index:251659264;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" o:allowincell="f"/>
        </w:pict>
      </w:r>
      <w:r>
        <w:rPr>
          <w:noProof/>
        </w:rPr>
        <w:pict>
          <v:line id="Прямая соединительная линия 1780" o:spid="_x0000_s1090" style="position:absolute;z-index:251660288;visibility:visible;mso-wrap-distance-top:-3e-5mm;mso-wrap-distance-bottom:-3e-5mm" from="54pt,34.3pt" to="118.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" o:allowincell="f"/>
        </w:pict>
      </w:r>
    </w:p>
    <w:p w:rsidR="00BA07AB" w:rsidRDefault="00BA07AB" w:rsidP="00BA07AB"/>
    <w:p w:rsidR="00BA07AB" w:rsidRDefault="00BA07AB" w:rsidP="00BA07AB"/>
    <w:p w:rsidR="00BA07AB" w:rsidRDefault="00BA07AB" w:rsidP="00BA07AB"/>
    <w:p w:rsidR="00BA07AB" w:rsidRDefault="00BA07AB" w:rsidP="00BA07AB"/>
    <w:p w:rsidR="00BA07AB" w:rsidRDefault="00BA07AB" w:rsidP="00BA07AB">
      <w:r>
        <w:t>7. Укажите куб:</w:t>
      </w:r>
    </w:p>
    <w:p w:rsidR="00BA07AB" w:rsidRDefault="00BA07AB" w:rsidP="00BA07AB"/>
    <w:p w:rsidR="00BA07AB" w:rsidRDefault="00D54773" w:rsidP="00BA07AB">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1779" o:spid="_x0000_s1089" type="#_x0000_t16" style="position:absolute;margin-left:212.4pt;margin-top:1.6pt;width:79.2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" o:allowincell="f"/>
        </w:pict>
      </w:r>
      <w:r>
        <w:rPr>
          <w:noProof/>
        </w:rPr>
        <w:pict>
          <v:rect id="Прямоугольник 1778" o:spid="_x0000_s1088" style="position:absolute;margin-left:118.8pt;margin-top:8.8pt;width:36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" o:allowincell="f"/>
        </w:pict>
      </w:r>
      <w:r>
        <w:rPr>
          <w:noProof/>
        </w:rPr>
        <w:pict>
          <v:shape id="Куб 1777" o:spid="_x0000_s1087" type="#_x0000_t16" style="position:absolute;margin-left:39.6pt;margin-top:1.6pt;width:43.2pt;height:43.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" o:allowincell="f"/>
        </w:pict>
      </w:r>
      <w:r w:rsidR="00BA07AB">
        <w:t>а)                           б)                      в)</w:t>
      </w:r>
    </w:p>
    <w:p w:rsidR="00BA07AB" w:rsidRDefault="00BA07AB" w:rsidP="00BA07AB"/>
    <w:p w:rsidR="00BA07AB" w:rsidRDefault="00BA07AB" w:rsidP="00BA07AB"/>
    <w:p w:rsidR="00BA07AB" w:rsidRDefault="00BA07AB" w:rsidP="00BA07AB"/>
    <w:p w:rsidR="00BA07AB" w:rsidRDefault="00BA07AB" w:rsidP="00BA07AB">
      <w:pPr>
        <w:rPr>
          <w:b/>
        </w:rPr>
      </w:pPr>
      <w:r>
        <w:t>8. Кто строит здания?</w:t>
      </w:r>
    </w:p>
    <w:p w:rsidR="00BA07AB" w:rsidRDefault="00BA07AB" w:rsidP="00BA07AB">
      <w:pPr>
        <w:rPr>
          <w:b/>
        </w:rPr>
      </w:pPr>
      <w:r>
        <w:t>а) архитектор                         б) строитель                      в) водитель</w:t>
      </w:r>
    </w:p>
    <w:p w:rsidR="00BA07AB" w:rsidRDefault="00BA07AB" w:rsidP="00BA07AB">
      <w:pPr>
        <w:rPr>
          <w:bCs/>
        </w:rPr>
      </w:pPr>
    </w:p>
    <w:p w:rsidR="00BA07AB" w:rsidRDefault="00BA07AB" w:rsidP="00BA07AB">
      <w:r>
        <w:t>9. Какие материалы используют при строительстве дома?</w:t>
      </w:r>
    </w:p>
    <w:p w:rsidR="00BA07AB" w:rsidRDefault="00BA07AB" w:rsidP="00BA07AB">
      <w:r>
        <w:t>а) кирпич     б) цемент     в) песок     г) бетон     д) бумага     е) клей</w:t>
      </w:r>
    </w:p>
    <w:p w:rsidR="00BA07AB" w:rsidRDefault="00BA07AB" w:rsidP="00BA07AB"/>
    <w:p w:rsidR="00BA07AB" w:rsidRDefault="00BA07AB" w:rsidP="00BA07AB">
      <w:r>
        <w:t>10. В аквариуме 9 рыбок. Сколько нужно купить еще аквариумов, чтобы в каждом было по 3 рыбки?</w:t>
      </w:r>
    </w:p>
    <w:p w:rsidR="00BA07AB" w:rsidRDefault="00BA07AB" w:rsidP="00BA07AB">
      <w:r>
        <w:t>а) 2        б) 3              в) 9</w:t>
      </w:r>
    </w:p>
    <w:p w:rsidR="00BA07AB" w:rsidRDefault="00BA07AB" w:rsidP="00BA07AB"/>
    <w:p w:rsidR="00BA07AB" w:rsidRDefault="00BA07AB" w:rsidP="00BA07AB">
      <w:pPr>
        <w:rPr>
          <w:b/>
        </w:rPr>
      </w:pPr>
      <w:r>
        <w:rPr>
          <w:b/>
        </w:rPr>
        <w:t>Ключ:</w:t>
      </w:r>
    </w:p>
    <w:p w:rsidR="00BA07AB" w:rsidRDefault="00BA07AB" w:rsidP="00BA07AB">
      <w:r>
        <w:t>1.</w:t>
      </w:r>
    </w:p>
    <w:p w:rsidR="00BA07AB" w:rsidRDefault="00BA07AB" w:rsidP="00BA07AB">
      <w:r>
        <w:t xml:space="preserve">2.    </w:t>
      </w:r>
    </w:p>
    <w:p w:rsidR="00BA07AB" w:rsidRDefault="00BA07AB" w:rsidP="00BA07AB">
      <w:r>
        <w:t>3.  в</w:t>
      </w:r>
    </w:p>
    <w:p w:rsidR="00BA07AB" w:rsidRDefault="00BA07AB" w:rsidP="00BA07AB">
      <w:r>
        <w:t>4.</w:t>
      </w:r>
      <w:r w:rsidR="00D54773">
        <w:rPr>
          <w:noProof/>
        </w:rPr>
        <w:pict>
          <v:line id="Прямая соединительная линия 1775" o:spid="_x0000_s1086" style="position:absolute;flip:y;z-index:251664384;visibility:visible;mso-position-horizontal-relative:char;mso-position-vertical-relative:line" from="104.55pt,15.3pt" to="162.1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" o:allowincell="f"/>
        </w:pict>
      </w:r>
      <w:r w:rsidR="00D54773">
        <w:rPr>
          <w:noProof/>
        </w:rPr>
        <w:pict>
          <v:line id="Прямая соединительная линия 1773" o:spid="_x0000_s1085" style="position:absolute;z-index:251665408;visibility:visible;mso-wrap-distance-top:-3e-5mm;mso-wrap-distance-bottom:-3e-5mm;mso-position-horizontal-relative:char;mso-position-vertical-relative:line" from="82.8pt,63.5pt" to="154.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" o:allowincell="f"/>
        </w:pict>
      </w:r>
      <w:r w:rsidR="00D54773">
        <w:rPr>
          <w:noProof/>
        </w:rPr>
        <w:pict>
          <v:line id="Прямая соединительная линия 1774" o:spid="_x0000_s1084" style="position:absolute;flip:y;z-index:251666432;visibility:visible;mso-position-horizontal-relative:char;mso-position-vertical-relative:line" from="82.8pt,40.35pt" to="169.2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" o:allowincell="f"/>
        </w:pict>
      </w:r>
      <w:r w:rsidR="00D54773">
        <w:rPr>
          <w:noProof/>
        </w:rPr>
        <w:pict>
          <v:line id="Прямая соединительная линия 1776" o:spid="_x0000_s1083" style="position:absolute;z-index:251667456;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TXcG6VQCAABgBAAADgAAAAAAAAAAAAAAAAAuAgAAZHJzL2Uyb0RvYy54bWxQSwECLQAU&#10;AAYACAAAACEAYjYLdN0AAAAJAQAADwAAAAAAAAAAAAAAAACuBAAAZHJzL2Rvd25yZXYueG1sUEsF&#10;BgAAAAAEAAQA8wAAALgFAAAAAA==&#10;" o:allowincell="f"/>
        </w:pict>
      </w:r>
    </w:p>
    <w:p w:rsidR="00BA07AB" w:rsidRDefault="00BA07AB" w:rsidP="00BA07AB"/>
    <w:p w:rsidR="00BA07AB" w:rsidRDefault="00BA07AB" w:rsidP="00BA07AB"/>
    <w:p w:rsidR="00BA07AB" w:rsidRDefault="00BA07AB" w:rsidP="00BA07AB"/>
    <w:p w:rsidR="00BA07AB" w:rsidRDefault="00BA07AB" w:rsidP="00BA07AB"/>
    <w:p w:rsidR="00BA07AB" w:rsidRDefault="00BA07AB" w:rsidP="00BA07AB"/>
    <w:p w:rsidR="00BA07AB" w:rsidRDefault="00BA07AB" w:rsidP="00BA07AB"/>
    <w:p w:rsidR="00BA07AB" w:rsidRDefault="00BA07AB" w:rsidP="00BA07AB"/>
    <w:p w:rsidR="00BA07AB" w:rsidRDefault="00BA07AB" w:rsidP="00BA07AB">
      <w:r>
        <w:t>5. а</w:t>
      </w:r>
    </w:p>
    <w:p w:rsidR="00BA07AB" w:rsidRDefault="00BA07AB" w:rsidP="00BA07AB">
      <w:r>
        <w:t>6. в</w:t>
      </w:r>
    </w:p>
    <w:p w:rsidR="00BA07AB" w:rsidRDefault="00BA07AB" w:rsidP="00BA07AB">
      <w:r>
        <w:t>7. а</w:t>
      </w:r>
    </w:p>
    <w:p w:rsidR="00BA07AB" w:rsidRDefault="00BA07AB" w:rsidP="00BA07AB">
      <w:r>
        <w:t>8. б</w:t>
      </w:r>
    </w:p>
    <w:p w:rsidR="00BA07AB" w:rsidRDefault="00BA07AB" w:rsidP="00BA07AB">
      <w:r>
        <w:lastRenderedPageBreak/>
        <w:t xml:space="preserve">9. а, б, в, </w:t>
      </w:r>
      <w:proofErr w:type="gramStart"/>
      <w:r>
        <w:t>г</w:t>
      </w:r>
      <w:proofErr w:type="gramEnd"/>
    </w:p>
    <w:p w:rsidR="00BA07AB" w:rsidRDefault="00BA07AB" w:rsidP="00BA07AB">
      <w:r>
        <w:t>10. а</w:t>
      </w:r>
    </w:p>
    <w:p w:rsidR="00BA07AB" w:rsidRDefault="00BA07AB" w:rsidP="00BA07AB">
      <w:pPr>
        <w:rPr>
          <w:b/>
        </w:rPr>
      </w:pPr>
    </w:p>
    <w:p w:rsidR="00BA07AB" w:rsidRDefault="00BA07AB" w:rsidP="00BA07AB">
      <w:pPr>
        <w:rPr>
          <w:b/>
        </w:rPr>
      </w:pPr>
    </w:p>
    <w:p w:rsidR="00BA07AB" w:rsidRDefault="00BA07AB" w:rsidP="00BA07AB">
      <w:pPr>
        <w:jc w:val="center"/>
        <w:rPr>
          <w:b/>
          <w:bCs/>
        </w:rPr>
      </w:pPr>
      <w:r>
        <w:rPr>
          <w:b/>
        </w:rPr>
        <w:t xml:space="preserve">Промежуточная аттестация </w:t>
      </w:r>
    </w:p>
    <w:p w:rsidR="00BA07AB" w:rsidRDefault="00BA07AB" w:rsidP="00BA07AB">
      <w:pPr>
        <w:jc w:val="center"/>
        <w:rPr>
          <w:b/>
          <w:bCs/>
        </w:rPr>
      </w:pPr>
      <w:r>
        <w:rPr>
          <w:b/>
          <w:bCs/>
        </w:rPr>
        <w:t>по результатам освоения Модуля 1</w:t>
      </w:r>
      <w:r w:rsidR="009B5C7B">
        <w:rPr>
          <w:b/>
          <w:bCs/>
        </w:rPr>
        <w:t xml:space="preserve"> года обучения</w:t>
      </w:r>
    </w:p>
    <w:p w:rsidR="00BA07AB" w:rsidRDefault="00BA07AB" w:rsidP="00BA07AB">
      <w:pPr>
        <w:jc w:val="center"/>
        <w:rPr>
          <w:b/>
          <w:bCs/>
        </w:rPr>
      </w:pPr>
    </w:p>
    <w:p w:rsidR="00BA07AB" w:rsidRDefault="00BA07AB" w:rsidP="00BA07AB">
      <w:pPr>
        <w:spacing w:line="276" w:lineRule="auto"/>
        <w:rPr>
          <w:lang w:bidi="ru-RU"/>
        </w:rPr>
      </w:pPr>
      <w:r>
        <w:rPr>
          <w:b/>
          <w:lang w:bidi="ru-RU"/>
        </w:rPr>
        <w:t xml:space="preserve">Объединение  </w:t>
      </w:r>
      <w:r>
        <w:rPr>
          <w:lang w:bidi="ru-RU"/>
        </w:rPr>
        <w:t>«Интеллектуальная гостиная»</w:t>
      </w:r>
    </w:p>
    <w:p w:rsidR="00BA07AB" w:rsidRDefault="00BA07AB" w:rsidP="00BA07AB">
      <w:pPr>
        <w:spacing w:line="276" w:lineRule="auto"/>
        <w:rPr>
          <w:b/>
          <w:lang w:bidi="ru-RU"/>
        </w:rPr>
      </w:pPr>
      <w:r>
        <w:rPr>
          <w:b/>
          <w:lang w:bidi="ru-RU"/>
        </w:rPr>
        <w:t xml:space="preserve">Место проведения: </w:t>
      </w:r>
      <w:r>
        <w:rPr>
          <w:lang w:bidi="ru-RU"/>
        </w:rPr>
        <w:t>учебный кабинет</w:t>
      </w:r>
      <w:r>
        <w:rPr>
          <w:b/>
          <w:lang w:bidi="ru-RU"/>
        </w:rPr>
        <w:t xml:space="preserve"> </w:t>
      </w:r>
    </w:p>
    <w:p w:rsidR="00BA07AB" w:rsidRDefault="00BA07AB" w:rsidP="00BA07AB">
      <w:pPr>
        <w:spacing w:line="276" w:lineRule="auto"/>
        <w:rPr>
          <w:b/>
          <w:lang w:bidi="ru-RU"/>
        </w:rPr>
      </w:pPr>
      <w:r>
        <w:rPr>
          <w:b/>
          <w:lang w:bidi="ru-RU"/>
        </w:rPr>
        <w:t xml:space="preserve">Техническое обеспечение: </w:t>
      </w:r>
      <w:r>
        <w:rPr>
          <w:lang w:bidi="ru-RU"/>
        </w:rPr>
        <w:t>линейка, карандаши</w:t>
      </w:r>
    </w:p>
    <w:p w:rsidR="00BA07AB" w:rsidRDefault="00BA07AB" w:rsidP="00BA07AB">
      <w:pPr>
        <w:jc w:val="center"/>
        <w:rPr>
          <w:b/>
          <w:bCs/>
        </w:rPr>
      </w:pPr>
    </w:p>
    <w:p w:rsidR="00BA07AB" w:rsidRDefault="00BA07AB" w:rsidP="00BA07AB">
      <w:pPr>
        <w:rPr>
          <w:bCs/>
        </w:rPr>
      </w:pPr>
      <w:r>
        <w:rPr>
          <w:bCs/>
        </w:rPr>
        <w:t>Фамилия, имя________________________________________________________________</w:t>
      </w:r>
    </w:p>
    <w:p w:rsidR="00BA07AB" w:rsidRDefault="00BA07AB" w:rsidP="00BA07AB">
      <w:pPr>
        <w:rPr>
          <w:bCs/>
        </w:rPr>
      </w:pPr>
    </w:p>
    <w:p w:rsidR="00BA07AB" w:rsidRDefault="00BA07AB" w:rsidP="00BA07AB">
      <w:pPr>
        <w:rPr>
          <w:b/>
          <w:bCs/>
        </w:rPr>
      </w:pPr>
      <w:r>
        <w:rPr>
          <w:bCs/>
        </w:rPr>
        <w:t>1. В какой «</w:t>
      </w:r>
      <w:proofErr w:type="spellStart"/>
      <w:r>
        <w:rPr>
          <w:bCs/>
        </w:rPr>
        <w:t>Думательной</w:t>
      </w:r>
      <w:proofErr w:type="spellEnd"/>
      <w:r>
        <w:rPr>
          <w:bCs/>
        </w:rPr>
        <w:t xml:space="preserve"> шляпе» человек рассуждает так: «Зимой на улице холодно и скучно, но зато бывает праздник Новый год, можно кататься на лыжах и санках, лепить снеговика»</w:t>
      </w:r>
    </w:p>
    <w:p w:rsidR="00BA07AB" w:rsidRDefault="00BA07AB" w:rsidP="00BA07AB">
      <w:r>
        <w:t xml:space="preserve">а)  белая       б)  красная       </w:t>
      </w:r>
      <w:r>
        <w:rPr>
          <w:b/>
        </w:rPr>
        <w:t>в)</w:t>
      </w:r>
      <w:r>
        <w:t xml:space="preserve"> желтая</w:t>
      </w:r>
    </w:p>
    <w:p w:rsidR="00BA07AB" w:rsidRDefault="00C4359B" w:rsidP="00BA07AB">
      <w:r>
        <w:rPr>
          <w:noProof/>
        </w:rPr>
        <w:drawing>
          <wp:anchor distT="0" distB="0" distL="114300" distR="114300" simplePos="0" relativeHeight="251626496" behindDoc="0" locked="0" layoutInCell="1" allowOverlap="1">
            <wp:simplePos x="0" y="0"/>
            <wp:positionH relativeFrom="margin">
              <wp:posOffset>4090035</wp:posOffset>
            </wp:positionH>
            <wp:positionV relativeFrom="margin">
              <wp:posOffset>2305685</wp:posOffset>
            </wp:positionV>
            <wp:extent cx="1767205" cy="116459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l="65755" t="32442" r="11824" b="41370"/>
                    <a:stretch>
                      <a:fillRect/>
                    </a:stretch>
                  </pic:blipFill>
                  <pic:spPr bwMode="auto">
                    <a:xfrm>
                      <a:off x="0" y="0"/>
                      <a:ext cx="1767205" cy="1164590"/>
                    </a:xfrm>
                    <a:prstGeom prst="rect">
                      <a:avLst/>
                    </a:prstGeom>
                    <a:noFill/>
                    <a:ln>
                      <a:noFill/>
                    </a:ln>
                  </pic:spPr>
                </pic:pic>
              </a:graphicData>
            </a:graphic>
          </wp:anchor>
        </w:drawing>
      </w:r>
    </w:p>
    <w:p w:rsidR="00BA07AB" w:rsidRDefault="00BA07AB" w:rsidP="00114424">
      <w:pPr>
        <w:numPr>
          <w:ilvl w:val="0"/>
          <w:numId w:val="5"/>
        </w:numPr>
      </w:pPr>
      <w:r>
        <w:t>Сколько всего квадратов содержится в фигуре?</w:t>
      </w:r>
    </w:p>
    <w:p w:rsidR="00BA07AB" w:rsidRDefault="00D54773" w:rsidP="00BA07AB">
      <w:r>
        <w:rPr>
          <w:noProof/>
        </w:rPr>
        <w:pict>
          <v:line id="Прямая соединительная линия 1770" o:spid="_x0000_s1082" style="position:absolute;z-index:251668480;visibility:visible;mso-wrap-distance-left:3.17494mm;mso-wrap-distance-right:3.17494mm" from="254.2pt,5.3pt" to="254.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" o:allowincell="f"/>
        </w:pict>
      </w:r>
      <w:r>
        <w:rPr>
          <w:noProof/>
        </w:rPr>
        <w:pict>
          <v:line id="Прямая соединительная линия 1772" o:spid="_x0000_s1081" style="position:absolute;z-index:251669504;visibility:visible;mso-wrap-distance-left:3.17494mm;mso-wrap-distance-right:3.17494mm" from="276.5pt,5.3pt" to="27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" o:allowincell="f"/>
        </w:pict>
      </w:r>
      <w:r>
        <w:rPr>
          <w:noProof/>
        </w:rPr>
        <w:pict>
          <v:rect id="Прямоугольник 1771" o:spid="_x0000_s1080" style="position:absolute;margin-left:234pt;margin-top:5.3pt;width:64.8pt;height:43.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" o:allowincell="f"/>
        </w:pict>
      </w:r>
      <w:r w:rsidR="00BA07AB">
        <w:t xml:space="preserve">          а)  6               б)  7                 в) 8</w:t>
      </w:r>
    </w:p>
    <w:p w:rsidR="00BA07AB" w:rsidRDefault="00BA07AB" w:rsidP="00BA07AB"/>
    <w:p w:rsidR="00BA07AB" w:rsidRDefault="00D54773" w:rsidP="00BA07AB">
      <w:r>
        <w:rPr>
          <w:noProof/>
        </w:rPr>
        <w:pict>
          <v:line id="Прямая соединительная линия 1769" o:spid="_x0000_s1079" style="position:absolute;z-index:251671552;visibility:visible;mso-wrap-distance-top:-6e-5mm;mso-wrap-distance-bottom:-6e-5mm" from="234pt,-.4pt" to="29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" o:allowincell="f"/>
        </w:pict>
      </w:r>
    </w:p>
    <w:p w:rsidR="00BA07AB" w:rsidRDefault="00BA07AB" w:rsidP="00114424">
      <w:pPr>
        <w:numPr>
          <w:ilvl w:val="0"/>
          <w:numId w:val="5"/>
        </w:numPr>
      </w:pPr>
      <w:r>
        <w:t>Изобразите развертку куба:</w:t>
      </w:r>
    </w:p>
    <w:p w:rsidR="00BA07AB" w:rsidRDefault="00BA07AB" w:rsidP="00BA07AB"/>
    <w:p w:rsidR="00BA07AB" w:rsidRDefault="00BA07AB" w:rsidP="00114424">
      <w:pPr>
        <w:numPr>
          <w:ilvl w:val="0"/>
          <w:numId w:val="5"/>
        </w:numPr>
      </w:pPr>
      <w:r>
        <w:t>Укажите контурный  рисунок:</w:t>
      </w:r>
    </w:p>
    <w:p w:rsidR="00BA07AB" w:rsidRDefault="00D54773" w:rsidP="00BA07AB">
      <w:r>
        <w:rPr>
          <w:noProof/>
        </w:rPr>
        <w:pict>
          <v:shape id="Полилиния 4" o:spid="_x0000_s1078" style="position:absolute;margin-left:68.4pt;margin-top:12.45pt;width:43.2pt;height:43.2pt;z-index:251672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353960582,176980291;176980291,353960582;0,176980291;176980291,0" o:connectangles="0,90,180,270" textboxrect="2160,8640,19440,12960"/>
          </v:shape>
        </w:pict>
      </w:r>
      <w:r>
        <w:rPr>
          <w:noProof/>
        </w:rPr>
        <w:pict>
          <v:shape id="Полилиния 3" o:spid="_x0000_s1077" style="position:absolute;margin-left:183.6pt;margin-top:5.25pt;width:50.4pt;height:50.4pt;z-index:2516736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562076295,281038148;281038148,562076295;0,281038148;281038148,0" o:connectangles="0,90,180,270" textboxrect="5400,5400,16200,16200"/>
          </v:shape>
        </w:pict>
      </w:r>
    </w:p>
    <w:p w:rsidR="00BA07AB" w:rsidRDefault="00BA07AB" w:rsidP="00BA07AB">
      <w:r>
        <w:t xml:space="preserve">               а)</w:t>
      </w:r>
      <w:r>
        <w:rPr>
          <w:b/>
        </w:rPr>
        <w:t xml:space="preserve"> </w:t>
      </w:r>
      <w:r>
        <w:t xml:space="preserve">                                         б) </w:t>
      </w:r>
    </w:p>
    <w:p w:rsidR="00BA07AB" w:rsidRDefault="00BA07AB" w:rsidP="00BA07AB"/>
    <w:p w:rsidR="00BA07AB" w:rsidRDefault="00BA07AB" w:rsidP="00BA07AB"/>
    <w:p w:rsidR="00BA07AB" w:rsidRDefault="00BA07AB" w:rsidP="00BA07AB"/>
    <w:p w:rsidR="00BA07AB" w:rsidRDefault="00BA07AB" w:rsidP="00BA07AB">
      <w:pPr>
        <w:rPr>
          <w:noProof/>
        </w:rPr>
      </w:pPr>
      <w:r>
        <w:t>5.  Какие фигуры изображены?</w:t>
      </w:r>
      <w:r>
        <w:rPr>
          <w:noProof/>
        </w:rPr>
        <w:t xml:space="preserve"> </w:t>
      </w:r>
    </w:p>
    <w:p w:rsidR="00BA07AB" w:rsidRDefault="00BA07AB" w:rsidP="00BA07AB">
      <w:r>
        <w:rPr>
          <w:noProof/>
        </w:rPr>
        <w:t>-</w:t>
      </w:r>
      <w:r>
        <w:t>Какие фигуры расположены ближе всех к Вам?</w:t>
      </w:r>
    </w:p>
    <w:p w:rsidR="00BA07AB" w:rsidRDefault="00BA07AB" w:rsidP="00BA07AB">
      <w:pPr>
        <w:rPr>
          <w:noProof/>
        </w:rPr>
      </w:pPr>
      <w:r>
        <w:rPr>
          <w:noProof/>
        </w:rPr>
        <w:t>-Какая фигура не имеет углов?</w:t>
      </w:r>
    </w:p>
    <w:p w:rsidR="00BA07AB" w:rsidRDefault="00BA07AB" w:rsidP="00BA07AB">
      <w:pPr>
        <w:rPr>
          <w:noProof/>
        </w:rPr>
      </w:pPr>
      <w:r>
        <w:rPr>
          <w:noProof/>
        </w:rPr>
        <w:t>-Укажите многогранник.</w:t>
      </w:r>
    </w:p>
    <w:p w:rsidR="00BA07AB" w:rsidRDefault="00BA07AB" w:rsidP="00BA07AB"/>
    <w:p w:rsidR="00BA07AB" w:rsidRDefault="00BA07AB" w:rsidP="00BA07AB">
      <w:pPr>
        <w:rPr>
          <w:bCs/>
        </w:rPr>
      </w:pPr>
      <w:r>
        <w:t xml:space="preserve">6.  </w:t>
      </w:r>
      <w:r>
        <w:rPr>
          <w:bCs/>
        </w:rPr>
        <w:t>С помощью транспортира определите прямой угол:</w:t>
      </w:r>
    </w:p>
    <w:p w:rsidR="00BA07AB" w:rsidRDefault="00D54773" w:rsidP="00BA07AB">
      <w:r>
        <w:rPr>
          <w:noProof/>
        </w:rPr>
        <w:pict>
          <v:line id="Прямая соединительная линия 1754" o:spid="_x0000_s1076" style="position:absolute;z-index:251674624;visibility:visible;mso-wrap-distance-left:3.17494mm;mso-wrap-distance-right:3.17494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FzTKB1QAgAAXQQAAA4AAAAAAAAAAAAAAAAALgIAAGRycy9lMm9Eb2MueG1sUEsBAi0AFAAGAAgA&#10;AAAhAPloXt7cAAAACQEAAA8AAAAAAAAAAAAAAAAAqgQAAGRycy9kb3ducmV2LnhtbFBLBQYAAAAA&#10;BAAEAPMAAACzBQAAAAA=&#10;" o:allowincell="f"/>
        </w:pict>
      </w:r>
      <w:r>
        <w:rPr>
          <w:noProof/>
        </w:rPr>
        <w:pict>
          <v:line id="Прямая соединительная линия 1752" o:spid="_x0000_s1075" style="position:absolute;flip:y;z-index:251675648;visibility:visible" from="61.2pt,15.45pt" to="111.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" o:allowincell="f"/>
        </w:pict>
      </w:r>
      <w:r>
        <w:rPr>
          <w:noProof/>
        </w:rPr>
        <w:pict>
          <v:line id="Прямая соединительная линия 1753" o:spid="_x0000_s1074" style="position:absolute;z-index:251676672;visibility:visible" from="18pt,15.45pt" to="61.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" o:allowincell="f"/>
        </w:pict>
      </w:r>
      <w:r>
        <w:rPr>
          <w:noProof/>
        </w:rPr>
        <w:pict>
          <v:line id="Прямая соединительная линия 1755" o:spid="_x0000_s1073" style="position:absolute;flip:x;z-index:251677696;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DQHyZDWgIAAGwEAAAOAAAAAAAAAAAAAAAAAC4CAABkcnMvZTJvRG9jLnhtbFBL&#10;AQItABQABgAIAAAAIQBxKT2g3AAAAAgBAAAPAAAAAAAAAAAAAAAAALQEAABkcnMvZG93bnJldi54&#10;bWxQSwUGAAAAAAQABADzAAAAvQUAAAAA&#10;" o:allowincell="f"/>
        </w:pict>
      </w:r>
    </w:p>
    <w:p w:rsidR="00BA07AB" w:rsidRDefault="00BA07AB" w:rsidP="00BA07AB"/>
    <w:p w:rsidR="00BA07AB" w:rsidRDefault="00D54773" w:rsidP="00BA07AB">
      <w:r>
        <w:rPr>
          <w:noProof/>
        </w:rPr>
        <w:pict>
          <v:line id="Прямая соединительная линия 1751" o:spid="_x0000_s1072" style="position:absolute;flip:y;z-index:251678720;visibility:visible" from="284.4pt,1.8pt" to="3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" o:allowincell="f"/>
        </w:pict>
      </w:r>
      <w:r>
        <w:rPr>
          <w:noProof/>
        </w:rPr>
        <w:pict>
          <v:line id="Прямая соединительная линия 1750" o:spid="_x0000_s1071" style="position:absolute;z-index:251679744;visibility:visible;mso-wrap-distance-top:-6e-5mm;mso-wrap-distance-bottom:-6e-5mm" from="183.6pt,9pt" to="21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" o:allowincell="f"/>
        </w:pict>
      </w:r>
      <w:r w:rsidR="00BA07AB">
        <w:t>а)                                                   б)                                 в)</w:t>
      </w:r>
    </w:p>
    <w:p w:rsidR="00BA07AB" w:rsidRDefault="00BA07AB" w:rsidP="00BA07AB"/>
    <w:p w:rsidR="00BA07AB" w:rsidRDefault="00BA07AB" w:rsidP="00BA07AB"/>
    <w:p w:rsidR="00BA07AB" w:rsidRDefault="00BA07AB" w:rsidP="00114424">
      <w:pPr>
        <w:pStyle w:val="a4"/>
        <w:numPr>
          <w:ilvl w:val="0"/>
          <w:numId w:val="6"/>
        </w:numPr>
      </w:pPr>
      <w:r>
        <w:t>Укажите окружность:</w:t>
      </w:r>
    </w:p>
    <w:p w:rsidR="00BA07AB" w:rsidRDefault="00D54773" w:rsidP="00BA07AB">
      <w:r>
        <w:rPr>
          <w:noProof/>
        </w:rPr>
        <w:pict>
          <v:oval id="Овал 1749" o:spid="_x0000_s1070" style="position:absolute;margin-left:313.2pt;margin-top:10.8pt;width:28.8pt;height:28.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" o:allowincell="f" fillcolor="#396" strokecolor="#396"/>
        </w:pict>
      </w:r>
    </w:p>
    <w:p w:rsidR="00BA07AB" w:rsidRDefault="00D54773" w:rsidP="00BA07AB">
      <w:pPr>
        <w:rPr>
          <w:b/>
          <w:bCs/>
        </w:rPr>
      </w:pPr>
      <w:r>
        <w:rPr>
          <w:noProof/>
        </w:rPr>
        <w:pict>
          <v:oval id="Овал 1748" o:spid="_x0000_s1069" style="position:absolute;margin-left:54pt;margin-top:4.2pt;width:21.6pt;height:21.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" o:allowincell="f"/>
        </w:pict>
      </w:r>
      <w:r>
        <w:rPr>
          <w:noProof/>
        </w:rPr>
        <w:pict>
          <v:oval id="Овал 1747" o:spid="_x0000_s1068" style="position:absolute;margin-left:169.2pt;margin-top:4.2pt;width:50.4pt;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" o:allowincell="f"/>
        </w:pict>
      </w:r>
      <w:r w:rsidR="00BA07AB">
        <w:rPr>
          <w:bCs/>
        </w:rPr>
        <w:t>а)</w:t>
      </w:r>
      <w:r w:rsidR="00BA07AB">
        <w:rPr>
          <w:b/>
          <w:bCs/>
        </w:rPr>
        <w:t xml:space="preserve">                                                </w:t>
      </w:r>
      <w:r w:rsidR="00BA07AB">
        <w:rPr>
          <w:bCs/>
        </w:rPr>
        <w:t>б)                                             в)</w:t>
      </w:r>
    </w:p>
    <w:p w:rsidR="00BA07AB" w:rsidRDefault="00BA07AB" w:rsidP="00BA07AB">
      <w:pPr>
        <w:rPr>
          <w:b/>
        </w:rPr>
      </w:pPr>
    </w:p>
    <w:p w:rsidR="00BA07AB" w:rsidRDefault="00BA07AB" w:rsidP="00BA07AB">
      <w:pPr>
        <w:rPr>
          <w:lang w:val="en-US"/>
        </w:rPr>
      </w:pPr>
    </w:p>
    <w:p w:rsidR="00BA07AB" w:rsidRDefault="00BA07AB" w:rsidP="00BA07AB">
      <w:pPr>
        <w:rPr>
          <w:lang w:val="en-US"/>
        </w:rPr>
      </w:pPr>
    </w:p>
    <w:p w:rsidR="00BA07AB" w:rsidRDefault="00BA07AB" w:rsidP="00114424">
      <w:pPr>
        <w:pStyle w:val="a4"/>
        <w:numPr>
          <w:ilvl w:val="0"/>
          <w:numId w:val="6"/>
        </w:numPr>
        <w:rPr>
          <w:b/>
        </w:rPr>
      </w:pPr>
      <w:r>
        <w:t>Придумайте названия к предметам, изображенным на рисунке?</w:t>
      </w:r>
    </w:p>
    <w:p w:rsidR="00BA07AB" w:rsidRDefault="00BA07AB" w:rsidP="00BA07AB">
      <w:pPr>
        <w:rPr>
          <w:b/>
        </w:rPr>
      </w:pPr>
    </w:p>
    <w:p w:rsidR="00BA07AB" w:rsidRDefault="00BA07AB" w:rsidP="00BA07AB">
      <w:pPr>
        <w:rPr>
          <w:b/>
        </w:rPr>
      </w:pPr>
    </w:p>
    <w:p w:rsidR="00BA07AB" w:rsidRDefault="00BA07AB" w:rsidP="00BA07AB">
      <w:pPr>
        <w:spacing w:line="360" w:lineRule="auto"/>
      </w:pPr>
      <w:r>
        <w:rPr>
          <w:noProof/>
        </w:rPr>
        <w:lastRenderedPageBreak/>
        <w:drawing>
          <wp:anchor distT="0" distB="0" distL="114300" distR="114300" simplePos="0" relativeHeight="251625472" behindDoc="0" locked="0" layoutInCell="1" allowOverlap="1">
            <wp:simplePos x="0" y="0"/>
            <wp:positionH relativeFrom="column">
              <wp:posOffset>3175</wp:posOffset>
            </wp:positionH>
            <wp:positionV relativeFrom="paragraph">
              <wp:posOffset>-5080</wp:posOffset>
            </wp:positionV>
            <wp:extent cx="3160395" cy="1583055"/>
            <wp:effectExtent l="0" t="0" r="1905" b="0"/>
            <wp:wrapSquare wrapText="bothSides"/>
            <wp:docPr id="2" name="Рисунок 2" descr="Описание: Метод ассоциации и друдлы в процессе запоминания | Дорога к Бизнесу за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тод ассоциации и друдлы в процессе запоминания | Дорога к Бизнесу за  Компьютеро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0395" cy="1583055"/>
                    </a:xfrm>
                    <a:prstGeom prst="rect">
                      <a:avLst/>
                    </a:prstGeom>
                    <a:noFill/>
                  </pic:spPr>
                </pic:pic>
              </a:graphicData>
            </a:graphic>
          </wp:anchor>
        </w:drawing>
      </w:r>
      <w:r>
        <w:t>1. ________________________________</w:t>
      </w:r>
    </w:p>
    <w:p w:rsidR="00BA07AB" w:rsidRDefault="00BA07AB" w:rsidP="00BA07AB">
      <w:pPr>
        <w:spacing w:line="360" w:lineRule="auto"/>
      </w:pPr>
      <w:r>
        <w:t>2. ________________________________</w:t>
      </w:r>
    </w:p>
    <w:p w:rsidR="00BA07AB" w:rsidRDefault="00BA07AB" w:rsidP="00BA07AB">
      <w:pPr>
        <w:spacing w:line="360" w:lineRule="auto"/>
      </w:pPr>
      <w:r>
        <w:t>3._________________________________</w:t>
      </w:r>
    </w:p>
    <w:p w:rsidR="00BA07AB" w:rsidRDefault="00BA07AB" w:rsidP="00BA07AB">
      <w:pPr>
        <w:spacing w:line="360" w:lineRule="auto"/>
      </w:pPr>
      <w:r>
        <w:t>4._________________________________</w:t>
      </w:r>
    </w:p>
    <w:p w:rsidR="00BA07AB" w:rsidRDefault="00BA07AB" w:rsidP="00BA07AB">
      <w:pPr>
        <w:spacing w:line="360" w:lineRule="auto"/>
      </w:pPr>
      <w:r>
        <w:t>5._________________________________</w:t>
      </w:r>
    </w:p>
    <w:p w:rsidR="004F724E" w:rsidRDefault="00BA07AB" w:rsidP="004F724E">
      <w:pPr>
        <w:spacing w:line="360" w:lineRule="auto"/>
      </w:pPr>
      <w:r>
        <w:t>6.__</w:t>
      </w:r>
      <w:r w:rsidR="004F724E">
        <w:t>_______________________________</w:t>
      </w:r>
    </w:p>
    <w:p w:rsidR="004F724E" w:rsidRDefault="004F724E" w:rsidP="004F724E">
      <w:pPr>
        <w:spacing w:line="360" w:lineRule="auto"/>
      </w:pPr>
    </w:p>
    <w:p w:rsidR="00BA07AB" w:rsidRPr="004F724E" w:rsidRDefault="00BA07AB" w:rsidP="004F724E">
      <w:pPr>
        <w:spacing w:line="360" w:lineRule="auto"/>
        <w:jc w:val="center"/>
      </w:pPr>
      <w:r>
        <w:rPr>
          <w:b/>
        </w:rPr>
        <w:t>Промежуточная аттестация</w:t>
      </w:r>
    </w:p>
    <w:p w:rsidR="00BA07AB" w:rsidRDefault="00BA07AB" w:rsidP="00BA07AB">
      <w:pPr>
        <w:tabs>
          <w:tab w:val="left" w:pos="3600"/>
        </w:tabs>
        <w:jc w:val="center"/>
        <w:rPr>
          <w:b/>
        </w:rPr>
      </w:pPr>
      <w:r>
        <w:rPr>
          <w:b/>
        </w:rPr>
        <w:t>«Творческая мастерская»</w:t>
      </w:r>
    </w:p>
    <w:p w:rsidR="00BA07AB" w:rsidRDefault="00BA07AB" w:rsidP="00BA07AB">
      <w:pPr>
        <w:tabs>
          <w:tab w:val="left" w:pos="3600"/>
        </w:tabs>
      </w:pPr>
    </w:p>
    <w:p w:rsidR="00BA07AB" w:rsidRDefault="00BA07AB" w:rsidP="00BA07AB">
      <w:pPr>
        <w:tabs>
          <w:tab w:val="left" w:pos="3600"/>
        </w:tabs>
      </w:pPr>
      <w:r>
        <w:t>Практическая работа: выполнение творческих работ (изготовление настольной игры) и их защита.</w:t>
      </w:r>
    </w:p>
    <w:p w:rsidR="00BA07AB" w:rsidRDefault="00BA07AB" w:rsidP="00BA07AB">
      <w:pPr>
        <w:tabs>
          <w:tab w:val="left" w:pos="3600"/>
        </w:tabs>
      </w:pPr>
    </w:p>
    <w:p w:rsidR="00BA07AB" w:rsidRDefault="00BA07AB" w:rsidP="00BA07AB">
      <w:pPr>
        <w:tabs>
          <w:tab w:val="left" w:pos="3600"/>
        </w:tabs>
      </w:pPr>
      <w:r>
        <w:t>Проверяемые знания и умения:</w:t>
      </w:r>
    </w:p>
    <w:p w:rsidR="00BA07AB" w:rsidRDefault="00BA07AB" w:rsidP="00BA07AB">
      <w:pPr>
        <w:tabs>
          <w:tab w:val="left" w:pos="3600"/>
        </w:tabs>
      </w:pPr>
      <w:r>
        <w:t>1)  приемы макетирования, моделирования и конструирования</w:t>
      </w:r>
    </w:p>
    <w:p w:rsidR="00BA07AB" w:rsidRDefault="00BA07AB" w:rsidP="00BA07AB">
      <w:pPr>
        <w:tabs>
          <w:tab w:val="left" w:pos="3600"/>
        </w:tabs>
      </w:pPr>
      <w:r>
        <w:t>2)  приемы обработки материалов</w:t>
      </w:r>
    </w:p>
    <w:p w:rsidR="00BA07AB" w:rsidRDefault="00BA07AB" w:rsidP="00BA07AB">
      <w:pPr>
        <w:tabs>
          <w:tab w:val="left" w:pos="3600"/>
        </w:tabs>
      </w:pPr>
      <w:r>
        <w:t>3) разрабатывать проекты будущих моделей</w:t>
      </w:r>
    </w:p>
    <w:p w:rsidR="00BA07AB" w:rsidRDefault="00BA07AB" w:rsidP="00BA07AB">
      <w:pPr>
        <w:tabs>
          <w:tab w:val="left" w:pos="3600"/>
        </w:tabs>
      </w:pPr>
      <w:r>
        <w:t>4)  выстраивать отношения в коллективе</w:t>
      </w:r>
    </w:p>
    <w:p w:rsidR="00BA07AB" w:rsidRDefault="00BA07AB" w:rsidP="00BA07AB">
      <w:pPr>
        <w:tabs>
          <w:tab w:val="left" w:pos="3600"/>
        </w:tabs>
      </w:pPr>
    </w:p>
    <w:p w:rsidR="00BA07AB" w:rsidRDefault="00BA07AB" w:rsidP="00BA07AB">
      <w:pPr>
        <w:tabs>
          <w:tab w:val="left" w:pos="360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4"/>
        <w:gridCol w:w="2169"/>
      </w:tblGrid>
      <w:tr w:rsidR="00BA07AB" w:rsidTr="00BA07AB">
        <w:tc>
          <w:tcPr>
            <w:tcW w:w="639" w:type="dxa"/>
            <w:tcBorders>
              <w:top w:val="single" w:sz="4" w:space="0" w:color="auto"/>
              <w:left w:val="single" w:sz="4" w:space="0" w:color="auto"/>
              <w:bottom w:val="single" w:sz="4" w:space="0" w:color="auto"/>
              <w:right w:val="single" w:sz="4" w:space="0" w:color="auto"/>
            </w:tcBorders>
            <w:hideMark/>
          </w:tcPr>
          <w:p w:rsidR="00BA07AB" w:rsidRDefault="00BA07AB">
            <w:r>
              <w:t>№</w:t>
            </w:r>
          </w:p>
          <w:p w:rsidR="00BA07AB" w:rsidRDefault="00BA07AB">
            <w:proofErr w:type="gramStart"/>
            <w:r>
              <w:t>п</w:t>
            </w:r>
            <w:proofErr w:type="gramEnd"/>
            <w:r>
              <w:t>/п</w:t>
            </w:r>
          </w:p>
        </w:tc>
        <w:tc>
          <w:tcPr>
            <w:tcW w:w="6765" w:type="dxa"/>
            <w:tcBorders>
              <w:top w:val="single" w:sz="4" w:space="0" w:color="auto"/>
              <w:left w:val="single" w:sz="4" w:space="0" w:color="auto"/>
              <w:bottom w:val="single" w:sz="4" w:space="0" w:color="auto"/>
              <w:right w:val="single" w:sz="4" w:space="0" w:color="auto"/>
            </w:tcBorders>
            <w:hideMark/>
          </w:tcPr>
          <w:p w:rsidR="00BA07AB" w:rsidRDefault="00BA07AB">
            <w:pPr>
              <w:jc w:val="center"/>
            </w:pPr>
            <w:r>
              <w:t>Критерии оценивания работы</w:t>
            </w:r>
          </w:p>
        </w:tc>
        <w:tc>
          <w:tcPr>
            <w:tcW w:w="2169" w:type="dxa"/>
            <w:tcBorders>
              <w:top w:val="single" w:sz="4" w:space="0" w:color="auto"/>
              <w:left w:val="single" w:sz="4" w:space="0" w:color="auto"/>
              <w:bottom w:val="single" w:sz="4" w:space="0" w:color="auto"/>
              <w:right w:val="single" w:sz="4" w:space="0" w:color="auto"/>
            </w:tcBorders>
            <w:hideMark/>
          </w:tcPr>
          <w:p w:rsidR="00BA07AB" w:rsidRDefault="00BA07AB">
            <w:r>
              <w:t xml:space="preserve"> Максимальное кол-во баллов</w:t>
            </w:r>
          </w:p>
        </w:tc>
      </w:tr>
      <w:tr w:rsidR="00BA07AB" w:rsidTr="00BA07AB">
        <w:tc>
          <w:tcPr>
            <w:tcW w:w="648" w:type="dxa"/>
            <w:tcBorders>
              <w:top w:val="single" w:sz="4" w:space="0" w:color="auto"/>
              <w:left w:val="single" w:sz="4" w:space="0" w:color="auto"/>
              <w:bottom w:val="single" w:sz="4" w:space="0" w:color="auto"/>
              <w:right w:val="single" w:sz="4" w:space="0" w:color="auto"/>
            </w:tcBorders>
            <w:hideMark/>
          </w:tcPr>
          <w:p w:rsidR="00BA07AB" w:rsidRDefault="00BA07AB">
            <w:pPr>
              <w:jc w:val="center"/>
            </w:pPr>
            <w:r>
              <w:t>1</w:t>
            </w:r>
          </w:p>
        </w:tc>
        <w:tc>
          <w:tcPr>
            <w:tcW w:w="7257" w:type="dxa"/>
            <w:tcBorders>
              <w:top w:val="single" w:sz="4" w:space="0" w:color="auto"/>
              <w:left w:val="single" w:sz="4" w:space="0" w:color="auto"/>
              <w:bottom w:val="single" w:sz="4" w:space="0" w:color="auto"/>
              <w:right w:val="single" w:sz="4" w:space="0" w:color="auto"/>
            </w:tcBorders>
            <w:hideMark/>
          </w:tcPr>
          <w:p w:rsidR="00BA07AB" w:rsidRDefault="00BA07AB">
            <w:r>
              <w:t>Творческий подход (оригинальность оформления)</w:t>
            </w:r>
          </w:p>
        </w:tc>
        <w:tc>
          <w:tcPr>
            <w:tcW w:w="2214" w:type="dxa"/>
            <w:tcBorders>
              <w:top w:val="single" w:sz="4" w:space="0" w:color="auto"/>
              <w:left w:val="single" w:sz="4" w:space="0" w:color="auto"/>
              <w:bottom w:val="single" w:sz="4" w:space="0" w:color="auto"/>
              <w:right w:val="single" w:sz="4" w:space="0" w:color="auto"/>
            </w:tcBorders>
            <w:vAlign w:val="center"/>
            <w:hideMark/>
          </w:tcPr>
          <w:p w:rsidR="00BA07AB" w:rsidRDefault="00BA07AB">
            <w:pPr>
              <w:jc w:val="center"/>
            </w:pPr>
            <w:r>
              <w:t>4</w:t>
            </w:r>
          </w:p>
        </w:tc>
      </w:tr>
      <w:tr w:rsidR="00BA07AB" w:rsidTr="00BA07AB">
        <w:tc>
          <w:tcPr>
            <w:tcW w:w="648" w:type="dxa"/>
            <w:tcBorders>
              <w:top w:val="single" w:sz="4" w:space="0" w:color="auto"/>
              <w:left w:val="single" w:sz="4" w:space="0" w:color="auto"/>
              <w:bottom w:val="single" w:sz="4" w:space="0" w:color="auto"/>
              <w:right w:val="single" w:sz="4" w:space="0" w:color="auto"/>
            </w:tcBorders>
            <w:hideMark/>
          </w:tcPr>
          <w:p w:rsidR="00BA07AB" w:rsidRDefault="00BA07AB">
            <w:pPr>
              <w:jc w:val="center"/>
            </w:pPr>
            <w:r>
              <w:t>2</w:t>
            </w:r>
          </w:p>
        </w:tc>
        <w:tc>
          <w:tcPr>
            <w:tcW w:w="7257" w:type="dxa"/>
            <w:tcBorders>
              <w:top w:val="single" w:sz="4" w:space="0" w:color="auto"/>
              <w:left w:val="single" w:sz="4" w:space="0" w:color="auto"/>
              <w:bottom w:val="single" w:sz="4" w:space="0" w:color="auto"/>
              <w:right w:val="single" w:sz="4" w:space="0" w:color="auto"/>
            </w:tcBorders>
            <w:hideMark/>
          </w:tcPr>
          <w:p w:rsidR="00BA07AB" w:rsidRDefault="00BA07AB">
            <w:r>
              <w:t>Аккуратность (качество выполнения работы)</w:t>
            </w:r>
          </w:p>
        </w:tc>
        <w:tc>
          <w:tcPr>
            <w:tcW w:w="2214" w:type="dxa"/>
            <w:tcBorders>
              <w:top w:val="single" w:sz="4" w:space="0" w:color="auto"/>
              <w:left w:val="single" w:sz="4" w:space="0" w:color="auto"/>
              <w:bottom w:val="single" w:sz="4" w:space="0" w:color="auto"/>
              <w:right w:val="single" w:sz="4" w:space="0" w:color="auto"/>
            </w:tcBorders>
            <w:vAlign w:val="center"/>
          </w:tcPr>
          <w:p w:rsidR="00BA07AB" w:rsidRDefault="00BA07AB">
            <w:pPr>
              <w:jc w:val="center"/>
            </w:pPr>
          </w:p>
          <w:p w:rsidR="00BA07AB" w:rsidRDefault="00BA07AB">
            <w:pPr>
              <w:jc w:val="center"/>
            </w:pPr>
            <w:r>
              <w:t>4</w:t>
            </w:r>
          </w:p>
        </w:tc>
      </w:tr>
      <w:tr w:rsidR="00BA07AB" w:rsidTr="00BA07AB">
        <w:trPr>
          <w:trHeight w:val="607"/>
        </w:trPr>
        <w:tc>
          <w:tcPr>
            <w:tcW w:w="648" w:type="dxa"/>
            <w:tcBorders>
              <w:top w:val="single" w:sz="4" w:space="0" w:color="auto"/>
              <w:left w:val="single" w:sz="4" w:space="0" w:color="auto"/>
              <w:bottom w:val="single" w:sz="4" w:space="0" w:color="auto"/>
              <w:right w:val="single" w:sz="4" w:space="0" w:color="auto"/>
            </w:tcBorders>
            <w:hideMark/>
          </w:tcPr>
          <w:p w:rsidR="00BA07AB" w:rsidRDefault="00BA07AB">
            <w:pPr>
              <w:jc w:val="center"/>
            </w:pPr>
            <w:r>
              <w:t>3</w:t>
            </w:r>
          </w:p>
        </w:tc>
        <w:tc>
          <w:tcPr>
            <w:tcW w:w="7257" w:type="dxa"/>
            <w:tcBorders>
              <w:top w:val="single" w:sz="4" w:space="0" w:color="auto"/>
              <w:left w:val="single" w:sz="4" w:space="0" w:color="auto"/>
              <w:bottom w:val="single" w:sz="4" w:space="0" w:color="auto"/>
              <w:right w:val="single" w:sz="4" w:space="0" w:color="auto"/>
            </w:tcBorders>
            <w:hideMark/>
          </w:tcPr>
          <w:p w:rsidR="00BA07AB" w:rsidRDefault="00BA07AB">
            <w:r>
              <w:t xml:space="preserve">Защита работы </w:t>
            </w:r>
          </w:p>
        </w:tc>
        <w:tc>
          <w:tcPr>
            <w:tcW w:w="2214" w:type="dxa"/>
            <w:tcBorders>
              <w:top w:val="single" w:sz="4" w:space="0" w:color="auto"/>
              <w:left w:val="single" w:sz="4" w:space="0" w:color="auto"/>
              <w:bottom w:val="single" w:sz="4" w:space="0" w:color="auto"/>
              <w:right w:val="single" w:sz="4" w:space="0" w:color="auto"/>
            </w:tcBorders>
            <w:vAlign w:val="center"/>
          </w:tcPr>
          <w:p w:rsidR="00BA07AB" w:rsidRDefault="00BA07AB">
            <w:pPr>
              <w:jc w:val="center"/>
            </w:pPr>
          </w:p>
          <w:p w:rsidR="00BA07AB" w:rsidRDefault="00BA07AB">
            <w:pPr>
              <w:jc w:val="center"/>
            </w:pPr>
            <w:r>
              <w:t>4</w:t>
            </w:r>
          </w:p>
        </w:tc>
      </w:tr>
      <w:tr w:rsidR="00BA07AB" w:rsidTr="00BA07AB">
        <w:tc>
          <w:tcPr>
            <w:tcW w:w="648" w:type="dxa"/>
            <w:tcBorders>
              <w:top w:val="single" w:sz="4" w:space="0" w:color="auto"/>
              <w:left w:val="single" w:sz="4" w:space="0" w:color="auto"/>
              <w:bottom w:val="single" w:sz="4" w:space="0" w:color="auto"/>
              <w:right w:val="single" w:sz="4" w:space="0" w:color="auto"/>
            </w:tcBorders>
          </w:tcPr>
          <w:p w:rsidR="00BA07AB" w:rsidRDefault="00BA07AB"/>
        </w:tc>
        <w:tc>
          <w:tcPr>
            <w:tcW w:w="7257" w:type="dxa"/>
            <w:tcBorders>
              <w:top w:val="single" w:sz="4" w:space="0" w:color="auto"/>
              <w:left w:val="single" w:sz="4" w:space="0" w:color="auto"/>
              <w:bottom w:val="single" w:sz="4" w:space="0" w:color="auto"/>
              <w:right w:val="single" w:sz="4" w:space="0" w:color="auto"/>
            </w:tcBorders>
            <w:hideMark/>
          </w:tcPr>
          <w:p w:rsidR="00BA07AB" w:rsidRDefault="00BA07AB">
            <w:r>
              <w:t xml:space="preserve">Итого баллов: </w:t>
            </w:r>
          </w:p>
        </w:tc>
        <w:tc>
          <w:tcPr>
            <w:tcW w:w="2214" w:type="dxa"/>
            <w:tcBorders>
              <w:top w:val="single" w:sz="4" w:space="0" w:color="auto"/>
              <w:left w:val="single" w:sz="4" w:space="0" w:color="auto"/>
              <w:bottom w:val="single" w:sz="4" w:space="0" w:color="auto"/>
              <w:right w:val="single" w:sz="4" w:space="0" w:color="auto"/>
            </w:tcBorders>
          </w:tcPr>
          <w:p w:rsidR="00BA07AB" w:rsidRDefault="00BA07AB">
            <w:pPr>
              <w:jc w:val="center"/>
            </w:pPr>
          </w:p>
          <w:p w:rsidR="00BA07AB" w:rsidRDefault="00BA07AB">
            <w:pPr>
              <w:jc w:val="center"/>
            </w:pPr>
            <w:r>
              <w:t>12</w:t>
            </w:r>
          </w:p>
        </w:tc>
      </w:tr>
    </w:tbl>
    <w:p w:rsidR="00BA07AB" w:rsidRDefault="00BA07AB" w:rsidP="00BA07AB">
      <w:pPr>
        <w:spacing w:line="276" w:lineRule="auto"/>
        <w:jc w:val="both"/>
      </w:pPr>
    </w:p>
    <w:p w:rsidR="006535B8" w:rsidRDefault="006535B8" w:rsidP="006535B8">
      <w:pPr>
        <w:jc w:val="center"/>
        <w:rPr>
          <w:b/>
        </w:rPr>
      </w:pPr>
      <w:r>
        <w:rPr>
          <w:b/>
        </w:rPr>
        <w:t>ПРОТОКОЛ</w:t>
      </w:r>
    </w:p>
    <w:p w:rsidR="006535B8" w:rsidRDefault="006535B8" w:rsidP="006535B8">
      <w:pPr>
        <w:jc w:val="center"/>
        <w:rPr>
          <w:b/>
        </w:rPr>
      </w:pPr>
      <w:r>
        <w:rPr>
          <w:b/>
        </w:rPr>
        <w:t>результатов аттестации учащихся МБУ ДО СЮТ</w:t>
      </w:r>
    </w:p>
    <w:p w:rsidR="006535B8" w:rsidRDefault="006535B8" w:rsidP="006535B8">
      <w:pPr>
        <w:jc w:val="center"/>
        <w:rPr>
          <w:b/>
        </w:rPr>
      </w:pPr>
      <w:r>
        <w:rPr>
          <w:b/>
        </w:rPr>
        <w:t>20__-20__ учебный год</w:t>
      </w:r>
    </w:p>
    <w:p w:rsidR="006535B8" w:rsidRDefault="006535B8" w:rsidP="006535B8">
      <w:pPr>
        <w:jc w:val="both"/>
      </w:pPr>
    </w:p>
    <w:p w:rsidR="006535B8" w:rsidRDefault="006535B8" w:rsidP="006535B8">
      <w:r>
        <w:t xml:space="preserve">Вид аттестации: </w:t>
      </w:r>
      <w:r>
        <w:rPr>
          <w:u w:val="single"/>
        </w:rPr>
        <w:t>_______________________________</w:t>
      </w:r>
    </w:p>
    <w:p w:rsidR="006535B8" w:rsidRDefault="006535B8" w:rsidP="006535B8">
      <w:pPr>
        <w:jc w:val="both"/>
        <w:rPr>
          <w:u w:val="single"/>
        </w:rPr>
      </w:pPr>
      <w:r>
        <w:t xml:space="preserve">по дополнительной общеобразовательной общеразвивающей модульной программе </w:t>
      </w:r>
    </w:p>
    <w:p w:rsidR="006535B8" w:rsidRDefault="006535B8" w:rsidP="006535B8">
      <w:pPr>
        <w:jc w:val="both"/>
        <w:rPr>
          <w:u w:val="single"/>
        </w:rPr>
      </w:pPr>
      <w:r>
        <w:rPr>
          <w:u w:val="single"/>
        </w:rPr>
        <w:t>«Интеллектуальная гостиная</w:t>
      </w:r>
      <w:r w:rsidR="004309ED">
        <w:rPr>
          <w:u w:val="single"/>
        </w:rPr>
        <w:t xml:space="preserve"> ++</w:t>
      </w:r>
      <w:r>
        <w:rPr>
          <w:u w:val="single"/>
        </w:rPr>
        <w:t>»</w:t>
      </w:r>
    </w:p>
    <w:p w:rsidR="006535B8" w:rsidRDefault="006535B8" w:rsidP="006535B8">
      <w:pPr>
        <w:jc w:val="both"/>
      </w:pPr>
      <w:r>
        <w:t xml:space="preserve">№ группы </w:t>
      </w:r>
      <w:r>
        <w:rPr>
          <w:u w:val="single"/>
        </w:rPr>
        <w:t>№_____</w:t>
      </w:r>
    </w:p>
    <w:p w:rsidR="006535B8" w:rsidRDefault="006535B8" w:rsidP="006535B8">
      <w:pPr>
        <w:jc w:val="both"/>
      </w:pPr>
      <w:r>
        <w:t xml:space="preserve">Год обучения </w:t>
      </w:r>
      <w:r>
        <w:rPr>
          <w:u w:val="single"/>
        </w:rPr>
        <w:t>первый</w:t>
      </w:r>
    </w:p>
    <w:p w:rsidR="006535B8" w:rsidRDefault="006535B8" w:rsidP="006535B8">
      <w:pPr>
        <w:jc w:val="both"/>
      </w:pPr>
      <w:r>
        <w:t xml:space="preserve">Количество учащихся </w:t>
      </w:r>
      <w:r>
        <w:rPr>
          <w:u w:val="single"/>
        </w:rPr>
        <w:t>___ чел.</w:t>
      </w:r>
    </w:p>
    <w:p w:rsidR="006535B8" w:rsidRDefault="006535B8" w:rsidP="006535B8">
      <w:pPr>
        <w:tabs>
          <w:tab w:val="left" w:pos="9923"/>
        </w:tabs>
        <w:ind w:right="463"/>
        <w:jc w:val="both"/>
        <w:rPr>
          <w:u w:val="single"/>
        </w:rPr>
      </w:pPr>
      <w:r>
        <w:t xml:space="preserve">Форма проведения </w:t>
      </w:r>
      <w:r>
        <w:rPr>
          <w:u w:val="single"/>
        </w:rPr>
        <w:t>_____________________</w:t>
      </w:r>
    </w:p>
    <w:p w:rsidR="006535B8" w:rsidRDefault="006535B8" w:rsidP="006535B8">
      <w:pPr>
        <w:jc w:val="both"/>
        <w:rPr>
          <w:u w:val="single"/>
        </w:rPr>
      </w:pPr>
      <w:r>
        <w:t xml:space="preserve">ФИО педагога </w:t>
      </w:r>
      <w:r>
        <w:rPr>
          <w:u w:val="single"/>
        </w:rPr>
        <w:t>_________________________</w:t>
      </w:r>
    </w:p>
    <w:p w:rsidR="006535B8" w:rsidRDefault="006535B8" w:rsidP="006535B8">
      <w:r>
        <w:t xml:space="preserve">ФИО членов комиссии </w:t>
      </w:r>
      <w:r>
        <w:rPr>
          <w:u w:val="single"/>
        </w:rPr>
        <w:t>______________________________________</w:t>
      </w:r>
    </w:p>
    <w:p w:rsidR="006535B8" w:rsidRDefault="006535B8" w:rsidP="006535B8">
      <w:pPr>
        <w:jc w:val="both"/>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4"/>
        <w:gridCol w:w="1275"/>
        <w:gridCol w:w="1842"/>
      </w:tblGrid>
      <w:tr w:rsidR="006535B8" w:rsidTr="006535B8">
        <w:tc>
          <w:tcPr>
            <w:tcW w:w="904" w:type="dxa"/>
            <w:tcBorders>
              <w:top w:val="single" w:sz="4" w:space="0" w:color="auto"/>
              <w:left w:val="single" w:sz="4" w:space="0" w:color="auto"/>
              <w:bottom w:val="single" w:sz="4" w:space="0" w:color="auto"/>
              <w:right w:val="single" w:sz="4" w:space="0" w:color="auto"/>
            </w:tcBorders>
            <w:hideMark/>
          </w:tcPr>
          <w:p w:rsidR="006535B8" w:rsidRDefault="006535B8">
            <w:pPr>
              <w:jc w:val="center"/>
            </w:pPr>
            <w:r>
              <w:t xml:space="preserve">№ </w:t>
            </w:r>
            <w:proofErr w:type="gramStart"/>
            <w:r>
              <w:t>п</w:t>
            </w:r>
            <w:proofErr w:type="gramEnd"/>
            <w:r>
              <w:t>/п</w:t>
            </w:r>
          </w:p>
        </w:tc>
        <w:tc>
          <w:tcPr>
            <w:tcW w:w="5867" w:type="dxa"/>
            <w:tcBorders>
              <w:top w:val="single" w:sz="4" w:space="0" w:color="auto"/>
              <w:left w:val="single" w:sz="4" w:space="0" w:color="auto"/>
              <w:bottom w:val="single" w:sz="4" w:space="0" w:color="auto"/>
              <w:right w:val="single" w:sz="4" w:space="0" w:color="auto"/>
            </w:tcBorders>
            <w:hideMark/>
          </w:tcPr>
          <w:p w:rsidR="006535B8" w:rsidRDefault="006535B8">
            <w:pPr>
              <w:jc w:val="center"/>
            </w:pPr>
            <w:r>
              <w:t>Фамилия и имя учащегося</w:t>
            </w:r>
          </w:p>
        </w:tc>
        <w:tc>
          <w:tcPr>
            <w:tcW w:w="1275" w:type="dxa"/>
            <w:tcBorders>
              <w:top w:val="single" w:sz="4" w:space="0" w:color="auto"/>
              <w:left w:val="single" w:sz="4" w:space="0" w:color="auto"/>
              <w:bottom w:val="single" w:sz="4" w:space="0" w:color="auto"/>
              <w:right w:val="single" w:sz="4" w:space="0" w:color="auto"/>
            </w:tcBorders>
            <w:hideMark/>
          </w:tcPr>
          <w:p w:rsidR="006535B8" w:rsidRDefault="006535B8">
            <w:pPr>
              <w:jc w:val="center"/>
            </w:pPr>
            <w:r>
              <w:t>Баллы</w:t>
            </w:r>
          </w:p>
        </w:tc>
        <w:tc>
          <w:tcPr>
            <w:tcW w:w="1843" w:type="dxa"/>
            <w:tcBorders>
              <w:top w:val="single" w:sz="4" w:space="0" w:color="auto"/>
              <w:left w:val="single" w:sz="4" w:space="0" w:color="auto"/>
              <w:bottom w:val="single" w:sz="4" w:space="0" w:color="auto"/>
              <w:right w:val="single" w:sz="4" w:space="0" w:color="auto"/>
            </w:tcBorders>
            <w:hideMark/>
          </w:tcPr>
          <w:p w:rsidR="006535B8" w:rsidRDefault="006535B8">
            <w:pPr>
              <w:jc w:val="center"/>
            </w:pPr>
            <w:r>
              <w:t>Аттестован/</w:t>
            </w:r>
          </w:p>
          <w:p w:rsidR="006535B8" w:rsidRDefault="006535B8">
            <w:pPr>
              <w:jc w:val="center"/>
            </w:pPr>
            <w:proofErr w:type="spellStart"/>
            <w:r>
              <w:t>неаттестован</w:t>
            </w:r>
            <w:proofErr w:type="spellEnd"/>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rsidP="00114424">
            <w:pPr>
              <w:numPr>
                <w:ilvl w:val="0"/>
                <w:numId w:val="7"/>
              </w:numPr>
              <w:jc w:val="both"/>
            </w:pPr>
          </w:p>
        </w:tc>
        <w:tc>
          <w:tcPr>
            <w:tcW w:w="5867" w:type="dxa"/>
            <w:tcBorders>
              <w:top w:val="single" w:sz="4" w:space="0" w:color="auto"/>
              <w:left w:val="single" w:sz="4" w:space="0" w:color="auto"/>
              <w:bottom w:val="single" w:sz="4" w:space="0" w:color="auto"/>
              <w:right w:val="single" w:sz="4" w:space="0" w:color="auto"/>
            </w:tcBorders>
          </w:tcPr>
          <w:p w:rsidR="006535B8" w:rsidRDefault="006535B8"/>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r w:rsidR="006535B8" w:rsidTr="006535B8">
        <w:tc>
          <w:tcPr>
            <w:tcW w:w="904"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5867" w:type="dxa"/>
            <w:tcBorders>
              <w:top w:val="single" w:sz="4" w:space="0" w:color="auto"/>
              <w:left w:val="single" w:sz="4" w:space="0" w:color="auto"/>
              <w:bottom w:val="single" w:sz="4" w:space="0" w:color="auto"/>
              <w:right w:val="single" w:sz="4" w:space="0" w:color="auto"/>
            </w:tcBorders>
            <w:hideMark/>
          </w:tcPr>
          <w:p w:rsidR="006535B8" w:rsidRDefault="006535B8">
            <w:pPr>
              <w:jc w:val="both"/>
            </w:pPr>
            <w:r>
              <w:t>Средний балл</w:t>
            </w:r>
          </w:p>
        </w:tc>
        <w:tc>
          <w:tcPr>
            <w:tcW w:w="1275" w:type="dxa"/>
            <w:tcBorders>
              <w:top w:val="single" w:sz="4" w:space="0" w:color="auto"/>
              <w:left w:val="single" w:sz="4" w:space="0" w:color="auto"/>
              <w:bottom w:val="single" w:sz="4" w:space="0" w:color="auto"/>
              <w:right w:val="single" w:sz="4" w:space="0" w:color="auto"/>
            </w:tcBorders>
          </w:tcPr>
          <w:p w:rsidR="006535B8" w:rsidRDefault="006535B8">
            <w:pPr>
              <w:jc w:val="both"/>
            </w:pPr>
          </w:p>
        </w:tc>
        <w:tc>
          <w:tcPr>
            <w:tcW w:w="1843" w:type="dxa"/>
            <w:tcBorders>
              <w:top w:val="single" w:sz="4" w:space="0" w:color="auto"/>
              <w:left w:val="single" w:sz="4" w:space="0" w:color="auto"/>
              <w:bottom w:val="single" w:sz="4" w:space="0" w:color="auto"/>
              <w:right w:val="single" w:sz="4" w:space="0" w:color="auto"/>
            </w:tcBorders>
          </w:tcPr>
          <w:p w:rsidR="006535B8" w:rsidRDefault="006535B8">
            <w:pPr>
              <w:jc w:val="both"/>
            </w:pPr>
          </w:p>
        </w:tc>
      </w:tr>
    </w:tbl>
    <w:p w:rsidR="006535B8" w:rsidRDefault="006535B8" w:rsidP="006535B8">
      <w:pPr>
        <w:jc w:val="both"/>
      </w:pPr>
    </w:p>
    <w:p w:rsidR="006535B8" w:rsidRDefault="006535B8" w:rsidP="006535B8">
      <w:pPr>
        <w:jc w:val="both"/>
      </w:pPr>
      <w:r>
        <w:t>Всего аттестовано ___________________________________________________ учащихся</w:t>
      </w:r>
    </w:p>
    <w:p w:rsidR="006535B8" w:rsidRDefault="006535B8" w:rsidP="006535B8">
      <w:pPr>
        <w:jc w:val="both"/>
      </w:pPr>
      <w:r>
        <w:t>% освоения дополнительной общеобразовательной общеразвивающей модульной программы___________________</w:t>
      </w:r>
    </w:p>
    <w:p w:rsidR="006535B8" w:rsidRDefault="006535B8" w:rsidP="006535B8">
      <w:pPr>
        <w:jc w:val="both"/>
      </w:pPr>
      <w:r>
        <w:t>Дата проведения аттестации____________________________________________________</w:t>
      </w:r>
    </w:p>
    <w:p w:rsidR="006535B8" w:rsidRDefault="006535B8" w:rsidP="006535B8">
      <w:pPr>
        <w:jc w:val="both"/>
      </w:pPr>
      <w:r>
        <w:t>Дата занесения в протокол ____________________________________________________</w:t>
      </w:r>
    </w:p>
    <w:p w:rsidR="006535B8" w:rsidRDefault="006535B8" w:rsidP="006535B8">
      <w:pPr>
        <w:jc w:val="both"/>
      </w:pPr>
    </w:p>
    <w:p w:rsidR="006535B8" w:rsidRDefault="006535B8" w:rsidP="006535B8">
      <w:pPr>
        <w:jc w:val="both"/>
      </w:pPr>
      <w:r>
        <w:t>Педагог:_______________   ___________________</w:t>
      </w:r>
    </w:p>
    <w:p w:rsidR="006535B8" w:rsidRDefault="006535B8" w:rsidP="006535B8">
      <w:pPr>
        <w:jc w:val="both"/>
      </w:pPr>
    </w:p>
    <w:p w:rsidR="006535B8" w:rsidRDefault="006535B8" w:rsidP="006535B8">
      <w:pPr>
        <w:jc w:val="both"/>
        <w:rPr>
          <w:sz w:val="22"/>
          <w:szCs w:val="22"/>
          <w:u w:val="single"/>
        </w:rPr>
      </w:pPr>
      <w:r>
        <w:t xml:space="preserve">Члены комиссии: </w:t>
      </w:r>
      <w:r>
        <w:rPr>
          <w:sz w:val="22"/>
          <w:szCs w:val="22"/>
        </w:rPr>
        <w:t>________________________________________________</w:t>
      </w:r>
    </w:p>
    <w:p w:rsidR="006535B8" w:rsidRDefault="006535B8" w:rsidP="006535B8">
      <w:pPr>
        <w:jc w:val="both"/>
        <w:rPr>
          <w:sz w:val="22"/>
          <w:szCs w:val="22"/>
        </w:rPr>
      </w:pPr>
      <w:r>
        <w:rPr>
          <w:sz w:val="22"/>
          <w:szCs w:val="22"/>
        </w:rPr>
        <w:t>________________________________________________</w:t>
      </w:r>
    </w:p>
    <w:p w:rsidR="006535B8" w:rsidRDefault="006535B8" w:rsidP="006535B8">
      <w:pPr>
        <w:jc w:val="both"/>
      </w:pPr>
      <w:r>
        <w:rPr>
          <w:sz w:val="22"/>
          <w:szCs w:val="22"/>
        </w:rPr>
        <w:t>_________________________________________________</w:t>
      </w:r>
    </w:p>
    <w:p w:rsidR="00A22405" w:rsidRDefault="00A22405" w:rsidP="003A35B3">
      <w:pPr>
        <w:ind w:firstLine="708"/>
        <w:sectPr w:rsidR="00A22405" w:rsidSect="009B0913">
          <w:pgSz w:w="11906" w:h="16838"/>
          <w:pgMar w:top="1134" w:right="850" w:bottom="1134" w:left="1701" w:header="709" w:footer="709" w:gutter="0"/>
          <w:cols w:space="708"/>
          <w:docGrid w:linePitch="360"/>
        </w:sectPr>
      </w:pPr>
    </w:p>
    <w:p w:rsidR="00A22405" w:rsidRDefault="00A22405" w:rsidP="00A22405">
      <w:pPr>
        <w:ind w:firstLine="540"/>
        <w:jc w:val="center"/>
        <w:rPr>
          <w:b/>
          <w:lang w:bidi="ru-RU"/>
        </w:rPr>
      </w:pPr>
      <w:r>
        <w:rPr>
          <w:b/>
          <w:lang w:bidi="ru-RU"/>
        </w:rPr>
        <w:lastRenderedPageBreak/>
        <w:t xml:space="preserve">ПРОГРАММА </w:t>
      </w:r>
      <w:r w:rsidR="004309ED">
        <w:rPr>
          <w:b/>
          <w:lang w:bidi="ru-RU"/>
        </w:rPr>
        <w:t xml:space="preserve"> 2 ГОДА ОБУЧЕНИЯ </w:t>
      </w:r>
    </w:p>
    <w:p w:rsidR="00A22405" w:rsidRDefault="009B5C7B" w:rsidP="00A22405">
      <w:pPr>
        <w:ind w:firstLine="540"/>
        <w:jc w:val="center"/>
        <w:rPr>
          <w:b/>
          <w:lang w:bidi="ru-RU"/>
        </w:rPr>
      </w:pPr>
      <w:r>
        <w:rPr>
          <w:b/>
          <w:lang w:bidi="ru-RU"/>
        </w:rPr>
        <w:t>МОДУЛЯ</w:t>
      </w:r>
      <w:r w:rsidR="004309ED">
        <w:rPr>
          <w:b/>
          <w:lang w:bidi="ru-RU"/>
        </w:rPr>
        <w:t xml:space="preserve"> </w:t>
      </w:r>
      <w:r w:rsidR="00A22405">
        <w:rPr>
          <w:b/>
          <w:lang w:bidi="ru-RU"/>
        </w:rPr>
        <w:t>«ИНТЕЛЛЕКТУАЛЬНОЕ ПРОЕКТИРОВАНИЕ»</w:t>
      </w:r>
    </w:p>
    <w:p w:rsidR="00A22405" w:rsidRDefault="00A22405" w:rsidP="00A22405">
      <w:pPr>
        <w:ind w:firstLine="540"/>
        <w:jc w:val="center"/>
        <w:rPr>
          <w:b/>
          <w:sz w:val="12"/>
          <w:lang w:bidi="ru-RU"/>
        </w:rPr>
      </w:pPr>
    </w:p>
    <w:p w:rsidR="00A22405" w:rsidRDefault="00A22405" w:rsidP="00A22405">
      <w:pPr>
        <w:ind w:firstLine="540"/>
        <w:jc w:val="center"/>
        <w:rPr>
          <w:lang w:bidi="ru-RU"/>
        </w:rPr>
      </w:pPr>
      <w:r>
        <w:rPr>
          <w:lang w:bidi="ru-RU"/>
        </w:rPr>
        <w:t>ПОЯСНИТЕЛЬНАЯ ЗАПИСКА</w:t>
      </w:r>
    </w:p>
    <w:p w:rsidR="00A22405" w:rsidRDefault="00A22405" w:rsidP="00A22405">
      <w:pPr>
        <w:ind w:firstLine="540"/>
        <w:rPr>
          <w:b/>
          <w:sz w:val="14"/>
          <w:lang w:bidi="ru-RU"/>
        </w:rPr>
      </w:pPr>
    </w:p>
    <w:p w:rsidR="00A22405" w:rsidRDefault="00A22405" w:rsidP="00A22405">
      <w:pPr>
        <w:ind w:firstLine="540"/>
        <w:jc w:val="both"/>
        <w:rPr>
          <w:lang w:bidi="ru-RU"/>
        </w:rPr>
      </w:pPr>
      <w:r>
        <w:rPr>
          <w:lang w:bidi="ru-RU"/>
        </w:rPr>
        <w:t>Модуль «Интеллектуальное проектирование»  имеет социально - педагогическую направленность и призван решать проблему работы с информацией и знаниями, а так же способствовать формированию у учащихся умений и навыков самостоятельно находить и перерабатывать полученную информацию.</w:t>
      </w:r>
    </w:p>
    <w:p w:rsidR="00A22405" w:rsidRDefault="00A22405" w:rsidP="00A22405">
      <w:pPr>
        <w:ind w:firstLine="540"/>
        <w:jc w:val="both"/>
        <w:rPr>
          <w:lang w:bidi="ru-RU"/>
        </w:rPr>
      </w:pPr>
      <w:r>
        <w:rPr>
          <w:lang w:bidi="ru-RU"/>
        </w:rPr>
        <w:t xml:space="preserve">Модуль предназначен для учащихся 12-15 лет. </w:t>
      </w:r>
    </w:p>
    <w:p w:rsidR="00A22405" w:rsidRDefault="00A22405" w:rsidP="00A22405">
      <w:pPr>
        <w:ind w:firstLine="540"/>
        <w:jc w:val="both"/>
        <w:rPr>
          <w:lang w:bidi="ru-RU"/>
        </w:rPr>
      </w:pPr>
      <w:r>
        <w:rPr>
          <w:lang w:bidi="ru-RU"/>
        </w:rPr>
        <w:t>Необходимость интеллектуального проектирования вызвана недостаточно развитым логическим мышлением у детей, способности организовывать и планировать свою деятельность.</w:t>
      </w:r>
    </w:p>
    <w:p w:rsidR="00A22405" w:rsidRDefault="00A22405" w:rsidP="00A22405">
      <w:pPr>
        <w:ind w:firstLine="540"/>
        <w:jc w:val="both"/>
        <w:rPr>
          <w:lang w:bidi="ru-RU"/>
        </w:rPr>
      </w:pPr>
      <w:r>
        <w:rPr>
          <w:lang w:bidi="ru-RU"/>
        </w:rPr>
        <w:t>Основная задача модуля – научить детей работать с большими объемами информации. Научить находить, анализировать и обрабатывать нужные знания, находить способы применение на практике.</w:t>
      </w:r>
    </w:p>
    <w:p w:rsidR="00A22405" w:rsidRDefault="00A22405" w:rsidP="00A22405">
      <w:pPr>
        <w:ind w:firstLine="540"/>
        <w:rPr>
          <w:b/>
          <w:lang w:bidi="ru-RU"/>
        </w:rPr>
      </w:pPr>
      <w:r>
        <w:rPr>
          <w:b/>
          <w:lang w:bidi="ru-RU"/>
        </w:rPr>
        <w:t>Цель:</w:t>
      </w:r>
      <w:r>
        <w:rPr>
          <w:b/>
          <w:i/>
          <w:lang w:bidi="ru-RU"/>
        </w:rPr>
        <w:t xml:space="preserve"> </w:t>
      </w:r>
      <w:r>
        <w:rPr>
          <w:lang w:bidi="ru-RU"/>
        </w:rPr>
        <w:t>мотивация учащихся к проектированию через создание интеллектуальных проектов.</w:t>
      </w:r>
    </w:p>
    <w:p w:rsidR="00A22405" w:rsidRDefault="00A22405" w:rsidP="00A22405">
      <w:pPr>
        <w:ind w:firstLine="540"/>
        <w:rPr>
          <w:b/>
          <w:lang w:bidi="ru-RU"/>
        </w:rPr>
      </w:pPr>
      <w:r>
        <w:rPr>
          <w:b/>
          <w:lang w:bidi="ru-RU"/>
        </w:rPr>
        <w:t>Образовательная задача модуля:</w:t>
      </w:r>
    </w:p>
    <w:p w:rsidR="00A22405" w:rsidRDefault="00A22405" w:rsidP="00A22405">
      <w:pPr>
        <w:ind w:firstLine="540"/>
        <w:jc w:val="both"/>
        <w:rPr>
          <w:lang w:bidi="ru-RU"/>
        </w:rPr>
      </w:pPr>
      <w:r>
        <w:rPr>
          <w:lang w:bidi="ru-RU"/>
        </w:rPr>
        <w:t>развивать у учащихся интеллектуальные и практические умения работы с проектами.</w:t>
      </w:r>
    </w:p>
    <w:p w:rsidR="00A22405" w:rsidRDefault="00A22405" w:rsidP="00A22405">
      <w:pPr>
        <w:ind w:firstLine="540"/>
        <w:jc w:val="both"/>
        <w:rPr>
          <w:b/>
          <w:lang w:bidi="ru-RU"/>
        </w:rPr>
      </w:pPr>
      <w:r>
        <w:rPr>
          <w:b/>
          <w:lang w:bidi="ru-RU"/>
        </w:rPr>
        <w:t>Учебные задачи модуля:</w:t>
      </w:r>
    </w:p>
    <w:p w:rsidR="00A22405" w:rsidRDefault="00A22405" w:rsidP="00A22405">
      <w:pPr>
        <w:ind w:firstLine="540"/>
        <w:jc w:val="both"/>
        <w:rPr>
          <w:lang w:bidi="ru-RU"/>
        </w:rPr>
      </w:pPr>
      <w:r>
        <w:rPr>
          <w:b/>
          <w:lang w:bidi="ru-RU"/>
        </w:rPr>
        <w:t xml:space="preserve">- </w:t>
      </w:r>
      <w:r>
        <w:rPr>
          <w:lang w:bidi="ru-RU"/>
        </w:rPr>
        <w:t>развивать у учащихся навыки к самостоятельной работе по поиску, подбору, переработке и анализу информации;</w:t>
      </w:r>
    </w:p>
    <w:p w:rsidR="00A22405" w:rsidRDefault="00A22405" w:rsidP="00A22405">
      <w:pPr>
        <w:ind w:firstLine="540"/>
        <w:jc w:val="both"/>
        <w:rPr>
          <w:lang w:bidi="ru-RU"/>
        </w:rPr>
      </w:pPr>
      <w:r>
        <w:rPr>
          <w:lang w:bidi="ru-RU"/>
        </w:rPr>
        <w:t>- развивать умения определять цели и задачи в творческой работе;</w:t>
      </w:r>
    </w:p>
    <w:p w:rsidR="00A22405" w:rsidRDefault="00A22405" w:rsidP="00A22405">
      <w:pPr>
        <w:ind w:firstLine="540"/>
        <w:jc w:val="both"/>
        <w:rPr>
          <w:lang w:bidi="ru-RU"/>
        </w:rPr>
      </w:pPr>
      <w:r>
        <w:rPr>
          <w:lang w:bidi="ru-RU"/>
        </w:rPr>
        <w:t>- развивать и формировать умения и навыки в выборе наиболее эффективные способов достижения результата в творческой деятельности;</w:t>
      </w:r>
    </w:p>
    <w:p w:rsidR="00A22405" w:rsidRDefault="00A22405" w:rsidP="00A22405">
      <w:pPr>
        <w:jc w:val="both"/>
        <w:rPr>
          <w:lang w:bidi="ru-RU"/>
        </w:rPr>
      </w:pPr>
      <w:r>
        <w:rPr>
          <w:lang w:bidi="ru-RU"/>
        </w:rPr>
        <w:t>- формировать умения и навыки по планированию, организации работы и созданию проекта;</w:t>
      </w:r>
    </w:p>
    <w:p w:rsidR="00A22405" w:rsidRDefault="00A22405" w:rsidP="00A22405">
      <w:pPr>
        <w:ind w:firstLine="540"/>
        <w:jc w:val="both"/>
        <w:rPr>
          <w:lang w:bidi="ru-RU"/>
        </w:rPr>
      </w:pPr>
      <w:r>
        <w:rPr>
          <w:lang w:bidi="ru-RU"/>
        </w:rPr>
        <w:t>- формировать умения ориентироваться в ситуациях различной сложности.</w:t>
      </w:r>
    </w:p>
    <w:p w:rsidR="00A22405" w:rsidRDefault="00A22405" w:rsidP="00A22405">
      <w:pPr>
        <w:ind w:firstLine="540"/>
        <w:jc w:val="both"/>
        <w:rPr>
          <w:b/>
          <w:lang w:bidi="ru-RU"/>
        </w:rPr>
      </w:pPr>
      <w:r>
        <w:rPr>
          <w:b/>
          <w:lang w:bidi="ru-RU"/>
        </w:rPr>
        <w:t>Планируемые результаты</w:t>
      </w:r>
    </w:p>
    <w:p w:rsidR="00A22405" w:rsidRDefault="00A22405" w:rsidP="00A22405">
      <w:pPr>
        <w:ind w:firstLine="540"/>
        <w:rPr>
          <w:lang w:bidi="ru-RU"/>
        </w:rPr>
      </w:pPr>
      <w:r>
        <w:rPr>
          <w:lang w:bidi="ru-RU"/>
        </w:rPr>
        <w:t xml:space="preserve">В результате освоения модуля «Интеллектуальное проектирование» учащиеся </w:t>
      </w:r>
    </w:p>
    <w:p w:rsidR="00A22405" w:rsidRDefault="00A22405" w:rsidP="00A22405">
      <w:pPr>
        <w:ind w:firstLine="540"/>
        <w:rPr>
          <w:b/>
          <w:lang w:bidi="ru-RU"/>
        </w:rPr>
      </w:pPr>
      <w:r>
        <w:rPr>
          <w:b/>
          <w:lang w:bidi="ru-RU"/>
        </w:rPr>
        <w:t xml:space="preserve">должны знать: </w:t>
      </w:r>
    </w:p>
    <w:p w:rsidR="00A22405" w:rsidRDefault="00A22405" w:rsidP="00A22405">
      <w:pPr>
        <w:ind w:firstLine="540"/>
        <w:jc w:val="both"/>
        <w:rPr>
          <w:lang w:bidi="ru-RU"/>
        </w:rPr>
      </w:pPr>
      <w:r>
        <w:rPr>
          <w:b/>
          <w:lang w:bidi="ru-RU"/>
        </w:rPr>
        <w:t xml:space="preserve">- </w:t>
      </w:r>
      <w:r>
        <w:rPr>
          <w:lang w:bidi="ru-RU"/>
        </w:rPr>
        <w:t>основные приемы устранения технических противоречий,</w:t>
      </w:r>
    </w:p>
    <w:p w:rsidR="00A22405" w:rsidRDefault="00A22405" w:rsidP="00A22405">
      <w:pPr>
        <w:ind w:firstLine="540"/>
        <w:jc w:val="both"/>
        <w:rPr>
          <w:lang w:bidi="ru-RU"/>
        </w:rPr>
      </w:pPr>
      <w:r>
        <w:rPr>
          <w:lang w:bidi="ru-RU"/>
        </w:rPr>
        <w:t>-  имена и достижения нобелевских лауреатов,</w:t>
      </w:r>
    </w:p>
    <w:p w:rsidR="00A22405" w:rsidRDefault="00A22405" w:rsidP="00A22405">
      <w:pPr>
        <w:ind w:firstLine="540"/>
        <w:jc w:val="both"/>
        <w:rPr>
          <w:lang w:bidi="ru-RU"/>
        </w:rPr>
      </w:pPr>
      <w:r>
        <w:rPr>
          <w:lang w:bidi="ru-RU"/>
        </w:rPr>
        <w:t xml:space="preserve">- особенности процесса решения нестандартных задач, </w:t>
      </w:r>
    </w:p>
    <w:p w:rsidR="00A22405" w:rsidRDefault="00A22405" w:rsidP="00A22405">
      <w:pPr>
        <w:ind w:firstLine="540"/>
        <w:jc w:val="both"/>
        <w:rPr>
          <w:lang w:bidi="ru-RU"/>
        </w:rPr>
      </w:pPr>
      <w:r>
        <w:rPr>
          <w:lang w:bidi="ru-RU"/>
        </w:rPr>
        <w:t xml:space="preserve">- проекции группы геометрических тел, </w:t>
      </w:r>
    </w:p>
    <w:p w:rsidR="00A22405" w:rsidRDefault="00A22405" w:rsidP="00A22405">
      <w:pPr>
        <w:ind w:firstLine="540"/>
        <w:jc w:val="both"/>
        <w:rPr>
          <w:lang w:bidi="ru-RU"/>
        </w:rPr>
      </w:pPr>
      <w:r>
        <w:rPr>
          <w:lang w:bidi="ru-RU"/>
        </w:rPr>
        <w:t xml:space="preserve">- структуру проектной деятельности, </w:t>
      </w:r>
    </w:p>
    <w:p w:rsidR="00A22405" w:rsidRDefault="00A22405" w:rsidP="00A22405">
      <w:pPr>
        <w:ind w:firstLine="540"/>
        <w:jc w:val="both"/>
        <w:rPr>
          <w:lang w:bidi="ru-RU"/>
        </w:rPr>
      </w:pPr>
      <w:r>
        <w:rPr>
          <w:lang w:bidi="ru-RU"/>
        </w:rPr>
        <w:t xml:space="preserve">- этапы проекта, </w:t>
      </w:r>
    </w:p>
    <w:p w:rsidR="00A22405" w:rsidRDefault="00A22405" w:rsidP="00A22405">
      <w:pPr>
        <w:ind w:firstLine="540"/>
        <w:jc w:val="both"/>
        <w:rPr>
          <w:lang w:bidi="ru-RU"/>
        </w:rPr>
      </w:pPr>
      <w:r>
        <w:rPr>
          <w:lang w:bidi="ru-RU"/>
        </w:rPr>
        <w:t>- закон Ома.</w:t>
      </w:r>
    </w:p>
    <w:p w:rsidR="00A22405" w:rsidRDefault="00A22405" w:rsidP="00A22405">
      <w:pPr>
        <w:ind w:firstLine="540"/>
        <w:rPr>
          <w:b/>
          <w:lang w:bidi="ru-RU"/>
        </w:rPr>
      </w:pPr>
      <w:r>
        <w:rPr>
          <w:b/>
          <w:lang w:bidi="ru-RU"/>
        </w:rPr>
        <w:t>должны уметь:</w:t>
      </w:r>
    </w:p>
    <w:p w:rsidR="00A22405" w:rsidRDefault="00A22405" w:rsidP="00A22405">
      <w:pPr>
        <w:ind w:firstLine="540"/>
        <w:jc w:val="both"/>
        <w:rPr>
          <w:b/>
          <w:lang w:bidi="ru-RU"/>
        </w:rPr>
      </w:pPr>
      <w:r>
        <w:rPr>
          <w:b/>
          <w:lang w:bidi="ru-RU"/>
        </w:rPr>
        <w:t xml:space="preserve">- </w:t>
      </w:r>
      <w:r>
        <w:rPr>
          <w:lang w:bidi="ru-RU"/>
        </w:rPr>
        <w:t>находить и устранять противоречия в задачах</w:t>
      </w:r>
      <w:r>
        <w:rPr>
          <w:b/>
          <w:lang w:bidi="ru-RU"/>
        </w:rPr>
        <w:t xml:space="preserve">, </w:t>
      </w:r>
    </w:p>
    <w:p w:rsidR="00A22405" w:rsidRDefault="00A22405" w:rsidP="00A22405">
      <w:pPr>
        <w:ind w:firstLine="540"/>
        <w:jc w:val="both"/>
        <w:rPr>
          <w:lang w:bidi="ru-RU"/>
        </w:rPr>
      </w:pPr>
      <w:r>
        <w:rPr>
          <w:b/>
          <w:lang w:bidi="ru-RU"/>
        </w:rPr>
        <w:t xml:space="preserve">- </w:t>
      </w:r>
      <w:r>
        <w:rPr>
          <w:lang w:bidi="ru-RU"/>
        </w:rPr>
        <w:t xml:space="preserve">решать творческие и изобретательские задачи, </w:t>
      </w:r>
    </w:p>
    <w:p w:rsidR="00A22405" w:rsidRDefault="00A22405" w:rsidP="00A22405">
      <w:pPr>
        <w:ind w:firstLine="540"/>
        <w:jc w:val="both"/>
        <w:rPr>
          <w:lang w:bidi="ru-RU"/>
        </w:rPr>
      </w:pPr>
      <w:r>
        <w:rPr>
          <w:lang w:bidi="ru-RU"/>
        </w:rPr>
        <w:t xml:space="preserve">- расшифровывать головоломки, ребусы и другие интеллектуальные игры, </w:t>
      </w:r>
    </w:p>
    <w:p w:rsidR="00A22405" w:rsidRDefault="00A22405" w:rsidP="00A22405">
      <w:pPr>
        <w:ind w:firstLine="540"/>
        <w:jc w:val="both"/>
        <w:rPr>
          <w:lang w:bidi="ru-RU"/>
        </w:rPr>
      </w:pPr>
      <w:r>
        <w:rPr>
          <w:lang w:bidi="ru-RU"/>
        </w:rPr>
        <w:t xml:space="preserve">- выполнять сложные чертежи деталей и графических построений, </w:t>
      </w:r>
    </w:p>
    <w:p w:rsidR="00A22405" w:rsidRDefault="00A22405" w:rsidP="00A22405">
      <w:pPr>
        <w:ind w:firstLine="540"/>
        <w:jc w:val="both"/>
        <w:rPr>
          <w:lang w:bidi="ru-RU"/>
        </w:rPr>
      </w:pPr>
      <w:r>
        <w:rPr>
          <w:lang w:bidi="ru-RU"/>
        </w:rPr>
        <w:t xml:space="preserve">- выявлять закономерности, </w:t>
      </w:r>
    </w:p>
    <w:p w:rsidR="00A22405" w:rsidRDefault="00A22405" w:rsidP="00A22405">
      <w:pPr>
        <w:ind w:firstLine="540"/>
        <w:jc w:val="both"/>
        <w:rPr>
          <w:lang w:bidi="ru-RU"/>
        </w:rPr>
      </w:pPr>
      <w:r>
        <w:rPr>
          <w:lang w:bidi="ru-RU"/>
        </w:rPr>
        <w:t xml:space="preserve">- организовать свою работу, </w:t>
      </w:r>
    </w:p>
    <w:p w:rsidR="00A22405" w:rsidRDefault="00A22405" w:rsidP="00A22405">
      <w:pPr>
        <w:ind w:firstLine="540"/>
        <w:jc w:val="both"/>
        <w:rPr>
          <w:lang w:bidi="ru-RU"/>
        </w:rPr>
      </w:pPr>
      <w:r>
        <w:rPr>
          <w:lang w:bidi="ru-RU"/>
        </w:rPr>
        <w:t>- находить контакт с коллективом, выстраивать положительные отношения в коллективе.</w:t>
      </w:r>
    </w:p>
    <w:p w:rsidR="00A22405" w:rsidRDefault="00A22405" w:rsidP="00A22405">
      <w:pPr>
        <w:ind w:firstLine="540"/>
        <w:rPr>
          <w:lang w:bidi="ru-RU"/>
        </w:rPr>
      </w:pPr>
    </w:p>
    <w:p w:rsidR="00A22405" w:rsidRDefault="00A22405" w:rsidP="00A22405">
      <w:pPr>
        <w:ind w:firstLine="540"/>
        <w:rPr>
          <w:b/>
          <w:i/>
          <w:lang w:bidi="ru-RU"/>
        </w:rPr>
      </w:pPr>
      <w:r>
        <w:rPr>
          <w:b/>
          <w:i/>
          <w:lang w:bidi="ru-RU"/>
        </w:rPr>
        <w:t>В результате обучения по программе учащиеся приобретут такие личностные качества как:</w:t>
      </w:r>
    </w:p>
    <w:p w:rsidR="00A22405" w:rsidRDefault="00A22405" w:rsidP="00A22405">
      <w:pPr>
        <w:ind w:firstLine="540"/>
        <w:jc w:val="both"/>
        <w:rPr>
          <w:lang w:bidi="ru-RU"/>
        </w:rPr>
      </w:pPr>
      <w:r>
        <w:rPr>
          <w:lang w:bidi="ru-RU"/>
        </w:rPr>
        <w:t>-развитое чувство добросовестности, ответственности, трудолюбия;</w:t>
      </w:r>
    </w:p>
    <w:p w:rsidR="00A22405" w:rsidRDefault="00A22405" w:rsidP="00A22405">
      <w:pPr>
        <w:ind w:firstLine="540"/>
        <w:jc w:val="both"/>
        <w:rPr>
          <w:lang w:bidi="ru-RU"/>
        </w:rPr>
      </w:pPr>
      <w:r>
        <w:rPr>
          <w:lang w:bidi="ru-RU"/>
        </w:rPr>
        <w:lastRenderedPageBreak/>
        <w:t>-сформированное чувство собственного достоинства, уважения к окружающим, доброжелательности, честности;</w:t>
      </w:r>
    </w:p>
    <w:p w:rsidR="00A22405" w:rsidRDefault="00A22405" w:rsidP="00A22405">
      <w:pPr>
        <w:ind w:firstLine="540"/>
        <w:jc w:val="both"/>
        <w:rPr>
          <w:lang w:bidi="ru-RU"/>
        </w:rPr>
      </w:pPr>
      <w:r>
        <w:rPr>
          <w:lang w:bidi="ru-RU"/>
        </w:rPr>
        <w:t xml:space="preserve">- умение работать к </w:t>
      </w:r>
      <w:proofErr w:type="gramStart"/>
      <w:r>
        <w:rPr>
          <w:lang w:bidi="ru-RU"/>
        </w:rPr>
        <w:t>коллективе</w:t>
      </w:r>
      <w:proofErr w:type="gramEnd"/>
      <w:r>
        <w:rPr>
          <w:lang w:bidi="ru-RU"/>
        </w:rPr>
        <w:t xml:space="preserve"> (команде);</w:t>
      </w:r>
    </w:p>
    <w:p w:rsidR="00A22405" w:rsidRDefault="00A22405" w:rsidP="00A22405">
      <w:pPr>
        <w:ind w:firstLine="540"/>
        <w:jc w:val="both"/>
        <w:rPr>
          <w:lang w:bidi="ru-RU"/>
        </w:rPr>
      </w:pPr>
      <w:r>
        <w:rPr>
          <w:lang w:bidi="ru-RU"/>
        </w:rPr>
        <w:t>- развитое чувство взаимопомощи, отзывчивости, поддержки.</w:t>
      </w:r>
    </w:p>
    <w:p w:rsidR="00A22405" w:rsidRDefault="00A22405" w:rsidP="00A22405">
      <w:pPr>
        <w:ind w:firstLine="540"/>
        <w:rPr>
          <w:b/>
          <w:i/>
          <w:highlight w:val="yellow"/>
          <w:lang w:bidi="ru-RU"/>
        </w:rPr>
      </w:pPr>
    </w:p>
    <w:p w:rsidR="00A22405" w:rsidRDefault="00A22405" w:rsidP="00A22405">
      <w:pPr>
        <w:ind w:firstLine="540"/>
        <w:rPr>
          <w:b/>
          <w:i/>
          <w:lang w:bidi="ru-RU"/>
        </w:rPr>
      </w:pPr>
      <w:r>
        <w:rPr>
          <w:b/>
          <w:i/>
          <w:lang w:bidi="ru-RU"/>
        </w:rPr>
        <w:t>В результате обучения по программе у учащихся будут сформированы такие метапредметные компетенции как:</w:t>
      </w:r>
    </w:p>
    <w:p w:rsidR="00A22405" w:rsidRDefault="00A22405" w:rsidP="00A22405">
      <w:pPr>
        <w:ind w:firstLine="540"/>
        <w:jc w:val="both"/>
        <w:rPr>
          <w:lang w:bidi="ru-RU"/>
        </w:rPr>
      </w:pPr>
      <w:r>
        <w:rPr>
          <w:lang w:bidi="ru-RU"/>
        </w:rPr>
        <w:t>- развивающуюся творческую личность;</w:t>
      </w:r>
    </w:p>
    <w:p w:rsidR="00A22405" w:rsidRDefault="00A22405" w:rsidP="00A22405">
      <w:pPr>
        <w:ind w:firstLine="540"/>
        <w:jc w:val="both"/>
        <w:rPr>
          <w:lang w:bidi="ru-RU"/>
        </w:rPr>
      </w:pPr>
      <w:r>
        <w:rPr>
          <w:lang w:bidi="ru-RU"/>
        </w:rPr>
        <w:t xml:space="preserve">- развитое внимание, </w:t>
      </w:r>
      <w:proofErr w:type="gramStart"/>
      <w:r>
        <w:rPr>
          <w:lang w:bidi="ru-RU"/>
        </w:rPr>
        <w:t>оперативную</w:t>
      </w:r>
      <w:proofErr w:type="gramEnd"/>
      <w:r>
        <w:rPr>
          <w:lang w:bidi="ru-RU"/>
        </w:rPr>
        <w:t xml:space="preserve"> помять, воображение, мышление (логическое, комбинаторное, творческое);</w:t>
      </w:r>
    </w:p>
    <w:p w:rsidR="00A22405" w:rsidRDefault="00A22405" w:rsidP="00A22405">
      <w:pPr>
        <w:ind w:firstLine="540"/>
        <w:jc w:val="both"/>
        <w:rPr>
          <w:lang w:bidi="ru-RU"/>
        </w:rPr>
      </w:pPr>
      <w:r>
        <w:rPr>
          <w:lang w:bidi="ru-RU"/>
        </w:rPr>
        <w:t>- развитые коммуникативные навыки общения со сверстниками;</w:t>
      </w:r>
    </w:p>
    <w:p w:rsidR="00A22405" w:rsidRDefault="00A22405" w:rsidP="00A22405">
      <w:pPr>
        <w:ind w:firstLine="540"/>
        <w:jc w:val="both"/>
        <w:rPr>
          <w:lang w:bidi="ru-RU"/>
        </w:rPr>
      </w:pPr>
      <w:r>
        <w:rPr>
          <w:lang w:bidi="ru-RU"/>
        </w:rPr>
        <w:t>- изобретательские  способности учащихся, смекалку, устойчивый интерес к поисковой деятельности.</w:t>
      </w:r>
    </w:p>
    <w:p w:rsidR="00A22405" w:rsidRDefault="00A22405" w:rsidP="00A22405">
      <w:pPr>
        <w:ind w:firstLine="540"/>
        <w:jc w:val="both"/>
        <w:rPr>
          <w:lang w:bidi="ru-RU"/>
        </w:rPr>
      </w:pPr>
    </w:p>
    <w:p w:rsidR="00A22405" w:rsidRDefault="00A22405" w:rsidP="00A22405">
      <w:pPr>
        <w:ind w:firstLine="540"/>
        <w:jc w:val="both"/>
        <w:rPr>
          <w:lang w:bidi="ru-RU"/>
        </w:rPr>
      </w:pPr>
      <w:r>
        <w:rPr>
          <w:lang w:bidi="ru-RU"/>
        </w:rPr>
        <w:t>Срок реализации модуля 2</w:t>
      </w:r>
      <w:r w:rsidR="004309ED">
        <w:rPr>
          <w:lang w:bidi="ru-RU"/>
        </w:rPr>
        <w:t xml:space="preserve"> года обучения</w:t>
      </w:r>
      <w:r>
        <w:rPr>
          <w:lang w:bidi="ru-RU"/>
        </w:rPr>
        <w:t xml:space="preserve">  - 1 год, 258 часов.</w:t>
      </w:r>
    </w:p>
    <w:p w:rsidR="00A22405" w:rsidRDefault="00A22405" w:rsidP="00A22405">
      <w:pPr>
        <w:ind w:firstLine="540"/>
        <w:jc w:val="both"/>
        <w:rPr>
          <w:lang w:bidi="ru-RU"/>
        </w:rPr>
      </w:pPr>
      <w:r>
        <w:rPr>
          <w:lang w:bidi="ru-RU"/>
        </w:rPr>
        <w:t>Режим занятий – 2 раза в неделю по 3 часа.</w:t>
      </w:r>
    </w:p>
    <w:p w:rsidR="00A22405" w:rsidRDefault="00A22405" w:rsidP="00A22405">
      <w:pPr>
        <w:ind w:firstLine="540"/>
        <w:jc w:val="both"/>
        <w:rPr>
          <w:lang w:bidi="ru-RU"/>
        </w:rPr>
      </w:pPr>
      <w:r>
        <w:rPr>
          <w:lang w:bidi="ru-RU"/>
        </w:rPr>
        <w:t>Срок обучения – с 1 сентября по 15 июля.</w:t>
      </w:r>
    </w:p>
    <w:p w:rsidR="00A22405" w:rsidRDefault="00A22405" w:rsidP="00A22405">
      <w:pPr>
        <w:ind w:firstLine="540"/>
        <w:jc w:val="both"/>
        <w:rPr>
          <w:lang w:bidi="ru-RU"/>
        </w:rPr>
      </w:pPr>
      <w:r>
        <w:rPr>
          <w:lang w:bidi="ru-RU"/>
        </w:rPr>
        <w:t>Всего учебных недель (продолжительность учебного года) – 45 недель.</w:t>
      </w:r>
    </w:p>
    <w:p w:rsidR="00114424" w:rsidRDefault="00114424" w:rsidP="003A35B3">
      <w:pPr>
        <w:ind w:firstLine="708"/>
        <w:sectPr w:rsidR="00114424" w:rsidSect="009B0913">
          <w:pgSz w:w="11906" w:h="16838"/>
          <w:pgMar w:top="1134" w:right="850" w:bottom="1134" w:left="1701" w:header="709" w:footer="709" w:gutter="0"/>
          <w:cols w:space="708"/>
          <w:docGrid w:linePitch="360"/>
        </w:sectPr>
      </w:pPr>
    </w:p>
    <w:p w:rsidR="00114424" w:rsidRPr="00635A9B" w:rsidRDefault="00114424" w:rsidP="00114424">
      <w:pPr>
        <w:jc w:val="center"/>
        <w:rPr>
          <w:b/>
        </w:rPr>
      </w:pPr>
      <w:r w:rsidRPr="00635A9B">
        <w:rPr>
          <w:b/>
        </w:rPr>
        <w:lastRenderedPageBreak/>
        <w:t>УЧЕБНЫЙ ПЛАН</w:t>
      </w:r>
    </w:p>
    <w:p w:rsidR="00114424" w:rsidRDefault="00114424" w:rsidP="00114424">
      <w:pPr>
        <w:jc w:val="center"/>
      </w:pPr>
      <w:r>
        <w:t>дополнительной общеобразовательной общеразвивающей модульной программы</w:t>
      </w:r>
    </w:p>
    <w:p w:rsidR="00114424" w:rsidRDefault="00114424" w:rsidP="00114424">
      <w:pPr>
        <w:jc w:val="center"/>
      </w:pPr>
      <w:r>
        <w:t xml:space="preserve">объединения «Интеллектуальная гостиная </w:t>
      </w:r>
      <w:r w:rsidR="004309ED">
        <w:t>++</w:t>
      </w:r>
      <w:r>
        <w:t>»</w:t>
      </w:r>
    </w:p>
    <w:p w:rsidR="00114424" w:rsidRDefault="00114424" w:rsidP="00114424">
      <w:pPr>
        <w:jc w:val="center"/>
      </w:pPr>
    </w:p>
    <w:p w:rsidR="00114424" w:rsidRPr="00F9434B" w:rsidRDefault="00114424" w:rsidP="00114424">
      <w:r>
        <w:t xml:space="preserve">            Срок реализации программы: 2 года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902"/>
        <w:gridCol w:w="893"/>
        <w:gridCol w:w="867"/>
        <w:gridCol w:w="881"/>
        <w:gridCol w:w="872"/>
        <w:gridCol w:w="853"/>
        <w:gridCol w:w="1395"/>
        <w:gridCol w:w="1275"/>
      </w:tblGrid>
      <w:tr w:rsidR="00114424" w:rsidRPr="00244F72" w:rsidTr="00B93039">
        <w:trPr>
          <w:trHeight w:val="311"/>
        </w:trPr>
        <w:tc>
          <w:tcPr>
            <w:tcW w:w="1559" w:type="dxa"/>
            <w:vMerge w:val="restart"/>
            <w:shd w:val="clear" w:color="auto" w:fill="auto"/>
          </w:tcPr>
          <w:p w:rsidR="00114424" w:rsidRPr="00244F72" w:rsidRDefault="00114424" w:rsidP="00B93039">
            <w:pPr>
              <w:rPr>
                <w:bCs/>
              </w:rPr>
            </w:pPr>
            <w:r w:rsidRPr="00244F72">
              <w:rPr>
                <w:bCs/>
              </w:rPr>
              <w:t xml:space="preserve">Название </w:t>
            </w:r>
          </w:p>
          <w:p w:rsidR="00114424" w:rsidRPr="00244F72" w:rsidRDefault="00114424" w:rsidP="00B93039">
            <w:pPr>
              <w:rPr>
                <w:bCs/>
              </w:rPr>
            </w:pPr>
            <w:r w:rsidRPr="00244F72">
              <w:rPr>
                <w:bCs/>
              </w:rPr>
              <w:t xml:space="preserve"> раздела</w:t>
            </w:r>
          </w:p>
          <w:p w:rsidR="00114424" w:rsidRPr="00244F72" w:rsidRDefault="00114424" w:rsidP="00B93039">
            <w:pPr>
              <w:rPr>
                <w:bCs/>
                <w:lang w:val="en-US"/>
              </w:rPr>
            </w:pPr>
          </w:p>
        </w:tc>
        <w:tc>
          <w:tcPr>
            <w:tcW w:w="7938" w:type="dxa"/>
            <w:gridSpan w:val="8"/>
            <w:shd w:val="clear" w:color="auto" w:fill="auto"/>
          </w:tcPr>
          <w:p w:rsidR="00114424" w:rsidRPr="00244F72" w:rsidRDefault="00114424" w:rsidP="00B93039">
            <w:pPr>
              <w:rPr>
                <w:bCs/>
              </w:rPr>
            </w:pPr>
          </w:p>
          <w:p w:rsidR="00114424" w:rsidRPr="00244F72" w:rsidRDefault="00114424" w:rsidP="004309ED">
            <w:pPr>
              <w:jc w:val="center"/>
              <w:rPr>
                <w:bCs/>
              </w:rPr>
            </w:pPr>
            <w:r>
              <w:rPr>
                <w:b/>
                <w:bCs/>
              </w:rPr>
              <w:t xml:space="preserve">2 </w:t>
            </w:r>
            <w:r w:rsidR="004309ED">
              <w:rPr>
                <w:b/>
                <w:bCs/>
              </w:rPr>
              <w:t>год обучения</w:t>
            </w:r>
          </w:p>
        </w:tc>
      </w:tr>
      <w:tr w:rsidR="00114424" w:rsidRPr="00244F72" w:rsidTr="00B93039">
        <w:tc>
          <w:tcPr>
            <w:tcW w:w="1559" w:type="dxa"/>
            <w:vMerge/>
            <w:shd w:val="clear" w:color="auto" w:fill="auto"/>
          </w:tcPr>
          <w:p w:rsidR="00114424" w:rsidRPr="00244F72" w:rsidRDefault="00114424" w:rsidP="00B93039">
            <w:pPr>
              <w:rPr>
                <w:bCs/>
              </w:rPr>
            </w:pPr>
          </w:p>
        </w:tc>
        <w:tc>
          <w:tcPr>
            <w:tcW w:w="7938" w:type="dxa"/>
            <w:gridSpan w:val="8"/>
            <w:shd w:val="clear" w:color="auto" w:fill="auto"/>
          </w:tcPr>
          <w:p w:rsidR="00114424" w:rsidRPr="00244F72" w:rsidRDefault="009B5C7B" w:rsidP="004309ED">
            <w:pPr>
              <w:jc w:val="center"/>
              <w:rPr>
                <w:bCs/>
              </w:rPr>
            </w:pPr>
            <w:r>
              <w:rPr>
                <w:b/>
                <w:lang w:bidi="ru-RU"/>
              </w:rPr>
              <w:t xml:space="preserve">Модуль </w:t>
            </w:r>
            <w:r w:rsidR="004309ED">
              <w:rPr>
                <w:b/>
                <w:lang w:bidi="ru-RU"/>
              </w:rPr>
              <w:t xml:space="preserve"> «Интеллектуальное проектирование»</w:t>
            </w:r>
          </w:p>
        </w:tc>
      </w:tr>
      <w:tr w:rsidR="00114424" w:rsidRPr="00244F72" w:rsidTr="00B93039">
        <w:tc>
          <w:tcPr>
            <w:tcW w:w="1559" w:type="dxa"/>
            <w:vMerge/>
            <w:shd w:val="clear" w:color="auto" w:fill="auto"/>
          </w:tcPr>
          <w:p w:rsidR="00114424" w:rsidRPr="00244F72" w:rsidRDefault="00114424" w:rsidP="00B93039">
            <w:pPr>
              <w:rPr>
                <w:bCs/>
              </w:rPr>
            </w:pPr>
          </w:p>
        </w:tc>
        <w:tc>
          <w:tcPr>
            <w:tcW w:w="2662" w:type="dxa"/>
            <w:gridSpan w:val="3"/>
            <w:shd w:val="clear" w:color="auto" w:fill="auto"/>
          </w:tcPr>
          <w:p w:rsidR="00114424" w:rsidRPr="00244F72" w:rsidRDefault="00114424" w:rsidP="00B93039">
            <w:pPr>
              <w:rPr>
                <w:b/>
                <w:bCs/>
              </w:rPr>
            </w:pPr>
            <w:r w:rsidRPr="00244F72">
              <w:rPr>
                <w:b/>
                <w:bCs/>
              </w:rPr>
              <w:t>1 полугодие</w:t>
            </w:r>
          </w:p>
        </w:tc>
        <w:tc>
          <w:tcPr>
            <w:tcW w:w="2606" w:type="dxa"/>
            <w:gridSpan w:val="3"/>
            <w:shd w:val="clear" w:color="auto" w:fill="auto"/>
          </w:tcPr>
          <w:p w:rsidR="00114424" w:rsidRPr="00244F72" w:rsidRDefault="00114424" w:rsidP="00B93039">
            <w:pPr>
              <w:rPr>
                <w:b/>
                <w:bCs/>
              </w:rPr>
            </w:pPr>
            <w:r w:rsidRPr="00244F72">
              <w:rPr>
                <w:b/>
                <w:bCs/>
              </w:rPr>
              <w:t>2 полугодие</w:t>
            </w:r>
          </w:p>
        </w:tc>
        <w:tc>
          <w:tcPr>
            <w:tcW w:w="1395" w:type="dxa"/>
            <w:vMerge w:val="restart"/>
            <w:shd w:val="clear" w:color="auto" w:fill="auto"/>
          </w:tcPr>
          <w:p w:rsidR="00114424" w:rsidRPr="00244F72" w:rsidRDefault="00114424" w:rsidP="00B93039">
            <w:pPr>
              <w:rPr>
                <w:bCs/>
              </w:rPr>
            </w:pPr>
            <w:r w:rsidRPr="00244F72">
              <w:rPr>
                <w:bCs/>
              </w:rPr>
              <w:t>Всего недель</w:t>
            </w:r>
            <w:r w:rsidRPr="00244F72">
              <w:rPr>
                <w:bCs/>
                <w:lang w:val="en-US"/>
              </w:rPr>
              <w:t>/</w:t>
            </w:r>
          </w:p>
          <w:p w:rsidR="00114424" w:rsidRPr="00244F72" w:rsidRDefault="00114424" w:rsidP="00B93039">
            <w:pPr>
              <w:rPr>
                <w:bCs/>
              </w:rPr>
            </w:pPr>
            <w:r w:rsidRPr="00244F72">
              <w:rPr>
                <w:bCs/>
              </w:rPr>
              <w:t>часов</w:t>
            </w:r>
          </w:p>
        </w:tc>
        <w:tc>
          <w:tcPr>
            <w:tcW w:w="1275" w:type="dxa"/>
            <w:vMerge w:val="restart"/>
          </w:tcPr>
          <w:p w:rsidR="00114424" w:rsidRPr="00244F72" w:rsidRDefault="00114424" w:rsidP="00B93039">
            <w:pPr>
              <w:rPr>
                <w:bCs/>
              </w:rPr>
            </w:pPr>
            <w:r w:rsidRPr="00244F72">
              <w:rPr>
                <w:bCs/>
              </w:rPr>
              <w:t>Всего часов по программе</w:t>
            </w:r>
          </w:p>
        </w:tc>
      </w:tr>
      <w:tr w:rsidR="00114424" w:rsidRPr="00244F72" w:rsidTr="00B93039">
        <w:tc>
          <w:tcPr>
            <w:tcW w:w="1559" w:type="dxa"/>
            <w:vMerge/>
            <w:shd w:val="clear" w:color="auto" w:fill="auto"/>
          </w:tcPr>
          <w:p w:rsidR="00114424" w:rsidRPr="00244F72" w:rsidRDefault="00114424" w:rsidP="00B93039">
            <w:pPr>
              <w:rPr>
                <w:b/>
                <w:bCs/>
              </w:rPr>
            </w:pPr>
          </w:p>
        </w:tc>
        <w:tc>
          <w:tcPr>
            <w:tcW w:w="902" w:type="dxa"/>
            <w:shd w:val="clear" w:color="auto" w:fill="auto"/>
          </w:tcPr>
          <w:p w:rsidR="00114424" w:rsidRPr="00244F72" w:rsidRDefault="00114424" w:rsidP="00B93039">
            <w:pPr>
              <w:rPr>
                <w:bCs/>
              </w:rPr>
            </w:pPr>
            <w:r w:rsidRPr="00244F72">
              <w:rPr>
                <w:bCs/>
              </w:rPr>
              <w:t>Всего недель</w:t>
            </w:r>
          </w:p>
        </w:tc>
        <w:tc>
          <w:tcPr>
            <w:tcW w:w="893" w:type="dxa"/>
            <w:shd w:val="clear" w:color="auto" w:fill="auto"/>
          </w:tcPr>
          <w:p w:rsidR="00114424" w:rsidRPr="00244F72" w:rsidRDefault="00114424" w:rsidP="00B93039">
            <w:pPr>
              <w:rPr>
                <w:bCs/>
              </w:rPr>
            </w:pPr>
            <w:r w:rsidRPr="00244F72">
              <w:rPr>
                <w:bCs/>
              </w:rPr>
              <w:t>Всего часов</w:t>
            </w:r>
          </w:p>
        </w:tc>
        <w:tc>
          <w:tcPr>
            <w:tcW w:w="867" w:type="dxa"/>
            <w:shd w:val="clear" w:color="auto" w:fill="auto"/>
          </w:tcPr>
          <w:p w:rsidR="00114424" w:rsidRPr="00244F72" w:rsidRDefault="00114424" w:rsidP="00B93039">
            <w:pPr>
              <w:rPr>
                <w:bCs/>
              </w:rPr>
            </w:pPr>
            <w:proofErr w:type="spellStart"/>
            <w:r w:rsidRPr="00244F72">
              <w:rPr>
                <w:bCs/>
              </w:rPr>
              <w:t>Атт</w:t>
            </w:r>
            <w:proofErr w:type="spellEnd"/>
            <w:r w:rsidRPr="00244F72">
              <w:rPr>
                <w:bCs/>
              </w:rPr>
              <w:t>.</w:t>
            </w:r>
          </w:p>
        </w:tc>
        <w:tc>
          <w:tcPr>
            <w:tcW w:w="881" w:type="dxa"/>
            <w:shd w:val="clear" w:color="auto" w:fill="auto"/>
          </w:tcPr>
          <w:p w:rsidR="00114424" w:rsidRPr="00244F72" w:rsidRDefault="00114424" w:rsidP="00B93039">
            <w:pPr>
              <w:rPr>
                <w:bCs/>
              </w:rPr>
            </w:pPr>
            <w:r w:rsidRPr="00244F72">
              <w:rPr>
                <w:bCs/>
              </w:rPr>
              <w:t>Всего недель</w:t>
            </w:r>
          </w:p>
        </w:tc>
        <w:tc>
          <w:tcPr>
            <w:tcW w:w="872" w:type="dxa"/>
            <w:shd w:val="clear" w:color="auto" w:fill="auto"/>
          </w:tcPr>
          <w:p w:rsidR="00114424" w:rsidRPr="00244F72" w:rsidRDefault="00114424" w:rsidP="00B93039">
            <w:pPr>
              <w:rPr>
                <w:bCs/>
              </w:rPr>
            </w:pPr>
            <w:r w:rsidRPr="00244F72">
              <w:rPr>
                <w:bCs/>
              </w:rPr>
              <w:t>Всего часов</w:t>
            </w:r>
          </w:p>
        </w:tc>
        <w:tc>
          <w:tcPr>
            <w:tcW w:w="853" w:type="dxa"/>
            <w:shd w:val="clear" w:color="auto" w:fill="auto"/>
          </w:tcPr>
          <w:p w:rsidR="00114424" w:rsidRPr="00244F72" w:rsidRDefault="00114424" w:rsidP="00B93039">
            <w:pPr>
              <w:rPr>
                <w:bCs/>
              </w:rPr>
            </w:pPr>
            <w:proofErr w:type="spellStart"/>
            <w:r w:rsidRPr="00244F72">
              <w:rPr>
                <w:bCs/>
              </w:rPr>
              <w:t>Атт</w:t>
            </w:r>
            <w:proofErr w:type="spellEnd"/>
            <w:r w:rsidRPr="00244F72">
              <w:rPr>
                <w:bCs/>
              </w:rPr>
              <w:t>.</w:t>
            </w:r>
          </w:p>
        </w:tc>
        <w:tc>
          <w:tcPr>
            <w:tcW w:w="1395" w:type="dxa"/>
            <w:vMerge/>
            <w:shd w:val="clear" w:color="auto" w:fill="auto"/>
          </w:tcPr>
          <w:p w:rsidR="00114424" w:rsidRPr="00244F72" w:rsidRDefault="00114424" w:rsidP="00B93039">
            <w:pPr>
              <w:rPr>
                <w:bCs/>
              </w:rPr>
            </w:pPr>
          </w:p>
        </w:tc>
        <w:tc>
          <w:tcPr>
            <w:tcW w:w="1275" w:type="dxa"/>
            <w:vMerge/>
          </w:tcPr>
          <w:p w:rsidR="00114424" w:rsidRPr="00244F72" w:rsidRDefault="00114424" w:rsidP="00B93039">
            <w:pPr>
              <w:rPr>
                <w:bCs/>
              </w:rPr>
            </w:pPr>
          </w:p>
        </w:tc>
      </w:tr>
      <w:tr w:rsidR="00114424" w:rsidRPr="00244F72" w:rsidTr="00B93039">
        <w:tc>
          <w:tcPr>
            <w:tcW w:w="8222" w:type="dxa"/>
            <w:gridSpan w:val="8"/>
            <w:shd w:val="clear" w:color="auto" w:fill="auto"/>
          </w:tcPr>
          <w:p w:rsidR="00114424" w:rsidRPr="00244F72" w:rsidRDefault="00114424" w:rsidP="00B93039">
            <w:pPr>
              <w:jc w:val="center"/>
              <w:rPr>
                <w:b/>
                <w:bCs/>
              </w:rPr>
            </w:pPr>
            <w:r w:rsidRPr="00244F72">
              <w:rPr>
                <w:b/>
                <w:bCs/>
              </w:rPr>
              <w:t>1 блок</w:t>
            </w:r>
          </w:p>
        </w:tc>
        <w:tc>
          <w:tcPr>
            <w:tcW w:w="1275" w:type="dxa"/>
          </w:tcPr>
          <w:p w:rsidR="00114424" w:rsidRPr="00244F72" w:rsidRDefault="00114424" w:rsidP="00B93039">
            <w:pPr>
              <w:rPr>
                <w:b/>
                <w:bCs/>
              </w:rPr>
            </w:pPr>
          </w:p>
        </w:tc>
      </w:tr>
      <w:tr w:rsidR="00114424" w:rsidRPr="00244F72" w:rsidTr="00B93039">
        <w:tc>
          <w:tcPr>
            <w:tcW w:w="1559" w:type="dxa"/>
            <w:shd w:val="clear" w:color="auto" w:fill="auto"/>
          </w:tcPr>
          <w:p w:rsidR="00114424" w:rsidRPr="00244F72" w:rsidRDefault="00114424" w:rsidP="00B93039">
            <w:pPr>
              <w:rPr>
                <w:bCs/>
              </w:rPr>
            </w:pPr>
            <w:r w:rsidRPr="00244F72">
              <w:rPr>
                <w:bCs/>
              </w:rPr>
              <w:t xml:space="preserve">Организационный </w:t>
            </w:r>
          </w:p>
        </w:tc>
        <w:tc>
          <w:tcPr>
            <w:tcW w:w="902" w:type="dxa"/>
            <w:shd w:val="clear" w:color="auto" w:fill="auto"/>
            <w:vAlign w:val="center"/>
          </w:tcPr>
          <w:p w:rsidR="00114424" w:rsidRPr="00244F72" w:rsidRDefault="00114424" w:rsidP="00B93039">
            <w:pPr>
              <w:rPr>
                <w:bCs/>
              </w:rPr>
            </w:pPr>
            <w:r w:rsidRPr="00244F72">
              <w:rPr>
                <w:bCs/>
              </w:rPr>
              <w:t>1</w:t>
            </w:r>
          </w:p>
        </w:tc>
        <w:tc>
          <w:tcPr>
            <w:tcW w:w="893" w:type="dxa"/>
            <w:shd w:val="clear" w:color="auto" w:fill="auto"/>
            <w:vAlign w:val="center"/>
          </w:tcPr>
          <w:p w:rsidR="00114424" w:rsidRPr="00244F72" w:rsidRDefault="00114424" w:rsidP="00B93039">
            <w:pPr>
              <w:rPr>
                <w:bCs/>
              </w:rPr>
            </w:pPr>
            <w:r w:rsidRPr="00244F72">
              <w:rPr>
                <w:bCs/>
              </w:rPr>
              <w:t>6</w:t>
            </w:r>
          </w:p>
        </w:tc>
        <w:tc>
          <w:tcPr>
            <w:tcW w:w="867" w:type="dxa"/>
            <w:shd w:val="clear" w:color="auto" w:fill="auto"/>
            <w:vAlign w:val="center"/>
          </w:tcPr>
          <w:p w:rsidR="00114424" w:rsidRPr="00244F72" w:rsidRDefault="00114424" w:rsidP="00B93039">
            <w:pPr>
              <w:jc w:val="center"/>
              <w:rPr>
                <w:bCs/>
              </w:rPr>
            </w:pPr>
            <w:r w:rsidRPr="00244F72">
              <w:rPr>
                <w:bCs/>
              </w:rPr>
              <w:t>-</w:t>
            </w:r>
          </w:p>
        </w:tc>
        <w:tc>
          <w:tcPr>
            <w:tcW w:w="881" w:type="dxa"/>
            <w:shd w:val="clear" w:color="auto" w:fill="auto"/>
            <w:vAlign w:val="center"/>
          </w:tcPr>
          <w:p w:rsidR="00114424" w:rsidRPr="00244F72" w:rsidRDefault="00114424" w:rsidP="00B93039">
            <w:pPr>
              <w:jc w:val="center"/>
              <w:rPr>
                <w:bCs/>
              </w:rPr>
            </w:pPr>
            <w:r w:rsidRPr="00244F72">
              <w:rPr>
                <w:bCs/>
              </w:rPr>
              <w:t>-</w:t>
            </w:r>
          </w:p>
        </w:tc>
        <w:tc>
          <w:tcPr>
            <w:tcW w:w="872" w:type="dxa"/>
            <w:shd w:val="clear" w:color="auto" w:fill="auto"/>
            <w:vAlign w:val="center"/>
          </w:tcPr>
          <w:p w:rsidR="00114424" w:rsidRPr="00244F72" w:rsidRDefault="00114424" w:rsidP="00B93039">
            <w:pPr>
              <w:jc w:val="center"/>
              <w:rPr>
                <w:bCs/>
              </w:rPr>
            </w:pPr>
            <w:r w:rsidRPr="00244F72">
              <w:rPr>
                <w:bCs/>
              </w:rPr>
              <w:t>-</w:t>
            </w:r>
          </w:p>
        </w:tc>
        <w:tc>
          <w:tcPr>
            <w:tcW w:w="853" w:type="dxa"/>
            <w:shd w:val="clear" w:color="auto" w:fill="auto"/>
            <w:vAlign w:val="center"/>
          </w:tcPr>
          <w:p w:rsidR="00114424" w:rsidRPr="00244F72" w:rsidRDefault="00114424" w:rsidP="00B93039">
            <w:pPr>
              <w:jc w:val="center"/>
              <w:rPr>
                <w:bCs/>
              </w:rPr>
            </w:pPr>
            <w:r>
              <w:rPr>
                <w:bCs/>
              </w:rPr>
              <w:t>-</w:t>
            </w:r>
          </w:p>
        </w:tc>
        <w:tc>
          <w:tcPr>
            <w:tcW w:w="1395" w:type="dxa"/>
            <w:shd w:val="clear" w:color="auto" w:fill="auto"/>
            <w:vAlign w:val="center"/>
          </w:tcPr>
          <w:p w:rsidR="00114424" w:rsidRPr="00244F72" w:rsidRDefault="00114424" w:rsidP="00B93039">
            <w:pPr>
              <w:jc w:val="center"/>
              <w:rPr>
                <w:b/>
                <w:bCs/>
                <w:lang w:val="en-US"/>
              </w:rPr>
            </w:pPr>
            <w:r>
              <w:rPr>
                <w:b/>
                <w:bCs/>
              </w:rPr>
              <w:t>1</w:t>
            </w:r>
            <w:r w:rsidRPr="00244F72">
              <w:rPr>
                <w:b/>
                <w:bCs/>
                <w:lang w:val="en-US"/>
              </w:rPr>
              <w:t>/6</w:t>
            </w:r>
          </w:p>
        </w:tc>
        <w:tc>
          <w:tcPr>
            <w:tcW w:w="1275" w:type="dxa"/>
            <w:vAlign w:val="center"/>
          </w:tcPr>
          <w:p w:rsidR="00114424" w:rsidRPr="00244F72" w:rsidRDefault="00114424" w:rsidP="00B93039">
            <w:pPr>
              <w:jc w:val="center"/>
              <w:rPr>
                <w:b/>
                <w:bCs/>
              </w:rPr>
            </w:pPr>
            <w:r>
              <w:rPr>
                <w:b/>
                <w:bCs/>
              </w:rPr>
              <w:t>6</w:t>
            </w:r>
          </w:p>
        </w:tc>
      </w:tr>
      <w:tr w:rsidR="00114424" w:rsidRPr="00244F72" w:rsidTr="00B93039">
        <w:tc>
          <w:tcPr>
            <w:tcW w:w="8222" w:type="dxa"/>
            <w:gridSpan w:val="8"/>
            <w:shd w:val="clear" w:color="auto" w:fill="auto"/>
          </w:tcPr>
          <w:p w:rsidR="00114424" w:rsidRPr="00244F72" w:rsidRDefault="00114424" w:rsidP="00B93039">
            <w:pPr>
              <w:jc w:val="center"/>
              <w:rPr>
                <w:b/>
                <w:bCs/>
              </w:rPr>
            </w:pPr>
            <w:r w:rsidRPr="00244F72">
              <w:rPr>
                <w:b/>
                <w:bCs/>
              </w:rPr>
              <w:t>2 блок</w:t>
            </w:r>
          </w:p>
        </w:tc>
        <w:tc>
          <w:tcPr>
            <w:tcW w:w="1275" w:type="dxa"/>
            <w:vAlign w:val="center"/>
          </w:tcPr>
          <w:p w:rsidR="00114424" w:rsidRPr="00244F72" w:rsidRDefault="00114424" w:rsidP="00B93039">
            <w:pPr>
              <w:jc w:val="center"/>
              <w:rPr>
                <w:b/>
                <w:bCs/>
              </w:rPr>
            </w:pPr>
          </w:p>
        </w:tc>
      </w:tr>
      <w:tr w:rsidR="00114424" w:rsidRPr="00244F72" w:rsidTr="00B93039">
        <w:tc>
          <w:tcPr>
            <w:tcW w:w="1559" w:type="dxa"/>
            <w:shd w:val="clear" w:color="auto" w:fill="auto"/>
          </w:tcPr>
          <w:p w:rsidR="00114424" w:rsidRPr="00244F72" w:rsidRDefault="00114424" w:rsidP="00B93039">
            <w:pPr>
              <w:rPr>
                <w:bCs/>
              </w:rPr>
            </w:pPr>
            <w:r w:rsidRPr="00244F72">
              <w:rPr>
                <w:bCs/>
              </w:rPr>
              <w:t>"Приемы  мышления"</w:t>
            </w:r>
          </w:p>
        </w:tc>
        <w:tc>
          <w:tcPr>
            <w:tcW w:w="902" w:type="dxa"/>
            <w:shd w:val="clear" w:color="auto" w:fill="auto"/>
            <w:vAlign w:val="center"/>
          </w:tcPr>
          <w:p w:rsidR="00114424" w:rsidRPr="00244F72" w:rsidRDefault="00114424" w:rsidP="00B93039">
            <w:pPr>
              <w:rPr>
                <w:bCs/>
              </w:rPr>
            </w:pPr>
            <w:r>
              <w:rPr>
                <w:bCs/>
              </w:rPr>
              <w:t>9</w:t>
            </w:r>
          </w:p>
        </w:tc>
        <w:tc>
          <w:tcPr>
            <w:tcW w:w="893" w:type="dxa"/>
            <w:shd w:val="clear" w:color="auto" w:fill="auto"/>
            <w:vAlign w:val="center"/>
          </w:tcPr>
          <w:p w:rsidR="00114424" w:rsidRPr="00244F72" w:rsidRDefault="00114424" w:rsidP="00B93039">
            <w:pPr>
              <w:rPr>
                <w:bCs/>
              </w:rPr>
            </w:pPr>
            <w:r>
              <w:rPr>
                <w:bCs/>
              </w:rPr>
              <w:t>54</w:t>
            </w:r>
          </w:p>
        </w:tc>
        <w:tc>
          <w:tcPr>
            <w:tcW w:w="867" w:type="dxa"/>
            <w:shd w:val="clear" w:color="auto" w:fill="auto"/>
            <w:vAlign w:val="center"/>
          </w:tcPr>
          <w:p w:rsidR="00114424" w:rsidRPr="00244F72" w:rsidRDefault="00114424" w:rsidP="00B93039">
            <w:pPr>
              <w:jc w:val="center"/>
              <w:rPr>
                <w:bCs/>
              </w:rPr>
            </w:pPr>
            <w:r w:rsidRPr="00244F72">
              <w:rPr>
                <w:bCs/>
              </w:rPr>
              <w:t>-</w:t>
            </w:r>
          </w:p>
        </w:tc>
        <w:tc>
          <w:tcPr>
            <w:tcW w:w="881" w:type="dxa"/>
            <w:shd w:val="clear" w:color="auto" w:fill="auto"/>
            <w:vAlign w:val="center"/>
          </w:tcPr>
          <w:p w:rsidR="00114424" w:rsidRPr="00244F72" w:rsidRDefault="00114424" w:rsidP="00B93039">
            <w:pPr>
              <w:jc w:val="center"/>
              <w:rPr>
                <w:bCs/>
              </w:rPr>
            </w:pPr>
            <w:r w:rsidRPr="00244F72">
              <w:rPr>
                <w:bCs/>
              </w:rPr>
              <w:t>-</w:t>
            </w:r>
          </w:p>
        </w:tc>
        <w:tc>
          <w:tcPr>
            <w:tcW w:w="872" w:type="dxa"/>
            <w:shd w:val="clear" w:color="auto" w:fill="auto"/>
            <w:vAlign w:val="center"/>
          </w:tcPr>
          <w:p w:rsidR="00114424" w:rsidRPr="00244F72" w:rsidRDefault="00114424" w:rsidP="00B93039">
            <w:pPr>
              <w:jc w:val="center"/>
              <w:rPr>
                <w:bCs/>
              </w:rPr>
            </w:pPr>
            <w:r w:rsidRPr="00244F72">
              <w:rPr>
                <w:bCs/>
              </w:rPr>
              <w:t>-</w:t>
            </w:r>
          </w:p>
        </w:tc>
        <w:tc>
          <w:tcPr>
            <w:tcW w:w="853" w:type="dxa"/>
            <w:shd w:val="clear" w:color="auto" w:fill="auto"/>
            <w:vAlign w:val="center"/>
          </w:tcPr>
          <w:p w:rsidR="00114424" w:rsidRPr="00244F72" w:rsidRDefault="00114424" w:rsidP="00B93039">
            <w:pPr>
              <w:jc w:val="center"/>
              <w:rPr>
                <w:bCs/>
              </w:rPr>
            </w:pPr>
            <w:r w:rsidRPr="00244F72">
              <w:rPr>
                <w:bCs/>
              </w:rPr>
              <w:t>-</w:t>
            </w:r>
          </w:p>
        </w:tc>
        <w:tc>
          <w:tcPr>
            <w:tcW w:w="1395" w:type="dxa"/>
            <w:shd w:val="clear" w:color="auto" w:fill="auto"/>
            <w:vAlign w:val="center"/>
          </w:tcPr>
          <w:p w:rsidR="00114424" w:rsidRPr="00244F72" w:rsidRDefault="00114424" w:rsidP="00B93039">
            <w:pPr>
              <w:jc w:val="center"/>
              <w:rPr>
                <w:b/>
                <w:bCs/>
              </w:rPr>
            </w:pPr>
            <w:r>
              <w:rPr>
                <w:b/>
                <w:bCs/>
              </w:rPr>
              <w:t>9</w:t>
            </w:r>
            <w:r w:rsidRPr="00244F72">
              <w:rPr>
                <w:b/>
                <w:bCs/>
                <w:lang w:val="en-US"/>
              </w:rPr>
              <w:t>/</w:t>
            </w:r>
            <w:r>
              <w:rPr>
                <w:b/>
                <w:bCs/>
              </w:rPr>
              <w:t>54</w:t>
            </w:r>
          </w:p>
        </w:tc>
        <w:tc>
          <w:tcPr>
            <w:tcW w:w="1275" w:type="dxa"/>
            <w:vAlign w:val="center"/>
          </w:tcPr>
          <w:p w:rsidR="00114424" w:rsidRPr="00244F72" w:rsidRDefault="00114424" w:rsidP="00B93039">
            <w:pPr>
              <w:jc w:val="center"/>
              <w:rPr>
                <w:b/>
                <w:bCs/>
              </w:rPr>
            </w:pPr>
            <w:r>
              <w:rPr>
                <w:b/>
                <w:bCs/>
              </w:rPr>
              <w:t>54</w:t>
            </w:r>
          </w:p>
        </w:tc>
      </w:tr>
      <w:tr w:rsidR="00114424" w:rsidRPr="00244F72" w:rsidTr="00B93039">
        <w:tc>
          <w:tcPr>
            <w:tcW w:w="8222" w:type="dxa"/>
            <w:gridSpan w:val="8"/>
            <w:shd w:val="clear" w:color="auto" w:fill="auto"/>
          </w:tcPr>
          <w:p w:rsidR="00114424" w:rsidRPr="00244F72" w:rsidRDefault="00114424" w:rsidP="00B93039">
            <w:pPr>
              <w:jc w:val="center"/>
              <w:rPr>
                <w:b/>
                <w:bCs/>
              </w:rPr>
            </w:pPr>
            <w:r w:rsidRPr="00244F72">
              <w:rPr>
                <w:b/>
                <w:bCs/>
              </w:rPr>
              <w:t>3 блок</w:t>
            </w:r>
          </w:p>
        </w:tc>
        <w:tc>
          <w:tcPr>
            <w:tcW w:w="1275" w:type="dxa"/>
            <w:vAlign w:val="center"/>
          </w:tcPr>
          <w:p w:rsidR="00114424" w:rsidRPr="00244F72" w:rsidRDefault="00114424" w:rsidP="00B93039">
            <w:pPr>
              <w:jc w:val="center"/>
              <w:rPr>
                <w:b/>
                <w:bCs/>
              </w:rPr>
            </w:pPr>
          </w:p>
        </w:tc>
      </w:tr>
      <w:tr w:rsidR="00114424" w:rsidRPr="00244F72" w:rsidTr="00B93039">
        <w:tc>
          <w:tcPr>
            <w:tcW w:w="1559" w:type="dxa"/>
            <w:shd w:val="clear" w:color="auto" w:fill="auto"/>
          </w:tcPr>
          <w:p w:rsidR="00114424" w:rsidRDefault="00114424" w:rsidP="00B93039">
            <w:pPr>
              <w:rPr>
                <w:bCs/>
              </w:rPr>
            </w:pPr>
            <w:r w:rsidRPr="00244F72">
              <w:rPr>
                <w:bCs/>
              </w:rPr>
              <w:t xml:space="preserve">Информационно-мотивационный </w:t>
            </w:r>
          </w:p>
          <w:p w:rsidR="00114424" w:rsidRPr="00244F72" w:rsidRDefault="00114424" w:rsidP="00B93039">
            <w:pPr>
              <w:rPr>
                <w:bCs/>
              </w:rPr>
            </w:pPr>
            <w:r>
              <w:rPr>
                <w:bCs/>
              </w:rPr>
              <w:t>Промежуточная аттестация по итогам 1 полугодия</w:t>
            </w:r>
          </w:p>
        </w:tc>
        <w:tc>
          <w:tcPr>
            <w:tcW w:w="902" w:type="dxa"/>
            <w:shd w:val="clear" w:color="auto" w:fill="auto"/>
            <w:vAlign w:val="center"/>
          </w:tcPr>
          <w:p w:rsidR="00114424" w:rsidRPr="00244F72" w:rsidRDefault="00114424" w:rsidP="00B93039">
            <w:pPr>
              <w:rPr>
                <w:bCs/>
              </w:rPr>
            </w:pPr>
            <w:r>
              <w:rPr>
                <w:bCs/>
              </w:rPr>
              <w:t>7</w:t>
            </w:r>
          </w:p>
        </w:tc>
        <w:tc>
          <w:tcPr>
            <w:tcW w:w="893" w:type="dxa"/>
            <w:shd w:val="clear" w:color="auto" w:fill="auto"/>
            <w:vAlign w:val="center"/>
          </w:tcPr>
          <w:p w:rsidR="00114424" w:rsidRPr="00244F72" w:rsidRDefault="00114424" w:rsidP="00B93039">
            <w:pPr>
              <w:rPr>
                <w:bCs/>
              </w:rPr>
            </w:pPr>
            <w:r>
              <w:rPr>
                <w:bCs/>
              </w:rPr>
              <w:t>42</w:t>
            </w:r>
          </w:p>
        </w:tc>
        <w:tc>
          <w:tcPr>
            <w:tcW w:w="867" w:type="dxa"/>
            <w:shd w:val="clear" w:color="auto" w:fill="auto"/>
            <w:vAlign w:val="center"/>
          </w:tcPr>
          <w:p w:rsidR="00114424" w:rsidRPr="00244F72" w:rsidRDefault="00114424" w:rsidP="00B93039">
            <w:pPr>
              <w:rPr>
                <w:bCs/>
              </w:rPr>
            </w:pPr>
            <w:r>
              <w:rPr>
                <w:bCs/>
              </w:rPr>
              <w:t>3</w:t>
            </w:r>
          </w:p>
        </w:tc>
        <w:tc>
          <w:tcPr>
            <w:tcW w:w="881" w:type="dxa"/>
            <w:shd w:val="clear" w:color="auto" w:fill="auto"/>
            <w:vAlign w:val="center"/>
          </w:tcPr>
          <w:p w:rsidR="00114424" w:rsidRPr="00244F72" w:rsidRDefault="00114424" w:rsidP="00B93039">
            <w:pPr>
              <w:rPr>
                <w:bCs/>
              </w:rPr>
            </w:pPr>
            <w:r w:rsidRPr="00244F72">
              <w:rPr>
                <w:bCs/>
              </w:rPr>
              <w:t>-</w:t>
            </w:r>
          </w:p>
        </w:tc>
        <w:tc>
          <w:tcPr>
            <w:tcW w:w="872" w:type="dxa"/>
            <w:shd w:val="clear" w:color="auto" w:fill="auto"/>
            <w:vAlign w:val="center"/>
          </w:tcPr>
          <w:p w:rsidR="00114424" w:rsidRPr="00244F72" w:rsidRDefault="00114424" w:rsidP="00B93039">
            <w:pPr>
              <w:rPr>
                <w:bCs/>
              </w:rPr>
            </w:pPr>
            <w:r w:rsidRPr="00244F72">
              <w:rPr>
                <w:bCs/>
              </w:rPr>
              <w:t>-</w:t>
            </w:r>
          </w:p>
        </w:tc>
        <w:tc>
          <w:tcPr>
            <w:tcW w:w="853" w:type="dxa"/>
            <w:shd w:val="clear" w:color="auto" w:fill="auto"/>
            <w:vAlign w:val="center"/>
          </w:tcPr>
          <w:p w:rsidR="00114424" w:rsidRPr="00244F72" w:rsidRDefault="00114424" w:rsidP="00B93039">
            <w:pPr>
              <w:rPr>
                <w:bCs/>
              </w:rPr>
            </w:pPr>
            <w:r w:rsidRPr="00244F72">
              <w:rPr>
                <w:bCs/>
              </w:rPr>
              <w:t>-</w:t>
            </w:r>
          </w:p>
        </w:tc>
        <w:tc>
          <w:tcPr>
            <w:tcW w:w="1395" w:type="dxa"/>
            <w:shd w:val="clear" w:color="auto" w:fill="auto"/>
            <w:vAlign w:val="center"/>
          </w:tcPr>
          <w:p w:rsidR="00114424" w:rsidRPr="00244F72" w:rsidRDefault="00114424" w:rsidP="00B93039">
            <w:pPr>
              <w:jc w:val="center"/>
              <w:rPr>
                <w:b/>
                <w:bCs/>
              </w:rPr>
            </w:pPr>
            <w:r>
              <w:rPr>
                <w:b/>
                <w:bCs/>
              </w:rPr>
              <w:t>7</w:t>
            </w:r>
            <w:r w:rsidRPr="00244F72">
              <w:rPr>
                <w:b/>
                <w:bCs/>
                <w:lang w:val="en-US"/>
              </w:rPr>
              <w:t>/</w:t>
            </w:r>
            <w:r>
              <w:rPr>
                <w:b/>
                <w:bCs/>
              </w:rPr>
              <w:t>42</w:t>
            </w:r>
          </w:p>
        </w:tc>
        <w:tc>
          <w:tcPr>
            <w:tcW w:w="1275" w:type="dxa"/>
            <w:vAlign w:val="center"/>
          </w:tcPr>
          <w:p w:rsidR="00114424" w:rsidRPr="00244F72" w:rsidRDefault="00114424" w:rsidP="00B93039">
            <w:pPr>
              <w:jc w:val="center"/>
              <w:rPr>
                <w:b/>
                <w:bCs/>
              </w:rPr>
            </w:pPr>
            <w:r>
              <w:rPr>
                <w:b/>
                <w:bCs/>
              </w:rPr>
              <w:t>42</w:t>
            </w:r>
          </w:p>
        </w:tc>
      </w:tr>
      <w:tr w:rsidR="00114424" w:rsidRPr="00244F72" w:rsidTr="00B93039">
        <w:tc>
          <w:tcPr>
            <w:tcW w:w="8222" w:type="dxa"/>
            <w:gridSpan w:val="8"/>
            <w:shd w:val="clear" w:color="auto" w:fill="auto"/>
          </w:tcPr>
          <w:p w:rsidR="00114424" w:rsidRPr="0037747D" w:rsidRDefault="00114424" w:rsidP="00B93039">
            <w:pPr>
              <w:jc w:val="center"/>
              <w:rPr>
                <w:b/>
                <w:bCs/>
              </w:rPr>
            </w:pPr>
            <w:r w:rsidRPr="0037747D">
              <w:rPr>
                <w:b/>
                <w:bCs/>
              </w:rPr>
              <w:t>4 блок</w:t>
            </w:r>
          </w:p>
        </w:tc>
        <w:tc>
          <w:tcPr>
            <w:tcW w:w="1275" w:type="dxa"/>
            <w:vAlign w:val="center"/>
          </w:tcPr>
          <w:p w:rsidR="00114424" w:rsidRPr="00244F72" w:rsidRDefault="00114424" w:rsidP="00B93039">
            <w:pPr>
              <w:jc w:val="center"/>
              <w:rPr>
                <w:bCs/>
              </w:rPr>
            </w:pPr>
          </w:p>
        </w:tc>
      </w:tr>
      <w:tr w:rsidR="00114424" w:rsidRPr="00244F72" w:rsidTr="00B93039">
        <w:tc>
          <w:tcPr>
            <w:tcW w:w="1559" w:type="dxa"/>
            <w:shd w:val="clear" w:color="auto" w:fill="auto"/>
          </w:tcPr>
          <w:p w:rsidR="00114424" w:rsidRPr="00244F72" w:rsidRDefault="00114424" w:rsidP="00B93039">
            <w:pPr>
              <w:rPr>
                <w:bCs/>
              </w:rPr>
            </w:pPr>
            <w:r w:rsidRPr="00244F72">
              <w:rPr>
                <w:bCs/>
              </w:rPr>
              <w:t>"Интеллектуальный спорт "</w:t>
            </w:r>
          </w:p>
        </w:tc>
        <w:tc>
          <w:tcPr>
            <w:tcW w:w="902" w:type="dxa"/>
            <w:shd w:val="clear" w:color="auto" w:fill="auto"/>
            <w:vAlign w:val="center"/>
          </w:tcPr>
          <w:p w:rsidR="00114424" w:rsidRPr="00244F72" w:rsidRDefault="00114424" w:rsidP="00B93039">
            <w:pPr>
              <w:rPr>
                <w:bCs/>
              </w:rPr>
            </w:pPr>
            <w:r>
              <w:rPr>
                <w:bCs/>
              </w:rPr>
              <w:t>-</w:t>
            </w:r>
          </w:p>
        </w:tc>
        <w:tc>
          <w:tcPr>
            <w:tcW w:w="893" w:type="dxa"/>
            <w:shd w:val="clear" w:color="auto" w:fill="auto"/>
            <w:vAlign w:val="center"/>
          </w:tcPr>
          <w:p w:rsidR="00114424" w:rsidRPr="00244F72" w:rsidRDefault="00114424" w:rsidP="00B93039">
            <w:pPr>
              <w:rPr>
                <w:bCs/>
              </w:rPr>
            </w:pPr>
            <w:r>
              <w:rPr>
                <w:bCs/>
              </w:rPr>
              <w:t>-</w:t>
            </w:r>
          </w:p>
        </w:tc>
        <w:tc>
          <w:tcPr>
            <w:tcW w:w="867" w:type="dxa"/>
            <w:shd w:val="clear" w:color="auto" w:fill="auto"/>
            <w:vAlign w:val="center"/>
          </w:tcPr>
          <w:p w:rsidR="00114424" w:rsidRPr="00244F72" w:rsidRDefault="00114424" w:rsidP="00B93039">
            <w:pPr>
              <w:rPr>
                <w:bCs/>
              </w:rPr>
            </w:pPr>
            <w:r w:rsidRPr="00244F72">
              <w:rPr>
                <w:bCs/>
              </w:rPr>
              <w:t>-</w:t>
            </w:r>
          </w:p>
        </w:tc>
        <w:tc>
          <w:tcPr>
            <w:tcW w:w="881" w:type="dxa"/>
            <w:shd w:val="clear" w:color="auto" w:fill="auto"/>
            <w:vAlign w:val="center"/>
          </w:tcPr>
          <w:p w:rsidR="00114424" w:rsidRPr="00244F72" w:rsidRDefault="00114424" w:rsidP="00B93039">
            <w:pPr>
              <w:rPr>
                <w:bCs/>
              </w:rPr>
            </w:pPr>
            <w:r>
              <w:rPr>
                <w:bCs/>
              </w:rPr>
              <w:t>7</w:t>
            </w:r>
          </w:p>
        </w:tc>
        <w:tc>
          <w:tcPr>
            <w:tcW w:w="872" w:type="dxa"/>
            <w:shd w:val="clear" w:color="auto" w:fill="auto"/>
            <w:vAlign w:val="center"/>
          </w:tcPr>
          <w:p w:rsidR="00114424" w:rsidRPr="00244F72" w:rsidRDefault="00114424" w:rsidP="00B93039">
            <w:pPr>
              <w:rPr>
                <w:bCs/>
              </w:rPr>
            </w:pPr>
            <w:r>
              <w:rPr>
                <w:bCs/>
              </w:rPr>
              <w:t>36</w:t>
            </w:r>
          </w:p>
        </w:tc>
        <w:tc>
          <w:tcPr>
            <w:tcW w:w="853" w:type="dxa"/>
            <w:shd w:val="clear" w:color="auto" w:fill="auto"/>
            <w:vAlign w:val="center"/>
          </w:tcPr>
          <w:p w:rsidR="00114424" w:rsidRPr="00244F72" w:rsidRDefault="00114424" w:rsidP="00B93039">
            <w:pPr>
              <w:rPr>
                <w:bCs/>
              </w:rPr>
            </w:pPr>
            <w:r w:rsidRPr="00244F72">
              <w:rPr>
                <w:bCs/>
              </w:rPr>
              <w:t>-</w:t>
            </w:r>
          </w:p>
        </w:tc>
        <w:tc>
          <w:tcPr>
            <w:tcW w:w="1395" w:type="dxa"/>
            <w:shd w:val="clear" w:color="auto" w:fill="auto"/>
            <w:vAlign w:val="center"/>
          </w:tcPr>
          <w:p w:rsidR="00114424" w:rsidRPr="00244F72" w:rsidRDefault="00114424" w:rsidP="00B93039">
            <w:pPr>
              <w:jc w:val="center"/>
              <w:rPr>
                <w:b/>
                <w:bCs/>
              </w:rPr>
            </w:pPr>
            <w:r>
              <w:rPr>
                <w:b/>
                <w:bCs/>
              </w:rPr>
              <w:t>7</w:t>
            </w:r>
            <w:r w:rsidRPr="00244F72">
              <w:rPr>
                <w:b/>
                <w:bCs/>
                <w:lang w:val="en-US"/>
              </w:rPr>
              <w:t>/</w:t>
            </w:r>
            <w:r>
              <w:rPr>
                <w:b/>
                <w:bCs/>
              </w:rPr>
              <w:t>36</w:t>
            </w:r>
          </w:p>
        </w:tc>
        <w:tc>
          <w:tcPr>
            <w:tcW w:w="1275" w:type="dxa"/>
            <w:vAlign w:val="center"/>
          </w:tcPr>
          <w:p w:rsidR="00114424" w:rsidRPr="00244F72" w:rsidRDefault="00114424" w:rsidP="00B93039">
            <w:pPr>
              <w:jc w:val="center"/>
              <w:rPr>
                <w:b/>
                <w:bCs/>
              </w:rPr>
            </w:pPr>
            <w:r>
              <w:rPr>
                <w:b/>
                <w:bCs/>
              </w:rPr>
              <w:t>36</w:t>
            </w:r>
          </w:p>
        </w:tc>
      </w:tr>
      <w:tr w:rsidR="00114424" w:rsidRPr="00244F72" w:rsidTr="00B93039">
        <w:tc>
          <w:tcPr>
            <w:tcW w:w="8222" w:type="dxa"/>
            <w:gridSpan w:val="8"/>
            <w:shd w:val="clear" w:color="auto" w:fill="auto"/>
          </w:tcPr>
          <w:p w:rsidR="00114424" w:rsidRPr="00244F72" w:rsidRDefault="00114424" w:rsidP="00B93039">
            <w:pPr>
              <w:jc w:val="center"/>
              <w:rPr>
                <w:b/>
                <w:bCs/>
              </w:rPr>
            </w:pPr>
            <w:r w:rsidRPr="00244F72">
              <w:rPr>
                <w:b/>
                <w:bCs/>
              </w:rPr>
              <w:t>5 блок</w:t>
            </w:r>
          </w:p>
        </w:tc>
        <w:tc>
          <w:tcPr>
            <w:tcW w:w="1275" w:type="dxa"/>
            <w:vAlign w:val="center"/>
          </w:tcPr>
          <w:p w:rsidR="00114424" w:rsidRPr="00244F72" w:rsidRDefault="00114424" w:rsidP="00B93039">
            <w:pPr>
              <w:jc w:val="center"/>
              <w:rPr>
                <w:b/>
                <w:bCs/>
              </w:rPr>
            </w:pPr>
          </w:p>
        </w:tc>
      </w:tr>
      <w:tr w:rsidR="00114424" w:rsidRPr="00244F72" w:rsidTr="00B93039">
        <w:tc>
          <w:tcPr>
            <w:tcW w:w="1559" w:type="dxa"/>
            <w:shd w:val="clear" w:color="auto" w:fill="auto"/>
          </w:tcPr>
          <w:p w:rsidR="00114424" w:rsidRPr="00244F72" w:rsidRDefault="00114424" w:rsidP="00B93039">
            <w:pPr>
              <w:rPr>
                <w:bCs/>
              </w:rPr>
            </w:pPr>
            <w:r w:rsidRPr="00244F72">
              <w:rPr>
                <w:bCs/>
              </w:rPr>
              <w:t>Технологи</w:t>
            </w:r>
            <w:r w:rsidRPr="00244F72">
              <w:rPr>
                <w:bCs/>
              </w:rPr>
              <w:softHyphen/>
              <w:t xml:space="preserve">ческий  </w:t>
            </w:r>
          </w:p>
        </w:tc>
        <w:tc>
          <w:tcPr>
            <w:tcW w:w="902" w:type="dxa"/>
            <w:shd w:val="clear" w:color="auto" w:fill="auto"/>
            <w:vAlign w:val="center"/>
          </w:tcPr>
          <w:p w:rsidR="00114424" w:rsidRPr="00244F72" w:rsidRDefault="00114424" w:rsidP="00B93039">
            <w:pPr>
              <w:rPr>
                <w:bCs/>
              </w:rPr>
            </w:pPr>
            <w:r w:rsidRPr="00244F72">
              <w:rPr>
                <w:bCs/>
              </w:rPr>
              <w:t>-</w:t>
            </w:r>
          </w:p>
        </w:tc>
        <w:tc>
          <w:tcPr>
            <w:tcW w:w="893" w:type="dxa"/>
            <w:shd w:val="clear" w:color="auto" w:fill="auto"/>
            <w:vAlign w:val="center"/>
          </w:tcPr>
          <w:p w:rsidR="00114424" w:rsidRPr="00244F72" w:rsidRDefault="00114424" w:rsidP="00B93039">
            <w:pPr>
              <w:rPr>
                <w:bCs/>
              </w:rPr>
            </w:pPr>
            <w:r w:rsidRPr="00244F72">
              <w:rPr>
                <w:bCs/>
              </w:rPr>
              <w:t>-</w:t>
            </w:r>
          </w:p>
        </w:tc>
        <w:tc>
          <w:tcPr>
            <w:tcW w:w="867" w:type="dxa"/>
            <w:shd w:val="clear" w:color="auto" w:fill="auto"/>
            <w:vAlign w:val="center"/>
          </w:tcPr>
          <w:p w:rsidR="00114424" w:rsidRPr="00244F72" w:rsidRDefault="00114424" w:rsidP="00B93039">
            <w:pPr>
              <w:rPr>
                <w:bCs/>
              </w:rPr>
            </w:pPr>
            <w:r w:rsidRPr="00244F72">
              <w:rPr>
                <w:bCs/>
              </w:rPr>
              <w:t>-</w:t>
            </w:r>
          </w:p>
        </w:tc>
        <w:tc>
          <w:tcPr>
            <w:tcW w:w="881" w:type="dxa"/>
            <w:shd w:val="clear" w:color="auto" w:fill="auto"/>
            <w:vAlign w:val="center"/>
          </w:tcPr>
          <w:p w:rsidR="00114424" w:rsidRPr="00244F72" w:rsidRDefault="00114424" w:rsidP="00B93039">
            <w:pPr>
              <w:rPr>
                <w:bCs/>
              </w:rPr>
            </w:pPr>
            <w:r>
              <w:rPr>
                <w:bCs/>
              </w:rPr>
              <w:t>10</w:t>
            </w:r>
          </w:p>
        </w:tc>
        <w:tc>
          <w:tcPr>
            <w:tcW w:w="872" w:type="dxa"/>
            <w:shd w:val="clear" w:color="auto" w:fill="auto"/>
            <w:vAlign w:val="center"/>
          </w:tcPr>
          <w:p w:rsidR="00114424" w:rsidRPr="00244F72" w:rsidRDefault="00114424" w:rsidP="00B93039">
            <w:pPr>
              <w:rPr>
                <w:bCs/>
              </w:rPr>
            </w:pPr>
            <w:r>
              <w:rPr>
                <w:bCs/>
              </w:rPr>
              <w:t>57</w:t>
            </w:r>
          </w:p>
        </w:tc>
        <w:tc>
          <w:tcPr>
            <w:tcW w:w="853" w:type="dxa"/>
            <w:shd w:val="clear" w:color="auto" w:fill="auto"/>
            <w:vAlign w:val="center"/>
          </w:tcPr>
          <w:p w:rsidR="00114424" w:rsidRPr="00244F72" w:rsidRDefault="00114424" w:rsidP="00B93039">
            <w:pPr>
              <w:rPr>
                <w:bCs/>
              </w:rPr>
            </w:pPr>
            <w:r w:rsidRPr="00244F72">
              <w:rPr>
                <w:bCs/>
              </w:rPr>
              <w:t>-</w:t>
            </w:r>
          </w:p>
        </w:tc>
        <w:tc>
          <w:tcPr>
            <w:tcW w:w="1395" w:type="dxa"/>
            <w:shd w:val="clear" w:color="auto" w:fill="auto"/>
            <w:vAlign w:val="center"/>
          </w:tcPr>
          <w:p w:rsidR="00114424" w:rsidRPr="00244F72" w:rsidRDefault="00114424" w:rsidP="00B93039">
            <w:pPr>
              <w:jc w:val="center"/>
              <w:rPr>
                <w:b/>
                <w:bCs/>
              </w:rPr>
            </w:pPr>
            <w:r>
              <w:rPr>
                <w:b/>
                <w:bCs/>
              </w:rPr>
              <w:t>10</w:t>
            </w:r>
            <w:r w:rsidRPr="00244F72">
              <w:rPr>
                <w:b/>
                <w:bCs/>
                <w:lang w:val="en-US"/>
              </w:rPr>
              <w:t>/</w:t>
            </w:r>
            <w:r>
              <w:rPr>
                <w:b/>
                <w:bCs/>
              </w:rPr>
              <w:t>57</w:t>
            </w:r>
          </w:p>
        </w:tc>
        <w:tc>
          <w:tcPr>
            <w:tcW w:w="1275" w:type="dxa"/>
            <w:vAlign w:val="center"/>
          </w:tcPr>
          <w:p w:rsidR="00114424" w:rsidRPr="00244F72" w:rsidRDefault="00114424" w:rsidP="00B93039">
            <w:pPr>
              <w:jc w:val="center"/>
              <w:rPr>
                <w:b/>
                <w:bCs/>
              </w:rPr>
            </w:pPr>
            <w:r>
              <w:rPr>
                <w:b/>
                <w:bCs/>
              </w:rPr>
              <w:t>57</w:t>
            </w:r>
          </w:p>
        </w:tc>
      </w:tr>
      <w:tr w:rsidR="00114424" w:rsidRPr="00244F72" w:rsidTr="00B93039">
        <w:tc>
          <w:tcPr>
            <w:tcW w:w="8222" w:type="dxa"/>
            <w:gridSpan w:val="8"/>
            <w:shd w:val="clear" w:color="auto" w:fill="auto"/>
          </w:tcPr>
          <w:p w:rsidR="00114424" w:rsidRPr="00244F72" w:rsidRDefault="00114424" w:rsidP="00B93039">
            <w:pPr>
              <w:jc w:val="center"/>
              <w:rPr>
                <w:b/>
                <w:bCs/>
              </w:rPr>
            </w:pPr>
            <w:r w:rsidRPr="00244F72">
              <w:rPr>
                <w:b/>
                <w:bCs/>
              </w:rPr>
              <w:t>6 блок</w:t>
            </w:r>
          </w:p>
        </w:tc>
        <w:tc>
          <w:tcPr>
            <w:tcW w:w="1275" w:type="dxa"/>
            <w:vAlign w:val="center"/>
          </w:tcPr>
          <w:p w:rsidR="00114424" w:rsidRPr="00244F72" w:rsidRDefault="00114424" w:rsidP="00B93039">
            <w:pPr>
              <w:jc w:val="center"/>
              <w:rPr>
                <w:b/>
                <w:bCs/>
              </w:rPr>
            </w:pPr>
          </w:p>
        </w:tc>
      </w:tr>
      <w:tr w:rsidR="00114424" w:rsidRPr="00244F72" w:rsidTr="00B93039">
        <w:tc>
          <w:tcPr>
            <w:tcW w:w="1559" w:type="dxa"/>
            <w:shd w:val="clear" w:color="auto" w:fill="auto"/>
          </w:tcPr>
          <w:p w:rsidR="00114424" w:rsidRPr="00244F72" w:rsidRDefault="00114424" w:rsidP="00B93039">
            <w:pPr>
              <w:rPr>
                <w:bCs/>
              </w:rPr>
            </w:pPr>
            <w:r w:rsidRPr="00244F72">
              <w:rPr>
                <w:bCs/>
              </w:rPr>
              <w:t>Провероч</w:t>
            </w:r>
            <w:r w:rsidRPr="00244F72">
              <w:rPr>
                <w:bCs/>
              </w:rPr>
              <w:softHyphen/>
              <w:t>но-результа</w:t>
            </w:r>
            <w:r w:rsidRPr="00244F72">
              <w:rPr>
                <w:bCs/>
              </w:rPr>
              <w:softHyphen/>
              <w:t>тивный блок</w:t>
            </w:r>
          </w:p>
        </w:tc>
        <w:tc>
          <w:tcPr>
            <w:tcW w:w="902" w:type="dxa"/>
            <w:shd w:val="clear" w:color="auto" w:fill="auto"/>
            <w:vAlign w:val="center"/>
          </w:tcPr>
          <w:p w:rsidR="00114424" w:rsidRPr="00244F72" w:rsidRDefault="00114424" w:rsidP="00B93039">
            <w:pPr>
              <w:rPr>
                <w:bCs/>
              </w:rPr>
            </w:pPr>
            <w:r w:rsidRPr="00244F72">
              <w:rPr>
                <w:bCs/>
              </w:rPr>
              <w:t>-</w:t>
            </w:r>
          </w:p>
        </w:tc>
        <w:tc>
          <w:tcPr>
            <w:tcW w:w="893" w:type="dxa"/>
            <w:shd w:val="clear" w:color="auto" w:fill="auto"/>
            <w:vAlign w:val="center"/>
          </w:tcPr>
          <w:p w:rsidR="00114424" w:rsidRPr="00244F72" w:rsidRDefault="00114424" w:rsidP="00B93039">
            <w:pPr>
              <w:rPr>
                <w:bCs/>
              </w:rPr>
            </w:pPr>
            <w:r w:rsidRPr="00244F72">
              <w:rPr>
                <w:bCs/>
              </w:rPr>
              <w:t>-</w:t>
            </w:r>
          </w:p>
        </w:tc>
        <w:tc>
          <w:tcPr>
            <w:tcW w:w="867" w:type="dxa"/>
            <w:shd w:val="clear" w:color="auto" w:fill="auto"/>
            <w:vAlign w:val="center"/>
          </w:tcPr>
          <w:p w:rsidR="00114424" w:rsidRPr="00244F72" w:rsidRDefault="00114424" w:rsidP="00B93039">
            <w:pPr>
              <w:rPr>
                <w:bCs/>
              </w:rPr>
            </w:pPr>
            <w:r w:rsidRPr="00244F72">
              <w:rPr>
                <w:bCs/>
              </w:rPr>
              <w:t>-</w:t>
            </w:r>
          </w:p>
        </w:tc>
        <w:tc>
          <w:tcPr>
            <w:tcW w:w="881" w:type="dxa"/>
            <w:shd w:val="clear" w:color="auto" w:fill="auto"/>
            <w:vAlign w:val="center"/>
          </w:tcPr>
          <w:p w:rsidR="00114424" w:rsidRPr="00244F72" w:rsidRDefault="00114424" w:rsidP="00B93039">
            <w:pPr>
              <w:rPr>
                <w:bCs/>
              </w:rPr>
            </w:pPr>
            <w:r>
              <w:rPr>
                <w:bCs/>
              </w:rPr>
              <w:t>4</w:t>
            </w:r>
          </w:p>
        </w:tc>
        <w:tc>
          <w:tcPr>
            <w:tcW w:w="872" w:type="dxa"/>
            <w:shd w:val="clear" w:color="auto" w:fill="auto"/>
            <w:vAlign w:val="center"/>
          </w:tcPr>
          <w:p w:rsidR="00114424" w:rsidRPr="00244F72" w:rsidRDefault="00114424" w:rsidP="00B93039">
            <w:pPr>
              <w:rPr>
                <w:bCs/>
              </w:rPr>
            </w:pPr>
            <w:r>
              <w:rPr>
                <w:bCs/>
              </w:rPr>
              <w:t>21</w:t>
            </w:r>
          </w:p>
        </w:tc>
        <w:tc>
          <w:tcPr>
            <w:tcW w:w="853" w:type="dxa"/>
            <w:shd w:val="clear" w:color="auto" w:fill="auto"/>
            <w:vAlign w:val="center"/>
          </w:tcPr>
          <w:p w:rsidR="00114424" w:rsidRPr="00244F72" w:rsidRDefault="00114424" w:rsidP="00B93039">
            <w:pPr>
              <w:rPr>
                <w:bCs/>
              </w:rPr>
            </w:pPr>
          </w:p>
        </w:tc>
        <w:tc>
          <w:tcPr>
            <w:tcW w:w="1395" w:type="dxa"/>
            <w:shd w:val="clear" w:color="auto" w:fill="auto"/>
            <w:vAlign w:val="center"/>
          </w:tcPr>
          <w:p w:rsidR="00114424" w:rsidRPr="00244F72" w:rsidRDefault="00114424" w:rsidP="00B93039">
            <w:pPr>
              <w:jc w:val="center"/>
              <w:rPr>
                <w:b/>
                <w:bCs/>
              </w:rPr>
            </w:pPr>
            <w:r>
              <w:rPr>
                <w:b/>
                <w:bCs/>
              </w:rPr>
              <w:t>4</w:t>
            </w:r>
            <w:r w:rsidRPr="00244F72">
              <w:rPr>
                <w:b/>
                <w:bCs/>
                <w:lang w:val="en-US"/>
              </w:rPr>
              <w:t>/</w:t>
            </w:r>
            <w:r>
              <w:rPr>
                <w:b/>
                <w:bCs/>
              </w:rPr>
              <w:t>21</w:t>
            </w:r>
          </w:p>
        </w:tc>
        <w:tc>
          <w:tcPr>
            <w:tcW w:w="1275" w:type="dxa"/>
            <w:vAlign w:val="center"/>
          </w:tcPr>
          <w:p w:rsidR="00114424" w:rsidRPr="00244F72" w:rsidRDefault="00114424" w:rsidP="00B93039">
            <w:pPr>
              <w:jc w:val="center"/>
              <w:rPr>
                <w:b/>
                <w:bCs/>
              </w:rPr>
            </w:pPr>
            <w:r>
              <w:rPr>
                <w:b/>
                <w:bCs/>
              </w:rPr>
              <w:t>21</w:t>
            </w:r>
          </w:p>
        </w:tc>
      </w:tr>
      <w:tr w:rsidR="00114424" w:rsidRPr="00244F72" w:rsidTr="00B93039">
        <w:tc>
          <w:tcPr>
            <w:tcW w:w="1559" w:type="dxa"/>
            <w:shd w:val="clear" w:color="auto" w:fill="auto"/>
          </w:tcPr>
          <w:p w:rsidR="00114424" w:rsidRPr="00513201" w:rsidRDefault="00114424" w:rsidP="00B93039">
            <w:pPr>
              <w:pStyle w:val="1"/>
              <w:spacing w:before="0"/>
              <w:jc w:val="center"/>
              <w:rPr>
                <w:rFonts w:ascii="Times New Roman" w:hAnsi="Times New Roman"/>
                <w:b w:val="0"/>
                <w:sz w:val="24"/>
                <w:szCs w:val="24"/>
              </w:rPr>
            </w:pPr>
            <w:r>
              <w:rPr>
                <w:rFonts w:ascii="Times New Roman" w:hAnsi="Times New Roman"/>
                <w:b w:val="0"/>
                <w:sz w:val="24"/>
                <w:szCs w:val="24"/>
              </w:rPr>
              <w:t>Итоговая аттестация по результатам освоения программы</w:t>
            </w:r>
          </w:p>
        </w:tc>
        <w:tc>
          <w:tcPr>
            <w:tcW w:w="902"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p>
        </w:tc>
        <w:tc>
          <w:tcPr>
            <w:tcW w:w="893"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p>
        </w:tc>
        <w:tc>
          <w:tcPr>
            <w:tcW w:w="867"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p>
        </w:tc>
        <w:tc>
          <w:tcPr>
            <w:tcW w:w="881"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r>
              <w:rPr>
                <w:rFonts w:ascii="Times New Roman" w:hAnsi="Times New Roman"/>
                <w:b w:val="0"/>
                <w:sz w:val="24"/>
                <w:szCs w:val="24"/>
              </w:rPr>
              <w:t>1</w:t>
            </w:r>
          </w:p>
        </w:tc>
        <w:tc>
          <w:tcPr>
            <w:tcW w:w="872" w:type="dxa"/>
            <w:shd w:val="clear" w:color="auto" w:fill="auto"/>
            <w:vAlign w:val="center"/>
          </w:tcPr>
          <w:p w:rsidR="00114424" w:rsidRDefault="00114424" w:rsidP="00B93039">
            <w:pPr>
              <w:pStyle w:val="1"/>
              <w:spacing w:before="0"/>
              <w:jc w:val="center"/>
              <w:rPr>
                <w:rFonts w:ascii="Times New Roman" w:hAnsi="Times New Roman"/>
                <w:b w:val="0"/>
                <w:sz w:val="24"/>
                <w:szCs w:val="24"/>
              </w:rPr>
            </w:pPr>
            <w:r>
              <w:rPr>
                <w:rFonts w:ascii="Times New Roman" w:hAnsi="Times New Roman"/>
                <w:b w:val="0"/>
                <w:sz w:val="24"/>
                <w:szCs w:val="24"/>
              </w:rPr>
              <w:t>6</w:t>
            </w:r>
          </w:p>
        </w:tc>
        <w:tc>
          <w:tcPr>
            <w:tcW w:w="853" w:type="dxa"/>
            <w:shd w:val="clear" w:color="auto" w:fill="auto"/>
            <w:vAlign w:val="center"/>
          </w:tcPr>
          <w:p w:rsidR="00114424" w:rsidRPr="00513201" w:rsidRDefault="00114424" w:rsidP="00B93039">
            <w:pPr>
              <w:pStyle w:val="1"/>
              <w:spacing w:before="0"/>
              <w:jc w:val="center"/>
              <w:rPr>
                <w:rFonts w:ascii="Times New Roman" w:hAnsi="Times New Roman"/>
                <w:b w:val="0"/>
                <w:sz w:val="24"/>
                <w:szCs w:val="24"/>
              </w:rPr>
            </w:pPr>
            <w:r>
              <w:rPr>
                <w:rFonts w:ascii="Times New Roman" w:hAnsi="Times New Roman"/>
                <w:b w:val="0"/>
                <w:sz w:val="24"/>
                <w:szCs w:val="24"/>
              </w:rPr>
              <w:t>6</w:t>
            </w:r>
          </w:p>
        </w:tc>
        <w:tc>
          <w:tcPr>
            <w:tcW w:w="1395" w:type="dxa"/>
            <w:shd w:val="clear" w:color="auto" w:fill="auto"/>
            <w:vAlign w:val="center"/>
          </w:tcPr>
          <w:p w:rsidR="00114424" w:rsidRPr="00513201" w:rsidRDefault="00114424" w:rsidP="00B93039">
            <w:pPr>
              <w:pStyle w:val="1"/>
              <w:spacing w:before="0"/>
              <w:jc w:val="center"/>
              <w:rPr>
                <w:rFonts w:ascii="Times New Roman" w:hAnsi="Times New Roman"/>
                <w:sz w:val="24"/>
                <w:szCs w:val="24"/>
              </w:rPr>
            </w:pPr>
            <w:r>
              <w:rPr>
                <w:rFonts w:ascii="Times New Roman" w:hAnsi="Times New Roman"/>
                <w:sz w:val="24"/>
                <w:szCs w:val="24"/>
              </w:rPr>
              <w:t>1/6</w:t>
            </w:r>
          </w:p>
        </w:tc>
        <w:tc>
          <w:tcPr>
            <w:tcW w:w="1275" w:type="dxa"/>
            <w:vAlign w:val="center"/>
          </w:tcPr>
          <w:p w:rsidR="00114424" w:rsidRPr="00513201" w:rsidRDefault="00114424" w:rsidP="00B93039">
            <w:pPr>
              <w:pStyle w:val="1"/>
              <w:spacing w:before="0"/>
              <w:jc w:val="center"/>
              <w:rPr>
                <w:rFonts w:ascii="Times New Roman" w:hAnsi="Times New Roman"/>
                <w:sz w:val="24"/>
                <w:szCs w:val="24"/>
              </w:rPr>
            </w:pPr>
            <w:r>
              <w:rPr>
                <w:rFonts w:ascii="Times New Roman" w:hAnsi="Times New Roman"/>
                <w:sz w:val="24"/>
                <w:szCs w:val="24"/>
              </w:rPr>
              <w:t>6</w:t>
            </w:r>
          </w:p>
        </w:tc>
      </w:tr>
      <w:tr w:rsidR="00114424" w:rsidRPr="00244F72" w:rsidTr="00B93039">
        <w:tc>
          <w:tcPr>
            <w:tcW w:w="9497" w:type="dxa"/>
            <w:gridSpan w:val="9"/>
            <w:shd w:val="clear" w:color="auto" w:fill="auto"/>
          </w:tcPr>
          <w:p w:rsidR="00114424" w:rsidRDefault="00114424" w:rsidP="00B93039">
            <w:pPr>
              <w:pStyle w:val="1"/>
              <w:spacing w:before="0"/>
              <w:jc w:val="center"/>
              <w:rPr>
                <w:rFonts w:ascii="Times New Roman" w:hAnsi="Times New Roman"/>
                <w:sz w:val="24"/>
                <w:szCs w:val="24"/>
              </w:rPr>
            </w:pPr>
            <w:r>
              <w:rPr>
                <w:rFonts w:ascii="Times New Roman" w:hAnsi="Times New Roman"/>
                <w:sz w:val="24"/>
                <w:szCs w:val="24"/>
              </w:rPr>
              <w:t>Блок 7</w:t>
            </w:r>
          </w:p>
        </w:tc>
      </w:tr>
      <w:tr w:rsidR="00114424" w:rsidRPr="00244F72" w:rsidTr="00B93039">
        <w:tc>
          <w:tcPr>
            <w:tcW w:w="1559" w:type="dxa"/>
            <w:shd w:val="clear" w:color="auto" w:fill="auto"/>
          </w:tcPr>
          <w:p w:rsidR="00114424" w:rsidRDefault="00114424" w:rsidP="00B93039">
            <w:pPr>
              <w:pStyle w:val="1"/>
              <w:spacing w:before="0"/>
              <w:jc w:val="center"/>
              <w:rPr>
                <w:rFonts w:ascii="Times New Roman" w:hAnsi="Times New Roman"/>
                <w:b w:val="0"/>
                <w:sz w:val="24"/>
                <w:szCs w:val="24"/>
              </w:rPr>
            </w:pPr>
            <w:r>
              <w:rPr>
                <w:rFonts w:ascii="Times New Roman" w:hAnsi="Times New Roman"/>
                <w:b w:val="0"/>
                <w:sz w:val="24"/>
                <w:szCs w:val="24"/>
              </w:rPr>
              <w:t>«Творчество без границ»</w:t>
            </w:r>
          </w:p>
        </w:tc>
        <w:tc>
          <w:tcPr>
            <w:tcW w:w="902"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p>
        </w:tc>
        <w:tc>
          <w:tcPr>
            <w:tcW w:w="893"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p>
        </w:tc>
        <w:tc>
          <w:tcPr>
            <w:tcW w:w="867" w:type="dxa"/>
            <w:shd w:val="clear" w:color="auto" w:fill="auto"/>
            <w:vAlign w:val="center"/>
          </w:tcPr>
          <w:p w:rsidR="00114424" w:rsidRPr="00513201" w:rsidRDefault="00114424" w:rsidP="00B93039">
            <w:pPr>
              <w:pStyle w:val="1"/>
              <w:spacing w:before="0"/>
              <w:rPr>
                <w:rFonts w:ascii="Times New Roman" w:hAnsi="Times New Roman"/>
                <w:b w:val="0"/>
                <w:sz w:val="24"/>
                <w:szCs w:val="24"/>
              </w:rPr>
            </w:pPr>
          </w:p>
        </w:tc>
        <w:tc>
          <w:tcPr>
            <w:tcW w:w="881" w:type="dxa"/>
            <w:shd w:val="clear" w:color="auto" w:fill="auto"/>
            <w:vAlign w:val="center"/>
          </w:tcPr>
          <w:p w:rsidR="00114424" w:rsidRDefault="00114424" w:rsidP="00B93039">
            <w:pPr>
              <w:pStyle w:val="1"/>
              <w:spacing w:before="0"/>
              <w:rPr>
                <w:rFonts w:ascii="Times New Roman" w:hAnsi="Times New Roman"/>
                <w:b w:val="0"/>
                <w:sz w:val="24"/>
                <w:szCs w:val="24"/>
              </w:rPr>
            </w:pPr>
            <w:r>
              <w:rPr>
                <w:rFonts w:ascii="Times New Roman" w:hAnsi="Times New Roman"/>
                <w:b w:val="0"/>
                <w:sz w:val="24"/>
                <w:szCs w:val="24"/>
              </w:rPr>
              <w:t>6</w:t>
            </w:r>
          </w:p>
        </w:tc>
        <w:tc>
          <w:tcPr>
            <w:tcW w:w="872" w:type="dxa"/>
            <w:shd w:val="clear" w:color="auto" w:fill="auto"/>
            <w:vAlign w:val="center"/>
          </w:tcPr>
          <w:p w:rsidR="00114424" w:rsidRDefault="00114424" w:rsidP="00B93039">
            <w:pPr>
              <w:pStyle w:val="1"/>
              <w:spacing w:before="0"/>
              <w:jc w:val="center"/>
              <w:rPr>
                <w:rFonts w:ascii="Times New Roman" w:hAnsi="Times New Roman"/>
                <w:b w:val="0"/>
                <w:sz w:val="24"/>
                <w:szCs w:val="24"/>
              </w:rPr>
            </w:pPr>
            <w:r>
              <w:rPr>
                <w:rFonts w:ascii="Times New Roman" w:hAnsi="Times New Roman"/>
                <w:b w:val="0"/>
                <w:sz w:val="24"/>
                <w:szCs w:val="24"/>
              </w:rPr>
              <w:t>36</w:t>
            </w:r>
          </w:p>
        </w:tc>
        <w:tc>
          <w:tcPr>
            <w:tcW w:w="853" w:type="dxa"/>
            <w:shd w:val="clear" w:color="auto" w:fill="auto"/>
            <w:vAlign w:val="center"/>
          </w:tcPr>
          <w:p w:rsidR="00114424" w:rsidRDefault="00114424" w:rsidP="00B93039">
            <w:pPr>
              <w:pStyle w:val="1"/>
              <w:spacing w:before="0"/>
              <w:jc w:val="center"/>
              <w:rPr>
                <w:rFonts w:ascii="Times New Roman" w:hAnsi="Times New Roman"/>
                <w:b w:val="0"/>
                <w:sz w:val="24"/>
                <w:szCs w:val="24"/>
              </w:rPr>
            </w:pPr>
          </w:p>
        </w:tc>
        <w:tc>
          <w:tcPr>
            <w:tcW w:w="1395" w:type="dxa"/>
            <w:shd w:val="clear" w:color="auto" w:fill="auto"/>
            <w:vAlign w:val="center"/>
          </w:tcPr>
          <w:p w:rsidR="00114424" w:rsidRDefault="00114424" w:rsidP="00B93039">
            <w:pPr>
              <w:pStyle w:val="1"/>
              <w:spacing w:before="0"/>
              <w:jc w:val="center"/>
              <w:rPr>
                <w:rFonts w:ascii="Times New Roman" w:hAnsi="Times New Roman"/>
                <w:sz w:val="24"/>
                <w:szCs w:val="24"/>
              </w:rPr>
            </w:pPr>
            <w:r>
              <w:rPr>
                <w:rFonts w:ascii="Times New Roman" w:hAnsi="Times New Roman"/>
                <w:sz w:val="24"/>
                <w:szCs w:val="24"/>
              </w:rPr>
              <w:t>6/36</w:t>
            </w:r>
          </w:p>
        </w:tc>
        <w:tc>
          <w:tcPr>
            <w:tcW w:w="1275" w:type="dxa"/>
            <w:vAlign w:val="center"/>
          </w:tcPr>
          <w:p w:rsidR="00114424" w:rsidRDefault="00114424" w:rsidP="00B93039">
            <w:pPr>
              <w:pStyle w:val="1"/>
              <w:spacing w:before="0"/>
              <w:jc w:val="center"/>
              <w:rPr>
                <w:rFonts w:ascii="Times New Roman" w:hAnsi="Times New Roman"/>
                <w:sz w:val="24"/>
                <w:szCs w:val="24"/>
              </w:rPr>
            </w:pPr>
            <w:r>
              <w:rPr>
                <w:rFonts w:ascii="Times New Roman" w:hAnsi="Times New Roman"/>
                <w:sz w:val="24"/>
                <w:szCs w:val="24"/>
              </w:rPr>
              <w:t>36</w:t>
            </w:r>
          </w:p>
        </w:tc>
      </w:tr>
      <w:tr w:rsidR="00114424" w:rsidRPr="00244F72" w:rsidTr="00B93039">
        <w:tc>
          <w:tcPr>
            <w:tcW w:w="1559" w:type="dxa"/>
            <w:shd w:val="clear" w:color="auto" w:fill="auto"/>
          </w:tcPr>
          <w:p w:rsidR="00114424" w:rsidRPr="00DD1FF0" w:rsidRDefault="00114424" w:rsidP="00B93039">
            <w:pPr>
              <w:pStyle w:val="1"/>
              <w:spacing w:before="0"/>
              <w:jc w:val="center"/>
              <w:rPr>
                <w:rFonts w:ascii="Times New Roman" w:hAnsi="Times New Roman"/>
                <w:b w:val="0"/>
                <w:sz w:val="24"/>
                <w:szCs w:val="24"/>
              </w:rPr>
            </w:pPr>
          </w:p>
        </w:tc>
        <w:tc>
          <w:tcPr>
            <w:tcW w:w="5268" w:type="dxa"/>
            <w:gridSpan w:val="6"/>
            <w:shd w:val="clear" w:color="auto" w:fill="auto"/>
            <w:vAlign w:val="center"/>
          </w:tcPr>
          <w:p w:rsidR="00114424" w:rsidRDefault="00114424" w:rsidP="004309ED">
            <w:pPr>
              <w:pStyle w:val="1"/>
              <w:spacing w:before="0"/>
              <w:jc w:val="center"/>
              <w:rPr>
                <w:rFonts w:ascii="Times New Roman" w:hAnsi="Times New Roman"/>
                <w:b w:val="0"/>
                <w:sz w:val="24"/>
                <w:szCs w:val="24"/>
              </w:rPr>
            </w:pPr>
            <w:r w:rsidRPr="00DD1FF0">
              <w:rPr>
                <w:rFonts w:ascii="Times New Roman" w:hAnsi="Times New Roman"/>
                <w:b w:val="0"/>
                <w:sz w:val="24"/>
                <w:szCs w:val="24"/>
              </w:rPr>
              <w:t xml:space="preserve">Всего недель/часов за </w:t>
            </w:r>
            <w:r>
              <w:rPr>
                <w:rFonts w:ascii="Times New Roman" w:hAnsi="Times New Roman"/>
                <w:b w:val="0"/>
                <w:sz w:val="24"/>
                <w:szCs w:val="24"/>
              </w:rPr>
              <w:t xml:space="preserve">второй </w:t>
            </w:r>
            <w:r w:rsidR="004309ED">
              <w:rPr>
                <w:rFonts w:ascii="Times New Roman" w:hAnsi="Times New Roman"/>
                <w:b w:val="0"/>
                <w:sz w:val="24"/>
                <w:szCs w:val="24"/>
              </w:rPr>
              <w:t>год обучения</w:t>
            </w:r>
            <w:r>
              <w:rPr>
                <w:rFonts w:ascii="Times New Roman" w:hAnsi="Times New Roman"/>
                <w:b w:val="0"/>
                <w:sz w:val="24"/>
                <w:szCs w:val="24"/>
              </w:rPr>
              <w:t xml:space="preserve"> (с уче</w:t>
            </w:r>
            <w:r w:rsidRPr="00DD1FF0">
              <w:rPr>
                <w:rFonts w:ascii="Times New Roman" w:hAnsi="Times New Roman"/>
                <w:b w:val="0"/>
                <w:sz w:val="24"/>
                <w:szCs w:val="24"/>
              </w:rPr>
              <w:t>том часов на прохождение аттестации)</w:t>
            </w:r>
          </w:p>
        </w:tc>
        <w:tc>
          <w:tcPr>
            <w:tcW w:w="1395" w:type="dxa"/>
            <w:shd w:val="clear" w:color="auto" w:fill="auto"/>
            <w:vAlign w:val="center"/>
          </w:tcPr>
          <w:p w:rsidR="00114424" w:rsidRPr="00DD1FF0" w:rsidRDefault="00114424" w:rsidP="00B93039">
            <w:pPr>
              <w:pStyle w:val="1"/>
              <w:spacing w:before="0"/>
              <w:jc w:val="center"/>
              <w:rPr>
                <w:rFonts w:ascii="Times New Roman" w:hAnsi="Times New Roman"/>
                <w:sz w:val="24"/>
                <w:szCs w:val="24"/>
              </w:rPr>
            </w:pPr>
            <w:r>
              <w:rPr>
                <w:rFonts w:ascii="Times New Roman" w:hAnsi="Times New Roman"/>
                <w:sz w:val="24"/>
                <w:szCs w:val="24"/>
                <w:lang w:val="en-US"/>
              </w:rPr>
              <w:t>45/</w:t>
            </w:r>
            <w:r>
              <w:rPr>
                <w:rFonts w:ascii="Times New Roman" w:hAnsi="Times New Roman"/>
                <w:sz w:val="24"/>
                <w:szCs w:val="24"/>
              </w:rPr>
              <w:t>258</w:t>
            </w:r>
          </w:p>
        </w:tc>
        <w:tc>
          <w:tcPr>
            <w:tcW w:w="1275" w:type="dxa"/>
            <w:vAlign w:val="center"/>
          </w:tcPr>
          <w:p w:rsidR="00114424" w:rsidRDefault="00114424" w:rsidP="00B93039">
            <w:pPr>
              <w:pStyle w:val="1"/>
              <w:spacing w:before="0"/>
              <w:jc w:val="center"/>
              <w:rPr>
                <w:rFonts w:ascii="Times New Roman" w:hAnsi="Times New Roman"/>
                <w:sz w:val="24"/>
                <w:szCs w:val="24"/>
              </w:rPr>
            </w:pPr>
            <w:r>
              <w:rPr>
                <w:rFonts w:ascii="Times New Roman" w:hAnsi="Times New Roman"/>
                <w:sz w:val="24"/>
                <w:szCs w:val="24"/>
              </w:rPr>
              <w:t>258</w:t>
            </w:r>
          </w:p>
        </w:tc>
      </w:tr>
    </w:tbl>
    <w:p w:rsidR="00114424" w:rsidRDefault="00114424" w:rsidP="003A35B3">
      <w:pPr>
        <w:ind w:firstLine="708"/>
        <w:sectPr w:rsidR="00114424" w:rsidSect="009B0913">
          <w:pgSz w:w="11906" w:h="16838"/>
          <w:pgMar w:top="1134" w:right="850" w:bottom="1134" w:left="1701" w:header="709" w:footer="709" w:gutter="0"/>
          <w:cols w:space="708"/>
          <w:docGrid w:linePitch="360"/>
        </w:sectPr>
      </w:pPr>
    </w:p>
    <w:p w:rsidR="00114424" w:rsidRPr="00286CB7" w:rsidRDefault="00114424" w:rsidP="00114424">
      <w:pPr>
        <w:jc w:val="center"/>
        <w:rPr>
          <w:b/>
          <w:bCs/>
        </w:rPr>
      </w:pPr>
      <w:r w:rsidRPr="00286CB7">
        <w:rPr>
          <w:b/>
          <w:bCs/>
        </w:rPr>
        <w:lastRenderedPageBreak/>
        <w:t>УЧЕБНО - ТЕМАТИЧЕСКИЙ ПЛАН</w:t>
      </w:r>
    </w:p>
    <w:p w:rsidR="00114424" w:rsidRPr="00286CB7" w:rsidRDefault="00114424" w:rsidP="00114424">
      <w:pPr>
        <w:jc w:val="center"/>
      </w:pPr>
      <w:r w:rsidRPr="00286CB7">
        <w:t>дополнительной общеобразовательной общеразвивающей программы</w:t>
      </w:r>
    </w:p>
    <w:p w:rsidR="00114424" w:rsidRPr="00286CB7" w:rsidRDefault="00114424" w:rsidP="00114424">
      <w:pPr>
        <w:jc w:val="center"/>
      </w:pPr>
      <w:r w:rsidRPr="00286CB7">
        <w:t>«Интеллектуальная гостиная</w:t>
      </w:r>
      <w:r>
        <w:t xml:space="preserve"> </w:t>
      </w:r>
      <w:r w:rsidR="004309ED">
        <w:t>++</w:t>
      </w:r>
      <w:r w:rsidRPr="00286CB7">
        <w:t>»</w:t>
      </w:r>
    </w:p>
    <w:p w:rsidR="00114424" w:rsidRPr="00286CB7" w:rsidRDefault="009B5C7B" w:rsidP="00114424">
      <w:pPr>
        <w:jc w:val="center"/>
        <w:rPr>
          <w:b/>
        </w:rPr>
      </w:pPr>
      <w:r>
        <w:rPr>
          <w:b/>
        </w:rPr>
        <w:t>МОДУЛЯ</w:t>
      </w:r>
      <w:r w:rsidR="004309ED">
        <w:rPr>
          <w:b/>
        </w:rPr>
        <w:t xml:space="preserve"> </w:t>
      </w:r>
      <w:r w:rsidR="00114424" w:rsidRPr="00286CB7">
        <w:rPr>
          <w:b/>
        </w:rPr>
        <w:t>«ИНТЕЛЛЕКТУАЛЬНОЕ ПРОЕКТИРОВАНИЕ»</w:t>
      </w:r>
    </w:p>
    <w:p w:rsidR="00114424" w:rsidRPr="009B5C7B" w:rsidRDefault="004309ED" w:rsidP="00114424">
      <w:pPr>
        <w:jc w:val="center"/>
        <w:rPr>
          <w:b/>
        </w:rPr>
      </w:pPr>
      <w:r w:rsidRPr="009B5C7B">
        <w:rPr>
          <w:b/>
        </w:rPr>
        <w:t>2 год обучения</w:t>
      </w:r>
    </w:p>
    <w:p w:rsidR="00114424" w:rsidRPr="009B5C7B" w:rsidRDefault="00114424" w:rsidP="00114424">
      <w:pPr>
        <w:rPr>
          <w:b/>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812"/>
        <w:gridCol w:w="850"/>
        <w:gridCol w:w="709"/>
        <w:gridCol w:w="709"/>
        <w:gridCol w:w="2268"/>
        <w:gridCol w:w="2835"/>
        <w:gridCol w:w="1276"/>
        <w:gridCol w:w="708"/>
      </w:tblGrid>
      <w:tr w:rsidR="00114424" w:rsidRPr="00286CB7" w:rsidTr="00114424">
        <w:trPr>
          <w:cantSplit/>
          <w:trHeight w:val="1433"/>
        </w:trPr>
        <w:tc>
          <w:tcPr>
            <w:tcW w:w="709" w:type="dxa"/>
          </w:tcPr>
          <w:p w:rsidR="00114424" w:rsidRPr="00286CB7" w:rsidRDefault="00114424" w:rsidP="00B93039">
            <w:pPr>
              <w:rPr>
                <w:b/>
              </w:rPr>
            </w:pPr>
          </w:p>
          <w:p w:rsidR="00114424" w:rsidRPr="00286CB7" w:rsidRDefault="00114424" w:rsidP="00B93039">
            <w:pPr>
              <w:rPr>
                <w:b/>
              </w:rPr>
            </w:pPr>
            <w:r w:rsidRPr="00286CB7">
              <w:rPr>
                <w:b/>
              </w:rPr>
              <w:t>№</w:t>
            </w:r>
          </w:p>
          <w:p w:rsidR="00114424" w:rsidRPr="00286CB7" w:rsidRDefault="00114424" w:rsidP="00B93039">
            <w:pPr>
              <w:rPr>
                <w:b/>
              </w:rPr>
            </w:pPr>
            <w:proofErr w:type="gramStart"/>
            <w:r w:rsidRPr="00286CB7">
              <w:rPr>
                <w:b/>
              </w:rPr>
              <w:t>п</w:t>
            </w:r>
            <w:proofErr w:type="gramEnd"/>
            <w:r w:rsidRPr="00286CB7">
              <w:rPr>
                <w:b/>
              </w:rPr>
              <w:t>/п</w:t>
            </w:r>
          </w:p>
        </w:tc>
        <w:tc>
          <w:tcPr>
            <w:tcW w:w="5812" w:type="dxa"/>
          </w:tcPr>
          <w:p w:rsidR="00114424" w:rsidRPr="00286CB7" w:rsidRDefault="00114424" w:rsidP="00B93039">
            <w:pPr>
              <w:rPr>
                <w:b/>
              </w:rPr>
            </w:pPr>
          </w:p>
          <w:p w:rsidR="00114424" w:rsidRPr="00286CB7" w:rsidRDefault="00114424" w:rsidP="00B93039">
            <w:pPr>
              <w:rPr>
                <w:b/>
              </w:rPr>
            </w:pPr>
          </w:p>
          <w:p w:rsidR="00114424" w:rsidRPr="00286CB7" w:rsidRDefault="00114424" w:rsidP="00B93039">
            <w:pPr>
              <w:rPr>
                <w:b/>
              </w:rPr>
            </w:pPr>
            <w:r w:rsidRPr="00286CB7">
              <w:rPr>
                <w:b/>
              </w:rPr>
              <w:t>Содержание: наименование разделов и тем</w:t>
            </w:r>
          </w:p>
        </w:tc>
        <w:tc>
          <w:tcPr>
            <w:tcW w:w="850" w:type="dxa"/>
            <w:textDirection w:val="btLr"/>
          </w:tcPr>
          <w:p w:rsidR="00114424" w:rsidRPr="00286CB7" w:rsidRDefault="00114424" w:rsidP="00B93039">
            <w:pPr>
              <w:rPr>
                <w:b/>
              </w:rPr>
            </w:pPr>
            <w:r w:rsidRPr="00286CB7">
              <w:rPr>
                <w:b/>
              </w:rPr>
              <w:t>Теория</w:t>
            </w:r>
          </w:p>
        </w:tc>
        <w:tc>
          <w:tcPr>
            <w:tcW w:w="709" w:type="dxa"/>
            <w:textDirection w:val="btLr"/>
          </w:tcPr>
          <w:p w:rsidR="00114424" w:rsidRPr="00286CB7" w:rsidRDefault="00114424" w:rsidP="00B93039">
            <w:pPr>
              <w:rPr>
                <w:b/>
              </w:rPr>
            </w:pPr>
            <w:r w:rsidRPr="00286CB7">
              <w:rPr>
                <w:b/>
              </w:rPr>
              <w:t>Практика</w:t>
            </w:r>
          </w:p>
        </w:tc>
        <w:tc>
          <w:tcPr>
            <w:tcW w:w="709" w:type="dxa"/>
            <w:textDirection w:val="btLr"/>
          </w:tcPr>
          <w:p w:rsidR="00114424" w:rsidRPr="00286CB7" w:rsidRDefault="00114424" w:rsidP="00B93039">
            <w:pPr>
              <w:rPr>
                <w:b/>
              </w:rPr>
            </w:pPr>
            <w:r w:rsidRPr="00286CB7">
              <w:rPr>
                <w:b/>
              </w:rPr>
              <w:t>Всего</w:t>
            </w:r>
          </w:p>
          <w:p w:rsidR="00114424" w:rsidRPr="00286CB7" w:rsidRDefault="00114424" w:rsidP="00B93039">
            <w:pPr>
              <w:rPr>
                <w:b/>
              </w:rPr>
            </w:pPr>
            <w:r w:rsidRPr="00286CB7">
              <w:rPr>
                <w:b/>
              </w:rPr>
              <w:t>часов</w:t>
            </w:r>
          </w:p>
        </w:tc>
        <w:tc>
          <w:tcPr>
            <w:tcW w:w="2268" w:type="dxa"/>
            <w:tcBorders>
              <w:right w:val="single" w:sz="4" w:space="0" w:color="auto"/>
            </w:tcBorders>
          </w:tcPr>
          <w:p w:rsidR="00114424" w:rsidRPr="00286CB7" w:rsidRDefault="00114424" w:rsidP="00B93039">
            <w:pPr>
              <w:jc w:val="center"/>
              <w:rPr>
                <w:b/>
              </w:rPr>
            </w:pPr>
            <w:r w:rsidRPr="00286CB7">
              <w:rPr>
                <w:b/>
              </w:rPr>
              <w:t>Формы контроля</w:t>
            </w:r>
          </w:p>
        </w:tc>
        <w:tc>
          <w:tcPr>
            <w:tcW w:w="2835" w:type="dxa"/>
            <w:tcBorders>
              <w:left w:val="single" w:sz="4" w:space="0" w:color="auto"/>
            </w:tcBorders>
          </w:tcPr>
          <w:p w:rsidR="00114424" w:rsidRPr="00286CB7" w:rsidRDefault="00114424" w:rsidP="00B93039">
            <w:pPr>
              <w:jc w:val="center"/>
              <w:rPr>
                <w:b/>
              </w:rPr>
            </w:pPr>
            <w:r w:rsidRPr="00286CB7">
              <w:rPr>
                <w:b/>
              </w:rPr>
              <w:t>Методическое обеспечение</w:t>
            </w:r>
          </w:p>
        </w:tc>
        <w:tc>
          <w:tcPr>
            <w:tcW w:w="1276" w:type="dxa"/>
            <w:tcBorders>
              <w:left w:val="single" w:sz="4" w:space="0" w:color="auto"/>
            </w:tcBorders>
          </w:tcPr>
          <w:p w:rsidR="00114424" w:rsidRPr="00286CB7" w:rsidRDefault="00114424" w:rsidP="00B93039">
            <w:pPr>
              <w:jc w:val="center"/>
              <w:rPr>
                <w:b/>
              </w:rPr>
            </w:pPr>
            <w:r w:rsidRPr="00286CB7">
              <w:rPr>
                <w:b/>
              </w:rPr>
              <w:t>Дата проведения</w:t>
            </w:r>
          </w:p>
        </w:tc>
        <w:tc>
          <w:tcPr>
            <w:tcW w:w="708" w:type="dxa"/>
            <w:tcBorders>
              <w:left w:val="single" w:sz="4" w:space="0" w:color="auto"/>
            </w:tcBorders>
          </w:tcPr>
          <w:p w:rsidR="00114424" w:rsidRPr="00286CB7" w:rsidRDefault="00114424" w:rsidP="00B93039">
            <w:pPr>
              <w:jc w:val="center"/>
              <w:rPr>
                <w:b/>
              </w:rPr>
            </w:pPr>
            <w:r w:rsidRPr="00286CB7">
              <w:rPr>
                <w:b/>
              </w:rPr>
              <w:t>Коррекция</w:t>
            </w:r>
          </w:p>
        </w:tc>
      </w:tr>
      <w:tr w:rsidR="00114424" w:rsidRPr="00286CB7" w:rsidTr="00114424">
        <w:trPr>
          <w:cantSplit/>
          <w:trHeight w:val="588"/>
        </w:trPr>
        <w:tc>
          <w:tcPr>
            <w:tcW w:w="15876" w:type="dxa"/>
            <w:gridSpan w:val="9"/>
          </w:tcPr>
          <w:p w:rsidR="00114424" w:rsidRPr="00286CB7" w:rsidRDefault="00114424" w:rsidP="00B93039"/>
          <w:p w:rsidR="00114424" w:rsidRPr="00286CB7" w:rsidRDefault="00114424" w:rsidP="00B93039">
            <w:pPr>
              <w:jc w:val="center"/>
              <w:rPr>
                <w:b/>
              </w:rPr>
            </w:pPr>
            <w:r w:rsidRPr="00286CB7">
              <w:rPr>
                <w:b/>
              </w:rPr>
              <w:t>Блок 1</w:t>
            </w:r>
          </w:p>
        </w:tc>
      </w:tr>
      <w:tr w:rsidR="00114424" w:rsidRPr="00286CB7" w:rsidTr="00114424">
        <w:tc>
          <w:tcPr>
            <w:tcW w:w="709" w:type="dxa"/>
          </w:tcPr>
          <w:p w:rsidR="00114424" w:rsidRPr="00286CB7" w:rsidRDefault="00114424" w:rsidP="00B93039">
            <w:pPr>
              <w:rPr>
                <w:b/>
              </w:rPr>
            </w:pPr>
            <w:r w:rsidRPr="00286CB7">
              <w:rPr>
                <w:b/>
              </w:rPr>
              <w:t>1.</w:t>
            </w:r>
          </w:p>
        </w:tc>
        <w:tc>
          <w:tcPr>
            <w:tcW w:w="5812" w:type="dxa"/>
          </w:tcPr>
          <w:p w:rsidR="00114424" w:rsidRPr="00286CB7" w:rsidRDefault="00114424" w:rsidP="00B93039">
            <w:r w:rsidRPr="00286CB7">
              <w:rPr>
                <w:b/>
              </w:rPr>
              <w:t>Организационный</w:t>
            </w:r>
          </w:p>
        </w:tc>
        <w:tc>
          <w:tcPr>
            <w:tcW w:w="850" w:type="dxa"/>
            <w:vAlign w:val="center"/>
          </w:tcPr>
          <w:p w:rsidR="00114424" w:rsidRPr="00286CB7" w:rsidRDefault="00114424" w:rsidP="00B93039"/>
        </w:tc>
        <w:tc>
          <w:tcPr>
            <w:tcW w:w="709" w:type="dxa"/>
            <w:vAlign w:val="center"/>
          </w:tcPr>
          <w:p w:rsidR="00114424" w:rsidRPr="00286CB7" w:rsidRDefault="00114424" w:rsidP="00B93039"/>
        </w:tc>
        <w:tc>
          <w:tcPr>
            <w:tcW w:w="709" w:type="dxa"/>
            <w:vAlign w:val="center"/>
          </w:tcPr>
          <w:p w:rsidR="00114424" w:rsidRPr="00286CB7" w:rsidRDefault="00114424" w:rsidP="00B93039">
            <w:pPr>
              <w:rPr>
                <w:b/>
              </w:rPr>
            </w:pP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tcPr>
          <w:p w:rsidR="00114424" w:rsidRPr="00286CB7" w:rsidRDefault="00114424" w:rsidP="00B93039">
            <w:r w:rsidRPr="00286CB7">
              <w:t>1.1</w:t>
            </w:r>
          </w:p>
        </w:tc>
        <w:tc>
          <w:tcPr>
            <w:tcW w:w="5812" w:type="dxa"/>
          </w:tcPr>
          <w:p w:rsidR="00114424" w:rsidRPr="00286CB7" w:rsidRDefault="00114424" w:rsidP="00B93039">
            <w:pPr>
              <w:rPr>
                <w:b/>
              </w:rPr>
            </w:pPr>
            <w:r w:rsidRPr="00286CB7">
              <w:t>Вводное занятие. Технический мир</w:t>
            </w:r>
          </w:p>
        </w:tc>
        <w:tc>
          <w:tcPr>
            <w:tcW w:w="850"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w:t>
            </w:r>
          </w:p>
        </w:tc>
        <w:tc>
          <w:tcPr>
            <w:tcW w:w="709" w:type="dxa"/>
            <w:vAlign w:val="center"/>
          </w:tcPr>
          <w:p w:rsidR="00114424" w:rsidRPr="00286CB7" w:rsidRDefault="00114424" w:rsidP="00B93039">
            <w:pPr>
              <w:rPr>
                <w:b/>
              </w:rPr>
            </w:pPr>
            <w:r w:rsidRPr="00286CB7">
              <w:rPr>
                <w:b/>
              </w:rPr>
              <w:t>3</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DB3E1E">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tcPr>
          <w:p w:rsidR="00114424" w:rsidRPr="00286CB7" w:rsidRDefault="00114424" w:rsidP="00B93039">
            <w:r w:rsidRPr="00286CB7">
              <w:t>1.2</w:t>
            </w:r>
          </w:p>
        </w:tc>
        <w:tc>
          <w:tcPr>
            <w:tcW w:w="5812" w:type="dxa"/>
          </w:tcPr>
          <w:p w:rsidR="00114424" w:rsidRPr="00286CB7" w:rsidRDefault="00114424" w:rsidP="00B93039">
            <w:r w:rsidRPr="00286CB7">
              <w:rPr>
                <w:bCs/>
              </w:rPr>
              <w:t>Техническое  творчество – основа развития</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tcBorders>
              <w:right w:val="single" w:sz="4" w:space="0" w:color="auto"/>
            </w:tcBorders>
            <w:vAlign w:val="center"/>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DB3E1E">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6521" w:type="dxa"/>
            <w:gridSpan w:val="2"/>
          </w:tcPr>
          <w:p w:rsidR="00114424" w:rsidRPr="00286CB7" w:rsidRDefault="00114424" w:rsidP="00B93039">
            <w:pPr>
              <w:jc w:val="right"/>
            </w:pPr>
            <w:r w:rsidRPr="00286CB7">
              <w:rPr>
                <w:b/>
              </w:rPr>
              <w:t>Итого</w:t>
            </w:r>
          </w:p>
        </w:tc>
        <w:tc>
          <w:tcPr>
            <w:tcW w:w="850" w:type="dxa"/>
            <w:vAlign w:val="center"/>
          </w:tcPr>
          <w:p w:rsidR="00114424" w:rsidRPr="00286CB7" w:rsidRDefault="00114424" w:rsidP="00B93039">
            <w:pPr>
              <w:rPr>
                <w:b/>
              </w:rPr>
            </w:pPr>
            <w:r w:rsidRPr="00286CB7">
              <w:rPr>
                <w:b/>
              </w:rPr>
              <w:t>5</w:t>
            </w:r>
          </w:p>
        </w:tc>
        <w:tc>
          <w:tcPr>
            <w:tcW w:w="709" w:type="dxa"/>
            <w:vAlign w:val="center"/>
          </w:tcPr>
          <w:p w:rsidR="00114424" w:rsidRPr="00286CB7" w:rsidRDefault="00114424" w:rsidP="00B93039">
            <w:pPr>
              <w:rPr>
                <w:b/>
              </w:rPr>
            </w:pPr>
            <w:r w:rsidRPr="00286CB7">
              <w:rPr>
                <w:b/>
              </w:rPr>
              <w:t>1</w:t>
            </w:r>
          </w:p>
        </w:tc>
        <w:tc>
          <w:tcPr>
            <w:tcW w:w="709" w:type="dxa"/>
            <w:vAlign w:val="center"/>
          </w:tcPr>
          <w:p w:rsidR="00114424" w:rsidRPr="00286CB7" w:rsidRDefault="00114424" w:rsidP="00B93039">
            <w:pPr>
              <w:rPr>
                <w:b/>
              </w:rPr>
            </w:pPr>
            <w:r w:rsidRPr="00286CB7">
              <w:rPr>
                <w:b/>
              </w:rPr>
              <w:t>6</w:t>
            </w:r>
          </w:p>
        </w:tc>
        <w:tc>
          <w:tcPr>
            <w:tcW w:w="2268" w:type="dxa"/>
            <w:tcBorders>
              <w:right w:val="single" w:sz="4" w:space="0" w:color="auto"/>
            </w:tcBorders>
            <w:vAlign w:val="center"/>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15876" w:type="dxa"/>
            <w:gridSpan w:val="9"/>
          </w:tcPr>
          <w:p w:rsidR="00114424" w:rsidRPr="00286CB7" w:rsidRDefault="00114424" w:rsidP="00B93039"/>
          <w:p w:rsidR="00114424" w:rsidRPr="00286CB7" w:rsidRDefault="00114424" w:rsidP="00B93039">
            <w:pPr>
              <w:jc w:val="center"/>
              <w:rPr>
                <w:b/>
              </w:rPr>
            </w:pPr>
            <w:r w:rsidRPr="00286CB7">
              <w:rPr>
                <w:b/>
              </w:rPr>
              <w:t>Блок 2</w:t>
            </w:r>
          </w:p>
        </w:tc>
      </w:tr>
      <w:tr w:rsidR="00114424" w:rsidRPr="00286CB7" w:rsidTr="00114424">
        <w:tc>
          <w:tcPr>
            <w:tcW w:w="709" w:type="dxa"/>
          </w:tcPr>
          <w:p w:rsidR="00114424" w:rsidRPr="00286CB7" w:rsidRDefault="00114424" w:rsidP="00B93039">
            <w:pPr>
              <w:rPr>
                <w:b/>
              </w:rPr>
            </w:pPr>
            <w:r w:rsidRPr="00286CB7">
              <w:rPr>
                <w:b/>
              </w:rPr>
              <w:t>2.</w:t>
            </w:r>
          </w:p>
        </w:tc>
        <w:tc>
          <w:tcPr>
            <w:tcW w:w="5812" w:type="dxa"/>
          </w:tcPr>
          <w:p w:rsidR="00114424" w:rsidRPr="00286CB7" w:rsidRDefault="00114424" w:rsidP="00B93039">
            <w:pPr>
              <w:rPr>
                <w:b/>
              </w:rPr>
            </w:pPr>
            <w:r w:rsidRPr="00286CB7">
              <w:rPr>
                <w:b/>
                <w:bCs/>
              </w:rPr>
              <w:t>Приемы мышления</w:t>
            </w:r>
          </w:p>
        </w:tc>
        <w:tc>
          <w:tcPr>
            <w:tcW w:w="850" w:type="dxa"/>
          </w:tcPr>
          <w:p w:rsidR="00114424" w:rsidRPr="00286CB7" w:rsidRDefault="00114424" w:rsidP="00B93039">
            <w:pPr>
              <w:rPr>
                <w:b/>
              </w:rPr>
            </w:pPr>
          </w:p>
        </w:tc>
        <w:tc>
          <w:tcPr>
            <w:tcW w:w="709" w:type="dxa"/>
          </w:tcPr>
          <w:p w:rsidR="00114424" w:rsidRPr="00286CB7" w:rsidRDefault="00114424" w:rsidP="00B93039">
            <w:pPr>
              <w:rPr>
                <w:b/>
              </w:rPr>
            </w:pPr>
          </w:p>
        </w:tc>
        <w:tc>
          <w:tcPr>
            <w:tcW w:w="709" w:type="dxa"/>
          </w:tcPr>
          <w:p w:rsidR="00114424" w:rsidRPr="00286CB7" w:rsidRDefault="00114424" w:rsidP="00B93039">
            <w:pPr>
              <w:rPr>
                <w:b/>
              </w:rPr>
            </w:pPr>
          </w:p>
        </w:tc>
        <w:tc>
          <w:tcPr>
            <w:tcW w:w="2268" w:type="dxa"/>
            <w:vMerge w:val="restart"/>
            <w:tcBorders>
              <w:right w:val="single" w:sz="4" w:space="0" w:color="auto"/>
            </w:tcBorders>
            <w:vAlign w:val="center"/>
          </w:tcPr>
          <w:p w:rsidR="00114424" w:rsidRPr="00286CB7" w:rsidRDefault="00114424" w:rsidP="00B93039">
            <w:r w:rsidRPr="00286CB7">
              <w:t>Устный опрос; непрямой контроль; взаимоконтроль</w:t>
            </w:r>
          </w:p>
          <w:p w:rsidR="00114424" w:rsidRPr="00286CB7" w:rsidRDefault="00114424" w:rsidP="00B93039"/>
        </w:tc>
        <w:tc>
          <w:tcPr>
            <w:tcW w:w="2835" w:type="dxa"/>
            <w:tcBorders>
              <w:left w:val="single" w:sz="4" w:space="0" w:color="auto"/>
            </w:tcBorders>
          </w:tcPr>
          <w:p w:rsidR="00114424" w:rsidRPr="00286CB7" w:rsidRDefault="00114424" w:rsidP="00B93039"/>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w:t>
            </w:r>
          </w:p>
        </w:tc>
        <w:tc>
          <w:tcPr>
            <w:tcW w:w="5812" w:type="dxa"/>
          </w:tcPr>
          <w:p w:rsidR="00114424" w:rsidRPr="00286CB7" w:rsidRDefault="00114424" w:rsidP="00B93039">
            <w:r w:rsidRPr="00286CB7">
              <w:t>Техника и техническое творчество в жизни людей</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2.2</w:t>
            </w:r>
          </w:p>
        </w:tc>
        <w:tc>
          <w:tcPr>
            <w:tcW w:w="5812" w:type="dxa"/>
          </w:tcPr>
          <w:p w:rsidR="00114424" w:rsidRPr="00286CB7" w:rsidRDefault="00114424" w:rsidP="00B93039">
            <w:r w:rsidRPr="00286CB7">
              <w:t>Основные приемы устранения технических противоречий.</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2.3</w:t>
            </w:r>
          </w:p>
        </w:tc>
        <w:tc>
          <w:tcPr>
            <w:tcW w:w="5812" w:type="dxa"/>
          </w:tcPr>
          <w:p w:rsidR="00114424" w:rsidRPr="00286CB7" w:rsidRDefault="00114424" w:rsidP="00B93039">
            <w:r w:rsidRPr="00286CB7">
              <w:t xml:space="preserve">Принцип местного качества, </w:t>
            </w:r>
            <w:proofErr w:type="spellStart"/>
            <w:r w:rsidRPr="00286CB7">
              <w:t>ассиметрии</w:t>
            </w:r>
            <w:proofErr w:type="spellEnd"/>
            <w:r w:rsidRPr="00286CB7">
              <w:t>, "заранее подложенной подушки", "наоборот"</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2.4</w:t>
            </w:r>
          </w:p>
        </w:tc>
        <w:tc>
          <w:tcPr>
            <w:tcW w:w="5812" w:type="dxa"/>
          </w:tcPr>
          <w:p w:rsidR="00114424" w:rsidRPr="00286CB7" w:rsidRDefault="00114424" w:rsidP="00B93039">
            <w:r w:rsidRPr="00286CB7">
              <w:t xml:space="preserve">Основные приемы устранения технических противоречий. Принцип предварительного исполнения, принцип </w:t>
            </w:r>
            <w:proofErr w:type="spellStart"/>
            <w:r w:rsidRPr="00286CB7">
              <w:t>сфероидальности</w:t>
            </w:r>
            <w:proofErr w:type="spellEnd"/>
            <w:r w:rsidRPr="00286CB7">
              <w:t xml:space="preserve">, </w:t>
            </w:r>
            <w:r w:rsidRPr="00286CB7">
              <w:lastRenderedPageBreak/>
              <w:t xml:space="preserve">динамичности, </w:t>
            </w:r>
          </w:p>
        </w:tc>
        <w:tc>
          <w:tcPr>
            <w:tcW w:w="850" w:type="dxa"/>
            <w:vAlign w:val="center"/>
          </w:tcPr>
          <w:p w:rsidR="00114424" w:rsidRPr="00286CB7" w:rsidRDefault="00114424" w:rsidP="00B93039">
            <w:r w:rsidRPr="00286CB7">
              <w:lastRenderedPageBreak/>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lastRenderedPageBreak/>
              <w:t>2.5</w:t>
            </w:r>
          </w:p>
        </w:tc>
        <w:tc>
          <w:tcPr>
            <w:tcW w:w="5812" w:type="dxa"/>
          </w:tcPr>
          <w:p w:rsidR="00114424" w:rsidRPr="00286CB7" w:rsidRDefault="00114424" w:rsidP="00B93039">
            <w:r w:rsidRPr="00286CB7">
              <w:t>Принцип перехода в другое измерение, импульсивного действия</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2.6</w:t>
            </w:r>
          </w:p>
        </w:tc>
        <w:tc>
          <w:tcPr>
            <w:tcW w:w="5812" w:type="dxa"/>
          </w:tcPr>
          <w:p w:rsidR="00114424" w:rsidRPr="00286CB7" w:rsidRDefault="00114424" w:rsidP="00B93039">
            <w:r w:rsidRPr="00286CB7">
              <w:t>Решаем нестандартные задачи</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2.7</w:t>
            </w:r>
          </w:p>
        </w:tc>
        <w:tc>
          <w:tcPr>
            <w:tcW w:w="5812" w:type="dxa"/>
          </w:tcPr>
          <w:p w:rsidR="00114424" w:rsidRPr="00286CB7" w:rsidRDefault="00114424" w:rsidP="00B93039">
            <w:r w:rsidRPr="00286CB7">
              <w:t>Кое – что о доказательствах</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2.8</w:t>
            </w:r>
          </w:p>
        </w:tc>
        <w:tc>
          <w:tcPr>
            <w:tcW w:w="5812" w:type="dxa"/>
          </w:tcPr>
          <w:p w:rsidR="00114424" w:rsidRPr="00286CB7" w:rsidRDefault="00114424" w:rsidP="00B93039">
            <w:r w:rsidRPr="00286CB7">
              <w:t>Проволочные головоломки. Головоломки из дерева. Ребусы, кроссворды, чайнворды</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 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2.9</w:t>
            </w:r>
          </w:p>
        </w:tc>
        <w:tc>
          <w:tcPr>
            <w:tcW w:w="5812" w:type="dxa"/>
          </w:tcPr>
          <w:p w:rsidR="00114424" w:rsidRPr="00286CB7" w:rsidRDefault="00114424" w:rsidP="00B93039">
            <w:r w:rsidRPr="00286CB7">
              <w:t>Конструкторская смекалк</w:t>
            </w:r>
            <w:proofErr w:type="gramStart"/>
            <w:r w:rsidRPr="00286CB7">
              <w:t>а(</w:t>
            </w:r>
            <w:proofErr w:type="gramEnd"/>
            <w:r w:rsidRPr="00286CB7">
              <w:t>игра)</w:t>
            </w:r>
          </w:p>
        </w:tc>
        <w:tc>
          <w:tcPr>
            <w:tcW w:w="850" w:type="dxa"/>
            <w:vAlign w:val="center"/>
          </w:tcPr>
          <w:p w:rsidR="00114424" w:rsidRPr="00286CB7" w:rsidRDefault="00114424" w:rsidP="00B93039">
            <w:r>
              <w:t>-</w:t>
            </w:r>
          </w:p>
        </w:tc>
        <w:tc>
          <w:tcPr>
            <w:tcW w:w="709" w:type="dxa"/>
            <w:vAlign w:val="center"/>
          </w:tcPr>
          <w:p w:rsidR="00114424" w:rsidRPr="00286CB7" w:rsidRDefault="00114424" w:rsidP="00B93039">
            <w:r>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2.10</w:t>
            </w:r>
          </w:p>
        </w:tc>
        <w:tc>
          <w:tcPr>
            <w:tcW w:w="5812" w:type="dxa"/>
          </w:tcPr>
          <w:p w:rsidR="00114424" w:rsidRPr="00286CB7" w:rsidRDefault="00114424" w:rsidP="00B93039">
            <w:r w:rsidRPr="00286CB7">
              <w:t>Подготовка к олимпиаде. Эрудит. Виды изображений</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2.11</w:t>
            </w:r>
          </w:p>
        </w:tc>
        <w:tc>
          <w:tcPr>
            <w:tcW w:w="5812" w:type="dxa"/>
          </w:tcPr>
          <w:p w:rsidR="00114424" w:rsidRPr="00286CB7" w:rsidRDefault="00114424" w:rsidP="00B93039">
            <w:r w:rsidRPr="00286CB7">
              <w:t>Подготовка к олимпиаде. Развертки. Разметки</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2.12</w:t>
            </w:r>
          </w:p>
        </w:tc>
        <w:tc>
          <w:tcPr>
            <w:tcW w:w="5812" w:type="dxa"/>
          </w:tcPr>
          <w:p w:rsidR="00114424" w:rsidRPr="00286CB7" w:rsidRDefault="00114424" w:rsidP="00B93039">
            <w:r w:rsidRPr="00286CB7">
              <w:t>Подготовка к олимпиаде. Конструкторская смекалка</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val="restart"/>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2.13</w:t>
            </w:r>
          </w:p>
        </w:tc>
        <w:tc>
          <w:tcPr>
            <w:tcW w:w="5812" w:type="dxa"/>
          </w:tcPr>
          <w:p w:rsidR="00114424" w:rsidRPr="00286CB7" w:rsidRDefault="00114424" w:rsidP="00B93039">
            <w:r w:rsidRPr="00286CB7">
              <w:t>Подготовка к олимпиаде. Технические задачи и упражнения</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2.14</w:t>
            </w:r>
          </w:p>
        </w:tc>
        <w:tc>
          <w:tcPr>
            <w:tcW w:w="5812" w:type="dxa"/>
          </w:tcPr>
          <w:p w:rsidR="00114424" w:rsidRPr="00286CB7" w:rsidRDefault="00114424" w:rsidP="00B93039">
            <w:r w:rsidRPr="00286CB7">
              <w:t>Подготовка к олимпиаде. Творческие задачи (Практикум)</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2.15</w:t>
            </w:r>
          </w:p>
        </w:tc>
        <w:tc>
          <w:tcPr>
            <w:tcW w:w="5812" w:type="dxa"/>
          </w:tcPr>
          <w:p w:rsidR="00114424" w:rsidRPr="00286CB7" w:rsidRDefault="00114424" w:rsidP="00B93039">
            <w:r w:rsidRPr="00286CB7">
              <w:t>Поиск закономерности</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2.16</w:t>
            </w:r>
          </w:p>
        </w:tc>
        <w:tc>
          <w:tcPr>
            <w:tcW w:w="5812" w:type="dxa"/>
          </w:tcPr>
          <w:p w:rsidR="00114424" w:rsidRPr="00286CB7" w:rsidRDefault="00114424" w:rsidP="00B93039">
            <w:r w:rsidRPr="00286CB7">
              <w:t>Новые идеи (Открытое занятие)</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2.17</w:t>
            </w:r>
          </w:p>
        </w:tc>
        <w:tc>
          <w:tcPr>
            <w:tcW w:w="5812" w:type="dxa"/>
          </w:tcPr>
          <w:p w:rsidR="00114424" w:rsidRPr="00286CB7" w:rsidRDefault="00114424" w:rsidP="00B93039">
            <w:pPr>
              <w:rPr>
                <w:bCs/>
              </w:rPr>
            </w:pPr>
            <w:r w:rsidRPr="00286CB7">
              <w:t xml:space="preserve">"Клуб </w:t>
            </w:r>
            <w:proofErr w:type="gramStart"/>
            <w:r w:rsidRPr="00286CB7">
              <w:t>веселых</w:t>
            </w:r>
            <w:proofErr w:type="gramEnd"/>
            <w:r w:rsidRPr="00286CB7">
              <w:t xml:space="preserve"> и находчивых"  - ИГРОМИР</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2.18</w:t>
            </w:r>
          </w:p>
        </w:tc>
        <w:tc>
          <w:tcPr>
            <w:tcW w:w="5812" w:type="dxa"/>
            <w:vAlign w:val="center"/>
          </w:tcPr>
          <w:p w:rsidR="00114424" w:rsidRPr="00286CB7" w:rsidRDefault="00114424" w:rsidP="00B93039">
            <w:r w:rsidRPr="00286CB7">
              <w:t>Городская  техническая олимпиада</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r w:rsidRPr="00286CB7">
              <w:t>Технические средства обучения, 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6521" w:type="dxa"/>
            <w:gridSpan w:val="2"/>
          </w:tcPr>
          <w:p w:rsidR="00114424" w:rsidRPr="00286CB7" w:rsidRDefault="00114424" w:rsidP="00B93039">
            <w:pPr>
              <w:jc w:val="right"/>
            </w:pPr>
            <w:r w:rsidRPr="00286CB7">
              <w:rPr>
                <w:b/>
              </w:rPr>
              <w:t>Итого</w:t>
            </w:r>
          </w:p>
        </w:tc>
        <w:tc>
          <w:tcPr>
            <w:tcW w:w="850" w:type="dxa"/>
          </w:tcPr>
          <w:p w:rsidR="00114424" w:rsidRPr="00286CB7" w:rsidRDefault="00114424" w:rsidP="00B93039">
            <w:pPr>
              <w:rPr>
                <w:b/>
              </w:rPr>
            </w:pPr>
            <w:r w:rsidRPr="00286CB7">
              <w:rPr>
                <w:b/>
              </w:rPr>
              <w:t>2</w:t>
            </w:r>
            <w:r>
              <w:rPr>
                <w:b/>
              </w:rPr>
              <w:t>5</w:t>
            </w:r>
          </w:p>
        </w:tc>
        <w:tc>
          <w:tcPr>
            <w:tcW w:w="709" w:type="dxa"/>
          </w:tcPr>
          <w:p w:rsidR="00114424" w:rsidRPr="00286CB7" w:rsidRDefault="00114424" w:rsidP="00B93039">
            <w:pPr>
              <w:rPr>
                <w:b/>
              </w:rPr>
            </w:pPr>
            <w:r w:rsidRPr="00286CB7">
              <w:rPr>
                <w:b/>
              </w:rPr>
              <w:t>2</w:t>
            </w:r>
            <w:r>
              <w:rPr>
                <w:b/>
              </w:rPr>
              <w:t>9</w:t>
            </w:r>
          </w:p>
        </w:tc>
        <w:tc>
          <w:tcPr>
            <w:tcW w:w="709" w:type="dxa"/>
          </w:tcPr>
          <w:p w:rsidR="00114424" w:rsidRPr="00286CB7" w:rsidRDefault="00114424" w:rsidP="00B93039">
            <w:pPr>
              <w:rPr>
                <w:b/>
              </w:rPr>
            </w:pPr>
            <w:r w:rsidRPr="00286CB7">
              <w:rPr>
                <w:b/>
              </w:rPr>
              <w:t>54</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15876" w:type="dxa"/>
            <w:gridSpan w:val="9"/>
          </w:tcPr>
          <w:p w:rsidR="00114424" w:rsidRPr="00286CB7" w:rsidRDefault="00114424" w:rsidP="00B93039">
            <w:pPr>
              <w:rPr>
                <w:b/>
              </w:rPr>
            </w:pPr>
          </w:p>
          <w:p w:rsidR="00114424" w:rsidRPr="00114424" w:rsidRDefault="00114424" w:rsidP="00114424">
            <w:pPr>
              <w:jc w:val="center"/>
              <w:rPr>
                <w:b/>
              </w:rPr>
            </w:pPr>
            <w:r w:rsidRPr="00286CB7">
              <w:rPr>
                <w:b/>
              </w:rPr>
              <w:lastRenderedPageBreak/>
              <w:t>Блок 3</w:t>
            </w:r>
          </w:p>
        </w:tc>
      </w:tr>
      <w:tr w:rsidR="00114424" w:rsidRPr="00286CB7" w:rsidTr="00114424">
        <w:tc>
          <w:tcPr>
            <w:tcW w:w="709" w:type="dxa"/>
            <w:vAlign w:val="center"/>
          </w:tcPr>
          <w:p w:rsidR="00114424" w:rsidRPr="00286CB7" w:rsidRDefault="00114424" w:rsidP="00B93039">
            <w:pPr>
              <w:rPr>
                <w:b/>
              </w:rPr>
            </w:pPr>
            <w:r w:rsidRPr="00286CB7">
              <w:rPr>
                <w:b/>
              </w:rPr>
              <w:lastRenderedPageBreak/>
              <w:t>3.</w:t>
            </w:r>
          </w:p>
        </w:tc>
        <w:tc>
          <w:tcPr>
            <w:tcW w:w="5812" w:type="dxa"/>
          </w:tcPr>
          <w:p w:rsidR="00114424" w:rsidRPr="00286CB7" w:rsidRDefault="00114424" w:rsidP="00B93039">
            <w:pPr>
              <w:rPr>
                <w:b/>
              </w:rPr>
            </w:pPr>
            <w:r w:rsidRPr="00286CB7">
              <w:rPr>
                <w:b/>
              </w:rPr>
              <w:t xml:space="preserve">Информационно-мотивационный </w:t>
            </w:r>
          </w:p>
        </w:tc>
        <w:tc>
          <w:tcPr>
            <w:tcW w:w="850" w:type="dxa"/>
          </w:tcPr>
          <w:p w:rsidR="00114424" w:rsidRPr="00286CB7" w:rsidRDefault="00114424" w:rsidP="00B93039">
            <w:pPr>
              <w:rPr>
                <w:b/>
              </w:rPr>
            </w:pPr>
          </w:p>
        </w:tc>
        <w:tc>
          <w:tcPr>
            <w:tcW w:w="709" w:type="dxa"/>
          </w:tcPr>
          <w:p w:rsidR="00114424" w:rsidRPr="00286CB7" w:rsidRDefault="00114424" w:rsidP="00B93039">
            <w:pPr>
              <w:rPr>
                <w:b/>
              </w:rPr>
            </w:pPr>
          </w:p>
        </w:tc>
        <w:tc>
          <w:tcPr>
            <w:tcW w:w="709" w:type="dxa"/>
          </w:tcPr>
          <w:p w:rsidR="00114424" w:rsidRPr="00286CB7" w:rsidRDefault="00114424" w:rsidP="00B93039">
            <w:pPr>
              <w:rPr>
                <w:b/>
              </w:rPr>
            </w:pPr>
          </w:p>
        </w:tc>
        <w:tc>
          <w:tcPr>
            <w:tcW w:w="2268" w:type="dxa"/>
            <w:vMerge w:val="restart"/>
            <w:tcBorders>
              <w:right w:val="single" w:sz="4" w:space="0" w:color="auto"/>
            </w:tcBorders>
            <w:vAlign w:val="center"/>
          </w:tcPr>
          <w:p w:rsidR="00114424" w:rsidRPr="00286CB7" w:rsidRDefault="00114424" w:rsidP="00B93039">
            <w:r w:rsidRPr="00286CB7">
              <w:t>Комбинированный опрос; тестирование</w:t>
            </w:r>
          </w:p>
          <w:p w:rsidR="00114424" w:rsidRPr="00286CB7" w:rsidRDefault="00114424" w:rsidP="00B93039"/>
          <w:p w:rsidR="00114424" w:rsidRPr="00286CB7" w:rsidRDefault="00114424" w:rsidP="00B93039"/>
          <w:p w:rsidR="00114424" w:rsidRPr="00286CB7" w:rsidRDefault="00114424" w:rsidP="00B93039">
            <w:pPr>
              <w:rPr>
                <w:b/>
              </w:rPr>
            </w:pPr>
          </w:p>
        </w:tc>
        <w:tc>
          <w:tcPr>
            <w:tcW w:w="2835" w:type="dxa"/>
            <w:tcBorders>
              <w:left w:val="single" w:sz="4" w:space="0" w:color="auto"/>
            </w:tcBorders>
            <w:vAlign w:val="center"/>
          </w:tcPr>
          <w:p w:rsidR="00114424" w:rsidRPr="00286CB7" w:rsidRDefault="00114424" w:rsidP="00B93039">
            <w:pPr>
              <w:rPr>
                <w:b/>
              </w:rPr>
            </w:pP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vAlign w:val="center"/>
          </w:tcPr>
          <w:p w:rsidR="00114424" w:rsidRPr="00286CB7" w:rsidRDefault="00114424" w:rsidP="00B93039">
            <w:r w:rsidRPr="00286CB7">
              <w:t>3.1</w:t>
            </w:r>
          </w:p>
        </w:tc>
        <w:tc>
          <w:tcPr>
            <w:tcW w:w="5812" w:type="dxa"/>
          </w:tcPr>
          <w:p w:rsidR="00114424" w:rsidRPr="00286CB7" w:rsidRDefault="00114424" w:rsidP="00B93039">
            <w:r w:rsidRPr="00286CB7">
              <w:t>Мир технических увлечений.  Великие имена</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3.2</w:t>
            </w:r>
          </w:p>
        </w:tc>
        <w:tc>
          <w:tcPr>
            <w:tcW w:w="5812" w:type="dxa"/>
          </w:tcPr>
          <w:p w:rsidR="00114424" w:rsidRPr="00286CB7" w:rsidRDefault="00114424" w:rsidP="00B93039">
            <w:r w:rsidRPr="00286CB7">
              <w:t>"Великие   изобретения". Изобретения. Создание мобильного телефона. Беспроводные технологии. Спутниковое радио и телевидение.  Экраны с большой диагональю</w:t>
            </w:r>
          </w:p>
        </w:tc>
        <w:tc>
          <w:tcPr>
            <w:tcW w:w="850"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3.3</w:t>
            </w:r>
          </w:p>
        </w:tc>
        <w:tc>
          <w:tcPr>
            <w:tcW w:w="5812" w:type="dxa"/>
          </w:tcPr>
          <w:p w:rsidR="00114424" w:rsidRPr="00286CB7" w:rsidRDefault="00114424" w:rsidP="00B93039">
            <w:r w:rsidRPr="00286CB7">
              <w:t>Технологии компьютерного моделирования. Пульты дистанционного управления. Компьютеры</w:t>
            </w:r>
          </w:p>
        </w:tc>
        <w:tc>
          <w:tcPr>
            <w:tcW w:w="850"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3.4</w:t>
            </w:r>
          </w:p>
        </w:tc>
        <w:tc>
          <w:tcPr>
            <w:tcW w:w="5812" w:type="dxa"/>
          </w:tcPr>
          <w:p w:rsidR="00114424" w:rsidRPr="00286CB7" w:rsidRDefault="00114424" w:rsidP="00B93039">
            <w:r w:rsidRPr="00286CB7">
              <w:t>Изобретения. Область аэронавтики и космоса. Оборонные технологии</w:t>
            </w:r>
          </w:p>
        </w:tc>
        <w:tc>
          <w:tcPr>
            <w:tcW w:w="850"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3.5</w:t>
            </w:r>
          </w:p>
        </w:tc>
        <w:tc>
          <w:tcPr>
            <w:tcW w:w="5812" w:type="dxa"/>
          </w:tcPr>
          <w:p w:rsidR="00114424" w:rsidRPr="00286CB7" w:rsidRDefault="00114424" w:rsidP="00B93039">
            <w:pPr>
              <w:rPr>
                <w:bCs/>
              </w:rPr>
            </w:pPr>
            <w:r w:rsidRPr="00286CB7">
              <w:t xml:space="preserve">Изобретения. Нобелевские  лауреаты и их жизнь. </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3.6</w:t>
            </w:r>
          </w:p>
        </w:tc>
        <w:tc>
          <w:tcPr>
            <w:tcW w:w="5812" w:type="dxa"/>
          </w:tcPr>
          <w:p w:rsidR="00114424" w:rsidRPr="00286CB7" w:rsidRDefault="00114424" w:rsidP="00B93039">
            <w:r w:rsidRPr="00286CB7">
              <w:t>На воде и под водой ("</w:t>
            </w:r>
            <w:proofErr w:type="spellStart"/>
            <w:r w:rsidRPr="00286CB7">
              <w:t>Гидрошасси</w:t>
            </w:r>
            <w:proofErr w:type="spellEnd"/>
            <w:r w:rsidRPr="00286CB7">
              <w:t>", "Лодка с ластами", "Послушная торпеда")</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3.7</w:t>
            </w:r>
          </w:p>
        </w:tc>
        <w:tc>
          <w:tcPr>
            <w:tcW w:w="5812" w:type="dxa"/>
          </w:tcPr>
          <w:p w:rsidR="00114424" w:rsidRPr="00286CB7" w:rsidRDefault="00114424" w:rsidP="00B93039">
            <w:r w:rsidRPr="00286CB7">
              <w:t>Вездеход  с тарельчатым двигателем. Вездеход – амфиби</w:t>
            </w:r>
            <w:proofErr w:type="gramStart"/>
            <w:r w:rsidRPr="00286CB7">
              <w:t>я(</w:t>
            </w:r>
            <w:proofErr w:type="gramEnd"/>
            <w:r w:rsidRPr="00286CB7">
              <w:t>принцип действия)</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3.8</w:t>
            </w:r>
          </w:p>
        </w:tc>
        <w:tc>
          <w:tcPr>
            <w:tcW w:w="5812" w:type="dxa"/>
          </w:tcPr>
          <w:p w:rsidR="00114424" w:rsidRPr="00286CB7" w:rsidRDefault="00114424" w:rsidP="00B93039">
            <w:r w:rsidRPr="00286CB7">
              <w:t>Конструирование объектов изобретения</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3.9</w:t>
            </w:r>
          </w:p>
        </w:tc>
        <w:tc>
          <w:tcPr>
            <w:tcW w:w="5812" w:type="dxa"/>
          </w:tcPr>
          <w:p w:rsidR="00114424" w:rsidRPr="00286CB7" w:rsidRDefault="00114424" w:rsidP="00B93039">
            <w:r w:rsidRPr="00286CB7">
              <w:t>"Юные изобретатели" (защита  работ)</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3.10</w:t>
            </w:r>
          </w:p>
        </w:tc>
        <w:tc>
          <w:tcPr>
            <w:tcW w:w="5812" w:type="dxa"/>
          </w:tcPr>
          <w:p w:rsidR="00114424" w:rsidRPr="00286CB7" w:rsidRDefault="00114424" w:rsidP="00B93039">
            <w:r w:rsidRPr="00286CB7">
              <w:t>Задачи с решениями, задачи – ловушки (игротека)</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3.11</w:t>
            </w:r>
          </w:p>
        </w:tc>
        <w:tc>
          <w:tcPr>
            <w:tcW w:w="5812" w:type="dxa"/>
          </w:tcPr>
          <w:p w:rsidR="00114424" w:rsidRPr="00286CB7" w:rsidRDefault="00114424" w:rsidP="00B93039">
            <w:r w:rsidRPr="00286CB7">
              <w:t>Задачи творческого характера</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3.12</w:t>
            </w:r>
          </w:p>
        </w:tc>
        <w:tc>
          <w:tcPr>
            <w:tcW w:w="5812" w:type="dxa"/>
          </w:tcPr>
          <w:p w:rsidR="00114424" w:rsidRPr="00286CB7" w:rsidRDefault="00114424" w:rsidP="00B93039">
            <w:r w:rsidRPr="00286CB7">
              <w:t>Задачи различного уровня сложности</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3.13</w:t>
            </w:r>
          </w:p>
        </w:tc>
        <w:tc>
          <w:tcPr>
            <w:tcW w:w="5812" w:type="dxa"/>
          </w:tcPr>
          <w:p w:rsidR="00114424" w:rsidRPr="00286CB7" w:rsidRDefault="00114424" w:rsidP="00B93039">
            <w:r>
              <w:t>«</w:t>
            </w:r>
            <w:r w:rsidRPr="00286CB7">
              <w:t>С математикой и без нее</w:t>
            </w:r>
            <w:r>
              <w:t>»</w:t>
            </w:r>
          </w:p>
        </w:tc>
        <w:tc>
          <w:tcPr>
            <w:tcW w:w="850" w:type="dxa"/>
            <w:vAlign w:val="center"/>
          </w:tcPr>
          <w:p w:rsidR="00114424" w:rsidRPr="00286CB7" w:rsidRDefault="00114424" w:rsidP="00B93039">
            <w:r>
              <w:t>-</w:t>
            </w:r>
          </w:p>
        </w:tc>
        <w:tc>
          <w:tcPr>
            <w:tcW w:w="709" w:type="dxa"/>
            <w:vAlign w:val="center"/>
          </w:tcPr>
          <w:p w:rsidR="00114424" w:rsidRPr="00286CB7" w:rsidRDefault="00114424" w:rsidP="00B93039">
            <w:r>
              <w:t>3</w:t>
            </w:r>
          </w:p>
        </w:tc>
        <w:tc>
          <w:tcPr>
            <w:tcW w:w="709" w:type="dxa"/>
            <w:vAlign w:val="center"/>
          </w:tcPr>
          <w:p w:rsidR="00114424" w:rsidRPr="00286CB7" w:rsidRDefault="00114424" w:rsidP="00B93039">
            <w:r w:rsidRPr="00286CB7">
              <w:t>3</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3.14</w:t>
            </w:r>
          </w:p>
        </w:tc>
        <w:tc>
          <w:tcPr>
            <w:tcW w:w="5812" w:type="dxa"/>
          </w:tcPr>
          <w:p w:rsidR="00114424" w:rsidRPr="00286CB7" w:rsidRDefault="00114424" w:rsidP="00B93039">
            <w:pPr>
              <w:rPr>
                <w:b/>
              </w:rPr>
            </w:pPr>
            <w:r w:rsidRPr="00286CB7">
              <w:rPr>
                <w:b/>
              </w:rPr>
              <w:t>Промежуточная аттестация по итогам 1 полугодия</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6521" w:type="dxa"/>
            <w:gridSpan w:val="2"/>
          </w:tcPr>
          <w:p w:rsidR="00114424" w:rsidRPr="00286CB7" w:rsidRDefault="00114424" w:rsidP="00B93039">
            <w:pPr>
              <w:jc w:val="right"/>
            </w:pPr>
            <w:r w:rsidRPr="00286CB7">
              <w:rPr>
                <w:b/>
              </w:rPr>
              <w:t>Итого</w:t>
            </w:r>
          </w:p>
        </w:tc>
        <w:tc>
          <w:tcPr>
            <w:tcW w:w="850" w:type="dxa"/>
          </w:tcPr>
          <w:p w:rsidR="00114424" w:rsidRPr="00286CB7" w:rsidRDefault="00114424" w:rsidP="00B93039">
            <w:pPr>
              <w:rPr>
                <w:b/>
              </w:rPr>
            </w:pPr>
            <w:r w:rsidRPr="00286CB7">
              <w:rPr>
                <w:b/>
              </w:rPr>
              <w:t>16</w:t>
            </w:r>
          </w:p>
        </w:tc>
        <w:tc>
          <w:tcPr>
            <w:tcW w:w="709" w:type="dxa"/>
          </w:tcPr>
          <w:p w:rsidR="00114424" w:rsidRPr="00286CB7" w:rsidRDefault="00114424" w:rsidP="00B93039">
            <w:pPr>
              <w:rPr>
                <w:b/>
              </w:rPr>
            </w:pPr>
            <w:r w:rsidRPr="00286CB7">
              <w:rPr>
                <w:b/>
              </w:rPr>
              <w:t>26</w:t>
            </w:r>
          </w:p>
        </w:tc>
        <w:tc>
          <w:tcPr>
            <w:tcW w:w="709" w:type="dxa"/>
          </w:tcPr>
          <w:p w:rsidR="00114424" w:rsidRPr="00286CB7" w:rsidRDefault="00114424" w:rsidP="00B93039">
            <w:pPr>
              <w:rPr>
                <w:b/>
              </w:rPr>
            </w:pPr>
            <w:r w:rsidRPr="00286CB7">
              <w:rPr>
                <w:b/>
              </w:rPr>
              <w:t>42</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15876" w:type="dxa"/>
            <w:gridSpan w:val="9"/>
          </w:tcPr>
          <w:p w:rsidR="00114424" w:rsidRPr="00286CB7" w:rsidRDefault="00114424" w:rsidP="00114424">
            <w:pPr>
              <w:jc w:val="center"/>
              <w:rPr>
                <w:b/>
              </w:rPr>
            </w:pPr>
            <w:r w:rsidRPr="00286CB7">
              <w:rPr>
                <w:b/>
              </w:rPr>
              <w:t>Блок 4</w:t>
            </w:r>
          </w:p>
        </w:tc>
      </w:tr>
      <w:tr w:rsidR="00114424" w:rsidRPr="00286CB7" w:rsidTr="00114424">
        <w:tc>
          <w:tcPr>
            <w:tcW w:w="709" w:type="dxa"/>
            <w:vAlign w:val="center"/>
          </w:tcPr>
          <w:p w:rsidR="00114424" w:rsidRPr="00286CB7" w:rsidRDefault="00114424" w:rsidP="00B93039">
            <w:pPr>
              <w:rPr>
                <w:b/>
              </w:rPr>
            </w:pPr>
            <w:r w:rsidRPr="00286CB7">
              <w:rPr>
                <w:b/>
              </w:rPr>
              <w:t>4.</w:t>
            </w:r>
          </w:p>
        </w:tc>
        <w:tc>
          <w:tcPr>
            <w:tcW w:w="5812" w:type="dxa"/>
          </w:tcPr>
          <w:p w:rsidR="00114424" w:rsidRPr="00286CB7" w:rsidRDefault="00114424" w:rsidP="00B93039">
            <w:pPr>
              <w:rPr>
                <w:b/>
              </w:rPr>
            </w:pPr>
            <w:r w:rsidRPr="00286CB7">
              <w:rPr>
                <w:b/>
              </w:rPr>
              <w:t>Интеллектуальный спорт</w:t>
            </w:r>
          </w:p>
        </w:tc>
        <w:tc>
          <w:tcPr>
            <w:tcW w:w="850" w:type="dxa"/>
          </w:tcPr>
          <w:p w:rsidR="00114424" w:rsidRPr="00286CB7" w:rsidRDefault="00114424" w:rsidP="00B93039">
            <w:pPr>
              <w:rPr>
                <w:b/>
              </w:rPr>
            </w:pPr>
          </w:p>
        </w:tc>
        <w:tc>
          <w:tcPr>
            <w:tcW w:w="709" w:type="dxa"/>
          </w:tcPr>
          <w:p w:rsidR="00114424" w:rsidRPr="00286CB7" w:rsidRDefault="00114424" w:rsidP="00B93039">
            <w:pPr>
              <w:rPr>
                <w:b/>
              </w:rPr>
            </w:pPr>
          </w:p>
        </w:tc>
        <w:tc>
          <w:tcPr>
            <w:tcW w:w="709" w:type="dxa"/>
          </w:tcPr>
          <w:p w:rsidR="00114424" w:rsidRPr="00286CB7" w:rsidRDefault="00114424" w:rsidP="00B93039">
            <w:pPr>
              <w:rPr>
                <w:b/>
              </w:rPr>
            </w:pPr>
          </w:p>
        </w:tc>
        <w:tc>
          <w:tcPr>
            <w:tcW w:w="2268" w:type="dxa"/>
            <w:vMerge w:val="restart"/>
            <w:tcBorders>
              <w:right w:val="single" w:sz="4" w:space="0" w:color="auto"/>
            </w:tcBorders>
            <w:vAlign w:val="center"/>
          </w:tcPr>
          <w:p w:rsidR="00114424" w:rsidRPr="00286CB7" w:rsidRDefault="00114424" w:rsidP="00B93039">
            <w:pPr>
              <w:rPr>
                <w:b/>
              </w:rPr>
            </w:pPr>
            <w:r w:rsidRPr="00286CB7">
              <w:t>Комбинированный опрос</w:t>
            </w:r>
          </w:p>
        </w:tc>
        <w:tc>
          <w:tcPr>
            <w:tcW w:w="2835" w:type="dxa"/>
            <w:tcBorders>
              <w:left w:val="single" w:sz="4" w:space="0" w:color="auto"/>
            </w:tcBorders>
            <w:vAlign w:val="center"/>
          </w:tcPr>
          <w:p w:rsidR="00114424" w:rsidRPr="00286CB7" w:rsidRDefault="00114424" w:rsidP="00B93039">
            <w:pPr>
              <w:jc w:val="center"/>
              <w:rPr>
                <w:b/>
              </w:rPr>
            </w:pP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vAlign w:val="center"/>
          </w:tcPr>
          <w:p w:rsidR="00114424" w:rsidRPr="00286CB7" w:rsidRDefault="00114424" w:rsidP="00B93039">
            <w:r w:rsidRPr="00286CB7">
              <w:t>4.1</w:t>
            </w:r>
          </w:p>
        </w:tc>
        <w:tc>
          <w:tcPr>
            <w:tcW w:w="5812" w:type="dxa"/>
          </w:tcPr>
          <w:p w:rsidR="00114424" w:rsidRPr="00286CB7" w:rsidRDefault="00114424" w:rsidP="00B93039">
            <w:r w:rsidRPr="00286CB7">
              <w:t>Задачи творческого характера</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4.2</w:t>
            </w:r>
          </w:p>
        </w:tc>
        <w:tc>
          <w:tcPr>
            <w:tcW w:w="5812" w:type="dxa"/>
          </w:tcPr>
          <w:p w:rsidR="00114424" w:rsidRPr="00286CB7" w:rsidRDefault="00114424" w:rsidP="00B93039">
            <w:r w:rsidRPr="00286CB7">
              <w:t xml:space="preserve"> Особенности процесса решения нестандартных задач</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lastRenderedPageBreak/>
              <w:t xml:space="preserve">4.3 </w:t>
            </w:r>
          </w:p>
        </w:tc>
        <w:tc>
          <w:tcPr>
            <w:tcW w:w="5812" w:type="dxa"/>
          </w:tcPr>
          <w:p w:rsidR="00114424" w:rsidRPr="00286CB7" w:rsidRDefault="00114424" w:rsidP="00B93039">
            <w:r w:rsidRPr="00286CB7">
              <w:t xml:space="preserve">Решение нестандартных задач </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4.4</w:t>
            </w:r>
          </w:p>
        </w:tc>
        <w:tc>
          <w:tcPr>
            <w:tcW w:w="5812" w:type="dxa"/>
            <w:vAlign w:val="center"/>
          </w:tcPr>
          <w:p w:rsidR="00114424" w:rsidRPr="00286CB7" w:rsidRDefault="00114424" w:rsidP="00B93039">
            <w:r w:rsidRPr="00286CB7">
              <w:t>Геометрические игры (игра)</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4.5</w:t>
            </w:r>
          </w:p>
        </w:tc>
        <w:tc>
          <w:tcPr>
            <w:tcW w:w="5812" w:type="dxa"/>
            <w:vAlign w:val="center"/>
          </w:tcPr>
          <w:p w:rsidR="00114424" w:rsidRPr="00286CB7" w:rsidRDefault="00114424" w:rsidP="00B93039">
            <w:r w:rsidRPr="00286CB7">
              <w:t>Математическая смекалка</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4.6</w:t>
            </w:r>
          </w:p>
        </w:tc>
        <w:tc>
          <w:tcPr>
            <w:tcW w:w="5812" w:type="dxa"/>
          </w:tcPr>
          <w:p w:rsidR="00114424" w:rsidRPr="00286CB7" w:rsidRDefault="00114424" w:rsidP="00B93039">
            <w:r w:rsidRPr="00286CB7">
              <w:t>Домино и кубик.  Свойство десятки</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4.7</w:t>
            </w:r>
          </w:p>
        </w:tc>
        <w:tc>
          <w:tcPr>
            <w:tcW w:w="5812" w:type="dxa"/>
            <w:vAlign w:val="center"/>
          </w:tcPr>
          <w:p w:rsidR="00114424" w:rsidRPr="00286CB7" w:rsidRDefault="00114424" w:rsidP="00B93039">
            <w:r w:rsidRPr="00286CB7">
              <w:t>Математические игры и фокусы</w:t>
            </w:r>
            <w:r>
              <w:t xml:space="preserve">. </w:t>
            </w:r>
            <w:proofErr w:type="spellStart"/>
            <w:r>
              <w:t>Флексагоны</w:t>
            </w:r>
            <w:proofErr w:type="spellEnd"/>
            <w:r>
              <w:t xml:space="preserve">. </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4.8</w:t>
            </w:r>
          </w:p>
        </w:tc>
        <w:tc>
          <w:tcPr>
            <w:tcW w:w="5812" w:type="dxa"/>
            <w:vAlign w:val="center"/>
          </w:tcPr>
          <w:p w:rsidR="00114424" w:rsidRPr="00286CB7" w:rsidRDefault="00114424" w:rsidP="00B93039">
            <w:r w:rsidRPr="00286CB7">
              <w:t xml:space="preserve">Математические игры и фокусы. </w:t>
            </w:r>
            <w:r>
              <w:t xml:space="preserve">«Бумажный </w:t>
            </w:r>
            <w:proofErr w:type="spellStart"/>
            <w:r>
              <w:t>антистресс</w:t>
            </w:r>
            <w:proofErr w:type="spellEnd"/>
            <w:r>
              <w:t>».</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4.9</w:t>
            </w:r>
          </w:p>
        </w:tc>
        <w:tc>
          <w:tcPr>
            <w:tcW w:w="5812" w:type="dxa"/>
          </w:tcPr>
          <w:p w:rsidR="00114424" w:rsidRPr="00286CB7" w:rsidRDefault="00114424" w:rsidP="00B93039">
            <w:r w:rsidRPr="00286CB7">
              <w:t>"Эрудит-кафе</w:t>
            </w:r>
            <w:proofErr w:type="gramStart"/>
            <w:r w:rsidRPr="00286CB7">
              <w:t>"(</w:t>
            </w:r>
            <w:proofErr w:type="gramEnd"/>
            <w:r w:rsidRPr="00286CB7">
              <w:t>интеллектуально – образовательное  мероприятие)</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4.10</w:t>
            </w:r>
          </w:p>
        </w:tc>
        <w:tc>
          <w:tcPr>
            <w:tcW w:w="5812" w:type="dxa"/>
          </w:tcPr>
          <w:p w:rsidR="00114424" w:rsidRPr="00286CB7" w:rsidRDefault="00114424" w:rsidP="00B93039">
            <w:r w:rsidRPr="00286CB7">
              <w:t>Совсем маленькие неточности</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 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4.11</w:t>
            </w:r>
          </w:p>
        </w:tc>
        <w:tc>
          <w:tcPr>
            <w:tcW w:w="5812" w:type="dxa"/>
          </w:tcPr>
          <w:p w:rsidR="00114424" w:rsidRPr="00286CB7" w:rsidRDefault="00114424" w:rsidP="00B93039">
            <w:r w:rsidRPr="00286CB7">
              <w:t>Дидактическая игра - путешествие</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4.12</w:t>
            </w:r>
          </w:p>
        </w:tc>
        <w:tc>
          <w:tcPr>
            <w:tcW w:w="5812" w:type="dxa"/>
          </w:tcPr>
          <w:p w:rsidR="00114424" w:rsidRPr="00286CB7" w:rsidRDefault="00114424" w:rsidP="00B93039">
            <w:r w:rsidRPr="00286CB7">
              <w:t>Технический мир. Изобретение в жизни человека.</w:t>
            </w:r>
          </w:p>
          <w:p w:rsidR="00114424" w:rsidRPr="00286CB7" w:rsidRDefault="00114424" w:rsidP="00B93039">
            <w:r w:rsidRPr="00286CB7">
              <w:t>Великие имена</w:t>
            </w:r>
          </w:p>
        </w:tc>
        <w:tc>
          <w:tcPr>
            <w:tcW w:w="850" w:type="dxa"/>
            <w:vAlign w:val="center"/>
          </w:tcPr>
          <w:p w:rsidR="00114424" w:rsidRPr="00286CB7" w:rsidRDefault="00114424" w:rsidP="00B93039">
            <w:r>
              <w:t>-</w:t>
            </w:r>
          </w:p>
        </w:tc>
        <w:tc>
          <w:tcPr>
            <w:tcW w:w="709" w:type="dxa"/>
            <w:vAlign w:val="center"/>
          </w:tcPr>
          <w:p w:rsidR="00114424" w:rsidRPr="00286CB7" w:rsidRDefault="00114424" w:rsidP="00B93039">
            <w:r>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6521" w:type="dxa"/>
            <w:gridSpan w:val="2"/>
          </w:tcPr>
          <w:p w:rsidR="00114424" w:rsidRPr="00286CB7" w:rsidRDefault="00114424" w:rsidP="00B93039">
            <w:r w:rsidRPr="00286CB7">
              <w:rPr>
                <w:b/>
              </w:rPr>
              <w:t>Итого</w:t>
            </w:r>
          </w:p>
        </w:tc>
        <w:tc>
          <w:tcPr>
            <w:tcW w:w="850" w:type="dxa"/>
          </w:tcPr>
          <w:p w:rsidR="00114424" w:rsidRPr="00286CB7" w:rsidRDefault="00114424" w:rsidP="00B93039">
            <w:pPr>
              <w:rPr>
                <w:b/>
              </w:rPr>
            </w:pPr>
            <w:r w:rsidRPr="00286CB7">
              <w:rPr>
                <w:b/>
              </w:rPr>
              <w:t>8</w:t>
            </w:r>
          </w:p>
        </w:tc>
        <w:tc>
          <w:tcPr>
            <w:tcW w:w="709" w:type="dxa"/>
          </w:tcPr>
          <w:p w:rsidR="00114424" w:rsidRPr="00286CB7" w:rsidRDefault="00114424" w:rsidP="00B93039">
            <w:pPr>
              <w:rPr>
                <w:b/>
              </w:rPr>
            </w:pPr>
            <w:r w:rsidRPr="00286CB7">
              <w:rPr>
                <w:b/>
              </w:rPr>
              <w:t>28</w:t>
            </w:r>
          </w:p>
        </w:tc>
        <w:tc>
          <w:tcPr>
            <w:tcW w:w="709" w:type="dxa"/>
          </w:tcPr>
          <w:p w:rsidR="00114424" w:rsidRPr="00286CB7" w:rsidRDefault="00114424" w:rsidP="00B93039">
            <w:pPr>
              <w:rPr>
                <w:b/>
              </w:rPr>
            </w:pPr>
            <w:r w:rsidRPr="00286CB7">
              <w:rPr>
                <w:b/>
              </w:rPr>
              <w:t>36</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15876" w:type="dxa"/>
            <w:gridSpan w:val="9"/>
          </w:tcPr>
          <w:p w:rsidR="00114424" w:rsidRPr="00286CB7" w:rsidRDefault="00114424" w:rsidP="00114424">
            <w:pPr>
              <w:jc w:val="center"/>
              <w:rPr>
                <w:b/>
              </w:rPr>
            </w:pPr>
            <w:r w:rsidRPr="00286CB7">
              <w:rPr>
                <w:b/>
              </w:rPr>
              <w:t>Блок 5</w:t>
            </w:r>
          </w:p>
        </w:tc>
      </w:tr>
      <w:tr w:rsidR="00114424" w:rsidRPr="00286CB7" w:rsidTr="00114424">
        <w:tc>
          <w:tcPr>
            <w:tcW w:w="709" w:type="dxa"/>
            <w:vAlign w:val="center"/>
          </w:tcPr>
          <w:p w:rsidR="00114424" w:rsidRPr="00286CB7" w:rsidRDefault="00114424" w:rsidP="00B93039">
            <w:pPr>
              <w:rPr>
                <w:b/>
              </w:rPr>
            </w:pPr>
            <w:r w:rsidRPr="00286CB7">
              <w:rPr>
                <w:b/>
              </w:rPr>
              <w:t>5.</w:t>
            </w:r>
          </w:p>
        </w:tc>
        <w:tc>
          <w:tcPr>
            <w:tcW w:w="5812" w:type="dxa"/>
          </w:tcPr>
          <w:p w:rsidR="00114424" w:rsidRPr="00286CB7" w:rsidRDefault="00114424" w:rsidP="00B93039">
            <w:pPr>
              <w:rPr>
                <w:b/>
              </w:rPr>
            </w:pPr>
            <w:r w:rsidRPr="00286CB7">
              <w:rPr>
                <w:b/>
              </w:rPr>
              <w:t xml:space="preserve">Технологический  </w:t>
            </w:r>
          </w:p>
        </w:tc>
        <w:tc>
          <w:tcPr>
            <w:tcW w:w="850" w:type="dxa"/>
          </w:tcPr>
          <w:p w:rsidR="00114424" w:rsidRPr="00286CB7" w:rsidRDefault="00114424" w:rsidP="00B93039">
            <w:pPr>
              <w:rPr>
                <w:b/>
              </w:rPr>
            </w:pPr>
          </w:p>
        </w:tc>
        <w:tc>
          <w:tcPr>
            <w:tcW w:w="709" w:type="dxa"/>
          </w:tcPr>
          <w:p w:rsidR="00114424" w:rsidRPr="00286CB7" w:rsidRDefault="00114424" w:rsidP="00B93039">
            <w:pPr>
              <w:rPr>
                <w:b/>
              </w:rPr>
            </w:pPr>
          </w:p>
        </w:tc>
        <w:tc>
          <w:tcPr>
            <w:tcW w:w="709" w:type="dxa"/>
          </w:tcPr>
          <w:p w:rsidR="00114424" w:rsidRPr="00286CB7" w:rsidRDefault="00114424" w:rsidP="00B93039">
            <w:pPr>
              <w:rPr>
                <w:b/>
              </w:rPr>
            </w:pPr>
          </w:p>
        </w:tc>
        <w:tc>
          <w:tcPr>
            <w:tcW w:w="2268" w:type="dxa"/>
            <w:vMerge w:val="restart"/>
            <w:tcBorders>
              <w:right w:val="single" w:sz="4" w:space="0" w:color="auto"/>
            </w:tcBorders>
            <w:vAlign w:val="center"/>
          </w:tcPr>
          <w:p w:rsidR="00114424" w:rsidRPr="00286CB7" w:rsidRDefault="00114424" w:rsidP="00B93039">
            <w:r w:rsidRPr="00286CB7">
              <w:t>Защита работ; непрямой контроль</w:t>
            </w:r>
          </w:p>
          <w:p w:rsidR="00114424" w:rsidRPr="00286CB7" w:rsidRDefault="00114424" w:rsidP="00B93039">
            <w:pPr>
              <w:rPr>
                <w:b/>
              </w:rPr>
            </w:pPr>
          </w:p>
        </w:tc>
        <w:tc>
          <w:tcPr>
            <w:tcW w:w="2835" w:type="dxa"/>
            <w:tcBorders>
              <w:left w:val="single" w:sz="4" w:space="0" w:color="auto"/>
            </w:tcBorders>
            <w:vAlign w:val="center"/>
          </w:tcPr>
          <w:p w:rsidR="00114424" w:rsidRPr="00286CB7" w:rsidRDefault="00114424" w:rsidP="00B93039">
            <w:pPr>
              <w:jc w:val="center"/>
              <w:rPr>
                <w:b/>
              </w:rPr>
            </w:pP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vAlign w:val="center"/>
          </w:tcPr>
          <w:p w:rsidR="00114424" w:rsidRPr="00286CB7" w:rsidRDefault="00114424" w:rsidP="00B93039">
            <w:r w:rsidRPr="00286CB7">
              <w:t>5.1</w:t>
            </w:r>
          </w:p>
        </w:tc>
        <w:tc>
          <w:tcPr>
            <w:tcW w:w="5812" w:type="dxa"/>
          </w:tcPr>
          <w:p w:rsidR="00114424" w:rsidRPr="00286CB7" w:rsidRDefault="00114424" w:rsidP="00B93039">
            <w:r>
              <w:t xml:space="preserve">Графические способы </w:t>
            </w:r>
            <w:r w:rsidRPr="00286CB7">
              <w:t>чертежа</w:t>
            </w:r>
          </w:p>
        </w:tc>
        <w:tc>
          <w:tcPr>
            <w:tcW w:w="850"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5.2</w:t>
            </w:r>
          </w:p>
        </w:tc>
        <w:tc>
          <w:tcPr>
            <w:tcW w:w="5812" w:type="dxa"/>
          </w:tcPr>
          <w:p w:rsidR="00114424" w:rsidRPr="00286CB7" w:rsidRDefault="00114424" w:rsidP="00B93039">
            <w:r w:rsidRPr="00286CB7">
              <w:t>Технический рисунок. Чертежи геометрических тел</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5.3</w:t>
            </w:r>
          </w:p>
        </w:tc>
        <w:tc>
          <w:tcPr>
            <w:tcW w:w="5812" w:type="dxa"/>
          </w:tcPr>
          <w:p w:rsidR="00114424" w:rsidRPr="00286CB7" w:rsidRDefault="00114424" w:rsidP="00B93039">
            <w:r w:rsidRPr="00286CB7">
              <w:t>Проекции группы геометрических тел</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5.4</w:t>
            </w:r>
          </w:p>
        </w:tc>
        <w:tc>
          <w:tcPr>
            <w:tcW w:w="5812" w:type="dxa"/>
          </w:tcPr>
          <w:p w:rsidR="00114424" w:rsidRPr="00286CB7" w:rsidRDefault="00114424" w:rsidP="00B93039">
            <w:r w:rsidRPr="00286CB7">
              <w:t>Чтение чертежей</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5.5</w:t>
            </w:r>
          </w:p>
        </w:tc>
        <w:tc>
          <w:tcPr>
            <w:tcW w:w="5812" w:type="dxa"/>
          </w:tcPr>
          <w:p w:rsidR="00114424" w:rsidRPr="00286CB7" w:rsidRDefault="00114424" w:rsidP="00B93039">
            <w:r w:rsidRPr="00286CB7">
              <w:t>Моделирование по чертежу. Эскиз</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5.6</w:t>
            </w:r>
          </w:p>
        </w:tc>
        <w:tc>
          <w:tcPr>
            <w:tcW w:w="5812" w:type="dxa"/>
          </w:tcPr>
          <w:p w:rsidR="00114424" w:rsidRPr="00286CB7" w:rsidRDefault="00114424" w:rsidP="00B93039">
            <w:r w:rsidRPr="00286CB7">
              <w:t>Рассуждаем и доказываем. Сечения и разрезы</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5.7</w:t>
            </w:r>
          </w:p>
        </w:tc>
        <w:tc>
          <w:tcPr>
            <w:tcW w:w="5812" w:type="dxa"/>
          </w:tcPr>
          <w:p w:rsidR="00114424" w:rsidRPr="00286CB7" w:rsidRDefault="00114424" w:rsidP="00B93039">
            <w:r w:rsidRPr="00286CB7">
              <w:t>Сборочный чертеж. Соединения деталей</w:t>
            </w:r>
            <w:r>
              <w:t>.</w:t>
            </w:r>
            <w:r w:rsidRPr="00286CB7">
              <w:t xml:space="preserve"> Элементы конструирования</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lastRenderedPageBreak/>
              <w:t>5.8</w:t>
            </w:r>
          </w:p>
        </w:tc>
        <w:tc>
          <w:tcPr>
            <w:tcW w:w="5812" w:type="dxa"/>
          </w:tcPr>
          <w:p w:rsidR="00114424" w:rsidRPr="00286CB7" w:rsidRDefault="00114424" w:rsidP="00B93039">
            <w:r w:rsidRPr="00286CB7">
              <w:t>Графическая работа. Разновидности графических изображений</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5.9</w:t>
            </w:r>
          </w:p>
        </w:tc>
        <w:tc>
          <w:tcPr>
            <w:tcW w:w="5812" w:type="dxa"/>
          </w:tcPr>
          <w:p w:rsidR="00114424" w:rsidRPr="00286CB7" w:rsidRDefault="00114424" w:rsidP="00B93039">
            <w:r>
              <w:t>Чертеж плоской и объемной детали</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p w:rsidR="00114424" w:rsidRPr="00286CB7" w:rsidRDefault="00114424" w:rsidP="00B93039">
            <w:pPr>
              <w:jc w:val="center"/>
            </w:pPr>
            <w:r w:rsidRPr="00286CB7">
              <w:t>Наглядные пособия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5.10</w:t>
            </w:r>
          </w:p>
        </w:tc>
        <w:tc>
          <w:tcPr>
            <w:tcW w:w="5812" w:type="dxa"/>
          </w:tcPr>
          <w:p w:rsidR="00114424" w:rsidRPr="00286CB7" w:rsidRDefault="00114424" w:rsidP="00B93039">
            <w:r w:rsidRPr="00286CB7">
              <w:t>В мире линий и  сечений (интеллектуально-творческий марафон)</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5.11</w:t>
            </w:r>
          </w:p>
        </w:tc>
        <w:tc>
          <w:tcPr>
            <w:tcW w:w="5812" w:type="dxa"/>
          </w:tcPr>
          <w:p w:rsidR="00114424" w:rsidRPr="00286CB7" w:rsidRDefault="00114424" w:rsidP="00B93039">
            <w:pPr>
              <w:tabs>
                <w:tab w:val="left" w:pos="1080"/>
              </w:tabs>
            </w:pPr>
            <w:r>
              <w:t>В мире чисел. Цифра и число. История чисел. Натуральные числа. Целое число.</w:t>
            </w:r>
          </w:p>
        </w:tc>
        <w:tc>
          <w:tcPr>
            <w:tcW w:w="850" w:type="dxa"/>
            <w:vAlign w:val="center"/>
          </w:tcPr>
          <w:p w:rsidR="00114424" w:rsidRPr="00286CB7" w:rsidRDefault="00114424" w:rsidP="00B93039">
            <w:r>
              <w:t>2</w:t>
            </w:r>
          </w:p>
        </w:tc>
        <w:tc>
          <w:tcPr>
            <w:tcW w:w="709" w:type="dxa"/>
            <w:vAlign w:val="center"/>
          </w:tcPr>
          <w:p w:rsidR="00114424" w:rsidRPr="00286CB7" w:rsidRDefault="00114424" w:rsidP="00B93039">
            <w:r>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Раздаточный материал</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5.12</w:t>
            </w:r>
          </w:p>
        </w:tc>
        <w:tc>
          <w:tcPr>
            <w:tcW w:w="5812" w:type="dxa"/>
          </w:tcPr>
          <w:p w:rsidR="00114424" w:rsidRPr="00286CB7" w:rsidRDefault="00114424" w:rsidP="00B93039">
            <w:r>
              <w:t>Числа Фибоначчи и тайна Золотого сечения.</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5.13</w:t>
            </w:r>
          </w:p>
        </w:tc>
        <w:tc>
          <w:tcPr>
            <w:tcW w:w="5812" w:type="dxa"/>
          </w:tcPr>
          <w:p w:rsidR="00114424" w:rsidRPr="00286CB7" w:rsidRDefault="00114424" w:rsidP="00B93039">
            <w:r>
              <w:t>Цифры майя</w:t>
            </w:r>
          </w:p>
        </w:tc>
        <w:tc>
          <w:tcPr>
            <w:tcW w:w="850" w:type="dxa"/>
            <w:vAlign w:val="center"/>
          </w:tcPr>
          <w:p w:rsidR="00114424" w:rsidRPr="00286CB7" w:rsidRDefault="00114424" w:rsidP="00B93039">
            <w:r>
              <w:t>1</w:t>
            </w:r>
          </w:p>
        </w:tc>
        <w:tc>
          <w:tcPr>
            <w:tcW w:w="709" w:type="dxa"/>
            <w:vAlign w:val="center"/>
          </w:tcPr>
          <w:p w:rsidR="00114424" w:rsidRPr="00286CB7" w:rsidRDefault="00114424" w:rsidP="00B93039">
            <w:r>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C703B6">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5.14</w:t>
            </w:r>
          </w:p>
        </w:tc>
        <w:tc>
          <w:tcPr>
            <w:tcW w:w="5812" w:type="dxa"/>
          </w:tcPr>
          <w:p w:rsidR="00114424" w:rsidRPr="00286CB7" w:rsidRDefault="00114424" w:rsidP="00B93039">
            <w:r>
              <w:t>Римские цифры. Значение символов. Система счисления.</w:t>
            </w:r>
          </w:p>
        </w:tc>
        <w:tc>
          <w:tcPr>
            <w:tcW w:w="850" w:type="dxa"/>
            <w:vAlign w:val="center"/>
          </w:tcPr>
          <w:p w:rsidR="00114424" w:rsidRPr="00286CB7" w:rsidRDefault="00114424" w:rsidP="00B93039">
            <w:r>
              <w:t>1</w:t>
            </w:r>
          </w:p>
        </w:tc>
        <w:tc>
          <w:tcPr>
            <w:tcW w:w="709" w:type="dxa"/>
            <w:vAlign w:val="center"/>
          </w:tcPr>
          <w:p w:rsidR="00114424" w:rsidRPr="00286CB7" w:rsidRDefault="00114424" w:rsidP="00B93039">
            <w:r>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C703B6">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5.15</w:t>
            </w:r>
          </w:p>
        </w:tc>
        <w:tc>
          <w:tcPr>
            <w:tcW w:w="5812" w:type="dxa"/>
          </w:tcPr>
          <w:p w:rsidR="00114424" w:rsidRPr="00286CB7" w:rsidRDefault="00114424" w:rsidP="00B93039">
            <w:r>
              <w:t>Клуб юных ученых. Числовые головоломки</w:t>
            </w:r>
          </w:p>
        </w:tc>
        <w:tc>
          <w:tcPr>
            <w:tcW w:w="850" w:type="dxa"/>
            <w:vAlign w:val="center"/>
          </w:tcPr>
          <w:p w:rsidR="00114424" w:rsidRPr="00286CB7" w:rsidRDefault="00114424" w:rsidP="00B93039">
            <w:r>
              <w:t>-</w:t>
            </w:r>
          </w:p>
        </w:tc>
        <w:tc>
          <w:tcPr>
            <w:tcW w:w="709" w:type="dxa"/>
            <w:vAlign w:val="center"/>
          </w:tcPr>
          <w:p w:rsidR="00114424" w:rsidRPr="00286CB7" w:rsidRDefault="00114424" w:rsidP="00B93039">
            <w:r>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5.16</w:t>
            </w:r>
          </w:p>
        </w:tc>
        <w:tc>
          <w:tcPr>
            <w:tcW w:w="5812" w:type="dxa"/>
          </w:tcPr>
          <w:p w:rsidR="00114424" w:rsidRPr="00286CB7" w:rsidRDefault="00114424" w:rsidP="00B93039">
            <w:r>
              <w:t xml:space="preserve">Арифметический </w:t>
            </w:r>
            <w:proofErr w:type="spellStart"/>
            <w:r>
              <w:t>пазл</w:t>
            </w:r>
            <w:proofErr w:type="spellEnd"/>
            <w:r>
              <w:t xml:space="preserve">. </w:t>
            </w:r>
            <w:proofErr w:type="spellStart"/>
            <w:r>
              <w:t>Пазлы</w:t>
            </w:r>
            <w:proofErr w:type="spellEnd"/>
            <w:r>
              <w:t xml:space="preserve"> для ментальной арифметики.</w:t>
            </w:r>
          </w:p>
        </w:tc>
        <w:tc>
          <w:tcPr>
            <w:tcW w:w="850" w:type="dxa"/>
            <w:vAlign w:val="center"/>
          </w:tcPr>
          <w:p w:rsidR="00114424" w:rsidRPr="00286CB7" w:rsidRDefault="00114424" w:rsidP="00B93039">
            <w:r>
              <w:t>-</w:t>
            </w:r>
          </w:p>
        </w:tc>
        <w:tc>
          <w:tcPr>
            <w:tcW w:w="709" w:type="dxa"/>
            <w:vAlign w:val="center"/>
          </w:tcPr>
          <w:p w:rsidR="00114424" w:rsidRPr="00286CB7" w:rsidRDefault="00114424" w:rsidP="00B93039">
            <w:r>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5.17</w:t>
            </w:r>
          </w:p>
        </w:tc>
        <w:tc>
          <w:tcPr>
            <w:tcW w:w="5812" w:type="dxa"/>
          </w:tcPr>
          <w:p w:rsidR="00114424" w:rsidRPr="00286CB7" w:rsidRDefault="00114424" w:rsidP="00B93039">
            <w:r>
              <w:t>Изометрические башни. Конструирование.</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5.18</w:t>
            </w:r>
          </w:p>
        </w:tc>
        <w:tc>
          <w:tcPr>
            <w:tcW w:w="5812" w:type="dxa"/>
          </w:tcPr>
          <w:p w:rsidR="00114424" w:rsidRPr="00286CB7" w:rsidRDefault="00114424" w:rsidP="00B93039">
            <w:r>
              <w:t xml:space="preserve">Решение нестандартных математических (числовых) задач. </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rPr>
          <w:trHeight w:val="582"/>
        </w:trPr>
        <w:tc>
          <w:tcPr>
            <w:tcW w:w="709" w:type="dxa"/>
            <w:vAlign w:val="center"/>
          </w:tcPr>
          <w:p w:rsidR="00114424" w:rsidRPr="00286CB7" w:rsidRDefault="00114424" w:rsidP="00B93039">
            <w:r w:rsidRPr="00286CB7">
              <w:t>5.19</w:t>
            </w:r>
          </w:p>
        </w:tc>
        <w:tc>
          <w:tcPr>
            <w:tcW w:w="5812" w:type="dxa"/>
          </w:tcPr>
          <w:p w:rsidR="00114424" w:rsidRPr="00286CB7" w:rsidRDefault="00114424" w:rsidP="00B93039">
            <w:r>
              <w:t xml:space="preserve">Тесты </w:t>
            </w:r>
            <w:proofErr w:type="spellStart"/>
            <w:r>
              <w:t>Беннета</w:t>
            </w:r>
            <w:proofErr w:type="spellEnd"/>
          </w:p>
        </w:tc>
        <w:tc>
          <w:tcPr>
            <w:tcW w:w="850" w:type="dxa"/>
            <w:vAlign w:val="center"/>
          </w:tcPr>
          <w:p w:rsidR="00114424" w:rsidRPr="00286CB7" w:rsidRDefault="00114424" w:rsidP="00B93039">
            <w:r>
              <w:t>-</w:t>
            </w:r>
          </w:p>
        </w:tc>
        <w:tc>
          <w:tcPr>
            <w:tcW w:w="709" w:type="dxa"/>
            <w:vAlign w:val="center"/>
          </w:tcPr>
          <w:p w:rsidR="00114424" w:rsidRPr="00286CB7" w:rsidRDefault="00114424" w:rsidP="00B93039">
            <w:r>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6521" w:type="dxa"/>
            <w:gridSpan w:val="2"/>
          </w:tcPr>
          <w:p w:rsidR="00114424" w:rsidRPr="00286CB7" w:rsidRDefault="00114424" w:rsidP="00B93039">
            <w:pPr>
              <w:jc w:val="right"/>
            </w:pPr>
            <w:r w:rsidRPr="00286CB7">
              <w:rPr>
                <w:b/>
              </w:rPr>
              <w:t>Итого</w:t>
            </w:r>
          </w:p>
        </w:tc>
        <w:tc>
          <w:tcPr>
            <w:tcW w:w="850" w:type="dxa"/>
          </w:tcPr>
          <w:p w:rsidR="00114424" w:rsidRPr="00286CB7" w:rsidRDefault="00114424" w:rsidP="00B93039">
            <w:pPr>
              <w:rPr>
                <w:b/>
              </w:rPr>
            </w:pPr>
            <w:r>
              <w:rPr>
                <w:b/>
              </w:rPr>
              <w:t>19</w:t>
            </w:r>
          </w:p>
        </w:tc>
        <w:tc>
          <w:tcPr>
            <w:tcW w:w="709" w:type="dxa"/>
          </w:tcPr>
          <w:p w:rsidR="00114424" w:rsidRPr="00286CB7" w:rsidRDefault="00114424" w:rsidP="00B93039">
            <w:pPr>
              <w:rPr>
                <w:b/>
              </w:rPr>
            </w:pPr>
            <w:r w:rsidRPr="00286CB7">
              <w:rPr>
                <w:b/>
              </w:rPr>
              <w:t>3</w:t>
            </w:r>
            <w:r>
              <w:rPr>
                <w:b/>
              </w:rPr>
              <w:t>8</w:t>
            </w:r>
          </w:p>
        </w:tc>
        <w:tc>
          <w:tcPr>
            <w:tcW w:w="709" w:type="dxa"/>
          </w:tcPr>
          <w:p w:rsidR="00114424" w:rsidRPr="00286CB7" w:rsidRDefault="00114424" w:rsidP="00B93039">
            <w:pPr>
              <w:rPr>
                <w:b/>
              </w:rPr>
            </w:pPr>
            <w:r w:rsidRPr="00286CB7">
              <w:rPr>
                <w:b/>
              </w:rPr>
              <w:t>57</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15876" w:type="dxa"/>
            <w:gridSpan w:val="9"/>
          </w:tcPr>
          <w:p w:rsidR="00114424" w:rsidRPr="00114424" w:rsidRDefault="00114424" w:rsidP="00114424">
            <w:pPr>
              <w:jc w:val="center"/>
              <w:rPr>
                <w:b/>
              </w:rPr>
            </w:pPr>
            <w:r w:rsidRPr="00286CB7">
              <w:rPr>
                <w:b/>
              </w:rPr>
              <w:t>Блок 6</w:t>
            </w:r>
          </w:p>
        </w:tc>
      </w:tr>
      <w:tr w:rsidR="00114424" w:rsidRPr="00286CB7" w:rsidTr="00114424">
        <w:tc>
          <w:tcPr>
            <w:tcW w:w="709" w:type="dxa"/>
            <w:vAlign w:val="center"/>
          </w:tcPr>
          <w:p w:rsidR="00114424" w:rsidRPr="00286CB7" w:rsidRDefault="00114424" w:rsidP="00B93039">
            <w:pPr>
              <w:rPr>
                <w:b/>
              </w:rPr>
            </w:pPr>
            <w:r w:rsidRPr="00286CB7">
              <w:rPr>
                <w:b/>
              </w:rPr>
              <w:t>6</w:t>
            </w:r>
          </w:p>
        </w:tc>
        <w:tc>
          <w:tcPr>
            <w:tcW w:w="5812" w:type="dxa"/>
          </w:tcPr>
          <w:p w:rsidR="00114424" w:rsidRPr="00286CB7" w:rsidRDefault="00114424" w:rsidP="00B93039">
            <w:pPr>
              <w:rPr>
                <w:b/>
              </w:rPr>
            </w:pPr>
            <w:r w:rsidRPr="00286CB7">
              <w:rPr>
                <w:b/>
              </w:rPr>
              <w:t>Проверочно-результативный</w:t>
            </w:r>
          </w:p>
        </w:tc>
        <w:tc>
          <w:tcPr>
            <w:tcW w:w="850" w:type="dxa"/>
          </w:tcPr>
          <w:p w:rsidR="00114424" w:rsidRPr="00286CB7" w:rsidRDefault="00114424" w:rsidP="00B93039">
            <w:pPr>
              <w:rPr>
                <w:b/>
              </w:rPr>
            </w:pPr>
          </w:p>
        </w:tc>
        <w:tc>
          <w:tcPr>
            <w:tcW w:w="709" w:type="dxa"/>
          </w:tcPr>
          <w:p w:rsidR="00114424" w:rsidRPr="00286CB7" w:rsidRDefault="00114424" w:rsidP="00B93039">
            <w:pPr>
              <w:rPr>
                <w:b/>
              </w:rPr>
            </w:pPr>
          </w:p>
        </w:tc>
        <w:tc>
          <w:tcPr>
            <w:tcW w:w="709" w:type="dxa"/>
          </w:tcPr>
          <w:p w:rsidR="00114424" w:rsidRPr="00286CB7" w:rsidRDefault="00114424" w:rsidP="00B93039">
            <w:pPr>
              <w:rPr>
                <w:b/>
              </w:rPr>
            </w:pPr>
          </w:p>
        </w:tc>
        <w:tc>
          <w:tcPr>
            <w:tcW w:w="2268" w:type="dxa"/>
            <w:vMerge w:val="restart"/>
            <w:tcBorders>
              <w:right w:val="single" w:sz="4" w:space="0" w:color="auto"/>
            </w:tcBorders>
            <w:vAlign w:val="center"/>
          </w:tcPr>
          <w:p w:rsidR="00114424" w:rsidRPr="00286CB7" w:rsidRDefault="00114424" w:rsidP="00B93039">
            <w:pPr>
              <w:rPr>
                <w:b/>
              </w:rPr>
            </w:pPr>
            <w:r w:rsidRPr="00286CB7">
              <w:t>Итоговый контроль; выставка работ</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vAlign w:val="center"/>
          </w:tcPr>
          <w:p w:rsidR="00114424" w:rsidRPr="00286CB7" w:rsidRDefault="00114424" w:rsidP="00B93039">
            <w:r w:rsidRPr="00286CB7">
              <w:t>6.1</w:t>
            </w:r>
          </w:p>
        </w:tc>
        <w:tc>
          <w:tcPr>
            <w:tcW w:w="5812" w:type="dxa"/>
          </w:tcPr>
          <w:p w:rsidR="00114424" w:rsidRPr="00286CB7" w:rsidRDefault="00114424" w:rsidP="00B93039">
            <w:pPr>
              <w:rPr>
                <w:bCs/>
                <w:iCs/>
              </w:rPr>
            </w:pPr>
            <w:r w:rsidRPr="00286CB7">
              <w:rPr>
                <w:bCs/>
                <w:iCs/>
              </w:rPr>
              <w:t>Проектная деятельность учащихся</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6.2</w:t>
            </w:r>
          </w:p>
        </w:tc>
        <w:tc>
          <w:tcPr>
            <w:tcW w:w="5812" w:type="dxa"/>
          </w:tcPr>
          <w:p w:rsidR="00114424" w:rsidRPr="00286CB7" w:rsidRDefault="00114424" w:rsidP="00B93039">
            <w:r w:rsidRPr="00286CB7">
              <w:t xml:space="preserve">Проект - это 6 "П". Структура  проектной  </w:t>
            </w:r>
            <w:r w:rsidRPr="00286CB7">
              <w:lastRenderedPageBreak/>
              <w:t>деятельности</w:t>
            </w:r>
          </w:p>
        </w:tc>
        <w:tc>
          <w:tcPr>
            <w:tcW w:w="850" w:type="dxa"/>
            <w:vAlign w:val="center"/>
          </w:tcPr>
          <w:p w:rsidR="00114424" w:rsidRPr="00286CB7" w:rsidRDefault="00114424" w:rsidP="00B93039">
            <w:r w:rsidRPr="00286CB7">
              <w:lastRenderedPageBreak/>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lastRenderedPageBreak/>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lastRenderedPageBreak/>
              <w:t>6.3</w:t>
            </w:r>
          </w:p>
        </w:tc>
        <w:tc>
          <w:tcPr>
            <w:tcW w:w="5812" w:type="dxa"/>
          </w:tcPr>
          <w:p w:rsidR="00114424" w:rsidRPr="00286CB7" w:rsidRDefault="00114424" w:rsidP="00B93039">
            <w:r w:rsidRPr="00286CB7">
              <w:t>Классификация проектов.</w:t>
            </w:r>
          </w:p>
          <w:p w:rsidR="00114424" w:rsidRPr="00286CB7" w:rsidRDefault="00114424" w:rsidP="00B93039">
            <w:r w:rsidRPr="00286CB7">
              <w:t>Этапы проектной деятельности.</w:t>
            </w:r>
          </w:p>
          <w:p w:rsidR="00114424" w:rsidRPr="00286CB7" w:rsidRDefault="00114424" w:rsidP="00B93039">
            <w:r w:rsidRPr="00286CB7">
              <w:t>Поисковый  и итоговый этап</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6.4</w:t>
            </w:r>
          </w:p>
        </w:tc>
        <w:tc>
          <w:tcPr>
            <w:tcW w:w="5812" w:type="dxa"/>
          </w:tcPr>
          <w:p w:rsidR="00114424" w:rsidRPr="00286CB7" w:rsidRDefault="00114424" w:rsidP="00B93039">
            <w:pPr>
              <w:rPr>
                <w:iCs/>
              </w:rPr>
            </w:pPr>
            <w:r w:rsidRPr="00286CB7">
              <w:t xml:space="preserve">Работа с первоисточниками. </w:t>
            </w:r>
            <w:r w:rsidRPr="00286CB7">
              <w:rPr>
                <w:iCs/>
              </w:rPr>
              <w:t>Оформление работы</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6.5</w:t>
            </w:r>
          </w:p>
        </w:tc>
        <w:tc>
          <w:tcPr>
            <w:tcW w:w="5812" w:type="dxa"/>
          </w:tcPr>
          <w:p w:rsidR="00114424" w:rsidRPr="00286CB7" w:rsidRDefault="00114424" w:rsidP="00B93039">
            <w:r w:rsidRPr="00286CB7">
              <w:t>Выбор индивидуальной темы. «Состояние вопроса»</w:t>
            </w:r>
          </w:p>
        </w:tc>
        <w:tc>
          <w:tcPr>
            <w:tcW w:w="850"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6.6</w:t>
            </w:r>
          </w:p>
        </w:tc>
        <w:tc>
          <w:tcPr>
            <w:tcW w:w="5812" w:type="dxa"/>
          </w:tcPr>
          <w:p w:rsidR="00114424" w:rsidRPr="00286CB7" w:rsidRDefault="00114424" w:rsidP="00B93039">
            <w:r w:rsidRPr="00286CB7">
              <w:t>Теоретические методы  проектирования</w:t>
            </w:r>
          </w:p>
        </w:tc>
        <w:tc>
          <w:tcPr>
            <w:tcW w:w="850" w:type="dxa"/>
            <w:vAlign w:val="center"/>
          </w:tcPr>
          <w:p w:rsidR="00114424" w:rsidRPr="00286CB7" w:rsidRDefault="00114424" w:rsidP="00B93039">
            <w:r w:rsidRPr="00286CB7">
              <w:t>1</w:t>
            </w:r>
          </w:p>
        </w:tc>
        <w:tc>
          <w:tcPr>
            <w:tcW w:w="709" w:type="dxa"/>
            <w:vAlign w:val="center"/>
          </w:tcPr>
          <w:p w:rsidR="00114424" w:rsidRPr="00286CB7" w:rsidRDefault="00114424" w:rsidP="00B93039">
            <w:r w:rsidRPr="00286CB7">
              <w:t>2</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6.7</w:t>
            </w:r>
          </w:p>
        </w:tc>
        <w:tc>
          <w:tcPr>
            <w:tcW w:w="5812" w:type="dxa"/>
          </w:tcPr>
          <w:p w:rsidR="00114424" w:rsidRPr="00286CB7" w:rsidRDefault="00114424" w:rsidP="00B93039">
            <w:r w:rsidRPr="00286CB7">
              <w:t>Подготовка и проведение  защиты  (доклад,  сообщение, реферат)</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6.8</w:t>
            </w:r>
          </w:p>
        </w:tc>
        <w:tc>
          <w:tcPr>
            <w:tcW w:w="5812" w:type="dxa"/>
          </w:tcPr>
          <w:p w:rsidR="00114424" w:rsidRPr="00286CB7" w:rsidRDefault="00114424" w:rsidP="00B93039">
            <w:pPr>
              <w:rPr>
                <w:bCs/>
              </w:rPr>
            </w:pPr>
            <w:r w:rsidRPr="00286CB7">
              <w:t>«Шаг  в будущее» (защита работы).</w:t>
            </w:r>
          </w:p>
        </w:tc>
        <w:tc>
          <w:tcPr>
            <w:tcW w:w="850" w:type="dxa"/>
            <w:vAlign w:val="center"/>
          </w:tcPr>
          <w:p w:rsidR="00114424" w:rsidRPr="00286CB7" w:rsidRDefault="00114424" w:rsidP="00B93039">
            <w:r w:rsidRPr="00286CB7">
              <w:t>-</w:t>
            </w:r>
          </w:p>
        </w:tc>
        <w:tc>
          <w:tcPr>
            <w:tcW w:w="709" w:type="dxa"/>
            <w:vAlign w:val="center"/>
          </w:tcPr>
          <w:p w:rsidR="00114424" w:rsidRPr="00286CB7" w:rsidRDefault="00114424" w:rsidP="00B93039">
            <w:r w:rsidRPr="00286CB7">
              <w:t>3</w:t>
            </w:r>
          </w:p>
        </w:tc>
        <w:tc>
          <w:tcPr>
            <w:tcW w:w="709" w:type="dxa"/>
            <w:vAlign w:val="center"/>
          </w:tcPr>
          <w:p w:rsidR="00114424" w:rsidRPr="00286CB7" w:rsidRDefault="00114424" w:rsidP="00B93039">
            <w:r w:rsidRPr="00286CB7">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w:t>
            </w:r>
          </w:p>
          <w:p w:rsidR="00114424" w:rsidRPr="00286CB7" w:rsidRDefault="00114424" w:rsidP="00B93039">
            <w:pPr>
              <w:jc w:val="center"/>
            </w:pPr>
            <w:r w:rsidRPr="00286CB7">
              <w:t>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709" w:type="dxa"/>
            <w:vAlign w:val="center"/>
          </w:tcPr>
          <w:p w:rsidR="00114424" w:rsidRPr="00286CB7" w:rsidRDefault="00114424" w:rsidP="00B93039">
            <w:r w:rsidRPr="00286CB7">
              <w:t>6.9</w:t>
            </w:r>
          </w:p>
        </w:tc>
        <w:tc>
          <w:tcPr>
            <w:tcW w:w="5812" w:type="dxa"/>
          </w:tcPr>
          <w:p w:rsidR="00114424" w:rsidRPr="00286CB7" w:rsidRDefault="00114424" w:rsidP="00B93039">
            <w:pPr>
              <w:rPr>
                <w:b/>
              </w:rPr>
            </w:pPr>
            <w:r w:rsidRPr="00286CB7">
              <w:rPr>
                <w:b/>
              </w:rPr>
              <w:t>Итоговая аттестация по результатам освоения программы</w:t>
            </w:r>
          </w:p>
        </w:tc>
        <w:tc>
          <w:tcPr>
            <w:tcW w:w="850" w:type="dxa"/>
            <w:vAlign w:val="center"/>
          </w:tcPr>
          <w:p w:rsidR="00114424" w:rsidRPr="00286CB7" w:rsidRDefault="00114424" w:rsidP="00B93039">
            <w:pPr>
              <w:rPr>
                <w:b/>
              </w:rPr>
            </w:pPr>
            <w:r w:rsidRPr="00286CB7">
              <w:rPr>
                <w:b/>
              </w:rPr>
              <w:t>-</w:t>
            </w:r>
          </w:p>
        </w:tc>
        <w:tc>
          <w:tcPr>
            <w:tcW w:w="709" w:type="dxa"/>
            <w:vAlign w:val="center"/>
          </w:tcPr>
          <w:p w:rsidR="00114424" w:rsidRPr="00286CB7" w:rsidRDefault="00114424" w:rsidP="00B93039">
            <w:pPr>
              <w:rPr>
                <w:b/>
              </w:rPr>
            </w:pPr>
            <w:r w:rsidRPr="00286CB7">
              <w:rPr>
                <w:b/>
              </w:rPr>
              <w:t>3</w:t>
            </w:r>
          </w:p>
        </w:tc>
        <w:tc>
          <w:tcPr>
            <w:tcW w:w="709" w:type="dxa"/>
            <w:vAlign w:val="center"/>
          </w:tcPr>
          <w:p w:rsidR="00114424" w:rsidRPr="00286CB7" w:rsidRDefault="00114424" w:rsidP="00B93039">
            <w:pPr>
              <w:rPr>
                <w:b/>
              </w:rPr>
            </w:pPr>
            <w:r w:rsidRPr="00286CB7">
              <w:rPr>
                <w:b/>
              </w:rPr>
              <w:t>3</w:t>
            </w:r>
          </w:p>
        </w:tc>
        <w:tc>
          <w:tcPr>
            <w:tcW w:w="2268" w:type="dxa"/>
            <w:vMerge/>
            <w:tcBorders>
              <w:right w:val="single" w:sz="4" w:space="0" w:color="auto"/>
            </w:tcBorders>
          </w:tcPr>
          <w:p w:rsidR="00114424" w:rsidRPr="00286CB7" w:rsidRDefault="00114424" w:rsidP="00B93039"/>
        </w:tc>
        <w:tc>
          <w:tcPr>
            <w:tcW w:w="2835" w:type="dxa"/>
            <w:tcBorders>
              <w:left w:val="single" w:sz="4" w:space="0" w:color="auto"/>
            </w:tcBorders>
            <w:vAlign w:val="center"/>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6521" w:type="dxa"/>
            <w:gridSpan w:val="2"/>
          </w:tcPr>
          <w:p w:rsidR="00114424" w:rsidRPr="00286CB7" w:rsidRDefault="00114424" w:rsidP="00B93039">
            <w:r w:rsidRPr="00286CB7">
              <w:rPr>
                <w:b/>
              </w:rPr>
              <w:t>Итого</w:t>
            </w:r>
          </w:p>
        </w:tc>
        <w:tc>
          <w:tcPr>
            <w:tcW w:w="850" w:type="dxa"/>
          </w:tcPr>
          <w:p w:rsidR="00114424" w:rsidRPr="00286CB7" w:rsidRDefault="00114424" w:rsidP="00B93039">
            <w:pPr>
              <w:rPr>
                <w:b/>
              </w:rPr>
            </w:pPr>
            <w:r w:rsidRPr="00286CB7">
              <w:rPr>
                <w:b/>
              </w:rPr>
              <w:t>6</w:t>
            </w:r>
          </w:p>
        </w:tc>
        <w:tc>
          <w:tcPr>
            <w:tcW w:w="709" w:type="dxa"/>
          </w:tcPr>
          <w:p w:rsidR="00114424" w:rsidRPr="00286CB7" w:rsidRDefault="00114424" w:rsidP="00B93039">
            <w:pPr>
              <w:rPr>
                <w:b/>
              </w:rPr>
            </w:pPr>
            <w:r w:rsidRPr="00286CB7">
              <w:rPr>
                <w:b/>
              </w:rPr>
              <w:t>21</w:t>
            </w:r>
          </w:p>
        </w:tc>
        <w:tc>
          <w:tcPr>
            <w:tcW w:w="709" w:type="dxa"/>
          </w:tcPr>
          <w:p w:rsidR="00114424" w:rsidRPr="00286CB7" w:rsidRDefault="00114424" w:rsidP="00B93039">
            <w:pPr>
              <w:rPr>
                <w:b/>
              </w:rPr>
            </w:pPr>
            <w:r w:rsidRPr="00286CB7">
              <w:rPr>
                <w:b/>
              </w:rPr>
              <w:t>27</w:t>
            </w:r>
          </w:p>
        </w:tc>
        <w:tc>
          <w:tcPr>
            <w:tcW w:w="2268" w:type="dxa"/>
            <w:tcBorders>
              <w:right w:val="single" w:sz="4" w:space="0" w:color="auto"/>
            </w:tcBorders>
          </w:tcPr>
          <w:p w:rsidR="00114424" w:rsidRPr="00286CB7" w:rsidRDefault="00114424" w:rsidP="00B93039"/>
        </w:tc>
        <w:tc>
          <w:tcPr>
            <w:tcW w:w="2835" w:type="dxa"/>
            <w:tcBorders>
              <w:left w:val="single" w:sz="4" w:space="0" w:color="auto"/>
            </w:tcBorders>
          </w:tcPr>
          <w:p w:rsidR="00114424" w:rsidRPr="00286CB7" w:rsidRDefault="00114424" w:rsidP="00B93039">
            <w:pPr>
              <w:jc w:val="center"/>
            </w:pPr>
          </w:p>
        </w:tc>
        <w:tc>
          <w:tcPr>
            <w:tcW w:w="1276" w:type="dxa"/>
            <w:tcBorders>
              <w:left w:val="single" w:sz="4" w:space="0" w:color="auto"/>
            </w:tcBorders>
          </w:tcPr>
          <w:p w:rsidR="00114424" w:rsidRPr="00286CB7" w:rsidRDefault="00114424" w:rsidP="00B93039"/>
        </w:tc>
        <w:tc>
          <w:tcPr>
            <w:tcW w:w="708" w:type="dxa"/>
            <w:tcBorders>
              <w:left w:val="single" w:sz="4" w:space="0" w:color="auto"/>
            </w:tcBorders>
          </w:tcPr>
          <w:p w:rsidR="00114424" w:rsidRPr="00286CB7" w:rsidRDefault="00114424" w:rsidP="00B93039"/>
        </w:tc>
      </w:tr>
      <w:tr w:rsidR="00114424" w:rsidRPr="00286CB7" w:rsidTr="00114424">
        <w:tc>
          <w:tcPr>
            <w:tcW w:w="15876" w:type="dxa"/>
            <w:gridSpan w:val="9"/>
          </w:tcPr>
          <w:p w:rsidR="00114424" w:rsidRPr="00286CB7" w:rsidRDefault="00114424" w:rsidP="00114424">
            <w:pPr>
              <w:jc w:val="center"/>
              <w:rPr>
                <w:b/>
              </w:rPr>
            </w:pPr>
            <w:r w:rsidRPr="00286CB7">
              <w:rPr>
                <w:b/>
              </w:rPr>
              <w:t>Блок 7</w:t>
            </w:r>
          </w:p>
        </w:tc>
      </w:tr>
      <w:tr w:rsidR="00114424" w:rsidRPr="00286CB7" w:rsidTr="00114424">
        <w:tc>
          <w:tcPr>
            <w:tcW w:w="709" w:type="dxa"/>
          </w:tcPr>
          <w:p w:rsidR="00114424" w:rsidRPr="00286CB7" w:rsidRDefault="00114424" w:rsidP="00B93039">
            <w:pPr>
              <w:rPr>
                <w:b/>
              </w:rPr>
            </w:pPr>
          </w:p>
        </w:tc>
        <w:tc>
          <w:tcPr>
            <w:tcW w:w="5812" w:type="dxa"/>
          </w:tcPr>
          <w:p w:rsidR="00114424" w:rsidRPr="00286CB7" w:rsidRDefault="00114424" w:rsidP="00B93039">
            <w:pPr>
              <w:rPr>
                <w:b/>
              </w:rPr>
            </w:pPr>
            <w:r w:rsidRPr="00286CB7">
              <w:rPr>
                <w:b/>
              </w:rPr>
              <w:t>«Творчество без границ»</w:t>
            </w:r>
          </w:p>
        </w:tc>
        <w:tc>
          <w:tcPr>
            <w:tcW w:w="850" w:type="dxa"/>
          </w:tcPr>
          <w:p w:rsidR="00114424" w:rsidRPr="00286CB7" w:rsidRDefault="00114424" w:rsidP="00B93039">
            <w:pPr>
              <w:rPr>
                <w:b/>
              </w:rPr>
            </w:pPr>
          </w:p>
        </w:tc>
        <w:tc>
          <w:tcPr>
            <w:tcW w:w="709" w:type="dxa"/>
          </w:tcPr>
          <w:p w:rsidR="00114424" w:rsidRPr="00286CB7" w:rsidRDefault="00114424" w:rsidP="00B93039">
            <w:pPr>
              <w:rPr>
                <w:b/>
              </w:rPr>
            </w:pPr>
          </w:p>
        </w:tc>
        <w:tc>
          <w:tcPr>
            <w:tcW w:w="709" w:type="dxa"/>
          </w:tcPr>
          <w:p w:rsidR="00114424" w:rsidRPr="00286CB7" w:rsidRDefault="00114424" w:rsidP="00B93039">
            <w:pPr>
              <w:rPr>
                <w:b/>
              </w:rPr>
            </w:pPr>
          </w:p>
        </w:tc>
        <w:tc>
          <w:tcPr>
            <w:tcW w:w="2268" w:type="dxa"/>
            <w:tcBorders>
              <w:right w:val="single" w:sz="4" w:space="0" w:color="auto"/>
            </w:tcBorders>
          </w:tcPr>
          <w:p w:rsidR="00114424" w:rsidRPr="00286CB7" w:rsidRDefault="00114424" w:rsidP="00B93039">
            <w:pPr>
              <w:rPr>
                <w:b/>
              </w:rPr>
            </w:pPr>
          </w:p>
        </w:tc>
        <w:tc>
          <w:tcPr>
            <w:tcW w:w="2835" w:type="dxa"/>
            <w:tcBorders>
              <w:left w:val="single" w:sz="4" w:space="0" w:color="auto"/>
            </w:tcBorders>
          </w:tcPr>
          <w:p w:rsidR="00114424" w:rsidRPr="00286CB7" w:rsidRDefault="00114424" w:rsidP="00B93039">
            <w:pPr>
              <w:jc w:val="center"/>
              <w:rPr>
                <w:b/>
              </w:rPr>
            </w:pP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r w:rsidRPr="00286CB7">
              <w:t>7.1</w:t>
            </w:r>
          </w:p>
        </w:tc>
        <w:tc>
          <w:tcPr>
            <w:tcW w:w="5812" w:type="dxa"/>
          </w:tcPr>
          <w:p w:rsidR="00114424" w:rsidRPr="00286CB7" w:rsidRDefault="00114424" w:rsidP="00B93039">
            <w:r w:rsidRPr="00286CB7">
              <w:t>Игровое мероприятие  «Счастливый случай»</w:t>
            </w:r>
          </w:p>
        </w:tc>
        <w:tc>
          <w:tcPr>
            <w:tcW w:w="850" w:type="dxa"/>
          </w:tcPr>
          <w:p w:rsidR="00114424" w:rsidRPr="00286CB7" w:rsidRDefault="00114424" w:rsidP="00B93039">
            <w:r w:rsidRPr="00286CB7">
              <w:t>2</w:t>
            </w:r>
          </w:p>
        </w:tc>
        <w:tc>
          <w:tcPr>
            <w:tcW w:w="709" w:type="dxa"/>
          </w:tcPr>
          <w:p w:rsidR="00114424" w:rsidRPr="00286CB7" w:rsidRDefault="00114424" w:rsidP="00B93039">
            <w:r w:rsidRPr="00286CB7">
              <w:t>4</w:t>
            </w:r>
          </w:p>
        </w:tc>
        <w:tc>
          <w:tcPr>
            <w:tcW w:w="709" w:type="dxa"/>
          </w:tcPr>
          <w:p w:rsidR="00114424" w:rsidRPr="00286CB7" w:rsidRDefault="00114424" w:rsidP="00B93039">
            <w:r w:rsidRPr="00286CB7">
              <w:t>6</w:t>
            </w:r>
          </w:p>
        </w:tc>
        <w:tc>
          <w:tcPr>
            <w:tcW w:w="2268" w:type="dxa"/>
            <w:tcBorders>
              <w:right w:val="single" w:sz="4" w:space="0" w:color="auto"/>
            </w:tcBorders>
          </w:tcPr>
          <w:p w:rsidR="00114424" w:rsidRPr="00286CB7" w:rsidRDefault="00114424" w:rsidP="00B93039">
            <w:r w:rsidRPr="00286CB7">
              <w:t xml:space="preserve">Устный опрос; </w:t>
            </w:r>
            <w:proofErr w:type="spellStart"/>
            <w:r w:rsidRPr="00286CB7">
              <w:t>нЕпрямой</w:t>
            </w:r>
            <w:proofErr w:type="spellEnd"/>
            <w:r w:rsidRPr="00286CB7">
              <w:t xml:space="preserve"> контроль; взаимоконтроль</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r w:rsidRPr="00286CB7">
              <w:t>7.2</w:t>
            </w:r>
          </w:p>
        </w:tc>
        <w:tc>
          <w:tcPr>
            <w:tcW w:w="5812" w:type="dxa"/>
          </w:tcPr>
          <w:p w:rsidR="00114424" w:rsidRPr="00286CB7" w:rsidRDefault="00114424" w:rsidP="00B93039">
            <w:r w:rsidRPr="00286CB7">
              <w:t>Интеллектуальный марафон «Планета по эскизу»</w:t>
            </w:r>
          </w:p>
        </w:tc>
        <w:tc>
          <w:tcPr>
            <w:tcW w:w="850" w:type="dxa"/>
          </w:tcPr>
          <w:p w:rsidR="00114424" w:rsidRPr="00286CB7" w:rsidRDefault="00114424" w:rsidP="00B93039">
            <w:r w:rsidRPr="00286CB7">
              <w:t>2</w:t>
            </w:r>
          </w:p>
        </w:tc>
        <w:tc>
          <w:tcPr>
            <w:tcW w:w="709" w:type="dxa"/>
          </w:tcPr>
          <w:p w:rsidR="00114424" w:rsidRPr="00286CB7" w:rsidRDefault="00114424" w:rsidP="00B93039">
            <w:r w:rsidRPr="00286CB7">
              <w:t>4</w:t>
            </w:r>
          </w:p>
        </w:tc>
        <w:tc>
          <w:tcPr>
            <w:tcW w:w="709" w:type="dxa"/>
          </w:tcPr>
          <w:p w:rsidR="00114424" w:rsidRPr="00286CB7" w:rsidRDefault="00114424" w:rsidP="00B93039">
            <w:r w:rsidRPr="00286CB7">
              <w:t>6</w:t>
            </w:r>
          </w:p>
        </w:tc>
        <w:tc>
          <w:tcPr>
            <w:tcW w:w="2268" w:type="dxa"/>
            <w:tcBorders>
              <w:right w:val="single" w:sz="4" w:space="0" w:color="auto"/>
            </w:tcBorders>
          </w:tcPr>
          <w:p w:rsidR="00114424" w:rsidRPr="00286CB7" w:rsidRDefault="00114424" w:rsidP="00B93039">
            <w:r w:rsidRPr="00286CB7">
              <w:t>Устный опрос; непрямой контроль; взаимоконтроль</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r w:rsidRPr="00286CB7">
              <w:t>7.3</w:t>
            </w:r>
          </w:p>
        </w:tc>
        <w:tc>
          <w:tcPr>
            <w:tcW w:w="5812" w:type="dxa"/>
          </w:tcPr>
          <w:p w:rsidR="00114424" w:rsidRPr="00286CB7" w:rsidRDefault="00114424" w:rsidP="00B93039">
            <w:r w:rsidRPr="00286CB7">
              <w:t>Квест - игра «Сокровища книжного моря»</w:t>
            </w:r>
          </w:p>
        </w:tc>
        <w:tc>
          <w:tcPr>
            <w:tcW w:w="850" w:type="dxa"/>
          </w:tcPr>
          <w:p w:rsidR="00114424" w:rsidRPr="00286CB7" w:rsidRDefault="00114424" w:rsidP="00B93039">
            <w:r w:rsidRPr="00286CB7">
              <w:t>2</w:t>
            </w:r>
          </w:p>
        </w:tc>
        <w:tc>
          <w:tcPr>
            <w:tcW w:w="709" w:type="dxa"/>
          </w:tcPr>
          <w:p w:rsidR="00114424" w:rsidRPr="00286CB7" w:rsidRDefault="00114424" w:rsidP="00B93039">
            <w:r w:rsidRPr="00286CB7">
              <w:t>4</w:t>
            </w:r>
          </w:p>
        </w:tc>
        <w:tc>
          <w:tcPr>
            <w:tcW w:w="709" w:type="dxa"/>
          </w:tcPr>
          <w:p w:rsidR="00114424" w:rsidRPr="00286CB7" w:rsidRDefault="00114424" w:rsidP="00B93039">
            <w:r w:rsidRPr="00286CB7">
              <w:t>6</w:t>
            </w:r>
          </w:p>
        </w:tc>
        <w:tc>
          <w:tcPr>
            <w:tcW w:w="2268" w:type="dxa"/>
            <w:tcBorders>
              <w:right w:val="single" w:sz="4" w:space="0" w:color="auto"/>
            </w:tcBorders>
          </w:tcPr>
          <w:p w:rsidR="00114424" w:rsidRPr="00286CB7" w:rsidRDefault="00114424" w:rsidP="00B93039">
            <w:r w:rsidRPr="00286CB7">
              <w:t>Устный опрос; непрямой контроль; взаимоконтроль</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r w:rsidRPr="00286CB7">
              <w:lastRenderedPageBreak/>
              <w:t>7.4</w:t>
            </w:r>
          </w:p>
        </w:tc>
        <w:tc>
          <w:tcPr>
            <w:tcW w:w="5812" w:type="dxa"/>
          </w:tcPr>
          <w:p w:rsidR="00114424" w:rsidRPr="00286CB7" w:rsidRDefault="00114424" w:rsidP="00B93039">
            <w:r w:rsidRPr="00286CB7">
              <w:t>Турнир знатоков «Секреты головоломок»</w:t>
            </w:r>
          </w:p>
        </w:tc>
        <w:tc>
          <w:tcPr>
            <w:tcW w:w="850" w:type="dxa"/>
          </w:tcPr>
          <w:p w:rsidR="00114424" w:rsidRPr="00286CB7" w:rsidRDefault="00114424" w:rsidP="00B93039">
            <w:r w:rsidRPr="00286CB7">
              <w:t>2</w:t>
            </w:r>
          </w:p>
        </w:tc>
        <w:tc>
          <w:tcPr>
            <w:tcW w:w="709" w:type="dxa"/>
          </w:tcPr>
          <w:p w:rsidR="00114424" w:rsidRPr="00286CB7" w:rsidRDefault="00114424" w:rsidP="00B93039">
            <w:r w:rsidRPr="00286CB7">
              <w:t>4</w:t>
            </w:r>
          </w:p>
        </w:tc>
        <w:tc>
          <w:tcPr>
            <w:tcW w:w="709" w:type="dxa"/>
          </w:tcPr>
          <w:p w:rsidR="00114424" w:rsidRPr="00286CB7" w:rsidRDefault="00114424" w:rsidP="00B93039">
            <w:r w:rsidRPr="00286CB7">
              <w:t>6</w:t>
            </w:r>
          </w:p>
        </w:tc>
        <w:tc>
          <w:tcPr>
            <w:tcW w:w="2268" w:type="dxa"/>
            <w:tcBorders>
              <w:right w:val="single" w:sz="4" w:space="0" w:color="auto"/>
            </w:tcBorders>
          </w:tcPr>
          <w:p w:rsidR="00114424" w:rsidRPr="00286CB7" w:rsidRDefault="00114424" w:rsidP="00B93039">
            <w:r w:rsidRPr="00286CB7">
              <w:t>Устный опрос; непрямой контроль; взаимоконтроль</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r w:rsidRPr="00286CB7">
              <w:t>7.5</w:t>
            </w:r>
          </w:p>
        </w:tc>
        <w:tc>
          <w:tcPr>
            <w:tcW w:w="5812" w:type="dxa"/>
          </w:tcPr>
          <w:p w:rsidR="00114424" w:rsidRPr="00286CB7" w:rsidRDefault="00114424" w:rsidP="00B93039">
            <w:r w:rsidRPr="00286CB7">
              <w:t>Командная игра «Новый мир»</w:t>
            </w:r>
          </w:p>
        </w:tc>
        <w:tc>
          <w:tcPr>
            <w:tcW w:w="850" w:type="dxa"/>
          </w:tcPr>
          <w:p w:rsidR="00114424" w:rsidRPr="00286CB7" w:rsidRDefault="00114424" w:rsidP="00B93039">
            <w:r w:rsidRPr="00286CB7">
              <w:t>2</w:t>
            </w:r>
          </w:p>
        </w:tc>
        <w:tc>
          <w:tcPr>
            <w:tcW w:w="709" w:type="dxa"/>
          </w:tcPr>
          <w:p w:rsidR="00114424" w:rsidRPr="00286CB7" w:rsidRDefault="00114424" w:rsidP="00B93039">
            <w:r w:rsidRPr="00286CB7">
              <w:t>4</w:t>
            </w:r>
          </w:p>
        </w:tc>
        <w:tc>
          <w:tcPr>
            <w:tcW w:w="709" w:type="dxa"/>
          </w:tcPr>
          <w:p w:rsidR="00114424" w:rsidRPr="00286CB7" w:rsidRDefault="00114424" w:rsidP="00B93039">
            <w:r w:rsidRPr="00286CB7">
              <w:t>6</w:t>
            </w:r>
          </w:p>
        </w:tc>
        <w:tc>
          <w:tcPr>
            <w:tcW w:w="2268" w:type="dxa"/>
            <w:tcBorders>
              <w:right w:val="single" w:sz="4" w:space="0" w:color="auto"/>
            </w:tcBorders>
          </w:tcPr>
          <w:p w:rsidR="00114424" w:rsidRPr="00286CB7" w:rsidRDefault="00114424" w:rsidP="00B93039">
            <w:r w:rsidRPr="00286CB7">
              <w:t xml:space="preserve">Устный опрос; </w:t>
            </w:r>
            <w:proofErr w:type="gramStart"/>
            <w:r w:rsidRPr="00286CB7">
              <w:t>не-прямой</w:t>
            </w:r>
            <w:proofErr w:type="gramEnd"/>
            <w:r w:rsidRPr="00286CB7">
              <w:t xml:space="preserve"> контроль; взаимоконтроль</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r w:rsidRPr="00286CB7">
              <w:t>7.6</w:t>
            </w:r>
          </w:p>
        </w:tc>
        <w:tc>
          <w:tcPr>
            <w:tcW w:w="5812" w:type="dxa"/>
          </w:tcPr>
          <w:p w:rsidR="00114424" w:rsidRPr="00286CB7" w:rsidRDefault="00114424" w:rsidP="00B93039">
            <w:r w:rsidRPr="00286CB7">
              <w:t>Заключительное занятие. Интеллектуально-познавательное мероприятие «Юные изобретатели».</w:t>
            </w:r>
          </w:p>
        </w:tc>
        <w:tc>
          <w:tcPr>
            <w:tcW w:w="850" w:type="dxa"/>
          </w:tcPr>
          <w:p w:rsidR="00114424" w:rsidRPr="00286CB7" w:rsidRDefault="00114424" w:rsidP="00B93039">
            <w:r w:rsidRPr="00286CB7">
              <w:t>2</w:t>
            </w:r>
          </w:p>
        </w:tc>
        <w:tc>
          <w:tcPr>
            <w:tcW w:w="709" w:type="dxa"/>
          </w:tcPr>
          <w:p w:rsidR="00114424" w:rsidRPr="00286CB7" w:rsidRDefault="00114424" w:rsidP="00B93039">
            <w:r w:rsidRPr="00286CB7">
              <w:t>4</w:t>
            </w:r>
          </w:p>
        </w:tc>
        <w:tc>
          <w:tcPr>
            <w:tcW w:w="709" w:type="dxa"/>
          </w:tcPr>
          <w:p w:rsidR="00114424" w:rsidRPr="00286CB7" w:rsidRDefault="00114424" w:rsidP="00B93039">
            <w:r w:rsidRPr="00286CB7">
              <w:t>6</w:t>
            </w:r>
          </w:p>
        </w:tc>
        <w:tc>
          <w:tcPr>
            <w:tcW w:w="2268" w:type="dxa"/>
            <w:tcBorders>
              <w:right w:val="single" w:sz="4" w:space="0" w:color="auto"/>
            </w:tcBorders>
          </w:tcPr>
          <w:p w:rsidR="00114424" w:rsidRPr="00286CB7" w:rsidRDefault="00114424" w:rsidP="00B93039">
            <w:r w:rsidRPr="00286CB7">
              <w:t xml:space="preserve">Устный опрос; </w:t>
            </w:r>
            <w:proofErr w:type="gramStart"/>
            <w:r w:rsidRPr="00286CB7">
              <w:t>не-прямой</w:t>
            </w:r>
            <w:proofErr w:type="gramEnd"/>
            <w:r w:rsidRPr="00286CB7">
              <w:t xml:space="preserve"> контроль; взаимоконтроль</w:t>
            </w:r>
          </w:p>
        </w:tc>
        <w:tc>
          <w:tcPr>
            <w:tcW w:w="2835" w:type="dxa"/>
            <w:tcBorders>
              <w:left w:val="single" w:sz="4" w:space="0" w:color="auto"/>
            </w:tcBorders>
          </w:tcPr>
          <w:p w:rsidR="00114424" w:rsidRPr="00286CB7" w:rsidRDefault="00114424" w:rsidP="00B93039">
            <w:pPr>
              <w:jc w:val="center"/>
            </w:pPr>
            <w:r w:rsidRPr="00286CB7">
              <w:t>Технические средства обучения</w:t>
            </w: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pPr>
              <w:rPr>
                <w:b/>
              </w:rPr>
            </w:pPr>
          </w:p>
        </w:tc>
        <w:tc>
          <w:tcPr>
            <w:tcW w:w="5812" w:type="dxa"/>
          </w:tcPr>
          <w:p w:rsidR="00114424" w:rsidRPr="00286CB7" w:rsidRDefault="00114424" w:rsidP="00B93039">
            <w:pPr>
              <w:rPr>
                <w:b/>
              </w:rPr>
            </w:pPr>
            <w:r w:rsidRPr="00286CB7">
              <w:rPr>
                <w:b/>
              </w:rPr>
              <w:t>Итого</w:t>
            </w:r>
          </w:p>
        </w:tc>
        <w:tc>
          <w:tcPr>
            <w:tcW w:w="850" w:type="dxa"/>
          </w:tcPr>
          <w:p w:rsidR="00114424" w:rsidRPr="00286CB7" w:rsidRDefault="00114424" w:rsidP="00B93039">
            <w:pPr>
              <w:rPr>
                <w:b/>
              </w:rPr>
            </w:pPr>
            <w:r w:rsidRPr="00286CB7">
              <w:rPr>
                <w:b/>
              </w:rPr>
              <w:t>12</w:t>
            </w:r>
          </w:p>
        </w:tc>
        <w:tc>
          <w:tcPr>
            <w:tcW w:w="709" w:type="dxa"/>
          </w:tcPr>
          <w:p w:rsidR="00114424" w:rsidRPr="00286CB7" w:rsidRDefault="00114424" w:rsidP="00B93039">
            <w:pPr>
              <w:rPr>
                <w:b/>
              </w:rPr>
            </w:pPr>
            <w:r w:rsidRPr="00286CB7">
              <w:rPr>
                <w:b/>
              </w:rPr>
              <w:t>24</w:t>
            </w:r>
          </w:p>
        </w:tc>
        <w:tc>
          <w:tcPr>
            <w:tcW w:w="709" w:type="dxa"/>
          </w:tcPr>
          <w:p w:rsidR="00114424" w:rsidRPr="00286CB7" w:rsidRDefault="00114424" w:rsidP="00B93039">
            <w:pPr>
              <w:rPr>
                <w:b/>
              </w:rPr>
            </w:pPr>
            <w:r w:rsidRPr="00286CB7">
              <w:rPr>
                <w:b/>
              </w:rPr>
              <w:t>36</w:t>
            </w:r>
          </w:p>
        </w:tc>
        <w:tc>
          <w:tcPr>
            <w:tcW w:w="2268" w:type="dxa"/>
            <w:tcBorders>
              <w:right w:val="single" w:sz="4" w:space="0" w:color="auto"/>
            </w:tcBorders>
          </w:tcPr>
          <w:p w:rsidR="00114424" w:rsidRPr="00286CB7" w:rsidRDefault="00114424" w:rsidP="00B93039">
            <w:pPr>
              <w:rPr>
                <w:b/>
              </w:rPr>
            </w:pPr>
          </w:p>
        </w:tc>
        <w:tc>
          <w:tcPr>
            <w:tcW w:w="2835" w:type="dxa"/>
            <w:tcBorders>
              <w:left w:val="single" w:sz="4" w:space="0" w:color="auto"/>
            </w:tcBorders>
          </w:tcPr>
          <w:p w:rsidR="00114424" w:rsidRPr="00286CB7" w:rsidRDefault="00114424" w:rsidP="00B93039">
            <w:pPr>
              <w:jc w:val="center"/>
              <w:rPr>
                <w:b/>
              </w:rPr>
            </w:pP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r w:rsidR="00114424" w:rsidRPr="00286CB7" w:rsidTr="00114424">
        <w:tc>
          <w:tcPr>
            <w:tcW w:w="709" w:type="dxa"/>
          </w:tcPr>
          <w:p w:rsidR="00114424" w:rsidRPr="00286CB7" w:rsidRDefault="00114424" w:rsidP="00B93039">
            <w:pPr>
              <w:rPr>
                <w:b/>
              </w:rPr>
            </w:pPr>
          </w:p>
        </w:tc>
        <w:tc>
          <w:tcPr>
            <w:tcW w:w="5812" w:type="dxa"/>
          </w:tcPr>
          <w:p w:rsidR="00114424" w:rsidRPr="00286CB7" w:rsidRDefault="00114424" w:rsidP="00B93039">
            <w:pPr>
              <w:rPr>
                <w:b/>
              </w:rPr>
            </w:pPr>
            <w:r w:rsidRPr="00286CB7">
              <w:rPr>
                <w:b/>
              </w:rPr>
              <w:t>Всего</w:t>
            </w:r>
          </w:p>
        </w:tc>
        <w:tc>
          <w:tcPr>
            <w:tcW w:w="850" w:type="dxa"/>
          </w:tcPr>
          <w:p w:rsidR="00114424" w:rsidRPr="00286CB7" w:rsidRDefault="00114424" w:rsidP="00B93039">
            <w:pPr>
              <w:rPr>
                <w:b/>
              </w:rPr>
            </w:pPr>
            <w:r w:rsidRPr="00286CB7">
              <w:rPr>
                <w:b/>
              </w:rPr>
              <w:t>96</w:t>
            </w:r>
          </w:p>
        </w:tc>
        <w:tc>
          <w:tcPr>
            <w:tcW w:w="709" w:type="dxa"/>
          </w:tcPr>
          <w:p w:rsidR="00114424" w:rsidRPr="00286CB7" w:rsidRDefault="00114424" w:rsidP="00B93039">
            <w:pPr>
              <w:rPr>
                <w:b/>
              </w:rPr>
            </w:pPr>
            <w:r w:rsidRPr="00286CB7">
              <w:rPr>
                <w:b/>
              </w:rPr>
              <w:t>162</w:t>
            </w:r>
          </w:p>
        </w:tc>
        <w:tc>
          <w:tcPr>
            <w:tcW w:w="709" w:type="dxa"/>
          </w:tcPr>
          <w:p w:rsidR="00114424" w:rsidRPr="00286CB7" w:rsidRDefault="00114424" w:rsidP="00B93039">
            <w:pPr>
              <w:rPr>
                <w:b/>
              </w:rPr>
            </w:pPr>
            <w:r w:rsidRPr="00286CB7">
              <w:rPr>
                <w:b/>
              </w:rPr>
              <w:t>258</w:t>
            </w:r>
          </w:p>
        </w:tc>
        <w:tc>
          <w:tcPr>
            <w:tcW w:w="2268" w:type="dxa"/>
            <w:tcBorders>
              <w:right w:val="single" w:sz="4" w:space="0" w:color="auto"/>
            </w:tcBorders>
          </w:tcPr>
          <w:p w:rsidR="00114424" w:rsidRPr="00286CB7" w:rsidRDefault="00114424" w:rsidP="00B93039">
            <w:pPr>
              <w:rPr>
                <w:b/>
              </w:rPr>
            </w:pPr>
          </w:p>
        </w:tc>
        <w:tc>
          <w:tcPr>
            <w:tcW w:w="2835" w:type="dxa"/>
            <w:tcBorders>
              <w:left w:val="single" w:sz="4" w:space="0" w:color="auto"/>
            </w:tcBorders>
          </w:tcPr>
          <w:p w:rsidR="00114424" w:rsidRPr="00286CB7" w:rsidRDefault="00114424" w:rsidP="00B93039">
            <w:pPr>
              <w:jc w:val="center"/>
              <w:rPr>
                <w:b/>
              </w:rPr>
            </w:pPr>
          </w:p>
        </w:tc>
        <w:tc>
          <w:tcPr>
            <w:tcW w:w="1276" w:type="dxa"/>
            <w:tcBorders>
              <w:left w:val="single" w:sz="4" w:space="0" w:color="auto"/>
            </w:tcBorders>
          </w:tcPr>
          <w:p w:rsidR="00114424" w:rsidRPr="00286CB7" w:rsidRDefault="00114424" w:rsidP="00B93039">
            <w:pPr>
              <w:rPr>
                <w:b/>
              </w:rPr>
            </w:pPr>
          </w:p>
        </w:tc>
        <w:tc>
          <w:tcPr>
            <w:tcW w:w="708" w:type="dxa"/>
            <w:tcBorders>
              <w:left w:val="single" w:sz="4" w:space="0" w:color="auto"/>
            </w:tcBorders>
          </w:tcPr>
          <w:p w:rsidR="00114424" w:rsidRPr="00286CB7" w:rsidRDefault="00114424" w:rsidP="00B93039">
            <w:pPr>
              <w:rPr>
                <w:b/>
              </w:rPr>
            </w:pPr>
          </w:p>
        </w:tc>
      </w:tr>
    </w:tbl>
    <w:p w:rsidR="00114424" w:rsidRDefault="00114424" w:rsidP="00114424">
      <w:pPr>
        <w:rPr>
          <w:b/>
        </w:rPr>
        <w:sectPr w:rsidR="00114424" w:rsidSect="00114424">
          <w:pgSz w:w="16838" w:h="11906" w:orient="landscape"/>
          <w:pgMar w:top="1701" w:right="1134" w:bottom="850" w:left="1134" w:header="709" w:footer="709" w:gutter="0"/>
          <w:cols w:space="708"/>
          <w:docGrid w:linePitch="360"/>
        </w:sectPr>
      </w:pPr>
    </w:p>
    <w:p w:rsidR="009D3D24" w:rsidRDefault="009D3D24" w:rsidP="009D3D24">
      <w:pPr>
        <w:jc w:val="center"/>
        <w:rPr>
          <w:b/>
          <w:bCs/>
        </w:rPr>
      </w:pPr>
      <w:r>
        <w:rPr>
          <w:b/>
          <w:bCs/>
        </w:rPr>
        <w:lastRenderedPageBreak/>
        <w:t>СОДЕРЖАНИЕ ПРОГРАММЫ</w:t>
      </w:r>
    </w:p>
    <w:p w:rsidR="009B5C7B" w:rsidRDefault="009B5C7B" w:rsidP="009B5C7B">
      <w:pPr>
        <w:ind w:firstLine="540"/>
        <w:jc w:val="center"/>
        <w:rPr>
          <w:b/>
          <w:lang w:bidi="ru-RU"/>
        </w:rPr>
      </w:pPr>
      <w:r>
        <w:rPr>
          <w:b/>
          <w:lang w:bidi="ru-RU"/>
        </w:rPr>
        <w:t>МОДУЛЯ «ИНТЕЛЛЕКТУАЛЬНОЕ ПРОЕКТИРОВАНИЕ»</w:t>
      </w:r>
    </w:p>
    <w:p w:rsidR="009B5C7B" w:rsidRDefault="009B5C7B" w:rsidP="009B5C7B">
      <w:pPr>
        <w:ind w:firstLine="540"/>
        <w:jc w:val="center"/>
        <w:rPr>
          <w:b/>
          <w:sz w:val="12"/>
          <w:lang w:bidi="ru-RU"/>
        </w:rPr>
      </w:pPr>
    </w:p>
    <w:p w:rsidR="009D3D24" w:rsidRDefault="009D3D24" w:rsidP="009D3D24"/>
    <w:p w:rsidR="009D3D24" w:rsidRDefault="009D3D24" w:rsidP="009D3D24">
      <w:pPr>
        <w:jc w:val="both"/>
        <w:rPr>
          <w:b/>
        </w:rPr>
      </w:pPr>
      <w:r>
        <w:rPr>
          <w:b/>
        </w:rPr>
        <w:t>Блок 1. Организационный (6ч)</w:t>
      </w:r>
    </w:p>
    <w:p w:rsidR="009D3D24" w:rsidRDefault="009D3D24" w:rsidP="009D3D24">
      <w:pPr>
        <w:jc w:val="both"/>
        <w:rPr>
          <w:b/>
        </w:rPr>
      </w:pPr>
    </w:p>
    <w:p w:rsidR="009D3D24" w:rsidRDefault="009D3D24" w:rsidP="009D3D24">
      <w:pPr>
        <w:jc w:val="both"/>
        <w:rPr>
          <w:b/>
        </w:rPr>
      </w:pPr>
      <w:r>
        <w:rPr>
          <w:b/>
        </w:rPr>
        <w:t>1.1. Вводное занятие. Технический мир</w:t>
      </w:r>
    </w:p>
    <w:p w:rsidR="009D3D24" w:rsidRDefault="009D3D24" w:rsidP="009D3D24">
      <w:pPr>
        <w:ind w:firstLine="709"/>
        <w:jc w:val="both"/>
      </w:pPr>
      <w:r>
        <w:rPr>
          <w:i/>
        </w:rPr>
        <w:t>Теория:</w:t>
      </w:r>
      <w:r>
        <w:t xml:space="preserve"> Порядок и план работы на учебный год. Правила поведения и техники безопасности на занятиях. Организация рабочего места. </w:t>
      </w:r>
    </w:p>
    <w:p w:rsidR="009D3D24" w:rsidRDefault="009D3D24" w:rsidP="009D3D24">
      <w:pPr>
        <w:ind w:firstLine="709"/>
        <w:jc w:val="both"/>
      </w:pPr>
      <w:r>
        <w:rPr>
          <w:i/>
        </w:rPr>
        <w:t>Практика</w:t>
      </w:r>
      <w:r>
        <w:t>: работа в группах: нарисовать плакат «Мир техники». Рассказать о своей работе.</w:t>
      </w:r>
    </w:p>
    <w:p w:rsidR="009D3D24" w:rsidRDefault="009D3D24" w:rsidP="009D3D24">
      <w:pPr>
        <w:jc w:val="both"/>
        <w:rPr>
          <w:b/>
        </w:rPr>
      </w:pPr>
      <w:r>
        <w:rPr>
          <w:b/>
        </w:rPr>
        <w:t>1.2. Техническое  творчество – основа развития</w:t>
      </w:r>
    </w:p>
    <w:p w:rsidR="009D3D24" w:rsidRDefault="009D3D24" w:rsidP="009D3D24">
      <w:pPr>
        <w:ind w:firstLine="709"/>
        <w:jc w:val="both"/>
      </w:pPr>
      <w:r>
        <w:rPr>
          <w:i/>
        </w:rPr>
        <w:t>Теория:</w:t>
      </w:r>
      <w:r>
        <w:t xml:space="preserve">  Техническое творчество – что это? Техника и техническое творчество в жизни людей.</w:t>
      </w:r>
    </w:p>
    <w:p w:rsidR="009D3D24" w:rsidRDefault="009D3D24" w:rsidP="009D3D24">
      <w:pPr>
        <w:ind w:firstLine="709"/>
        <w:jc w:val="both"/>
      </w:pPr>
      <w:r>
        <w:rPr>
          <w:i/>
        </w:rPr>
        <w:t>Практика:</w:t>
      </w:r>
      <w:r>
        <w:t xml:space="preserve"> написать краткое сочинение на тему «Роль технического творчества в жизни человека»</w:t>
      </w:r>
    </w:p>
    <w:p w:rsidR="009D3D24" w:rsidRDefault="009D3D24" w:rsidP="009D3D24">
      <w:pPr>
        <w:ind w:firstLine="708"/>
        <w:jc w:val="both"/>
      </w:pPr>
    </w:p>
    <w:p w:rsidR="009D3D24" w:rsidRDefault="009D3D24" w:rsidP="009D3D24">
      <w:pPr>
        <w:jc w:val="both"/>
        <w:rPr>
          <w:b/>
        </w:rPr>
      </w:pPr>
      <w:r>
        <w:rPr>
          <w:b/>
        </w:rPr>
        <w:t>Блок 2. Приемы мышления (54ч)</w:t>
      </w:r>
    </w:p>
    <w:p w:rsidR="009D3D24" w:rsidRDefault="009D3D24" w:rsidP="009D3D24">
      <w:pPr>
        <w:jc w:val="both"/>
      </w:pPr>
    </w:p>
    <w:p w:rsidR="009D3D24" w:rsidRDefault="009D3D24" w:rsidP="009D3D24">
      <w:pPr>
        <w:jc w:val="both"/>
        <w:rPr>
          <w:b/>
        </w:rPr>
      </w:pPr>
      <w:r>
        <w:rPr>
          <w:b/>
        </w:rPr>
        <w:t>2.1. Техника и техническое творчество в жизни людей</w:t>
      </w:r>
    </w:p>
    <w:p w:rsidR="009D3D24" w:rsidRDefault="009D3D24" w:rsidP="009D3D24">
      <w:pPr>
        <w:ind w:firstLine="709"/>
        <w:jc w:val="both"/>
      </w:pPr>
      <w:r>
        <w:rPr>
          <w:i/>
        </w:rPr>
        <w:t>Теория:</w:t>
      </w:r>
      <w:r>
        <w:t xml:space="preserve"> Техническое творчество: определение, виды. Значение техники и технического творчества в жизни людей.</w:t>
      </w:r>
    </w:p>
    <w:p w:rsidR="009D3D24" w:rsidRDefault="009D3D24" w:rsidP="009D3D24">
      <w:pPr>
        <w:ind w:firstLine="709"/>
        <w:jc w:val="both"/>
      </w:pPr>
      <w:r>
        <w:rPr>
          <w:i/>
        </w:rPr>
        <w:t xml:space="preserve">Практика: </w:t>
      </w:r>
      <w:r>
        <w:t>Конструирование предмета (по выбору)</w:t>
      </w:r>
    </w:p>
    <w:p w:rsidR="009D3D24" w:rsidRDefault="009D3D24" w:rsidP="009D3D24">
      <w:pPr>
        <w:jc w:val="both"/>
        <w:rPr>
          <w:b/>
        </w:rPr>
      </w:pPr>
      <w:r>
        <w:rPr>
          <w:b/>
        </w:rPr>
        <w:t xml:space="preserve">2.2. Основные приемы устранения технических противоречий. Принцип местного качества, </w:t>
      </w:r>
      <w:proofErr w:type="spellStart"/>
      <w:r>
        <w:rPr>
          <w:b/>
        </w:rPr>
        <w:t>ассиметрии</w:t>
      </w:r>
      <w:proofErr w:type="spellEnd"/>
      <w:r>
        <w:rPr>
          <w:b/>
        </w:rPr>
        <w:t>, "заранее подложенной подушки", "наоборот"</w:t>
      </w:r>
    </w:p>
    <w:p w:rsidR="009D3D24" w:rsidRDefault="009D3D24" w:rsidP="009D3D24">
      <w:pPr>
        <w:ind w:firstLine="709"/>
        <w:jc w:val="both"/>
      </w:pPr>
      <w:r>
        <w:rPr>
          <w:i/>
        </w:rPr>
        <w:t>Теория:</w:t>
      </w:r>
      <w:r>
        <w:t xml:space="preserve"> Технические противоречия. Применение приемов устранения технических противоречий. Принцип местного качества. Сущность. Основные принципы местного качества. </w:t>
      </w:r>
      <w:proofErr w:type="spellStart"/>
      <w:r>
        <w:t>Ассиметрия</w:t>
      </w:r>
      <w:proofErr w:type="spellEnd"/>
      <w:r>
        <w:t>. Принцип симметрии  - асимметрии. Принцип «заранее подложенной подушки», принцип «наоборот»</w:t>
      </w:r>
    </w:p>
    <w:p w:rsidR="009D3D24" w:rsidRDefault="009D3D24" w:rsidP="009D3D24">
      <w:pPr>
        <w:ind w:firstLine="709"/>
        <w:jc w:val="both"/>
      </w:pPr>
      <w:r>
        <w:rPr>
          <w:i/>
        </w:rPr>
        <w:t>Практика:</w:t>
      </w:r>
      <w:r>
        <w:t xml:space="preserve"> Решение творческих задач с применением принципов устранения технических противоречий</w:t>
      </w:r>
    </w:p>
    <w:p w:rsidR="009D3D24" w:rsidRDefault="009D3D24" w:rsidP="009D3D24">
      <w:pPr>
        <w:jc w:val="both"/>
        <w:rPr>
          <w:b/>
        </w:rPr>
      </w:pPr>
      <w:r>
        <w:rPr>
          <w:b/>
        </w:rPr>
        <w:t xml:space="preserve">2.3. Основные приемы устранения технических противоречий. Принцип предварительного исполнения, принцип </w:t>
      </w:r>
      <w:proofErr w:type="spellStart"/>
      <w:r>
        <w:rPr>
          <w:b/>
        </w:rPr>
        <w:t>сфероидальности</w:t>
      </w:r>
      <w:proofErr w:type="spellEnd"/>
      <w:r>
        <w:rPr>
          <w:b/>
        </w:rPr>
        <w:t>, динамичности</w:t>
      </w:r>
    </w:p>
    <w:p w:rsidR="009D3D24" w:rsidRDefault="009D3D24" w:rsidP="009D3D24">
      <w:pPr>
        <w:ind w:firstLine="709"/>
        <w:jc w:val="both"/>
      </w:pPr>
      <w:r>
        <w:rPr>
          <w:i/>
        </w:rPr>
        <w:t>Теория:</w:t>
      </w:r>
      <w:r>
        <w:t xml:space="preserve"> Технические противоречия. Применение приемов устранения технических противоречий. Принцип предварительного исполнения, </w:t>
      </w:r>
      <w:proofErr w:type="spellStart"/>
      <w:r>
        <w:t>сфероидальности</w:t>
      </w:r>
      <w:proofErr w:type="spellEnd"/>
      <w:r>
        <w:t>, динамичности.</w:t>
      </w:r>
    </w:p>
    <w:p w:rsidR="009D3D24" w:rsidRDefault="009D3D24" w:rsidP="009D3D24">
      <w:pPr>
        <w:ind w:firstLine="709"/>
        <w:jc w:val="both"/>
      </w:pPr>
      <w:r>
        <w:rPr>
          <w:i/>
        </w:rPr>
        <w:t>Практика:</w:t>
      </w:r>
      <w:r>
        <w:t xml:space="preserve"> Решение творческих задач с применением принципов устранения технических противоречий</w:t>
      </w:r>
    </w:p>
    <w:p w:rsidR="009D3D24" w:rsidRDefault="009D3D24" w:rsidP="009D3D24">
      <w:pPr>
        <w:jc w:val="both"/>
        <w:rPr>
          <w:b/>
        </w:rPr>
      </w:pPr>
      <w:r>
        <w:rPr>
          <w:b/>
        </w:rPr>
        <w:t>2.4. Принцип перехода в другое измерение, импульсивного действия</w:t>
      </w:r>
    </w:p>
    <w:p w:rsidR="009D3D24" w:rsidRDefault="009D3D24" w:rsidP="009D3D24">
      <w:pPr>
        <w:ind w:firstLine="709"/>
        <w:jc w:val="both"/>
      </w:pPr>
      <w:r>
        <w:rPr>
          <w:i/>
        </w:rPr>
        <w:t>Теория:</w:t>
      </w:r>
      <w:r>
        <w:t xml:space="preserve"> Технические противоречия. Принцип перехода в другое измерение, принцип импульсивного действия. </w:t>
      </w:r>
    </w:p>
    <w:p w:rsidR="009D3D24" w:rsidRDefault="009D3D24" w:rsidP="009D3D24">
      <w:pPr>
        <w:ind w:firstLine="709"/>
        <w:jc w:val="both"/>
      </w:pPr>
      <w:r>
        <w:rPr>
          <w:i/>
        </w:rPr>
        <w:t>Практика:</w:t>
      </w:r>
      <w:r>
        <w:t xml:space="preserve"> Применение приемов устранения технических противоречий при решении творческих задач</w:t>
      </w:r>
    </w:p>
    <w:p w:rsidR="009D3D24" w:rsidRDefault="009D3D24" w:rsidP="009D3D24">
      <w:pPr>
        <w:jc w:val="both"/>
        <w:rPr>
          <w:b/>
        </w:rPr>
      </w:pPr>
      <w:r>
        <w:rPr>
          <w:b/>
        </w:rPr>
        <w:t>2.5. Решаем нестандартные задачи</w:t>
      </w:r>
    </w:p>
    <w:p w:rsidR="009D3D24" w:rsidRDefault="009D3D24" w:rsidP="009D3D24">
      <w:pPr>
        <w:ind w:firstLine="709"/>
        <w:jc w:val="both"/>
      </w:pPr>
      <w:r>
        <w:t>Практика: Решение нестандартных (творческих задач)</w:t>
      </w:r>
    </w:p>
    <w:p w:rsidR="009D3D24" w:rsidRDefault="009D3D24" w:rsidP="009D3D24">
      <w:pPr>
        <w:jc w:val="both"/>
        <w:rPr>
          <w:b/>
        </w:rPr>
      </w:pPr>
      <w:r>
        <w:rPr>
          <w:b/>
        </w:rPr>
        <w:t>2.6. Кое – что о доказательствах</w:t>
      </w:r>
    </w:p>
    <w:p w:rsidR="009D3D24" w:rsidRDefault="009D3D24" w:rsidP="009D3D24">
      <w:pPr>
        <w:ind w:firstLine="709"/>
        <w:jc w:val="both"/>
      </w:pPr>
      <w:r>
        <w:rPr>
          <w:i/>
        </w:rPr>
        <w:t>Теория:</w:t>
      </w:r>
      <w:r>
        <w:t xml:space="preserve"> Рассуждения. Доказательство. Аргументы.</w:t>
      </w:r>
    </w:p>
    <w:p w:rsidR="009D3D24" w:rsidRDefault="009D3D24" w:rsidP="009D3D24">
      <w:pPr>
        <w:ind w:firstLine="709"/>
        <w:jc w:val="both"/>
      </w:pPr>
      <w:r>
        <w:rPr>
          <w:i/>
        </w:rPr>
        <w:t>Практика:</w:t>
      </w:r>
      <w:r>
        <w:t xml:space="preserve"> Учимся рассуждать и доказывать. </w:t>
      </w:r>
    </w:p>
    <w:p w:rsidR="009D3D24" w:rsidRDefault="009D3D24" w:rsidP="009D3D24">
      <w:pPr>
        <w:jc w:val="both"/>
        <w:rPr>
          <w:b/>
        </w:rPr>
      </w:pPr>
      <w:r>
        <w:rPr>
          <w:b/>
        </w:rPr>
        <w:t>2.7. Проволочные головоломки. Головоломки из дерева. Ребусы, кроссворды, чайнворды</w:t>
      </w:r>
    </w:p>
    <w:p w:rsidR="009D3D24" w:rsidRDefault="009D3D24" w:rsidP="009D3D24">
      <w:pPr>
        <w:ind w:firstLine="709"/>
        <w:jc w:val="both"/>
      </w:pPr>
      <w:r>
        <w:rPr>
          <w:i/>
        </w:rPr>
        <w:t>Теория:</w:t>
      </w:r>
      <w:r>
        <w:t xml:space="preserve"> Головоломки что это? Виды головоломок. Инструкции по применению. Ребус, чайнворд, кроссворд.</w:t>
      </w:r>
    </w:p>
    <w:p w:rsidR="009D3D24" w:rsidRDefault="009D3D24" w:rsidP="009D3D24">
      <w:pPr>
        <w:ind w:firstLine="709"/>
        <w:jc w:val="both"/>
      </w:pPr>
      <w:r>
        <w:rPr>
          <w:i/>
        </w:rPr>
        <w:t>Практика:</w:t>
      </w:r>
      <w:r>
        <w:t xml:space="preserve"> Решение головоломок, ребусов, кроссвордов, чайнвордов.</w:t>
      </w:r>
    </w:p>
    <w:p w:rsidR="009D3D24" w:rsidRDefault="009D3D24" w:rsidP="009D3D24">
      <w:pPr>
        <w:jc w:val="both"/>
        <w:rPr>
          <w:b/>
        </w:rPr>
      </w:pPr>
      <w:r>
        <w:rPr>
          <w:b/>
        </w:rPr>
        <w:lastRenderedPageBreak/>
        <w:t>2.8. Конструкторская смекалка (игра)</w:t>
      </w:r>
    </w:p>
    <w:p w:rsidR="009D3D24" w:rsidRDefault="009D3D24" w:rsidP="009D3D24">
      <w:pPr>
        <w:ind w:firstLine="709"/>
        <w:jc w:val="both"/>
      </w:pPr>
      <w:r>
        <w:rPr>
          <w:i/>
        </w:rPr>
        <w:t>Практика:</w:t>
      </w:r>
      <w:r>
        <w:t xml:space="preserve"> Командная игра с решением логических и творческих задач.</w:t>
      </w:r>
    </w:p>
    <w:p w:rsidR="009D3D24" w:rsidRDefault="009D3D24" w:rsidP="009D3D24">
      <w:pPr>
        <w:jc w:val="both"/>
        <w:rPr>
          <w:b/>
        </w:rPr>
      </w:pPr>
      <w:r>
        <w:rPr>
          <w:b/>
        </w:rPr>
        <w:t>2.9. Подготовка к олимпиаде. Эрудит. Виды изображений</w:t>
      </w:r>
    </w:p>
    <w:p w:rsidR="009D3D24" w:rsidRDefault="009D3D24" w:rsidP="009D3D24">
      <w:pPr>
        <w:ind w:firstLine="709"/>
        <w:jc w:val="both"/>
      </w:pPr>
      <w:r>
        <w:rPr>
          <w:i/>
        </w:rPr>
        <w:t>Теория:</w:t>
      </w:r>
      <w:r>
        <w:t xml:space="preserve"> Графика. Определение понятия изображения. Виды изображений. Рисунок. Аэрофотоснимок (снимок з космоса). Карты.  План местности. Схема.</w:t>
      </w:r>
    </w:p>
    <w:p w:rsidR="009D3D24" w:rsidRDefault="009D3D24" w:rsidP="009D3D24">
      <w:pPr>
        <w:ind w:firstLine="709"/>
        <w:jc w:val="both"/>
      </w:pPr>
      <w:r>
        <w:rPr>
          <w:i/>
        </w:rPr>
        <w:t>Практика:</w:t>
      </w:r>
      <w:r>
        <w:t xml:space="preserve"> Работа с картами. Нахождение маршрута. Составление плана местности (по выбору)</w:t>
      </w:r>
    </w:p>
    <w:p w:rsidR="009D3D24" w:rsidRDefault="009D3D24" w:rsidP="009D3D24">
      <w:pPr>
        <w:jc w:val="both"/>
        <w:rPr>
          <w:b/>
        </w:rPr>
      </w:pPr>
      <w:r>
        <w:rPr>
          <w:b/>
        </w:rPr>
        <w:t>2.10.Подготовка к олимпиаде. Развертки. Разметки</w:t>
      </w:r>
    </w:p>
    <w:p w:rsidR="009D3D24" w:rsidRDefault="009D3D24" w:rsidP="009D3D24">
      <w:pPr>
        <w:ind w:firstLine="709"/>
        <w:jc w:val="both"/>
      </w:pPr>
      <w:r>
        <w:rPr>
          <w:i/>
        </w:rPr>
        <w:t>Теория:</w:t>
      </w:r>
      <w:r>
        <w:t xml:space="preserve"> Основные понятия о чертежах: чертеж, разметка. Геометрические основы разметки и построения развертки предмета. Разметка деталей. Способы разметки. Развертка. </w:t>
      </w:r>
    </w:p>
    <w:p w:rsidR="009D3D24" w:rsidRDefault="009D3D24" w:rsidP="009D3D24">
      <w:pPr>
        <w:ind w:firstLine="709"/>
        <w:jc w:val="both"/>
      </w:pPr>
      <w:r>
        <w:rPr>
          <w:i/>
        </w:rPr>
        <w:t>Практика:</w:t>
      </w:r>
      <w:r>
        <w:t xml:space="preserve"> Изготовление развертки предмета. Разметка.</w:t>
      </w:r>
    </w:p>
    <w:p w:rsidR="009D3D24" w:rsidRDefault="009D3D24" w:rsidP="009D3D24">
      <w:pPr>
        <w:jc w:val="both"/>
        <w:rPr>
          <w:b/>
        </w:rPr>
      </w:pPr>
      <w:r>
        <w:rPr>
          <w:b/>
        </w:rPr>
        <w:t>2.11. Подготовка к олимпиаде. Конструкторская смекалка</w:t>
      </w:r>
    </w:p>
    <w:p w:rsidR="009D3D24" w:rsidRDefault="009D3D24" w:rsidP="009D3D24">
      <w:pPr>
        <w:ind w:firstLine="709"/>
        <w:jc w:val="both"/>
      </w:pPr>
      <w:r>
        <w:rPr>
          <w:i/>
        </w:rPr>
        <w:t>Теория:</w:t>
      </w:r>
      <w:r>
        <w:t xml:space="preserve"> Понятие «Конструкторская смекалка» и «Математическая смекалка»</w:t>
      </w:r>
    </w:p>
    <w:p w:rsidR="009D3D24" w:rsidRDefault="009D3D24" w:rsidP="009D3D24">
      <w:pPr>
        <w:ind w:firstLine="709"/>
        <w:jc w:val="both"/>
      </w:pPr>
      <w:r>
        <w:rPr>
          <w:i/>
        </w:rPr>
        <w:t>Практика:</w:t>
      </w:r>
      <w:r>
        <w:t xml:space="preserve"> Решение логических задач </w:t>
      </w:r>
    </w:p>
    <w:p w:rsidR="009D3D24" w:rsidRDefault="009D3D24" w:rsidP="009D3D24">
      <w:pPr>
        <w:jc w:val="both"/>
        <w:rPr>
          <w:b/>
        </w:rPr>
      </w:pPr>
      <w:r>
        <w:rPr>
          <w:b/>
        </w:rPr>
        <w:t>2.12. Подготовка к олимпиаде. Технические задачи и упражнения</w:t>
      </w:r>
    </w:p>
    <w:p w:rsidR="009D3D24" w:rsidRDefault="009D3D24" w:rsidP="009D3D24">
      <w:pPr>
        <w:ind w:firstLine="709"/>
        <w:jc w:val="both"/>
      </w:pPr>
      <w:r>
        <w:rPr>
          <w:i/>
        </w:rPr>
        <w:t>Теория:</w:t>
      </w:r>
      <w:r>
        <w:t xml:space="preserve"> Технические задачи – что это? Методы и способы решения. </w:t>
      </w:r>
    </w:p>
    <w:p w:rsidR="009D3D24" w:rsidRDefault="009D3D24" w:rsidP="009D3D24">
      <w:pPr>
        <w:ind w:firstLine="709"/>
        <w:jc w:val="both"/>
      </w:pPr>
      <w:r>
        <w:rPr>
          <w:i/>
        </w:rPr>
        <w:t>Практика:</w:t>
      </w:r>
      <w:r>
        <w:t xml:space="preserve"> Решение технических задач и упражнений.</w:t>
      </w:r>
    </w:p>
    <w:p w:rsidR="009D3D24" w:rsidRDefault="009D3D24" w:rsidP="009D3D24">
      <w:pPr>
        <w:jc w:val="both"/>
        <w:rPr>
          <w:b/>
        </w:rPr>
      </w:pPr>
      <w:r>
        <w:rPr>
          <w:b/>
        </w:rPr>
        <w:t>2.13. Подготовка к олимпиаде. Творческие задачи (Практикум)</w:t>
      </w:r>
    </w:p>
    <w:p w:rsidR="009D3D24" w:rsidRDefault="009D3D24" w:rsidP="009D3D24">
      <w:pPr>
        <w:ind w:firstLine="709"/>
        <w:jc w:val="both"/>
      </w:pPr>
      <w:r>
        <w:rPr>
          <w:i/>
        </w:rPr>
        <w:t>Теория:</w:t>
      </w:r>
      <w:r>
        <w:t xml:space="preserve"> Творческая задача – это... Методы и способы решения творчески задач</w:t>
      </w:r>
    </w:p>
    <w:p w:rsidR="009D3D24" w:rsidRDefault="009D3D24" w:rsidP="009D3D24">
      <w:pPr>
        <w:ind w:firstLine="709"/>
        <w:jc w:val="both"/>
      </w:pPr>
      <w:r>
        <w:rPr>
          <w:i/>
        </w:rPr>
        <w:t xml:space="preserve">Практика: </w:t>
      </w:r>
      <w:r>
        <w:t>Решение задач творческого характера</w:t>
      </w:r>
    </w:p>
    <w:p w:rsidR="009D3D24" w:rsidRDefault="009D3D24" w:rsidP="009D3D24">
      <w:pPr>
        <w:jc w:val="both"/>
        <w:rPr>
          <w:b/>
        </w:rPr>
      </w:pPr>
      <w:r>
        <w:rPr>
          <w:b/>
        </w:rPr>
        <w:t>2.14. Поиск закономерности</w:t>
      </w:r>
    </w:p>
    <w:p w:rsidR="009D3D24" w:rsidRDefault="009D3D24" w:rsidP="009D3D24">
      <w:pPr>
        <w:ind w:firstLine="709"/>
        <w:jc w:val="both"/>
      </w:pPr>
      <w:r>
        <w:rPr>
          <w:i/>
        </w:rPr>
        <w:t>Теория:</w:t>
      </w:r>
      <w:r>
        <w:t xml:space="preserve"> Логика сознания. Что такое закономерность? В чем она выражается? Поиск закономерностей. Алгоритм поиска закономерностей. Обнаружение и решение задания.</w:t>
      </w:r>
    </w:p>
    <w:p w:rsidR="009D3D24" w:rsidRDefault="009D3D24" w:rsidP="009D3D24">
      <w:pPr>
        <w:ind w:firstLine="709"/>
        <w:jc w:val="both"/>
        <w:rPr>
          <w:i/>
        </w:rPr>
      </w:pPr>
      <w:r>
        <w:rPr>
          <w:i/>
        </w:rPr>
        <w:t xml:space="preserve">Практика: </w:t>
      </w:r>
      <w:r>
        <w:t>Решение заданий на поиск закономерностей</w:t>
      </w:r>
    </w:p>
    <w:p w:rsidR="009D3D24" w:rsidRDefault="009D3D24" w:rsidP="009D3D24">
      <w:pPr>
        <w:jc w:val="both"/>
        <w:rPr>
          <w:b/>
        </w:rPr>
      </w:pPr>
      <w:r>
        <w:rPr>
          <w:b/>
        </w:rPr>
        <w:t>2.15. Новые идеи (Открытое занятие)</w:t>
      </w:r>
    </w:p>
    <w:p w:rsidR="009D3D24" w:rsidRDefault="009D3D24" w:rsidP="009D3D24">
      <w:pPr>
        <w:ind w:firstLine="709"/>
        <w:jc w:val="both"/>
      </w:pPr>
      <w:r>
        <w:t>Логические идеи нового времени</w:t>
      </w:r>
    </w:p>
    <w:p w:rsidR="009D3D24" w:rsidRDefault="009D3D24" w:rsidP="009D3D24">
      <w:pPr>
        <w:jc w:val="both"/>
        <w:rPr>
          <w:b/>
        </w:rPr>
      </w:pPr>
      <w:r>
        <w:rPr>
          <w:b/>
        </w:rPr>
        <w:t xml:space="preserve">2.16. "Клуб </w:t>
      </w:r>
      <w:proofErr w:type="gramStart"/>
      <w:r>
        <w:rPr>
          <w:b/>
        </w:rPr>
        <w:t>веселых</w:t>
      </w:r>
      <w:proofErr w:type="gramEnd"/>
      <w:r>
        <w:rPr>
          <w:b/>
        </w:rPr>
        <w:t xml:space="preserve"> и находчивых"  - ИГРОМИР</w:t>
      </w:r>
    </w:p>
    <w:p w:rsidR="009D3D24" w:rsidRDefault="009D3D24" w:rsidP="009D3D24">
      <w:pPr>
        <w:ind w:firstLine="709"/>
        <w:jc w:val="both"/>
      </w:pPr>
      <w:r>
        <w:t>Интеллектуальная игра</w:t>
      </w:r>
    </w:p>
    <w:p w:rsidR="009D3D24" w:rsidRDefault="009D3D24" w:rsidP="009D3D24">
      <w:pPr>
        <w:jc w:val="both"/>
        <w:rPr>
          <w:b/>
        </w:rPr>
      </w:pPr>
      <w:r>
        <w:rPr>
          <w:b/>
        </w:rPr>
        <w:t>2.17. Городская  техническая олимпиада</w:t>
      </w:r>
    </w:p>
    <w:p w:rsidR="009D3D24" w:rsidRDefault="009D3D24" w:rsidP="009D3D24">
      <w:pPr>
        <w:jc w:val="both"/>
      </w:pPr>
      <w:r>
        <w:rPr>
          <w:i/>
        </w:rPr>
        <w:t xml:space="preserve">            </w:t>
      </w:r>
      <w:r>
        <w:t>Выполнение заданий технической олимпиады</w:t>
      </w:r>
    </w:p>
    <w:p w:rsidR="009D3D24" w:rsidRDefault="009D3D24" w:rsidP="009D3D24">
      <w:pPr>
        <w:ind w:firstLine="708"/>
        <w:jc w:val="both"/>
      </w:pPr>
    </w:p>
    <w:p w:rsidR="009D3D24" w:rsidRDefault="009D3D24" w:rsidP="009D3D24">
      <w:pPr>
        <w:jc w:val="both"/>
        <w:rPr>
          <w:b/>
        </w:rPr>
      </w:pPr>
      <w:r>
        <w:rPr>
          <w:b/>
        </w:rPr>
        <w:t>Блок 3 Информационно-мотивационный (42ч)</w:t>
      </w:r>
    </w:p>
    <w:p w:rsidR="009D3D24" w:rsidRDefault="009D3D24" w:rsidP="009D3D24">
      <w:pPr>
        <w:jc w:val="both"/>
      </w:pPr>
    </w:p>
    <w:p w:rsidR="009D3D24" w:rsidRDefault="009D3D24" w:rsidP="009D3D24">
      <w:pPr>
        <w:jc w:val="both"/>
        <w:rPr>
          <w:b/>
        </w:rPr>
      </w:pPr>
      <w:r>
        <w:rPr>
          <w:b/>
        </w:rPr>
        <w:t>3. 1. Мир технических увлечений.  Великие имена</w:t>
      </w:r>
    </w:p>
    <w:p w:rsidR="009D3D24" w:rsidRDefault="009D3D24" w:rsidP="009D3D24">
      <w:pPr>
        <w:ind w:firstLine="709"/>
        <w:jc w:val="both"/>
      </w:pPr>
      <w:r>
        <w:rPr>
          <w:i/>
        </w:rPr>
        <w:t>Теория:</w:t>
      </w:r>
      <w:r>
        <w:t xml:space="preserve"> История изобретений. Выдающиеся техники и изобретатели. Список изобретений. </w:t>
      </w:r>
    </w:p>
    <w:p w:rsidR="009D3D24" w:rsidRDefault="009D3D24" w:rsidP="009D3D24">
      <w:pPr>
        <w:ind w:firstLine="709"/>
        <w:jc w:val="both"/>
        <w:rPr>
          <w:i/>
        </w:rPr>
      </w:pPr>
      <w:r>
        <w:rPr>
          <w:i/>
        </w:rPr>
        <w:t xml:space="preserve">Практика: </w:t>
      </w:r>
      <w:r>
        <w:t>Составить презентацию об одном изобретении (на выбор)</w:t>
      </w:r>
    </w:p>
    <w:p w:rsidR="009D3D24" w:rsidRDefault="009D3D24" w:rsidP="009D3D24">
      <w:pPr>
        <w:jc w:val="both"/>
        <w:rPr>
          <w:b/>
        </w:rPr>
      </w:pPr>
      <w:r>
        <w:rPr>
          <w:b/>
        </w:rPr>
        <w:t>3.2 ."Великие   изобретения". Изобретения. Создание мобильного телефона. Беспроводные технологии. Спутниковое радио и телевидение.  Экраны с большой диагональю</w:t>
      </w:r>
    </w:p>
    <w:p w:rsidR="009D3D24" w:rsidRDefault="009D3D24" w:rsidP="009D3D24">
      <w:pPr>
        <w:ind w:firstLine="709"/>
        <w:jc w:val="both"/>
      </w:pPr>
      <w:r>
        <w:rPr>
          <w:i/>
        </w:rPr>
        <w:t xml:space="preserve">Теория: </w:t>
      </w:r>
      <w:r>
        <w:t>История изобретений. Мобильный телефон. Беспроводные технологии</w:t>
      </w:r>
      <w:proofErr w:type="gramStart"/>
      <w:r>
        <w:t>.</w:t>
      </w:r>
      <w:proofErr w:type="gramEnd"/>
      <w:r>
        <w:t xml:space="preserve"> </w:t>
      </w:r>
      <w:proofErr w:type="gramStart"/>
      <w:r>
        <w:t>с</w:t>
      </w:r>
      <w:proofErr w:type="gramEnd"/>
      <w:r>
        <w:t>путниковое радио и телевидение. Экраны с большой диагональю.</w:t>
      </w:r>
    </w:p>
    <w:p w:rsidR="009D3D24" w:rsidRDefault="009D3D24" w:rsidP="009D3D24">
      <w:pPr>
        <w:jc w:val="both"/>
        <w:rPr>
          <w:b/>
        </w:rPr>
      </w:pPr>
      <w:r>
        <w:rPr>
          <w:b/>
        </w:rPr>
        <w:t>3.3. Технологии компьютерного моделирования. Пульты дистанционного управления. Компьютеры</w:t>
      </w:r>
    </w:p>
    <w:p w:rsidR="009D3D24" w:rsidRDefault="009D3D24" w:rsidP="009D3D24">
      <w:pPr>
        <w:ind w:firstLine="709"/>
        <w:jc w:val="both"/>
      </w:pPr>
      <w:r>
        <w:rPr>
          <w:i/>
        </w:rPr>
        <w:t>Теория:</w:t>
      </w:r>
      <w:r>
        <w:t xml:space="preserve"> технологии компьютерного моделирования. Пульт дистанционного управления. Применение. Компьютер. Виды ПК. Назначение. Состав и основные характеристики ПК</w:t>
      </w:r>
    </w:p>
    <w:p w:rsidR="009D3D24" w:rsidRDefault="009D3D24" w:rsidP="009D3D24">
      <w:pPr>
        <w:jc w:val="both"/>
        <w:rPr>
          <w:b/>
        </w:rPr>
      </w:pPr>
      <w:r>
        <w:rPr>
          <w:b/>
        </w:rPr>
        <w:t>3.4. Изобретения. Область аэронавтики и космоса. Оборонные технологии</w:t>
      </w:r>
    </w:p>
    <w:p w:rsidR="009D3D24" w:rsidRDefault="009D3D24" w:rsidP="009D3D24">
      <w:pPr>
        <w:ind w:firstLine="709"/>
        <w:jc w:val="both"/>
      </w:pPr>
      <w:r>
        <w:rPr>
          <w:i/>
        </w:rPr>
        <w:t>Теория:</w:t>
      </w:r>
      <w:r>
        <w:t xml:space="preserve"> История изобретений. Аэронавтика. Оборонные те</w:t>
      </w:r>
      <w:r w:rsidR="009B5C7B">
        <w:t>х</w:t>
      </w:r>
      <w:r>
        <w:t>нологии.</w:t>
      </w:r>
    </w:p>
    <w:p w:rsidR="009D3D24" w:rsidRDefault="009D3D24" w:rsidP="009D3D24">
      <w:pPr>
        <w:jc w:val="both"/>
        <w:rPr>
          <w:b/>
        </w:rPr>
      </w:pPr>
      <w:r>
        <w:rPr>
          <w:b/>
        </w:rPr>
        <w:t xml:space="preserve">3.5. Изобретения. Нобелевские  лауреаты и их жизнь. </w:t>
      </w:r>
    </w:p>
    <w:p w:rsidR="009D3D24" w:rsidRDefault="009D3D24" w:rsidP="009D3D24">
      <w:pPr>
        <w:ind w:firstLine="709"/>
        <w:jc w:val="both"/>
      </w:pPr>
      <w:r>
        <w:rPr>
          <w:i/>
        </w:rPr>
        <w:lastRenderedPageBreak/>
        <w:t>Практика:</w:t>
      </w:r>
      <w:r>
        <w:t xml:space="preserve"> Подготовить сообщение и рассказать о лауреате нобелевской премии  (на выбор)</w:t>
      </w:r>
    </w:p>
    <w:p w:rsidR="009D3D24" w:rsidRDefault="009D3D24" w:rsidP="009D3D24">
      <w:pPr>
        <w:jc w:val="both"/>
        <w:rPr>
          <w:b/>
        </w:rPr>
      </w:pPr>
      <w:r>
        <w:rPr>
          <w:b/>
        </w:rPr>
        <w:t>3.6. На воде и под водой ("</w:t>
      </w:r>
      <w:proofErr w:type="spellStart"/>
      <w:r>
        <w:rPr>
          <w:b/>
        </w:rPr>
        <w:t>Гидрошасси</w:t>
      </w:r>
      <w:proofErr w:type="spellEnd"/>
      <w:r>
        <w:rPr>
          <w:b/>
        </w:rPr>
        <w:t>", "Лодка с ластами", "Послушная торпеда")</w:t>
      </w:r>
    </w:p>
    <w:p w:rsidR="009D3D24" w:rsidRDefault="009D3D24" w:rsidP="009D3D24">
      <w:pPr>
        <w:ind w:firstLine="709"/>
        <w:jc w:val="both"/>
        <w:rPr>
          <w:i/>
        </w:rPr>
      </w:pPr>
      <w:r>
        <w:rPr>
          <w:i/>
        </w:rPr>
        <w:t xml:space="preserve">Теория: </w:t>
      </w:r>
      <w:r>
        <w:t xml:space="preserve">Водный транспорт. </w:t>
      </w:r>
      <w:proofErr w:type="spellStart"/>
      <w:r>
        <w:t>Гидрошасси</w:t>
      </w:r>
      <w:proofErr w:type="spellEnd"/>
      <w:r>
        <w:t>, лодка с ластами, послушная торпед: сущность, принцип действия,</w:t>
      </w:r>
    </w:p>
    <w:p w:rsidR="009D3D24" w:rsidRDefault="009D3D24" w:rsidP="009D3D24">
      <w:pPr>
        <w:ind w:firstLine="709"/>
        <w:jc w:val="both"/>
        <w:rPr>
          <w:i/>
        </w:rPr>
      </w:pPr>
      <w:r>
        <w:rPr>
          <w:i/>
        </w:rPr>
        <w:t>Практика:</w:t>
      </w:r>
      <w:r>
        <w:t xml:space="preserve"> придумать свое изобретение с подобным принципом действия. Рассказать о нем.</w:t>
      </w:r>
    </w:p>
    <w:p w:rsidR="009D3D24" w:rsidRDefault="009D3D24" w:rsidP="009D3D24">
      <w:pPr>
        <w:jc w:val="both"/>
        <w:rPr>
          <w:b/>
        </w:rPr>
      </w:pPr>
      <w:r>
        <w:rPr>
          <w:b/>
        </w:rPr>
        <w:t>3.7.Вездеход  с тарельчатым двигателем. Вездеход – амфибия (принцип действия)</w:t>
      </w:r>
    </w:p>
    <w:p w:rsidR="009D3D24" w:rsidRDefault="009D3D24" w:rsidP="009D3D24">
      <w:pPr>
        <w:ind w:firstLine="709"/>
        <w:jc w:val="both"/>
      </w:pPr>
      <w:r>
        <w:rPr>
          <w:i/>
        </w:rPr>
        <w:t>Теория:</w:t>
      </w:r>
      <w:r>
        <w:t xml:space="preserve"> Вездеход: понятие, сущность, виды, принципы действия.</w:t>
      </w:r>
    </w:p>
    <w:p w:rsidR="009D3D24" w:rsidRDefault="009D3D24" w:rsidP="009D3D24">
      <w:pPr>
        <w:ind w:firstLine="709"/>
        <w:jc w:val="both"/>
      </w:pPr>
      <w:r>
        <w:rPr>
          <w:i/>
        </w:rPr>
        <w:t xml:space="preserve">Практика: </w:t>
      </w:r>
      <w:r>
        <w:t>придумать свое изобретение с подобным принципом действия. Рассказать о нем.</w:t>
      </w:r>
    </w:p>
    <w:p w:rsidR="009D3D24" w:rsidRDefault="009D3D24" w:rsidP="009D3D24">
      <w:pPr>
        <w:jc w:val="both"/>
        <w:rPr>
          <w:b/>
        </w:rPr>
      </w:pPr>
      <w:r>
        <w:rPr>
          <w:b/>
        </w:rPr>
        <w:t>3.8. Конструирование объектов изобретения</w:t>
      </w:r>
    </w:p>
    <w:p w:rsidR="009D3D24" w:rsidRDefault="009D3D24" w:rsidP="009D3D24">
      <w:pPr>
        <w:ind w:firstLine="709"/>
        <w:jc w:val="both"/>
      </w:pPr>
      <w:r>
        <w:rPr>
          <w:i/>
        </w:rPr>
        <w:t>Практика:</w:t>
      </w:r>
      <w:r>
        <w:t xml:space="preserve"> Конструирование объекта из бумаги (по выбору)</w:t>
      </w:r>
    </w:p>
    <w:p w:rsidR="009D3D24" w:rsidRDefault="009D3D24" w:rsidP="009D3D24">
      <w:pPr>
        <w:jc w:val="both"/>
        <w:rPr>
          <w:b/>
        </w:rPr>
      </w:pPr>
      <w:r>
        <w:rPr>
          <w:b/>
        </w:rPr>
        <w:t>3.9. "Юные изобретатели" (защита  работ)</w:t>
      </w:r>
    </w:p>
    <w:p w:rsidR="009D3D24" w:rsidRDefault="009D3D24" w:rsidP="009D3D24">
      <w:pPr>
        <w:ind w:firstLine="709"/>
        <w:jc w:val="both"/>
      </w:pPr>
      <w:r>
        <w:rPr>
          <w:i/>
        </w:rPr>
        <w:t xml:space="preserve">Практика: </w:t>
      </w:r>
      <w:r>
        <w:t>Защита творческих работ</w:t>
      </w:r>
    </w:p>
    <w:p w:rsidR="009D3D24" w:rsidRDefault="009D3D24" w:rsidP="009D3D24">
      <w:pPr>
        <w:jc w:val="both"/>
        <w:rPr>
          <w:b/>
        </w:rPr>
      </w:pPr>
      <w:r>
        <w:rPr>
          <w:b/>
        </w:rPr>
        <w:t>3.10. Задачи с решениями, задачи – ловушки (игротека)</w:t>
      </w:r>
    </w:p>
    <w:p w:rsidR="009D3D24" w:rsidRDefault="009D3D24" w:rsidP="009D3D24">
      <w:pPr>
        <w:ind w:firstLine="709"/>
        <w:jc w:val="both"/>
      </w:pPr>
      <w:r>
        <w:t>Командная интеллектуальная игра</w:t>
      </w:r>
    </w:p>
    <w:p w:rsidR="009D3D24" w:rsidRDefault="009D3D24" w:rsidP="009D3D24">
      <w:pPr>
        <w:jc w:val="both"/>
        <w:rPr>
          <w:b/>
        </w:rPr>
      </w:pPr>
      <w:r>
        <w:rPr>
          <w:b/>
        </w:rPr>
        <w:t>3.11. Задачи творческого характера</w:t>
      </w:r>
    </w:p>
    <w:p w:rsidR="009D3D24" w:rsidRDefault="009D3D24" w:rsidP="009D3D24">
      <w:pPr>
        <w:ind w:firstLine="709"/>
        <w:jc w:val="both"/>
      </w:pPr>
      <w:r>
        <w:rPr>
          <w:i/>
        </w:rPr>
        <w:t>Теория:</w:t>
      </w:r>
      <w:r>
        <w:t xml:space="preserve"> Творческие задачи. Методы и способы решения.</w:t>
      </w:r>
    </w:p>
    <w:p w:rsidR="009D3D24" w:rsidRDefault="009D3D24" w:rsidP="009D3D24">
      <w:pPr>
        <w:ind w:firstLine="709"/>
        <w:jc w:val="both"/>
      </w:pPr>
      <w:r>
        <w:rPr>
          <w:i/>
        </w:rPr>
        <w:t xml:space="preserve">Практика: </w:t>
      </w:r>
      <w:r>
        <w:t>Решение творческих задач</w:t>
      </w:r>
    </w:p>
    <w:p w:rsidR="009D3D24" w:rsidRDefault="009D3D24" w:rsidP="009D3D24">
      <w:pPr>
        <w:jc w:val="both"/>
        <w:rPr>
          <w:b/>
        </w:rPr>
      </w:pPr>
      <w:r>
        <w:rPr>
          <w:b/>
        </w:rPr>
        <w:t>3.12. Задачи различного уровня сложности</w:t>
      </w:r>
    </w:p>
    <w:p w:rsidR="009D3D24" w:rsidRDefault="009D3D24" w:rsidP="009D3D24">
      <w:pPr>
        <w:ind w:firstLine="709"/>
        <w:jc w:val="both"/>
      </w:pPr>
      <w:r>
        <w:rPr>
          <w:i/>
        </w:rPr>
        <w:t>Практика:</w:t>
      </w:r>
      <w:r>
        <w:t xml:space="preserve"> Решение логических, творческих и тестовых задач</w:t>
      </w:r>
    </w:p>
    <w:p w:rsidR="009D3D24" w:rsidRDefault="009D3D24" w:rsidP="009D3D24">
      <w:pPr>
        <w:jc w:val="both"/>
        <w:rPr>
          <w:b/>
        </w:rPr>
      </w:pPr>
      <w:r>
        <w:rPr>
          <w:b/>
        </w:rPr>
        <w:t>3.13. «С математикой и без нее»</w:t>
      </w:r>
    </w:p>
    <w:p w:rsidR="009D3D24" w:rsidRDefault="009D3D24" w:rsidP="009D3D24">
      <w:pPr>
        <w:ind w:firstLine="709"/>
        <w:jc w:val="both"/>
      </w:pPr>
      <w:r>
        <w:rPr>
          <w:i/>
        </w:rPr>
        <w:t>Практика:</w:t>
      </w:r>
      <w:r>
        <w:t xml:space="preserve"> Решение математически задач и нематематических задач</w:t>
      </w:r>
    </w:p>
    <w:p w:rsidR="009D3D24" w:rsidRDefault="009D3D24" w:rsidP="009D3D24">
      <w:pPr>
        <w:jc w:val="both"/>
        <w:rPr>
          <w:b/>
        </w:rPr>
      </w:pPr>
      <w:r>
        <w:rPr>
          <w:b/>
        </w:rPr>
        <w:t>3.14. Промежуточная аттестация по итогам 1 полугодия</w:t>
      </w:r>
    </w:p>
    <w:p w:rsidR="009D3D24" w:rsidRDefault="009D3D24" w:rsidP="009D3D24">
      <w:pPr>
        <w:ind w:firstLine="709"/>
        <w:jc w:val="both"/>
      </w:pPr>
      <w:r>
        <w:t>Решение заданий промежуточной аттестации по итогам 1 полугодия</w:t>
      </w:r>
    </w:p>
    <w:p w:rsidR="009D3D24" w:rsidRDefault="009D3D24" w:rsidP="009D3D24">
      <w:pPr>
        <w:jc w:val="both"/>
      </w:pPr>
    </w:p>
    <w:p w:rsidR="009D3D24" w:rsidRDefault="009D3D24" w:rsidP="009D3D24">
      <w:pPr>
        <w:jc w:val="both"/>
        <w:rPr>
          <w:b/>
        </w:rPr>
      </w:pPr>
      <w:r>
        <w:rPr>
          <w:b/>
        </w:rPr>
        <w:t>Блок 4 Интеллектуальный спорт (36ч)</w:t>
      </w:r>
    </w:p>
    <w:p w:rsidR="009D3D24" w:rsidRDefault="009D3D24" w:rsidP="009D3D24">
      <w:pPr>
        <w:jc w:val="both"/>
        <w:rPr>
          <w:b/>
        </w:rPr>
      </w:pPr>
    </w:p>
    <w:p w:rsidR="009D3D24" w:rsidRDefault="009D3D24" w:rsidP="009D3D24">
      <w:pPr>
        <w:jc w:val="both"/>
        <w:rPr>
          <w:b/>
        </w:rPr>
      </w:pPr>
      <w:r>
        <w:rPr>
          <w:b/>
        </w:rPr>
        <w:t>4.1. Задачи творческого характера</w:t>
      </w:r>
    </w:p>
    <w:p w:rsidR="009D3D24" w:rsidRDefault="009D3D24" w:rsidP="009D3D24">
      <w:pPr>
        <w:ind w:firstLine="709"/>
        <w:jc w:val="both"/>
      </w:pPr>
      <w:r>
        <w:rPr>
          <w:i/>
        </w:rPr>
        <w:t>Теория:</w:t>
      </w:r>
      <w:r>
        <w:t xml:space="preserve"> Творческие задачи. Методы и способы решения.</w:t>
      </w:r>
    </w:p>
    <w:p w:rsidR="009D3D24" w:rsidRDefault="009D3D24" w:rsidP="009D3D24">
      <w:pPr>
        <w:ind w:firstLine="709"/>
        <w:jc w:val="both"/>
      </w:pPr>
      <w:r>
        <w:rPr>
          <w:i/>
        </w:rPr>
        <w:t>Практика:</w:t>
      </w:r>
      <w:r>
        <w:t xml:space="preserve"> Решение задач творческого характера.</w:t>
      </w:r>
    </w:p>
    <w:p w:rsidR="009D3D24" w:rsidRDefault="009D3D24" w:rsidP="009D3D24">
      <w:pPr>
        <w:jc w:val="both"/>
        <w:rPr>
          <w:b/>
        </w:rPr>
      </w:pPr>
      <w:r>
        <w:rPr>
          <w:b/>
        </w:rPr>
        <w:t>4.2. Особенности процесса решения нестандартных задач</w:t>
      </w:r>
    </w:p>
    <w:p w:rsidR="009D3D24" w:rsidRDefault="009D3D24" w:rsidP="009D3D24">
      <w:pPr>
        <w:ind w:firstLine="709"/>
        <w:jc w:val="both"/>
        <w:rPr>
          <w:b/>
        </w:rPr>
      </w:pPr>
      <w:r>
        <w:rPr>
          <w:i/>
        </w:rPr>
        <w:t>Теория:</w:t>
      </w:r>
      <w:r>
        <w:t xml:space="preserve"> Нестандартные задачи – это</w:t>
      </w:r>
      <w:proofErr w:type="gramStart"/>
      <w:r>
        <w:t xml:space="preserve">.. </w:t>
      </w:r>
      <w:proofErr w:type="gramEnd"/>
      <w:r>
        <w:t>Отличительные особенности. Методы и способы решения.</w:t>
      </w:r>
    </w:p>
    <w:p w:rsidR="009D3D24" w:rsidRDefault="009D3D24" w:rsidP="009D3D24">
      <w:pPr>
        <w:ind w:firstLine="709"/>
        <w:jc w:val="both"/>
        <w:rPr>
          <w:b/>
        </w:rPr>
      </w:pPr>
      <w:r>
        <w:rPr>
          <w:i/>
        </w:rPr>
        <w:t>Практика:</w:t>
      </w:r>
      <w:r>
        <w:t xml:space="preserve"> Решение нестандартных задач</w:t>
      </w:r>
    </w:p>
    <w:p w:rsidR="009D3D24" w:rsidRDefault="009D3D24" w:rsidP="009D3D24">
      <w:pPr>
        <w:jc w:val="both"/>
        <w:rPr>
          <w:b/>
        </w:rPr>
      </w:pPr>
      <w:r>
        <w:rPr>
          <w:b/>
        </w:rPr>
        <w:t xml:space="preserve">4.3. Решение нестандартных задач </w:t>
      </w:r>
    </w:p>
    <w:p w:rsidR="009D3D24" w:rsidRDefault="009D3D24" w:rsidP="009D3D24">
      <w:pPr>
        <w:ind w:firstLine="709"/>
        <w:jc w:val="both"/>
      </w:pPr>
      <w:r>
        <w:rPr>
          <w:i/>
        </w:rPr>
        <w:t>Практика:</w:t>
      </w:r>
      <w:r>
        <w:t xml:space="preserve"> Решение нестандартных задач</w:t>
      </w:r>
    </w:p>
    <w:p w:rsidR="009D3D24" w:rsidRDefault="009D3D24" w:rsidP="009D3D24">
      <w:pPr>
        <w:jc w:val="both"/>
        <w:rPr>
          <w:b/>
        </w:rPr>
      </w:pPr>
      <w:r>
        <w:rPr>
          <w:b/>
        </w:rPr>
        <w:t>4.4. Геометрические игры (игра)</w:t>
      </w:r>
    </w:p>
    <w:p w:rsidR="009D3D24" w:rsidRDefault="009D3D24" w:rsidP="009D3D24">
      <w:pPr>
        <w:ind w:firstLine="709"/>
        <w:jc w:val="both"/>
      </w:pPr>
      <w:r>
        <w:rPr>
          <w:i/>
        </w:rPr>
        <w:t>Практика:</w:t>
      </w:r>
      <w:r>
        <w:t xml:space="preserve"> Командная игра. Геометрическая аркада. Игры с геометрическими фигурами и телами.</w:t>
      </w:r>
    </w:p>
    <w:p w:rsidR="009D3D24" w:rsidRDefault="009D3D24" w:rsidP="009D3D24">
      <w:pPr>
        <w:jc w:val="both"/>
        <w:rPr>
          <w:b/>
        </w:rPr>
      </w:pPr>
      <w:r>
        <w:rPr>
          <w:b/>
        </w:rPr>
        <w:t>4.5. Математическая смекалка</w:t>
      </w:r>
    </w:p>
    <w:p w:rsidR="009D3D24" w:rsidRDefault="009D3D24" w:rsidP="009D3D24">
      <w:pPr>
        <w:ind w:firstLine="709"/>
        <w:jc w:val="both"/>
      </w:pPr>
      <w:r>
        <w:rPr>
          <w:i/>
        </w:rPr>
        <w:t>Теория:</w:t>
      </w:r>
      <w:r>
        <w:t xml:space="preserve"> Математические настольные игры.  </w:t>
      </w:r>
    </w:p>
    <w:p w:rsidR="009D3D24" w:rsidRDefault="009D3D24" w:rsidP="009D3D24">
      <w:pPr>
        <w:ind w:firstLine="709"/>
        <w:jc w:val="both"/>
      </w:pPr>
      <w:r>
        <w:rPr>
          <w:i/>
        </w:rPr>
        <w:t>Практика:</w:t>
      </w:r>
      <w:r>
        <w:t xml:space="preserve"> игры</w:t>
      </w:r>
    </w:p>
    <w:p w:rsidR="009D3D24" w:rsidRDefault="009D3D24" w:rsidP="009D3D24">
      <w:pPr>
        <w:jc w:val="both"/>
        <w:rPr>
          <w:b/>
        </w:rPr>
      </w:pPr>
      <w:r>
        <w:rPr>
          <w:b/>
        </w:rPr>
        <w:t>4.6. Домино и кубик.  Свойство десятки</w:t>
      </w:r>
    </w:p>
    <w:p w:rsidR="009D3D24" w:rsidRDefault="009D3D24" w:rsidP="009D3D24">
      <w:pPr>
        <w:ind w:firstLine="709"/>
        <w:jc w:val="both"/>
      </w:pPr>
      <w:r>
        <w:rPr>
          <w:i/>
        </w:rPr>
        <w:t>Практика:</w:t>
      </w:r>
      <w:r>
        <w:t xml:space="preserve"> Настольные игры. Математическая смекалка. Принцип Домино. Сборка </w:t>
      </w:r>
      <w:proofErr w:type="spellStart"/>
      <w:r>
        <w:t>кубороида</w:t>
      </w:r>
      <w:proofErr w:type="spellEnd"/>
      <w:r>
        <w:t xml:space="preserve">. </w:t>
      </w:r>
    </w:p>
    <w:p w:rsidR="009D3D24" w:rsidRDefault="009D3D24" w:rsidP="009D3D24">
      <w:pPr>
        <w:jc w:val="both"/>
        <w:rPr>
          <w:b/>
        </w:rPr>
      </w:pPr>
      <w:r>
        <w:rPr>
          <w:b/>
        </w:rPr>
        <w:t xml:space="preserve">4.7. Математические игры и фокусы. </w:t>
      </w:r>
      <w:proofErr w:type="spellStart"/>
      <w:r>
        <w:rPr>
          <w:b/>
        </w:rPr>
        <w:t>Флексагоны</w:t>
      </w:r>
      <w:proofErr w:type="spellEnd"/>
      <w:r>
        <w:rPr>
          <w:b/>
        </w:rPr>
        <w:t xml:space="preserve">. </w:t>
      </w:r>
    </w:p>
    <w:p w:rsidR="009D3D24" w:rsidRDefault="009D3D24" w:rsidP="009D3D24">
      <w:pPr>
        <w:ind w:firstLine="709"/>
        <w:jc w:val="both"/>
        <w:rPr>
          <w:i/>
        </w:rPr>
      </w:pPr>
      <w:r>
        <w:rPr>
          <w:i/>
        </w:rPr>
        <w:t xml:space="preserve">Практика: </w:t>
      </w:r>
      <w:r>
        <w:t xml:space="preserve">Эксперименты, основанные на математических знаниях. Математические головоломки. </w:t>
      </w:r>
      <w:proofErr w:type="spellStart"/>
      <w:r>
        <w:t>Флексагоны</w:t>
      </w:r>
      <w:proofErr w:type="spellEnd"/>
      <w:r>
        <w:t xml:space="preserve">. Изготовление </w:t>
      </w:r>
      <w:proofErr w:type="spellStart"/>
      <w:r>
        <w:t>флексагонов</w:t>
      </w:r>
      <w:proofErr w:type="spellEnd"/>
      <w:r>
        <w:t>.</w:t>
      </w:r>
    </w:p>
    <w:p w:rsidR="009D3D24" w:rsidRDefault="009D3D24" w:rsidP="009D3D24">
      <w:pPr>
        <w:jc w:val="both"/>
        <w:rPr>
          <w:b/>
        </w:rPr>
      </w:pPr>
      <w:r>
        <w:rPr>
          <w:b/>
        </w:rPr>
        <w:t xml:space="preserve">4.8. Математические игры и фокусы. «Бумажный </w:t>
      </w:r>
      <w:proofErr w:type="spellStart"/>
      <w:r>
        <w:rPr>
          <w:b/>
        </w:rPr>
        <w:t>антистресс</w:t>
      </w:r>
      <w:proofErr w:type="spellEnd"/>
      <w:r>
        <w:rPr>
          <w:b/>
        </w:rPr>
        <w:t>»</w:t>
      </w:r>
    </w:p>
    <w:p w:rsidR="009D3D24" w:rsidRDefault="009D3D24" w:rsidP="009D3D24">
      <w:pPr>
        <w:ind w:firstLine="709"/>
        <w:jc w:val="both"/>
        <w:rPr>
          <w:i/>
        </w:rPr>
      </w:pPr>
      <w:r>
        <w:rPr>
          <w:i/>
        </w:rPr>
        <w:lastRenderedPageBreak/>
        <w:t>Практика:</w:t>
      </w:r>
      <w:r>
        <w:t xml:space="preserve"> Эксперименты, основанные на математических знаниях. Математические головоломки. Как сделать </w:t>
      </w:r>
      <w:proofErr w:type="gramStart"/>
      <w:r>
        <w:t>бумажный</w:t>
      </w:r>
      <w:proofErr w:type="gramEnd"/>
      <w:r>
        <w:t xml:space="preserve"> </w:t>
      </w:r>
      <w:proofErr w:type="spellStart"/>
      <w:r>
        <w:t>антистресс</w:t>
      </w:r>
      <w:proofErr w:type="spellEnd"/>
      <w:r>
        <w:t xml:space="preserve">? </w:t>
      </w:r>
    </w:p>
    <w:p w:rsidR="009D3D24" w:rsidRDefault="009D3D24" w:rsidP="009D3D24">
      <w:pPr>
        <w:jc w:val="both"/>
        <w:rPr>
          <w:b/>
        </w:rPr>
      </w:pPr>
      <w:r>
        <w:rPr>
          <w:b/>
        </w:rPr>
        <w:t>4.9. "Эрудит-кафе</w:t>
      </w:r>
      <w:proofErr w:type="gramStart"/>
      <w:r>
        <w:rPr>
          <w:b/>
        </w:rPr>
        <w:t>"(</w:t>
      </w:r>
      <w:proofErr w:type="gramEnd"/>
      <w:r>
        <w:rPr>
          <w:b/>
        </w:rPr>
        <w:t>интеллектуально – образовательное  мероприятие)</w:t>
      </w:r>
    </w:p>
    <w:p w:rsidR="009D3D24" w:rsidRDefault="009D3D24" w:rsidP="009D3D24">
      <w:pPr>
        <w:jc w:val="both"/>
      </w:pPr>
    </w:p>
    <w:p w:rsidR="009D3D24" w:rsidRDefault="009D3D24" w:rsidP="009D3D24">
      <w:pPr>
        <w:jc w:val="both"/>
        <w:rPr>
          <w:b/>
        </w:rPr>
      </w:pPr>
      <w:r>
        <w:rPr>
          <w:b/>
        </w:rPr>
        <w:t>4.10. Совсем маленькие неточности</w:t>
      </w:r>
    </w:p>
    <w:p w:rsidR="009D3D24" w:rsidRDefault="009D3D24" w:rsidP="009D3D24">
      <w:pPr>
        <w:ind w:firstLine="709"/>
        <w:jc w:val="both"/>
      </w:pPr>
      <w:r>
        <w:rPr>
          <w:i/>
        </w:rPr>
        <w:t>Теория:</w:t>
      </w:r>
      <w:r>
        <w:t xml:space="preserve"> Несоответствия. Устранение ошибок.</w:t>
      </w:r>
    </w:p>
    <w:p w:rsidR="009D3D24" w:rsidRDefault="009D3D24" w:rsidP="009D3D24">
      <w:pPr>
        <w:ind w:firstLine="709"/>
        <w:jc w:val="both"/>
      </w:pPr>
      <w:r>
        <w:rPr>
          <w:i/>
        </w:rPr>
        <w:t>Практика:</w:t>
      </w:r>
      <w:r>
        <w:t xml:space="preserve"> Решение задач с несоответствиями. </w:t>
      </w:r>
    </w:p>
    <w:p w:rsidR="009D3D24" w:rsidRDefault="009D3D24" w:rsidP="009D3D24">
      <w:pPr>
        <w:jc w:val="both"/>
        <w:rPr>
          <w:b/>
        </w:rPr>
      </w:pPr>
      <w:r>
        <w:rPr>
          <w:b/>
        </w:rPr>
        <w:t>4.11. Дидактическая игра – путешествие</w:t>
      </w:r>
    </w:p>
    <w:p w:rsidR="009D3D24" w:rsidRDefault="009D3D24" w:rsidP="009D3D24">
      <w:pPr>
        <w:jc w:val="both"/>
      </w:pPr>
      <w:r>
        <w:t>Интеллектуальная игра - путешествие</w:t>
      </w:r>
    </w:p>
    <w:p w:rsidR="009D3D24" w:rsidRDefault="009D3D24" w:rsidP="009D3D24">
      <w:pPr>
        <w:jc w:val="both"/>
        <w:rPr>
          <w:b/>
        </w:rPr>
      </w:pPr>
      <w:r>
        <w:rPr>
          <w:b/>
        </w:rPr>
        <w:t>4.12.Технический мир. Изобретение в жизни человека. Великие имена</w:t>
      </w:r>
    </w:p>
    <w:p w:rsidR="009D3D24" w:rsidRDefault="009D3D24" w:rsidP="009D3D24">
      <w:pPr>
        <w:ind w:firstLine="709"/>
        <w:jc w:val="both"/>
      </w:pPr>
      <w:r>
        <w:t xml:space="preserve">Защита работ (докладов) «Великие изобретатели и </w:t>
      </w:r>
      <w:proofErr w:type="spellStart"/>
      <w:proofErr w:type="gramStart"/>
      <w:r>
        <w:t>и</w:t>
      </w:r>
      <w:proofErr w:type="spellEnd"/>
      <w:proofErr w:type="gramEnd"/>
      <w:r>
        <w:t xml:space="preserve"> изобретения»</w:t>
      </w:r>
    </w:p>
    <w:p w:rsidR="009D3D24" w:rsidRDefault="009D3D24" w:rsidP="009D3D24">
      <w:pPr>
        <w:ind w:firstLine="708"/>
        <w:jc w:val="both"/>
        <w:rPr>
          <w:b/>
        </w:rPr>
      </w:pPr>
    </w:p>
    <w:p w:rsidR="009D3D24" w:rsidRDefault="009D3D24" w:rsidP="009D3D24">
      <w:pPr>
        <w:jc w:val="both"/>
        <w:rPr>
          <w:b/>
        </w:rPr>
      </w:pPr>
      <w:r>
        <w:rPr>
          <w:b/>
        </w:rPr>
        <w:t>Блок 5 Технологический  (57ч)</w:t>
      </w:r>
    </w:p>
    <w:p w:rsidR="009D3D24" w:rsidRDefault="009D3D24" w:rsidP="009D3D24">
      <w:pPr>
        <w:jc w:val="both"/>
        <w:rPr>
          <w:b/>
        </w:rPr>
      </w:pPr>
    </w:p>
    <w:p w:rsidR="009D3D24" w:rsidRDefault="009D3D24" w:rsidP="009D3D24">
      <w:pPr>
        <w:jc w:val="both"/>
        <w:rPr>
          <w:b/>
        </w:rPr>
      </w:pPr>
      <w:r>
        <w:rPr>
          <w:b/>
        </w:rPr>
        <w:t>5. 1. Графические способы чертежа</w:t>
      </w:r>
    </w:p>
    <w:p w:rsidR="009D3D24" w:rsidRDefault="009D3D24" w:rsidP="009D3D24">
      <w:pPr>
        <w:ind w:firstLine="709"/>
        <w:jc w:val="both"/>
      </w:pPr>
      <w:r>
        <w:rPr>
          <w:i/>
        </w:rPr>
        <w:t>Теория:</w:t>
      </w:r>
      <w:r>
        <w:t xml:space="preserve"> Графика, чертеж: определение, виды. История возникновения способов чертежа. Способы построения видов на чертеже.</w:t>
      </w:r>
    </w:p>
    <w:p w:rsidR="009D3D24" w:rsidRDefault="009D3D24" w:rsidP="009D3D24">
      <w:pPr>
        <w:ind w:firstLine="709"/>
        <w:jc w:val="both"/>
        <w:rPr>
          <w:i/>
        </w:rPr>
      </w:pPr>
      <w:r>
        <w:rPr>
          <w:i/>
        </w:rPr>
        <w:t xml:space="preserve">Практика: </w:t>
      </w:r>
      <w:r>
        <w:t>Построение чертежа в трех проекция: вид сверху. Главный вид, вид слева</w:t>
      </w:r>
    </w:p>
    <w:p w:rsidR="009D3D24" w:rsidRDefault="009D3D24" w:rsidP="009D3D24">
      <w:pPr>
        <w:jc w:val="both"/>
        <w:rPr>
          <w:b/>
        </w:rPr>
      </w:pPr>
      <w:r>
        <w:rPr>
          <w:b/>
        </w:rPr>
        <w:t>5.2. Технический рисунок. Чертежи геометрических тел</w:t>
      </w:r>
    </w:p>
    <w:p w:rsidR="009D3D24" w:rsidRDefault="009D3D24" w:rsidP="009D3D24">
      <w:pPr>
        <w:ind w:firstLine="709"/>
        <w:jc w:val="both"/>
      </w:pPr>
      <w:r>
        <w:rPr>
          <w:i/>
        </w:rPr>
        <w:t>Теория</w:t>
      </w:r>
      <w:r>
        <w:t>: Определение «технический рисунок». Виды, особенности построения</w:t>
      </w:r>
    </w:p>
    <w:p w:rsidR="009D3D24" w:rsidRDefault="009D3D24" w:rsidP="009D3D24">
      <w:pPr>
        <w:ind w:firstLine="709"/>
        <w:jc w:val="both"/>
      </w:pPr>
      <w:r>
        <w:rPr>
          <w:i/>
        </w:rPr>
        <w:t>Практика:</w:t>
      </w:r>
      <w:r>
        <w:t xml:space="preserve"> Выполнение технического рисунка геометрического тела по чертежу.</w:t>
      </w:r>
    </w:p>
    <w:p w:rsidR="009D3D24" w:rsidRDefault="009D3D24" w:rsidP="009D3D24">
      <w:pPr>
        <w:jc w:val="both"/>
        <w:rPr>
          <w:b/>
        </w:rPr>
      </w:pPr>
      <w:r>
        <w:rPr>
          <w:b/>
        </w:rPr>
        <w:t>5. 3. Проекции группы геометрических тел</w:t>
      </w:r>
    </w:p>
    <w:p w:rsidR="009D3D24" w:rsidRDefault="009D3D24" w:rsidP="009D3D24">
      <w:pPr>
        <w:ind w:firstLine="709"/>
        <w:jc w:val="both"/>
      </w:pPr>
      <w:r>
        <w:rPr>
          <w:i/>
        </w:rPr>
        <w:t>Теория:</w:t>
      </w:r>
      <w:r>
        <w:t xml:space="preserve"> Проецирование группы геометрических тел. чтение проекций.</w:t>
      </w:r>
    </w:p>
    <w:p w:rsidR="009D3D24" w:rsidRDefault="009D3D24" w:rsidP="009D3D24">
      <w:pPr>
        <w:ind w:firstLine="709"/>
        <w:jc w:val="both"/>
      </w:pPr>
      <w:r>
        <w:rPr>
          <w:i/>
        </w:rPr>
        <w:t>Практика:</w:t>
      </w:r>
      <w:r>
        <w:t xml:space="preserve"> построение изометрического группы геометрических тел</w:t>
      </w:r>
    </w:p>
    <w:p w:rsidR="009D3D24" w:rsidRDefault="009D3D24" w:rsidP="009D3D24">
      <w:pPr>
        <w:jc w:val="both"/>
        <w:rPr>
          <w:b/>
        </w:rPr>
      </w:pPr>
      <w:r>
        <w:rPr>
          <w:b/>
        </w:rPr>
        <w:t>5.4. Чтение чертежей</w:t>
      </w:r>
    </w:p>
    <w:p w:rsidR="009D3D24" w:rsidRDefault="009D3D24" w:rsidP="009D3D24">
      <w:pPr>
        <w:ind w:firstLine="709"/>
        <w:jc w:val="both"/>
      </w:pPr>
      <w:r>
        <w:rPr>
          <w:i/>
        </w:rPr>
        <w:t>Теория:</w:t>
      </w:r>
      <w:r>
        <w:t xml:space="preserve"> Чтение чертежей общего вида. Порядок чтения чертежа. Особенности.</w:t>
      </w:r>
    </w:p>
    <w:p w:rsidR="009D3D24" w:rsidRDefault="009D3D24" w:rsidP="009D3D24">
      <w:pPr>
        <w:ind w:firstLine="709"/>
        <w:jc w:val="both"/>
      </w:pPr>
      <w:r>
        <w:rPr>
          <w:i/>
        </w:rPr>
        <w:t>Практика:</w:t>
      </w:r>
      <w:r>
        <w:t xml:space="preserve"> Чтение чертежей</w:t>
      </w:r>
    </w:p>
    <w:p w:rsidR="009D3D24" w:rsidRDefault="009D3D24" w:rsidP="009D3D24">
      <w:pPr>
        <w:jc w:val="both"/>
        <w:rPr>
          <w:b/>
        </w:rPr>
      </w:pPr>
      <w:r>
        <w:rPr>
          <w:b/>
        </w:rPr>
        <w:t>5.6. Моделирование по чертежу. Эскиз</w:t>
      </w:r>
    </w:p>
    <w:p w:rsidR="009D3D24" w:rsidRDefault="009D3D24" w:rsidP="009D3D24">
      <w:pPr>
        <w:ind w:firstLine="709"/>
        <w:jc w:val="both"/>
      </w:pPr>
      <w:r>
        <w:rPr>
          <w:i/>
        </w:rPr>
        <w:t>Теория:</w:t>
      </w:r>
      <w:r>
        <w:t xml:space="preserve"> Модель </w:t>
      </w:r>
      <w:r w:rsidR="00840F7A">
        <w:t xml:space="preserve">– </w:t>
      </w:r>
      <w:r>
        <w:t>это</w:t>
      </w:r>
      <w:r w:rsidR="00840F7A">
        <w:t>..</w:t>
      </w:r>
      <w:r>
        <w:t>. Мод</w:t>
      </w:r>
      <w:r w:rsidR="00840F7A">
        <w:t>елирование объекта по чертежу. П</w:t>
      </w:r>
      <w:r>
        <w:t xml:space="preserve">ространственное представление объекта. Эскиз. Отличительные особенности. </w:t>
      </w:r>
    </w:p>
    <w:p w:rsidR="009D3D24" w:rsidRDefault="009D3D24" w:rsidP="009D3D24">
      <w:pPr>
        <w:ind w:firstLine="709"/>
        <w:jc w:val="both"/>
      </w:pPr>
      <w:r>
        <w:rPr>
          <w:i/>
        </w:rPr>
        <w:t>Практика:</w:t>
      </w:r>
      <w:r>
        <w:t xml:space="preserve"> Составление сравнительной характеристики эскиза и чертежа.</w:t>
      </w:r>
    </w:p>
    <w:p w:rsidR="009D3D24" w:rsidRDefault="009D3D24" w:rsidP="009D3D24">
      <w:pPr>
        <w:jc w:val="both"/>
        <w:rPr>
          <w:b/>
        </w:rPr>
      </w:pPr>
      <w:r>
        <w:rPr>
          <w:b/>
        </w:rPr>
        <w:t>5.7. Рассуждаем и доказываем. Сечения и разрезы</w:t>
      </w:r>
    </w:p>
    <w:p w:rsidR="009D3D24" w:rsidRDefault="009D3D24" w:rsidP="009D3D24">
      <w:pPr>
        <w:ind w:firstLine="709"/>
        <w:jc w:val="both"/>
      </w:pPr>
      <w:r>
        <w:rPr>
          <w:i/>
        </w:rPr>
        <w:t>Теория:</w:t>
      </w:r>
      <w:r>
        <w:t xml:space="preserve"> Определение: изображение, сечения, разрезы. Виды изображений. Основные характеристики. Отличительные особенности разрезов и сечений.</w:t>
      </w:r>
    </w:p>
    <w:p w:rsidR="009D3D24" w:rsidRDefault="009D3D24" w:rsidP="009D3D24">
      <w:pPr>
        <w:ind w:firstLine="709"/>
        <w:jc w:val="both"/>
      </w:pPr>
      <w:r>
        <w:rPr>
          <w:i/>
        </w:rPr>
        <w:t>Практика:</w:t>
      </w:r>
      <w:r>
        <w:t xml:space="preserve"> построение разрезов и сечений на чертеже</w:t>
      </w:r>
    </w:p>
    <w:p w:rsidR="009D3D24" w:rsidRDefault="009D3D24" w:rsidP="009D3D24">
      <w:pPr>
        <w:jc w:val="both"/>
        <w:rPr>
          <w:b/>
        </w:rPr>
      </w:pPr>
      <w:r>
        <w:rPr>
          <w:b/>
        </w:rPr>
        <w:t>5.8. Сборочный чертеж. Соединения деталей. Элементы конструирования</w:t>
      </w:r>
    </w:p>
    <w:p w:rsidR="009D3D24" w:rsidRDefault="009D3D24" w:rsidP="009D3D24">
      <w:pPr>
        <w:ind w:firstLine="709"/>
        <w:jc w:val="both"/>
      </w:pPr>
      <w:r>
        <w:rPr>
          <w:i/>
        </w:rPr>
        <w:t>Теория:</w:t>
      </w:r>
      <w:r>
        <w:t xml:space="preserve"> Сборочный чертеж: определение, виды.</w:t>
      </w:r>
    </w:p>
    <w:p w:rsidR="009D3D24" w:rsidRDefault="009D3D24" w:rsidP="009D3D24">
      <w:pPr>
        <w:ind w:firstLine="709"/>
        <w:jc w:val="both"/>
      </w:pPr>
      <w:r>
        <w:rPr>
          <w:i/>
        </w:rPr>
        <w:t>Практика:</w:t>
      </w:r>
      <w:r>
        <w:t xml:space="preserve"> Построение и чтение сборочного чертежа.</w:t>
      </w:r>
    </w:p>
    <w:p w:rsidR="009D3D24" w:rsidRDefault="009D3D24" w:rsidP="009D3D24">
      <w:pPr>
        <w:jc w:val="both"/>
        <w:rPr>
          <w:b/>
        </w:rPr>
      </w:pPr>
      <w:r>
        <w:rPr>
          <w:b/>
        </w:rPr>
        <w:t>5.9. Графическая работа. Разновидности графических изображений</w:t>
      </w:r>
    </w:p>
    <w:p w:rsidR="009D3D24" w:rsidRDefault="009D3D24" w:rsidP="009D3D24">
      <w:pPr>
        <w:ind w:firstLine="709"/>
        <w:jc w:val="both"/>
        <w:rPr>
          <w:i/>
        </w:rPr>
      </w:pPr>
      <w:r>
        <w:rPr>
          <w:i/>
        </w:rPr>
        <w:t xml:space="preserve">Теория: </w:t>
      </w:r>
      <w:r>
        <w:t>Графические изображения: понятие,  основные виды, типы. Правила построения графических изображений</w:t>
      </w:r>
    </w:p>
    <w:p w:rsidR="009D3D24" w:rsidRDefault="009D3D24" w:rsidP="009D3D24">
      <w:pPr>
        <w:ind w:firstLine="709"/>
        <w:jc w:val="both"/>
        <w:rPr>
          <w:i/>
        </w:rPr>
      </w:pPr>
      <w:r>
        <w:rPr>
          <w:i/>
        </w:rPr>
        <w:t>Практика:</w:t>
      </w:r>
      <w:r>
        <w:t xml:space="preserve"> Построение графических изображений</w:t>
      </w:r>
    </w:p>
    <w:p w:rsidR="009D3D24" w:rsidRDefault="009D3D24" w:rsidP="009D3D24">
      <w:pPr>
        <w:jc w:val="both"/>
        <w:rPr>
          <w:b/>
        </w:rPr>
      </w:pPr>
      <w:r>
        <w:rPr>
          <w:b/>
        </w:rPr>
        <w:t>5.10. Чертеж плоской и объемной детали</w:t>
      </w:r>
    </w:p>
    <w:p w:rsidR="009D3D24" w:rsidRDefault="009D3D24" w:rsidP="009D3D24">
      <w:pPr>
        <w:ind w:firstLine="709"/>
        <w:jc w:val="both"/>
      </w:pPr>
      <w:r>
        <w:rPr>
          <w:i/>
        </w:rPr>
        <w:t>Практика:</w:t>
      </w:r>
      <w:r>
        <w:t xml:space="preserve"> Построение чертежа плоской и объемной детали</w:t>
      </w:r>
    </w:p>
    <w:p w:rsidR="009D3D24" w:rsidRDefault="009D3D24" w:rsidP="009D3D24">
      <w:pPr>
        <w:jc w:val="both"/>
        <w:rPr>
          <w:b/>
        </w:rPr>
      </w:pPr>
      <w:r>
        <w:rPr>
          <w:b/>
        </w:rPr>
        <w:t>5. 11. В мире линий и  сечений (интеллектуально-творческий марафон)</w:t>
      </w:r>
    </w:p>
    <w:p w:rsidR="009D3D24" w:rsidRDefault="009D3D24" w:rsidP="009D3D24">
      <w:pPr>
        <w:ind w:firstLine="709"/>
        <w:jc w:val="both"/>
      </w:pPr>
      <w:r>
        <w:t>Интеллектуально – творческий марафон</w:t>
      </w:r>
    </w:p>
    <w:p w:rsidR="009D3D24" w:rsidRDefault="009D3D24" w:rsidP="009D3D24">
      <w:pPr>
        <w:jc w:val="both"/>
        <w:rPr>
          <w:b/>
        </w:rPr>
      </w:pPr>
      <w:r>
        <w:rPr>
          <w:b/>
        </w:rPr>
        <w:t>5.12. В мире чисел. Цифра и число. История чисел. Натуральные числа. Целое число.</w:t>
      </w:r>
    </w:p>
    <w:p w:rsidR="009D3D24" w:rsidRDefault="009D3D24" w:rsidP="009D3D24">
      <w:pPr>
        <w:tabs>
          <w:tab w:val="left" w:pos="1972"/>
        </w:tabs>
        <w:ind w:firstLine="709"/>
        <w:jc w:val="both"/>
        <w:rPr>
          <w:i/>
        </w:rPr>
      </w:pPr>
      <w:r>
        <w:rPr>
          <w:i/>
        </w:rPr>
        <w:t xml:space="preserve">Теория: </w:t>
      </w:r>
      <w:r>
        <w:t>Понятие: Цифра, число, их отличия. Из истории чисел. Что такое целое число. Что такое натуральное число.</w:t>
      </w:r>
    </w:p>
    <w:p w:rsidR="009D3D24" w:rsidRDefault="009D3D24" w:rsidP="009D3D24">
      <w:pPr>
        <w:ind w:firstLine="709"/>
        <w:jc w:val="both"/>
        <w:rPr>
          <w:i/>
        </w:rPr>
      </w:pPr>
      <w:r>
        <w:rPr>
          <w:i/>
        </w:rPr>
        <w:t xml:space="preserve">Практика: </w:t>
      </w:r>
      <w:r>
        <w:t>Определить отличие цифры и числа. Решение задач с натуральными числами, с целым числом</w:t>
      </w:r>
    </w:p>
    <w:p w:rsidR="009D3D24" w:rsidRDefault="009D3D24" w:rsidP="009D3D24">
      <w:pPr>
        <w:jc w:val="both"/>
        <w:rPr>
          <w:b/>
        </w:rPr>
      </w:pPr>
      <w:r>
        <w:rPr>
          <w:b/>
        </w:rPr>
        <w:lastRenderedPageBreak/>
        <w:t>5.13. Числа Фибоначчи и тайна Золотого сечения.</w:t>
      </w:r>
    </w:p>
    <w:p w:rsidR="009D3D24" w:rsidRDefault="009D3D24" w:rsidP="009D3D24">
      <w:pPr>
        <w:ind w:firstLine="709"/>
        <w:jc w:val="both"/>
        <w:rPr>
          <w:i/>
        </w:rPr>
      </w:pPr>
      <w:r>
        <w:rPr>
          <w:i/>
        </w:rPr>
        <w:t xml:space="preserve">Теория: </w:t>
      </w:r>
      <w:r>
        <w:t>Числа Фибоначчи в природу. Особенности. Применение.</w:t>
      </w:r>
    </w:p>
    <w:p w:rsidR="009D3D24" w:rsidRDefault="009D3D24" w:rsidP="009D3D24">
      <w:pPr>
        <w:ind w:firstLine="709"/>
        <w:jc w:val="both"/>
      </w:pPr>
      <w:r>
        <w:rPr>
          <w:i/>
        </w:rPr>
        <w:t xml:space="preserve">Практика: </w:t>
      </w:r>
      <w:r>
        <w:t>Найти несколько предметов (объектов) в природе, созданных по принципу Фибоначчи. Рассказать о них.</w:t>
      </w:r>
    </w:p>
    <w:p w:rsidR="009D3D24" w:rsidRDefault="009D3D24" w:rsidP="009D3D24">
      <w:pPr>
        <w:jc w:val="both"/>
        <w:rPr>
          <w:b/>
        </w:rPr>
      </w:pPr>
      <w:r>
        <w:rPr>
          <w:b/>
        </w:rPr>
        <w:t>5.14. Цифры майя</w:t>
      </w:r>
    </w:p>
    <w:p w:rsidR="009D3D24" w:rsidRDefault="009D3D24" w:rsidP="009D3D24">
      <w:pPr>
        <w:ind w:firstLine="709"/>
        <w:jc w:val="both"/>
      </w:pPr>
      <w:r>
        <w:rPr>
          <w:i/>
        </w:rPr>
        <w:t>Теория:</w:t>
      </w:r>
      <w:r>
        <w:t xml:space="preserve"> Цифры майя. История возникновения. Символы. Система счисления. </w:t>
      </w:r>
    </w:p>
    <w:p w:rsidR="009D3D24" w:rsidRDefault="009D3D24" w:rsidP="009D3D24">
      <w:pPr>
        <w:ind w:firstLine="709"/>
        <w:jc w:val="both"/>
      </w:pPr>
      <w:r>
        <w:rPr>
          <w:i/>
        </w:rPr>
        <w:t xml:space="preserve">Практика: </w:t>
      </w:r>
      <w:r>
        <w:t>Учимся распознавать и составлять  даты по числам майя.</w:t>
      </w:r>
    </w:p>
    <w:p w:rsidR="009D3D24" w:rsidRDefault="009D3D24" w:rsidP="009D3D24">
      <w:pPr>
        <w:jc w:val="both"/>
        <w:rPr>
          <w:b/>
        </w:rPr>
      </w:pPr>
      <w:r>
        <w:rPr>
          <w:b/>
        </w:rPr>
        <w:t>5.15. Римские цифры. Значение символов. Система счисления.</w:t>
      </w:r>
    </w:p>
    <w:p w:rsidR="009D3D24" w:rsidRDefault="009D3D24" w:rsidP="009D3D24">
      <w:pPr>
        <w:ind w:firstLine="709"/>
        <w:jc w:val="both"/>
        <w:rPr>
          <w:i/>
        </w:rPr>
      </w:pPr>
      <w:r>
        <w:rPr>
          <w:i/>
        </w:rPr>
        <w:t xml:space="preserve">Теория: </w:t>
      </w:r>
      <w:r>
        <w:t>Римские цифры. История возникновения. Символы. Система счисления.</w:t>
      </w:r>
      <w:r>
        <w:rPr>
          <w:i/>
        </w:rPr>
        <w:t xml:space="preserve"> </w:t>
      </w:r>
    </w:p>
    <w:p w:rsidR="009D3D24" w:rsidRDefault="009D3D24" w:rsidP="009D3D24">
      <w:pPr>
        <w:ind w:firstLine="709"/>
        <w:jc w:val="both"/>
      </w:pPr>
      <w:r>
        <w:rPr>
          <w:i/>
        </w:rPr>
        <w:t xml:space="preserve">Практика: </w:t>
      </w:r>
      <w:r>
        <w:t xml:space="preserve">Учимся распознавать и писать  римские цифры. </w:t>
      </w:r>
    </w:p>
    <w:p w:rsidR="009D3D24" w:rsidRDefault="009D3D24" w:rsidP="009D3D24">
      <w:pPr>
        <w:jc w:val="both"/>
        <w:rPr>
          <w:b/>
        </w:rPr>
      </w:pPr>
      <w:r>
        <w:rPr>
          <w:b/>
        </w:rPr>
        <w:t>5.16. Клуб юных ученых. Числовые головоломки</w:t>
      </w:r>
    </w:p>
    <w:p w:rsidR="009D3D24" w:rsidRDefault="009D3D24" w:rsidP="009D3D24">
      <w:pPr>
        <w:ind w:firstLine="709"/>
        <w:jc w:val="both"/>
        <w:rPr>
          <w:i/>
        </w:rPr>
      </w:pPr>
      <w:r>
        <w:rPr>
          <w:i/>
        </w:rPr>
        <w:t xml:space="preserve">Теория: </w:t>
      </w:r>
      <w:r>
        <w:t>Зарядка для ума: числовые головоломки</w:t>
      </w:r>
      <w:r>
        <w:rPr>
          <w:i/>
        </w:rPr>
        <w:t xml:space="preserve"> </w:t>
      </w:r>
    </w:p>
    <w:p w:rsidR="009D3D24" w:rsidRDefault="009D3D24" w:rsidP="009D3D24">
      <w:pPr>
        <w:ind w:firstLine="709"/>
        <w:jc w:val="both"/>
        <w:rPr>
          <w:i/>
        </w:rPr>
      </w:pPr>
      <w:r>
        <w:rPr>
          <w:i/>
        </w:rPr>
        <w:t xml:space="preserve">Практика: </w:t>
      </w:r>
      <w:r>
        <w:t>Решение головоломок и математических задач с числами</w:t>
      </w:r>
      <w:r>
        <w:rPr>
          <w:i/>
        </w:rPr>
        <w:t xml:space="preserve"> </w:t>
      </w:r>
    </w:p>
    <w:p w:rsidR="009D3D24" w:rsidRDefault="009D3D24" w:rsidP="009D3D24">
      <w:pPr>
        <w:jc w:val="both"/>
        <w:rPr>
          <w:b/>
        </w:rPr>
      </w:pPr>
      <w:r>
        <w:rPr>
          <w:b/>
        </w:rPr>
        <w:t xml:space="preserve">5.17. Арифметический </w:t>
      </w:r>
      <w:proofErr w:type="spellStart"/>
      <w:r>
        <w:rPr>
          <w:b/>
        </w:rPr>
        <w:t>пазл</w:t>
      </w:r>
      <w:proofErr w:type="spellEnd"/>
      <w:r>
        <w:rPr>
          <w:b/>
        </w:rPr>
        <w:t xml:space="preserve">. </w:t>
      </w:r>
      <w:proofErr w:type="spellStart"/>
      <w:r>
        <w:rPr>
          <w:b/>
        </w:rPr>
        <w:t>Пазлы</w:t>
      </w:r>
      <w:proofErr w:type="spellEnd"/>
      <w:r>
        <w:rPr>
          <w:b/>
        </w:rPr>
        <w:t xml:space="preserve"> для ментальной арифметики.</w:t>
      </w:r>
    </w:p>
    <w:p w:rsidR="009D3D24" w:rsidRDefault="009D3D24" w:rsidP="009D3D24">
      <w:pPr>
        <w:ind w:firstLine="709"/>
        <w:jc w:val="both"/>
        <w:rPr>
          <w:i/>
        </w:rPr>
      </w:pPr>
      <w:r>
        <w:rPr>
          <w:i/>
        </w:rPr>
        <w:t>Теория:</w:t>
      </w:r>
      <w:r>
        <w:t xml:space="preserve"> </w:t>
      </w:r>
      <w:proofErr w:type="gramStart"/>
      <w:r>
        <w:t>Арифметический</w:t>
      </w:r>
      <w:proofErr w:type="gramEnd"/>
      <w:r>
        <w:t xml:space="preserve"> </w:t>
      </w:r>
      <w:proofErr w:type="spellStart"/>
      <w:r>
        <w:t>пазл</w:t>
      </w:r>
      <w:proofErr w:type="spellEnd"/>
      <w:r>
        <w:t>: определение, виды, правила игры.</w:t>
      </w:r>
    </w:p>
    <w:p w:rsidR="009D3D24" w:rsidRDefault="009D3D24" w:rsidP="009D3D24">
      <w:pPr>
        <w:ind w:firstLine="709"/>
        <w:jc w:val="both"/>
        <w:rPr>
          <w:i/>
        </w:rPr>
      </w:pPr>
      <w:r>
        <w:rPr>
          <w:i/>
        </w:rPr>
        <w:t xml:space="preserve">Практика: </w:t>
      </w:r>
      <w:r>
        <w:t xml:space="preserve">Составление </w:t>
      </w:r>
      <w:proofErr w:type="gramStart"/>
      <w:r>
        <w:t>арифметических</w:t>
      </w:r>
      <w:proofErr w:type="gramEnd"/>
      <w:r>
        <w:t xml:space="preserve"> </w:t>
      </w:r>
      <w:proofErr w:type="spellStart"/>
      <w:r>
        <w:t>пазлов</w:t>
      </w:r>
      <w:proofErr w:type="spellEnd"/>
    </w:p>
    <w:p w:rsidR="009D3D24" w:rsidRDefault="009D3D24" w:rsidP="009D3D24">
      <w:pPr>
        <w:jc w:val="both"/>
        <w:rPr>
          <w:b/>
        </w:rPr>
      </w:pPr>
      <w:r>
        <w:rPr>
          <w:b/>
        </w:rPr>
        <w:t>5.18. Изометрические башни. Конструирование.</w:t>
      </w:r>
    </w:p>
    <w:p w:rsidR="009D3D24" w:rsidRDefault="009D3D24" w:rsidP="009D3D24">
      <w:pPr>
        <w:ind w:firstLine="709"/>
        <w:jc w:val="both"/>
      </w:pPr>
      <w:r>
        <w:rPr>
          <w:i/>
        </w:rPr>
        <w:t>Теория:</w:t>
      </w:r>
      <w:r>
        <w:t xml:space="preserve"> Что такое изометрические башни? Как построить. Рисунок башни на изометрической бумаге.</w:t>
      </w:r>
    </w:p>
    <w:p w:rsidR="009D3D24" w:rsidRDefault="009D3D24" w:rsidP="009D3D24">
      <w:pPr>
        <w:ind w:firstLine="709"/>
        <w:jc w:val="both"/>
      </w:pPr>
      <w:r>
        <w:rPr>
          <w:i/>
        </w:rPr>
        <w:t>Практика:</w:t>
      </w:r>
      <w:r>
        <w:t xml:space="preserve"> Моделирование башни из кубиков, зарисовка башни на изометрической бумаге.</w:t>
      </w:r>
    </w:p>
    <w:p w:rsidR="009D3D24" w:rsidRDefault="009D3D24" w:rsidP="009D3D24">
      <w:pPr>
        <w:jc w:val="both"/>
        <w:rPr>
          <w:b/>
        </w:rPr>
      </w:pPr>
      <w:r>
        <w:rPr>
          <w:b/>
        </w:rPr>
        <w:t xml:space="preserve">5.19. Решение нестандартных математических (числовых) задач. </w:t>
      </w:r>
    </w:p>
    <w:p w:rsidR="009D3D24" w:rsidRDefault="009D3D24" w:rsidP="009D3D24">
      <w:pPr>
        <w:ind w:firstLine="709"/>
        <w:jc w:val="both"/>
      </w:pPr>
      <w:r>
        <w:rPr>
          <w:i/>
        </w:rPr>
        <w:t>Практика:</w:t>
      </w:r>
      <w:r>
        <w:t xml:space="preserve"> Решение нестандартных математических (числовых) задач. </w:t>
      </w:r>
    </w:p>
    <w:p w:rsidR="009D3D24" w:rsidRDefault="009D3D24" w:rsidP="009D3D24">
      <w:pPr>
        <w:jc w:val="both"/>
        <w:rPr>
          <w:b/>
        </w:rPr>
      </w:pPr>
      <w:r>
        <w:rPr>
          <w:b/>
        </w:rPr>
        <w:t xml:space="preserve">5.20. Тесты </w:t>
      </w:r>
      <w:proofErr w:type="spellStart"/>
      <w:r>
        <w:rPr>
          <w:b/>
        </w:rPr>
        <w:t>Беннета</w:t>
      </w:r>
      <w:proofErr w:type="spellEnd"/>
    </w:p>
    <w:p w:rsidR="009D3D24" w:rsidRDefault="009D3D24" w:rsidP="009D3D24">
      <w:pPr>
        <w:ind w:firstLine="709"/>
        <w:jc w:val="both"/>
      </w:pPr>
      <w:r>
        <w:rPr>
          <w:i/>
        </w:rPr>
        <w:t>Практика</w:t>
      </w:r>
      <w:r>
        <w:t xml:space="preserve">: Решение тестов </w:t>
      </w:r>
      <w:proofErr w:type="spellStart"/>
      <w:r>
        <w:t>Беннета</w:t>
      </w:r>
      <w:proofErr w:type="spellEnd"/>
      <w:r>
        <w:t xml:space="preserve"> на механическую понятливость.</w:t>
      </w:r>
    </w:p>
    <w:p w:rsidR="009D3D24" w:rsidRDefault="009D3D24" w:rsidP="009D3D24">
      <w:pPr>
        <w:jc w:val="both"/>
      </w:pPr>
    </w:p>
    <w:p w:rsidR="009D3D24" w:rsidRDefault="009D3D24" w:rsidP="009D3D24">
      <w:pPr>
        <w:jc w:val="both"/>
        <w:rPr>
          <w:b/>
        </w:rPr>
      </w:pPr>
      <w:r>
        <w:rPr>
          <w:b/>
        </w:rPr>
        <w:t>Блок 6 Проверочно-результативный (27ч)</w:t>
      </w:r>
    </w:p>
    <w:p w:rsidR="009D3D24" w:rsidRDefault="009D3D24" w:rsidP="009D3D24">
      <w:pPr>
        <w:jc w:val="both"/>
        <w:rPr>
          <w:b/>
        </w:rPr>
      </w:pPr>
    </w:p>
    <w:p w:rsidR="009D3D24" w:rsidRDefault="009D3D24" w:rsidP="009D3D24">
      <w:pPr>
        <w:jc w:val="both"/>
        <w:rPr>
          <w:b/>
        </w:rPr>
      </w:pPr>
      <w:r>
        <w:rPr>
          <w:b/>
        </w:rPr>
        <w:t>6.1.Проектная деятельность учащихся</w:t>
      </w:r>
    </w:p>
    <w:p w:rsidR="009D3D24" w:rsidRDefault="009D3D24" w:rsidP="009D3D24">
      <w:pPr>
        <w:ind w:firstLine="709"/>
        <w:jc w:val="both"/>
      </w:pPr>
      <w:r>
        <w:rPr>
          <w:i/>
        </w:rPr>
        <w:t>Теория:</w:t>
      </w:r>
      <w:r>
        <w:t xml:space="preserve"> Проект – это</w:t>
      </w:r>
      <w:proofErr w:type="gramStart"/>
      <w:r>
        <w:t xml:space="preserve">.. . </w:t>
      </w:r>
      <w:proofErr w:type="gramEnd"/>
      <w:r>
        <w:t>Проектная деятельность. Метод проекта.</w:t>
      </w:r>
    </w:p>
    <w:p w:rsidR="009D3D24" w:rsidRDefault="009D3D24" w:rsidP="009D3D24">
      <w:pPr>
        <w:ind w:firstLine="709"/>
        <w:jc w:val="both"/>
      </w:pPr>
      <w:r>
        <w:rPr>
          <w:i/>
        </w:rPr>
        <w:t>Практика:</w:t>
      </w:r>
      <w:r>
        <w:t xml:space="preserve"> Знакомство с примерными проектами . </w:t>
      </w:r>
    </w:p>
    <w:p w:rsidR="009D3D24" w:rsidRDefault="009D3D24" w:rsidP="009D3D24">
      <w:pPr>
        <w:jc w:val="both"/>
        <w:rPr>
          <w:b/>
        </w:rPr>
      </w:pPr>
      <w:r>
        <w:rPr>
          <w:b/>
        </w:rPr>
        <w:t>6.2. Проект - это 6 "П". Структура  проектной  деятельности</w:t>
      </w:r>
    </w:p>
    <w:p w:rsidR="009D3D24" w:rsidRDefault="009D3D24" w:rsidP="009D3D24">
      <w:pPr>
        <w:ind w:firstLine="709"/>
        <w:jc w:val="both"/>
        <w:rPr>
          <w:i/>
        </w:rPr>
      </w:pPr>
      <w:r>
        <w:rPr>
          <w:i/>
        </w:rPr>
        <w:t xml:space="preserve">Теория: </w:t>
      </w:r>
      <w:r>
        <w:t>Проект: понятие, сущность, структура. 6 «П»</w:t>
      </w:r>
    </w:p>
    <w:p w:rsidR="009D3D24" w:rsidRDefault="009D3D24" w:rsidP="009D3D24">
      <w:pPr>
        <w:ind w:firstLine="709"/>
        <w:jc w:val="both"/>
        <w:rPr>
          <w:i/>
        </w:rPr>
      </w:pPr>
      <w:r>
        <w:rPr>
          <w:i/>
        </w:rPr>
        <w:t xml:space="preserve">Практика: </w:t>
      </w:r>
    </w:p>
    <w:p w:rsidR="009D3D24" w:rsidRDefault="009D3D24" w:rsidP="009D3D24">
      <w:pPr>
        <w:jc w:val="both"/>
        <w:rPr>
          <w:b/>
        </w:rPr>
      </w:pPr>
      <w:r>
        <w:rPr>
          <w:b/>
        </w:rPr>
        <w:t>6.3. Классификация проектов.</w:t>
      </w:r>
    </w:p>
    <w:p w:rsidR="009D3D24" w:rsidRDefault="009D3D24" w:rsidP="009D3D24">
      <w:pPr>
        <w:ind w:firstLine="709"/>
        <w:jc w:val="both"/>
      </w:pPr>
      <w:r>
        <w:rPr>
          <w:i/>
        </w:rPr>
        <w:t>Практика:</w:t>
      </w:r>
      <w:r>
        <w:t xml:space="preserve"> Рассмотреть классификации разные проектов. Выбрать классификацию для своего проекта.</w:t>
      </w:r>
    </w:p>
    <w:p w:rsidR="009D3D24" w:rsidRDefault="009D3D24" w:rsidP="009D3D24">
      <w:pPr>
        <w:jc w:val="both"/>
        <w:rPr>
          <w:b/>
        </w:rPr>
      </w:pPr>
      <w:r>
        <w:rPr>
          <w:b/>
        </w:rPr>
        <w:t>6.4. Этапы проектной деятельности.</w:t>
      </w:r>
    </w:p>
    <w:p w:rsidR="009D3D24" w:rsidRDefault="009D3D24" w:rsidP="009D3D24">
      <w:pPr>
        <w:ind w:firstLine="709"/>
        <w:jc w:val="both"/>
        <w:rPr>
          <w:i/>
        </w:rPr>
      </w:pPr>
      <w:r>
        <w:rPr>
          <w:i/>
        </w:rPr>
        <w:t xml:space="preserve">Практика: </w:t>
      </w:r>
      <w:r>
        <w:t>познакомиться с последовательностью работы над проектом.</w:t>
      </w:r>
    </w:p>
    <w:p w:rsidR="009D3D24" w:rsidRDefault="009D3D24" w:rsidP="009D3D24">
      <w:pPr>
        <w:jc w:val="both"/>
        <w:rPr>
          <w:b/>
        </w:rPr>
      </w:pPr>
      <w:r>
        <w:rPr>
          <w:b/>
        </w:rPr>
        <w:t>6.5. Поисковый  и итоговый этап</w:t>
      </w:r>
    </w:p>
    <w:p w:rsidR="009D3D24" w:rsidRDefault="009D3D24" w:rsidP="009D3D24">
      <w:pPr>
        <w:tabs>
          <w:tab w:val="left" w:pos="2551"/>
        </w:tabs>
        <w:ind w:firstLine="709"/>
        <w:jc w:val="both"/>
      </w:pPr>
      <w:r>
        <w:rPr>
          <w:i/>
        </w:rPr>
        <w:t>Теория:</w:t>
      </w:r>
      <w:r>
        <w:t xml:space="preserve"> Как искать и что искать?</w:t>
      </w:r>
      <w:r>
        <w:tab/>
      </w:r>
    </w:p>
    <w:p w:rsidR="009D3D24" w:rsidRDefault="009D3D24" w:rsidP="009D3D24">
      <w:pPr>
        <w:ind w:firstLine="709"/>
        <w:jc w:val="both"/>
      </w:pPr>
      <w:r>
        <w:rPr>
          <w:i/>
        </w:rPr>
        <w:t>Практика:</w:t>
      </w:r>
      <w:r>
        <w:t xml:space="preserve"> Определить</w:t>
      </w:r>
      <w:r w:rsidR="00F42BEA">
        <w:t>,</w:t>
      </w:r>
      <w:r>
        <w:t xml:space="preserve"> что искать, где искать, к чему нужно прийти</w:t>
      </w:r>
    </w:p>
    <w:p w:rsidR="009D3D24" w:rsidRDefault="009D3D24" w:rsidP="009D3D24">
      <w:pPr>
        <w:jc w:val="both"/>
        <w:rPr>
          <w:b/>
        </w:rPr>
      </w:pPr>
      <w:r>
        <w:rPr>
          <w:b/>
        </w:rPr>
        <w:t>6.6. Работа с первоисточниками. Оформление работы</w:t>
      </w:r>
    </w:p>
    <w:p w:rsidR="009D3D24" w:rsidRDefault="009D3D24" w:rsidP="009D3D24">
      <w:pPr>
        <w:ind w:firstLine="709"/>
        <w:jc w:val="both"/>
      </w:pPr>
      <w:r>
        <w:rPr>
          <w:i/>
        </w:rPr>
        <w:t>Теория:</w:t>
      </w:r>
      <w:r>
        <w:t xml:space="preserve"> Работа с первоисточниками. Как правильно оформить проект.</w:t>
      </w:r>
    </w:p>
    <w:p w:rsidR="009D3D24" w:rsidRDefault="009D3D24" w:rsidP="009D3D24">
      <w:pPr>
        <w:ind w:firstLine="709"/>
        <w:jc w:val="both"/>
      </w:pPr>
      <w:r>
        <w:rPr>
          <w:i/>
        </w:rPr>
        <w:t>Практика:</w:t>
      </w:r>
      <w:r>
        <w:t xml:space="preserve"> научиться оформлять список литературы, ставить цели и  задачи.</w:t>
      </w:r>
    </w:p>
    <w:p w:rsidR="009D3D24" w:rsidRDefault="009D3D24" w:rsidP="009D3D24">
      <w:pPr>
        <w:jc w:val="both"/>
        <w:rPr>
          <w:b/>
        </w:rPr>
      </w:pPr>
      <w:r>
        <w:rPr>
          <w:b/>
        </w:rPr>
        <w:t>6.7. Выбор индивидуальной темы. «Состояние вопроса»</w:t>
      </w:r>
    </w:p>
    <w:p w:rsidR="009D3D24" w:rsidRDefault="009D3D24" w:rsidP="009D3D24">
      <w:pPr>
        <w:ind w:firstLine="709"/>
        <w:jc w:val="both"/>
        <w:rPr>
          <w:i/>
        </w:rPr>
      </w:pPr>
      <w:r>
        <w:rPr>
          <w:i/>
        </w:rPr>
        <w:t>Практика:</w:t>
      </w:r>
      <w:r>
        <w:t xml:space="preserve"> Выбрать тему проекта. Задать интересующие вопросы.</w:t>
      </w:r>
    </w:p>
    <w:p w:rsidR="009D3D24" w:rsidRDefault="009D3D24" w:rsidP="009D3D24">
      <w:pPr>
        <w:jc w:val="both"/>
        <w:rPr>
          <w:b/>
        </w:rPr>
      </w:pPr>
      <w:r>
        <w:rPr>
          <w:b/>
        </w:rPr>
        <w:t>6. 8. Теоретические методы  проектирования</w:t>
      </w:r>
    </w:p>
    <w:p w:rsidR="009D3D24" w:rsidRDefault="009D3D24" w:rsidP="009D3D24">
      <w:pPr>
        <w:ind w:firstLine="709"/>
        <w:jc w:val="both"/>
      </w:pPr>
      <w:r>
        <w:rPr>
          <w:i/>
        </w:rPr>
        <w:t>Практика:</w:t>
      </w:r>
      <w:r>
        <w:t xml:space="preserve"> Методы и цели проектирования. Современные методы и подходы. Определиться с выбором целей, задач и методов собственного проекта.</w:t>
      </w:r>
    </w:p>
    <w:p w:rsidR="009D3D24" w:rsidRDefault="009D3D24" w:rsidP="009D3D24">
      <w:pPr>
        <w:jc w:val="both"/>
        <w:rPr>
          <w:b/>
        </w:rPr>
      </w:pPr>
      <w:r>
        <w:rPr>
          <w:b/>
        </w:rPr>
        <w:t>6.9.  Подготовка и проведение  защиты  (доклад,  сообщение, реферат)</w:t>
      </w:r>
    </w:p>
    <w:p w:rsidR="009D3D24" w:rsidRDefault="009D3D24" w:rsidP="009D3D24">
      <w:pPr>
        <w:ind w:firstLine="709"/>
        <w:jc w:val="both"/>
      </w:pPr>
      <w:r>
        <w:rPr>
          <w:i/>
        </w:rPr>
        <w:t>Практика:</w:t>
      </w:r>
      <w:r>
        <w:t xml:space="preserve"> оформление работы. Подготовка учащихся к защите.</w:t>
      </w:r>
    </w:p>
    <w:p w:rsidR="009D3D24" w:rsidRDefault="009D3D24" w:rsidP="009D3D24">
      <w:pPr>
        <w:jc w:val="both"/>
        <w:rPr>
          <w:b/>
        </w:rPr>
      </w:pPr>
      <w:r>
        <w:rPr>
          <w:b/>
        </w:rPr>
        <w:lastRenderedPageBreak/>
        <w:t>6.10. «Шаг  в будущее» (защита работы).</w:t>
      </w:r>
    </w:p>
    <w:p w:rsidR="009D3D24" w:rsidRDefault="009D3D24" w:rsidP="009D3D24">
      <w:pPr>
        <w:ind w:firstLine="709"/>
        <w:jc w:val="both"/>
      </w:pPr>
      <w:r>
        <w:t>Презентация проектов.</w:t>
      </w:r>
    </w:p>
    <w:p w:rsidR="009D3D24" w:rsidRDefault="009D3D24" w:rsidP="009D3D24">
      <w:pPr>
        <w:jc w:val="both"/>
        <w:rPr>
          <w:b/>
        </w:rPr>
      </w:pPr>
      <w:r>
        <w:rPr>
          <w:b/>
        </w:rPr>
        <w:t>6.11. Заключительное занятие. Итоговая аттестация по результатам освоения программы</w:t>
      </w:r>
    </w:p>
    <w:p w:rsidR="009D3D24" w:rsidRDefault="009D3D24" w:rsidP="009D3D24">
      <w:pPr>
        <w:ind w:firstLine="709"/>
        <w:jc w:val="both"/>
      </w:pPr>
      <w:r>
        <w:t>Индивидуальное тестирование по итогам освоения программы</w:t>
      </w:r>
    </w:p>
    <w:p w:rsidR="009D3D24" w:rsidRDefault="009D3D24" w:rsidP="009D3D24">
      <w:pPr>
        <w:ind w:firstLine="708"/>
      </w:pPr>
    </w:p>
    <w:p w:rsidR="009D3D24" w:rsidRDefault="009D3D24" w:rsidP="009D3D24">
      <w:pPr>
        <w:jc w:val="both"/>
        <w:rPr>
          <w:b/>
        </w:rPr>
      </w:pPr>
      <w:r>
        <w:rPr>
          <w:b/>
        </w:rPr>
        <w:t>Блок 7 «Творчество без границ» (36ч)</w:t>
      </w:r>
    </w:p>
    <w:p w:rsidR="009D3D24" w:rsidRDefault="009D3D24" w:rsidP="009D3D24">
      <w:pPr>
        <w:jc w:val="both"/>
        <w:rPr>
          <w:b/>
        </w:rPr>
      </w:pPr>
    </w:p>
    <w:p w:rsidR="009D3D24" w:rsidRDefault="009D3D24" w:rsidP="009D3D24">
      <w:pPr>
        <w:jc w:val="both"/>
        <w:rPr>
          <w:b/>
        </w:rPr>
      </w:pPr>
      <w:r>
        <w:rPr>
          <w:b/>
        </w:rPr>
        <w:t>7.1. Игровое мероприятие  «Счастливый случай»</w:t>
      </w:r>
    </w:p>
    <w:p w:rsidR="009D3D24" w:rsidRDefault="009D3D24" w:rsidP="009D3D24">
      <w:pPr>
        <w:ind w:firstLine="709"/>
        <w:jc w:val="both"/>
      </w:pPr>
      <w:r>
        <w:t>Игра. Поиск закономерностей. Рассуждаем и доказываем.</w:t>
      </w:r>
    </w:p>
    <w:p w:rsidR="009D3D24" w:rsidRDefault="009D3D24" w:rsidP="009D3D24">
      <w:pPr>
        <w:jc w:val="both"/>
        <w:rPr>
          <w:b/>
        </w:rPr>
      </w:pPr>
      <w:r>
        <w:rPr>
          <w:b/>
        </w:rPr>
        <w:t>7.2. Интеллектуальный марафон «Планета по эскизу»</w:t>
      </w:r>
    </w:p>
    <w:p w:rsidR="009D3D24" w:rsidRDefault="009D3D24" w:rsidP="009D3D24">
      <w:pPr>
        <w:ind w:firstLine="709"/>
        <w:jc w:val="both"/>
      </w:pPr>
      <w:r>
        <w:t>Эскиз. Художественный замысел. Создание и представление эскиза (тема по выбору)</w:t>
      </w:r>
    </w:p>
    <w:p w:rsidR="009D3D24" w:rsidRDefault="009D3D24" w:rsidP="009D3D24">
      <w:pPr>
        <w:jc w:val="both"/>
        <w:rPr>
          <w:b/>
        </w:rPr>
      </w:pPr>
      <w:r>
        <w:rPr>
          <w:b/>
        </w:rPr>
        <w:t>7.3. Квест - игра «Сокровища книжного моря»</w:t>
      </w:r>
    </w:p>
    <w:p w:rsidR="009D3D24" w:rsidRDefault="009D3D24" w:rsidP="009D3D24">
      <w:pPr>
        <w:ind w:firstLine="709"/>
        <w:jc w:val="both"/>
      </w:pPr>
      <w:r>
        <w:t>Решение логических и творческих задач. Технические ребусы.</w:t>
      </w:r>
    </w:p>
    <w:p w:rsidR="009D3D24" w:rsidRDefault="009D3D24" w:rsidP="009D3D24">
      <w:pPr>
        <w:jc w:val="both"/>
        <w:rPr>
          <w:b/>
        </w:rPr>
      </w:pPr>
      <w:r>
        <w:rPr>
          <w:b/>
        </w:rPr>
        <w:t>7.4. Турнир знатоков «Секреты головоломок»</w:t>
      </w:r>
    </w:p>
    <w:p w:rsidR="009D3D24" w:rsidRDefault="009D3D24" w:rsidP="009D3D24">
      <w:pPr>
        <w:ind w:firstLine="709"/>
        <w:jc w:val="both"/>
      </w:pPr>
      <w:r>
        <w:t>Составление и решение графических, словесных, и «предметных» головоломок.</w:t>
      </w:r>
    </w:p>
    <w:p w:rsidR="009D3D24" w:rsidRDefault="009D3D24" w:rsidP="009D3D24">
      <w:pPr>
        <w:jc w:val="both"/>
        <w:rPr>
          <w:b/>
        </w:rPr>
      </w:pPr>
      <w:r>
        <w:rPr>
          <w:b/>
        </w:rPr>
        <w:t>7.5. Командная игра «Новый мир»</w:t>
      </w:r>
    </w:p>
    <w:p w:rsidR="009D3D24" w:rsidRDefault="009D3D24" w:rsidP="009D3D24">
      <w:pPr>
        <w:ind w:firstLine="709"/>
        <w:jc w:val="both"/>
      </w:pPr>
      <w:r>
        <w:t>Компьютерное моделирование (тема по выбору)</w:t>
      </w:r>
    </w:p>
    <w:p w:rsidR="009D3D24" w:rsidRDefault="009D3D24" w:rsidP="009D3D24">
      <w:pPr>
        <w:jc w:val="both"/>
        <w:rPr>
          <w:b/>
        </w:rPr>
      </w:pPr>
      <w:r>
        <w:rPr>
          <w:b/>
        </w:rPr>
        <w:t>7.6. Заключительное занятие. Интеллектуально-познавательное мероприятие «Юные изобретатели».</w:t>
      </w:r>
    </w:p>
    <w:p w:rsidR="009D3D24" w:rsidRDefault="009D3D24" w:rsidP="009D3D24">
      <w:pPr>
        <w:ind w:firstLine="709"/>
        <w:jc w:val="both"/>
      </w:pPr>
      <w:r>
        <w:t>Конструирование объектов изобретения. Защита работ</w:t>
      </w:r>
    </w:p>
    <w:p w:rsidR="009D3D24" w:rsidRDefault="009D3D24" w:rsidP="009D3D24">
      <w:pPr>
        <w:ind w:firstLine="709"/>
      </w:pPr>
    </w:p>
    <w:p w:rsidR="009D3D24" w:rsidRDefault="009D3D24" w:rsidP="009D3D24"/>
    <w:p w:rsidR="00F42BEA" w:rsidRDefault="00F42BEA" w:rsidP="009D3D24"/>
    <w:p w:rsidR="00F42BEA" w:rsidRDefault="00F42BEA" w:rsidP="00F42BEA">
      <w:pPr>
        <w:jc w:val="center"/>
        <w:rPr>
          <w:b/>
          <w:lang w:bidi="ru-RU"/>
        </w:rPr>
      </w:pPr>
      <w:r>
        <w:rPr>
          <w:b/>
          <w:lang w:bidi="ru-RU"/>
        </w:rPr>
        <w:t>ОЦЕНОЧНЫЕ МАТЕРИАЛЫ</w:t>
      </w:r>
    </w:p>
    <w:p w:rsidR="00F42BEA" w:rsidRDefault="00F42BEA" w:rsidP="00F42BEA">
      <w:pPr>
        <w:jc w:val="center"/>
        <w:rPr>
          <w:b/>
          <w:lang w:bidi="ru-RU"/>
        </w:rPr>
      </w:pPr>
    </w:p>
    <w:p w:rsidR="00F42BEA" w:rsidRDefault="009B5C7B" w:rsidP="00F42BEA">
      <w:pPr>
        <w:jc w:val="center"/>
        <w:rPr>
          <w:b/>
          <w:lang w:bidi="ru-RU"/>
        </w:rPr>
      </w:pPr>
      <w:r>
        <w:rPr>
          <w:b/>
          <w:lang w:bidi="ru-RU"/>
        </w:rPr>
        <w:t xml:space="preserve">Промежуточная аттестация </w:t>
      </w:r>
      <w:r w:rsidR="00F42BEA">
        <w:rPr>
          <w:b/>
          <w:lang w:bidi="ru-RU"/>
        </w:rPr>
        <w:t>по итогам 1-го полугодия</w:t>
      </w:r>
    </w:p>
    <w:p w:rsidR="009B5C7B" w:rsidRDefault="009B5C7B" w:rsidP="00F42BEA">
      <w:pPr>
        <w:jc w:val="center"/>
        <w:rPr>
          <w:b/>
          <w:lang w:bidi="ru-RU"/>
        </w:rPr>
      </w:pPr>
      <w:r>
        <w:rPr>
          <w:b/>
          <w:lang w:bidi="ru-RU"/>
        </w:rPr>
        <w:t>2 год обучения</w:t>
      </w:r>
    </w:p>
    <w:p w:rsidR="00F42BEA" w:rsidRDefault="00F42BEA" w:rsidP="00F42BEA">
      <w:pPr>
        <w:rPr>
          <w:b/>
          <w:lang w:bidi="ru-RU"/>
        </w:rPr>
      </w:pPr>
      <w:r>
        <w:rPr>
          <w:b/>
          <w:lang w:bidi="ru-RU"/>
        </w:rPr>
        <w:t>Ответь на вопросы</w:t>
      </w:r>
    </w:p>
    <w:p w:rsidR="00F42BEA" w:rsidRDefault="00F42BEA" w:rsidP="00F42BEA">
      <w:pPr>
        <w:rPr>
          <w:b/>
          <w:lang w:bidi="ru-RU"/>
        </w:rPr>
      </w:pPr>
    </w:p>
    <w:tbl>
      <w:tblPr>
        <w:tblW w:w="9875" w:type="dxa"/>
        <w:tblLook w:val="04A0" w:firstRow="1" w:lastRow="0" w:firstColumn="1" w:lastColumn="0" w:noHBand="0" w:noVBand="1"/>
      </w:tblPr>
      <w:tblGrid>
        <w:gridCol w:w="9875"/>
      </w:tblGrid>
      <w:tr w:rsidR="00F42BEA" w:rsidTr="00F42BEA">
        <w:trPr>
          <w:trHeight w:val="328"/>
        </w:trPr>
        <w:tc>
          <w:tcPr>
            <w:tcW w:w="9875" w:type="dxa"/>
            <w:vAlign w:val="bottom"/>
            <w:hideMark/>
          </w:tcPr>
          <w:p w:rsidR="00F42BEA" w:rsidRDefault="00F42BEA">
            <w:pPr>
              <w:rPr>
                <w:lang w:bidi="ru-RU"/>
              </w:rPr>
            </w:pPr>
            <w:r>
              <w:rPr>
                <w:lang w:bidi="ru-RU"/>
              </w:rPr>
              <w:t>1.Первый космонавт                                                                        _______________________</w:t>
            </w:r>
          </w:p>
        </w:tc>
      </w:tr>
    </w:tbl>
    <w:p w:rsidR="00F42BEA" w:rsidRDefault="00F42BEA" w:rsidP="00F42BEA">
      <w:pPr>
        <w:rPr>
          <w:b/>
          <w:lang w:bidi="ru-RU"/>
        </w:rPr>
      </w:pPr>
      <w:r>
        <w:rPr>
          <w:lang w:bidi="ru-RU"/>
        </w:rPr>
        <w:t>2. Эта хищная рыба достигает 20-метровой длины.                    _______________________</w:t>
      </w:r>
    </w:p>
    <w:p w:rsidR="00F42BEA" w:rsidRDefault="00F42BEA" w:rsidP="00F42BEA">
      <w:pPr>
        <w:rPr>
          <w:b/>
          <w:i/>
          <w:lang w:bidi="ru-RU"/>
        </w:rPr>
      </w:pPr>
      <w:r>
        <w:rPr>
          <w:lang w:bidi="ru-RU"/>
        </w:rPr>
        <w:t>3.Как называется уменьшенная модель Земли?                           _______________________</w:t>
      </w:r>
    </w:p>
    <w:p w:rsidR="00F42BEA" w:rsidRDefault="00F42BEA" w:rsidP="00F42BEA">
      <w:pPr>
        <w:rPr>
          <w:lang w:bidi="ru-RU"/>
        </w:rPr>
      </w:pPr>
      <w:r>
        <w:rPr>
          <w:lang w:bidi="ru-RU"/>
        </w:rPr>
        <w:t xml:space="preserve">4.Расшифруйте слово                        </w:t>
      </w:r>
    </w:p>
    <w:p w:rsidR="00F42BEA" w:rsidRDefault="00F42BEA" w:rsidP="00F42BEA">
      <w:pPr>
        <w:rPr>
          <w:sz w:val="40"/>
          <w:lang w:bidi="ru-RU"/>
        </w:rPr>
      </w:pPr>
      <w:r>
        <w:rPr>
          <w:sz w:val="40"/>
          <w:lang w:bidi="ru-RU"/>
        </w:rPr>
        <w:t xml:space="preserve">К Т А В О </w:t>
      </w:r>
      <w:proofErr w:type="gramStart"/>
      <w:r>
        <w:rPr>
          <w:sz w:val="40"/>
          <w:lang w:bidi="ru-RU"/>
        </w:rPr>
        <w:t>Р</w:t>
      </w:r>
      <w:proofErr w:type="gramEnd"/>
      <w:r>
        <w:rPr>
          <w:sz w:val="40"/>
          <w:lang w:bidi="ru-RU"/>
        </w:rPr>
        <w:t xml:space="preserve"> Е Т</w:t>
      </w:r>
    </w:p>
    <w:p w:rsidR="00F42BEA" w:rsidRDefault="00F42BEA" w:rsidP="00F42BEA">
      <w:pPr>
        <w:rPr>
          <w:lang w:bidi="ru-RU"/>
        </w:rPr>
      </w:pPr>
    </w:p>
    <w:p w:rsidR="00F42BEA" w:rsidRDefault="00F42BEA" w:rsidP="00F42BEA">
      <w:pPr>
        <w:rPr>
          <w:lang w:bidi="ru-RU"/>
        </w:rPr>
      </w:pPr>
      <w:r>
        <w:rPr>
          <w:lang w:bidi="ru-RU"/>
        </w:rPr>
        <w:t xml:space="preserve">5. От кубика, склеенного из бумаги, отрезали уголок. Этот кубик разрезали по некоторым ребрам,  развернули и получили одну из фигурок A - E. Какую?              </w:t>
      </w:r>
    </w:p>
    <w:p w:rsidR="00F42BEA" w:rsidRDefault="00F42BEA" w:rsidP="00F42BEA">
      <w:pPr>
        <w:rPr>
          <w:lang w:bidi="ru-RU"/>
        </w:rPr>
      </w:pPr>
      <w:r>
        <w:rPr>
          <w:noProof/>
        </w:rPr>
        <w:drawing>
          <wp:inline distT="0" distB="0" distL="0" distR="0">
            <wp:extent cx="3515995" cy="577215"/>
            <wp:effectExtent l="0" t="0" r="8255" b="0"/>
            <wp:docPr id="8" name="Рисунок 8" descr="Описание: 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zadacha-kenguru-56-geo-1a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5995" cy="577215"/>
                    </a:xfrm>
                    <a:prstGeom prst="rect">
                      <a:avLst/>
                    </a:prstGeom>
                    <a:noFill/>
                    <a:ln>
                      <a:noFill/>
                    </a:ln>
                  </pic:spPr>
                </pic:pic>
              </a:graphicData>
            </a:graphic>
          </wp:inline>
        </w:drawing>
      </w:r>
    </w:p>
    <w:p w:rsidR="00F42BEA" w:rsidRDefault="00F42BEA" w:rsidP="00F42BEA">
      <w:pPr>
        <w:rPr>
          <w:lang w:bidi="ru-RU"/>
        </w:rPr>
      </w:pPr>
    </w:p>
    <w:p w:rsidR="00F42BEA" w:rsidRDefault="00F42BEA" w:rsidP="00F42BEA">
      <w:pPr>
        <w:rPr>
          <w:lang w:bidi="ru-RU"/>
        </w:rPr>
      </w:pPr>
      <w:r>
        <w:rPr>
          <w:lang w:bidi="ru-RU"/>
        </w:rPr>
        <w:t xml:space="preserve">6. Где домик Пятачка? </w:t>
      </w:r>
      <w:r>
        <w:rPr>
          <w:bCs/>
          <w:iCs/>
          <w:lang w:bidi="ru-RU"/>
        </w:rPr>
        <w:t xml:space="preserve">Домик Кролика нарисован 4 раза, а домик Пятачка только один раз. Где домик Пятачка? </w:t>
      </w:r>
    </w:p>
    <w:p w:rsidR="00F42BEA" w:rsidRDefault="00F42BEA" w:rsidP="00F42BEA">
      <w:pPr>
        <w:rPr>
          <w:lang w:bidi="ru-RU"/>
        </w:rPr>
      </w:pPr>
      <w:r>
        <w:rPr>
          <w:noProof/>
        </w:rPr>
        <w:drawing>
          <wp:inline distT="0" distB="0" distL="0" distR="0">
            <wp:extent cx="2895600" cy="664210"/>
            <wp:effectExtent l="0" t="0" r="0" b="2540"/>
            <wp:docPr id="7" name="Рисунок 7" descr="Описание: 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zadacha-kenguru-34-lo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664210"/>
                    </a:xfrm>
                    <a:prstGeom prst="rect">
                      <a:avLst/>
                    </a:prstGeom>
                    <a:noFill/>
                    <a:ln>
                      <a:noFill/>
                    </a:ln>
                  </pic:spPr>
                </pic:pic>
              </a:graphicData>
            </a:graphic>
          </wp:inline>
        </w:drawing>
      </w:r>
    </w:p>
    <w:p w:rsidR="00F42BEA" w:rsidRDefault="00F42BEA" w:rsidP="00F42BEA">
      <w:pPr>
        <w:rPr>
          <w:lang w:bidi="ru-RU"/>
        </w:rPr>
      </w:pPr>
    </w:p>
    <w:p w:rsidR="00F42BEA" w:rsidRDefault="00F42BEA" w:rsidP="00F42BEA">
      <w:pPr>
        <w:rPr>
          <w:lang w:bidi="ru-RU"/>
        </w:rPr>
      </w:pPr>
      <w:r>
        <w:rPr>
          <w:noProof/>
        </w:rPr>
        <w:drawing>
          <wp:anchor distT="0" distB="0" distL="114300" distR="114300" simplePos="0" relativeHeight="251628544" behindDoc="0" locked="0" layoutInCell="1" allowOverlap="1">
            <wp:simplePos x="0" y="0"/>
            <wp:positionH relativeFrom="margin">
              <wp:posOffset>2751455</wp:posOffset>
            </wp:positionH>
            <wp:positionV relativeFrom="margin">
              <wp:posOffset>-99695</wp:posOffset>
            </wp:positionV>
            <wp:extent cx="1371600" cy="761365"/>
            <wp:effectExtent l="0" t="0" r="0"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2564" t="68415" r="32601" b="16925"/>
                    <a:stretch/>
                  </pic:blipFill>
                  <pic:spPr bwMode="auto">
                    <a:xfrm>
                      <a:off x="0" y="0"/>
                      <a:ext cx="1371600" cy="761365"/>
                    </a:xfrm>
                    <a:prstGeom prst="rect">
                      <a:avLst/>
                    </a:prstGeom>
                    <a:ln>
                      <a:noFill/>
                    </a:ln>
                    <a:extLst>
                      <a:ext uri="{53640926-AAD7-44D8-BBD7-CCE9431645EC}">
                        <a14:shadowObscured xmlns:a14="http://schemas.microsoft.com/office/drawing/2010/main"/>
                      </a:ext>
                    </a:extLst>
                  </pic:spPr>
                </pic:pic>
              </a:graphicData>
            </a:graphic>
          </wp:anchor>
        </w:drawing>
      </w:r>
      <w:r>
        <w:rPr>
          <w:lang w:bidi="ru-RU"/>
        </w:rPr>
        <w:t>Разделите равносторонний треугольник.</w:t>
      </w:r>
    </w:p>
    <w:p w:rsidR="00F42BEA" w:rsidRDefault="00F42BEA" w:rsidP="00F42BEA">
      <w:pPr>
        <w:rPr>
          <w:lang w:bidi="ru-RU"/>
        </w:rPr>
      </w:pPr>
      <w:r>
        <w:rPr>
          <w:lang w:bidi="ru-RU"/>
        </w:rPr>
        <w:lastRenderedPageBreak/>
        <w:t xml:space="preserve">А) Тремя линиями на 4 </w:t>
      </w:r>
      <w:proofErr w:type="gramStart"/>
      <w:r>
        <w:rPr>
          <w:lang w:bidi="ru-RU"/>
        </w:rPr>
        <w:t>равных</w:t>
      </w:r>
      <w:proofErr w:type="gramEnd"/>
      <w:r>
        <w:rPr>
          <w:lang w:bidi="ru-RU"/>
        </w:rPr>
        <w:t xml:space="preserve"> части</w:t>
      </w:r>
    </w:p>
    <w:p w:rsidR="00F42BEA" w:rsidRDefault="00F42BEA" w:rsidP="00F42BEA">
      <w:pPr>
        <w:rPr>
          <w:lang w:bidi="ru-RU"/>
        </w:rPr>
      </w:pPr>
      <w:r>
        <w:rPr>
          <w:lang w:bidi="ru-RU"/>
        </w:rPr>
        <w:t xml:space="preserve">А) Тремя линиями на 3 </w:t>
      </w:r>
      <w:proofErr w:type="gramStart"/>
      <w:r>
        <w:rPr>
          <w:lang w:bidi="ru-RU"/>
        </w:rPr>
        <w:t>равных</w:t>
      </w:r>
      <w:proofErr w:type="gramEnd"/>
      <w:r>
        <w:rPr>
          <w:lang w:bidi="ru-RU"/>
        </w:rPr>
        <w:t xml:space="preserve"> части          </w:t>
      </w:r>
    </w:p>
    <w:p w:rsidR="00F42BEA" w:rsidRDefault="00F42BEA" w:rsidP="00F42BEA">
      <w:pPr>
        <w:rPr>
          <w:lang w:bidi="ru-RU"/>
        </w:rPr>
      </w:pPr>
    </w:p>
    <w:p w:rsidR="00F42BEA" w:rsidRDefault="00F42BEA" w:rsidP="00F42BEA">
      <w:pPr>
        <w:rPr>
          <w:lang w:bidi="ru-RU"/>
        </w:rPr>
      </w:pPr>
      <w:r>
        <w:rPr>
          <w:lang w:bidi="ru-RU"/>
        </w:rPr>
        <w:t>7. Выполните графический диктант</w:t>
      </w:r>
    </w:p>
    <w:p w:rsidR="00F42BEA" w:rsidRDefault="00F42BEA" w:rsidP="00F42BEA">
      <w:pPr>
        <w:rPr>
          <w:lang w:bidi="ru-RU"/>
        </w:rPr>
      </w:pPr>
    </w:p>
    <w:p w:rsidR="00F42BEA" w:rsidRDefault="00F42BEA" w:rsidP="00F42BEA">
      <w:pPr>
        <w:rPr>
          <w:lang w:bidi="ru-RU"/>
        </w:rPr>
      </w:pPr>
      <w:r>
        <w:rPr>
          <w:noProof/>
        </w:rPr>
        <w:drawing>
          <wp:inline distT="0" distB="0" distL="0" distR="0">
            <wp:extent cx="2177415" cy="2753995"/>
            <wp:effectExtent l="0" t="0" r="0" b="8255"/>
            <wp:docPr id="6" name="Рисунок 6" descr="Описание: Графические диктан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Графические диктанты для детей"/>
                    <pic:cNvPicPr>
                      <a:picLocks noChangeAspect="1" noChangeArrowheads="1"/>
                    </pic:cNvPicPr>
                  </pic:nvPicPr>
                  <pic:blipFill>
                    <a:blip r:embed="rId15" cstate="print">
                      <a:extLst>
                        <a:ext uri="{28A0092B-C50C-407E-A947-70E740481C1C}">
                          <a14:useLocalDpi xmlns:a14="http://schemas.microsoft.com/office/drawing/2010/main" val="0"/>
                        </a:ext>
                      </a:extLst>
                    </a:blip>
                    <a:srcRect t="10745"/>
                    <a:stretch>
                      <a:fillRect/>
                    </a:stretch>
                  </pic:blipFill>
                  <pic:spPr bwMode="auto">
                    <a:xfrm>
                      <a:off x="0" y="0"/>
                      <a:ext cx="2177415" cy="2753995"/>
                    </a:xfrm>
                    <a:prstGeom prst="rect">
                      <a:avLst/>
                    </a:prstGeom>
                    <a:noFill/>
                    <a:ln>
                      <a:noFill/>
                    </a:ln>
                  </pic:spPr>
                </pic:pic>
              </a:graphicData>
            </a:graphic>
          </wp:inline>
        </w:drawing>
      </w:r>
    </w:p>
    <w:p w:rsidR="00F42BEA" w:rsidRDefault="00F42BEA" w:rsidP="00F42BEA">
      <w:pPr>
        <w:rPr>
          <w:b/>
          <w:lang w:bidi="ru-RU"/>
        </w:rPr>
      </w:pPr>
    </w:p>
    <w:p w:rsidR="00F42BEA" w:rsidRDefault="00F42BEA" w:rsidP="00F42BEA">
      <w:pPr>
        <w:rPr>
          <w:lang w:bidi="ru-RU"/>
        </w:rPr>
      </w:pPr>
    </w:p>
    <w:p w:rsidR="00F42BEA" w:rsidRDefault="00F42BEA" w:rsidP="00F42BEA">
      <w:pPr>
        <w:jc w:val="center"/>
        <w:rPr>
          <w:b/>
          <w:lang w:bidi="ru-RU"/>
        </w:rPr>
      </w:pPr>
      <w:r>
        <w:rPr>
          <w:b/>
          <w:lang w:bidi="ru-RU"/>
        </w:rPr>
        <w:t>ТЕСТИРОВАНИЕ</w:t>
      </w:r>
    </w:p>
    <w:p w:rsidR="00F42BEA" w:rsidRDefault="00F42BEA" w:rsidP="00F42BEA">
      <w:pPr>
        <w:jc w:val="center"/>
        <w:rPr>
          <w:b/>
          <w:lang w:bidi="ru-RU"/>
        </w:rPr>
      </w:pPr>
      <w:r>
        <w:rPr>
          <w:b/>
          <w:lang w:bidi="ru-RU"/>
        </w:rPr>
        <w:t>ПО РЕЗУЛЬТАТАМ ОСВОЕНИЯ ПРОГРАММЫ</w:t>
      </w:r>
    </w:p>
    <w:p w:rsidR="00F42BEA" w:rsidRDefault="00F42BEA" w:rsidP="00F42BEA">
      <w:pPr>
        <w:rPr>
          <w:lang w:bidi="ru-RU"/>
        </w:rPr>
      </w:pPr>
    </w:p>
    <w:p w:rsidR="00F42BEA" w:rsidRDefault="00F42BEA" w:rsidP="00F42BEA">
      <w:r>
        <w:rPr>
          <w:bCs/>
        </w:rPr>
        <w:t xml:space="preserve">1. </w:t>
      </w:r>
      <w:r>
        <w:t>Сколько времени остается до полуночи, если сейчас половина девятого вечера?</w:t>
      </w:r>
    </w:p>
    <w:p w:rsidR="00F42BEA" w:rsidRDefault="00F42BEA" w:rsidP="00F42BEA"/>
    <w:p w:rsidR="00F42BEA" w:rsidRDefault="00F42BEA" w:rsidP="00F42BEA">
      <w:r>
        <w:t>(А) 210 минут         (Б) 180 минут            (В) 150 минут</w:t>
      </w:r>
    </w:p>
    <w:p w:rsidR="00F42BEA" w:rsidRDefault="00F42BEA" w:rsidP="00F42BEA">
      <w:r>
        <w:t>(Г) 120 минут         (Д) 90 минут</w:t>
      </w:r>
    </w:p>
    <w:p w:rsidR="00F42BEA" w:rsidRDefault="00F42BEA" w:rsidP="00F42BEA"/>
    <w:p w:rsidR="00F42BEA" w:rsidRDefault="00F42BEA" w:rsidP="00F42BEA">
      <w:r>
        <w:rPr>
          <w:bCs/>
        </w:rPr>
        <w:t xml:space="preserve">2. </w:t>
      </w:r>
      <w:r>
        <w:t>В доме 12 комнат, и в каждой комнате по два окна. Вечером был</w:t>
      </w:r>
    </w:p>
    <w:p w:rsidR="00F42BEA" w:rsidRDefault="00F42BEA" w:rsidP="00F42BEA">
      <w:r>
        <w:t>виден свет в 18 окнах. В скольких комнатах свет не был включен?</w:t>
      </w:r>
    </w:p>
    <w:p w:rsidR="00F42BEA" w:rsidRDefault="00F42BEA" w:rsidP="00F42BEA"/>
    <w:p w:rsidR="00F42BEA" w:rsidRDefault="00F42BEA" w:rsidP="00F42BEA">
      <w:r>
        <w:t>(A) 2      (Б) 3      (В) 4      (Г) 5      (Д) 6</w:t>
      </w:r>
    </w:p>
    <w:p w:rsidR="00F42BEA" w:rsidRDefault="00F42BEA" w:rsidP="00F42BEA"/>
    <w:p w:rsidR="00F42BEA" w:rsidRDefault="00F42BEA" w:rsidP="00F42BEA">
      <w:r>
        <w:t>3. Друзья выясняли, какой сегодня день недели.</w:t>
      </w:r>
    </w:p>
    <w:p w:rsidR="00F42BEA" w:rsidRDefault="00F42BEA" w:rsidP="00F42BEA">
      <w:r>
        <w:t>Витя сказал: «Вчера было воскресенье».</w:t>
      </w:r>
    </w:p>
    <w:p w:rsidR="00F42BEA" w:rsidRDefault="00F42BEA" w:rsidP="00F42BEA">
      <w:r>
        <w:t>Сема сказал: «Завтра будет суббота».</w:t>
      </w:r>
    </w:p>
    <w:p w:rsidR="00F42BEA" w:rsidRDefault="00F42BEA" w:rsidP="00F42BEA">
      <w:r>
        <w:t>Петя сказал: «Позавчера была пятница».</w:t>
      </w:r>
    </w:p>
    <w:p w:rsidR="00F42BEA" w:rsidRDefault="00F42BEA" w:rsidP="00F42BEA">
      <w:r>
        <w:t>Саша сказал: «Послезавтра будет среда».</w:t>
      </w:r>
    </w:p>
    <w:p w:rsidR="00F42BEA" w:rsidRDefault="00F42BEA" w:rsidP="00F42BEA">
      <w:r>
        <w:t>Двое из них ошиблись. Какой сегодня день недели?</w:t>
      </w:r>
    </w:p>
    <w:p w:rsidR="00F42BEA" w:rsidRDefault="00F42BEA" w:rsidP="00F42BEA"/>
    <w:p w:rsidR="00F42BEA" w:rsidRDefault="00F42BEA" w:rsidP="00F42BEA">
      <w:r>
        <w:t xml:space="preserve">(A) понедельник      (Б) вторник      (В) среда </w:t>
      </w:r>
    </w:p>
    <w:p w:rsidR="00F42BEA" w:rsidRDefault="00F42BEA" w:rsidP="00F42BEA">
      <w:r>
        <w:t>(Г) четверг               (Д) суббота</w:t>
      </w:r>
    </w:p>
    <w:p w:rsidR="00F42BEA" w:rsidRDefault="00F42BEA" w:rsidP="00F42BEA"/>
    <w:p w:rsidR="00F42BEA" w:rsidRDefault="00F42BEA" w:rsidP="00F42BEA">
      <w:r>
        <w:t>4. Что не равно 12?</w:t>
      </w:r>
    </w:p>
    <w:p w:rsidR="00F42BEA" w:rsidRDefault="00F42BEA" w:rsidP="00F42BEA"/>
    <w:p w:rsidR="00F42BEA" w:rsidRDefault="00F42BEA" w:rsidP="00F42BEA">
      <w:r>
        <w:t>(А) дюжина</w:t>
      </w:r>
    </w:p>
    <w:p w:rsidR="00F42BEA" w:rsidRDefault="00F42BEA" w:rsidP="00F42BEA">
      <w:r>
        <w:t>(Б) число месяцев в году</w:t>
      </w:r>
    </w:p>
    <w:p w:rsidR="00F42BEA" w:rsidRDefault="00F42BEA" w:rsidP="00F42BEA">
      <w:r>
        <w:t>(В) число часов в сутках</w:t>
      </w:r>
    </w:p>
    <w:p w:rsidR="00F42BEA" w:rsidRDefault="00F42BEA" w:rsidP="00F42BEA">
      <w:r>
        <w:t>(Г) утроенный номер этой задачи</w:t>
      </w:r>
    </w:p>
    <w:p w:rsidR="00F42BEA" w:rsidRDefault="00F42BEA" w:rsidP="00F42BEA">
      <w:r>
        <w:lastRenderedPageBreak/>
        <w:t>(Д) число подвигов Геракла</w:t>
      </w:r>
    </w:p>
    <w:p w:rsidR="00F42BEA" w:rsidRDefault="00F42BEA" w:rsidP="00F42BEA"/>
    <w:p w:rsidR="00F42BEA" w:rsidRDefault="00F42BEA" w:rsidP="00F42BEA">
      <w:pPr>
        <w:jc w:val="both"/>
      </w:pPr>
      <w:r>
        <w:rPr>
          <w:bCs/>
        </w:rPr>
        <w:t xml:space="preserve">5. </w:t>
      </w:r>
      <w:r>
        <w:t>Сумма двух идущих подряд чисел равна 21. Чему равно их произведение?</w:t>
      </w:r>
    </w:p>
    <w:p w:rsidR="00F42BEA" w:rsidRDefault="00F42BEA" w:rsidP="00F42BEA"/>
    <w:p w:rsidR="00F42BEA" w:rsidRDefault="00F42BEA" w:rsidP="00F42BEA">
      <w:r>
        <w:t>(A) 22      (Б) 80      (В) 90      (Г) 100      (Д) 110</w:t>
      </w:r>
    </w:p>
    <w:p w:rsidR="00F42BEA" w:rsidRDefault="00F42BEA" w:rsidP="00F42BEA"/>
    <w:p w:rsidR="00F42BEA" w:rsidRDefault="00F42BEA" w:rsidP="00F42BEA">
      <w:r>
        <w:rPr>
          <w:bCs/>
        </w:rPr>
        <w:t xml:space="preserve">6. </w:t>
      </w:r>
      <w:r>
        <w:t>Оля уехала в лагерь на 25 дней. По воскресениям к ней приезжала мама. Какое самое большое число раз  мама могла к ней приезжать?</w:t>
      </w:r>
    </w:p>
    <w:p w:rsidR="00F42BEA" w:rsidRDefault="00F42BEA" w:rsidP="00F42BEA"/>
    <w:p w:rsidR="00F42BEA" w:rsidRDefault="00F42BEA" w:rsidP="00F42BEA">
      <w:r>
        <w:t>(A) 2      (Б) 3      (В) 4      (Г) 5      (Д) 6</w:t>
      </w:r>
    </w:p>
    <w:p w:rsidR="00F42BEA" w:rsidRDefault="00F42BEA" w:rsidP="00F42BEA"/>
    <w:p w:rsidR="00F42BEA" w:rsidRDefault="00F42BEA" w:rsidP="00F42BEA">
      <w:r>
        <w:rPr>
          <w:bCs/>
        </w:rPr>
        <w:t xml:space="preserve">7. </w:t>
      </w:r>
      <w:r>
        <w:t>Когда Саша зашифровала цифры буквами, оказалось, что</w:t>
      </w:r>
    </w:p>
    <w:p w:rsidR="00F42BEA" w:rsidRDefault="00F42BEA" w:rsidP="00F42BEA">
      <w:r>
        <w:t>65832 = КЕНГА. Какое из следующих зашифрованных чисел самое</w:t>
      </w:r>
    </w:p>
    <w:p w:rsidR="00F42BEA" w:rsidRDefault="00F42BEA" w:rsidP="00F42BEA">
      <w:r>
        <w:t>маленькое?</w:t>
      </w:r>
    </w:p>
    <w:p w:rsidR="00F42BEA" w:rsidRDefault="00F42BEA" w:rsidP="00F42BEA"/>
    <w:p w:rsidR="00F42BEA" w:rsidRDefault="00F42BEA" w:rsidP="00F42BEA">
      <w:r>
        <w:t>(A) АГ      (Б) ЕК      (В) НЕ      (Г) КА      (Д) ГА</w:t>
      </w:r>
    </w:p>
    <w:p w:rsidR="00F42BEA" w:rsidRDefault="00F42BEA" w:rsidP="00F42BEA"/>
    <w:p w:rsidR="00F42BEA" w:rsidRDefault="00F42BEA" w:rsidP="00F42BEA">
      <w:r>
        <w:rPr>
          <w:bCs/>
        </w:rPr>
        <w:t xml:space="preserve">8. </w:t>
      </w:r>
      <w:r>
        <w:t>Четвертое число в третьем десятке — это</w:t>
      </w:r>
    </w:p>
    <w:p w:rsidR="00F42BEA" w:rsidRDefault="00F42BEA" w:rsidP="00F42BEA"/>
    <w:p w:rsidR="00F42BEA" w:rsidRDefault="00F42BEA" w:rsidP="00F42BEA">
      <w:r>
        <w:t>(A) 43      (Б) 34      (В) 32      (Г) 24      (Д) 23</w:t>
      </w:r>
    </w:p>
    <w:p w:rsidR="00F42BEA" w:rsidRDefault="00F42BEA" w:rsidP="00F42BEA"/>
    <w:p w:rsidR="00F42BEA" w:rsidRDefault="00F42BEA" w:rsidP="00F42BEA">
      <w:r>
        <w:rPr>
          <w:bCs/>
        </w:rPr>
        <w:t xml:space="preserve">9. </w:t>
      </w:r>
      <w:r>
        <w:t>Значок весит 3 г. Сколько весит тысяча таких значков?</w:t>
      </w:r>
    </w:p>
    <w:p w:rsidR="00F42BEA" w:rsidRDefault="00F42BEA" w:rsidP="00F42BEA"/>
    <w:p w:rsidR="00F42BEA" w:rsidRDefault="00F42BEA" w:rsidP="00F42BEA">
      <w:r>
        <w:t>(A) 30г      (Б) 300 г      (В) 3 кг      (Г) 30 кг      (Д) 300 кг</w:t>
      </w:r>
    </w:p>
    <w:p w:rsidR="00F42BEA" w:rsidRDefault="00F42BEA" w:rsidP="00F42BEA">
      <w:r>
        <w:t>10. Какую из фигурок A - E нельзя составить из двух одинаковых деталей, изображенных справа?</w:t>
      </w:r>
      <w:r>
        <w:br/>
      </w:r>
      <w:r>
        <w:rPr>
          <w:noProof/>
        </w:rPr>
        <w:drawing>
          <wp:anchor distT="9525" distB="9525" distL="9525" distR="9525" simplePos="0" relativeHeight="251627520" behindDoc="0" locked="0" layoutInCell="1" allowOverlap="0">
            <wp:simplePos x="0" y="0"/>
            <wp:positionH relativeFrom="column">
              <wp:posOffset>3920490</wp:posOffset>
            </wp:positionH>
            <wp:positionV relativeFrom="line">
              <wp:posOffset>29210</wp:posOffset>
            </wp:positionV>
            <wp:extent cx="723900" cy="361950"/>
            <wp:effectExtent l="0" t="0" r="0" b="0"/>
            <wp:wrapSquare wrapText="bothSides"/>
            <wp:docPr id="9" name="Рисунок 9" descr="Описание: zadacha-kenguru-56-geo-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zadacha-kenguru-56-geo-2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pic:spPr>
                </pic:pic>
              </a:graphicData>
            </a:graphic>
          </wp:anchor>
        </w:drawing>
      </w:r>
      <w:r>
        <w:t xml:space="preserve">Детали нельзя переворачивать тыльной стороной вверх. </w:t>
      </w:r>
    </w:p>
    <w:p w:rsidR="00F42BEA" w:rsidRDefault="00F42BEA" w:rsidP="00F42BEA">
      <w:r>
        <w:br/>
      </w:r>
      <w:r>
        <w:br/>
      </w:r>
      <w:r>
        <w:rPr>
          <w:noProof/>
        </w:rPr>
        <w:drawing>
          <wp:inline distT="0" distB="0" distL="0" distR="0">
            <wp:extent cx="3232785" cy="478790"/>
            <wp:effectExtent l="0" t="0" r="5715" b="0"/>
            <wp:docPr id="5" name="Рисунок 5" descr="Описание: zadacha-kenguru-56-geo-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zadacha-kenguru-56-geo-2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2785" cy="478790"/>
                    </a:xfrm>
                    <a:prstGeom prst="rect">
                      <a:avLst/>
                    </a:prstGeom>
                    <a:noFill/>
                    <a:ln>
                      <a:noFill/>
                    </a:ln>
                  </pic:spPr>
                </pic:pic>
              </a:graphicData>
            </a:graphic>
          </wp:inline>
        </w:drawing>
      </w:r>
    </w:p>
    <w:p w:rsidR="00F42BEA" w:rsidRDefault="00F42BEA" w:rsidP="00F42BEA"/>
    <w:p w:rsidR="00F42BEA" w:rsidRDefault="00F42BEA" w:rsidP="00F42BEA"/>
    <w:p w:rsidR="00F42BEA" w:rsidRDefault="00F42BEA" w:rsidP="00F42BEA">
      <w:pPr>
        <w:rPr>
          <w:b/>
        </w:rPr>
      </w:pPr>
      <w:r>
        <w:rPr>
          <w:b/>
        </w:rPr>
        <w:t>Ключ:</w:t>
      </w:r>
    </w:p>
    <w:p w:rsidR="00F42BEA" w:rsidRDefault="00F42BEA" w:rsidP="00F42BEA">
      <w:r>
        <w:t>1. А</w:t>
      </w:r>
    </w:p>
    <w:p w:rsidR="00F42BEA" w:rsidRDefault="00F42BEA" w:rsidP="00F42BEA">
      <w:r>
        <w:t>2. Б</w:t>
      </w:r>
    </w:p>
    <w:p w:rsidR="00F42BEA" w:rsidRDefault="00F42BEA" w:rsidP="00F42BEA">
      <w:r>
        <w:t>3. А</w:t>
      </w:r>
    </w:p>
    <w:p w:rsidR="00F42BEA" w:rsidRDefault="00F42BEA" w:rsidP="00F42BEA">
      <w:r>
        <w:t>4. А</w:t>
      </w:r>
    </w:p>
    <w:p w:rsidR="00F42BEA" w:rsidRDefault="00F42BEA" w:rsidP="00F42BEA">
      <w:r>
        <w:t>5. Д</w:t>
      </w:r>
    </w:p>
    <w:p w:rsidR="00F42BEA" w:rsidRDefault="00F42BEA" w:rsidP="00F42BEA">
      <w:r>
        <w:t>6. В</w:t>
      </w:r>
    </w:p>
    <w:p w:rsidR="00F42BEA" w:rsidRDefault="00F42BEA" w:rsidP="00F42BEA">
      <w:r>
        <w:t>7. А</w:t>
      </w:r>
    </w:p>
    <w:p w:rsidR="00F42BEA" w:rsidRDefault="00F42BEA" w:rsidP="00F42BEA">
      <w:r>
        <w:t>8. Б</w:t>
      </w:r>
    </w:p>
    <w:p w:rsidR="00F42BEA" w:rsidRDefault="00F42BEA" w:rsidP="00F42BEA">
      <w:r>
        <w:t>9. В</w:t>
      </w:r>
    </w:p>
    <w:p w:rsidR="00F42BEA" w:rsidRDefault="00F42BEA" w:rsidP="00F42BEA"/>
    <w:p w:rsidR="00F42BEA" w:rsidRDefault="00F42BEA" w:rsidP="00F42BEA">
      <w:r>
        <w:t>10. В</w:t>
      </w:r>
    </w:p>
    <w:p w:rsidR="00F42BEA" w:rsidRDefault="00F42BEA" w:rsidP="00F42BEA">
      <w:pPr>
        <w:jc w:val="center"/>
      </w:pPr>
      <w:r>
        <w:t>Интеллектуальная игра</w:t>
      </w:r>
    </w:p>
    <w:p w:rsidR="00F42BEA" w:rsidRDefault="00F42BEA" w:rsidP="00F42BEA">
      <w:pPr>
        <w:rPr>
          <w:rFonts w:eastAsia="Calibri"/>
          <w:b/>
          <w:bCs/>
          <w:color w:val="000000"/>
        </w:rPr>
      </w:pPr>
    </w:p>
    <w:p w:rsidR="00F42BEA" w:rsidRDefault="00F42BEA" w:rsidP="00F42BEA">
      <w:pPr>
        <w:outlineLvl w:val="0"/>
        <w:rPr>
          <w:rFonts w:eastAsia="Calibri"/>
          <w:lang w:eastAsia="en-US"/>
        </w:rPr>
      </w:pPr>
      <w:r>
        <w:rPr>
          <w:rFonts w:eastAsia="Calibri"/>
          <w:b/>
          <w:lang w:eastAsia="en-US"/>
        </w:rPr>
        <w:t>Объединение</w:t>
      </w:r>
      <w:r>
        <w:rPr>
          <w:rFonts w:eastAsia="Calibri"/>
          <w:lang w:eastAsia="en-US"/>
        </w:rPr>
        <w:t xml:space="preserve">  «Интеллектуальная гостиная»</w:t>
      </w:r>
    </w:p>
    <w:p w:rsidR="00F42BEA" w:rsidRDefault="00F42BEA" w:rsidP="00F42BEA">
      <w:pPr>
        <w:outlineLvl w:val="0"/>
        <w:rPr>
          <w:rFonts w:eastAsia="Calibri"/>
        </w:rPr>
      </w:pPr>
      <w:r>
        <w:rPr>
          <w:rFonts w:eastAsia="Calibri"/>
          <w:b/>
        </w:rPr>
        <w:t>Место проведения:</w:t>
      </w:r>
      <w:r>
        <w:rPr>
          <w:rFonts w:eastAsia="Calibri"/>
          <w:lang w:eastAsia="en-US"/>
        </w:rPr>
        <w:t xml:space="preserve"> учебный кабинет </w:t>
      </w:r>
    </w:p>
    <w:p w:rsidR="00F42BEA" w:rsidRDefault="00F42BEA" w:rsidP="00F42BEA">
      <w:pPr>
        <w:jc w:val="both"/>
      </w:pPr>
      <w:r>
        <w:rPr>
          <w:rFonts w:eastAsia="Calibri"/>
          <w:b/>
        </w:rPr>
        <w:t xml:space="preserve">Техническое обеспечение: </w:t>
      </w:r>
      <w:r>
        <w:rPr>
          <w:rFonts w:eastAsia="Calibri"/>
        </w:rPr>
        <w:t>карточки с заданиями, волшебные сундучки</w:t>
      </w:r>
    </w:p>
    <w:p w:rsidR="00F42BEA" w:rsidRDefault="00F42BEA" w:rsidP="00F42BEA">
      <w:pPr>
        <w:jc w:val="center"/>
        <w:rPr>
          <w:b/>
        </w:rPr>
      </w:pPr>
    </w:p>
    <w:p w:rsidR="00F42BEA" w:rsidRDefault="00F42BEA" w:rsidP="00F42BEA">
      <w:pPr>
        <w:jc w:val="center"/>
        <w:rPr>
          <w:b/>
        </w:rPr>
      </w:pPr>
    </w:p>
    <w:p w:rsidR="00F42BEA" w:rsidRDefault="00F42BEA" w:rsidP="00F42BEA">
      <w:pPr>
        <w:jc w:val="center"/>
        <w:rPr>
          <w:b/>
        </w:rPr>
      </w:pPr>
      <w:r>
        <w:rPr>
          <w:b/>
        </w:rPr>
        <w:lastRenderedPageBreak/>
        <w:t>Промежуточная аттестация</w:t>
      </w:r>
    </w:p>
    <w:p w:rsidR="00F42BEA" w:rsidRDefault="00F42BEA" w:rsidP="00F42BEA">
      <w:pPr>
        <w:jc w:val="center"/>
        <w:rPr>
          <w:b/>
        </w:rPr>
      </w:pPr>
      <w:r>
        <w:rPr>
          <w:b/>
        </w:rPr>
        <w:t>«Творчество без границ»</w:t>
      </w:r>
    </w:p>
    <w:p w:rsidR="00F42BEA" w:rsidRDefault="00F42BEA" w:rsidP="00F42BEA"/>
    <w:p w:rsidR="00F42BEA" w:rsidRDefault="00F42BEA" w:rsidP="00F42BEA">
      <w:r>
        <w:t>Проверяемые знания и умения:</w:t>
      </w:r>
    </w:p>
    <w:p w:rsidR="00F42BEA" w:rsidRDefault="00F42BEA" w:rsidP="00F42BEA"/>
    <w:p w:rsidR="00F42BEA" w:rsidRDefault="00F42BEA" w:rsidP="00F42BEA">
      <w:r>
        <w:t>1)  определенные  сведения об окружающем мире,</w:t>
      </w:r>
    </w:p>
    <w:p w:rsidR="00F42BEA" w:rsidRDefault="00F42BEA" w:rsidP="00F42BEA">
      <w:r>
        <w:t>2) общие знания о логике как науке,</w:t>
      </w:r>
    </w:p>
    <w:p w:rsidR="00F42BEA" w:rsidRDefault="00F42BEA" w:rsidP="00F42BEA">
      <w:r>
        <w:t>3) анализировать, систематизировать информацию,</w:t>
      </w:r>
    </w:p>
    <w:p w:rsidR="00F42BEA" w:rsidRDefault="00F42BEA" w:rsidP="00F42BEA">
      <w:r>
        <w:t>4) находить нестандартные решения творческих задач</w:t>
      </w:r>
    </w:p>
    <w:p w:rsidR="00F42BEA" w:rsidRDefault="00F42BEA" w:rsidP="00F42BEA">
      <w:r>
        <w:t>5) высказывать мнение, подавать идею</w:t>
      </w:r>
    </w:p>
    <w:p w:rsidR="00F42BEA" w:rsidRDefault="00F42BEA" w:rsidP="00F42BEA"/>
    <w:p w:rsidR="00F42BEA" w:rsidRDefault="00F42BEA" w:rsidP="00F42BEA"/>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6480"/>
        <w:gridCol w:w="2111"/>
      </w:tblGrid>
      <w:tr w:rsidR="00F42BEA" w:rsidTr="00F42BEA">
        <w:tc>
          <w:tcPr>
            <w:tcW w:w="2127"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Этапы</w:t>
            </w:r>
          </w:p>
        </w:tc>
        <w:tc>
          <w:tcPr>
            <w:tcW w:w="6663"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 xml:space="preserve">Критерии оценивания </w:t>
            </w:r>
          </w:p>
        </w:tc>
        <w:tc>
          <w:tcPr>
            <w:tcW w:w="2126"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Максимальное кол-во баллов</w:t>
            </w:r>
          </w:p>
        </w:tc>
      </w:tr>
      <w:tr w:rsidR="00F42BEA" w:rsidTr="00F42BEA">
        <w:tc>
          <w:tcPr>
            <w:tcW w:w="2127"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 xml:space="preserve">1 раунд </w:t>
            </w:r>
          </w:p>
          <w:p w:rsidR="00F42BEA" w:rsidRDefault="00F42BEA">
            <w:pPr>
              <w:jc w:val="center"/>
            </w:pPr>
            <w:r>
              <w:t>Интеллектуальная разминка</w:t>
            </w:r>
          </w:p>
        </w:tc>
        <w:tc>
          <w:tcPr>
            <w:tcW w:w="6663" w:type="dxa"/>
            <w:tcBorders>
              <w:top w:val="single" w:sz="4" w:space="0" w:color="auto"/>
              <w:left w:val="single" w:sz="4" w:space="0" w:color="auto"/>
              <w:bottom w:val="single" w:sz="4" w:space="0" w:color="auto"/>
              <w:right w:val="single" w:sz="4" w:space="0" w:color="auto"/>
            </w:tcBorders>
            <w:hideMark/>
          </w:tcPr>
          <w:p w:rsidR="00F42BEA" w:rsidRDefault="00F42BEA">
            <w:r>
              <w:t>За каждый верный ответ – 1 балл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F42BEA" w:rsidRDefault="00F42BEA">
            <w:pPr>
              <w:jc w:val="center"/>
            </w:pPr>
            <w:r>
              <w:t>10 баллов</w:t>
            </w:r>
          </w:p>
        </w:tc>
      </w:tr>
      <w:tr w:rsidR="00F42BEA" w:rsidTr="00F42BEA">
        <w:tc>
          <w:tcPr>
            <w:tcW w:w="2127"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2 раунд</w:t>
            </w:r>
          </w:p>
          <w:p w:rsidR="00F42BEA" w:rsidRDefault="00F42BEA">
            <w:pPr>
              <w:jc w:val="center"/>
            </w:pPr>
            <w:r>
              <w:t>«Логика»</w:t>
            </w:r>
          </w:p>
        </w:tc>
        <w:tc>
          <w:tcPr>
            <w:tcW w:w="6663" w:type="dxa"/>
            <w:tcBorders>
              <w:top w:val="single" w:sz="4" w:space="0" w:color="auto"/>
              <w:left w:val="single" w:sz="4" w:space="0" w:color="auto"/>
              <w:bottom w:val="single" w:sz="4" w:space="0" w:color="auto"/>
              <w:right w:val="single" w:sz="4" w:space="0" w:color="auto"/>
            </w:tcBorders>
            <w:hideMark/>
          </w:tcPr>
          <w:p w:rsidR="00F42BEA" w:rsidRDefault="00F42BEA">
            <w:r>
              <w:t>За каждый верный ответ – 1 балл</w:t>
            </w:r>
          </w:p>
        </w:tc>
        <w:tc>
          <w:tcPr>
            <w:tcW w:w="2126" w:type="dxa"/>
            <w:tcBorders>
              <w:top w:val="single" w:sz="4" w:space="0" w:color="auto"/>
              <w:left w:val="single" w:sz="4" w:space="0" w:color="auto"/>
              <w:bottom w:val="single" w:sz="4" w:space="0" w:color="auto"/>
              <w:right w:val="single" w:sz="4" w:space="0" w:color="auto"/>
            </w:tcBorders>
            <w:vAlign w:val="center"/>
          </w:tcPr>
          <w:p w:rsidR="00F42BEA" w:rsidRDefault="00F42BEA">
            <w:pPr>
              <w:jc w:val="center"/>
            </w:pPr>
          </w:p>
          <w:p w:rsidR="00F42BEA" w:rsidRDefault="00F42BEA">
            <w:pPr>
              <w:jc w:val="center"/>
            </w:pPr>
            <w:r>
              <w:t>10 баллов</w:t>
            </w:r>
          </w:p>
        </w:tc>
      </w:tr>
      <w:tr w:rsidR="00F42BEA" w:rsidTr="00F42BEA">
        <w:trPr>
          <w:trHeight w:val="499"/>
        </w:trPr>
        <w:tc>
          <w:tcPr>
            <w:tcW w:w="2127"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3 раунд</w:t>
            </w:r>
          </w:p>
          <w:p w:rsidR="00F42BEA" w:rsidRDefault="00F42BEA">
            <w:pPr>
              <w:jc w:val="center"/>
            </w:pPr>
            <w:r>
              <w:t>«Изобретательский»</w:t>
            </w:r>
          </w:p>
        </w:tc>
        <w:tc>
          <w:tcPr>
            <w:tcW w:w="6663" w:type="dxa"/>
            <w:tcBorders>
              <w:top w:val="single" w:sz="4" w:space="0" w:color="auto"/>
              <w:left w:val="single" w:sz="4" w:space="0" w:color="auto"/>
              <w:bottom w:val="single" w:sz="4" w:space="0" w:color="auto"/>
              <w:right w:val="single" w:sz="4" w:space="0" w:color="auto"/>
            </w:tcBorders>
            <w:hideMark/>
          </w:tcPr>
          <w:p w:rsidR="00F42BEA" w:rsidRDefault="00F42BEA">
            <w:r>
              <w:t xml:space="preserve">Оригинальность – 3 балла </w:t>
            </w:r>
          </w:p>
          <w:p w:rsidR="00F42BEA" w:rsidRDefault="00F42BEA">
            <w:r>
              <w:t>Творческий подход – 3 балла</w:t>
            </w:r>
          </w:p>
          <w:p w:rsidR="00F42BEA" w:rsidRDefault="00F42BEA">
            <w:r>
              <w:t>Защита – 3 балла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F42BEA" w:rsidRDefault="00F42BEA">
            <w:pPr>
              <w:jc w:val="center"/>
            </w:pPr>
            <w:r>
              <w:t>до 9 баллов</w:t>
            </w:r>
          </w:p>
        </w:tc>
      </w:tr>
      <w:tr w:rsidR="00F42BEA" w:rsidTr="00F42BEA">
        <w:trPr>
          <w:trHeight w:val="754"/>
        </w:trPr>
        <w:tc>
          <w:tcPr>
            <w:tcW w:w="2127"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4 раунд</w:t>
            </w:r>
          </w:p>
          <w:p w:rsidR="00F42BEA" w:rsidRDefault="00F42BEA">
            <w:pPr>
              <w:jc w:val="center"/>
            </w:pPr>
            <w:r>
              <w:t xml:space="preserve"> Волшебные сундучки</w:t>
            </w:r>
          </w:p>
        </w:tc>
        <w:tc>
          <w:tcPr>
            <w:tcW w:w="6663" w:type="dxa"/>
            <w:tcBorders>
              <w:top w:val="single" w:sz="4" w:space="0" w:color="auto"/>
              <w:left w:val="single" w:sz="4" w:space="0" w:color="auto"/>
              <w:bottom w:val="single" w:sz="4" w:space="0" w:color="auto"/>
              <w:right w:val="single" w:sz="4" w:space="0" w:color="auto"/>
            </w:tcBorders>
            <w:hideMark/>
          </w:tcPr>
          <w:p w:rsidR="00F42BEA" w:rsidRDefault="00F42BEA">
            <w:pP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F42BEA" w:rsidRDefault="00F42BEA">
            <w:pPr>
              <w:jc w:val="center"/>
            </w:pPr>
            <w:r>
              <w:t>Не оценивается</w:t>
            </w:r>
          </w:p>
          <w:p w:rsidR="00F42BEA" w:rsidRDefault="00F42BEA"/>
        </w:tc>
      </w:tr>
      <w:tr w:rsidR="00F42BEA" w:rsidTr="00F42BEA">
        <w:tc>
          <w:tcPr>
            <w:tcW w:w="2127" w:type="dxa"/>
            <w:tcBorders>
              <w:top w:val="single" w:sz="4" w:space="0" w:color="auto"/>
              <w:left w:val="single" w:sz="4" w:space="0" w:color="auto"/>
              <w:bottom w:val="single" w:sz="4" w:space="0" w:color="auto"/>
              <w:right w:val="single" w:sz="4" w:space="0" w:color="auto"/>
            </w:tcBorders>
          </w:tcPr>
          <w:p w:rsidR="00F42BEA" w:rsidRDefault="00F42BEA"/>
        </w:tc>
        <w:tc>
          <w:tcPr>
            <w:tcW w:w="6663" w:type="dxa"/>
            <w:tcBorders>
              <w:top w:val="single" w:sz="4" w:space="0" w:color="auto"/>
              <w:left w:val="single" w:sz="4" w:space="0" w:color="auto"/>
              <w:bottom w:val="single" w:sz="4" w:space="0" w:color="auto"/>
              <w:right w:val="single" w:sz="4" w:space="0" w:color="auto"/>
            </w:tcBorders>
            <w:hideMark/>
          </w:tcPr>
          <w:p w:rsidR="00F42BEA" w:rsidRDefault="00F42BEA">
            <w:r>
              <w:t>Итого:</w:t>
            </w:r>
          </w:p>
        </w:tc>
        <w:tc>
          <w:tcPr>
            <w:tcW w:w="2126" w:type="dxa"/>
            <w:tcBorders>
              <w:top w:val="single" w:sz="4" w:space="0" w:color="auto"/>
              <w:left w:val="single" w:sz="4" w:space="0" w:color="auto"/>
              <w:bottom w:val="single" w:sz="4" w:space="0" w:color="auto"/>
              <w:right w:val="single" w:sz="4" w:space="0" w:color="auto"/>
            </w:tcBorders>
            <w:hideMark/>
          </w:tcPr>
          <w:p w:rsidR="00F42BEA" w:rsidRDefault="00F42BEA">
            <w:pPr>
              <w:jc w:val="center"/>
            </w:pPr>
            <w:r>
              <w:t>29</w:t>
            </w:r>
          </w:p>
        </w:tc>
      </w:tr>
    </w:tbl>
    <w:p w:rsidR="00F42BEA" w:rsidRDefault="00F42BEA" w:rsidP="00F42BEA"/>
    <w:p w:rsidR="00F42BEA" w:rsidRDefault="00F42BEA" w:rsidP="00F42BEA">
      <w:pPr>
        <w:ind w:firstLine="709"/>
        <w:jc w:val="both"/>
      </w:pPr>
      <w:r>
        <w:t xml:space="preserve">При определении уровня освоения учащимися программы «Интеллектуальная гостиная </w:t>
      </w:r>
      <w:r w:rsidR="004309ED">
        <w:t>++</w:t>
      </w:r>
      <w:r>
        <w:t>» 2 года обучения  используется 29-ти балльная система оценки освоения программы: - минимальный уровень – 12 баллов, - средний уровень – от 15 до 20 баллов, - максимальный уровень – от 20 до 29 баллов</w:t>
      </w:r>
    </w:p>
    <w:p w:rsidR="009D3D24" w:rsidRDefault="009D3D24" w:rsidP="009D3D24"/>
    <w:p w:rsidR="00114424" w:rsidRPr="00286CB7" w:rsidRDefault="00114424" w:rsidP="00114424">
      <w:pPr>
        <w:rPr>
          <w:b/>
        </w:rPr>
      </w:pPr>
    </w:p>
    <w:p w:rsidR="00114424" w:rsidRPr="00286CB7" w:rsidRDefault="00114424" w:rsidP="00114424">
      <w:pPr>
        <w:rPr>
          <w:b/>
        </w:rPr>
      </w:pPr>
    </w:p>
    <w:p w:rsidR="00A35EBC" w:rsidRDefault="00A35EBC" w:rsidP="00A35EBC">
      <w:pPr>
        <w:jc w:val="center"/>
        <w:rPr>
          <w:b/>
        </w:rPr>
      </w:pPr>
      <w:r>
        <w:rPr>
          <w:b/>
        </w:rPr>
        <w:t>ПРОТОКОЛ</w:t>
      </w:r>
    </w:p>
    <w:p w:rsidR="00A35EBC" w:rsidRDefault="00A35EBC" w:rsidP="00A35EBC">
      <w:pPr>
        <w:jc w:val="center"/>
        <w:rPr>
          <w:b/>
        </w:rPr>
      </w:pPr>
      <w:r>
        <w:rPr>
          <w:b/>
        </w:rPr>
        <w:t>результатов аттестации учащихся МБУ ДО СЮТ</w:t>
      </w:r>
    </w:p>
    <w:p w:rsidR="00A35EBC" w:rsidRDefault="00A35EBC" w:rsidP="00A35EBC">
      <w:pPr>
        <w:jc w:val="center"/>
        <w:rPr>
          <w:b/>
        </w:rPr>
      </w:pPr>
      <w:r>
        <w:rPr>
          <w:b/>
        </w:rPr>
        <w:t>20__- 20__ учебный год</w:t>
      </w:r>
    </w:p>
    <w:p w:rsidR="00A35EBC" w:rsidRDefault="00A35EBC" w:rsidP="00A35EBC">
      <w:pPr>
        <w:jc w:val="both"/>
      </w:pPr>
    </w:p>
    <w:p w:rsidR="00A35EBC" w:rsidRDefault="00A35EBC" w:rsidP="00A35EBC">
      <w:r>
        <w:t xml:space="preserve">Вид аттестации: </w:t>
      </w:r>
      <w:r>
        <w:rPr>
          <w:u w:val="single"/>
        </w:rPr>
        <w:t>_______________________</w:t>
      </w:r>
    </w:p>
    <w:p w:rsidR="00A35EBC" w:rsidRDefault="00A35EBC" w:rsidP="00A35EBC">
      <w:pPr>
        <w:jc w:val="both"/>
        <w:rPr>
          <w:u w:val="single"/>
        </w:rPr>
      </w:pPr>
      <w:r>
        <w:t xml:space="preserve">по дополнительной общеобразовательной общеразвивающей модульной программе </w:t>
      </w:r>
    </w:p>
    <w:p w:rsidR="00A35EBC" w:rsidRDefault="00A35EBC" w:rsidP="00A35EBC">
      <w:pPr>
        <w:jc w:val="both"/>
        <w:rPr>
          <w:u w:val="single"/>
        </w:rPr>
      </w:pPr>
      <w:r>
        <w:rPr>
          <w:u w:val="single"/>
        </w:rPr>
        <w:t xml:space="preserve">«Интеллектуальная гостиная </w:t>
      </w:r>
      <w:r w:rsidR="004309ED">
        <w:rPr>
          <w:u w:val="single"/>
        </w:rPr>
        <w:t>++</w:t>
      </w:r>
      <w:r>
        <w:rPr>
          <w:u w:val="single"/>
        </w:rPr>
        <w:t>»</w:t>
      </w:r>
    </w:p>
    <w:p w:rsidR="00A35EBC" w:rsidRDefault="00A35EBC" w:rsidP="00A35EBC">
      <w:pPr>
        <w:jc w:val="both"/>
      </w:pPr>
      <w:r>
        <w:t xml:space="preserve">№ группы </w:t>
      </w:r>
      <w:r>
        <w:rPr>
          <w:u w:val="single"/>
        </w:rPr>
        <w:t>№__</w:t>
      </w:r>
    </w:p>
    <w:p w:rsidR="00A35EBC" w:rsidRDefault="00A35EBC" w:rsidP="00A35EBC">
      <w:pPr>
        <w:jc w:val="both"/>
      </w:pPr>
      <w:r>
        <w:t xml:space="preserve">Год обучения </w:t>
      </w:r>
      <w:r>
        <w:rPr>
          <w:u w:val="single"/>
        </w:rPr>
        <w:t>второй</w:t>
      </w:r>
    </w:p>
    <w:p w:rsidR="00A35EBC" w:rsidRDefault="00A35EBC" w:rsidP="00A35EBC">
      <w:pPr>
        <w:jc w:val="both"/>
      </w:pPr>
      <w:r>
        <w:t xml:space="preserve">Количество учащихся </w:t>
      </w:r>
      <w:r>
        <w:rPr>
          <w:u w:val="single"/>
        </w:rPr>
        <w:t>___ чел.</w:t>
      </w:r>
    </w:p>
    <w:p w:rsidR="00A35EBC" w:rsidRDefault="00A35EBC" w:rsidP="00A35EBC">
      <w:pPr>
        <w:tabs>
          <w:tab w:val="left" w:pos="9923"/>
        </w:tabs>
        <w:ind w:right="463"/>
        <w:jc w:val="both"/>
        <w:rPr>
          <w:u w:val="single"/>
        </w:rPr>
      </w:pPr>
      <w:r>
        <w:t xml:space="preserve">Форма проведения </w:t>
      </w:r>
      <w:r>
        <w:rPr>
          <w:u w:val="single"/>
        </w:rPr>
        <w:t>____________________</w:t>
      </w:r>
    </w:p>
    <w:p w:rsidR="00A35EBC" w:rsidRDefault="00A35EBC" w:rsidP="00A35EBC">
      <w:pPr>
        <w:jc w:val="both"/>
        <w:rPr>
          <w:u w:val="single"/>
        </w:rPr>
      </w:pPr>
      <w:r>
        <w:t xml:space="preserve">ФИО педагога </w:t>
      </w:r>
      <w:r>
        <w:rPr>
          <w:u w:val="single"/>
        </w:rPr>
        <w:t>_________________________</w:t>
      </w:r>
    </w:p>
    <w:p w:rsidR="00A35EBC" w:rsidRDefault="00A35EBC" w:rsidP="00A35EBC">
      <w:r>
        <w:t xml:space="preserve">ФИО членов комиссии </w:t>
      </w:r>
      <w:r>
        <w:rPr>
          <w:u w:val="single"/>
        </w:rPr>
        <w:t>______________________________________</w:t>
      </w:r>
    </w:p>
    <w:p w:rsidR="00A35EBC" w:rsidRDefault="00A35EBC" w:rsidP="00A35EBC">
      <w:pPr>
        <w:jc w:val="both"/>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4"/>
        <w:gridCol w:w="1275"/>
        <w:gridCol w:w="1842"/>
      </w:tblGrid>
      <w:tr w:rsidR="00A35EBC">
        <w:tc>
          <w:tcPr>
            <w:tcW w:w="904" w:type="dxa"/>
            <w:tcBorders>
              <w:top w:val="single" w:sz="4" w:space="0" w:color="auto"/>
              <w:left w:val="single" w:sz="4" w:space="0" w:color="auto"/>
              <w:bottom w:val="single" w:sz="4" w:space="0" w:color="auto"/>
              <w:right w:val="single" w:sz="4" w:space="0" w:color="auto"/>
            </w:tcBorders>
            <w:hideMark/>
          </w:tcPr>
          <w:p w:rsidR="00A35EBC" w:rsidRDefault="00A35EBC">
            <w:pPr>
              <w:jc w:val="center"/>
            </w:pPr>
            <w:r>
              <w:t xml:space="preserve">№ </w:t>
            </w:r>
            <w:proofErr w:type="gramStart"/>
            <w:r>
              <w:t>п</w:t>
            </w:r>
            <w:proofErr w:type="gramEnd"/>
            <w:r>
              <w:t>/п</w:t>
            </w:r>
          </w:p>
        </w:tc>
        <w:tc>
          <w:tcPr>
            <w:tcW w:w="5867" w:type="dxa"/>
            <w:tcBorders>
              <w:top w:val="single" w:sz="4" w:space="0" w:color="auto"/>
              <w:left w:val="single" w:sz="4" w:space="0" w:color="auto"/>
              <w:bottom w:val="single" w:sz="4" w:space="0" w:color="auto"/>
              <w:right w:val="single" w:sz="4" w:space="0" w:color="auto"/>
            </w:tcBorders>
            <w:hideMark/>
          </w:tcPr>
          <w:p w:rsidR="00A35EBC" w:rsidRDefault="00A35EBC">
            <w:pPr>
              <w:jc w:val="center"/>
            </w:pPr>
            <w:r>
              <w:t>Фамилия и имя учащегося</w:t>
            </w:r>
          </w:p>
        </w:tc>
        <w:tc>
          <w:tcPr>
            <w:tcW w:w="1275" w:type="dxa"/>
            <w:tcBorders>
              <w:top w:val="single" w:sz="4" w:space="0" w:color="auto"/>
              <w:left w:val="single" w:sz="4" w:space="0" w:color="auto"/>
              <w:bottom w:val="single" w:sz="4" w:space="0" w:color="auto"/>
              <w:right w:val="single" w:sz="4" w:space="0" w:color="auto"/>
            </w:tcBorders>
            <w:hideMark/>
          </w:tcPr>
          <w:p w:rsidR="00A35EBC" w:rsidRDefault="00A35EBC">
            <w:pPr>
              <w:jc w:val="center"/>
            </w:pPr>
            <w:r>
              <w:t>Баллы</w:t>
            </w:r>
          </w:p>
        </w:tc>
        <w:tc>
          <w:tcPr>
            <w:tcW w:w="1843" w:type="dxa"/>
            <w:tcBorders>
              <w:top w:val="single" w:sz="4" w:space="0" w:color="auto"/>
              <w:left w:val="single" w:sz="4" w:space="0" w:color="auto"/>
              <w:bottom w:val="single" w:sz="4" w:space="0" w:color="auto"/>
              <w:right w:val="single" w:sz="4" w:space="0" w:color="auto"/>
            </w:tcBorders>
            <w:hideMark/>
          </w:tcPr>
          <w:p w:rsidR="00A35EBC" w:rsidRDefault="00A35EBC">
            <w:pPr>
              <w:jc w:val="center"/>
            </w:pPr>
            <w:r>
              <w:t>Аттестован/</w:t>
            </w:r>
          </w:p>
          <w:p w:rsidR="00A35EBC" w:rsidRDefault="00A35EBC">
            <w:pPr>
              <w:jc w:val="center"/>
            </w:pPr>
            <w:proofErr w:type="spellStart"/>
            <w:r>
              <w:t>неаттестован</w:t>
            </w:r>
            <w:proofErr w:type="spellEnd"/>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rsidP="00A35EBC">
            <w:pPr>
              <w:numPr>
                <w:ilvl w:val="0"/>
                <w:numId w:val="8"/>
              </w:numPr>
              <w:jc w:val="both"/>
            </w:pPr>
          </w:p>
        </w:tc>
        <w:tc>
          <w:tcPr>
            <w:tcW w:w="5867" w:type="dxa"/>
            <w:tcBorders>
              <w:top w:val="single" w:sz="4" w:space="0" w:color="auto"/>
              <w:left w:val="single" w:sz="4" w:space="0" w:color="auto"/>
              <w:bottom w:val="single" w:sz="4" w:space="0" w:color="auto"/>
              <w:right w:val="single" w:sz="4" w:space="0" w:color="auto"/>
            </w:tcBorders>
          </w:tcPr>
          <w:p w:rsidR="00A35EBC" w:rsidRDefault="00A35EBC"/>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r w:rsidR="00A35EBC">
        <w:tc>
          <w:tcPr>
            <w:tcW w:w="904"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5867" w:type="dxa"/>
            <w:tcBorders>
              <w:top w:val="single" w:sz="4" w:space="0" w:color="auto"/>
              <w:left w:val="single" w:sz="4" w:space="0" w:color="auto"/>
              <w:bottom w:val="single" w:sz="4" w:space="0" w:color="auto"/>
              <w:right w:val="single" w:sz="4" w:space="0" w:color="auto"/>
            </w:tcBorders>
            <w:hideMark/>
          </w:tcPr>
          <w:p w:rsidR="00A35EBC" w:rsidRDefault="00A35EBC">
            <w:pPr>
              <w:jc w:val="both"/>
            </w:pPr>
            <w:r>
              <w:t>Средний балл</w:t>
            </w:r>
          </w:p>
        </w:tc>
        <w:tc>
          <w:tcPr>
            <w:tcW w:w="1275" w:type="dxa"/>
            <w:tcBorders>
              <w:top w:val="single" w:sz="4" w:space="0" w:color="auto"/>
              <w:left w:val="single" w:sz="4" w:space="0" w:color="auto"/>
              <w:bottom w:val="single" w:sz="4" w:space="0" w:color="auto"/>
              <w:right w:val="single" w:sz="4" w:space="0" w:color="auto"/>
            </w:tcBorders>
          </w:tcPr>
          <w:p w:rsidR="00A35EBC" w:rsidRDefault="00A35EBC">
            <w:pPr>
              <w:jc w:val="both"/>
            </w:pPr>
          </w:p>
        </w:tc>
        <w:tc>
          <w:tcPr>
            <w:tcW w:w="1843" w:type="dxa"/>
            <w:tcBorders>
              <w:top w:val="single" w:sz="4" w:space="0" w:color="auto"/>
              <w:left w:val="single" w:sz="4" w:space="0" w:color="auto"/>
              <w:bottom w:val="single" w:sz="4" w:space="0" w:color="auto"/>
              <w:right w:val="single" w:sz="4" w:space="0" w:color="auto"/>
            </w:tcBorders>
          </w:tcPr>
          <w:p w:rsidR="00A35EBC" w:rsidRDefault="00A35EBC">
            <w:pPr>
              <w:jc w:val="both"/>
            </w:pPr>
          </w:p>
        </w:tc>
      </w:tr>
    </w:tbl>
    <w:p w:rsidR="00A35EBC" w:rsidRDefault="00A35EBC" w:rsidP="00A35EBC">
      <w:pPr>
        <w:jc w:val="both"/>
      </w:pPr>
    </w:p>
    <w:p w:rsidR="00A35EBC" w:rsidRDefault="00A35EBC" w:rsidP="00A35EBC">
      <w:pPr>
        <w:jc w:val="both"/>
      </w:pPr>
      <w:r>
        <w:t>Всего аттестовано ___________________________________________________ учащихся</w:t>
      </w:r>
    </w:p>
    <w:p w:rsidR="00A35EBC" w:rsidRDefault="00A35EBC" w:rsidP="00A35EBC">
      <w:pPr>
        <w:jc w:val="both"/>
      </w:pPr>
      <w:r>
        <w:t>% освоения дополнительной общеобразовательной общеразвивающей модульной программы___________________</w:t>
      </w:r>
    </w:p>
    <w:p w:rsidR="00A35EBC" w:rsidRDefault="00A35EBC" w:rsidP="00A35EBC">
      <w:pPr>
        <w:jc w:val="both"/>
      </w:pPr>
      <w:r>
        <w:t>Дата проведения аттестации____________________________________________________</w:t>
      </w:r>
    </w:p>
    <w:p w:rsidR="00A35EBC" w:rsidRDefault="00A35EBC" w:rsidP="00A35EBC">
      <w:pPr>
        <w:jc w:val="both"/>
      </w:pPr>
      <w:r>
        <w:t>Дата занесения в протокол ____________________________________________________</w:t>
      </w:r>
    </w:p>
    <w:p w:rsidR="00A35EBC" w:rsidRDefault="00A35EBC" w:rsidP="00A35EBC">
      <w:pPr>
        <w:jc w:val="both"/>
      </w:pPr>
    </w:p>
    <w:p w:rsidR="00A35EBC" w:rsidRDefault="00A35EBC" w:rsidP="00A35EBC">
      <w:pPr>
        <w:jc w:val="both"/>
      </w:pPr>
      <w:r>
        <w:t>Педагог:_______________   ___________________</w:t>
      </w:r>
    </w:p>
    <w:p w:rsidR="00A35EBC" w:rsidRDefault="00A35EBC" w:rsidP="00A35EBC">
      <w:pPr>
        <w:jc w:val="both"/>
      </w:pPr>
    </w:p>
    <w:p w:rsidR="00A35EBC" w:rsidRDefault="00A35EBC" w:rsidP="00A35EBC">
      <w:pPr>
        <w:jc w:val="both"/>
        <w:rPr>
          <w:sz w:val="22"/>
          <w:szCs w:val="22"/>
          <w:u w:val="single"/>
        </w:rPr>
      </w:pPr>
      <w:r>
        <w:t xml:space="preserve">Члены комиссии: </w:t>
      </w:r>
      <w:r>
        <w:rPr>
          <w:sz w:val="22"/>
          <w:szCs w:val="22"/>
        </w:rPr>
        <w:t>________________________________________________</w:t>
      </w:r>
    </w:p>
    <w:p w:rsidR="00A35EBC" w:rsidRDefault="00A35EBC" w:rsidP="00A35EBC">
      <w:pPr>
        <w:jc w:val="both"/>
        <w:rPr>
          <w:sz w:val="22"/>
          <w:szCs w:val="22"/>
        </w:rPr>
      </w:pPr>
      <w:r>
        <w:rPr>
          <w:sz w:val="22"/>
          <w:szCs w:val="22"/>
        </w:rPr>
        <w:t>________________________________________________</w:t>
      </w:r>
    </w:p>
    <w:p w:rsidR="00A35EBC" w:rsidRDefault="00A35EBC" w:rsidP="00A35EBC">
      <w:pPr>
        <w:jc w:val="both"/>
      </w:pPr>
      <w:r>
        <w:rPr>
          <w:sz w:val="22"/>
          <w:szCs w:val="22"/>
        </w:rPr>
        <w:t>_________________________________________________</w:t>
      </w:r>
    </w:p>
    <w:p w:rsidR="00A35EBC" w:rsidRDefault="00A35EBC" w:rsidP="00A35EBC">
      <w:pPr>
        <w:rPr>
          <w:b/>
          <w:snapToGrid w:val="0"/>
        </w:rPr>
      </w:pPr>
    </w:p>
    <w:p w:rsidR="00B93039" w:rsidRDefault="00B93039" w:rsidP="00A35EBC">
      <w:pPr>
        <w:sectPr w:rsidR="00B93039" w:rsidSect="00114424">
          <w:pgSz w:w="11906" w:h="16838"/>
          <w:pgMar w:top="1134" w:right="850" w:bottom="1134" w:left="1701" w:header="709" w:footer="709" w:gutter="0"/>
          <w:cols w:space="708"/>
          <w:docGrid w:linePitch="360"/>
        </w:sectPr>
      </w:pPr>
    </w:p>
    <w:p w:rsidR="00B93039" w:rsidRDefault="00B93039" w:rsidP="00B93039">
      <w:pPr>
        <w:jc w:val="center"/>
        <w:rPr>
          <w:b/>
        </w:rPr>
      </w:pPr>
      <w:r>
        <w:rPr>
          <w:b/>
        </w:rPr>
        <w:lastRenderedPageBreak/>
        <w:t>РАЗДЕЛ 2 КОМПЛЕКС ОРГАНИЗАЦИОННО-ПЕДАГОГИЧЕСКИХ УСЛОВИЙ</w:t>
      </w:r>
      <w:bookmarkStart w:id="2" w:name="_Toc521418017"/>
    </w:p>
    <w:p w:rsidR="00B93039" w:rsidRDefault="00B93039" w:rsidP="00B93039">
      <w:pPr>
        <w:jc w:val="center"/>
        <w:rPr>
          <w:b/>
        </w:rPr>
      </w:pPr>
    </w:p>
    <w:p w:rsidR="00B93039" w:rsidRDefault="00B93039" w:rsidP="00B93039">
      <w:pPr>
        <w:jc w:val="center"/>
        <w:rPr>
          <w:b/>
        </w:rPr>
      </w:pPr>
      <w:r>
        <w:rPr>
          <w:b/>
        </w:rPr>
        <w:t>2.1. Календарный учебный график</w:t>
      </w:r>
      <w:bookmarkEnd w:id="2"/>
    </w:p>
    <w:p w:rsidR="00B93039" w:rsidRDefault="00B93039" w:rsidP="00B93039">
      <w:pPr>
        <w:rPr>
          <w:b/>
        </w:rPr>
      </w:pPr>
    </w:p>
    <w:p w:rsidR="00B93039" w:rsidRPr="009B5C7B" w:rsidRDefault="00B93039" w:rsidP="00B93039">
      <w:pPr>
        <w:snapToGrid w:val="0"/>
        <w:ind w:firstLine="709"/>
        <w:jc w:val="both"/>
        <w:rPr>
          <w:bCs/>
        </w:rPr>
      </w:pPr>
      <w:proofErr w:type="gramStart"/>
      <w:r>
        <w:rPr>
          <w:szCs w:val="28"/>
        </w:rPr>
        <w:t xml:space="preserve">Режим организации занятий по данной дополнительной </w:t>
      </w:r>
      <w:r>
        <w:t>общеобразовательной</w:t>
      </w:r>
      <w:r>
        <w:rPr>
          <w:szCs w:val="28"/>
        </w:rPr>
        <w:t xml:space="preserve"> общеразвивающей модульной программе определяется календарным учебным графиком и соответствует нормам, утвержденным </w:t>
      </w:r>
      <w:r>
        <w:rPr>
          <w:bCs/>
        </w:rPr>
        <w:t>Постановлением Главного государственного санитарного врача РФ от 28 сентября 2020г. № 28, вступившего  в силу 01.01.2021 г. «Об утверждении СанПиН 2.</w:t>
      </w:r>
      <w:r w:rsidRPr="009B5C7B">
        <w:rPr>
          <w:bCs/>
        </w:rPr>
        <w:t>4 3648-20 «</w:t>
      </w:r>
      <w:r w:rsidRPr="009B5C7B">
        <w:rPr>
          <w:spacing w:val="2"/>
          <w:shd w:val="clear" w:color="auto" w:fill="FFFFFF"/>
        </w:rPr>
        <w:t>Санитарно-эпидемиологические требования к организациям воспитания и обучения, отдыха и оздоровления детей и молодежи</w:t>
      </w:r>
      <w:r w:rsidRPr="009B5C7B">
        <w:rPr>
          <w:bCs/>
        </w:rPr>
        <w:t>».</w:t>
      </w:r>
      <w:proofErr w:type="gramEnd"/>
    </w:p>
    <w:p w:rsidR="00B93039" w:rsidRDefault="00B93039" w:rsidP="00B93039">
      <w:pPr>
        <w:jc w:val="both"/>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B93039" w:rsidTr="00B93039">
        <w:tc>
          <w:tcPr>
            <w:tcW w:w="534" w:type="dxa"/>
            <w:tcBorders>
              <w:top w:val="single" w:sz="4" w:space="0" w:color="000000"/>
              <w:left w:val="single" w:sz="4" w:space="0" w:color="000000"/>
              <w:bottom w:val="single" w:sz="4" w:space="0" w:color="000000"/>
              <w:right w:val="single" w:sz="4" w:space="0" w:color="000000"/>
            </w:tcBorders>
            <w:hideMark/>
          </w:tcPr>
          <w:p w:rsidR="00B93039" w:rsidRDefault="00B93039">
            <w:pPr>
              <w:rPr>
                <w:b/>
              </w:rPr>
            </w:pPr>
            <w:r>
              <w:rPr>
                <w:b/>
              </w:rPr>
              <w:t>№</w:t>
            </w:r>
          </w:p>
        </w:tc>
        <w:tc>
          <w:tcPr>
            <w:tcW w:w="3152" w:type="dxa"/>
            <w:tcBorders>
              <w:top w:val="single" w:sz="4" w:space="0" w:color="000000"/>
              <w:left w:val="single" w:sz="4" w:space="0" w:color="000000"/>
              <w:bottom w:val="single" w:sz="4" w:space="0" w:color="000000"/>
              <w:right w:val="single" w:sz="4" w:space="0" w:color="000000"/>
            </w:tcBorders>
            <w:hideMark/>
          </w:tcPr>
          <w:p w:rsidR="00B93039" w:rsidRDefault="00B93039">
            <w:pPr>
              <w:rPr>
                <w:b/>
              </w:rPr>
            </w:pPr>
            <w:r>
              <w:rPr>
                <w:b/>
              </w:rPr>
              <w:t>Наименование</w:t>
            </w:r>
          </w:p>
          <w:p w:rsidR="00B93039" w:rsidRDefault="00B93039">
            <w:pPr>
              <w:rPr>
                <w:b/>
              </w:rPr>
            </w:pPr>
            <w:r>
              <w:rPr>
                <w:b/>
              </w:rPr>
              <w:t>модуля</w:t>
            </w:r>
          </w:p>
        </w:tc>
        <w:tc>
          <w:tcPr>
            <w:tcW w:w="1276"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rPr>
                <w:b/>
              </w:rPr>
            </w:pPr>
            <w:r>
              <w:rPr>
                <w:b/>
              </w:rPr>
              <w:t>Возраст учащихся (лет)</w:t>
            </w:r>
          </w:p>
        </w:tc>
        <w:tc>
          <w:tcPr>
            <w:tcW w:w="1417"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rPr>
                <w:b/>
              </w:rPr>
            </w:pPr>
            <w:proofErr w:type="gramStart"/>
            <w:r>
              <w:rPr>
                <w:b/>
              </w:rPr>
              <w:t>Продолжи-</w:t>
            </w:r>
            <w:proofErr w:type="spellStart"/>
            <w:r>
              <w:rPr>
                <w:b/>
              </w:rPr>
              <w:t>тельность</w:t>
            </w:r>
            <w:proofErr w:type="spellEnd"/>
            <w:proofErr w:type="gramEnd"/>
          </w:p>
          <w:p w:rsidR="00B93039" w:rsidRDefault="00B93039">
            <w:pPr>
              <w:jc w:val="center"/>
              <w:rPr>
                <w:b/>
              </w:rPr>
            </w:pPr>
            <w:r>
              <w:rPr>
                <w:b/>
              </w:rPr>
              <w:t>занятий</w:t>
            </w:r>
          </w:p>
          <w:p w:rsidR="00B93039" w:rsidRDefault="00B93039">
            <w:pPr>
              <w:jc w:val="center"/>
              <w:rPr>
                <w:b/>
              </w:rPr>
            </w:pPr>
            <w:r>
              <w:rPr>
                <w:b/>
              </w:rPr>
              <w:t>(</w:t>
            </w:r>
            <w:proofErr w:type="spellStart"/>
            <w:r>
              <w:rPr>
                <w:b/>
              </w:rPr>
              <w:t>ак</w:t>
            </w:r>
            <w:proofErr w:type="spellEnd"/>
            <w:r>
              <w:rPr>
                <w:b/>
              </w:rPr>
              <w:t>. час)</w:t>
            </w:r>
          </w:p>
        </w:tc>
        <w:tc>
          <w:tcPr>
            <w:tcW w:w="1290"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rPr>
                <w:b/>
              </w:rPr>
            </w:pPr>
            <w:r>
              <w:rPr>
                <w:b/>
              </w:rPr>
              <w:t>Периодичность занятий</w:t>
            </w:r>
          </w:p>
        </w:tc>
        <w:tc>
          <w:tcPr>
            <w:tcW w:w="1120"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rPr>
                <w:b/>
              </w:rPr>
            </w:pPr>
            <w:r>
              <w:rPr>
                <w:b/>
              </w:rPr>
              <w:t>Часов по модулю в год</w:t>
            </w:r>
          </w:p>
        </w:tc>
        <w:tc>
          <w:tcPr>
            <w:tcW w:w="1276"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rPr>
                <w:b/>
              </w:rPr>
            </w:pPr>
            <w:r>
              <w:rPr>
                <w:b/>
              </w:rPr>
              <w:t>Всего часов по модулю</w:t>
            </w:r>
          </w:p>
        </w:tc>
      </w:tr>
      <w:tr w:rsidR="00B93039" w:rsidTr="00B93039">
        <w:trPr>
          <w:trHeight w:val="1281"/>
        </w:trPr>
        <w:tc>
          <w:tcPr>
            <w:tcW w:w="534" w:type="dxa"/>
            <w:tcBorders>
              <w:top w:val="single" w:sz="4" w:space="0" w:color="000000"/>
              <w:left w:val="single" w:sz="4" w:space="0" w:color="000000"/>
              <w:bottom w:val="single" w:sz="4" w:space="0" w:color="000000"/>
              <w:right w:val="single" w:sz="4" w:space="0" w:color="000000"/>
            </w:tcBorders>
            <w:hideMark/>
          </w:tcPr>
          <w:p w:rsidR="00B93039" w:rsidRDefault="00B93039">
            <w:r>
              <w:t>1</w:t>
            </w:r>
          </w:p>
        </w:tc>
        <w:tc>
          <w:tcPr>
            <w:tcW w:w="3152" w:type="dxa"/>
            <w:tcBorders>
              <w:top w:val="single" w:sz="4" w:space="0" w:color="000000"/>
              <w:left w:val="single" w:sz="4" w:space="0" w:color="000000"/>
              <w:bottom w:val="single" w:sz="4" w:space="0" w:color="000000"/>
              <w:right w:val="single" w:sz="4" w:space="0" w:color="000000"/>
            </w:tcBorders>
            <w:hideMark/>
          </w:tcPr>
          <w:p w:rsidR="009B5C7B" w:rsidRDefault="009B5C7B" w:rsidP="00444418">
            <w:pPr>
              <w:jc w:val="center"/>
            </w:pPr>
            <w:r>
              <w:t>1 год обучения</w:t>
            </w:r>
          </w:p>
          <w:p w:rsidR="00B93039" w:rsidRPr="004309ED" w:rsidRDefault="009B5C7B" w:rsidP="00444418">
            <w:pPr>
              <w:jc w:val="center"/>
            </w:pPr>
            <w:r>
              <w:t xml:space="preserve">Модуль </w:t>
            </w:r>
          </w:p>
          <w:p w:rsidR="00B93039" w:rsidRDefault="00B93039" w:rsidP="00444418">
            <w:pPr>
              <w:jc w:val="center"/>
            </w:pPr>
            <w:r>
              <w:t>«Основы графического и логического мышления»</w:t>
            </w:r>
          </w:p>
        </w:tc>
        <w:tc>
          <w:tcPr>
            <w:tcW w:w="1276"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7-11</w:t>
            </w:r>
          </w:p>
        </w:tc>
        <w:tc>
          <w:tcPr>
            <w:tcW w:w="1417"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3</w:t>
            </w:r>
          </w:p>
        </w:tc>
        <w:tc>
          <w:tcPr>
            <w:tcW w:w="1290"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2</w:t>
            </w:r>
          </w:p>
        </w:tc>
        <w:tc>
          <w:tcPr>
            <w:tcW w:w="1120"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258</w:t>
            </w:r>
          </w:p>
        </w:tc>
        <w:tc>
          <w:tcPr>
            <w:tcW w:w="1276"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258</w:t>
            </w:r>
          </w:p>
        </w:tc>
      </w:tr>
      <w:tr w:rsidR="00B93039" w:rsidTr="00B93039">
        <w:tc>
          <w:tcPr>
            <w:tcW w:w="534" w:type="dxa"/>
            <w:tcBorders>
              <w:top w:val="single" w:sz="4" w:space="0" w:color="000000"/>
              <w:left w:val="single" w:sz="4" w:space="0" w:color="000000"/>
              <w:bottom w:val="single" w:sz="4" w:space="0" w:color="000000"/>
              <w:right w:val="single" w:sz="4" w:space="0" w:color="000000"/>
            </w:tcBorders>
            <w:hideMark/>
          </w:tcPr>
          <w:p w:rsidR="00B93039" w:rsidRDefault="00B93039">
            <w:r>
              <w:t>2</w:t>
            </w:r>
          </w:p>
        </w:tc>
        <w:tc>
          <w:tcPr>
            <w:tcW w:w="3152" w:type="dxa"/>
            <w:tcBorders>
              <w:top w:val="single" w:sz="4" w:space="0" w:color="000000"/>
              <w:left w:val="single" w:sz="4" w:space="0" w:color="000000"/>
              <w:bottom w:val="single" w:sz="4" w:space="0" w:color="000000"/>
              <w:right w:val="single" w:sz="4" w:space="0" w:color="000000"/>
            </w:tcBorders>
          </w:tcPr>
          <w:p w:rsidR="009B5C7B" w:rsidRDefault="009B5C7B" w:rsidP="00444418">
            <w:pPr>
              <w:jc w:val="center"/>
            </w:pPr>
            <w:r>
              <w:t>2 год обучения</w:t>
            </w:r>
          </w:p>
          <w:p w:rsidR="00B93039" w:rsidRPr="004309ED" w:rsidRDefault="009B5C7B" w:rsidP="00444418">
            <w:pPr>
              <w:jc w:val="center"/>
            </w:pPr>
            <w:r>
              <w:t xml:space="preserve">Модуль </w:t>
            </w:r>
          </w:p>
          <w:p w:rsidR="00B93039" w:rsidRDefault="00B93039" w:rsidP="00444418">
            <w:pPr>
              <w:jc w:val="center"/>
            </w:pPr>
            <w:r>
              <w:t>«Интеллектуальное проектирование»</w:t>
            </w:r>
          </w:p>
          <w:p w:rsidR="00B93039" w:rsidRDefault="00B93039" w:rsidP="00444418">
            <w:pPr>
              <w:jc w:val="center"/>
            </w:pPr>
          </w:p>
          <w:p w:rsidR="00B93039" w:rsidRDefault="00B93039" w:rsidP="00444418">
            <w:pPr>
              <w:jc w:val="center"/>
            </w:pPr>
          </w:p>
        </w:tc>
        <w:tc>
          <w:tcPr>
            <w:tcW w:w="1276"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11-15</w:t>
            </w:r>
          </w:p>
        </w:tc>
        <w:tc>
          <w:tcPr>
            <w:tcW w:w="1417"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3</w:t>
            </w:r>
          </w:p>
        </w:tc>
        <w:tc>
          <w:tcPr>
            <w:tcW w:w="1290"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2</w:t>
            </w:r>
          </w:p>
        </w:tc>
        <w:tc>
          <w:tcPr>
            <w:tcW w:w="1120"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258</w:t>
            </w:r>
          </w:p>
        </w:tc>
        <w:tc>
          <w:tcPr>
            <w:tcW w:w="1276" w:type="dxa"/>
            <w:tcBorders>
              <w:top w:val="single" w:sz="4" w:space="0" w:color="000000"/>
              <w:left w:val="single" w:sz="4" w:space="0" w:color="000000"/>
              <w:bottom w:val="single" w:sz="4" w:space="0" w:color="000000"/>
              <w:right w:val="single" w:sz="4" w:space="0" w:color="000000"/>
            </w:tcBorders>
            <w:hideMark/>
          </w:tcPr>
          <w:p w:rsidR="00B93039" w:rsidRDefault="00B93039">
            <w:pPr>
              <w:jc w:val="center"/>
            </w:pPr>
            <w:r>
              <w:t>258</w:t>
            </w:r>
          </w:p>
        </w:tc>
      </w:tr>
    </w:tbl>
    <w:p w:rsidR="00444418" w:rsidRDefault="00444418" w:rsidP="00A35EBC">
      <w:pPr>
        <w:sectPr w:rsidR="00444418" w:rsidSect="00114424">
          <w:pgSz w:w="11906" w:h="16838"/>
          <w:pgMar w:top="1134" w:right="850" w:bottom="1134" w:left="1701" w:header="709" w:footer="709" w:gutter="0"/>
          <w:cols w:space="708"/>
          <w:docGrid w:linePitch="360"/>
        </w:sectPr>
      </w:pPr>
    </w:p>
    <w:p w:rsidR="00444418" w:rsidRDefault="00444418" w:rsidP="00444418">
      <w:pPr>
        <w:jc w:val="center"/>
        <w:rPr>
          <w:b/>
        </w:rPr>
      </w:pPr>
      <w:bookmarkStart w:id="3" w:name="_Toc492547303"/>
      <w:bookmarkStart w:id="4" w:name="_Toc492633207"/>
      <w:r>
        <w:rPr>
          <w:b/>
        </w:rPr>
        <w:lastRenderedPageBreak/>
        <w:t>КАЛЕНДАРНЫЙ УЧЕБНЫЙ ГРАФИК</w:t>
      </w:r>
      <w:bookmarkEnd w:id="3"/>
      <w:bookmarkEnd w:id="4"/>
    </w:p>
    <w:p w:rsidR="00444418" w:rsidRDefault="00444418" w:rsidP="00444418">
      <w:pPr>
        <w:jc w:val="center"/>
        <w:rPr>
          <w:b/>
        </w:rPr>
      </w:pPr>
    </w:p>
    <w:p w:rsidR="00444418" w:rsidRDefault="009B5C7B" w:rsidP="00444418">
      <w:pPr>
        <w:jc w:val="center"/>
      </w:pPr>
      <w:r>
        <w:t>д</w:t>
      </w:r>
      <w:r w:rsidR="00444418">
        <w:t xml:space="preserve">ополнительной общеобразовательной общеразвивающей модульной программы </w:t>
      </w:r>
    </w:p>
    <w:p w:rsidR="00444418" w:rsidRDefault="00444418" w:rsidP="00444418">
      <w:pPr>
        <w:jc w:val="center"/>
      </w:pPr>
      <w:r>
        <w:t xml:space="preserve">«Интеллектуальная гостиная </w:t>
      </w:r>
      <w:r w:rsidR="004309ED">
        <w:t>++</w:t>
      </w:r>
      <w:r>
        <w:t>»</w:t>
      </w:r>
    </w:p>
    <w:p w:rsidR="00444418" w:rsidRDefault="00444418" w:rsidP="00444418">
      <w:pPr>
        <w:jc w:val="center"/>
      </w:pPr>
      <w:r>
        <w:t>2021-2022 учебный год</w:t>
      </w:r>
    </w:p>
    <w:p w:rsidR="00444418" w:rsidRDefault="00444418" w:rsidP="00444418">
      <w:pPr>
        <w:jc w:val="center"/>
      </w:pPr>
    </w:p>
    <w:tbl>
      <w:tblPr>
        <w:tblW w:w="1633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129"/>
        <w:gridCol w:w="1141"/>
        <w:gridCol w:w="1133"/>
        <w:gridCol w:w="1417"/>
        <w:gridCol w:w="1140"/>
        <w:gridCol w:w="1133"/>
        <w:gridCol w:w="1418"/>
        <w:gridCol w:w="1140"/>
        <w:gridCol w:w="1414"/>
        <w:gridCol w:w="1135"/>
        <w:gridCol w:w="1276"/>
        <w:gridCol w:w="1135"/>
        <w:gridCol w:w="659"/>
        <w:gridCol w:w="502"/>
      </w:tblGrid>
      <w:tr w:rsidR="00444418" w:rsidTr="00444418">
        <w:trPr>
          <w:cantSplit/>
          <w:trHeight w:val="1023"/>
        </w:trPr>
        <w:tc>
          <w:tcPr>
            <w:tcW w:w="562"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sz w:val="16"/>
                <w:szCs w:val="12"/>
              </w:rPr>
            </w:pPr>
            <w:r>
              <w:rPr>
                <w:sz w:val="16"/>
                <w:szCs w:val="12"/>
              </w:rPr>
              <w:t>Год обучения</w:t>
            </w:r>
          </w:p>
        </w:tc>
        <w:tc>
          <w:tcPr>
            <w:tcW w:w="1128"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сентябрь</w:t>
            </w:r>
          </w:p>
        </w:tc>
        <w:tc>
          <w:tcPr>
            <w:tcW w:w="1140"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октябрь</w:t>
            </w:r>
          </w:p>
        </w:tc>
        <w:tc>
          <w:tcPr>
            <w:tcW w:w="1132"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ноябрь</w:t>
            </w:r>
          </w:p>
        </w:tc>
        <w:tc>
          <w:tcPr>
            <w:tcW w:w="1417"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декабрь</w:t>
            </w:r>
          </w:p>
        </w:tc>
        <w:tc>
          <w:tcPr>
            <w:tcW w:w="1140"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январь</w:t>
            </w:r>
          </w:p>
        </w:tc>
        <w:tc>
          <w:tcPr>
            <w:tcW w:w="1133"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февраль</w:t>
            </w:r>
          </w:p>
        </w:tc>
        <w:tc>
          <w:tcPr>
            <w:tcW w:w="1418"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март</w:t>
            </w:r>
          </w:p>
          <w:p w:rsidR="00444418" w:rsidRDefault="00444418">
            <w:pPr>
              <w:jc w:val="center"/>
              <w:rPr>
                <w:sz w:val="16"/>
                <w:szCs w:val="12"/>
              </w:rPr>
            </w:pPr>
          </w:p>
        </w:tc>
        <w:tc>
          <w:tcPr>
            <w:tcW w:w="1140"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апрель</w:t>
            </w: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tc>
        <w:tc>
          <w:tcPr>
            <w:tcW w:w="1414" w:type="dxa"/>
            <w:tcBorders>
              <w:top w:val="single" w:sz="4" w:space="0" w:color="auto"/>
              <w:left w:val="single" w:sz="4" w:space="0" w:color="auto"/>
              <w:bottom w:val="single" w:sz="4" w:space="0" w:color="auto"/>
              <w:right w:val="single" w:sz="4" w:space="0" w:color="auto"/>
            </w:tcBorders>
          </w:tcPr>
          <w:p w:rsidR="00444418" w:rsidRDefault="00444418">
            <w:pPr>
              <w:rPr>
                <w:sz w:val="16"/>
                <w:szCs w:val="12"/>
              </w:rPr>
            </w:pPr>
          </w:p>
          <w:p w:rsidR="00444418" w:rsidRDefault="00444418">
            <w:pPr>
              <w:jc w:val="center"/>
              <w:rPr>
                <w:sz w:val="16"/>
                <w:szCs w:val="12"/>
              </w:rPr>
            </w:pPr>
            <w:r>
              <w:rPr>
                <w:sz w:val="16"/>
                <w:szCs w:val="12"/>
              </w:rPr>
              <w:t>май</w:t>
            </w:r>
          </w:p>
          <w:p w:rsidR="00444418" w:rsidRDefault="00444418">
            <w:pPr>
              <w:rPr>
                <w:sz w:val="16"/>
                <w:szCs w:val="12"/>
              </w:rPr>
            </w:pP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tc>
        <w:tc>
          <w:tcPr>
            <w:tcW w:w="1135" w:type="dxa"/>
            <w:tcBorders>
              <w:top w:val="single" w:sz="4" w:space="0" w:color="auto"/>
              <w:left w:val="single" w:sz="4" w:space="0" w:color="auto"/>
              <w:bottom w:val="single" w:sz="4" w:space="0" w:color="auto"/>
              <w:right w:val="single" w:sz="4" w:space="0" w:color="auto"/>
            </w:tcBorders>
          </w:tcPr>
          <w:p w:rsidR="00444418" w:rsidRDefault="00444418">
            <w:pPr>
              <w:rPr>
                <w:sz w:val="16"/>
                <w:szCs w:val="12"/>
              </w:rPr>
            </w:pPr>
          </w:p>
          <w:p w:rsidR="00444418" w:rsidRDefault="00444418">
            <w:pPr>
              <w:jc w:val="center"/>
              <w:rPr>
                <w:sz w:val="16"/>
                <w:szCs w:val="12"/>
              </w:rPr>
            </w:pPr>
            <w:r>
              <w:rPr>
                <w:sz w:val="16"/>
                <w:szCs w:val="12"/>
              </w:rPr>
              <w:t>июнь</w:t>
            </w: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p w:rsidR="00444418" w:rsidRDefault="00444418">
            <w:pPr>
              <w:jc w:val="center"/>
              <w:rPr>
                <w:sz w:val="16"/>
                <w:szCs w:val="12"/>
              </w:rPr>
            </w:pPr>
          </w:p>
        </w:tc>
        <w:tc>
          <w:tcPr>
            <w:tcW w:w="1276"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июль</w:t>
            </w:r>
          </w:p>
          <w:p w:rsidR="00444418" w:rsidRDefault="00444418">
            <w:pPr>
              <w:jc w:val="center"/>
              <w:rPr>
                <w:sz w:val="16"/>
                <w:szCs w:val="12"/>
              </w:rPr>
            </w:pPr>
          </w:p>
        </w:tc>
        <w:tc>
          <w:tcPr>
            <w:tcW w:w="1135"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p w:rsidR="00444418" w:rsidRDefault="00444418">
            <w:pPr>
              <w:jc w:val="center"/>
              <w:rPr>
                <w:sz w:val="16"/>
                <w:szCs w:val="12"/>
              </w:rPr>
            </w:pPr>
            <w:r>
              <w:rPr>
                <w:sz w:val="16"/>
                <w:szCs w:val="12"/>
              </w:rPr>
              <w:t>август</w:t>
            </w:r>
          </w:p>
          <w:p w:rsidR="00444418" w:rsidRDefault="00444418">
            <w:pPr>
              <w:jc w:val="center"/>
              <w:rPr>
                <w:sz w:val="16"/>
                <w:szCs w:val="12"/>
              </w:rPr>
            </w:pPr>
          </w:p>
        </w:tc>
        <w:tc>
          <w:tcPr>
            <w:tcW w:w="659"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sz w:val="16"/>
                <w:szCs w:val="12"/>
              </w:rPr>
            </w:pPr>
            <w:r>
              <w:rPr>
                <w:sz w:val="16"/>
                <w:szCs w:val="12"/>
              </w:rPr>
              <w:t>Всего недель/часов</w:t>
            </w:r>
          </w:p>
        </w:tc>
        <w:tc>
          <w:tcPr>
            <w:tcW w:w="502"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sz w:val="16"/>
                <w:szCs w:val="12"/>
              </w:rPr>
            </w:pPr>
            <w:r>
              <w:rPr>
                <w:sz w:val="16"/>
                <w:szCs w:val="12"/>
              </w:rPr>
              <w:t>Всего часов по программе</w:t>
            </w:r>
          </w:p>
        </w:tc>
      </w:tr>
    </w:tbl>
    <w:p w:rsidR="00444418" w:rsidRDefault="00444418" w:rsidP="00444418">
      <w:pPr>
        <w:rPr>
          <w:vanish/>
        </w:rPr>
      </w:pPr>
    </w:p>
    <w:tbl>
      <w:tblPr>
        <w:tblW w:w="1633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1"/>
        <w:gridCol w:w="281"/>
        <w:gridCol w:w="282"/>
        <w:gridCol w:w="284"/>
        <w:gridCol w:w="283"/>
        <w:gridCol w:w="284"/>
        <w:gridCol w:w="283"/>
        <w:gridCol w:w="284"/>
        <w:gridCol w:w="283"/>
        <w:gridCol w:w="284"/>
        <w:gridCol w:w="283"/>
        <w:gridCol w:w="288"/>
        <w:gridCol w:w="283"/>
        <w:gridCol w:w="284"/>
        <w:gridCol w:w="283"/>
        <w:gridCol w:w="284"/>
        <w:gridCol w:w="283"/>
        <w:gridCol w:w="284"/>
        <w:gridCol w:w="284"/>
        <w:gridCol w:w="285"/>
        <w:gridCol w:w="284"/>
        <w:gridCol w:w="285"/>
        <w:gridCol w:w="284"/>
        <w:gridCol w:w="285"/>
        <w:gridCol w:w="289"/>
        <w:gridCol w:w="285"/>
        <w:gridCol w:w="284"/>
        <w:gridCol w:w="285"/>
        <w:gridCol w:w="284"/>
        <w:gridCol w:w="285"/>
        <w:gridCol w:w="284"/>
        <w:gridCol w:w="285"/>
        <w:gridCol w:w="284"/>
        <w:gridCol w:w="285"/>
        <w:gridCol w:w="284"/>
        <w:gridCol w:w="285"/>
        <w:gridCol w:w="284"/>
        <w:gridCol w:w="285"/>
        <w:gridCol w:w="287"/>
        <w:gridCol w:w="285"/>
        <w:gridCol w:w="284"/>
        <w:gridCol w:w="285"/>
        <w:gridCol w:w="285"/>
        <w:gridCol w:w="285"/>
        <w:gridCol w:w="236"/>
        <w:gridCol w:w="236"/>
        <w:gridCol w:w="237"/>
        <w:gridCol w:w="284"/>
        <w:gridCol w:w="286"/>
        <w:gridCol w:w="284"/>
        <w:gridCol w:w="285"/>
        <w:gridCol w:w="284"/>
        <w:gridCol w:w="660"/>
        <w:gridCol w:w="474"/>
      </w:tblGrid>
      <w:tr w:rsidR="00C320D6" w:rsidTr="00444418">
        <w:trPr>
          <w:cantSplit/>
          <w:trHeight w:val="452"/>
        </w:trPr>
        <w:tc>
          <w:tcPr>
            <w:tcW w:w="562"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w:t>
            </w:r>
          </w:p>
        </w:tc>
        <w:tc>
          <w:tcPr>
            <w:tcW w:w="282"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4</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8</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9</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10</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11</w:t>
            </w:r>
          </w:p>
        </w:tc>
        <w:tc>
          <w:tcPr>
            <w:tcW w:w="288"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12</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14</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16</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18</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19</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21</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23</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24</w:t>
            </w:r>
          </w:p>
        </w:tc>
        <w:tc>
          <w:tcPr>
            <w:tcW w:w="289"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25</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26</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27</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28</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29</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31</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33</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35</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36</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37</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38</w:t>
            </w:r>
          </w:p>
        </w:tc>
        <w:tc>
          <w:tcPr>
            <w:tcW w:w="28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39</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41</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42</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43</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44</w:t>
            </w:r>
          </w:p>
        </w:tc>
        <w:tc>
          <w:tcPr>
            <w:tcW w:w="23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45</w:t>
            </w:r>
          </w:p>
        </w:tc>
        <w:tc>
          <w:tcPr>
            <w:tcW w:w="23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46</w:t>
            </w:r>
          </w:p>
        </w:tc>
        <w:tc>
          <w:tcPr>
            <w:tcW w:w="23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48</w:t>
            </w:r>
          </w:p>
        </w:tc>
        <w:tc>
          <w:tcPr>
            <w:tcW w:w="28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49</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44418" w:rsidRDefault="00444418">
            <w:pPr>
              <w:ind w:left="113" w:right="113"/>
              <w:jc w:val="center"/>
              <w:rPr>
                <w:sz w:val="16"/>
                <w:szCs w:val="12"/>
              </w:rPr>
            </w:pPr>
            <w:r>
              <w:rPr>
                <w:sz w:val="16"/>
                <w:szCs w:val="12"/>
              </w:rPr>
              <w:t>50</w:t>
            </w:r>
          </w:p>
        </w:tc>
        <w:tc>
          <w:tcPr>
            <w:tcW w:w="285"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51</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444418" w:rsidRDefault="00444418">
            <w:pPr>
              <w:ind w:left="113" w:right="113"/>
              <w:jc w:val="center"/>
              <w:rPr>
                <w:sz w:val="16"/>
                <w:szCs w:val="12"/>
              </w:rPr>
            </w:pPr>
            <w:r>
              <w:rPr>
                <w:sz w:val="16"/>
                <w:szCs w:val="12"/>
              </w:rPr>
              <w:t>52</w:t>
            </w:r>
          </w:p>
        </w:tc>
        <w:tc>
          <w:tcPr>
            <w:tcW w:w="660"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tc>
        <w:tc>
          <w:tcPr>
            <w:tcW w:w="474" w:type="dxa"/>
            <w:tcBorders>
              <w:top w:val="single" w:sz="4" w:space="0" w:color="auto"/>
              <w:left w:val="single" w:sz="4" w:space="0" w:color="auto"/>
              <w:bottom w:val="single" w:sz="4" w:space="0" w:color="auto"/>
              <w:right w:val="single" w:sz="4" w:space="0" w:color="auto"/>
            </w:tcBorders>
          </w:tcPr>
          <w:p w:rsidR="00444418" w:rsidRDefault="00444418">
            <w:pPr>
              <w:jc w:val="center"/>
              <w:rPr>
                <w:sz w:val="16"/>
                <w:szCs w:val="12"/>
              </w:rPr>
            </w:pPr>
          </w:p>
        </w:tc>
      </w:tr>
      <w:tr w:rsidR="00C320D6" w:rsidTr="00444418">
        <w:tc>
          <w:tcPr>
            <w:tcW w:w="562"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b/>
                <w:sz w:val="16"/>
                <w:szCs w:val="12"/>
              </w:rPr>
            </w:pPr>
            <w:r>
              <w:rPr>
                <w:b/>
                <w:sz w:val="16"/>
                <w:szCs w:val="12"/>
              </w:rPr>
              <w:t xml:space="preserve">1 год </w:t>
            </w:r>
          </w:p>
        </w:tc>
        <w:tc>
          <w:tcPr>
            <w:tcW w:w="281"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b/>
                <w:sz w:val="16"/>
                <w:szCs w:val="12"/>
              </w:rPr>
            </w:pPr>
            <w:r>
              <w:rPr>
                <w:b/>
                <w:sz w:val="16"/>
                <w:szCs w:val="12"/>
              </w:rPr>
              <w:t>6</w:t>
            </w:r>
          </w:p>
        </w:tc>
        <w:tc>
          <w:tcPr>
            <w:tcW w:w="281"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2"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8"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00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b/>
                <w:sz w:val="16"/>
                <w:szCs w:val="12"/>
              </w:rPr>
            </w:pPr>
            <w:r>
              <w:rPr>
                <w:b/>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9"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44418" w:rsidRDefault="00444418">
            <w:pPr>
              <w:jc w:val="center"/>
              <w:rPr>
                <w:sz w:val="16"/>
                <w:szCs w:val="12"/>
              </w:rPr>
            </w:pP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b/>
                <w:sz w:val="16"/>
                <w:szCs w:val="12"/>
              </w:rPr>
            </w:pPr>
            <w:r>
              <w:rPr>
                <w:b/>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7" w:type="dxa"/>
            <w:tcBorders>
              <w:top w:val="single" w:sz="4" w:space="0" w:color="auto"/>
              <w:left w:val="single" w:sz="4" w:space="0" w:color="auto"/>
              <w:bottom w:val="single" w:sz="4" w:space="0" w:color="auto"/>
              <w:right w:val="single" w:sz="4" w:space="0" w:color="auto"/>
            </w:tcBorders>
            <w:shd w:val="clear" w:color="auto" w:fill="FF00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36"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36"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37"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6"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5"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660"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b/>
                <w:sz w:val="16"/>
                <w:szCs w:val="12"/>
              </w:rPr>
            </w:pPr>
            <w:r>
              <w:rPr>
                <w:b/>
                <w:sz w:val="16"/>
                <w:szCs w:val="12"/>
              </w:rPr>
              <w:t>45/</w:t>
            </w:r>
          </w:p>
          <w:p w:rsidR="00444418" w:rsidRDefault="00444418">
            <w:pPr>
              <w:jc w:val="center"/>
              <w:rPr>
                <w:b/>
                <w:sz w:val="16"/>
                <w:szCs w:val="12"/>
              </w:rPr>
            </w:pPr>
            <w:r>
              <w:rPr>
                <w:b/>
                <w:sz w:val="16"/>
                <w:szCs w:val="12"/>
              </w:rPr>
              <w:t>258</w:t>
            </w:r>
          </w:p>
        </w:tc>
        <w:tc>
          <w:tcPr>
            <w:tcW w:w="474" w:type="dxa"/>
            <w:vMerge w:val="restart"/>
            <w:tcBorders>
              <w:top w:val="single" w:sz="4" w:space="0" w:color="auto"/>
              <w:left w:val="single" w:sz="4" w:space="0" w:color="auto"/>
              <w:bottom w:val="single" w:sz="4" w:space="0" w:color="auto"/>
              <w:right w:val="single" w:sz="4" w:space="0" w:color="auto"/>
            </w:tcBorders>
            <w:vAlign w:val="center"/>
          </w:tcPr>
          <w:p w:rsidR="00444418" w:rsidRDefault="00444418">
            <w:pPr>
              <w:jc w:val="center"/>
              <w:rPr>
                <w:b/>
                <w:sz w:val="16"/>
                <w:szCs w:val="12"/>
              </w:rPr>
            </w:pPr>
          </w:p>
          <w:p w:rsidR="00444418" w:rsidRDefault="00444418">
            <w:pPr>
              <w:jc w:val="center"/>
              <w:rPr>
                <w:b/>
                <w:sz w:val="16"/>
                <w:szCs w:val="12"/>
              </w:rPr>
            </w:pPr>
            <w:r>
              <w:rPr>
                <w:b/>
                <w:sz w:val="16"/>
                <w:szCs w:val="12"/>
              </w:rPr>
              <w:t>516</w:t>
            </w:r>
          </w:p>
        </w:tc>
      </w:tr>
      <w:tr w:rsidR="00C320D6" w:rsidTr="00444418">
        <w:tc>
          <w:tcPr>
            <w:tcW w:w="562"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b/>
                <w:sz w:val="16"/>
                <w:szCs w:val="12"/>
              </w:rPr>
            </w:pPr>
            <w:r>
              <w:rPr>
                <w:b/>
                <w:sz w:val="16"/>
                <w:szCs w:val="12"/>
              </w:rPr>
              <w:t xml:space="preserve">2 год </w:t>
            </w:r>
          </w:p>
        </w:tc>
        <w:tc>
          <w:tcPr>
            <w:tcW w:w="281"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b/>
                <w:sz w:val="16"/>
                <w:szCs w:val="12"/>
              </w:rPr>
            </w:pPr>
            <w:r>
              <w:rPr>
                <w:b/>
                <w:sz w:val="16"/>
                <w:szCs w:val="12"/>
              </w:rPr>
              <w:t>6</w:t>
            </w:r>
          </w:p>
        </w:tc>
        <w:tc>
          <w:tcPr>
            <w:tcW w:w="281"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2"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8"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3" w:type="dxa"/>
            <w:tcBorders>
              <w:top w:val="single" w:sz="4" w:space="0" w:color="auto"/>
              <w:left w:val="single" w:sz="4" w:space="0" w:color="auto"/>
              <w:bottom w:val="single" w:sz="4" w:space="0" w:color="auto"/>
              <w:right w:val="single" w:sz="4" w:space="0" w:color="auto"/>
            </w:tcBorders>
            <w:shd w:val="clear" w:color="auto" w:fill="FF00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44418" w:rsidRDefault="00444418"/>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b/>
                <w:sz w:val="16"/>
                <w:szCs w:val="12"/>
              </w:rPr>
            </w:pPr>
            <w:r>
              <w:rPr>
                <w:b/>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9"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444418" w:rsidRDefault="00444418"/>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b/>
                <w:sz w:val="16"/>
                <w:szCs w:val="12"/>
              </w:rPr>
            </w:pPr>
            <w:r>
              <w:rPr>
                <w:b/>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pPr>
              <w:jc w:val="center"/>
              <w:rPr>
                <w:sz w:val="16"/>
                <w:szCs w:val="12"/>
              </w:rPr>
            </w:pPr>
            <w:r>
              <w:rPr>
                <w:sz w:val="16"/>
                <w:szCs w:val="12"/>
              </w:rPr>
              <w:t>6</w:t>
            </w:r>
          </w:p>
        </w:tc>
        <w:tc>
          <w:tcPr>
            <w:tcW w:w="287" w:type="dxa"/>
            <w:tcBorders>
              <w:top w:val="single" w:sz="4" w:space="0" w:color="auto"/>
              <w:left w:val="single" w:sz="4" w:space="0" w:color="auto"/>
              <w:bottom w:val="single" w:sz="4" w:space="0" w:color="auto"/>
              <w:right w:val="single" w:sz="4" w:space="0" w:color="auto"/>
            </w:tcBorders>
            <w:shd w:val="clear" w:color="auto" w:fill="FF0000"/>
            <w:hideMark/>
          </w:tcPr>
          <w:p w:rsidR="00444418" w:rsidRDefault="00444418">
            <w:pPr>
              <w:jc w:val="center"/>
              <w:rPr>
                <w:sz w:val="16"/>
                <w:szCs w:val="12"/>
              </w:rPr>
            </w:pPr>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4"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85"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36" w:type="dxa"/>
            <w:tcBorders>
              <w:top w:val="single" w:sz="4" w:space="0" w:color="auto"/>
              <w:left w:val="single" w:sz="4" w:space="0" w:color="auto"/>
              <w:bottom w:val="single" w:sz="4" w:space="0" w:color="auto"/>
              <w:right w:val="single" w:sz="4" w:space="0" w:color="auto"/>
            </w:tcBorders>
            <w:shd w:val="clear" w:color="auto" w:fill="FFFF00"/>
            <w:hideMark/>
          </w:tcPr>
          <w:p w:rsidR="00444418" w:rsidRDefault="00444418">
            <w:r>
              <w:rPr>
                <w:sz w:val="16"/>
                <w:szCs w:val="12"/>
              </w:rPr>
              <w:t>6</w:t>
            </w:r>
          </w:p>
        </w:tc>
        <w:tc>
          <w:tcPr>
            <w:tcW w:w="236"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37"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6"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5"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284" w:type="dxa"/>
            <w:tcBorders>
              <w:top w:val="single" w:sz="4" w:space="0" w:color="auto"/>
              <w:left w:val="single" w:sz="4" w:space="0" w:color="auto"/>
              <w:bottom w:val="single" w:sz="4" w:space="0" w:color="auto"/>
              <w:right w:val="single" w:sz="4" w:space="0" w:color="auto"/>
            </w:tcBorders>
            <w:shd w:val="clear" w:color="auto" w:fill="92D050"/>
          </w:tcPr>
          <w:p w:rsidR="00444418" w:rsidRDefault="00444418">
            <w:pPr>
              <w:jc w:val="center"/>
              <w:rPr>
                <w:sz w:val="16"/>
                <w:szCs w:val="12"/>
              </w:rPr>
            </w:pPr>
          </w:p>
        </w:tc>
        <w:tc>
          <w:tcPr>
            <w:tcW w:w="660" w:type="dxa"/>
            <w:tcBorders>
              <w:top w:val="single" w:sz="4" w:space="0" w:color="auto"/>
              <w:left w:val="single" w:sz="4" w:space="0" w:color="auto"/>
              <w:bottom w:val="single" w:sz="4" w:space="0" w:color="auto"/>
              <w:right w:val="single" w:sz="4" w:space="0" w:color="auto"/>
            </w:tcBorders>
            <w:hideMark/>
          </w:tcPr>
          <w:p w:rsidR="00444418" w:rsidRDefault="00444418">
            <w:pPr>
              <w:jc w:val="center"/>
              <w:rPr>
                <w:b/>
                <w:sz w:val="16"/>
                <w:szCs w:val="12"/>
              </w:rPr>
            </w:pPr>
            <w:r>
              <w:rPr>
                <w:b/>
                <w:sz w:val="16"/>
                <w:szCs w:val="12"/>
              </w:rPr>
              <w:t>45/</w:t>
            </w:r>
          </w:p>
          <w:p w:rsidR="00444418" w:rsidRDefault="00444418">
            <w:pPr>
              <w:jc w:val="center"/>
              <w:rPr>
                <w:b/>
                <w:sz w:val="16"/>
                <w:szCs w:val="12"/>
              </w:rPr>
            </w:pPr>
            <w:r>
              <w:rPr>
                <w:b/>
                <w:sz w:val="16"/>
                <w:szCs w:val="12"/>
              </w:rPr>
              <w:t>258</w:t>
            </w: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444418" w:rsidRDefault="00444418">
            <w:pPr>
              <w:rPr>
                <w:b/>
                <w:sz w:val="16"/>
                <w:szCs w:val="12"/>
              </w:rPr>
            </w:pPr>
          </w:p>
        </w:tc>
      </w:tr>
    </w:tbl>
    <w:p w:rsidR="00444418" w:rsidRDefault="00444418" w:rsidP="00444418"/>
    <w:p w:rsidR="00444418" w:rsidRDefault="00444418" w:rsidP="00444418">
      <w:pPr>
        <w:rPr>
          <w:sz w:val="22"/>
          <w:szCs w:val="22"/>
        </w:rPr>
      </w:pPr>
      <w:r>
        <w:rPr>
          <w:sz w:val="22"/>
          <w:szCs w:val="22"/>
        </w:rPr>
        <w:t>Условные обозначения:</w:t>
      </w:r>
    </w:p>
    <w:p w:rsidR="00444418" w:rsidRDefault="00444418" w:rsidP="00444418"/>
    <w:p w:rsidR="00444418" w:rsidRDefault="00D54773" w:rsidP="00444418">
      <w:r>
        <w:rPr>
          <w:noProof/>
        </w:rPr>
        <w:pict>
          <v:rect id="Прямоугольник 1134" o:spid="_x0000_s1067" style="position:absolute;margin-left:-16.2pt;margin-top:2.7pt;width:15.75pt;height:7.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5PquSIsCAAAIBQAADgAAAAAAAAAAAAAAAAAuAgAAZHJzL2Uyb0RvYy54bWxQSwECLQAUAAYA&#10;CAAAACEA4NEMhNwAAAAGAQAADwAAAAAAAAAAAAAAAADlBAAAZHJzL2Rvd25yZXYueG1sUEsFBgAA&#10;AAAEAAQA8wAAAO4FAAAAAA==&#10;" fillcolor="red" strokecolor="red" strokeweight="2pt">
            <v:path arrowok="t"/>
          </v:rect>
        </w:pict>
      </w:r>
      <w:r w:rsidR="00444418">
        <w:t xml:space="preserve"> - </w:t>
      </w:r>
      <w:r w:rsidR="00444418">
        <w:rPr>
          <w:sz w:val="22"/>
          <w:szCs w:val="22"/>
        </w:rPr>
        <w:t xml:space="preserve">промежуточная </w:t>
      </w:r>
      <w:r w:rsidR="00444418">
        <w:t xml:space="preserve">аттестация </w:t>
      </w:r>
      <w:r w:rsidR="00444418">
        <w:rPr>
          <w:color w:val="FFFFFF"/>
        </w:rPr>
        <w:t>за 1 полугодие</w:t>
      </w:r>
    </w:p>
    <w:p w:rsidR="00444418" w:rsidRDefault="00444418" w:rsidP="00444418"/>
    <w:p w:rsidR="00444418" w:rsidRDefault="00D54773" w:rsidP="00444418">
      <w:r>
        <w:rPr>
          <w:noProof/>
        </w:rPr>
        <w:pict>
          <v:rect id="Прямоугольник 1133" o:spid="_x0000_s1066" style="position:absolute;margin-left:-16.2pt;margin-top:3.45pt;width:15.75pt;height:7.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" fillcolor="#0070c0" strokecolor="#0070c0" strokeweight="2pt"/>
        </w:pict>
      </w:r>
      <w:r w:rsidR="00444418">
        <w:t xml:space="preserve"> - итоговая </w:t>
      </w:r>
      <w:r w:rsidR="00444418">
        <w:rPr>
          <w:sz w:val="22"/>
          <w:szCs w:val="22"/>
        </w:rPr>
        <w:t xml:space="preserve">аттестация </w:t>
      </w:r>
      <w:r w:rsidR="00444418">
        <w:t>по результатам освоения программы</w:t>
      </w:r>
    </w:p>
    <w:p w:rsidR="00444418" w:rsidRDefault="00444418" w:rsidP="00444418"/>
    <w:p w:rsidR="00444418" w:rsidRDefault="00D54773" w:rsidP="00444418">
      <w:pPr>
        <w:rPr>
          <w:sz w:val="22"/>
          <w:szCs w:val="22"/>
        </w:rPr>
      </w:pPr>
      <w:r>
        <w:rPr>
          <w:noProof/>
        </w:rPr>
        <w:pict>
          <v:rect id="Прямоугольник 1132" o:spid="_x0000_s1065" style="position:absolute;margin-left:-16.2pt;margin-top:2.9pt;width:15.75pt;height:7.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" fillcolor="#92d050" strokecolor="#92d050" strokeweight="2pt"/>
        </w:pict>
      </w:r>
      <w:r w:rsidR="00444418">
        <w:t xml:space="preserve"> - </w:t>
      </w:r>
      <w:r w:rsidR="00444418">
        <w:rPr>
          <w:sz w:val="22"/>
          <w:szCs w:val="22"/>
        </w:rPr>
        <w:t>каникулярный период</w:t>
      </w:r>
    </w:p>
    <w:p w:rsidR="00444418" w:rsidRDefault="00444418" w:rsidP="00444418">
      <w:pPr>
        <w:rPr>
          <w:color w:val="FFFFFF"/>
          <w:sz w:val="22"/>
          <w:szCs w:val="22"/>
        </w:rPr>
      </w:pPr>
      <w:r>
        <w:rPr>
          <w:color w:val="FFFFFF"/>
          <w:sz w:val="22"/>
          <w:szCs w:val="22"/>
        </w:rPr>
        <w:t xml:space="preserve">в летнем оздоровительном </w:t>
      </w:r>
    </w:p>
    <w:p w:rsidR="00444418" w:rsidRDefault="00D54773" w:rsidP="00444418">
      <w:pPr>
        <w:rPr>
          <w:b/>
        </w:rPr>
      </w:pPr>
      <w:r>
        <w:rPr>
          <w:noProof/>
        </w:rPr>
        <w:pict>
          <v:rect id="Прямоугольник 1131" o:spid="_x0000_s1064" style="position:absolute;margin-left:-16.2pt;margin-top:2.15pt;width:15.75pt;height:7.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zJjAIAAAg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" fillcolor="yellow" strokecolor="yellow" strokeweight="2pt">
            <v:path arrowok="t"/>
          </v:rect>
        </w:pict>
      </w:r>
      <w:r w:rsidR="00444418">
        <w:t>- ведение занятий по расписанию</w:t>
      </w:r>
    </w:p>
    <w:p w:rsidR="00444418" w:rsidRDefault="00444418" w:rsidP="00444418">
      <w:pPr>
        <w:rPr>
          <w:b/>
        </w:rPr>
      </w:pPr>
    </w:p>
    <w:p w:rsidR="00444418" w:rsidRDefault="00D54773" w:rsidP="00444418">
      <w:r>
        <w:rPr>
          <w:noProof/>
        </w:rPr>
        <w:pict>
          <v:rect id="Прямоугольник 11" o:spid="_x0000_s1063" style="position:absolute;margin-left:-16.2pt;margin-top:1.85pt;width:15.75pt;height:7.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" fillcolor="#b2a1c7 [1943]" strokecolor="#b2a1c7 [1943]" strokeweight="1pt">
            <v:fill color2="#e5dfec [663]" angle="135" focus="50%" type="gradient"/>
            <v:shadow on="t" color="#3f3151 [1607]" opacity=".5" offset="1pt"/>
            <v:path arrowok="t"/>
          </v:rect>
        </w:pict>
      </w:r>
      <w:r w:rsidR="00444418">
        <w:rPr>
          <w:b/>
        </w:rPr>
        <w:t xml:space="preserve">-  </w:t>
      </w:r>
      <w:r w:rsidR="00444418">
        <w:t>праздничные дни</w:t>
      </w:r>
    </w:p>
    <w:p w:rsidR="00444418" w:rsidRDefault="00444418" w:rsidP="00444418">
      <w:r>
        <w:br w:type="page"/>
      </w:r>
    </w:p>
    <w:p w:rsidR="0001029B" w:rsidRDefault="0001029B" w:rsidP="00A35EBC">
      <w:pPr>
        <w:sectPr w:rsidR="0001029B" w:rsidSect="00444418">
          <w:pgSz w:w="16838" w:h="11906" w:orient="landscape"/>
          <w:pgMar w:top="1701" w:right="1134" w:bottom="850" w:left="1134" w:header="709" w:footer="709" w:gutter="0"/>
          <w:cols w:space="708"/>
          <w:docGrid w:linePitch="360"/>
        </w:sectPr>
      </w:pPr>
    </w:p>
    <w:p w:rsidR="00155AF0" w:rsidRDefault="00155AF0" w:rsidP="00155AF0">
      <w:pPr>
        <w:jc w:val="center"/>
        <w:rPr>
          <w:b/>
        </w:rPr>
      </w:pPr>
      <w:r>
        <w:rPr>
          <w:b/>
        </w:rPr>
        <w:lastRenderedPageBreak/>
        <w:t>2.2. Условия реализации программы</w:t>
      </w:r>
    </w:p>
    <w:p w:rsidR="00155AF0" w:rsidRDefault="00155AF0" w:rsidP="00155AF0">
      <w:pPr>
        <w:jc w:val="center"/>
        <w:rPr>
          <w:b/>
        </w:rPr>
      </w:pPr>
    </w:p>
    <w:p w:rsidR="00155AF0" w:rsidRDefault="00155AF0" w:rsidP="00155AF0">
      <w:pPr>
        <w:jc w:val="center"/>
        <w:rPr>
          <w:b/>
          <w:iCs/>
        </w:rPr>
      </w:pPr>
      <w:bookmarkStart w:id="5" w:name="_Toc492633306"/>
      <w:bookmarkStart w:id="6" w:name="_Toc492547402"/>
      <w:r>
        <w:rPr>
          <w:b/>
          <w:iCs/>
        </w:rPr>
        <w:t>1. Материально-техническое обеспечение программы</w:t>
      </w:r>
      <w:bookmarkEnd w:id="5"/>
      <w:bookmarkEnd w:id="6"/>
    </w:p>
    <w:p w:rsidR="00155AF0" w:rsidRDefault="00155AF0" w:rsidP="00155AF0"/>
    <w:p w:rsidR="00155AF0" w:rsidRDefault="00155AF0" w:rsidP="00155AF0">
      <w:r>
        <w:t>Программа реализуется в помещении МБУ ДО СЮТ.</w:t>
      </w:r>
    </w:p>
    <w:p w:rsidR="00155AF0" w:rsidRDefault="00155AF0" w:rsidP="00155AF0">
      <w:r>
        <w:t>Место проведения занятий: учебный кабинет объединения «Интеллектуальная гостиная»</w:t>
      </w:r>
    </w:p>
    <w:p w:rsidR="00155AF0" w:rsidRDefault="00155AF0" w:rsidP="00155AF0">
      <w:r>
        <w:t xml:space="preserve">В процессе занятий используется необходимые инструменты, наглядный и раздаточный материал. </w:t>
      </w:r>
    </w:p>
    <w:p w:rsidR="00155AF0" w:rsidRDefault="00155AF0" w:rsidP="00155AF0">
      <w:r>
        <w:t xml:space="preserve">Особое внимание при работе уделяется соблюдению техники безопасности.  </w:t>
      </w:r>
    </w:p>
    <w:p w:rsidR="00155AF0" w:rsidRDefault="00155AF0" w:rsidP="00155AF0">
      <w:pPr>
        <w:rPr>
          <w:u w:val="single"/>
        </w:rPr>
      </w:pPr>
      <w:r>
        <w:t>Завершенные работы  учащихся и инструменты хранятся в учебном кабинете в отдельных шкафах.</w:t>
      </w:r>
    </w:p>
    <w:p w:rsidR="00155AF0" w:rsidRDefault="00155AF0" w:rsidP="00155AF0">
      <w:pPr>
        <w:jc w:val="center"/>
        <w:rPr>
          <w:b/>
        </w:rPr>
      </w:pPr>
      <w:r>
        <w:rPr>
          <w:b/>
        </w:rPr>
        <w:t>1.Перечень наглядных пос</w:t>
      </w:r>
      <w:r w:rsidR="004309ED">
        <w:rPr>
          <w:b/>
        </w:rPr>
        <w:t>обий, инструментов и материалов</w:t>
      </w:r>
    </w:p>
    <w:p w:rsidR="00155AF0" w:rsidRDefault="00155AF0" w:rsidP="00155AF0">
      <w:pP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107"/>
        <w:gridCol w:w="2847"/>
      </w:tblGrid>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pPr>
              <w:rPr>
                <w:b/>
                <w:i/>
              </w:rPr>
            </w:pPr>
            <w:r>
              <w:rPr>
                <w:b/>
                <w:i/>
              </w:rPr>
              <w:t>Наглядные пособия</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pPr>
              <w:rPr>
                <w:b/>
                <w:i/>
              </w:rPr>
            </w:pPr>
            <w:r>
              <w:rPr>
                <w:b/>
                <w:i/>
              </w:rPr>
              <w:t>Материалы</w:t>
            </w:r>
          </w:p>
        </w:tc>
        <w:tc>
          <w:tcPr>
            <w:tcW w:w="2847" w:type="dxa"/>
            <w:tcBorders>
              <w:top w:val="single" w:sz="4" w:space="0" w:color="auto"/>
              <w:left w:val="single" w:sz="4" w:space="0" w:color="auto"/>
              <w:bottom w:val="single" w:sz="4" w:space="0" w:color="auto"/>
              <w:right w:val="single" w:sz="4" w:space="0" w:color="auto"/>
            </w:tcBorders>
            <w:hideMark/>
          </w:tcPr>
          <w:p w:rsidR="00155AF0" w:rsidRDefault="00155AF0">
            <w:pPr>
              <w:rPr>
                <w:b/>
                <w:i/>
              </w:rPr>
            </w:pPr>
            <w:r>
              <w:rPr>
                <w:b/>
                <w:i/>
              </w:rPr>
              <w:t>Инструменты</w:t>
            </w:r>
          </w:p>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Плакаты</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r>
              <w:t>Бумага, картон</w:t>
            </w:r>
          </w:p>
        </w:tc>
        <w:tc>
          <w:tcPr>
            <w:tcW w:w="2847" w:type="dxa"/>
            <w:tcBorders>
              <w:top w:val="single" w:sz="4" w:space="0" w:color="auto"/>
              <w:left w:val="single" w:sz="4" w:space="0" w:color="auto"/>
              <w:bottom w:val="single" w:sz="4" w:space="0" w:color="auto"/>
              <w:right w:val="single" w:sz="4" w:space="0" w:color="auto"/>
            </w:tcBorders>
            <w:hideMark/>
          </w:tcPr>
          <w:p w:rsidR="00155AF0" w:rsidRDefault="00155AF0">
            <w:r>
              <w:t>Карандаш</w:t>
            </w:r>
          </w:p>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Таблицы</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r>
              <w:t>Проволока</w:t>
            </w:r>
          </w:p>
        </w:tc>
        <w:tc>
          <w:tcPr>
            <w:tcW w:w="2847" w:type="dxa"/>
            <w:tcBorders>
              <w:top w:val="single" w:sz="4" w:space="0" w:color="auto"/>
              <w:left w:val="single" w:sz="4" w:space="0" w:color="auto"/>
              <w:bottom w:val="single" w:sz="4" w:space="0" w:color="auto"/>
              <w:right w:val="single" w:sz="4" w:space="0" w:color="auto"/>
            </w:tcBorders>
            <w:hideMark/>
          </w:tcPr>
          <w:p w:rsidR="00155AF0" w:rsidRDefault="00155AF0">
            <w:r>
              <w:t>Линейка</w:t>
            </w:r>
          </w:p>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Карточки</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r>
              <w:t>Пластилин</w:t>
            </w:r>
          </w:p>
        </w:tc>
        <w:tc>
          <w:tcPr>
            <w:tcW w:w="2847" w:type="dxa"/>
            <w:tcBorders>
              <w:top w:val="single" w:sz="4" w:space="0" w:color="auto"/>
              <w:left w:val="single" w:sz="4" w:space="0" w:color="auto"/>
              <w:bottom w:val="single" w:sz="4" w:space="0" w:color="auto"/>
              <w:right w:val="single" w:sz="4" w:space="0" w:color="auto"/>
            </w:tcBorders>
            <w:hideMark/>
          </w:tcPr>
          <w:p w:rsidR="00155AF0" w:rsidRDefault="00155AF0">
            <w:r>
              <w:t>Ножницы</w:t>
            </w:r>
          </w:p>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Ребусы, кроссворды</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r>
              <w:t>Лаки – краски</w:t>
            </w:r>
          </w:p>
        </w:tc>
        <w:tc>
          <w:tcPr>
            <w:tcW w:w="2847" w:type="dxa"/>
            <w:tcBorders>
              <w:top w:val="single" w:sz="4" w:space="0" w:color="auto"/>
              <w:left w:val="single" w:sz="4" w:space="0" w:color="auto"/>
              <w:bottom w:val="single" w:sz="4" w:space="0" w:color="auto"/>
              <w:right w:val="single" w:sz="4" w:space="0" w:color="auto"/>
            </w:tcBorders>
            <w:hideMark/>
          </w:tcPr>
          <w:p w:rsidR="00155AF0" w:rsidRDefault="00155AF0">
            <w:r>
              <w:t>Шило</w:t>
            </w:r>
          </w:p>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Шаблоны</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r>
              <w:t>Ватные диски</w:t>
            </w:r>
          </w:p>
        </w:tc>
        <w:tc>
          <w:tcPr>
            <w:tcW w:w="2847" w:type="dxa"/>
            <w:tcBorders>
              <w:top w:val="single" w:sz="4" w:space="0" w:color="auto"/>
              <w:left w:val="single" w:sz="4" w:space="0" w:color="auto"/>
              <w:bottom w:val="single" w:sz="4" w:space="0" w:color="auto"/>
              <w:right w:val="single" w:sz="4" w:space="0" w:color="auto"/>
            </w:tcBorders>
            <w:hideMark/>
          </w:tcPr>
          <w:p w:rsidR="00155AF0" w:rsidRDefault="00155AF0">
            <w:r>
              <w:t>Ножи</w:t>
            </w:r>
          </w:p>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Чертежи</w:t>
            </w:r>
          </w:p>
        </w:tc>
        <w:tc>
          <w:tcPr>
            <w:tcW w:w="3107" w:type="dxa"/>
            <w:tcBorders>
              <w:top w:val="single" w:sz="4" w:space="0" w:color="auto"/>
              <w:left w:val="single" w:sz="4" w:space="0" w:color="auto"/>
              <w:bottom w:val="single" w:sz="4" w:space="0" w:color="auto"/>
              <w:right w:val="single" w:sz="4" w:space="0" w:color="auto"/>
            </w:tcBorders>
            <w:hideMark/>
          </w:tcPr>
          <w:p w:rsidR="00155AF0" w:rsidRDefault="00155AF0">
            <w:r>
              <w:t>Ватные палочки</w:t>
            </w:r>
          </w:p>
        </w:tc>
        <w:tc>
          <w:tcPr>
            <w:tcW w:w="2847" w:type="dxa"/>
            <w:tcBorders>
              <w:top w:val="single" w:sz="4" w:space="0" w:color="auto"/>
              <w:left w:val="single" w:sz="4" w:space="0" w:color="auto"/>
              <w:bottom w:val="single" w:sz="4" w:space="0" w:color="auto"/>
              <w:right w:val="single" w:sz="4" w:space="0" w:color="auto"/>
            </w:tcBorders>
          </w:tcPr>
          <w:p w:rsidR="00155AF0" w:rsidRDefault="00155AF0"/>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Инструкционные карты</w:t>
            </w:r>
          </w:p>
        </w:tc>
        <w:tc>
          <w:tcPr>
            <w:tcW w:w="3107" w:type="dxa"/>
            <w:tcBorders>
              <w:top w:val="single" w:sz="4" w:space="0" w:color="auto"/>
              <w:left w:val="single" w:sz="4" w:space="0" w:color="auto"/>
              <w:bottom w:val="single" w:sz="4" w:space="0" w:color="auto"/>
              <w:right w:val="single" w:sz="4" w:space="0" w:color="auto"/>
            </w:tcBorders>
          </w:tcPr>
          <w:p w:rsidR="00155AF0" w:rsidRDefault="00155AF0"/>
        </w:tc>
        <w:tc>
          <w:tcPr>
            <w:tcW w:w="2847" w:type="dxa"/>
            <w:tcBorders>
              <w:top w:val="single" w:sz="4" w:space="0" w:color="auto"/>
              <w:left w:val="single" w:sz="4" w:space="0" w:color="auto"/>
              <w:bottom w:val="single" w:sz="4" w:space="0" w:color="auto"/>
              <w:right w:val="single" w:sz="4" w:space="0" w:color="auto"/>
            </w:tcBorders>
          </w:tcPr>
          <w:p w:rsidR="00155AF0" w:rsidRDefault="00155AF0"/>
        </w:tc>
      </w:tr>
      <w:tr w:rsidR="00155AF0" w:rsidTr="00155AF0">
        <w:tc>
          <w:tcPr>
            <w:tcW w:w="3685" w:type="dxa"/>
            <w:tcBorders>
              <w:top w:val="single" w:sz="4" w:space="0" w:color="auto"/>
              <w:left w:val="single" w:sz="4" w:space="0" w:color="auto"/>
              <w:bottom w:val="single" w:sz="4" w:space="0" w:color="auto"/>
              <w:right w:val="single" w:sz="4" w:space="0" w:color="auto"/>
            </w:tcBorders>
            <w:hideMark/>
          </w:tcPr>
          <w:p w:rsidR="00155AF0" w:rsidRDefault="00155AF0">
            <w:r>
              <w:t>Технологические карты</w:t>
            </w:r>
          </w:p>
        </w:tc>
        <w:tc>
          <w:tcPr>
            <w:tcW w:w="3107" w:type="dxa"/>
            <w:tcBorders>
              <w:top w:val="single" w:sz="4" w:space="0" w:color="auto"/>
              <w:left w:val="single" w:sz="4" w:space="0" w:color="auto"/>
              <w:bottom w:val="single" w:sz="4" w:space="0" w:color="auto"/>
              <w:right w:val="single" w:sz="4" w:space="0" w:color="auto"/>
            </w:tcBorders>
          </w:tcPr>
          <w:p w:rsidR="00155AF0" w:rsidRDefault="00155AF0"/>
        </w:tc>
        <w:tc>
          <w:tcPr>
            <w:tcW w:w="2847" w:type="dxa"/>
            <w:tcBorders>
              <w:top w:val="single" w:sz="4" w:space="0" w:color="auto"/>
              <w:left w:val="single" w:sz="4" w:space="0" w:color="auto"/>
              <w:bottom w:val="single" w:sz="4" w:space="0" w:color="auto"/>
              <w:right w:val="single" w:sz="4" w:space="0" w:color="auto"/>
            </w:tcBorders>
          </w:tcPr>
          <w:p w:rsidR="00155AF0" w:rsidRDefault="00155AF0"/>
        </w:tc>
      </w:tr>
    </w:tbl>
    <w:p w:rsidR="00155AF0" w:rsidRDefault="00155AF0" w:rsidP="00155AF0">
      <w:pPr>
        <w:rPr>
          <w:b/>
        </w:rPr>
      </w:pPr>
    </w:p>
    <w:p w:rsidR="00155AF0" w:rsidRDefault="00155AF0" w:rsidP="00155AF0">
      <w:pPr>
        <w:rPr>
          <w:b/>
        </w:rPr>
      </w:pPr>
      <w:r>
        <w:rPr>
          <w:b/>
        </w:rPr>
        <w:t>2. Информационное обеспечение программы:</w:t>
      </w:r>
    </w:p>
    <w:p w:rsidR="00155AF0" w:rsidRDefault="00155AF0" w:rsidP="00155AF0">
      <w:pPr>
        <w:rPr>
          <w:b/>
        </w:rPr>
      </w:pPr>
    </w:p>
    <w:p w:rsidR="00155AF0" w:rsidRDefault="00155AF0" w:rsidP="00155AF0">
      <w:pPr>
        <w:rPr>
          <w:b/>
        </w:rPr>
      </w:pPr>
      <w:r>
        <w:rPr>
          <w:b/>
        </w:rPr>
        <w:t>Для реализации программы используются следующие методические материалы:</w:t>
      </w:r>
    </w:p>
    <w:p w:rsidR="00155AF0" w:rsidRDefault="00155AF0" w:rsidP="00155AF0">
      <w:r>
        <w:t xml:space="preserve">- учебно - тематический план; </w:t>
      </w:r>
    </w:p>
    <w:p w:rsidR="00155AF0" w:rsidRDefault="00155AF0" w:rsidP="00155AF0">
      <w:r>
        <w:t xml:space="preserve">- учебные пособия по технологии изготовления изделий; </w:t>
      </w:r>
    </w:p>
    <w:p w:rsidR="00155AF0" w:rsidRDefault="00155AF0" w:rsidP="00155AF0">
      <w:r>
        <w:t>- методические рекомендации по выполнению творческих работ;</w:t>
      </w:r>
    </w:p>
    <w:p w:rsidR="00155AF0" w:rsidRDefault="00155AF0" w:rsidP="00155AF0">
      <w:r>
        <w:t>- плакаты с чертежами и эскизами;</w:t>
      </w:r>
    </w:p>
    <w:p w:rsidR="00155AF0" w:rsidRDefault="00155AF0" w:rsidP="00155AF0">
      <w:r>
        <w:t>- методическая литература для педагога и учащихся.</w:t>
      </w:r>
    </w:p>
    <w:p w:rsidR="00155AF0" w:rsidRDefault="00155AF0" w:rsidP="00155AF0"/>
    <w:p w:rsidR="00155AF0" w:rsidRDefault="00155AF0" w:rsidP="00155AF0">
      <w:pPr>
        <w:rPr>
          <w:b/>
        </w:rPr>
      </w:pPr>
      <w:r>
        <w:rPr>
          <w:b/>
        </w:rPr>
        <w:t>3. Кадровое обеспечение</w:t>
      </w:r>
    </w:p>
    <w:p w:rsidR="00155AF0" w:rsidRDefault="00155AF0" w:rsidP="00155AF0">
      <w:pPr>
        <w:jc w:val="both"/>
      </w:pPr>
      <w:r>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t xml:space="preserve"> А</w:t>
      </w:r>
      <w:proofErr w:type="gramEnd"/>
      <w:r>
        <w:t xml:space="preserve"> и В с уровнями квалификации.</w:t>
      </w:r>
    </w:p>
    <w:p w:rsidR="00155AF0" w:rsidRDefault="00155AF0" w:rsidP="00155AF0">
      <w:pPr>
        <w:spacing w:line="276" w:lineRule="auto"/>
        <w:jc w:val="both"/>
      </w:pPr>
    </w:p>
    <w:p w:rsidR="00155AF0" w:rsidRDefault="00155AF0" w:rsidP="00155AF0">
      <w:pPr>
        <w:rPr>
          <w:b/>
          <w:color w:val="000000" w:themeColor="text1"/>
        </w:rPr>
      </w:pPr>
    </w:p>
    <w:p w:rsidR="00155AF0" w:rsidRDefault="00155AF0" w:rsidP="00155AF0">
      <w:pPr>
        <w:spacing w:line="276" w:lineRule="auto"/>
        <w:jc w:val="center"/>
        <w:rPr>
          <w:b/>
          <w:color w:val="000000" w:themeColor="text1"/>
        </w:rPr>
      </w:pPr>
      <w:r>
        <w:rPr>
          <w:b/>
          <w:color w:val="000000" w:themeColor="text1"/>
        </w:rPr>
        <w:t>2.3. Формы аттестации / контроля</w:t>
      </w:r>
    </w:p>
    <w:p w:rsidR="00155AF0" w:rsidRDefault="00155AF0" w:rsidP="00155AF0">
      <w:pPr>
        <w:spacing w:line="276" w:lineRule="auto"/>
        <w:jc w:val="center"/>
        <w:rPr>
          <w:b/>
          <w:color w:val="000000" w:themeColor="text1"/>
        </w:rPr>
      </w:pPr>
    </w:p>
    <w:p w:rsidR="00155AF0" w:rsidRDefault="00155AF0" w:rsidP="00155AF0">
      <w:pPr>
        <w:pStyle w:val="af1"/>
        <w:spacing w:line="276" w:lineRule="auto"/>
        <w:ind w:firstLine="540"/>
        <w:jc w:val="both"/>
        <w:rPr>
          <w:b/>
          <w:iCs/>
          <w:sz w:val="24"/>
          <w:szCs w:val="24"/>
        </w:rPr>
      </w:pPr>
      <w:r>
        <w:rPr>
          <w:iCs/>
          <w:sz w:val="24"/>
          <w:szCs w:val="24"/>
        </w:rPr>
        <w:t>Формы подведения итогов реализации дополнительной общеобразовательной общеразвивающей  модульной программы</w:t>
      </w:r>
      <w:r>
        <w:rPr>
          <w:sz w:val="24"/>
          <w:szCs w:val="24"/>
        </w:rPr>
        <w:t xml:space="preserve"> предусматривают проведение открытых занятий, выставок, конкурсов, викторин, игр.</w:t>
      </w:r>
    </w:p>
    <w:p w:rsidR="00155AF0" w:rsidRDefault="00155AF0" w:rsidP="00155AF0">
      <w:pPr>
        <w:spacing w:line="276" w:lineRule="auto"/>
        <w:ind w:firstLine="708"/>
        <w:jc w:val="both"/>
      </w:pPr>
      <w:r>
        <w:rPr>
          <w:color w:val="000000"/>
          <w:spacing w:val="-1"/>
        </w:rPr>
        <w:t xml:space="preserve">Всё это способствует решению поставленных задач. Развивая познавательный интерес учащихся к современной технике и достижениям науки, </w:t>
      </w:r>
      <w:r>
        <w:t>воспитывается  культура детей, волевые и нравственные качества. Они учатся  моделировать, развивая при этом  конструкторские способности.</w:t>
      </w:r>
    </w:p>
    <w:p w:rsidR="00155AF0" w:rsidRDefault="00155AF0" w:rsidP="00155AF0">
      <w:pPr>
        <w:tabs>
          <w:tab w:val="left" w:pos="284"/>
          <w:tab w:val="left" w:pos="567"/>
        </w:tabs>
        <w:spacing w:line="276" w:lineRule="auto"/>
        <w:jc w:val="both"/>
      </w:pPr>
      <w:r>
        <w:lastRenderedPageBreak/>
        <w:tab/>
        <w:t>Текущий контроль проводится в течение учебного года в различных формах: участие в конкурсах, выставках, фестивалях, городских мероприятиях, участие учащихся в олимпиадах, викторинах.</w:t>
      </w:r>
    </w:p>
    <w:p w:rsidR="00155AF0" w:rsidRDefault="00155AF0" w:rsidP="00155AF0">
      <w:pPr>
        <w:tabs>
          <w:tab w:val="left" w:pos="284"/>
          <w:tab w:val="left" w:pos="567"/>
        </w:tabs>
        <w:spacing w:line="276" w:lineRule="auto"/>
        <w:jc w:val="both"/>
      </w:pPr>
      <w:r>
        <w:tab/>
      </w:r>
      <w:r>
        <w:tab/>
        <w:t xml:space="preserve">Промежуточная аттестация проводится по итогам 1 полугодия. Форма проведения промежуточной аттестации: тестирование, итоговое занятие, защита проекта. </w:t>
      </w:r>
    </w:p>
    <w:p w:rsidR="00155AF0" w:rsidRDefault="00155AF0" w:rsidP="00155AF0">
      <w:pPr>
        <w:tabs>
          <w:tab w:val="left" w:pos="284"/>
          <w:tab w:val="left" w:pos="567"/>
        </w:tabs>
        <w:spacing w:line="276" w:lineRule="auto"/>
        <w:jc w:val="both"/>
      </w:pPr>
      <w:r>
        <w:tab/>
      </w:r>
      <w:r>
        <w:tab/>
        <w:t>Итоговая аттестация учащихся проводится по итогам освоения программы в конце учебного года. Форма проведения итоговой аттестации – тестирование, защита творческого проекта, творческий отчет, выполнение творческих заданий, которые включают в себя вопросы по основным темам курса.</w:t>
      </w:r>
    </w:p>
    <w:p w:rsidR="00155AF0" w:rsidRDefault="00155AF0" w:rsidP="00155AF0">
      <w:pPr>
        <w:tabs>
          <w:tab w:val="left" w:pos="284"/>
          <w:tab w:val="left" w:pos="567"/>
        </w:tabs>
        <w:spacing w:line="276" w:lineRule="auto"/>
        <w:jc w:val="both"/>
      </w:pPr>
    </w:p>
    <w:p w:rsidR="00155AF0" w:rsidRDefault="00155AF0" w:rsidP="00155AF0">
      <w:pPr>
        <w:tabs>
          <w:tab w:val="left" w:pos="284"/>
          <w:tab w:val="left" w:pos="567"/>
        </w:tabs>
        <w:spacing w:line="276" w:lineRule="auto"/>
        <w:jc w:val="center"/>
        <w:rPr>
          <w:b/>
        </w:rPr>
      </w:pPr>
      <w:r>
        <w:rPr>
          <w:b/>
        </w:rPr>
        <w:t>2. 4. Оценочные материалы</w:t>
      </w:r>
    </w:p>
    <w:p w:rsidR="00155AF0" w:rsidRDefault="00155AF0" w:rsidP="00155AF0">
      <w:pPr>
        <w:tabs>
          <w:tab w:val="left" w:pos="284"/>
          <w:tab w:val="left" w:pos="567"/>
        </w:tabs>
        <w:spacing w:line="276" w:lineRule="auto"/>
        <w:jc w:val="center"/>
      </w:pPr>
    </w:p>
    <w:p w:rsidR="00155AF0" w:rsidRDefault="00155AF0" w:rsidP="00155AF0">
      <w:pPr>
        <w:tabs>
          <w:tab w:val="left" w:pos="284"/>
          <w:tab w:val="left" w:pos="567"/>
        </w:tabs>
        <w:spacing w:line="276" w:lineRule="auto"/>
        <w:jc w:val="both"/>
      </w:pPr>
      <w:r>
        <w:tab/>
        <w:t xml:space="preserve">При определении уровня освоения учащимися программы «Интеллектуальная гостиная </w:t>
      </w:r>
      <w:r w:rsidR="004056B9">
        <w:t>++</w:t>
      </w:r>
      <w:r>
        <w:t xml:space="preserve">»: 1 года обучения: первое полугодие (тестирование) используется 10-ти бальная система оценки освоения программы: минимальный уровень -3-4 балла, средний уровень – от 5 до 8 баллов, максимальный уровень – от 9 до 10 баллов; второе полугодие (творческая работа) используется 10-ти балльная система оценки освоения программы: минимальный уровень – до 4 баллов, средний уровень </w:t>
      </w:r>
      <w:proofErr w:type="gramStart"/>
      <w:r>
        <w:t>–д</w:t>
      </w:r>
      <w:proofErr w:type="gramEnd"/>
      <w:r>
        <w:t>о 8 баллов, - максимальный уровень –до 10 баллов.</w:t>
      </w:r>
    </w:p>
    <w:p w:rsidR="00155AF0" w:rsidRDefault="00155AF0" w:rsidP="00155AF0">
      <w:pPr>
        <w:tabs>
          <w:tab w:val="left" w:pos="284"/>
          <w:tab w:val="left" w:pos="567"/>
        </w:tabs>
        <w:spacing w:line="276" w:lineRule="auto"/>
        <w:jc w:val="both"/>
      </w:pPr>
      <w:r>
        <w:t xml:space="preserve">При определении уровня освоения учащимися программы объединения «Интеллектуальная гостиная </w:t>
      </w:r>
      <w:r w:rsidR="004056B9">
        <w:t>++</w:t>
      </w:r>
      <w:r>
        <w:t>»: 2 года обучения:  первое полугодие (тестирование) используется 10-ти бальная система оценки освоения программы: минимальный уровень – до 4 баллов, средний уровень –</w:t>
      </w:r>
      <w:r w:rsidR="004056B9">
        <w:t xml:space="preserve"> </w:t>
      </w:r>
      <w:r>
        <w:t xml:space="preserve">до 8 баллов, максимальный уровень – до 10 баллов;  второе полугодие (тестирование) используется 10-ти бальная система оценки освоения программы: минимальный уровень до 4 баллов, средний уровень </w:t>
      </w:r>
      <w:proofErr w:type="gramStart"/>
      <w:r>
        <w:t>–д</w:t>
      </w:r>
      <w:proofErr w:type="gramEnd"/>
      <w:r>
        <w:t xml:space="preserve">о 8 баллов, максимальный уровень –до 10 баллов. </w:t>
      </w:r>
    </w:p>
    <w:p w:rsidR="00155AF0" w:rsidRDefault="00155AF0" w:rsidP="00155AF0">
      <w:pPr>
        <w:tabs>
          <w:tab w:val="left" w:pos="284"/>
          <w:tab w:val="left" w:pos="567"/>
        </w:tabs>
        <w:spacing w:line="276" w:lineRule="auto"/>
        <w:ind w:firstLine="709"/>
        <w:jc w:val="both"/>
      </w:pPr>
      <w:r>
        <w:rPr>
          <w:iCs/>
        </w:rPr>
        <w:t xml:space="preserve">Формы подведения итогов реализации дополнительной </w:t>
      </w:r>
      <w:r>
        <w:t xml:space="preserve">общеобразовательной </w:t>
      </w:r>
      <w:r>
        <w:rPr>
          <w:iCs/>
        </w:rPr>
        <w:t>общеразвивающей программы</w:t>
      </w:r>
      <w:r>
        <w:t xml:space="preserve"> предусматривают проведение открытых занятий, выставок, конкурсов, соревнований, викторин, игр-путешествий. </w:t>
      </w:r>
      <w:r>
        <w:rPr>
          <w:color w:val="000000"/>
          <w:spacing w:val="-1"/>
        </w:rPr>
        <w:t xml:space="preserve">Это способствует решению поставленных задач. Развивая познавательный интерес учащихся, </w:t>
      </w:r>
      <w:r>
        <w:t xml:space="preserve">воспитывается  культура детей, волевые и нравственные качества. </w:t>
      </w:r>
    </w:p>
    <w:p w:rsidR="00155AF0" w:rsidRDefault="00155AF0" w:rsidP="00155AF0">
      <w:pPr>
        <w:pStyle w:val="af1"/>
        <w:ind w:firstLine="709"/>
        <w:jc w:val="both"/>
        <w:rPr>
          <w:b/>
          <w:iCs/>
          <w:sz w:val="22"/>
          <w:szCs w:val="24"/>
        </w:rPr>
      </w:pPr>
      <w:r>
        <w:rPr>
          <w:sz w:val="24"/>
        </w:rPr>
        <w:t>Входной контроль –  проводится для выявления у учащихся имеющихся знаний, умений, навыков в форме беседы, анкетирования.</w:t>
      </w:r>
    </w:p>
    <w:p w:rsidR="00155AF0" w:rsidRDefault="00155AF0" w:rsidP="00155AF0">
      <w:pPr>
        <w:tabs>
          <w:tab w:val="left" w:pos="284"/>
          <w:tab w:val="left" w:pos="567"/>
        </w:tabs>
        <w:spacing w:line="276" w:lineRule="auto"/>
        <w:ind w:firstLine="709"/>
        <w:jc w:val="both"/>
      </w:pPr>
      <w:r>
        <w:t>Текущий контроль проводится в течение учебного года в различных формах: участие в конкурсах, выставках, фестивалях, городских мероприятиях, тестирования.</w:t>
      </w:r>
    </w:p>
    <w:p w:rsidR="00155AF0" w:rsidRDefault="00155AF0" w:rsidP="00155AF0">
      <w:pPr>
        <w:tabs>
          <w:tab w:val="left" w:pos="284"/>
          <w:tab w:val="left" w:pos="567"/>
        </w:tabs>
        <w:spacing w:line="276" w:lineRule="auto"/>
        <w:ind w:firstLine="709"/>
        <w:jc w:val="both"/>
      </w:pPr>
      <w:r>
        <w:t>Промежуточная аттестация проводится по итогам 1 полугодия. Форма проведения промежуточной аттестации: тестирование, творческая работа, творческое задание.</w:t>
      </w:r>
    </w:p>
    <w:p w:rsidR="00155AF0" w:rsidRDefault="00155AF0" w:rsidP="00155AF0">
      <w:pPr>
        <w:tabs>
          <w:tab w:val="left" w:pos="284"/>
          <w:tab w:val="left" w:pos="567"/>
        </w:tabs>
        <w:spacing w:line="276" w:lineRule="auto"/>
        <w:ind w:firstLine="709"/>
        <w:jc w:val="both"/>
      </w:pPr>
      <w:r>
        <w:t>Итоговая аттестация учащихся проводится по результатам освоения программы в конце учебного года в форме тестирования, творческой работы, творческого задания, выставки, защиты проекта.</w:t>
      </w:r>
    </w:p>
    <w:p w:rsidR="00155AF0" w:rsidRDefault="00155AF0" w:rsidP="00155AF0">
      <w:pPr>
        <w:ind w:firstLine="709"/>
        <w:jc w:val="both"/>
      </w:pPr>
      <w:r>
        <w:t xml:space="preserve">Общим итогом реализации программы «Развития технического мышления 2021» является формирование предметных, </w:t>
      </w:r>
      <w:proofErr w:type="spellStart"/>
      <w:r>
        <w:t>метапредметных</w:t>
      </w:r>
      <w:proofErr w:type="spellEnd"/>
      <w:r>
        <w:t xml:space="preserve"> и личностных компетенций учащихся. </w:t>
      </w:r>
    </w:p>
    <w:p w:rsidR="00155AF0" w:rsidRDefault="00155AF0" w:rsidP="00155AF0">
      <w:pPr>
        <w:tabs>
          <w:tab w:val="left" w:pos="0"/>
        </w:tabs>
        <w:spacing w:line="276" w:lineRule="auto"/>
        <w:jc w:val="center"/>
        <w:rPr>
          <w:b/>
        </w:rPr>
      </w:pPr>
    </w:p>
    <w:p w:rsidR="004056B9" w:rsidRDefault="004056B9" w:rsidP="00155AF0">
      <w:pPr>
        <w:tabs>
          <w:tab w:val="left" w:pos="0"/>
        </w:tabs>
        <w:spacing w:line="276" w:lineRule="auto"/>
        <w:jc w:val="center"/>
        <w:rPr>
          <w:b/>
        </w:rPr>
      </w:pPr>
    </w:p>
    <w:p w:rsidR="00155AF0" w:rsidRDefault="00155AF0" w:rsidP="00155AF0">
      <w:pPr>
        <w:jc w:val="center"/>
        <w:rPr>
          <w:b/>
          <w:color w:val="000000" w:themeColor="text1"/>
        </w:rPr>
      </w:pPr>
    </w:p>
    <w:p w:rsidR="00155AF0" w:rsidRDefault="00155AF0" w:rsidP="00155AF0">
      <w:pPr>
        <w:jc w:val="center"/>
        <w:rPr>
          <w:b/>
          <w:color w:val="000000" w:themeColor="text1"/>
        </w:rPr>
      </w:pPr>
      <w:r>
        <w:rPr>
          <w:b/>
          <w:color w:val="000000" w:themeColor="text1"/>
        </w:rPr>
        <w:lastRenderedPageBreak/>
        <w:t>2.5. Методические материалы</w:t>
      </w:r>
    </w:p>
    <w:p w:rsidR="00155AF0" w:rsidRDefault="00155AF0" w:rsidP="00155AF0">
      <w:pPr>
        <w:jc w:val="center"/>
        <w:rPr>
          <w:b/>
          <w:color w:val="000000" w:themeColor="text1"/>
        </w:rPr>
      </w:pPr>
    </w:p>
    <w:p w:rsidR="00155AF0" w:rsidRDefault="00155AF0" w:rsidP="00155AF0">
      <w:pPr>
        <w:pStyle w:val="a7"/>
        <w:shd w:val="clear" w:color="auto" w:fill="FFFFFF"/>
        <w:spacing w:before="0" w:beforeAutospacing="0" w:after="0" w:afterAutospacing="0" w:line="276" w:lineRule="auto"/>
        <w:ind w:firstLine="709"/>
        <w:jc w:val="both"/>
        <w:rPr>
          <w:rFonts w:ascii="Arial" w:hAnsi="Arial" w:cs="Arial"/>
          <w:sz w:val="21"/>
          <w:szCs w:val="21"/>
        </w:rPr>
      </w:pPr>
      <w:r>
        <w:rPr>
          <w:szCs w:val="23"/>
          <w:shd w:val="clear" w:color="auto" w:fill="FFFFFF"/>
        </w:rPr>
        <w:t xml:space="preserve">Дополнительная </w:t>
      </w:r>
      <w:r>
        <w:t xml:space="preserve">общеобразовательная </w:t>
      </w:r>
      <w:r>
        <w:rPr>
          <w:szCs w:val="23"/>
          <w:shd w:val="clear" w:color="auto" w:fill="FFFFFF"/>
        </w:rPr>
        <w:t>общеразвивающая модульная 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раскрыть для них новый чудесный мир, почувствовать себя конструкторами, инженерами.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w:t>
      </w:r>
      <w:r>
        <w:rPr>
          <w:rFonts w:ascii="Verdana" w:hAnsi="Verdana"/>
          <w:sz w:val="23"/>
          <w:szCs w:val="23"/>
          <w:shd w:val="clear" w:color="auto" w:fill="FFFFFF"/>
        </w:rPr>
        <w:t xml:space="preserve">. </w:t>
      </w:r>
      <w:r>
        <w:rPr>
          <w:iCs/>
        </w:rPr>
        <w:t>Возможность формирования социально значимых качеств личности: самостоятельности и ответственности в принятии решений; убежденности и активности, здорового образа жизни и навыка самостоятельного физического и духовного самосовершенствования.</w:t>
      </w:r>
    </w:p>
    <w:p w:rsidR="00155AF0" w:rsidRDefault="00155AF0" w:rsidP="00155AF0">
      <w:pPr>
        <w:pStyle w:val="Default"/>
        <w:spacing w:line="276" w:lineRule="auto"/>
        <w:jc w:val="both"/>
        <w:rPr>
          <w:b/>
        </w:rPr>
      </w:pPr>
      <w:r>
        <w:rPr>
          <w:b/>
        </w:rPr>
        <w:t>Форма обучения</w:t>
      </w:r>
    </w:p>
    <w:p w:rsidR="00155AF0" w:rsidRDefault="00155AF0" w:rsidP="00155AF0">
      <w:pPr>
        <w:pStyle w:val="Default"/>
        <w:spacing w:line="276" w:lineRule="auto"/>
        <w:ind w:firstLine="709"/>
        <w:jc w:val="both"/>
      </w:pPr>
      <w:proofErr w:type="gramStart"/>
      <w:r>
        <w:t xml:space="preserve">Для осуществления образовательного процесса на занятиях используются следующие </w:t>
      </w:r>
      <w:r>
        <w:rPr>
          <w:b/>
          <w:bCs/>
          <w:iCs/>
        </w:rPr>
        <w:t>формы занятий</w:t>
      </w:r>
      <w:r>
        <w:rPr>
          <w:b/>
          <w:bCs/>
          <w:i/>
          <w:iCs/>
        </w:rPr>
        <w:t xml:space="preserve">: </w:t>
      </w:r>
      <w:r>
        <w:t xml:space="preserve">лекция, практическое занятие, «мозговой штурм», учебная игра, конкурс, викторина, круглый стол, презентация, экскурсия. </w:t>
      </w:r>
      <w:proofErr w:type="gramEnd"/>
    </w:p>
    <w:p w:rsidR="00155AF0" w:rsidRDefault="00155AF0" w:rsidP="00155AF0">
      <w:pPr>
        <w:pStyle w:val="Default"/>
        <w:spacing w:line="276" w:lineRule="auto"/>
        <w:ind w:firstLine="709"/>
        <w:jc w:val="both"/>
      </w:pPr>
      <w:r>
        <w:t xml:space="preserve">Реализация вышеперечисленных форм дополняется </w:t>
      </w:r>
      <w:r>
        <w:rPr>
          <w:b/>
        </w:rPr>
        <w:t>методами контроля</w:t>
      </w:r>
      <w:r>
        <w:t xml:space="preserve">: педагогическое наблюдение, беседы, устные опросы, тестирование,  анализ результатов деятельности, коллективный анализ работ. </w:t>
      </w:r>
    </w:p>
    <w:p w:rsidR="00155AF0" w:rsidRDefault="00155AF0" w:rsidP="00155AF0">
      <w:pPr>
        <w:spacing w:line="276" w:lineRule="auto"/>
        <w:jc w:val="both"/>
        <w:rPr>
          <w:b/>
        </w:rPr>
      </w:pPr>
      <w:r>
        <w:rPr>
          <w:b/>
        </w:rPr>
        <w:t>Форма организации учащихся на занятии:</w:t>
      </w:r>
    </w:p>
    <w:p w:rsidR="00155AF0" w:rsidRDefault="00155AF0" w:rsidP="00155AF0">
      <w:pPr>
        <w:spacing w:line="276" w:lineRule="auto"/>
        <w:jc w:val="both"/>
      </w:pPr>
      <w:r>
        <w:t>- фронтально-индивидуальная;</w:t>
      </w:r>
    </w:p>
    <w:p w:rsidR="00155AF0" w:rsidRDefault="00155AF0" w:rsidP="00155AF0">
      <w:pPr>
        <w:spacing w:line="276" w:lineRule="auto"/>
        <w:jc w:val="both"/>
      </w:pPr>
      <w:r>
        <w:t>- групповая;</w:t>
      </w:r>
    </w:p>
    <w:p w:rsidR="00155AF0" w:rsidRDefault="00155AF0" w:rsidP="00155AF0">
      <w:pPr>
        <w:spacing w:line="276" w:lineRule="auto"/>
        <w:jc w:val="both"/>
      </w:pPr>
      <w:r>
        <w:t>- работа по подгруппам.</w:t>
      </w:r>
    </w:p>
    <w:p w:rsidR="00155AF0" w:rsidRDefault="00155AF0" w:rsidP="00155AF0">
      <w:pPr>
        <w:jc w:val="both"/>
        <w:rPr>
          <w:b/>
          <w:szCs w:val="28"/>
        </w:rPr>
      </w:pPr>
      <w:r>
        <w:rPr>
          <w:b/>
          <w:iCs/>
          <w:szCs w:val="28"/>
        </w:rPr>
        <w:t>Уровень деятельности учащихся:</w:t>
      </w:r>
    </w:p>
    <w:p w:rsidR="00155AF0" w:rsidRDefault="00155AF0" w:rsidP="00155AF0">
      <w:pPr>
        <w:jc w:val="both"/>
        <w:rPr>
          <w:szCs w:val="28"/>
        </w:rPr>
      </w:pPr>
      <w:proofErr w:type="gramStart"/>
      <w:r>
        <w:rPr>
          <w:szCs w:val="28"/>
        </w:rPr>
        <w:t>Объяснительно-иллюстративный</w:t>
      </w:r>
      <w:proofErr w:type="gramEnd"/>
      <w:r>
        <w:rPr>
          <w:szCs w:val="28"/>
        </w:rPr>
        <w:t xml:space="preserve"> – учащиеся воспринимают и усваивают готовую информацию </w:t>
      </w:r>
    </w:p>
    <w:p w:rsidR="00155AF0" w:rsidRDefault="00155AF0" w:rsidP="00155AF0">
      <w:pPr>
        <w:jc w:val="both"/>
        <w:rPr>
          <w:szCs w:val="28"/>
        </w:rPr>
      </w:pPr>
      <w:proofErr w:type="gramStart"/>
      <w:r>
        <w:rPr>
          <w:szCs w:val="28"/>
        </w:rPr>
        <w:t>репродуктивный</w:t>
      </w:r>
      <w:proofErr w:type="gramEnd"/>
      <w:r>
        <w:rPr>
          <w:szCs w:val="28"/>
        </w:rPr>
        <w:t xml:space="preserve"> – учащиеся воспроизводят полученные знания и освоенные способы деятельности </w:t>
      </w:r>
    </w:p>
    <w:p w:rsidR="00155AF0" w:rsidRDefault="00155AF0" w:rsidP="00155AF0">
      <w:pPr>
        <w:jc w:val="both"/>
        <w:rPr>
          <w:szCs w:val="28"/>
        </w:rPr>
      </w:pPr>
      <w:proofErr w:type="gramStart"/>
      <w:r>
        <w:rPr>
          <w:szCs w:val="28"/>
        </w:rPr>
        <w:t>частично-поисковый</w:t>
      </w:r>
      <w:proofErr w:type="gramEnd"/>
      <w:r>
        <w:rPr>
          <w:szCs w:val="28"/>
        </w:rPr>
        <w:t xml:space="preserve"> – участие учащихся в поиске решения поставленной задачи совместно с педагогом</w:t>
      </w:r>
    </w:p>
    <w:p w:rsidR="00155AF0" w:rsidRDefault="00155AF0" w:rsidP="00155AF0">
      <w:pPr>
        <w:jc w:val="both"/>
        <w:rPr>
          <w:szCs w:val="28"/>
        </w:rPr>
      </w:pPr>
      <w:proofErr w:type="gramStart"/>
      <w:r>
        <w:rPr>
          <w:szCs w:val="28"/>
        </w:rPr>
        <w:t>исследовательский</w:t>
      </w:r>
      <w:proofErr w:type="gramEnd"/>
      <w:r>
        <w:rPr>
          <w:szCs w:val="28"/>
        </w:rPr>
        <w:t xml:space="preserve"> – самостоятельная творческая работа учащихся.</w:t>
      </w:r>
    </w:p>
    <w:p w:rsidR="00155AF0" w:rsidRDefault="00155AF0" w:rsidP="00155AF0">
      <w:pPr>
        <w:pStyle w:val="af"/>
        <w:spacing w:line="276" w:lineRule="auto"/>
        <w:jc w:val="both"/>
        <w:rPr>
          <w:sz w:val="24"/>
          <w:szCs w:val="24"/>
          <w:lang w:val="ru-RU"/>
        </w:rPr>
      </w:pPr>
      <w:r>
        <w:rPr>
          <w:iCs/>
          <w:sz w:val="24"/>
          <w:szCs w:val="24"/>
          <w:lang w:val="ru-RU"/>
        </w:rPr>
        <w:t>Виды занятий</w:t>
      </w:r>
      <w:r>
        <w:rPr>
          <w:b/>
          <w:iCs/>
          <w:sz w:val="24"/>
          <w:szCs w:val="24"/>
          <w:lang w:val="ru-RU"/>
        </w:rPr>
        <w:t>:</w:t>
      </w:r>
    </w:p>
    <w:p w:rsidR="00155AF0" w:rsidRDefault="00155AF0" w:rsidP="00155AF0">
      <w:pPr>
        <w:pStyle w:val="af"/>
        <w:spacing w:line="276" w:lineRule="auto"/>
        <w:ind w:left="14" w:hanging="14"/>
        <w:jc w:val="both"/>
        <w:rPr>
          <w:sz w:val="24"/>
          <w:szCs w:val="24"/>
          <w:lang w:val="ru-RU"/>
        </w:rPr>
      </w:pPr>
      <w:r>
        <w:rPr>
          <w:b/>
          <w:sz w:val="24"/>
          <w:szCs w:val="24"/>
          <w:lang w:val="ru-RU"/>
        </w:rPr>
        <w:t>- практическая работа;</w:t>
      </w:r>
    </w:p>
    <w:p w:rsidR="00155AF0" w:rsidRDefault="00155AF0" w:rsidP="00155AF0">
      <w:pPr>
        <w:pStyle w:val="af"/>
        <w:spacing w:line="276" w:lineRule="auto"/>
        <w:ind w:left="14" w:hanging="14"/>
        <w:jc w:val="both"/>
        <w:rPr>
          <w:b/>
          <w:sz w:val="24"/>
          <w:szCs w:val="24"/>
          <w:lang w:val="ru-RU"/>
        </w:rPr>
      </w:pPr>
      <w:r>
        <w:rPr>
          <w:b/>
          <w:sz w:val="24"/>
          <w:szCs w:val="24"/>
          <w:lang w:val="ru-RU"/>
        </w:rPr>
        <w:t>- самостоятельная работа;</w:t>
      </w:r>
    </w:p>
    <w:p w:rsidR="00155AF0" w:rsidRDefault="00155AF0" w:rsidP="00155AF0">
      <w:pPr>
        <w:pStyle w:val="af"/>
        <w:spacing w:line="276" w:lineRule="auto"/>
        <w:ind w:left="14" w:hanging="14"/>
        <w:jc w:val="both"/>
        <w:rPr>
          <w:b/>
          <w:sz w:val="24"/>
          <w:szCs w:val="24"/>
          <w:lang w:val="ru-RU"/>
        </w:rPr>
      </w:pPr>
      <w:r>
        <w:rPr>
          <w:b/>
          <w:sz w:val="24"/>
          <w:szCs w:val="24"/>
          <w:lang w:val="ru-RU"/>
        </w:rPr>
        <w:t xml:space="preserve">- выставка; </w:t>
      </w:r>
    </w:p>
    <w:p w:rsidR="00155AF0" w:rsidRDefault="00155AF0" w:rsidP="00155AF0">
      <w:pPr>
        <w:pStyle w:val="af"/>
        <w:spacing w:line="276" w:lineRule="auto"/>
        <w:ind w:left="14" w:hanging="14"/>
        <w:jc w:val="both"/>
        <w:rPr>
          <w:b/>
          <w:sz w:val="24"/>
          <w:szCs w:val="24"/>
          <w:lang w:val="ru-RU"/>
        </w:rPr>
      </w:pPr>
      <w:r>
        <w:rPr>
          <w:b/>
          <w:sz w:val="24"/>
          <w:szCs w:val="24"/>
          <w:lang w:val="ru-RU"/>
        </w:rPr>
        <w:t xml:space="preserve">- конкурс; </w:t>
      </w:r>
    </w:p>
    <w:p w:rsidR="00155AF0" w:rsidRDefault="00155AF0" w:rsidP="00155AF0">
      <w:pPr>
        <w:pStyle w:val="af"/>
        <w:spacing w:line="276" w:lineRule="auto"/>
        <w:ind w:left="14" w:hanging="14"/>
        <w:jc w:val="both"/>
        <w:rPr>
          <w:b/>
          <w:sz w:val="24"/>
          <w:szCs w:val="24"/>
          <w:lang w:val="ru-RU"/>
        </w:rPr>
      </w:pPr>
      <w:r>
        <w:rPr>
          <w:b/>
          <w:sz w:val="24"/>
          <w:szCs w:val="24"/>
          <w:lang w:val="ru-RU"/>
        </w:rPr>
        <w:t xml:space="preserve">- творческий проект; </w:t>
      </w:r>
    </w:p>
    <w:p w:rsidR="00155AF0" w:rsidRDefault="00155AF0" w:rsidP="00155AF0">
      <w:pPr>
        <w:pStyle w:val="af"/>
        <w:spacing w:line="276" w:lineRule="auto"/>
        <w:ind w:left="14" w:hanging="14"/>
        <w:jc w:val="both"/>
        <w:rPr>
          <w:b/>
          <w:sz w:val="24"/>
          <w:szCs w:val="24"/>
          <w:lang w:val="ru-RU"/>
        </w:rPr>
      </w:pPr>
      <w:r>
        <w:rPr>
          <w:b/>
          <w:sz w:val="24"/>
          <w:szCs w:val="24"/>
          <w:lang w:val="ru-RU"/>
        </w:rPr>
        <w:t>- соревнования, демонстрация моделей;</w:t>
      </w:r>
    </w:p>
    <w:p w:rsidR="00155AF0" w:rsidRDefault="00155AF0" w:rsidP="00155AF0">
      <w:pPr>
        <w:pStyle w:val="af"/>
        <w:spacing w:line="276" w:lineRule="auto"/>
        <w:ind w:left="14" w:hanging="14"/>
        <w:jc w:val="both"/>
        <w:rPr>
          <w:b/>
          <w:sz w:val="24"/>
          <w:szCs w:val="24"/>
          <w:lang w:val="ru-RU"/>
        </w:rPr>
      </w:pPr>
      <w:r>
        <w:rPr>
          <w:b/>
          <w:sz w:val="24"/>
          <w:szCs w:val="24"/>
          <w:lang w:val="ru-RU"/>
        </w:rPr>
        <w:t>- работа с литературой, чертежами, схемами;</w:t>
      </w:r>
    </w:p>
    <w:p w:rsidR="00155AF0" w:rsidRDefault="00155AF0" w:rsidP="00155AF0">
      <w:pPr>
        <w:shd w:val="clear" w:color="auto" w:fill="FFFFFF"/>
        <w:spacing w:line="276" w:lineRule="auto"/>
        <w:ind w:firstLine="709"/>
        <w:jc w:val="both"/>
        <w:rPr>
          <w:rFonts w:ascii="Arial" w:hAnsi="Arial" w:cs="Arial"/>
          <w:color w:val="000000"/>
          <w:sz w:val="21"/>
          <w:szCs w:val="21"/>
        </w:rPr>
      </w:pPr>
      <w:r>
        <w:rPr>
          <w:color w:val="000000"/>
        </w:rPr>
        <w:t>Результативность освоения конкретных тем: отслеживается с помощью текущего контроля: опрос, тестирование, викторина. Развитие личностных качеств учащихся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155AF0" w:rsidRDefault="00155AF0" w:rsidP="00155AF0">
      <w:pPr>
        <w:spacing w:line="276" w:lineRule="auto"/>
        <w:ind w:firstLine="709"/>
        <w:jc w:val="both"/>
        <w:rPr>
          <w:szCs w:val="21"/>
        </w:rPr>
      </w:pPr>
      <w:r>
        <w:rPr>
          <w:szCs w:val="21"/>
        </w:rPr>
        <w:lastRenderedPageBreak/>
        <w:t>В результате освоения данной дополнительной общеобразовательной общеразвивающей модульной программы учащиеся формируют целый комплекс каче</w:t>
      </w:r>
      <w:proofErr w:type="gramStart"/>
      <w:r>
        <w:rPr>
          <w:szCs w:val="21"/>
        </w:rPr>
        <w:t>ств тв</w:t>
      </w:r>
      <w:proofErr w:type="gramEnd"/>
      <w:r>
        <w:rPr>
          <w:szCs w:val="21"/>
        </w:rPr>
        <w:t>орческой личности:</w:t>
      </w:r>
    </w:p>
    <w:p w:rsidR="00155AF0" w:rsidRDefault="00155AF0" w:rsidP="00155AF0">
      <w:pPr>
        <w:spacing w:line="276" w:lineRule="auto"/>
        <w:jc w:val="both"/>
        <w:rPr>
          <w:szCs w:val="21"/>
        </w:rPr>
      </w:pPr>
      <w:r>
        <w:rPr>
          <w:szCs w:val="21"/>
        </w:rPr>
        <w:t>- умственная активность;</w:t>
      </w:r>
    </w:p>
    <w:p w:rsidR="00155AF0" w:rsidRDefault="00155AF0" w:rsidP="00155AF0">
      <w:pPr>
        <w:spacing w:line="276" w:lineRule="auto"/>
        <w:jc w:val="both"/>
        <w:rPr>
          <w:szCs w:val="21"/>
        </w:rPr>
      </w:pPr>
      <w:r>
        <w:rPr>
          <w:szCs w:val="21"/>
        </w:rPr>
        <w:t>- стремление добывать знания и формировать умения для выполнения практической работы;</w:t>
      </w:r>
    </w:p>
    <w:p w:rsidR="00155AF0" w:rsidRDefault="00155AF0" w:rsidP="00155AF0">
      <w:pPr>
        <w:spacing w:line="276" w:lineRule="auto"/>
        <w:jc w:val="both"/>
        <w:rPr>
          <w:szCs w:val="21"/>
        </w:rPr>
      </w:pPr>
      <w:r>
        <w:rPr>
          <w:szCs w:val="21"/>
        </w:rPr>
        <w:t>- самостоятельность в решении поставленной задачи;</w:t>
      </w:r>
    </w:p>
    <w:p w:rsidR="00155AF0" w:rsidRDefault="00155AF0" w:rsidP="00155AF0">
      <w:pPr>
        <w:spacing w:line="276" w:lineRule="auto"/>
        <w:jc w:val="both"/>
        <w:rPr>
          <w:szCs w:val="21"/>
        </w:rPr>
      </w:pPr>
      <w:r>
        <w:rPr>
          <w:szCs w:val="21"/>
        </w:rPr>
        <w:t>- трудолюбие;</w:t>
      </w:r>
    </w:p>
    <w:p w:rsidR="00155AF0" w:rsidRDefault="00155AF0" w:rsidP="00155AF0">
      <w:pPr>
        <w:spacing w:line="276" w:lineRule="auto"/>
        <w:rPr>
          <w:szCs w:val="21"/>
        </w:rPr>
      </w:pPr>
      <w:r>
        <w:rPr>
          <w:szCs w:val="21"/>
        </w:rPr>
        <w:t>- изобретательность.</w:t>
      </w:r>
    </w:p>
    <w:p w:rsidR="00155AF0" w:rsidRDefault="00155AF0" w:rsidP="00155AF0">
      <w:pPr>
        <w:spacing w:line="276" w:lineRule="auto"/>
        <w:jc w:val="both"/>
        <w:rPr>
          <w:b/>
          <w:bCs/>
        </w:rPr>
      </w:pPr>
    </w:p>
    <w:p w:rsidR="00155AF0" w:rsidRDefault="00155AF0" w:rsidP="00155AF0">
      <w:pPr>
        <w:shd w:val="clear" w:color="auto" w:fill="FFFFFF"/>
        <w:ind w:right="135"/>
        <w:jc w:val="center"/>
        <w:rPr>
          <w:b/>
          <w:spacing w:val="2"/>
        </w:rPr>
      </w:pPr>
    </w:p>
    <w:p w:rsidR="00963908" w:rsidRDefault="00963908" w:rsidP="00A35EBC">
      <w:pPr>
        <w:sectPr w:rsidR="00963908" w:rsidSect="0001029B">
          <w:pgSz w:w="11906" w:h="16838"/>
          <w:pgMar w:top="1134" w:right="850" w:bottom="1134" w:left="1701" w:header="709" w:footer="709" w:gutter="0"/>
          <w:cols w:space="708"/>
          <w:docGrid w:linePitch="360"/>
        </w:sectPr>
      </w:pPr>
    </w:p>
    <w:p w:rsidR="00963908" w:rsidRDefault="00963908" w:rsidP="00963908">
      <w:pPr>
        <w:shd w:val="clear" w:color="auto" w:fill="FFFFFF"/>
        <w:ind w:right="135"/>
        <w:jc w:val="center"/>
        <w:rPr>
          <w:b/>
          <w:spacing w:val="2"/>
        </w:rPr>
      </w:pPr>
      <w:r>
        <w:rPr>
          <w:b/>
          <w:spacing w:val="2"/>
        </w:rPr>
        <w:lastRenderedPageBreak/>
        <w:t>2. 6. СПИСОК  ИСПОЛЬЗУЕМОЙ ЛИТЕРАТУРЫ</w:t>
      </w:r>
    </w:p>
    <w:p w:rsidR="00963908" w:rsidRDefault="00963908" w:rsidP="00963908">
      <w:pPr>
        <w:shd w:val="clear" w:color="auto" w:fill="FFFFFF"/>
        <w:ind w:right="135"/>
        <w:jc w:val="both"/>
        <w:rPr>
          <w:spacing w:val="2"/>
          <w:sz w:val="28"/>
          <w:vertAlign w:val="superscript"/>
        </w:rPr>
      </w:pPr>
    </w:p>
    <w:p w:rsidR="00963908" w:rsidRDefault="00963908" w:rsidP="00963908">
      <w:pPr>
        <w:pStyle w:val="af"/>
        <w:jc w:val="center"/>
        <w:outlineLvl w:val="0"/>
        <w:rPr>
          <w:b/>
          <w:sz w:val="24"/>
          <w:lang w:val="ru-RU"/>
        </w:rPr>
      </w:pPr>
      <w:bookmarkStart w:id="7" w:name="_Toc480544593"/>
      <w:r>
        <w:rPr>
          <w:b/>
          <w:sz w:val="24"/>
          <w:szCs w:val="24"/>
          <w:lang w:val="ru-RU"/>
        </w:rPr>
        <w:t>СПИСОК РЕКОМЕНДОВАННОЙЛИТЕРАТУРЫ</w:t>
      </w:r>
      <w:bookmarkEnd w:id="7"/>
      <w:r>
        <w:rPr>
          <w:b/>
          <w:sz w:val="24"/>
          <w:lang w:val="ru-RU"/>
        </w:rPr>
        <w:t>ДЛЯ ПЕДАГОГА</w:t>
      </w:r>
    </w:p>
    <w:p w:rsidR="00963908" w:rsidRDefault="00963908" w:rsidP="00963908">
      <w:pPr>
        <w:pStyle w:val="af"/>
        <w:jc w:val="center"/>
        <w:outlineLvl w:val="0"/>
        <w:rPr>
          <w:b/>
          <w:sz w:val="24"/>
          <w:szCs w:val="24"/>
          <w:lang w:val="ru-RU"/>
        </w:rPr>
      </w:pPr>
    </w:p>
    <w:p w:rsidR="00963908" w:rsidRDefault="00963908" w:rsidP="00963908">
      <w:pPr>
        <w:widowControl w:val="0"/>
        <w:numPr>
          <w:ilvl w:val="0"/>
          <w:numId w:val="9"/>
        </w:numPr>
        <w:shd w:val="clear" w:color="auto" w:fill="FFFFFF"/>
        <w:tabs>
          <w:tab w:val="left" w:pos="787"/>
        </w:tabs>
        <w:autoSpaceDE w:val="0"/>
        <w:autoSpaceDN w:val="0"/>
        <w:adjustRightInd w:val="0"/>
        <w:spacing w:line="317" w:lineRule="exact"/>
        <w:ind w:firstLine="490"/>
        <w:jc w:val="both"/>
      </w:pPr>
      <w:proofErr w:type="spellStart"/>
      <w:r>
        <w:t>Апасонов</w:t>
      </w:r>
      <w:proofErr w:type="spellEnd"/>
      <w:r>
        <w:t xml:space="preserve"> П. Т., </w:t>
      </w:r>
      <w:proofErr w:type="spellStart"/>
      <w:r>
        <w:t>Апасонов</w:t>
      </w:r>
      <w:proofErr w:type="spellEnd"/>
      <w:r>
        <w:t xml:space="preserve"> Н. П. Сборник математических задач с практическим содержанием: Книга для учителя </w:t>
      </w:r>
      <w:r>
        <w:rPr>
          <w:iCs/>
        </w:rPr>
        <w:t>[Текст]//</w:t>
      </w:r>
      <w:r>
        <w:t>- М.: Просвещение. 2001г, с. 110.</w:t>
      </w:r>
    </w:p>
    <w:p w:rsidR="00963908" w:rsidRDefault="00963908" w:rsidP="00963908">
      <w:pPr>
        <w:widowControl w:val="0"/>
        <w:numPr>
          <w:ilvl w:val="0"/>
          <w:numId w:val="9"/>
        </w:numPr>
        <w:shd w:val="clear" w:color="auto" w:fill="FFFFFF"/>
        <w:tabs>
          <w:tab w:val="left" w:pos="787"/>
        </w:tabs>
        <w:autoSpaceDE w:val="0"/>
        <w:autoSpaceDN w:val="0"/>
        <w:adjustRightInd w:val="0"/>
        <w:spacing w:line="317" w:lineRule="exact"/>
        <w:ind w:firstLine="490"/>
        <w:jc w:val="both"/>
      </w:pPr>
      <w:r>
        <w:t>Баранов О. О. Задачи на проценты как проблема нормы слово</w:t>
      </w:r>
      <w:r>
        <w:softHyphen/>
        <w:t xml:space="preserve">употребления. Математика в школе </w:t>
      </w:r>
      <w:r>
        <w:rPr>
          <w:iCs/>
        </w:rPr>
        <w:t>[Текст]//</w:t>
      </w:r>
      <w:r>
        <w:t xml:space="preserve">- М.: 2003г, </w:t>
      </w:r>
      <w:proofErr w:type="spellStart"/>
      <w:r>
        <w:t>Ns</w:t>
      </w:r>
      <w:proofErr w:type="spellEnd"/>
      <w:r>
        <w:t xml:space="preserve"> 5, с. 43-45.</w:t>
      </w:r>
    </w:p>
    <w:p w:rsidR="00963908" w:rsidRDefault="00963908" w:rsidP="00963908">
      <w:pPr>
        <w:widowControl w:val="0"/>
        <w:numPr>
          <w:ilvl w:val="0"/>
          <w:numId w:val="9"/>
        </w:numPr>
        <w:shd w:val="clear" w:color="auto" w:fill="FFFFFF"/>
        <w:tabs>
          <w:tab w:val="left" w:pos="787"/>
        </w:tabs>
        <w:autoSpaceDE w:val="0"/>
        <w:autoSpaceDN w:val="0"/>
        <w:adjustRightInd w:val="0"/>
        <w:spacing w:line="317" w:lineRule="exact"/>
        <w:ind w:firstLine="490"/>
        <w:jc w:val="both"/>
      </w:pPr>
      <w:r>
        <w:t>Березин В. Н. и др. Сборник задач для факультативных и внекласс</w:t>
      </w:r>
      <w:r>
        <w:softHyphen/>
        <w:t xml:space="preserve">ных занятий по математики и физике </w:t>
      </w:r>
      <w:r>
        <w:rPr>
          <w:iCs/>
        </w:rPr>
        <w:t>[Текст]//</w:t>
      </w:r>
      <w:r>
        <w:t>- М.: Просвещение, 1983г, с. 5 - 8.</w:t>
      </w:r>
    </w:p>
    <w:p w:rsidR="00963908" w:rsidRDefault="00963908" w:rsidP="00963908">
      <w:pPr>
        <w:widowControl w:val="0"/>
        <w:numPr>
          <w:ilvl w:val="0"/>
          <w:numId w:val="9"/>
        </w:numPr>
        <w:shd w:val="clear" w:color="auto" w:fill="FFFFFF"/>
        <w:tabs>
          <w:tab w:val="left" w:pos="787"/>
        </w:tabs>
        <w:autoSpaceDE w:val="0"/>
        <w:autoSpaceDN w:val="0"/>
        <w:adjustRightInd w:val="0"/>
        <w:spacing w:line="317" w:lineRule="exact"/>
        <w:ind w:firstLine="490"/>
        <w:jc w:val="both"/>
      </w:pPr>
      <w:r>
        <w:t>Винокуров Е. Ф. Бизнес в три вопроса: Издержки? Цена? Выруч</w:t>
      </w:r>
      <w:r>
        <w:softHyphen/>
        <w:t>ка? // Математика в школ</w:t>
      </w:r>
      <w:proofErr w:type="gramStart"/>
      <w:r>
        <w:t>е</w:t>
      </w:r>
      <w:r>
        <w:rPr>
          <w:iCs/>
        </w:rPr>
        <w:t>[</w:t>
      </w:r>
      <w:proofErr w:type="gramEnd"/>
      <w:r>
        <w:rPr>
          <w:iCs/>
        </w:rPr>
        <w:t>Текст]//</w:t>
      </w:r>
      <w:r>
        <w:t xml:space="preserve"> - М.:- 2002г, №8, с.42-45.</w:t>
      </w:r>
    </w:p>
    <w:p w:rsidR="00963908" w:rsidRDefault="00963908" w:rsidP="00963908">
      <w:pPr>
        <w:widowControl w:val="0"/>
        <w:numPr>
          <w:ilvl w:val="0"/>
          <w:numId w:val="9"/>
        </w:numPr>
        <w:shd w:val="clear" w:color="auto" w:fill="FFFFFF"/>
        <w:tabs>
          <w:tab w:val="left" w:pos="787"/>
        </w:tabs>
        <w:autoSpaceDE w:val="0"/>
        <w:autoSpaceDN w:val="0"/>
        <w:adjustRightInd w:val="0"/>
        <w:spacing w:line="317" w:lineRule="exact"/>
        <w:ind w:firstLine="490"/>
        <w:jc w:val="both"/>
      </w:pPr>
      <w:proofErr w:type="spellStart"/>
      <w:r>
        <w:t>Звивич</w:t>
      </w:r>
      <w:proofErr w:type="spellEnd"/>
      <w:r>
        <w:t xml:space="preserve"> Л. И. Контрольные и проверочные работы по алгебре 9 клас</w:t>
      </w:r>
      <w:r>
        <w:softHyphen/>
        <w:t xml:space="preserve">са: Методическое пособие </w:t>
      </w:r>
      <w:r>
        <w:rPr>
          <w:iCs/>
        </w:rPr>
        <w:t>[Текст]//</w:t>
      </w:r>
      <w:r>
        <w:t xml:space="preserve">- М.: Дрофа, 2002г,  с. 96. </w:t>
      </w:r>
    </w:p>
    <w:p w:rsidR="00963908" w:rsidRDefault="00963908" w:rsidP="00963908">
      <w:pPr>
        <w:widowControl w:val="0"/>
        <w:shd w:val="clear" w:color="auto" w:fill="FFFFFF"/>
        <w:tabs>
          <w:tab w:val="left" w:pos="826"/>
        </w:tabs>
        <w:autoSpaceDE w:val="0"/>
        <w:autoSpaceDN w:val="0"/>
        <w:adjustRightInd w:val="0"/>
        <w:spacing w:line="317" w:lineRule="exact"/>
        <w:jc w:val="both"/>
      </w:pPr>
      <w:r>
        <w:t>6.Сафонов Л. А. О действиях, составляющих умение решать тексто</w:t>
      </w:r>
      <w:r>
        <w:softHyphen/>
        <w:t>вые задачи  Математика в школ</w:t>
      </w:r>
      <w:proofErr w:type="gramStart"/>
      <w:r>
        <w:t>е</w:t>
      </w:r>
      <w:r>
        <w:rPr>
          <w:iCs/>
        </w:rPr>
        <w:t>[</w:t>
      </w:r>
      <w:proofErr w:type="gramEnd"/>
      <w:r>
        <w:rPr>
          <w:iCs/>
        </w:rPr>
        <w:t>Текст]//</w:t>
      </w:r>
      <w:r>
        <w:t>- М.:2002г, № 8, с. 34-36.</w:t>
      </w:r>
    </w:p>
    <w:p w:rsidR="00963908" w:rsidRDefault="00963908" w:rsidP="00963908">
      <w:pPr>
        <w:widowControl w:val="0"/>
        <w:shd w:val="clear" w:color="auto" w:fill="FFFFFF"/>
        <w:tabs>
          <w:tab w:val="left" w:pos="826"/>
        </w:tabs>
        <w:autoSpaceDE w:val="0"/>
        <w:autoSpaceDN w:val="0"/>
        <w:adjustRightInd w:val="0"/>
        <w:spacing w:line="317" w:lineRule="exact"/>
        <w:jc w:val="both"/>
      </w:pPr>
      <w:r>
        <w:t xml:space="preserve">        7. Хабибуллин А. Я. Стандартный приём в нестандартных задачах. Математика в школ</w:t>
      </w:r>
      <w:proofErr w:type="gramStart"/>
      <w:r>
        <w:t>е</w:t>
      </w:r>
      <w:r>
        <w:rPr>
          <w:iCs/>
        </w:rPr>
        <w:t>[</w:t>
      </w:r>
      <w:proofErr w:type="gramEnd"/>
      <w:r>
        <w:rPr>
          <w:iCs/>
        </w:rPr>
        <w:t xml:space="preserve">Текст]// - </w:t>
      </w:r>
      <w:r>
        <w:t>М.:2005г,  № 8, с. 14-15.</w:t>
      </w:r>
    </w:p>
    <w:p w:rsidR="00963908" w:rsidRDefault="00963908" w:rsidP="00963908">
      <w:pPr>
        <w:widowControl w:val="0"/>
        <w:shd w:val="clear" w:color="auto" w:fill="FFFFFF"/>
        <w:tabs>
          <w:tab w:val="left" w:pos="826"/>
        </w:tabs>
        <w:autoSpaceDE w:val="0"/>
        <w:autoSpaceDN w:val="0"/>
        <w:adjustRightInd w:val="0"/>
        <w:spacing w:before="10" w:line="317" w:lineRule="exact"/>
        <w:jc w:val="both"/>
      </w:pPr>
      <w:r>
        <w:t xml:space="preserve">        8. Хабибуллин К. Я. Моделирование ситуаций при решении задач на движение. Математика в школе </w:t>
      </w:r>
      <w:r>
        <w:rPr>
          <w:iCs/>
        </w:rPr>
        <w:t>[Текст]//</w:t>
      </w:r>
      <w:r>
        <w:t>- М.: 2003г, № 8,с. 43-45.</w:t>
      </w:r>
    </w:p>
    <w:p w:rsidR="00963908" w:rsidRDefault="00963908" w:rsidP="00963908">
      <w:pPr>
        <w:widowControl w:val="0"/>
        <w:shd w:val="clear" w:color="auto" w:fill="FFFFFF"/>
        <w:tabs>
          <w:tab w:val="left" w:pos="826"/>
        </w:tabs>
        <w:autoSpaceDE w:val="0"/>
        <w:autoSpaceDN w:val="0"/>
        <w:adjustRightInd w:val="0"/>
        <w:spacing w:line="317" w:lineRule="exact"/>
        <w:jc w:val="both"/>
      </w:pPr>
      <w:r>
        <w:t xml:space="preserve">        9. Чаплыгин В. Ф. Некоторые методические соображения по реше</w:t>
      </w:r>
      <w:r>
        <w:softHyphen/>
        <w:t>нию текстовых задач. Математика в школ</w:t>
      </w:r>
      <w:proofErr w:type="gramStart"/>
      <w:r>
        <w:t>е</w:t>
      </w:r>
      <w:r>
        <w:rPr>
          <w:iCs/>
        </w:rPr>
        <w:t>[</w:t>
      </w:r>
      <w:proofErr w:type="gramEnd"/>
      <w:r>
        <w:rPr>
          <w:iCs/>
        </w:rPr>
        <w:t>Текст]//</w:t>
      </w:r>
      <w:r>
        <w:t>-М.: 2002г, № 4, с. 28-31.</w:t>
      </w:r>
    </w:p>
    <w:p w:rsidR="00963908" w:rsidRDefault="00963908" w:rsidP="00963908">
      <w:pPr>
        <w:shd w:val="clear" w:color="auto" w:fill="FFFFFF"/>
        <w:ind w:left="739"/>
        <w:jc w:val="both"/>
      </w:pPr>
    </w:p>
    <w:p w:rsidR="00963908" w:rsidRDefault="00963908" w:rsidP="00963908">
      <w:pPr>
        <w:shd w:val="clear" w:color="auto" w:fill="FFFFFF"/>
        <w:ind w:left="739"/>
        <w:jc w:val="both"/>
      </w:pPr>
    </w:p>
    <w:p w:rsidR="00963908" w:rsidRDefault="00963908" w:rsidP="00963908">
      <w:pPr>
        <w:shd w:val="clear" w:color="auto" w:fill="FFFFFF"/>
        <w:ind w:right="19"/>
        <w:jc w:val="center"/>
        <w:rPr>
          <w:b/>
        </w:rPr>
      </w:pPr>
      <w:r>
        <w:rPr>
          <w:b/>
        </w:rPr>
        <w:t>СПИСОК РЕКОМЕНДОВАННОЙ ЛИТЕРАТУРЫ ДЛЯ УЧАЩИХСЯ</w:t>
      </w:r>
    </w:p>
    <w:p w:rsidR="00963908" w:rsidRDefault="00963908" w:rsidP="00963908">
      <w:pPr>
        <w:shd w:val="clear" w:color="auto" w:fill="FFFFFF"/>
        <w:ind w:right="19"/>
        <w:rPr>
          <w:b/>
        </w:rPr>
      </w:pPr>
    </w:p>
    <w:p w:rsidR="00963908" w:rsidRDefault="00963908" w:rsidP="004056B9">
      <w:pPr>
        <w:numPr>
          <w:ilvl w:val="0"/>
          <w:numId w:val="10"/>
        </w:numPr>
        <w:tabs>
          <w:tab w:val="clear" w:pos="780"/>
          <w:tab w:val="num" w:pos="0"/>
        </w:tabs>
        <w:ind w:left="0" w:firstLine="0"/>
        <w:jc w:val="both"/>
      </w:pPr>
      <w:r>
        <w:t xml:space="preserve">Альтов  Г.С. И тут появился изобретатель / </w:t>
      </w:r>
      <w:proofErr w:type="spellStart"/>
      <w:r>
        <w:t>Художн</w:t>
      </w:r>
      <w:proofErr w:type="spellEnd"/>
      <w:r>
        <w:t xml:space="preserve">. Н. Дронова, Ю. </w:t>
      </w:r>
      <w:proofErr w:type="spellStart"/>
      <w:r>
        <w:t>Урманчеев</w:t>
      </w:r>
      <w:proofErr w:type="spellEnd"/>
      <w:r>
        <w:t xml:space="preserve">. – 3-е изд., </w:t>
      </w:r>
      <w:proofErr w:type="spellStart"/>
      <w:r>
        <w:t>перераб</w:t>
      </w:r>
      <w:proofErr w:type="spellEnd"/>
      <w:r>
        <w:t>., доп</w:t>
      </w:r>
      <w:proofErr w:type="gramStart"/>
      <w:r>
        <w:t>.</w:t>
      </w:r>
      <w:r>
        <w:rPr>
          <w:iCs/>
        </w:rPr>
        <w:t>[</w:t>
      </w:r>
      <w:proofErr w:type="gramEnd"/>
      <w:r>
        <w:rPr>
          <w:iCs/>
        </w:rPr>
        <w:t>Текст]//</w:t>
      </w:r>
      <w:r>
        <w:t xml:space="preserve"> – М.: Дет. Лит</w:t>
      </w:r>
      <w:proofErr w:type="gramStart"/>
      <w:r>
        <w:t xml:space="preserve">., </w:t>
      </w:r>
      <w:proofErr w:type="gramEnd"/>
      <w:r>
        <w:t>2003г, с. 142.</w:t>
      </w:r>
    </w:p>
    <w:p w:rsidR="00963908" w:rsidRDefault="00963908" w:rsidP="004056B9">
      <w:pPr>
        <w:numPr>
          <w:ilvl w:val="0"/>
          <w:numId w:val="10"/>
        </w:numPr>
        <w:tabs>
          <w:tab w:val="clear" w:pos="780"/>
          <w:tab w:val="num" w:pos="0"/>
        </w:tabs>
        <w:ind w:left="0" w:firstLine="0"/>
        <w:jc w:val="both"/>
      </w:pPr>
      <w:proofErr w:type="spellStart"/>
      <w:r>
        <w:t>Альтшуллер</w:t>
      </w:r>
      <w:proofErr w:type="spellEnd"/>
      <w:r>
        <w:t xml:space="preserve"> Г.С. Алгоритм изобретения </w:t>
      </w:r>
      <w:r>
        <w:rPr>
          <w:iCs/>
        </w:rPr>
        <w:t>[Текст]//</w:t>
      </w:r>
      <w:r>
        <w:t>– М.: «Московский рабочий», 1973г, с 296.</w:t>
      </w:r>
    </w:p>
    <w:p w:rsidR="00963908" w:rsidRDefault="00963908" w:rsidP="004056B9">
      <w:pPr>
        <w:numPr>
          <w:ilvl w:val="0"/>
          <w:numId w:val="10"/>
        </w:numPr>
        <w:tabs>
          <w:tab w:val="clear" w:pos="780"/>
          <w:tab w:val="num" w:pos="0"/>
        </w:tabs>
        <w:ind w:left="0" w:firstLine="0"/>
        <w:jc w:val="both"/>
      </w:pPr>
      <w:proofErr w:type="spellStart"/>
      <w:r>
        <w:t>Альтшуллер</w:t>
      </w:r>
      <w:proofErr w:type="spellEnd"/>
      <w:r>
        <w:t xml:space="preserve"> Г.С. Творчество как точная наука </w:t>
      </w:r>
      <w:r>
        <w:rPr>
          <w:iCs/>
        </w:rPr>
        <w:t>[Текст]//</w:t>
      </w:r>
      <w:r>
        <w:t xml:space="preserve">– М.: Сов. Радио, 1979г. – </w:t>
      </w:r>
      <w:proofErr w:type="spellStart"/>
      <w:r>
        <w:t>Кибернетика</w:t>
      </w:r>
      <w:proofErr w:type="gramStart"/>
      <w:r>
        <w:t>.Г</w:t>
      </w:r>
      <w:proofErr w:type="gramEnd"/>
      <w:r>
        <w:t>..С</w:t>
      </w:r>
      <w:proofErr w:type="spellEnd"/>
      <w:r>
        <w:t xml:space="preserve">. </w:t>
      </w:r>
      <w:proofErr w:type="spellStart"/>
      <w:r>
        <w:t>Альтшуллер</w:t>
      </w:r>
      <w:proofErr w:type="spellEnd"/>
      <w:r>
        <w:t xml:space="preserve">  Инструменты творчества. 40 приемов устранения технических противоречий.</w:t>
      </w:r>
    </w:p>
    <w:p w:rsidR="00963908" w:rsidRDefault="00963908" w:rsidP="004056B9">
      <w:pPr>
        <w:numPr>
          <w:ilvl w:val="0"/>
          <w:numId w:val="10"/>
        </w:numPr>
        <w:tabs>
          <w:tab w:val="clear" w:pos="780"/>
          <w:tab w:val="num" w:pos="0"/>
        </w:tabs>
        <w:ind w:left="0" w:firstLine="0"/>
        <w:jc w:val="both"/>
      </w:pPr>
      <w:proofErr w:type="spellStart"/>
      <w:r>
        <w:t>Балк</w:t>
      </w:r>
      <w:proofErr w:type="spellEnd"/>
      <w:r>
        <w:t xml:space="preserve"> М„ </w:t>
      </w:r>
      <w:proofErr w:type="spellStart"/>
      <w:r>
        <w:t>Балк</w:t>
      </w:r>
      <w:proofErr w:type="spellEnd"/>
      <w:r>
        <w:t xml:space="preserve"> Г. Поиск решения </w:t>
      </w:r>
      <w:r>
        <w:rPr>
          <w:iCs/>
        </w:rPr>
        <w:t>[Текст]//</w:t>
      </w:r>
      <w:r>
        <w:t>- М.: Детская литература, 1983г, с. 143.</w:t>
      </w:r>
    </w:p>
    <w:p w:rsidR="00963908" w:rsidRDefault="00963908" w:rsidP="004056B9">
      <w:pPr>
        <w:numPr>
          <w:ilvl w:val="0"/>
          <w:numId w:val="10"/>
        </w:numPr>
        <w:tabs>
          <w:tab w:val="clear" w:pos="780"/>
          <w:tab w:val="num" w:pos="0"/>
        </w:tabs>
        <w:ind w:left="0" w:firstLine="0"/>
        <w:jc w:val="both"/>
      </w:pPr>
      <w:r>
        <w:t xml:space="preserve">   Н.А. Гордеенко.</w:t>
      </w:r>
      <w:r w:rsidR="00C55DF0">
        <w:t xml:space="preserve"> </w:t>
      </w:r>
      <w:r>
        <w:t>Черчение – учебник для 9 класс</w:t>
      </w:r>
      <w:proofErr w:type="gramStart"/>
      <w:r>
        <w:t>а</w:t>
      </w:r>
      <w:r>
        <w:rPr>
          <w:iCs/>
        </w:rPr>
        <w:t>[</w:t>
      </w:r>
      <w:proofErr w:type="gramEnd"/>
      <w:r>
        <w:rPr>
          <w:iCs/>
        </w:rPr>
        <w:t>Текст]//</w:t>
      </w:r>
      <w:r>
        <w:t>- АСТ. АСТРЕЛЬ. М.: 2003г.</w:t>
      </w:r>
    </w:p>
    <w:p w:rsidR="00963908" w:rsidRDefault="00963908" w:rsidP="004056B9">
      <w:pPr>
        <w:numPr>
          <w:ilvl w:val="0"/>
          <w:numId w:val="10"/>
        </w:numPr>
        <w:tabs>
          <w:tab w:val="clear" w:pos="780"/>
          <w:tab w:val="num" w:pos="0"/>
        </w:tabs>
        <w:ind w:left="0" w:firstLine="0"/>
        <w:jc w:val="both"/>
      </w:pPr>
      <w:proofErr w:type="spellStart"/>
      <w:r>
        <w:t>Зак</w:t>
      </w:r>
      <w:proofErr w:type="spellEnd"/>
      <w:r>
        <w:t>. Интеллектика.5,6 класс. Тетрадь для развития мыслительных  навыков.</w:t>
      </w:r>
    </w:p>
    <w:p w:rsidR="00963908" w:rsidRDefault="00963908" w:rsidP="004056B9">
      <w:pPr>
        <w:numPr>
          <w:ilvl w:val="0"/>
          <w:numId w:val="10"/>
        </w:numPr>
        <w:tabs>
          <w:tab w:val="clear" w:pos="780"/>
          <w:tab w:val="num" w:pos="0"/>
        </w:tabs>
        <w:ind w:left="0" w:firstLine="0"/>
        <w:jc w:val="both"/>
      </w:pPr>
      <w:proofErr w:type="spellStart"/>
      <w:r>
        <w:t>Злотин</w:t>
      </w:r>
      <w:proofErr w:type="spellEnd"/>
      <w:r>
        <w:t xml:space="preserve"> Б.Л., </w:t>
      </w:r>
      <w:proofErr w:type="spellStart"/>
      <w:r>
        <w:t>Зусман</w:t>
      </w:r>
      <w:proofErr w:type="spellEnd"/>
      <w:r>
        <w:t xml:space="preserve"> А.В. Изобретатель пришел на уро</w:t>
      </w:r>
      <w:proofErr w:type="gramStart"/>
      <w:r>
        <w:t>к</w:t>
      </w:r>
      <w:r>
        <w:rPr>
          <w:iCs/>
        </w:rPr>
        <w:t>[</w:t>
      </w:r>
      <w:proofErr w:type="gramEnd"/>
      <w:r>
        <w:rPr>
          <w:iCs/>
        </w:rPr>
        <w:t>Текст]//</w:t>
      </w:r>
      <w:r>
        <w:t xml:space="preserve">- Кишинев: </w:t>
      </w:r>
      <w:proofErr w:type="spellStart"/>
      <w:r>
        <w:t>Лумина</w:t>
      </w:r>
      <w:proofErr w:type="spellEnd"/>
      <w:r>
        <w:t>, 2005г, с. 255.</w:t>
      </w:r>
    </w:p>
    <w:p w:rsidR="00963908" w:rsidRDefault="00963908" w:rsidP="004056B9">
      <w:pPr>
        <w:numPr>
          <w:ilvl w:val="0"/>
          <w:numId w:val="10"/>
        </w:numPr>
        <w:tabs>
          <w:tab w:val="clear" w:pos="780"/>
          <w:tab w:val="num" w:pos="0"/>
        </w:tabs>
        <w:ind w:left="0" w:firstLine="0"/>
        <w:jc w:val="both"/>
      </w:pPr>
      <w:r>
        <w:t>Кузнецов  М.Е., Кузнецов С.М. ТРИЗ-задачи в процессе личностно ориентированного обучения школьников. Учебно-методическое пособие под  ред. профессора А.Н. Ростовцев</w:t>
      </w:r>
      <w:proofErr w:type="gramStart"/>
      <w:r>
        <w:t>а</w:t>
      </w:r>
      <w:r>
        <w:rPr>
          <w:iCs/>
        </w:rPr>
        <w:t>[</w:t>
      </w:r>
      <w:proofErr w:type="gramEnd"/>
      <w:r>
        <w:rPr>
          <w:iCs/>
        </w:rPr>
        <w:t>Текст]//</w:t>
      </w:r>
      <w:r>
        <w:t>– Новокузнецк: РИО НГПИ, 2001г, с. 84.</w:t>
      </w:r>
    </w:p>
    <w:p w:rsidR="00963908" w:rsidRDefault="00963908" w:rsidP="004056B9">
      <w:pPr>
        <w:numPr>
          <w:ilvl w:val="0"/>
          <w:numId w:val="10"/>
        </w:numPr>
        <w:tabs>
          <w:tab w:val="clear" w:pos="780"/>
          <w:tab w:val="num" w:pos="0"/>
        </w:tabs>
        <w:ind w:left="0" w:firstLine="0"/>
        <w:jc w:val="both"/>
      </w:pPr>
      <w:r>
        <w:t>Кузьмин Н.Н. Ищи себя в творчестве. Дети, техника, творчеств</w:t>
      </w:r>
      <w:proofErr w:type="gramStart"/>
      <w:r>
        <w:t>о</w:t>
      </w:r>
      <w:r>
        <w:rPr>
          <w:iCs/>
        </w:rPr>
        <w:t>[</w:t>
      </w:r>
      <w:proofErr w:type="gramEnd"/>
      <w:r>
        <w:rPr>
          <w:iCs/>
        </w:rPr>
        <w:t>Текст]//</w:t>
      </w:r>
      <w:r>
        <w:t xml:space="preserve">– 2006г, №6(40). </w:t>
      </w:r>
    </w:p>
    <w:p w:rsidR="00963908" w:rsidRDefault="00963908" w:rsidP="004056B9">
      <w:pPr>
        <w:tabs>
          <w:tab w:val="num" w:pos="0"/>
        </w:tabs>
        <w:jc w:val="both"/>
      </w:pPr>
      <w:r>
        <w:t xml:space="preserve">Интеллект центр. Москва 2008г, с. 9 - 10.  </w:t>
      </w:r>
    </w:p>
    <w:p w:rsidR="00963908" w:rsidRDefault="00963908" w:rsidP="004056B9">
      <w:pPr>
        <w:numPr>
          <w:ilvl w:val="0"/>
          <w:numId w:val="10"/>
        </w:numPr>
        <w:tabs>
          <w:tab w:val="clear" w:pos="780"/>
          <w:tab w:val="num" w:pos="0"/>
        </w:tabs>
        <w:ind w:left="0" w:firstLine="0"/>
        <w:jc w:val="both"/>
      </w:pPr>
      <w:r>
        <w:t>Н.</w:t>
      </w:r>
      <w:r w:rsidR="00C55DF0">
        <w:t xml:space="preserve"> </w:t>
      </w:r>
      <w:r>
        <w:t xml:space="preserve">Третьяк. Книга эрудита. Книжный клуб </w:t>
      </w:r>
      <w:r>
        <w:rPr>
          <w:iCs/>
        </w:rPr>
        <w:t>[Текст]//</w:t>
      </w:r>
      <w:r>
        <w:t>- Харьков, 2005г.</w:t>
      </w:r>
    </w:p>
    <w:p w:rsidR="00963908" w:rsidRDefault="00963908" w:rsidP="004056B9">
      <w:pPr>
        <w:numPr>
          <w:ilvl w:val="0"/>
          <w:numId w:val="10"/>
        </w:numPr>
        <w:tabs>
          <w:tab w:val="clear" w:pos="780"/>
          <w:tab w:val="num" w:pos="0"/>
        </w:tabs>
        <w:ind w:left="0" w:firstLine="0"/>
        <w:jc w:val="both"/>
      </w:pPr>
      <w:r>
        <w:t>Фридман А. М. Как научиться решать задачи: Пособие для учащих</w:t>
      </w:r>
      <w:r>
        <w:softHyphen/>
        <w:t xml:space="preserve">ся </w:t>
      </w:r>
      <w:r>
        <w:rPr>
          <w:iCs/>
        </w:rPr>
        <w:t>[Текст]//</w:t>
      </w:r>
      <w:r>
        <w:t>- М.: Просвещение, 2004г, с. 174.</w:t>
      </w:r>
    </w:p>
    <w:p w:rsidR="00963908" w:rsidRDefault="00963908" w:rsidP="004056B9">
      <w:pPr>
        <w:pStyle w:val="41"/>
        <w:numPr>
          <w:ilvl w:val="0"/>
          <w:numId w:val="10"/>
        </w:numPr>
        <w:tabs>
          <w:tab w:val="clear" w:pos="780"/>
          <w:tab w:val="num" w:pos="0"/>
          <w:tab w:val="left" w:pos="426"/>
        </w:tabs>
        <w:ind w:left="0" w:firstLine="0"/>
        <w:jc w:val="both"/>
        <w:rPr>
          <w:sz w:val="24"/>
          <w:szCs w:val="24"/>
        </w:rPr>
      </w:pPr>
      <w:r>
        <w:rPr>
          <w:sz w:val="24"/>
          <w:szCs w:val="24"/>
        </w:rPr>
        <w:t>Коллекция идей. Журнал для не скучной жизн</w:t>
      </w:r>
      <w:proofErr w:type="gramStart"/>
      <w:r>
        <w:rPr>
          <w:sz w:val="24"/>
          <w:szCs w:val="24"/>
        </w:rPr>
        <w:t>и</w:t>
      </w:r>
      <w:r>
        <w:rPr>
          <w:iCs/>
          <w:sz w:val="24"/>
          <w:szCs w:val="24"/>
        </w:rPr>
        <w:t>[</w:t>
      </w:r>
      <w:proofErr w:type="gramEnd"/>
      <w:r>
        <w:rPr>
          <w:iCs/>
          <w:sz w:val="24"/>
          <w:szCs w:val="24"/>
        </w:rPr>
        <w:t>Текст]//</w:t>
      </w:r>
      <w:r>
        <w:rPr>
          <w:sz w:val="24"/>
          <w:szCs w:val="24"/>
        </w:rPr>
        <w:t xml:space="preserve">– М.: ЗАО «ИД КОН» - Лига </w:t>
      </w:r>
      <w:r>
        <w:rPr>
          <w:sz w:val="24"/>
          <w:szCs w:val="24"/>
        </w:rPr>
        <w:lastRenderedPageBreak/>
        <w:t>Пресс», 2002г.</w:t>
      </w:r>
    </w:p>
    <w:p w:rsidR="00963908" w:rsidRDefault="00963908" w:rsidP="00963908">
      <w:pPr>
        <w:pStyle w:val="41"/>
        <w:numPr>
          <w:ilvl w:val="0"/>
          <w:numId w:val="10"/>
        </w:numPr>
        <w:tabs>
          <w:tab w:val="left" w:pos="426"/>
        </w:tabs>
        <w:jc w:val="both"/>
        <w:rPr>
          <w:sz w:val="24"/>
          <w:szCs w:val="24"/>
        </w:rPr>
      </w:pPr>
      <w:r>
        <w:rPr>
          <w:sz w:val="24"/>
          <w:szCs w:val="24"/>
        </w:rPr>
        <w:t>Коллекция идей. Журнал для нескучной жизн</w:t>
      </w:r>
      <w:proofErr w:type="gramStart"/>
      <w:r>
        <w:rPr>
          <w:sz w:val="24"/>
          <w:szCs w:val="24"/>
        </w:rPr>
        <w:t>и</w:t>
      </w:r>
      <w:r>
        <w:rPr>
          <w:iCs/>
          <w:sz w:val="24"/>
          <w:szCs w:val="24"/>
        </w:rPr>
        <w:t>[</w:t>
      </w:r>
      <w:proofErr w:type="gramEnd"/>
      <w:r>
        <w:rPr>
          <w:iCs/>
          <w:sz w:val="24"/>
          <w:szCs w:val="24"/>
        </w:rPr>
        <w:t>Текст]//</w:t>
      </w:r>
      <w:r>
        <w:rPr>
          <w:sz w:val="24"/>
          <w:szCs w:val="24"/>
        </w:rPr>
        <w:t>– М.: ЗАО «</w:t>
      </w:r>
      <w:proofErr w:type="spellStart"/>
      <w:r>
        <w:rPr>
          <w:sz w:val="24"/>
          <w:szCs w:val="24"/>
        </w:rPr>
        <w:t>Эдипресс-конлига</w:t>
      </w:r>
      <w:proofErr w:type="spellEnd"/>
      <w:r>
        <w:rPr>
          <w:sz w:val="24"/>
          <w:szCs w:val="24"/>
        </w:rPr>
        <w:t>», 2004г.</w:t>
      </w:r>
    </w:p>
    <w:p w:rsidR="00963908" w:rsidRDefault="00963908" w:rsidP="00963908">
      <w:pPr>
        <w:numPr>
          <w:ilvl w:val="0"/>
          <w:numId w:val="10"/>
        </w:numPr>
        <w:jc w:val="both"/>
      </w:pPr>
      <w:r>
        <w:t xml:space="preserve">Интернет - источники: </w:t>
      </w:r>
    </w:p>
    <w:p w:rsidR="00963908" w:rsidRDefault="00963908" w:rsidP="00963908">
      <w:pPr>
        <w:widowControl w:val="0"/>
        <w:shd w:val="clear" w:color="auto" w:fill="FFFFFF"/>
        <w:tabs>
          <w:tab w:val="left" w:pos="787"/>
        </w:tabs>
        <w:autoSpaceDE w:val="0"/>
        <w:autoSpaceDN w:val="0"/>
        <w:adjustRightInd w:val="0"/>
        <w:spacing w:line="317" w:lineRule="exact"/>
        <w:jc w:val="both"/>
      </w:pPr>
      <w:r>
        <w:t xml:space="preserve">WWW.  </w:t>
      </w:r>
      <w:proofErr w:type="spellStart"/>
      <w:r>
        <w:t>Feptember</w:t>
      </w:r>
      <w:proofErr w:type="spellEnd"/>
      <w:r>
        <w:t xml:space="preserve">.  </w:t>
      </w:r>
      <w:proofErr w:type="spellStart"/>
      <w:r>
        <w:t>ru</w:t>
      </w:r>
      <w:proofErr w:type="spellEnd"/>
      <w:r>
        <w:t>- Фестиваль педагогических идей «Открытый урок»</w:t>
      </w:r>
    </w:p>
    <w:p w:rsidR="00963908" w:rsidRDefault="00963908" w:rsidP="00963908">
      <w:pPr>
        <w:widowControl w:val="0"/>
        <w:shd w:val="clear" w:color="auto" w:fill="FFFFFF"/>
        <w:tabs>
          <w:tab w:val="left" w:pos="787"/>
        </w:tabs>
        <w:autoSpaceDE w:val="0"/>
        <w:autoSpaceDN w:val="0"/>
        <w:adjustRightInd w:val="0"/>
        <w:spacing w:line="317" w:lineRule="exact"/>
        <w:jc w:val="both"/>
      </w:pPr>
      <w:r>
        <w:t xml:space="preserve">WWW. </w:t>
      </w:r>
      <w:proofErr w:type="spellStart"/>
      <w:r>
        <w:t>Erudijs</w:t>
      </w:r>
      <w:proofErr w:type="spellEnd"/>
      <w:r>
        <w:t xml:space="preserve">.  </w:t>
      </w:r>
      <w:proofErr w:type="spellStart"/>
      <w:r>
        <w:t>ru</w:t>
      </w:r>
      <w:proofErr w:type="spellEnd"/>
      <w:r>
        <w:t xml:space="preserve"> -       Эрудиты планеты</w:t>
      </w:r>
    </w:p>
    <w:p w:rsidR="00963908" w:rsidRDefault="00963908" w:rsidP="00963908">
      <w:pPr>
        <w:widowControl w:val="0"/>
        <w:shd w:val="clear" w:color="auto" w:fill="FFFFFF"/>
        <w:tabs>
          <w:tab w:val="left" w:pos="787"/>
        </w:tabs>
        <w:autoSpaceDE w:val="0"/>
        <w:autoSpaceDN w:val="0"/>
        <w:adjustRightInd w:val="0"/>
        <w:spacing w:line="317" w:lineRule="exact"/>
        <w:jc w:val="both"/>
      </w:pPr>
      <w:r>
        <w:t xml:space="preserve">WWW.  </w:t>
      </w:r>
      <w:proofErr w:type="spellStart"/>
      <w:r>
        <w:t>Cosmoschool</w:t>
      </w:r>
      <w:proofErr w:type="spellEnd"/>
      <w:r>
        <w:t xml:space="preserve">. </w:t>
      </w:r>
      <w:proofErr w:type="spellStart"/>
      <w:r>
        <w:t>ru</w:t>
      </w:r>
      <w:proofErr w:type="spellEnd"/>
      <w:r>
        <w:t xml:space="preserve"> - Международный чемпионат математических и  логических игр </w:t>
      </w:r>
    </w:p>
    <w:p w:rsidR="00963908" w:rsidRDefault="00963908" w:rsidP="00963908">
      <w:pPr>
        <w:widowControl w:val="0"/>
        <w:shd w:val="clear" w:color="auto" w:fill="FFFFFF"/>
        <w:tabs>
          <w:tab w:val="left" w:pos="787"/>
        </w:tabs>
        <w:autoSpaceDE w:val="0"/>
        <w:autoSpaceDN w:val="0"/>
        <w:adjustRightInd w:val="0"/>
        <w:spacing w:line="317" w:lineRule="exact"/>
        <w:jc w:val="both"/>
      </w:pPr>
      <w:r>
        <w:t xml:space="preserve">WWW.   </w:t>
      </w:r>
      <w:proofErr w:type="spellStart"/>
      <w:r>
        <w:t>Olvmp</w:t>
      </w:r>
      <w:proofErr w:type="spellEnd"/>
      <w:r>
        <w:t xml:space="preserve">. </w:t>
      </w:r>
      <w:proofErr w:type="spellStart"/>
      <w:r>
        <w:t>mifi</w:t>
      </w:r>
      <w:proofErr w:type="spellEnd"/>
      <w:r>
        <w:t xml:space="preserve">. </w:t>
      </w:r>
      <w:proofErr w:type="spellStart"/>
      <w:r>
        <w:t>ru</w:t>
      </w:r>
      <w:proofErr w:type="spellEnd"/>
      <w:r>
        <w:t xml:space="preserve"> — Заочная дистанционная олимпиада школьников</w:t>
      </w:r>
    </w:p>
    <w:p w:rsidR="00963908" w:rsidRDefault="00963908" w:rsidP="00963908">
      <w:pPr>
        <w:widowControl w:val="0"/>
        <w:shd w:val="clear" w:color="auto" w:fill="FFFFFF"/>
        <w:tabs>
          <w:tab w:val="left" w:pos="787"/>
        </w:tabs>
        <w:autoSpaceDE w:val="0"/>
        <w:autoSpaceDN w:val="0"/>
        <w:adjustRightInd w:val="0"/>
        <w:spacing w:line="317" w:lineRule="exact"/>
        <w:jc w:val="both"/>
      </w:pPr>
      <w:r>
        <w:t>WWW.   geniuslogicus.eu – Международный логический конкурс</w:t>
      </w:r>
    </w:p>
    <w:p w:rsidR="00963908" w:rsidRDefault="00963908" w:rsidP="00963908">
      <w:pPr>
        <w:shd w:val="clear" w:color="auto" w:fill="FFFFFF"/>
        <w:autoSpaceDE w:val="0"/>
        <w:autoSpaceDN w:val="0"/>
        <w:adjustRightInd w:val="0"/>
        <w:jc w:val="both"/>
      </w:pPr>
      <w:r>
        <w:t xml:space="preserve">WWW.   </w:t>
      </w:r>
      <w:proofErr w:type="spellStart"/>
      <w:r>
        <w:t>Ucheba</w:t>
      </w:r>
      <w:proofErr w:type="spellEnd"/>
      <w:r>
        <w:t xml:space="preserve">. </w:t>
      </w:r>
      <w:proofErr w:type="spellStart"/>
      <w:r>
        <w:t>com</w:t>
      </w:r>
      <w:proofErr w:type="spellEnd"/>
      <w:r>
        <w:t xml:space="preserve"> — Образовательный портал «Учеба»</w:t>
      </w:r>
    </w:p>
    <w:p w:rsidR="00963908" w:rsidRDefault="00963908" w:rsidP="00963908">
      <w:pPr>
        <w:shd w:val="clear" w:color="auto" w:fill="FFFFFF"/>
        <w:autoSpaceDE w:val="0"/>
        <w:autoSpaceDN w:val="0"/>
        <w:adjustRightInd w:val="0"/>
        <w:jc w:val="both"/>
      </w:pPr>
      <w:r>
        <w:t xml:space="preserve">WWW.    </w:t>
      </w:r>
      <w:proofErr w:type="spellStart"/>
      <w:r>
        <w:t>Resobr</w:t>
      </w:r>
      <w:proofErr w:type="spellEnd"/>
      <w:r>
        <w:t xml:space="preserve">. </w:t>
      </w:r>
      <w:proofErr w:type="spellStart"/>
      <w:r>
        <w:t>ru</w:t>
      </w:r>
      <w:proofErr w:type="spellEnd"/>
      <w:r>
        <w:t>— Ресурсы образования. Информационный центр</w:t>
      </w:r>
    </w:p>
    <w:p w:rsidR="00963908" w:rsidRDefault="00963908" w:rsidP="00963908">
      <w:pPr>
        <w:shd w:val="clear" w:color="auto" w:fill="FFFFFF"/>
        <w:autoSpaceDE w:val="0"/>
        <w:autoSpaceDN w:val="0"/>
        <w:adjustRightInd w:val="0"/>
        <w:jc w:val="both"/>
      </w:pPr>
      <w:r>
        <w:t xml:space="preserve">WWW.   </w:t>
      </w:r>
      <w:proofErr w:type="spellStart"/>
      <w:r>
        <w:t>Mendeleev</w:t>
      </w:r>
      <w:proofErr w:type="spellEnd"/>
      <w:r>
        <w:t xml:space="preserve">. </w:t>
      </w:r>
      <w:proofErr w:type="spellStart"/>
      <w:r>
        <w:t>Upeg</w:t>
      </w:r>
      <w:proofErr w:type="spellEnd"/>
      <w:r>
        <w:t xml:space="preserve">. </w:t>
      </w:r>
      <w:proofErr w:type="spellStart"/>
      <w:r>
        <w:t>net</w:t>
      </w:r>
      <w:proofErr w:type="spellEnd"/>
      <w:r>
        <w:t xml:space="preserve"> - Благотворительный фонд «Наследия Менделеева»</w:t>
      </w:r>
    </w:p>
    <w:p w:rsidR="00963908" w:rsidRDefault="00963908" w:rsidP="00963908">
      <w:pPr>
        <w:shd w:val="clear" w:color="auto" w:fill="FFFFFF"/>
        <w:autoSpaceDE w:val="0"/>
        <w:autoSpaceDN w:val="0"/>
        <w:adjustRightInd w:val="0"/>
        <w:jc w:val="both"/>
      </w:pPr>
      <w:r>
        <w:t xml:space="preserve">WWW.    </w:t>
      </w:r>
      <w:proofErr w:type="spellStart"/>
      <w:r>
        <w:t>Rospedclub</w:t>
      </w:r>
      <w:proofErr w:type="spellEnd"/>
      <w:r>
        <w:t xml:space="preserve">. </w:t>
      </w:r>
      <w:proofErr w:type="spellStart"/>
      <w:r>
        <w:t>Ru</w:t>
      </w:r>
      <w:proofErr w:type="spellEnd"/>
      <w:r>
        <w:t>- Клуб учителей «Доживем до понедельника»</w:t>
      </w:r>
    </w:p>
    <w:p w:rsidR="00963908" w:rsidRDefault="00963908" w:rsidP="00963908">
      <w:pPr>
        <w:shd w:val="clear" w:color="auto" w:fill="FFFFFF"/>
        <w:autoSpaceDE w:val="0"/>
        <w:autoSpaceDN w:val="0"/>
        <w:adjustRightInd w:val="0"/>
        <w:jc w:val="both"/>
      </w:pPr>
      <w:r>
        <w:t xml:space="preserve">WWW.   </w:t>
      </w:r>
      <w:proofErr w:type="spellStart"/>
      <w:r>
        <w:t>Ug</w:t>
      </w:r>
      <w:proofErr w:type="spellEnd"/>
      <w:r>
        <w:t xml:space="preserve">. </w:t>
      </w:r>
      <w:proofErr w:type="spellStart"/>
      <w:r>
        <w:t>ru</w:t>
      </w:r>
      <w:proofErr w:type="spellEnd"/>
      <w:r>
        <w:t xml:space="preserve"> - Учительская газета</w:t>
      </w:r>
    </w:p>
    <w:p w:rsidR="00963908" w:rsidRDefault="00963908" w:rsidP="00963908">
      <w:pPr>
        <w:shd w:val="clear" w:color="auto" w:fill="FFFFFF"/>
        <w:autoSpaceDE w:val="0"/>
        <w:autoSpaceDN w:val="0"/>
        <w:adjustRightInd w:val="0"/>
        <w:jc w:val="both"/>
      </w:pPr>
      <w:r>
        <w:t xml:space="preserve">WWW.    </w:t>
      </w:r>
      <w:proofErr w:type="spellStart"/>
      <w:r>
        <w:t>nic</w:t>
      </w:r>
      <w:proofErr w:type="spellEnd"/>
      <w:r>
        <w:t xml:space="preserve">- </w:t>
      </w:r>
      <w:proofErr w:type="spellStart"/>
      <w:r>
        <w:t>snail</w:t>
      </w:r>
      <w:proofErr w:type="spellEnd"/>
      <w:r>
        <w:t xml:space="preserve">. </w:t>
      </w:r>
      <w:proofErr w:type="spellStart"/>
      <w:r>
        <w:t>ru</w:t>
      </w:r>
      <w:proofErr w:type="spellEnd"/>
      <w:r>
        <w:t xml:space="preserve"> - Центр творческих инициатив </w:t>
      </w:r>
    </w:p>
    <w:p w:rsidR="00963908" w:rsidRDefault="00963908" w:rsidP="00963908">
      <w:pPr>
        <w:shd w:val="clear" w:color="auto" w:fill="FFFFFF"/>
        <w:autoSpaceDE w:val="0"/>
        <w:autoSpaceDN w:val="0"/>
        <w:adjustRightInd w:val="0"/>
        <w:jc w:val="both"/>
      </w:pPr>
      <w:r>
        <w:t xml:space="preserve">WWW.    </w:t>
      </w:r>
      <w:proofErr w:type="spellStart"/>
      <w:r>
        <w:t>mir-konkursov</w:t>
      </w:r>
      <w:proofErr w:type="spellEnd"/>
      <w:r>
        <w:t xml:space="preserve">. </w:t>
      </w:r>
      <w:proofErr w:type="spellStart"/>
      <w:r>
        <w:t>ru</w:t>
      </w:r>
      <w:proofErr w:type="spellEnd"/>
      <w:r>
        <w:t xml:space="preserve"> - Мир конкурсов</w:t>
      </w:r>
    </w:p>
    <w:p w:rsidR="00963908" w:rsidRDefault="00963908" w:rsidP="00963908">
      <w:pPr>
        <w:shd w:val="clear" w:color="auto" w:fill="FFFFFF"/>
        <w:spacing w:line="324" w:lineRule="exact"/>
        <w:ind w:right="135"/>
        <w:jc w:val="both"/>
      </w:pPr>
      <w:r>
        <w:t xml:space="preserve">WWW.    future4you. </w:t>
      </w:r>
      <w:proofErr w:type="spellStart"/>
      <w:r>
        <w:t>ru</w:t>
      </w:r>
      <w:proofErr w:type="spellEnd"/>
      <w:r>
        <w:t xml:space="preserve"> - Интеллектуально-творческий потенциал России </w:t>
      </w:r>
    </w:p>
    <w:p w:rsidR="00711121" w:rsidRDefault="00711121" w:rsidP="00963908">
      <w:pPr>
        <w:sectPr w:rsidR="00711121" w:rsidSect="0001029B">
          <w:pgSz w:w="11906" w:h="16838"/>
          <w:pgMar w:top="1134" w:right="850" w:bottom="1134" w:left="1701" w:header="709" w:footer="709" w:gutter="0"/>
          <w:cols w:space="708"/>
          <w:docGrid w:linePitch="360"/>
        </w:sectPr>
      </w:pPr>
    </w:p>
    <w:p w:rsidR="00711121" w:rsidRDefault="00711121" w:rsidP="00711121">
      <w:pPr>
        <w:pStyle w:val="32"/>
        <w:spacing w:line="360" w:lineRule="auto"/>
        <w:jc w:val="center"/>
        <w:rPr>
          <w:sz w:val="24"/>
          <w:szCs w:val="24"/>
        </w:rPr>
      </w:pPr>
      <w:r>
        <w:rPr>
          <w:sz w:val="24"/>
          <w:szCs w:val="24"/>
        </w:rPr>
        <w:lastRenderedPageBreak/>
        <w:t>ПРИЛОЖЕНИЕ 1</w:t>
      </w:r>
    </w:p>
    <w:p w:rsidR="00711121" w:rsidRDefault="00711121" w:rsidP="00711121">
      <w:pPr>
        <w:shd w:val="clear" w:color="auto" w:fill="FFFFFF"/>
        <w:spacing w:line="324" w:lineRule="exact"/>
        <w:ind w:right="135"/>
        <w:jc w:val="center"/>
        <w:rPr>
          <w:rFonts w:eastAsia="Calibri"/>
          <w:b/>
          <w:lang w:eastAsia="en-US"/>
        </w:rPr>
      </w:pPr>
      <w:r>
        <w:rPr>
          <w:rFonts w:eastAsia="Calibri"/>
          <w:b/>
          <w:lang w:eastAsia="en-US"/>
        </w:rPr>
        <w:t>МЕТОДИЧЕСКИЕ МАТЕРИАЛЫ</w:t>
      </w:r>
    </w:p>
    <w:p w:rsidR="00711121" w:rsidRDefault="00711121" w:rsidP="00711121">
      <w:pPr>
        <w:shd w:val="clear" w:color="auto" w:fill="FFFFFF"/>
        <w:spacing w:line="324" w:lineRule="exact"/>
        <w:ind w:right="135"/>
        <w:jc w:val="both"/>
        <w:rPr>
          <w:rFonts w:eastAsia="Calibri"/>
          <w:lang w:eastAsia="en-US"/>
        </w:rPr>
      </w:pPr>
    </w:p>
    <w:p w:rsidR="00711121" w:rsidRDefault="00711121" w:rsidP="00711121">
      <w:pPr>
        <w:pStyle w:val="Style10"/>
        <w:widowControl/>
        <w:jc w:val="center"/>
        <w:rPr>
          <w:rFonts w:eastAsia="Calibri"/>
          <w:b/>
          <w:lang w:eastAsia="en-US"/>
        </w:rPr>
      </w:pPr>
      <w:r>
        <w:rPr>
          <w:rFonts w:eastAsia="Calibri"/>
          <w:b/>
          <w:lang w:eastAsia="en-US"/>
        </w:rPr>
        <w:t>КОНСПЕКТЫ ЗАНЯТИЙ</w:t>
      </w:r>
    </w:p>
    <w:p w:rsidR="00711121" w:rsidRDefault="00711121" w:rsidP="00711121">
      <w:pPr>
        <w:jc w:val="center"/>
        <w:rPr>
          <w:rFonts w:eastAsia="Calibri"/>
          <w:b/>
        </w:rPr>
      </w:pPr>
    </w:p>
    <w:p w:rsidR="00711121" w:rsidRDefault="00711121" w:rsidP="00711121">
      <w:pPr>
        <w:rPr>
          <w:rFonts w:eastAsia="Calibri"/>
          <w:b/>
        </w:rPr>
      </w:pPr>
      <w:r>
        <w:rPr>
          <w:rFonts w:eastAsia="Calibri"/>
          <w:b/>
        </w:rPr>
        <w:t>Тема: «Плоскость и пространство»</w:t>
      </w:r>
    </w:p>
    <w:p w:rsidR="00711121" w:rsidRDefault="00711121" w:rsidP="00711121">
      <w:pPr>
        <w:rPr>
          <w:rFonts w:eastAsia="Calibri"/>
          <w:b/>
        </w:rPr>
      </w:pPr>
    </w:p>
    <w:p w:rsidR="00711121" w:rsidRDefault="00711121" w:rsidP="00711121">
      <w:pPr>
        <w:jc w:val="both"/>
        <w:rPr>
          <w:rFonts w:eastAsia="Calibri"/>
          <w:b/>
        </w:rPr>
      </w:pPr>
      <w:r>
        <w:rPr>
          <w:rFonts w:eastAsia="Calibri"/>
          <w:b/>
        </w:rPr>
        <w:t xml:space="preserve">Цель: </w:t>
      </w:r>
      <w:r>
        <w:rPr>
          <w:rFonts w:eastAsia="Calibri"/>
        </w:rPr>
        <w:t xml:space="preserve">знакомство с основными понятиями в геометрии «плоскость» и «пространство», развитие  пространственного воображения и логического мышления  учащихся. </w:t>
      </w:r>
    </w:p>
    <w:p w:rsidR="00711121" w:rsidRDefault="00711121" w:rsidP="00711121">
      <w:pPr>
        <w:spacing w:line="276" w:lineRule="auto"/>
        <w:jc w:val="both"/>
        <w:rPr>
          <w:rFonts w:eastAsia="Calibri"/>
        </w:rPr>
      </w:pPr>
    </w:p>
    <w:p w:rsidR="00711121" w:rsidRDefault="00711121" w:rsidP="00711121">
      <w:pPr>
        <w:ind w:left="142"/>
        <w:jc w:val="both"/>
        <w:rPr>
          <w:rFonts w:eastAsia="Calibri"/>
          <w:b/>
        </w:rPr>
      </w:pPr>
      <w:r>
        <w:rPr>
          <w:rFonts w:eastAsia="Calibri"/>
          <w:b/>
        </w:rPr>
        <w:t xml:space="preserve">Задачи: </w:t>
      </w:r>
    </w:p>
    <w:p w:rsidR="00711121" w:rsidRDefault="00711121" w:rsidP="00711121">
      <w:pPr>
        <w:numPr>
          <w:ilvl w:val="0"/>
          <w:numId w:val="11"/>
        </w:numPr>
        <w:spacing w:line="276" w:lineRule="auto"/>
        <w:ind w:left="720" w:hanging="360"/>
        <w:jc w:val="both"/>
        <w:rPr>
          <w:rFonts w:eastAsia="Calibri"/>
        </w:rPr>
      </w:pPr>
      <w:r>
        <w:rPr>
          <w:rFonts w:eastAsia="Calibri"/>
        </w:rPr>
        <w:t>Формировать умение ориентироваться в пространстве и на плоскости.</w:t>
      </w:r>
    </w:p>
    <w:p w:rsidR="00711121" w:rsidRDefault="00711121" w:rsidP="00711121">
      <w:pPr>
        <w:numPr>
          <w:ilvl w:val="0"/>
          <w:numId w:val="11"/>
        </w:numPr>
        <w:spacing w:line="276" w:lineRule="auto"/>
        <w:ind w:left="720" w:hanging="360"/>
        <w:jc w:val="both"/>
        <w:rPr>
          <w:rFonts w:eastAsia="Calibri"/>
        </w:rPr>
      </w:pPr>
      <w:r>
        <w:rPr>
          <w:rFonts w:eastAsia="Calibri"/>
        </w:rPr>
        <w:t>Прививать умение применять полученные знания на практике.</w:t>
      </w:r>
    </w:p>
    <w:p w:rsidR="00711121" w:rsidRDefault="00711121" w:rsidP="00711121">
      <w:pPr>
        <w:numPr>
          <w:ilvl w:val="0"/>
          <w:numId w:val="11"/>
        </w:numPr>
        <w:spacing w:line="276" w:lineRule="auto"/>
        <w:ind w:left="720" w:hanging="360"/>
        <w:jc w:val="both"/>
        <w:rPr>
          <w:rFonts w:eastAsia="Calibri"/>
        </w:rPr>
      </w:pPr>
      <w:r>
        <w:rPr>
          <w:rFonts w:eastAsia="Calibri"/>
        </w:rPr>
        <w:t>Развивать приёмы умственной деятельности, памяти, внимания, умения сопоставлять, анализировать, делать выводы.</w:t>
      </w:r>
    </w:p>
    <w:p w:rsidR="00711121" w:rsidRDefault="00711121" w:rsidP="00711121">
      <w:pPr>
        <w:ind w:left="502"/>
        <w:jc w:val="both"/>
        <w:rPr>
          <w:rFonts w:eastAsia="Calibri"/>
        </w:rPr>
      </w:pPr>
    </w:p>
    <w:p w:rsidR="00711121" w:rsidRDefault="00711121" w:rsidP="00711121">
      <w:pPr>
        <w:jc w:val="both"/>
        <w:rPr>
          <w:rFonts w:eastAsia="Calibri"/>
          <w:b/>
        </w:rPr>
      </w:pPr>
      <w:r>
        <w:rPr>
          <w:rFonts w:eastAsia="Calibri"/>
          <w:b/>
        </w:rPr>
        <w:t xml:space="preserve">   Материалы и оборудование: </w:t>
      </w:r>
    </w:p>
    <w:p w:rsidR="00711121" w:rsidRDefault="00711121" w:rsidP="00711121">
      <w:pPr>
        <w:numPr>
          <w:ilvl w:val="0"/>
          <w:numId w:val="12"/>
        </w:numPr>
        <w:spacing w:line="276" w:lineRule="auto"/>
        <w:ind w:left="720" w:hanging="360"/>
        <w:jc w:val="both"/>
        <w:rPr>
          <w:rFonts w:eastAsia="Calibri"/>
        </w:rPr>
      </w:pPr>
      <w:r>
        <w:rPr>
          <w:rFonts w:eastAsia="Calibri"/>
        </w:rPr>
        <w:t>Книжка из картона (книжка - игрушка с картинками);</w:t>
      </w:r>
    </w:p>
    <w:p w:rsidR="00711121" w:rsidRDefault="00711121" w:rsidP="00711121">
      <w:pPr>
        <w:numPr>
          <w:ilvl w:val="0"/>
          <w:numId w:val="12"/>
        </w:numPr>
        <w:spacing w:line="276" w:lineRule="auto"/>
        <w:ind w:left="720" w:hanging="360"/>
        <w:jc w:val="both"/>
        <w:rPr>
          <w:rFonts w:eastAsia="Calibri"/>
        </w:rPr>
      </w:pPr>
      <w:r>
        <w:rPr>
          <w:rFonts w:eastAsia="Calibri"/>
        </w:rPr>
        <w:t>Раздаточный материал.</w:t>
      </w:r>
    </w:p>
    <w:p w:rsidR="00711121" w:rsidRDefault="00711121" w:rsidP="00711121">
      <w:pPr>
        <w:spacing w:line="276" w:lineRule="auto"/>
        <w:ind w:left="615"/>
        <w:jc w:val="both"/>
        <w:rPr>
          <w:rFonts w:eastAsia="Calibri"/>
        </w:rPr>
      </w:pPr>
    </w:p>
    <w:p w:rsidR="00711121" w:rsidRDefault="00711121" w:rsidP="00711121">
      <w:pPr>
        <w:jc w:val="center"/>
        <w:rPr>
          <w:rFonts w:eastAsia="Calibri"/>
          <w:b/>
        </w:rPr>
      </w:pPr>
      <w:r>
        <w:rPr>
          <w:rFonts w:eastAsia="Calibri"/>
          <w:b/>
        </w:rPr>
        <w:t>Ход занятия:</w:t>
      </w:r>
    </w:p>
    <w:p w:rsidR="00711121" w:rsidRDefault="00711121" w:rsidP="00711121">
      <w:pPr>
        <w:jc w:val="both"/>
        <w:rPr>
          <w:rFonts w:eastAsia="Calibri"/>
          <w:b/>
        </w:rPr>
      </w:pPr>
      <w:r>
        <w:rPr>
          <w:rFonts w:eastAsia="Calibri"/>
          <w:b/>
        </w:rPr>
        <w:t>1. Организационный момент.</w:t>
      </w:r>
    </w:p>
    <w:p w:rsidR="00711121" w:rsidRDefault="00711121" w:rsidP="00711121">
      <w:pPr>
        <w:jc w:val="both"/>
        <w:rPr>
          <w:rFonts w:eastAsia="Calibri"/>
          <w:b/>
        </w:rPr>
      </w:pPr>
      <w:r>
        <w:rPr>
          <w:rFonts w:eastAsia="Calibri"/>
          <w:b/>
        </w:rPr>
        <w:t xml:space="preserve">- </w:t>
      </w:r>
      <w:r>
        <w:rPr>
          <w:rFonts w:eastAsia="Calibri"/>
        </w:rPr>
        <w:t>Здравствуйте! Проверьте, все ли вы готовы к уроку? У вас на столе лежат карточки с изображением тучи и солнца. Покажите, какое у вас настроение.</w:t>
      </w:r>
    </w:p>
    <w:p w:rsidR="00711121" w:rsidRDefault="00711121" w:rsidP="00711121">
      <w:pPr>
        <w:jc w:val="both"/>
        <w:rPr>
          <w:rFonts w:eastAsia="Calibri"/>
        </w:rPr>
      </w:pPr>
      <w:r>
        <w:rPr>
          <w:rFonts w:eastAsia="Calibri"/>
        </w:rPr>
        <w:t xml:space="preserve">Сегодня  мы с вами отправляемся в путешествие по стране Геометрия.  Путешествуя,  мы узнаем, что такое плоскость и пространство. Имеет ли плоскость границы? Толщину или ширину? </w:t>
      </w:r>
    </w:p>
    <w:p w:rsidR="00711121" w:rsidRDefault="00711121" w:rsidP="00711121">
      <w:pPr>
        <w:jc w:val="both"/>
        <w:rPr>
          <w:rFonts w:eastAsia="Calibri"/>
        </w:rPr>
      </w:pPr>
    </w:p>
    <w:p w:rsidR="00711121" w:rsidRDefault="00711121" w:rsidP="00711121">
      <w:pPr>
        <w:rPr>
          <w:rFonts w:eastAsia="Calibri"/>
          <w:b/>
        </w:rPr>
      </w:pPr>
      <w:r>
        <w:rPr>
          <w:rFonts w:eastAsia="Calibri"/>
          <w:b/>
        </w:rPr>
        <w:t xml:space="preserve">2. Теоретическая часть. Знакомство с понятиями «плоскость и пространство». </w:t>
      </w:r>
    </w:p>
    <w:p w:rsidR="00711121" w:rsidRDefault="00711121" w:rsidP="00711121">
      <w:pPr>
        <w:rPr>
          <w:rFonts w:eastAsia="Calibri"/>
        </w:rPr>
      </w:pPr>
      <w:r>
        <w:rPr>
          <w:rFonts w:eastAsia="Calibri"/>
          <w:b/>
        </w:rPr>
        <w:t>Плоскость</w:t>
      </w:r>
      <w:r>
        <w:rPr>
          <w:rFonts w:eastAsia="Calibri"/>
        </w:rPr>
        <w:t xml:space="preserve"> - поверхность, имеющая только два измерения, так что между любыми двумя точками ее можно провести прямую.</w:t>
      </w:r>
    </w:p>
    <w:p w:rsidR="00711121" w:rsidRDefault="00711121" w:rsidP="00711121">
      <w:pPr>
        <w:rPr>
          <w:rFonts w:eastAsia="Calibri"/>
        </w:rPr>
      </w:pPr>
      <w:r>
        <w:rPr>
          <w:rFonts w:eastAsia="Calibri"/>
          <w:b/>
        </w:rPr>
        <w:t xml:space="preserve">Пространство </w:t>
      </w:r>
      <w:r>
        <w:rPr>
          <w:rFonts w:eastAsia="Calibri"/>
        </w:rPr>
        <w:t>- объективная реальность, форма существования материи, характеризующаяся протяжённостью и объёмом.</w:t>
      </w:r>
    </w:p>
    <w:p w:rsidR="00711121" w:rsidRDefault="00711121" w:rsidP="00711121">
      <w:pPr>
        <w:rPr>
          <w:rFonts w:eastAsia="Calibri"/>
        </w:rPr>
      </w:pPr>
      <w:r>
        <w:rPr>
          <w:rFonts w:eastAsia="Calibri"/>
        </w:rPr>
        <w:t>Рассмотрим на примере, что представляет собой плоскость.</w:t>
      </w:r>
    </w:p>
    <w:p w:rsidR="00711121" w:rsidRDefault="00711121" w:rsidP="00711121">
      <w:pPr>
        <w:rPr>
          <w:rFonts w:eastAsia="Calibri"/>
          <w:b/>
        </w:rPr>
      </w:pPr>
    </w:p>
    <w:p w:rsidR="00711121" w:rsidRDefault="00711121" w:rsidP="00711121">
      <w:pPr>
        <w:rPr>
          <w:rFonts w:eastAsia="Calibri"/>
        </w:rPr>
      </w:pPr>
      <w:r>
        <w:rPr>
          <w:rFonts w:eastAsia="Calibri"/>
          <w:b/>
        </w:rPr>
        <w:t>3. Практическая работа.</w:t>
      </w:r>
    </w:p>
    <w:p w:rsidR="00711121" w:rsidRDefault="00711121" w:rsidP="00711121">
      <w:pPr>
        <w:jc w:val="both"/>
        <w:rPr>
          <w:rFonts w:eastAsia="Calibri"/>
        </w:rPr>
      </w:pPr>
      <w:r>
        <w:rPr>
          <w:rFonts w:eastAsia="Calibri"/>
        </w:rPr>
        <w:t>Посмотрите, пожалуйста, вокруг. Как вы думаете, у этой комнаты ровный пол? Ровные стены? А потолок?</w:t>
      </w:r>
    </w:p>
    <w:p w:rsidR="00711121" w:rsidRDefault="00711121" w:rsidP="00711121">
      <w:pPr>
        <w:jc w:val="both"/>
        <w:rPr>
          <w:rFonts w:eastAsia="Calibri"/>
        </w:rPr>
      </w:pPr>
      <w:r>
        <w:rPr>
          <w:rFonts w:eastAsia="Calibri"/>
        </w:rPr>
        <w:t>А теперь давайте представим, что и потолок и пол и стены в этой комнате идеально ровные. Тогда пол – плоский, а вся его поверхность  - это часть одной плоскости. Поверхность потолка это уже часть другой плоскости, поверхность стены – часть третьей плоскости. Но поверхность разных стен относится к разным плоскостям пространства, в котором мы живем.</w:t>
      </w:r>
    </w:p>
    <w:p w:rsidR="00711121" w:rsidRDefault="00711121" w:rsidP="00711121">
      <w:pPr>
        <w:jc w:val="both"/>
        <w:rPr>
          <w:rFonts w:eastAsia="Calibri"/>
        </w:rPr>
      </w:pPr>
      <w:r>
        <w:rPr>
          <w:rFonts w:eastAsia="Calibri"/>
        </w:rPr>
        <w:t>1. Как вы думаете, может ли поверхность какой - либо из стен в комнате принадлежать той же плоскости, что и поверхность пола?</w:t>
      </w:r>
    </w:p>
    <w:p w:rsidR="00711121" w:rsidRDefault="00711121" w:rsidP="00711121">
      <w:pPr>
        <w:jc w:val="both"/>
        <w:rPr>
          <w:rFonts w:eastAsia="Calibri"/>
        </w:rPr>
      </w:pPr>
      <w:r>
        <w:rPr>
          <w:rFonts w:eastAsia="Calibri"/>
        </w:rPr>
        <w:t>2. А поверхность потолка и поверхность стены могут быть частями одной и той же плоскости?</w:t>
      </w:r>
    </w:p>
    <w:p w:rsidR="00711121" w:rsidRDefault="00711121" w:rsidP="00711121">
      <w:pPr>
        <w:jc w:val="both"/>
        <w:rPr>
          <w:rFonts w:eastAsia="Calibri"/>
        </w:rPr>
      </w:pPr>
      <w:r>
        <w:rPr>
          <w:rFonts w:eastAsia="Calibri"/>
        </w:rPr>
        <w:t>Все верно. И в первом и во втором случае перечисленные поверхности принадлежат к разным плоскостям.</w:t>
      </w:r>
    </w:p>
    <w:p w:rsidR="00711121" w:rsidRDefault="00711121" w:rsidP="00711121">
      <w:pPr>
        <w:jc w:val="both"/>
        <w:rPr>
          <w:rFonts w:eastAsia="Calibri"/>
        </w:rPr>
      </w:pPr>
    </w:p>
    <w:p w:rsidR="00711121" w:rsidRDefault="00711121" w:rsidP="00711121">
      <w:pPr>
        <w:jc w:val="both"/>
        <w:rPr>
          <w:rFonts w:eastAsia="Calibri"/>
        </w:rPr>
      </w:pPr>
      <w:r>
        <w:rPr>
          <w:rFonts w:eastAsia="Calibri"/>
          <w:b/>
        </w:rPr>
        <w:lastRenderedPageBreak/>
        <w:t>Задание 1.</w:t>
      </w:r>
      <w:r>
        <w:rPr>
          <w:rFonts w:eastAsia="Calibri"/>
        </w:rPr>
        <w:t xml:space="preserve"> Обратите внимание на ваших столах лежат карточки с картинками. Рассмотрите их внимательно. (</w:t>
      </w:r>
      <w:r>
        <w:rPr>
          <w:rFonts w:eastAsia="Calibri"/>
          <w:i/>
        </w:rPr>
        <w:t>Приложение 1</w:t>
      </w:r>
      <w:r>
        <w:rPr>
          <w:rFonts w:eastAsia="Calibri"/>
        </w:rPr>
        <w:t>)</w:t>
      </w:r>
    </w:p>
    <w:p w:rsidR="00711121" w:rsidRDefault="00711121" w:rsidP="00711121">
      <w:pPr>
        <w:jc w:val="both"/>
        <w:rPr>
          <w:rFonts w:eastAsia="Calibri"/>
        </w:rPr>
      </w:pPr>
      <w:r>
        <w:rPr>
          <w:rFonts w:eastAsia="Calibri"/>
        </w:rPr>
        <w:t>Как вы думаете,  в этой классной комнате  принадлежат ли одной и той же плоскости:</w:t>
      </w:r>
    </w:p>
    <w:p w:rsidR="00711121" w:rsidRDefault="00711121" w:rsidP="00711121">
      <w:pPr>
        <w:numPr>
          <w:ilvl w:val="0"/>
          <w:numId w:val="13"/>
        </w:numPr>
        <w:spacing w:after="200" w:line="276" w:lineRule="auto"/>
        <w:ind w:left="720" w:hanging="360"/>
        <w:jc w:val="both"/>
        <w:rPr>
          <w:rFonts w:eastAsia="Calibri"/>
        </w:rPr>
      </w:pPr>
      <w:r>
        <w:rPr>
          <w:rFonts w:eastAsia="Calibri"/>
        </w:rPr>
        <w:t>Закрашенные поверхности 2- х парт?</w:t>
      </w:r>
    </w:p>
    <w:p w:rsidR="00711121" w:rsidRDefault="00711121" w:rsidP="00711121">
      <w:pPr>
        <w:numPr>
          <w:ilvl w:val="0"/>
          <w:numId w:val="13"/>
        </w:numPr>
        <w:spacing w:after="200" w:line="276" w:lineRule="auto"/>
        <w:ind w:left="720" w:hanging="360"/>
        <w:jc w:val="both"/>
        <w:rPr>
          <w:rFonts w:eastAsia="Calibri"/>
        </w:rPr>
      </w:pPr>
      <w:r>
        <w:rPr>
          <w:rFonts w:eastAsia="Calibri"/>
        </w:rPr>
        <w:t>Заштрихованная поверхность учительского стола и закрашенная поверхность парты?</w:t>
      </w:r>
    </w:p>
    <w:p w:rsidR="00711121" w:rsidRDefault="00711121" w:rsidP="00711121">
      <w:pPr>
        <w:rPr>
          <w:rFonts w:eastAsia="Calibri"/>
        </w:rPr>
      </w:pPr>
      <w:r>
        <w:rPr>
          <w:rFonts w:eastAsia="Calibri"/>
        </w:rPr>
        <w:t xml:space="preserve">Верный ответ: закрашенные поверхности двух парт принадлежат одной и той же плоскости. </w:t>
      </w:r>
    </w:p>
    <w:p w:rsidR="00711121" w:rsidRDefault="00711121" w:rsidP="00711121">
      <w:pPr>
        <w:rPr>
          <w:rFonts w:eastAsia="Calibri"/>
        </w:rPr>
      </w:pPr>
    </w:p>
    <w:p w:rsidR="00711121" w:rsidRDefault="00711121" w:rsidP="00711121">
      <w:pPr>
        <w:rPr>
          <w:rFonts w:eastAsia="Calibri"/>
        </w:rPr>
      </w:pPr>
      <w:r>
        <w:rPr>
          <w:rFonts w:eastAsia="Calibri"/>
          <w:b/>
        </w:rPr>
        <w:t>Задание 2.</w:t>
      </w:r>
      <w:r>
        <w:rPr>
          <w:rFonts w:eastAsia="Calibri"/>
        </w:rPr>
        <w:t xml:space="preserve"> Давайте с вами вместе приведем наглядный пример.</w:t>
      </w:r>
      <w:r w:rsidR="00F1698E">
        <w:rPr>
          <w:rFonts w:eastAsia="Calibri"/>
        </w:rPr>
        <w:t xml:space="preserve"> </w:t>
      </w:r>
      <w:r>
        <w:rPr>
          <w:rFonts w:eastAsia="Calibri"/>
        </w:rPr>
        <w:t xml:space="preserve">У каждого из вас на столе лежит книжка - игрушка. </w:t>
      </w:r>
    </w:p>
    <w:p w:rsidR="00711121" w:rsidRDefault="00711121" w:rsidP="00711121">
      <w:pPr>
        <w:rPr>
          <w:rFonts w:eastAsia="Calibri"/>
        </w:rPr>
      </w:pPr>
      <w:r>
        <w:rPr>
          <w:rFonts w:eastAsia="Calibri"/>
        </w:rPr>
        <w:t xml:space="preserve">Книжку поставили на стол вот так. </w:t>
      </w:r>
      <w:r>
        <w:rPr>
          <w:rFonts w:eastAsia="Calibri"/>
          <w:i/>
        </w:rPr>
        <w:t>(Приложение 2 - а)</w:t>
      </w:r>
    </w:p>
    <w:p w:rsidR="00711121" w:rsidRDefault="00711121" w:rsidP="00711121">
      <w:pPr>
        <w:rPr>
          <w:rFonts w:eastAsia="Calibri"/>
        </w:rPr>
      </w:pPr>
      <w:r>
        <w:rPr>
          <w:rFonts w:eastAsia="Calibri"/>
        </w:rPr>
        <w:t xml:space="preserve">А теперь все вместе подумаем, скольким разным плоскостям принадлежат страницы этой книжки: 1, 2, 3, 4, 5  -я? </w:t>
      </w:r>
    </w:p>
    <w:p w:rsidR="00711121" w:rsidRDefault="00711121" w:rsidP="00711121">
      <w:pPr>
        <w:rPr>
          <w:rFonts w:eastAsia="Calibri"/>
        </w:rPr>
      </w:pPr>
    </w:p>
    <w:p w:rsidR="00711121" w:rsidRDefault="00711121" w:rsidP="00711121">
      <w:pPr>
        <w:rPr>
          <w:rFonts w:eastAsia="Calibri"/>
        </w:rPr>
      </w:pPr>
      <w:r>
        <w:rPr>
          <w:rFonts w:eastAsia="Calibri"/>
          <w:b/>
        </w:rPr>
        <w:t xml:space="preserve">Задание 3.  </w:t>
      </w:r>
      <w:r>
        <w:rPr>
          <w:rFonts w:eastAsia="Calibri"/>
        </w:rPr>
        <w:t>Попробуем эту же книжку положить в такое положени</w:t>
      </w:r>
      <w:proofErr w:type="gramStart"/>
      <w:r>
        <w:rPr>
          <w:rFonts w:eastAsia="Calibri"/>
        </w:rPr>
        <w:t>е</w:t>
      </w:r>
      <w:r>
        <w:rPr>
          <w:rFonts w:eastAsia="Calibri"/>
          <w:i/>
        </w:rPr>
        <w:t>(</w:t>
      </w:r>
      <w:proofErr w:type="gramEnd"/>
      <w:r>
        <w:rPr>
          <w:rFonts w:eastAsia="Calibri"/>
          <w:i/>
        </w:rPr>
        <w:t>Приложение 2 - б)</w:t>
      </w:r>
    </w:p>
    <w:p w:rsidR="00711121" w:rsidRDefault="00711121" w:rsidP="00711121">
      <w:pPr>
        <w:rPr>
          <w:rFonts w:eastAsia="Calibri"/>
        </w:rPr>
      </w:pPr>
      <w:r>
        <w:rPr>
          <w:rFonts w:eastAsia="Calibri"/>
        </w:rPr>
        <w:t xml:space="preserve">Как вы думаете, какие страницы принадлежат одной и той же плоскости? Перечислите. </w:t>
      </w:r>
    </w:p>
    <w:p w:rsidR="00711121" w:rsidRDefault="00711121" w:rsidP="00711121">
      <w:pPr>
        <w:rPr>
          <w:rFonts w:eastAsia="Calibri"/>
        </w:rPr>
      </w:pPr>
      <w:r>
        <w:rPr>
          <w:rFonts w:eastAsia="Calibri"/>
        </w:rPr>
        <w:t xml:space="preserve">Все верно. 1,4,5 страницы принадлежат одной и той же плоскости. </w:t>
      </w:r>
    </w:p>
    <w:p w:rsidR="00711121" w:rsidRDefault="00711121" w:rsidP="00711121">
      <w:pPr>
        <w:rPr>
          <w:rFonts w:eastAsia="Calibri"/>
        </w:rPr>
      </w:pPr>
      <w:r>
        <w:rPr>
          <w:rFonts w:eastAsia="Calibri"/>
        </w:rPr>
        <w:t xml:space="preserve">Следующее задание каждый из вас выполнит самостоятельно. Возьмите книжку – игрушку и положите на стол так, чтобы ее страницы принадлежали как можно меньшему числу разных плоскостей. </w:t>
      </w:r>
    </w:p>
    <w:p w:rsidR="00711121" w:rsidRDefault="00711121" w:rsidP="00711121">
      <w:pPr>
        <w:rPr>
          <w:rFonts w:eastAsia="Calibri"/>
        </w:rPr>
      </w:pPr>
      <w:r>
        <w:rPr>
          <w:rFonts w:eastAsia="Calibri"/>
        </w:rPr>
        <w:t xml:space="preserve">Все верно, чтобы страницы нашей книжки - игрушки </w:t>
      </w:r>
      <w:proofErr w:type="gramStart"/>
      <w:r>
        <w:rPr>
          <w:rFonts w:eastAsia="Calibri"/>
        </w:rPr>
        <w:t>принадлежали</w:t>
      </w:r>
      <w:proofErr w:type="gramEnd"/>
      <w:r>
        <w:rPr>
          <w:rFonts w:eastAsia="Calibri"/>
        </w:rPr>
        <w:t xml:space="preserve"> как можно меньшему числу плоскостей ее нужно полностью положить на стол. Вот так. </w:t>
      </w:r>
      <w:r>
        <w:rPr>
          <w:rFonts w:eastAsia="Calibri"/>
          <w:i/>
        </w:rPr>
        <w:t>(Приложение 2 - в)</w:t>
      </w:r>
    </w:p>
    <w:p w:rsidR="00711121" w:rsidRDefault="00711121" w:rsidP="00711121">
      <w:pPr>
        <w:rPr>
          <w:rFonts w:eastAsia="Calibri"/>
        </w:rPr>
      </w:pPr>
      <w:r>
        <w:rPr>
          <w:rFonts w:eastAsia="Calibri"/>
        </w:rPr>
        <w:t>На рисунке вы видите космическую орбитальную станцию</w:t>
      </w:r>
      <w:r>
        <w:rPr>
          <w:rFonts w:eastAsia="Calibri"/>
          <w:i/>
        </w:rPr>
        <w:t>. (Приложение 3)</w:t>
      </w:r>
    </w:p>
    <w:p w:rsidR="00711121" w:rsidRDefault="00711121" w:rsidP="00711121">
      <w:pPr>
        <w:rPr>
          <w:rFonts w:eastAsia="Calibri"/>
        </w:rPr>
      </w:pPr>
      <w:r>
        <w:rPr>
          <w:rFonts w:eastAsia="Calibri"/>
        </w:rPr>
        <w:t>Скольким плоскостям принадлежат поверхности солнечных батарей?</w:t>
      </w:r>
    </w:p>
    <w:p w:rsidR="00711121" w:rsidRDefault="00711121" w:rsidP="00711121">
      <w:pPr>
        <w:rPr>
          <w:rFonts w:eastAsia="Calibri"/>
        </w:rPr>
      </w:pPr>
      <w:r>
        <w:rPr>
          <w:rFonts w:eastAsia="Calibri"/>
        </w:rPr>
        <w:t xml:space="preserve">Двум плоскостям. </w:t>
      </w:r>
    </w:p>
    <w:p w:rsidR="00711121" w:rsidRDefault="00711121" w:rsidP="00711121">
      <w:pPr>
        <w:rPr>
          <w:rFonts w:eastAsia="Calibri"/>
        </w:rPr>
      </w:pPr>
    </w:p>
    <w:p w:rsidR="00711121" w:rsidRDefault="00711121" w:rsidP="00711121">
      <w:pPr>
        <w:rPr>
          <w:rFonts w:eastAsia="Calibri"/>
        </w:rPr>
      </w:pPr>
      <w:r>
        <w:rPr>
          <w:rFonts w:eastAsia="Calibri"/>
          <w:b/>
        </w:rPr>
        <w:t>4.Подведение итогов, рефлексия.</w:t>
      </w:r>
    </w:p>
    <w:p w:rsidR="00711121" w:rsidRDefault="00711121" w:rsidP="00711121">
      <w:pPr>
        <w:rPr>
          <w:rFonts w:eastAsia="Calibri"/>
        </w:rPr>
      </w:pPr>
      <w:r>
        <w:rPr>
          <w:rFonts w:eastAsia="Calibri"/>
        </w:rPr>
        <w:t>Вот и закончилось наше  путешествие. Понравилось ли  вам в стране Геометрии? Какие интересные задания вам встретились на пути? Что нового вы сегодня узнали?</w:t>
      </w:r>
    </w:p>
    <w:p w:rsidR="00711121" w:rsidRDefault="00711121" w:rsidP="00711121">
      <w:pPr>
        <w:rPr>
          <w:rFonts w:eastAsia="Calibri"/>
        </w:rPr>
      </w:pPr>
      <w:r>
        <w:rPr>
          <w:rFonts w:eastAsia="Calibri"/>
        </w:rPr>
        <w:t>Вывод: сегодня мы с вами узнали, что поверхность стола или книги имеют границы. А плоскость не имеет границ. Она бесконечна и у нее нет толщины.</w:t>
      </w:r>
    </w:p>
    <w:p w:rsidR="00711121" w:rsidRDefault="00711121" w:rsidP="00711121">
      <w:pPr>
        <w:rPr>
          <w:rFonts w:eastAsia="Calibri"/>
        </w:rPr>
      </w:pPr>
      <w:r>
        <w:rPr>
          <w:rFonts w:eastAsia="Calibri"/>
        </w:rPr>
        <w:t>Еще мы поняли, что одновременно части одного и того же предмета могут принадлежать разным плоскостям.</w:t>
      </w:r>
    </w:p>
    <w:p w:rsidR="00711121" w:rsidRDefault="00711121" w:rsidP="00711121">
      <w:pPr>
        <w:rPr>
          <w:rFonts w:eastAsia="Calibri"/>
        </w:rPr>
      </w:pPr>
      <w:r>
        <w:rPr>
          <w:rFonts w:eastAsia="Calibri"/>
        </w:rPr>
        <w:t xml:space="preserve">  Вы хорошо справились со всеми заданиями. Молодцы! Поскольку мы достигли цели нашего урока, то у меня настроение вот такое:  (показывает карточку с солнцем)  А какое настроение у вас?   (показывают карточки с изображением тучи и солнца)</w:t>
      </w:r>
    </w:p>
    <w:p w:rsidR="00711121" w:rsidRDefault="00711121" w:rsidP="00711121">
      <w:pPr>
        <w:rPr>
          <w:rFonts w:eastAsia="Calibri"/>
        </w:rPr>
      </w:pPr>
    </w:p>
    <w:p w:rsidR="00711121" w:rsidRDefault="00711121" w:rsidP="00711121">
      <w:pPr>
        <w:jc w:val="center"/>
        <w:rPr>
          <w:rFonts w:eastAsia="Calibri"/>
          <w:b/>
          <w:i/>
        </w:rPr>
      </w:pPr>
      <w:r>
        <w:rPr>
          <w:rFonts w:eastAsia="Calibri"/>
          <w:b/>
          <w:i/>
        </w:rPr>
        <w:t>Раздаточный материал.</w:t>
      </w:r>
    </w:p>
    <w:p w:rsidR="00711121" w:rsidRDefault="00711121" w:rsidP="00711121">
      <w:pPr>
        <w:rPr>
          <w:rFonts w:eastAsia="Calibri"/>
          <w:i/>
        </w:rPr>
      </w:pPr>
      <w:r>
        <w:rPr>
          <w:rFonts w:eastAsia="Calibri"/>
          <w:b/>
          <w:i/>
        </w:rPr>
        <w:t>Приложение 1.</w:t>
      </w:r>
      <w:r>
        <w:rPr>
          <w:rFonts w:eastAsia="Calibri"/>
          <w:i/>
        </w:rPr>
        <w:t xml:space="preserve">  Карточки </w:t>
      </w:r>
    </w:p>
    <w:p w:rsidR="00711121" w:rsidRDefault="00711121" w:rsidP="00711121">
      <w:pPr>
        <w:jc w:val="both"/>
        <w:rPr>
          <w:rFonts w:eastAsia="Calibri"/>
        </w:rPr>
      </w:pPr>
      <w:r>
        <w:rPr>
          <w:rFonts w:eastAsia="Calibri"/>
        </w:rPr>
        <w:t>Как вы думаете,  в этой классной комнате  принадлежат ли одной и той же плоскости:</w:t>
      </w:r>
    </w:p>
    <w:p w:rsidR="00711121" w:rsidRDefault="00711121" w:rsidP="00711121">
      <w:pPr>
        <w:numPr>
          <w:ilvl w:val="0"/>
          <w:numId w:val="14"/>
        </w:numPr>
        <w:spacing w:line="276" w:lineRule="auto"/>
        <w:ind w:left="720" w:hanging="360"/>
        <w:jc w:val="both"/>
        <w:rPr>
          <w:rFonts w:eastAsia="Calibri"/>
        </w:rPr>
      </w:pPr>
      <w:r>
        <w:rPr>
          <w:rFonts w:eastAsia="Calibri"/>
        </w:rPr>
        <w:t>Закрашенные поверхности 2 х парт?</w:t>
      </w:r>
    </w:p>
    <w:p w:rsidR="00711121" w:rsidRDefault="00711121" w:rsidP="00711121">
      <w:pPr>
        <w:numPr>
          <w:ilvl w:val="0"/>
          <w:numId w:val="14"/>
        </w:numPr>
        <w:spacing w:line="276" w:lineRule="auto"/>
        <w:ind w:left="720" w:hanging="360"/>
        <w:jc w:val="both"/>
        <w:rPr>
          <w:rFonts w:eastAsia="Calibri"/>
        </w:rPr>
      </w:pPr>
      <w:r>
        <w:rPr>
          <w:rFonts w:eastAsia="Calibri"/>
        </w:rPr>
        <w:t>Заштрихованная поверхность учительского стола и закрашенная поверхность парты?</w:t>
      </w:r>
    </w:p>
    <w:p w:rsidR="00711121" w:rsidRDefault="00711121" w:rsidP="00711121">
      <w:pPr>
        <w:rPr>
          <w:rFonts w:eastAsia="Calibri"/>
          <w:lang w:val="en-US"/>
        </w:rPr>
      </w:pPr>
      <w:r>
        <w:rPr>
          <w:rFonts w:eastAsia="Calibri"/>
          <w:noProof/>
        </w:rPr>
        <w:drawing>
          <wp:inline distT="0" distB="0" distL="0" distR="0">
            <wp:extent cx="2286000" cy="909423"/>
            <wp:effectExtent l="0" t="0" r="0" b="5080"/>
            <wp:docPr id="16" name="Рисунок 16" descr="Описание: C:\Users\СЮТ2\Desktop\картинки\IMG_20150826_1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СЮТ2\Desktop\картинки\IMG_20150826_150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t="11642" b="22595"/>
                    <a:stretch>
                      <a:fillRect/>
                    </a:stretch>
                  </pic:blipFill>
                  <pic:spPr bwMode="auto">
                    <a:xfrm>
                      <a:off x="0" y="0"/>
                      <a:ext cx="2286201" cy="909503"/>
                    </a:xfrm>
                    <a:prstGeom prst="rect">
                      <a:avLst/>
                    </a:prstGeom>
                    <a:noFill/>
                    <a:ln>
                      <a:noFill/>
                    </a:ln>
                  </pic:spPr>
                </pic:pic>
              </a:graphicData>
            </a:graphic>
          </wp:inline>
        </w:drawing>
      </w:r>
    </w:p>
    <w:p w:rsidR="00711121" w:rsidRDefault="00711121" w:rsidP="00711121">
      <w:pPr>
        <w:rPr>
          <w:rFonts w:eastAsia="Calibri"/>
          <w:b/>
          <w:i/>
        </w:rPr>
      </w:pPr>
      <w:r>
        <w:rPr>
          <w:rFonts w:eastAsia="Calibri"/>
          <w:b/>
          <w:i/>
        </w:rPr>
        <w:lastRenderedPageBreak/>
        <w:t xml:space="preserve">Приложение 2. </w:t>
      </w:r>
      <w:r>
        <w:rPr>
          <w:rFonts w:eastAsia="Calibri"/>
          <w:i/>
        </w:rPr>
        <w:t xml:space="preserve">Карточки </w:t>
      </w:r>
    </w:p>
    <w:p w:rsidR="00711121" w:rsidRDefault="00711121" w:rsidP="00711121">
      <w:pPr>
        <w:rPr>
          <w:rFonts w:eastAsia="Calibri"/>
        </w:rPr>
      </w:pPr>
      <w:r>
        <w:rPr>
          <w:rFonts w:eastAsia="Calibri"/>
        </w:rPr>
        <w:t xml:space="preserve">А теперь все вместе подумаем, скольким разным плоскостям принадлежат страницы этой книжки: 1, 2, 3, 4, 5  -я? </w:t>
      </w:r>
    </w:p>
    <w:p w:rsidR="00711121" w:rsidRDefault="00711121" w:rsidP="00711121">
      <w:pPr>
        <w:rPr>
          <w:rFonts w:eastAsia="Calibri"/>
          <w:b/>
        </w:rPr>
      </w:pPr>
      <w:r>
        <w:rPr>
          <w:rFonts w:eastAsia="Calibri"/>
          <w:b/>
        </w:rPr>
        <w:t>Пример  - а</w:t>
      </w:r>
    </w:p>
    <w:p w:rsidR="00711121" w:rsidRDefault="00711121" w:rsidP="00711121">
      <w:pPr>
        <w:rPr>
          <w:rFonts w:eastAsia="Calibri"/>
        </w:rPr>
      </w:pPr>
      <w:r>
        <w:rPr>
          <w:rFonts w:eastAsia="Calibri"/>
          <w:noProof/>
        </w:rPr>
        <w:drawing>
          <wp:inline distT="0" distB="0" distL="0" distR="0">
            <wp:extent cx="2471057" cy="1000299"/>
            <wp:effectExtent l="0" t="0" r="5715" b="9525"/>
            <wp:docPr id="15" name="Рисунок 15" descr="Описание: C:\Users\СЮТ2\Desktop\картинки\IMG_20150826_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СЮТ2\Desktop\картинки\IMG_20150826_152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t="40535" b="11385"/>
                    <a:stretch>
                      <a:fillRect/>
                    </a:stretch>
                  </pic:blipFill>
                  <pic:spPr bwMode="auto">
                    <a:xfrm>
                      <a:off x="0" y="0"/>
                      <a:ext cx="2471274" cy="1000387"/>
                    </a:xfrm>
                    <a:prstGeom prst="rect">
                      <a:avLst/>
                    </a:prstGeom>
                    <a:noFill/>
                    <a:ln>
                      <a:noFill/>
                    </a:ln>
                  </pic:spPr>
                </pic:pic>
              </a:graphicData>
            </a:graphic>
          </wp:inline>
        </w:drawing>
      </w:r>
    </w:p>
    <w:p w:rsidR="00711121" w:rsidRDefault="00711121" w:rsidP="00711121">
      <w:pPr>
        <w:rPr>
          <w:rFonts w:eastAsia="Calibri"/>
        </w:rPr>
      </w:pPr>
      <w:r>
        <w:rPr>
          <w:rFonts w:eastAsia="Calibri"/>
        </w:rPr>
        <w:t xml:space="preserve">Как вы думаете, какие страницы принадлежат одной и той же плоскости? Перечислите. </w:t>
      </w:r>
    </w:p>
    <w:p w:rsidR="00711121" w:rsidRDefault="00711121" w:rsidP="00711121">
      <w:pPr>
        <w:rPr>
          <w:rFonts w:eastAsia="Calibri"/>
          <w:b/>
        </w:rPr>
      </w:pPr>
      <w:proofErr w:type="gramStart"/>
      <w:r>
        <w:rPr>
          <w:rFonts w:eastAsia="Calibri"/>
          <w:b/>
        </w:rPr>
        <w:t>Пример  - б</w:t>
      </w:r>
      <w:proofErr w:type="gramEnd"/>
    </w:p>
    <w:p w:rsidR="00711121" w:rsidRDefault="00711121" w:rsidP="00711121">
      <w:pPr>
        <w:rPr>
          <w:rFonts w:eastAsia="Calibri"/>
        </w:rPr>
      </w:pPr>
      <w:r>
        <w:rPr>
          <w:rFonts w:eastAsia="Calibri"/>
          <w:noProof/>
        </w:rPr>
        <w:drawing>
          <wp:inline distT="0" distB="0" distL="0" distR="0">
            <wp:extent cx="2471057" cy="832105"/>
            <wp:effectExtent l="0" t="0" r="5715" b="6350"/>
            <wp:docPr id="14" name="Рисунок 14" descr="Описание: C:\Users\СЮТ2\Desktop\картинки\IMG_20150826_15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СЮТ2\Desktop\картинки\IMG_20150826_150537.jpg"/>
                    <pic:cNvPicPr>
                      <a:picLocks noChangeAspect="1" noChangeArrowheads="1"/>
                    </pic:cNvPicPr>
                  </pic:nvPicPr>
                  <pic:blipFill>
                    <a:blip r:embed="rId20" cstate="print">
                      <a:extLst>
                        <a:ext uri="{28A0092B-C50C-407E-A947-70E740481C1C}">
                          <a14:useLocalDpi xmlns:a14="http://schemas.microsoft.com/office/drawing/2010/main" val="0"/>
                        </a:ext>
                      </a:extLst>
                    </a:blip>
                    <a:srcRect t="32343" b="23244"/>
                    <a:stretch>
                      <a:fillRect/>
                    </a:stretch>
                  </pic:blipFill>
                  <pic:spPr bwMode="auto">
                    <a:xfrm>
                      <a:off x="0" y="0"/>
                      <a:ext cx="2471269" cy="832176"/>
                    </a:xfrm>
                    <a:prstGeom prst="rect">
                      <a:avLst/>
                    </a:prstGeom>
                    <a:noFill/>
                    <a:ln>
                      <a:noFill/>
                    </a:ln>
                  </pic:spPr>
                </pic:pic>
              </a:graphicData>
            </a:graphic>
          </wp:inline>
        </w:drawing>
      </w:r>
    </w:p>
    <w:p w:rsidR="00711121" w:rsidRDefault="00711121" w:rsidP="00711121">
      <w:pPr>
        <w:rPr>
          <w:rFonts w:eastAsia="Calibri"/>
        </w:rPr>
      </w:pPr>
      <w:r>
        <w:rPr>
          <w:rFonts w:eastAsia="Calibri"/>
        </w:rPr>
        <w:t xml:space="preserve">Возьмите книжку – игрушку и положите на стол так, чтобы ее страницы принадлежали как можно меньшему числу разных плоскостей. </w:t>
      </w:r>
    </w:p>
    <w:p w:rsidR="00711121" w:rsidRDefault="00711121" w:rsidP="00711121">
      <w:pPr>
        <w:rPr>
          <w:rFonts w:eastAsia="Calibri"/>
          <w:b/>
        </w:rPr>
      </w:pPr>
      <w:r>
        <w:rPr>
          <w:rFonts w:eastAsia="Calibri"/>
          <w:b/>
        </w:rPr>
        <w:t xml:space="preserve">Пример - </w:t>
      </w:r>
      <w:proofErr w:type="gramStart"/>
      <w:r>
        <w:rPr>
          <w:rFonts w:eastAsia="Calibri"/>
          <w:b/>
        </w:rPr>
        <w:t>в</w:t>
      </w:r>
      <w:proofErr w:type="gramEnd"/>
    </w:p>
    <w:p w:rsidR="00711121" w:rsidRDefault="00711121" w:rsidP="00711121">
      <w:pPr>
        <w:rPr>
          <w:rFonts w:eastAsia="Calibri"/>
        </w:rPr>
      </w:pPr>
      <w:r>
        <w:rPr>
          <w:rFonts w:eastAsia="Calibri"/>
          <w:noProof/>
        </w:rPr>
        <w:drawing>
          <wp:inline distT="0" distB="0" distL="0" distR="0">
            <wp:extent cx="2471057" cy="899962"/>
            <wp:effectExtent l="0" t="0" r="5715" b="0"/>
            <wp:docPr id="13" name="Рисунок 13" descr="Описание: C:\Users\СЮТ2\Desktop\картинки\IMG_20150826_1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СЮТ2\Desktop\картинки\IMG_20150826_150630.jpg"/>
                    <pic:cNvPicPr>
                      <a:picLocks noChangeAspect="1" noChangeArrowheads="1"/>
                    </pic:cNvPicPr>
                  </pic:nvPicPr>
                  <pic:blipFill>
                    <a:blip r:embed="rId21" cstate="print">
                      <a:extLst>
                        <a:ext uri="{28A0092B-C50C-407E-A947-70E740481C1C}">
                          <a14:useLocalDpi xmlns:a14="http://schemas.microsoft.com/office/drawing/2010/main" val="0"/>
                        </a:ext>
                      </a:extLst>
                    </a:blip>
                    <a:srcRect t="32988" b="33592"/>
                    <a:stretch>
                      <a:fillRect/>
                    </a:stretch>
                  </pic:blipFill>
                  <pic:spPr bwMode="auto">
                    <a:xfrm>
                      <a:off x="0" y="0"/>
                      <a:ext cx="2471269" cy="900039"/>
                    </a:xfrm>
                    <a:prstGeom prst="rect">
                      <a:avLst/>
                    </a:prstGeom>
                    <a:noFill/>
                    <a:ln>
                      <a:noFill/>
                    </a:ln>
                  </pic:spPr>
                </pic:pic>
              </a:graphicData>
            </a:graphic>
          </wp:inline>
        </w:drawing>
      </w:r>
    </w:p>
    <w:p w:rsidR="00711121" w:rsidRDefault="00711121" w:rsidP="00711121">
      <w:pPr>
        <w:rPr>
          <w:rFonts w:eastAsia="Calibri"/>
          <w:b/>
        </w:rPr>
      </w:pPr>
      <w:r>
        <w:rPr>
          <w:rFonts w:eastAsia="Calibri"/>
          <w:b/>
          <w:i/>
        </w:rPr>
        <w:t xml:space="preserve">Приложение 3. </w:t>
      </w:r>
    </w:p>
    <w:p w:rsidR="00711121" w:rsidRDefault="00711121" w:rsidP="00711121">
      <w:pPr>
        <w:rPr>
          <w:rFonts w:eastAsia="Calibri"/>
        </w:rPr>
      </w:pPr>
      <w:r>
        <w:rPr>
          <w:rFonts w:eastAsia="Calibri"/>
        </w:rPr>
        <w:t>Скольким плоскостям принадлежат поверхности солнечных батарей?</w:t>
      </w:r>
    </w:p>
    <w:p w:rsidR="00711121" w:rsidRDefault="00711121" w:rsidP="00711121">
      <w:pPr>
        <w:rPr>
          <w:rFonts w:eastAsia="Calibri"/>
          <w:sz w:val="28"/>
        </w:rPr>
      </w:pPr>
      <w:r>
        <w:rPr>
          <w:rFonts w:eastAsia="Calibri"/>
          <w:noProof/>
          <w:sz w:val="28"/>
        </w:rPr>
        <w:drawing>
          <wp:inline distT="0" distB="0" distL="0" distR="0">
            <wp:extent cx="2471057" cy="957943"/>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4475" cy="959268"/>
                    </a:xfrm>
                    <a:prstGeom prst="rect">
                      <a:avLst/>
                    </a:prstGeom>
                    <a:noFill/>
                    <a:ln>
                      <a:noFill/>
                    </a:ln>
                  </pic:spPr>
                </pic:pic>
              </a:graphicData>
            </a:graphic>
          </wp:inline>
        </w:drawing>
      </w:r>
    </w:p>
    <w:p w:rsidR="001148BC" w:rsidRDefault="001148BC" w:rsidP="00963908"/>
    <w:p w:rsidR="001148BC" w:rsidRDefault="001148BC" w:rsidP="00963908"/>
    <w:p w:rsidR="001148BC" w:rsidRDefault="001148BC" w:rsidP="00963908"/>
    <w:p w:rsidR="001148BC" w:rsidRDefault="001148BC" w:rsidP="001148BC">
      <w:pPr>
        <w:jc w:val="center"/>
        <w:rPr>
          <w:rFonts w:eastAsia="Calibri"/>
          <w:b/>
        </w:rPr>
      </w:pPr>
      <w:r>
        <w:rPr>
          <w:rFonts w:eastAsia="Calibri"/>
          <w:b/>
        </w:rPr>
        <w:t>Тема: «Геометрические фигуры. Плоские и пространственные»</w:t>
      </w:r>
    </w:p>
    <w:p w:rsidR="001148BC" w:rsidRDefault="001148BC" w:rsidP="001148BC">
      <w:pPr>
        <w:jc w:val="both"/>
        <w:rPr>
          <w:rFonts w:eastAsia="Calibri"/>
          <w:b/>
        </w:rPr>
      </w:pPr>
    </w:p>
    <w:p w:rsidR="001148BC" w:rsidRDefault="001148BC" w:rsidP="001148BC">
      <w:pPr>
        <w:jc w:val="both"/>
        <w:rPr>
          <w:rFonts w:eastAsia="Calibri"/>
          <w:b/>
        </w:rPr>
      </w:pPr>
      <w:r>
        <w:rPr>
          <w:rFonts w:eastAsia="Calibri"/>
          <w:b/>
        </w:rPr>
        <w:t xml:space="preserve">Цель: </w:t>
      </w:r>
      <w:r>
        <w:rPr>
          <w:rFonts w:eastAsia="Calibri"/>
        </w:rPr>
        <w:t>обобщение и систематизация знаний учащихся о геометрических фигурах.</w:t>
      </w:r>
    </w:p>
    <w:p w:rsidR="001148BC" w:rsidRDefault="001148BC" w:rsidP="001148BC">
      <w:pPr>
        <w:jc w:val="both"/>
        <w:rPr>
          <w:rFonts w:eastAsia="Calibri"/>
        </w:rPr>
      </w:pPr>
    </w:p>
    <w:p w:rsidR="001148BC" w:rsidRDefault="001148BC" w:rsidP="001148BC">
      <w:pPr>
        <w:jc w:val="both"/>
        <w:rPr>
          <w:rFonts w:eastAsia="Calibri"/>
          <w:b/>
        </w:rPr>
      </w:pPr>
      <w:r>
        <w:rPr>
          <w:rFonts w:eastAsia="Calibri"/>
          <w:b/>
        </w:rPr>
        <w:t>Задачи:</w:t>
      </w:r>
    </w:p>
    <w:p w:rsidR="001148BC" w:rsidRDefault="001148BC" w:rsidP="001148BC">
      <w:pPr>
        <w:numPr>
          <w:ilvl w:val="0"/>
          <w:numId w:val="15"/>
        </w:numPr>
        <w:ind w:left="720" w:hanging="360"/>
        <w:jc w:val="both"/>
        <w:rPr>
          <w:rFonts w:eastAsia="Calibri"/>
        </w:rPr>
      </w:pPr>
      <w:r>
        <w:rPr>
          <w:rFonts w:eastAsia="Calibri"/>
        </w:rPr>
        <w:t>Закрепить представления о геометрических фигурах, выявить особенности плоских и пространственных фигур.</w:t>
      </w:r>
    </w:p>
    <w:p w:rsidR="001148BC" w:rsidRDefault="001148BC" w:rsidP="001148BC">
      <w:pPr>
        <w:numPr>
          <w:ilvl w:val="0"/>
          <w:numId w:val="15"/>
        </w:numPr>
        <w:ind w:left="720" w:hanging="360"/>
        <w:jc w:val="both"/>
        <w:rPr>
          <w:rFonts w:eastAsia="Calibri"/>
        </w:rPr>
      </w:pPr>
      <w:r>
        <w:rPr>
          <w:rFonts w:eastAsia="Calibri"/>
        </w:rPr>
        <w:t>Развивать умение различать и называть геометрические фигуры, располагать их в пространстве,</w:t>
      </w:r>
    </w:p>
    <w:p w:rsidR="001148BC" w:rsidRDefault="001148BC" w:rsidP="001148BC">
      <w:pPr>
        <w:numPr>
          <w:ilvl w:val="0"/>
          <w:numId w:val="15"/>
        </w:numPr>
        <w:ind w:left="720" w:hanging="360"/>
        <w:jc w:val="both"/>
        <w:rPr>
          <w:rFonts w:eastAsia="Calibri"/>
        </w:rPr>
      </w:pPr>
      <w:r>
        <w:rPr>
          <w:rFonts w:eastAsia="Calibri"/>
        </w:rPr>
        <w:t>Воспитывать самостоятельность, наблюдательность, умение работать в команде.</w:t>
      </w:r>
    </w:p>
    <w:p w:rsidR="001148BC" w:rsidRDefault="001148BC" w:rsidP="001148BC">
      <w:pPr>
        <w:spacing w:line="276" w:lineRule="auto"/>
        <w:jc w:val="both"/>
        <w:rPr>
          <w:rFonts w:eastAsia="Calibri"/>
        </w:rPr>
      </w:pPr>
    </w:p>
    <w:p w:rsidR="001148BC" w:rsidRDefault="001148BC" w:rsidP="001148BC">
      <w:pPr>
        <w:jc w:val="both"/>
        <w:rPr>
          <w:rFonts w:eastAsia="Calibri"/>
          <w:b/>
        </w:rPr>
      </w:pPr>
      <w:proofErr w:type="gramStart"/>
      <w:r>
        <w:rPr>
          <w:rFonts w:eastAsia="Calibri"/>
          <w:b/>
        </w:rPr>
        <w:t xml:space="preserve">Материалы и оборудование: </w:t>
      </w:r>
      <w:r>
        <w:rPr>
          <w:rFonts w:eastAsia="Calibri"/>
        </w:rPr>
        <w:t>книжка – игрушка, карточки с заданиями, пластилин, картон, клей, карандаши, геометрические фигуры.</w:t>
      </w:r>
      <w:proofErr w:type="gramEnd"/>
    </w:p>
    <w:p w:rsidR="001148BC" w:rsidRDefault="001148BC" w:rsidP="001148BC">
      <w:pPr>
        <w:ind w:left="720"/>
        <w:jc w:val="both"/>
        <w:rPr>
          <w:rFonts w:eastAsia="Calibri"/>
        </w:rPr>
      </w:pPr>
    </w:p>
    <w:p w:rsidR="001148BC" w:rsidRDefault="001148BC" w:rsidP="001148BC">
      <w:pPr>
        <w:jc w:val="center"/>
        <w:rPr>
          <w:rFonts w:eastAsia="Calibri"/>
          <w:b/>
        </w:rPr>
      </w:pPr>
      <w:r>
        <w:rPr>
          <w:rFonts w:eastAsia="Calibri"/>
          <w:b/>
        </w:rPr>
        <w:t>Ход занятия:</w:t>
      </w:r>
    </w:p>
    <w:p w:rsidR="001148BC" w:rsidRDefault="001148BC" w:rsidP="001148BC">
      <w:pPr>
        <w:pStyle w:val="a4"/>
        <w:ind w:left="0"/>
        <w:jc w:val="both"/>
        <w:rPr>
          <w:b/>
        </w:rPr>
      </w:pPr>
      <w:r>
        <w:rPr>
          <w:b/>
        </w:rPr>
        <w:t>1.Организационный момент.</w:t>
      </w:r>
    </w:p>
    <w:p w:rsidR="001148BC" w:rsidRDefault="001148BC" w:rsidP="001148BC">
      <w:pPr>
        <w:jc w:val="both"/>
        <w:rPr>
          <w:rFonts w:eastAsia="Calibri"/>
        </w:rPr>
      </w:pPr>
      <w:r>
        <w:rPr>
          <w:rFonts w:eastAsia="Calibri"/>
        </w:rPr>
        <w:t>Здравствуйте!</w:t>
      </w:r>
    </w:p>
    <w:p w:rsidR="001148BC" w:rsidRDefault="001148BC" w:rsidP="001148BC">
      <w:pPr>
        <w:jc w:val="both"/>
        <w:rPr>
          <w:rFonts w:eastAsia="Calibri"/>
        </w:rPr>
      </w:pPr>
      <w:r>
        <w:rPr>
          <w:rFonts w:eastAsia="Calibri"/>
        </w:rPr>
        <w:lastRenderedPageBreak/>
        <w:t>Ребята давайте вспомним, какие геометрические фигуры вы знаете?</w:t>
      </w:r>
    </w:p>
    <w:p w:rsidR="001148BC" w:rsidRDefault="001148BC" w:rsidP="001148BC">
      <w:pPr>
        <w:jc w:val="both"/>
        <w:rPr>
          <w:rFonts w:eastAsia="Calibri"/>
        </w:rPr>
      </w:pPr>
      <w:r>
        <w:rPr>
          <w:rFonts w:eastAsia="Calibri"/>
        </w:rPr>
        <w:t>Сегодня мы познакомимся с  плоскими и пространственными геометрическими фигурами. Они тоже живут в замечательной стране Геометрии. Поэтому сегодня мы отправимся в гости к ним.</w:t>
      </w:r>
    </w:p>
    <w:p w:rsidR="001148BC" w:rsidRDefault="001148BC" w:rsidP="001148BC">
      <w:pPr>
        <w:jc w:val="both"/>
        <w:rPr>
          <w:rFonts w:eastAsia="Calibri"/>
        </w:rPr>
      </w:pPr>
      <w:r>
        <w:rPr>
          <w:rFonts w:eastAsia="Calibri"/>
        </w:rPr>
        <w:t xml:space="preserve">Для начала нам нужно определиться с транспортом, на котором мы будем путешествовать.  Давайте сложим транспортное средство из фигур, которые мы уже знаем. </w:t>
      </w:r>
      <w:r>
        <w:rPr>
          <w:rFonts w:eastAsia="Calibri"/>
          <w:i/>
        </w:rPr>
        <w:t>(Складывают поезд)</w:t>
      </w:r>
    </w:p>
    <w:p w:rsidR="001148BC" w:rsidRDefault="001148BC" w:rsidP="001148BC">
      <w:pPr>
        <w:jc w:val="both"/>
        <w:rPr>
          <w:rFonts w:eastAsia="Calibri"/>
        </w:rPr>
      </w:pPr>
      <w:r>
        <w:rPr>
          <w:rFonts w:eastAsia="Calibri"/>
        </w:rPr>
        <w:t>Отлично, и мы  оправляемся в путешествие.</w:t>
      </w:r>
    </w:p>
    <w:p w:rsidR="001148BC" w:rsidRDefault="001148BC" w:rsidP="001148BC">
      <w:pPr>
        <w:pStyle w:val="a4"/>
        <w:ind w:left="0"/>
        <w:jc w:val="both"/>
      </w:pPr>
      <w:r>
        <w:rPr>
          <w:b/>
        </w:rPr>
        <w:t>2.Теоретическая часть занятия.</w:t>
      </w:r>
    </w:p>
    <w:p w:rsidR="001148BC" w:rsidRDefault="001148BC" w:rsidP="001148BC">
      <w:pPr>
        <w:jc w:val="both"/>
        <w:rPr>
          <w:rFonts w:eastAsia="Calibri"/>
        </w:rPr>
      </w:pPr>
      <w:r>
        <w:rPr>
          <w:rFonts w:eastAsia="Calibri"/>
        </w:rPr>
        <w:t xml:space="preserve">Ребята, посмотрите, где мы с вами остановились. Что  это за фигуры вокруг? </w:t>
      </w:r>
      <w:r>
        <w:rPr>
          <w:rFonts w:eastAsia="Calibri"/>
          <w:i/>
        </w:rPr>
        <w:t>(Приложение 1)</w:t>
      </w:r>
    </w:p>
    <w:p w:rsidR="001148BC" w:rsidRDefault="001148BC" w:rsidP="001148BC">
      <w:pPr>
        <w:jc w:val="both"/>
        <w:rPr>
          <w:rFonts w:eastAsia="Calibri"/>
        </w:rPr>
      </w:pPr>
      <w:r>
        <w:rPr>
          <w:rFonts w:eastAsia="Calibri"/>
        </w:rPr>
        <w:t>Разделите фигуры на 2 группы. Объясните, по какому признаку вы их разделили?</w:t>
      </w:r>
    </w:p>
    <w:p w:rsidR="001148BC" w:rsidRDefault="001148BC" w:rsidP="001148BC">
      <w:pPr>
        <w:jc w:val="both"/>
        <w:rPr>
          <w:rFonts w:eastAsia="Calibri"/>
        </w:rPr>
      </w:pPr>
      <w:r>
        <w:rPr>
          <w:rFonts w:eastAsia="Calibri"/>
        </w:rPr>
        <w:t>Все верно. Эти фигуры различны тем, что одни плоские. А другие объемные.</w:t>
      </w:r>
    </w:p>
    <w:p w:rsidR="001148BC" w:rsidRDefault="001148BC" w:rsidP="001148BC">
      <w:pPr>
        <w:jc w:val="both"/>
        <w:rPr>
          <w:rFonts w:eastAsia="Calibri"/>
        </w:rPr>
      </w:pPr>
      <w:r>
        <w:rPr>
          <w:rFonts w:eastAsia="Calibri"/>
          <w:b/>
        </w:rPr>
        <w:t>Плоская фигура-</w:t>
      </w:r>
      <w:r>
        <w:rPr>
          <w:rFonts w:eastAsia="Calibri"/>
        </w:rPr>
        <w:t>укладывается на одной какой – либо плоскости, все ее точки принадлежат этой плоскости</w:t>
      </w:r>
      <w:proofErr w:type="gramStart"/>
      <w:r>
        <w:rPr>
          <w:rFonts w:eastAsia="Calibri"/>
        </w:rPr>
        <w:t>.</w:t>
      </w:r>
      <w:proofErr w:type="gramEnd"/>
      <w:r>
        <w:rPr>
          <w:rFonts w:eastAsia="Calibri"/>
        </w:rPr>
        <w:t xml:space="preserve"> (</w:t>
      </w:r>
      <w:proofErr w:type="gramStart"/>
      <w:r>
        <w:rPr>
          <w:rFonts w:eastAsia="Calibri"/>
        </w:rPr>
        <w:t>п</w:t>
      </w:r>
      <w:proofErr w:type="gramEnd"/>
      <w:r>
        <w:rPr>
          <w:rFonts w:eastAsia="Calibri"/>
        </w:rPr>
        <w:t>ример 2 - а)</w:t>
      </w:r>
    </w:p>
    <w:p w:rsidR="001148BC" w:rsidRDefault="001148BC" w:rsidP="001148BC">
      <w:pPr>
        <w:jc w:val="both"/>
        <w:rPr>
          <w:rFonts w:eastAsia="Calibri"/>
        </w:rPr>
      </w:pPr>
      <w:r>
        <w:rPr>
          <w:rFonts w:eastAsia="Calibri"/>
          <w:b/>
        </w:rPr>
        <w:t xml:space="preserve">Пространственная </w:t>
      </w:r>
      <w:proofErr w:type="gramStart"/>
      <w:r>
        <w:rPr>
          <w:rFonts w:eastAsia="Calibri"/>
          <w:b/>
        </w:rPr>
        <w:t>фигура</w:t>
      </w:r>
      <w:proofErr w:type="gramEnd"/>
      <w:r>
        <w:rPr>
          <w:rFonts w:eastAsia="Calibri"/>
          <w:b/>
        </w:rPr>
        <w:t xml:space="preserve"> -</w:t>
      </w:r>
      <w:r>
        <w:rPr>
          <w:rFonts w:eastAsia="Calibri"/>
        </w:rPr>
        <w:t xml:space="preserve"> не укладывается ни на </w:t>
      </w:r>
      <w:proofErr w:type="gramStart"/>
      <w:r>
        <w:rPr>
          <w:rFonts w:eastAsia="Calibri"/>
        </w:rPr>
        <w:t>какой</w:t>
      </w:r>
      <w:proofErr w:type="gramEnd"/>
      <w:r>
        <w:rPr>
          <w:rFonts w:eastAsia="Calibri"/>
        </w:rPr>
        <w:t xml:space="preserve"> плоскости, ее точки все вместе не принадлежат никакой одной плоскости. (Пример 2 - б)</w:t>
      </w:r>
    </w:p>
    <w:p w:rsidR="001148BC" w:rsidRDefault="001148BC" w:rsidP="001148BC">
      <w:pPr>
        <w:jc w:val="both"/>
        <w:rPr>
          <w:rFonts w:eastAsia="Calibri"/>
        </w:rPr>
      </w:pPr>
    </w:p>
    <w:p w:rsidR="001148BC" w:rsidRDefault="001148BC" w:rsidP="001148BC">
      <w:pPr>
        <w:jc w:val="both"/>
        <w:rPr>
          <w:rFonts w:eastAsia="Calibri"/>
          <w:b/>
        </w:rPr>
      </w:pPr>
      <w:r>
        <w:rPr>
          <w:rFonts w:eastAsia="Calibri"/>
          <w:b/>
        </w:rPr>
        <w:t xml:space="preserve">3. Практическая работа. </w:t>
      </w:r>
    </w:p>
    <w:p w:rsidR="001148BC" w:rsidRDefault="001148BC" w:rsidP="001148BC">
      <w:pPr>
        <w:jc w:val="both"/>
        <w:rPr>
          <w:rFonts w:eastAsia="Calibri"/>
        </w:rPr>
      </w:pPr>
      <w:r>
        <w:rPr>
          <w:rFonts w:eastAsia="Calibri"/>
          <w:b/>
        </w:rPr>
        <w:t>Станция "Плоскостных фигур"</w:t>
      </w:r>
    </w:p>
    <w:p w:rsidR="001148BC" w:rsidRDefault="001148BC" w:rsidP="001148BC">
      <w:pPr>
        <w:jc w:val="both"/>
        <w:rPr>
          <w:rFonts w:eastAsia="Calibri"/>
        </w:rPr>
      </w:pPr>
      <w:r>
        <w:rPr>
          <w:rFonts w:eastAsia="Calibri"/>
        </w:rPr>
        <w:t>Посмотрите внимательно на рисунок. Перед вами геометрические фигуры и их названия. Соедините названия фигур с их изображениями: красным цветом – название пространственных фигур, синим – плоских.</w:t>
      </w:r>
    </w:p>
    <w:p w:rsidR="001148BC" w:rsidRDefault="001148BC" w:rsidP="001148BC">
      <w:pPr>
        <w:jc w:val="both"/>
        <w:rPr>
          <w:rFonts w:eastAsia="Calibri"/>
        </w:rPr>
      </w:pPr>
      <w:r>
        <w:rPr>
          <w:rFonts w:eastAsia="Calibri"/>
        </w:rPr>
        <w:t>Отлично. Теперь вы различаете плоские и пространственные фигуры.</w:t>
      </w:r>
    </w:p>
    <w:p w:rsidR="001148BC" w:rsidRDefault="001148BC" w:rsidP="001148BC">
      <w:pPr>
        <w:jc w:val="both"/>
        <w:rPr>
          <w:rFonts w:eastAsia="Calibri"/>
        </w:rPr>
      </w:pPr>
      <w:r>
        <w:rPr>
          <w:rFonts w:eastAsia="Calibri"/>
        </w:rPr>
        <w:t>А мы с вами переходим к эксперименту.</w:t>
      </w:r>
    </w:p>
    <w:p w:rsidR="001148BC" w:rsidRDefault="001148BC" w:rsidP="001148BC">
      <w:pPr>
        <w:jc w:val="both"/>
        <w:rPr>
          <w:rFonts w:eastAsia="Calibri"/>
        </w:rPr>
      </w:pPr>
      <w:r>
        <w:rPr>
          <w:rFonts w:eastAsia="Calibri"/>
        </w:rPr>
        <w:t>Давайте возьмем книжку – игрушку и откроем ее. Как вы думаете, в качестве какой фигуры следует рассматривать ее страницу плоской или пространственной?</w:t>
      </w:r>
    </w:p>
    <w:p w:rsidR="001148BC" w:rsidRDefault="001148BC" w:rsidP="001148BC">
      <w:pPr>
        <w:jc w:val="both"/>
        <w:rPr>
          <w:rFonts w:eastAsia="Calibri"/>
        </w:rPr>
      </w:pPr>
      <w:r>
        <w:rPr>
          <w:rFonts w:eastAsia="Calibri"/>
        </w:rPr>
        <w:t xml:space="preserve">В каком случае всю книжку  - игрушку можно рассматривать как плоскую фигуру. </w:t>
      </w:r>
      <w:r>
        <w:rPr>
          <w:rFonts w:eastAsia="Calibri"/>
          <w:i/>
        </w:rPr>
        <w:t>(Пример 2)</w:t>
      </w:r>
    </w:p>
    <w:p w:rsidR="001148BC" w:rsidRDefault="001148BC" w:rsidP="001148BC">
      <w:pPr>
        <w:jc w:val="both"/>
        <w:rPr>
          <w:rFonts w:eastAsia="Calibri"/>
        </w:rPr>
      </w:pPr>
      <w:r>
        <w:rPr>
          <w:rFonts w:eastAsia="Calibri"/>
        </w:rPr>
        <w:t>Отлично, в случае 3. Когда книжка разложена на столе.</w:t>
      </w:r>
    </w:p>
    <w:p w:rsidR="001148BC" w:rsidRDefault="001148BC" w:rsidP="001148BC">
      <w:pPr>
        <w:jc w:val="both"/>
        <w:rPr>
          <w:rFonts w:eastAsia="Calibri"/>
        </w:rPr>
      </w:pPr>
      <w:r>
        <w:rPr>
          <w:rFonts w:eastAsia="Calibri"/>
        </w:rPr>
        <w:t>А у нас впереди следующее задание. Нам понадобятся карандаши. Дорисуйте рисунки так, чтобы они стали одинаковыми.</w:t>
      </w:r>
      <w:r w:rsidR="00801F8C">
        <w:rPr>
          <w:rFonts w:eastAsia="Calibri"/>
        </w:rPr>
        <w:t xml:space="preserve"> </w:t>
      </w:r>
      <w:r>
        <w:rPr>
          <w:rFonts w:eastAsia="Calibri"/>
          <w:i/>
        </w:rPr>
        <w:t>(Приложение 3)</w:t>
      </w:r>
    </w:p>
    <w:p w:rsidR="001148BC" w:rsidRDefault="001148BC" w:rsidP="001148BC">
      <w:pPr>
        <w:jc w:val="both"/>
        <w:rPr>
          <w:rFonts w:eastAsia="Calibri"/>
        </w:rPr>
      </w:pPr>
      <w:r>
        <w:rPr>
          <w:rFonts w:eastAsia="Calibri"/>
        </w:rPr>
        <w:t>Посмотрите внимательно на рисунок, какую</w:t>
      </w:r>
      <w:r w:rsidR="00F1698E">
        <w:rPr>
          <w:rFonts w:eastAsia="Calibri"/>
        </w:rPr>
        <w:t xml:space="preserve"> </w:t>
      </w:r>
      <w:r>
        <w:rPr>
          <w:rFonts w:eastAsia="Calibri"/>
        </w:rPr>
        <w:t>фигуру</w:t>
      </w:r>
      <w:r w:rsidR="00F1698E">
        <w:rPr>
          <w:rFonts w:eastAsia="Calibri"/>
        </w:rPr>
        <w:t xml:space="preserve"> </w:t>
      </w:r>
      <w:r>
        <w:rPr>
          <w:rFonts w:eastAsia="Calibri"/>
        </w:rPr>
        <w:t>вам напоминает барабан?</w:t>
      </w:r>
    </w:p>
    <w:p w:rsidR="001148BC" w:rsidRDefault="001148BC" w:rsidP="001148BC">
      <w:pPr>
        <w:jc w:val="both"/>
        <w:rPr>
          <w:rFonts w:eastAsia="Calibri"/>
        </w:rPr>
      </w:pPr>
      <w:r>
        <w:rPr>
          <w:rFonts w:eastAsia="Calibri"/>
        </w:rPr>
        <w:t>Верно, это цилиндр.</w:t>
      </w:r>
    </w:p>
    <w:p w:rsidR="001148BC" w:rsidRDefault="001148BC" w:rsidP="001148BC">
      <w:pPr>
        <w:jc w:val="both"/>
        <w:rPr>
          <w:rFonts w:eastAsia="Calibri"/>
        </w:rPr>
      </w:pPr>
      <w:r>
        <w:rPr>
          <w:rFonts w:eastAsia="Calibri"/>
        </w:rPr>
        <w:t>Перед вами лежат картинки. Внимательно посмотрите. Отметьте часть стула, которую можно рассматривать  1. как плоскую фигуру,  2. Как пространственную</w:t>
      </w:r>
      <w:proofErr w:type="gramStart"/>
      <w:r>
        <w:rPr>
          <w:rFonts w:eastAsia="Calibri"/>
        </w:rPr>
        <w:t>.</w:t>
      </w:r>
      <w:r>
        <w:rPr>
          <w:rFonts w:eastAsia="Calibri"/>
          <w:i/>
        </w:rPr>
        <w:t>(</w:t>
      </w:r>
      <w:proofErr w:type="gramEnd"/>
      <w:r>
        <w:rPr>
          <w:rFonts w:eastAsia="Calibri"/>
          <w:i/>
        </w:rPr>
        <w:t>Приложение 4)</w:t>
      </w:r>
    </w:p>
    <w:p w:rsidR="001148BC" w:rsidRDefault="001148BC" w:rsidP="001148BC">
      <w:pPr>
        <w:jc w:val="both"/>
        <w:rPr>
          <w:rFonts w:eastAsia="Calibri"/>
        </w:rPr>
      </w:pPr>
      <w:r>
        <w:rPr>
          <w:rFonts w:eastAsia="Calibri"/>
        </w:rPr>
        <w:t>Ножка –</w:t>
      </w:r>
    </w:p>
    <w:p w:rsidR="001148BC" w:rsidRDefault="001148BC" w:rsidP="001148BC">
      <w:pPr>
        <w:jc w:val="both"/>
        <w:rPr>
          <w:rFonts w:eastAsia="Calibri"/>
        </w:rPr>
      </w:pPr>
      <w:r>
        <w:rPr>
          <w:rFonts w:eastAsia="Calibri"/>
        </w:rPr>
        <w:t>Сиденье –</w:t>
      </w:r>
    </w:p>
    <w:p w:rsidR="001148BC" w:rsidRDefault="001148BC" w:rsidP="001148BC">
      <w:pPr>
        <w:jc w:val="both"/>
        <w:rPr>
          <w:rFonts w:eastAsia="Calibri"/>
        </w:rPr>
      </w:pPr>
      <w:r>
        <w:rPr>
          <w:rFonts w:eastAsia="Calibri"/>
        </w:rPr>
        <w:t>Заштрихованная поверхность сидения –</w:t>
      </w:r>
    </w:p>
    <w:p w:rsidR="001148BC" w:rsidRDefault="001148BC" w:rsidP="001148BC">
      <w:pPr>
        <w:jc w:val="both"/>
        <w:rPr>
          <w:rFonts w:eastAsia="Calibri"/>
        </w:rPr>
      </w:pPr>
      <w:r>
        <w:rPr>
          <w:rFonts w:eastAsia="Calibri"/>
        </w:rPr>
        <w:t>Вся заштрихованная поверхность –</w:t>
      </w:r>
    </w:p>
    <w:p w:rsidR="001148BC" w:rsidRDefault="001148BC" w:rsidP="001148BC">
      <w:pPr>
        <w:jc w:val="both"/>
        <w:rPr>
          <w:rFonts w:eastAsia="Calibri"/>
        </w:rPr>
      </w:pPr>
    </w:p>
    <w:p w:rsidR="001148BC" w:rsidRDefault="001148BC" w:rsidP="001148BC">
      <w:pPr>
        <w:jc w:val="both"/>
        <w:rPr>
          <w:rFonts w:eastAsia="Calibri"/>
        </w:rPr>
      </w:pPr>
      <w:r>
        <w:rPr>
          <w:rFonts w:eastAsia="Calibri"/>
        </w:rPr>
        <w:t xml:space="preserve">Ребята, а у нас впереди следующая станция. Давайте сделаем остановку. </w:t>
      </w:r>
    </w:p>
    <w:p w:rsidR="001148BC" w:rsidRDefault="001148BC" w:rsidP="001148BC">
      <w:pPr>
        <w:jc w:val="both"/>
        <w:rPr>
          <w:rFonts w:eastAsia="Calibri"/>
          <w:b/>
        </w:rPr>
      </w:pPr>
    </w:p>
    <w:p w:rsidR="001148BC" w:rsidRDefault="001148BC" w:rsidP="001148BC">
      <w:pPr>
        <w:jc w:val="both"/>
        <w:rPr>
          <w:rFonts w:eastAsia="Calibri"/>
          <w:b/>
        </w:rPr>
      </w:pPr>
      <w:r>
        <w:rPr>
          <w:rFonts w:eastAsia="Calibri"/>
          <w:b/>
        </w:rPr>
        <w:t>Станция «Пространственных фигур»</w:t>
      </w:r>
    </w:p>
    <w:p w:rsidR="001148BC" w:rsidRDefault="001148BC" w:rsidP="001148BC">
      <w:pPr>
        <w:jc w:val="both"/>
        <w:rPr>
          <w:rFonts w:eastAsia="Calibri"/>
        </w:rPr>
      </w:pPr>
      <w:r>
        <w:rPr>
          <w:rFonts w:eastAsia="Calibri"/>
        </w:rPr>
        <w:t>Давайте слепим из пластилина любую пространственную фигуру. Например, шар. Опишите его. Какой он?</w:t>
      </w:r>
    </w:p>
    <w:p w:rsidR="001148BC" w:rsidRDefault="001148BC" w:rsidP="001148BC">
      <w:pPr>
        <w:jc w:val="both"/>
        <w:rPr>
          <w:rFonts w:eastAsia="Calibri"/>
        </w:rPr>
      </w:pPr>
      <w:r>
        <w:rPr>
          <w:rFonts w:eastAsia="Calibri"/>
        </w:rPr>
        <w:t xml:space="preserve">Отлично. А мы идем к следующему заданию. </w:t>
      </w:r>
    </w:p>
    <w:p w:rsidR="001148BC" w:rsidRDefault="001148BC" w:rsidP="001148BC">
      <w:pPr>
        <w:jc w:val="both"/>
        <w:rPr>
          <w:rFonts w:eastAsia="Calibri"/>
        </w:rPr>
      </w:pPr>
      <w:r>
        <w:rPr>
          <w:rFonts w:eastAsia="Calibri"/>
        </w:rPr>
        <w:t>Посмотрите внимательно на карточки у вас на столах. Как вы думаете, на сколько квадратов разделена эта плоская фигура?</w:t>
      </w:r>
      <w:r w:rsidR="00801F8C">
        <w:rPr>
          <w:rFonts w:eastAsia="Calibri"/>
        </w:rPr>
        <w:t xml:space="preserve"> </w:t>
      </w:r>
      <w:r>
        <w:rPr>
          <w:rFonts w:eastAsia="Calibri"/>
          <w:i/>
        </w:rPr>
        <w:t>(Приложение 5</w:t>
      </w:r>
      <w:proofErr w:type="gramStart"/>
      <w:r>
        <w:rPr>
          <w:rFonts w:eastAsia="Calibri"/>
          <w:i/>
        </w:rPr>
        <w:t xml:space="preserve"> )</w:t>
      </w:r>
      <w:proofErr w:type="gramEnd"/>
    </w:p>
    <w:p w:rsidR="001148BC" w:rsidRDefault="001148BC" w:rsidP="001148BC">
      <w:pPr>
        <w:jc w:val="both"/>
        <w:rPr>
          <w:rFonts w:eastAsia="Calibri"/>
        </w:rPr>
      </w:pPr>
      <w:r>
        <w:rPr>
          <w:rFonts w:eastAsia="Calibri"/>
        </w:rPr>
        <w:t>Перечертите эту фигуру на бумагу. Теперь давайте наклеим ее на картон. Затем вырежем ее и разрежем на треугольники. Посмотрите, у нас получились детали игры «Удивительный треугольник»</w:t>
      </w:r>
    </w:p>
    <w:p w:rsidR="001148BC" w:rsidRDefault="001148BC" w:rsidP="001148BC">
      <w:pPr>
        <w:jc w:val="both"/>
        <w:rPr>
          <w:rFonts w:eastAsia="Calibri"/>
        </w:rPr>
      </w:pPr>
      <w:r>
        <w:rPr>
          <w:rFonts w:eastAsia="Calibri"/>
        </w:rPr>
        <w:lastRenderedPageBreak/>
        <w:t>Давайте составим модели трех плоских фигур при помощи этих деталей.</w:t>
      </w:r>
    </w:p>
    <w:p w:rsidR="001148BC" w:rsidRDefault="001148BC" w:rsidP="001148BC">
      <w:pPr>
        <w:jc w:val="both"/>
        <w:rPr>
          <w:rFonts w:eastAsia="Calibri"/>
        </w:rPr>
      </w:pPr>
    </w:p>
    <w:p w:rsidR="001148BC" w:rsidRDefault="001148BC" w:rsidP="001148BC">
      <w:pPr>
        <w:pStyle w:val="a4"/>
        <w:ind w:left="0"/>
        <w:jc w:val="both"/>
        <w:rPr>
          <w:b/>
        </w:rPr>
      </w:pPr>
      <w:r>
        <w:rPr>
          <w:b/>
        </w:rPr>
        <w:t>4.Подведение итогов, рефлексия.</w:t>
      </w:r>
    </w:p>
    <w:p w:rsidR="001148BC" w:rsidRDefault="001148BC" w:rsidP="001148BC">
      <w:pPr>
        <w:jc w:val="both"/>
        <w:rPr>
          <w:rFonts w:eastAsia="Calibri"/>
        </w:rPr>
      </w:pPr>
      <w:r>
        <w:rPr>
          <w:rFonts w:eastAsia="Calibri"/>
        </w:rPr>
        <w:t xml:space="preserve">Вот и закончилось наше путешествие. Мы выполнили все задания </w:t>
      </w:r>
      <w:proofErr w:type="gramStart"/>
      <w:r>
        <w:rPr>
          <w:rFonts w:eastAsia="Calibri"/>
        </w:rPr>
        <w:t>на</w:t>
      </w:r>
      <w:proofErr w:type="gramEnd"/>
      <w:r>
        <w:rPr>
          <w:rFonts w:eastAsia="Calibri"/>
        </w:rPr>
        <w:t xml:space="preserve"> отлично. </w:t>
      </w:r>
    </w:p>
    <w:p w:rsidR="001148BC" w:rsidRDefault="001148BC" w:rsidP="001148BC">
      <w:pPr>
        <w:jc w:val="both"/>
        <w:rPr>
          <w:rFonts w:eastAsia="Calibri"/>
        </w:rPr>
      </w:pPr>
      <w:r>
        <w:rPr>
          <w:rFonts w:eastAsia="Calibri"/>
        </w:rPr>
        <w:t>Давайте посмотрим, что нам запомнилось?</w:t>
      </w:r>
    </w:p>
    <w:p w:rsidR="001148BC" w:rsidRDefault="001148BC" w:rsidP="001148BC">
      <w:pPr>
        <w:jc w:val="both"/>
        <w:rPr>
          <w:rFonts w:eastAsia="Calibri"/>
        </w:rPr>
      </w:pPr>
      <w:r>
        <w:rPr>
          <w:rFonts w:eastAsia="Calibri"/>
        </w:rPr>
        <w:t>- С какими геометрическими фигурами  вы сегодня познакомились?</w:t>
      </w:r>
    </w:p>
    <w:p w:rsidR="001148BC" w:rsidRDefault="001148BC" w:rsidP="001148BC">
      <w:pPr>
        <w:jc w:val="both"/>
        <w:rPr>
          <w:rFonts w:eastAsia="Calibri"/>
        </w:rPr>
      </w:pPr>
      <w:r>
        <w:rPr>
          <w:rFonts w:eastAsia="Calibri"/>
        </w:rPr>
        <w:t>- Какие бывают геометрические фигуры? (плоские и пространственные)</w:t>
      </w:r>
    </w:p>
    <w:p w:rsidR="001148BC" w:rsidRDefault="001148BC" w:rsidP="001148BC">
      <w:pPr>
        <w:jc w:val="both"/>
        <w:rPr>
          <w:rFonts w:eastAsia="Calibri"/>
        </w:rPr>
      </w:pPr>
      <w:r>
        <w:rPr>
          <w:rFonts w:eastAsia="Calibri"/>
        </w:rPr>
        <w:t>- По каким признакам можно сравнивать геометрические фигуры? (размер, площадь, длина, ширина и др.).</w:t>
      </w:r>
    </w:p>
    <w:p w:rsidR="001148BC" w:rsidRDefault="001148BC" w:rsidP="001148BC">
      <w:pPr>
        <w:jc w:val="both"/>
        <w:rPr>
          <w:rFonts w:eastAsia="Calibri"/>
        </w:rPr>
      </w:pPr>
      <w:r>
        <w:rPr>
          <w:rFonts w:eastAsia="Calibri"/>
        </w:rPr>
        <w:t>- Что вам понравилось на уроке?</w:t>
      </w:r>
    </w:p>
    <w:p w:rsidR="001148BC" w:rsidRDefault="001148BC" w:rsidP="001148BC">
      <w:pPr>
        <w:jc w:val="both"/>
        <w:rPr>
          <w:rFonts w:eastAsia="Calibri"/>
          <w:b/>
        </w:rPr>
      </w:pPr>
      <w:r>
        <w:rPr>
          <w:rFonts w:eastAsia="Calibri"/>
          <w:b/>
        </w:rPr>
        <w:t>1.</w:t>
      </w:r>
    </w:p>
    <w:p w:rsidR="001148BC" w:rsidRDefault="001148BC" w:rsidP="001148BC">
      <w:pPr>
        <w:jc w:val="both"/>
        <w:rPr>
          <w:rFonts w:eastAsia="Calibri"/>
        </w:rPr>
      </w:pPr>
      <w:r>
        <w:rPr>
          <w:rFonts w:eastAsia="Calibri"/>
        </w:rPr>
        <w:t>Разделите фигуры на 2 группы. Объясните, по какому признаку вы их разделили?</w:t>
      </w:r>
    </w:p>
    <w:p w:rsidR="001148BC" w:rsidRDefault="001148BC" w:rsidP="001148BC">
      <w:pPr>
        <w:jc w:val="both"/>
        <w:rPr>
          <w:rFonts w:eastAsia="Calibri"/>
        </w:rPr>
      </w:pPr>
      <w:r>
        <w:rPr>
          <w:rFonts w:eastAsia="Calibri"/>
          <w:noProof/>
        </w:rPr>
        <w:drawing>
          <wp:inline distT="0" distB="0" distL="0" distR="0">
            <wp:extent cx="5040085" cy="1239118"/>
            <wp:effectExtent l="0" t="0" r="8255" b="0"/>
            <wp:docPr id="22" name="Рисунок 22" descr="Описание: C:\Users\СЮТ2\Desktop\картинки\IMG_20150826_15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СЮТ2\Desktop\картинки\IMG_20150826_150646.jpg"/>
                    <pic:cNvPicPr>
                      <a:picLocks noChangeAspect="1" noChangeArrowheads="1"/>
                    </pic:cNvPicPr>
                  </pic:nvPicPr>
                  <pic:blipFill>
                    <a:blip r:embed="rId23" cstate="print">
                      <a:extLst>
                        <a:ext uri="{28A0092B-C50C-407E-A947-70E740481C1C}">
                          <a14:useLocalDpi xmlns:a14="http://schemas.microsoft.com/office/drawing/2010/main" val="0"/>
                        </a:ext>
                      </a:extLst>
                    </a:blip>
                    <a:srcRect t="20914" b="38120"/>
                    <a:stretch>
                      <a:fillRect/>
                    </a:stretch>
                  </pic:blipFill>
                  <pic:spPr bwMode="auto">
                    <a:xfrm>
                      <a:off x="0" y="0"/>
                      <a:ext cx="5040162" cy="1239137"/>
                    </a:xfrm>
                    <a:prstGeom prst="rect">
                      <a:avLst/>
                    </a:prstGeom>
                    <a:noFill/>
                    <a:ln>
                      <a:noFill/>
                    </a:ln>
                  </pic:spPr>
                </pic:pic>
              </a:graphicData>
            </a:graphic>
          </wp:inline>
        </w:drawing>
      </w:r>
    </w:p>
    <w:p w:rsidR="001148BC" w:rsidRDefault="001148BC" w:rsidP="001148BC">
      <w:pPr>
        <w:jc w:val="both"/>
        <w:rPr>
          <w:rFonts w:eastAsia="Calibri"/>
        </w:rPr>
      </w:pPr>
    </w:p>
    <w:p w:rsidR="001148BC" w:rsidRDefault="001148BC" w:rsidP="001148BC">
      <w:pPr>
        <w:jc w:val="both"/>
        <w:rPr>
          <w:rFonts w:eastAsia="Calibri"/>
        </w:rPr>
      </w:pPr>
      <w:r>
        <w:rPr>
          <w:rFonts w:eastAsia="Calibri"/>
        </w:rPr>
        <w:t>пример 2. - а</w:t>
      </w:r>
    </w:p>
    <w:p w:rsidR="001148BC" w:rsidRDefault="001148BC" w:rsidP="001148BC">
      <w:pPr>
        <w:jc w:val="both"/>
      </w:pPr>
      <w:r>
        <w:object w:dxaOrig="2805" w:dyaOrig="1440">
          <v:rect id="rectole0000000005" o:spid="_x0000_i1025" style="width:140.6pt;height:1in" o:ole="" o:preferrelative="t" stroked="f">
            <v:imagedata r:id="rId24" o:title=""/>
          </v:rect>
          <o:OLEObject Type="Embed" ProgID="StaticMetafile" ShapeID="rectole0000000005" DrawAspect="Content" ObjectID="_1684671324" r:id="rId25"/>
        </w:object>
      </w:r>
    </w:p>
    <w:p w:rsidR="001148BC" w:rsidRDefault="001148BC" w:rsidP="001148BC">
      <w:pPr>
        <w:jc w:val="both"/>
        <w:rPr>
          <w:rFonts w:eastAsia="Calibri"/>
        </w:rPr>
      </w:pPr>
    </w:p>
    <w:p w:rsidR="001148BC" w:rsidRDefault="001148BC" w:rsidP="001148BC">
      <w:pPr>
        <w:jc w:val="both"/>
        <w:rPr>
          <w:rFonts w:eastAsia="Calibri"/>
        </w:rPr>
      </w:pPr>
      <w:r>
        <w:rPr>
          <w:rFonts w:eastAsia="Calibri"/>
        </w:rPr>
        <w:t>Пример 2 - б</w:t>
      </w:r>
    </w:p>
    <w:p w:rsidR="001148BC" w:rsidRDefault="001148BC" w:rsidP="001148BC">
      <w:pPr>
        <w:jc w:val="both"/>
      </w:pPr>
      <w:r>
        <w:object w:dxaOrig="2505" w:dyaOrig="1920">
          <v:rect id="rectole0000000006" o:spid="_x0000_i1026" style="width:125.35pt;height:95.7pt" o:ole="" o:preferrelative="t" stroked="f">
            <v:imagedata r:id="rId26" o:title=""/>
          </v:rect>
          <o:OLEObject Type="Embed" ProgID="StaticMetafile" ShapeID="rectole0000000006" DrawAspect="Content" ObjectID="_1684671325" r:id="rId27"/>
        </w:object>
      </w:r>
    </w:p>
    <w:p w:rsidR="001148BC" w:rsidRDefault="001148BC" w:rsidP="001148BC">
      <w:pPr>
        <w:jc w:val="both"/>
        <w:rPr>
          <w:rFonts w:eastAsia="Calibri"/>
          <w:b/>
        </w:rPr>
      </w:pPr>
      <w:r>
        <w:rPr>
          <w:rFonts w:eastAsia="Calibri"/>
          <w:b/>
        </w:rPr>
        <w:t>2.</w:t>
      </w:r>
    </w:p>
    <w:p w:rsidR="001148BC" w:rsidRDefault="001148BC" w:rsidP="001148BC">
      <w:pPr>
        <w:rPr>
          <w:rFonts w:eastAsia="Calibri"/>
        </w:rPr>
      </w:pPr>
      <w:r>
        <w:rPr>
          <w:rFonts w:eastAsia="Calibri"/>
          <w:noProof/>
        </w:rPr>
        <w:drawing>
          <wp:inline distT="0" distB="0" distL="0" distR="0">
            <wp:extent cx="5138057" cy="1008583"/>
            <wp:effectExtent l="0" t="0" r="5715" b="1270"/>
            <wp:docPr id="21" name="Рисунок 21" descr="Описание: C:\Users\СЮТ2\Desktop\картинки\IMG_20150826_15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СЮТ2\Desktop\картинки\IMG_20150826_150657.jpg"/>
                    <pic:cNvPicPr>
                      <a:picLocks noChangeAspect="1" noChangeArrowheads="1"/>
                    </pic:cNvPicPr>
                  </pic:nvPicPr>
                  <pic:blipFill>
                    <a:blip r:embed="rId28" cstate="print">
                      <a:extLst>
                        <a:ext uri="{28A0092B-C50C-407E-A947-70E740481C1C}">
                          <a14:useLocalDpi xmlns:a14="http://schemas.microsoft.com/office/drawing/2010/main" val="0"/>
                        </a:ext>
                      </a:extLst>
                    </a:blip>
                    <a:srcRect t="29970" b="37257"/>
                    <a:stretch>
                      <a:fillRect/>
                    </a:stretch>
                  </pic:blipFill>
                  <pic:spPr bwMode="auto">
                    <a:xfrm>
                      <a:off x="0" y="0"/>
                      <a:ext cx="5138136" cy="1008598"/>
                    </a:xfrm>
                    <a:prstGeom prst="rect">
                      <a:avLst/>
                    </a:prstGeom>
                    <a:noFill/>
                    <a:ln>
                      <a:noFill/>
                    </a:ln>
                  </pic:spPr>
                </pic:pic>
              </a:graphicData>
            </a:graphic>
          </wp:inline>
        </w:drawing>
      </w:r>
    </w:p>
    <w:p w:rsidR="001148BC" w:rsidRDefault="001148BC" w:rsidP="001148BC">
      <w:pPr>
        <w:rPr>
          <w:rFonts w:eastAsia="Calibri"/>
        </w:rPr>
      </w:pPr>
    </w:p>
    <w:p w:rsidR="001148BC" w:rsidRDefault="001148BC" w:rsidP="001148BC">
      <w:pPr>
        <w:rPr>
          <w:rFonts w:eastAsia="Calibri"/>
          <w:b/>
        </w:rPr>
      </w:pPr>
      <w:r>
        <w:rPr>
          <w:rFonts w:eastAsia="Calibri"/>
          <w:b/>
        </w:rPr>
        <w:t>Пример 2</w:t>
      </w:r>
    </w:p>
    <w:p w:rsidR="001148BC" w:rsidRDefault="001148BC" w:rsidP="001148BC">
      <w:pPr>
        <w:rPr>
          <w:rFonts w:eastAsia="Calibri"/>
        </w:rPr>
      </w:pPr>
      <w:r>
        <w:rPr>
          <w:rFonts w:eastAsia="Calibri"/>
          <w:noProof/>
        </w:rPr>
        <w:drawing>
          <wp:inline distT="0" distB="0" distL="0" distR="0">
            <wp:extent cx="5138057" cy="942591"/>
            <wp:effectExtent l="0" t="0" r="5715" b="0"/>
            <wp:docPr id="20" name="Рисунок 20" descr="Описание: C:\Users\СЮТ2\Desktop\картинки\IMG_20150826_15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СЮТ2\Desktop\картинки\IMG_20150826_150718.jpg"/>
                    <pic:cNvPicPr>
                      <a:picLocks noChangeAspect="1" noChangeArrowheads="1"/>
                    </pic:cNvPicPr>
                  </pic:nvPicPr>
                  <pic:blipFill>
                    <a:blip r:embed="rId29" cstate="print">
                      <a:extLst>
                        <a:ext uri="{28A0092B-C50C-407E-A947-70E740481C1C}">
                          <a14:useLocalDpi xmlns:a14="http://schemas.microsoft.com/office/drawing/2010/main" val="0"/>
                        </a:ext>
                      </a:extLst>
                    </a:blip>
                    <a:srcRect t="38379" b="31219"/>
                    <a:stretch>
                      <a:fillRect/>
                    </a:stretch>
                  </pic:blipFill>
                  <pic:spPr bwMode="auto">
                    <a:xfrm>
                      <a:off x="0" y="0"/>
                      <a:ext cx="5138136" cy="942605"/>
                    </a:xfrm>
                    <a:prstGeom prst="rect">
                      <a:avLst/>
                    </a:prstGeom>
                    <a:noFill/>
                    <a:ln>
                      <a:noFill/>
                    </a:ln>
                  </pic:spPr>
                </pic:pic>
              </a:graphicData>
            </a:graphic>
          </wp:inline>
        </w:drawing>
      </w:r>
    </w:p>
    <w:p w:rsidR="001148BC" w:rsidRDefault="001148BC" w:rsidP="001148BC">
      <w:pPr>
        <w:rPr>
          <w:rFonts w:eastAsia="Calibri"/>
        </w:rPr>
      </w:pPr>
    </w:p>
    <w:p w:rsidR="001148BC" w:rsidRDefault="001148BC" w:rsidP="001148BC">
      <w:pPr>
        <w:rPr>
          <w:rFonts w:eastAsia="Calibri"/>
        </w:rPr>
      </w:pPr>
      <w:r>
        <w:rPr>
          <w:rFonts w:eastAsia="Calibri"/>
          <w:b/>
        </w:rPr>
        <w:t>3.</w:t>
      </w:r>
      <w:r>
        <w:rPr>
          <w:rFonts w:eastAsia="Calibri"/>
        </w:rPr>
        <w:t xml:space="preserve">Дорисуйте рисунки так, чтобы они стали одинаковыми. </w:t>
      </w:r>
    </w:p>
    <w:p w:rsidR="001148BC" w:rsidRDefault="001148BC" w:rsidP="001148BC">
      <w:pPr>
        <w:rPr>
          <w:rFonts w:eastAsia="Calibri"/>
        </w:rPr>
      </w:pPr>
      <w:r>
        <w:rPr>
          <w:rFonts w:eastAsia="Calibri"/>
          <w:noProof/>
        </w:rPr>
        <w:lastRenderedPageBreak/>
        <w:drawing>
          <wp:inline distT="0" distB="0" distL="0" distR="0">
            <wp:extent cx="1644015" cy="2514600"/>
            <wp:effectExtent l="2858" t="0" r="0" b="0"/>
            <wp:docPr id="19" name="Рисунок 19" descr="Описание: C:\Users\СЮТ2\Desktop\картинки\IMG_20150826_1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СЮТ2\Desktop\картинки\IMG_20150826_150743.jpg"/>
                    <pic:cNvPicPr>
                      <a:picLocks noChangeAspect="1" noChangeArrowheads="1"/>
                    </pic:cNvPicPr>
                  </pic:nvPicPr>
                  <pic:blipFill>
                    <a:blip r:embed="rId30" cstate="print">
                      <a:extLst>
                        <a:ext uri="{28A0092B-C50C-407E-A947-70E740481C1C}">
                          <a14:useLocalDpi xmlns:a14="http://schemas.microsoft.com/office/drawing/2010/main" val="0"/>
                        </a:ext>
                      </a:extLst>
                    </a:blip>
                    <a:srcRect l="20956" r="20441"/>
                    <a:stretch>
                      <a:fillRect/>
                    </a:stretch>
                  </pic:blipFill>
                  <pic:spPr bwMode="auto">
                    <a:xfrm rot="5400000">
                      <a:off x="0" y="0"/>
                      <a:ext cx="1644015" cy="2514600"/>
                    </a:xfrm>
                    <a:prstGeom prst="rect">
                      <a:avLst/>
                    </a:prstGeom>
                    <a:noFill/>
                    <a:ln>
                      <a:noFill/>
                    </a:ln>
                  </pic:spPr>
                </pic:pic>
              </a:graphicData>
            </a:graphic>
          </wp:inline>
        </w:drawing>
      </w:r>
    </w:p>
    <w:p w:rsidR="001148BC" w:rsidRDefault="001148BC" w:rsidP="001148BC">
      <w:pPr>
        <w:rPr>
          <w:rFonts w:eastAsia="Calibri"/>
        </w:rPr>
      </w:pPr>
      <w:r>
        <w:rPr>
          <w:rFonts w:eastAsia="Calibri"/>
        </w:rPr>
        <w:t>Посмотрите внимательно на рисунок, какую фигуру вам напоминает барабан?</w:t>
      </w:r>
    </w:p>
    <w:p w:rsidR="001148BC" w:rsidRDefault="001148BC" w:rsidP="001148BC">
      <w:pPr>
        <w:rPr>
          <w:rFonts w:eastAsia="Calibri"/>
        </w:rPr>
      </w:pPr>
    </w:p>
    <w:p w:rsidR="001148BC" w:rsidRDefault="001148BC" w:rsidP="001148BC">
      <w:pPr>
        <w:rPr>
          <w:rFonts w:eastAsia="Calibri"/>
          <w:b/>
        </w:rPr>
      </w:pPr>
      <w:r>
        <w:rPr>
          <w:rFonts w:eastAsia="Calibri"/>
          <w:b/>
        </w:rPr>
        <w:t xml:space="preserve">4. </w:t>
      </w:r>
    </w:p>
    <w:p w:rsidR="001148BC" w:rsidRDefault="001148BC" w:rsidP="001148BC">
      <w:pPr>
        <w:rPr>
          <w:rFonts w:eastAsia="Calibri"/>
        </w:rPr>
      </w:pPr>
      <w:r>
        <w:rPr>
          <w:rFonts w:eastAsia="Calibri"/>
        </w:rPr>
        <w:t>Отметьте часть стула, которую можно рассматривать  1. как плоскую фигуру,  2. Как пространственную.</w:t>
      </w:r>
    </w:p>
    <w:p w:rsidR="001148BC" w:rsidRDefault="001148BC" w:rsidP="001148BC">
      <w:pPr>
        <w:rPr>
          <w:rFonts w:eastAsia="Calibri"/>
        </w:rPr>
      </w:pPr>
      <w:r>
        <w:rPr>
          <w:rFonts w:eastAsia="Calibri"/>
        </w:rPr>
        <w:t>Ножка –</w:t>
      </w:r>
    </w:p>
    <w:p w:rsidR="001148BC" w:rsidRDefault="001148BC" w:rsidP="001148BC">
      <w:pPr>
        <w:rPr>
          <w:rFonts w:eastAsia="Calibri"/>
        </w:rPr>
      </w:pPr>
      <w:r>
        <w:rPr>
          <w:rFonts w:eastAsia="Calibri"/>
        </w:rPr>
        <w:t>Сиденье –</w:t>
      </w:r>
    </w:p>
    <w:p w:rsidR="001148BC" w:rsidRDefault="001148BC" w:rsidP="001148BC">
      <w:pPr>
        <w:rPr>
          <w:rFonts w:eastAsia="Calibri"/>
        </w:rPr>
      </w:pPr>
      <w:r>
        <w:rPr>
          <w:rFonts w:eastAsia="Calibri"/>
        </w:rPr>
        <w:t>Заштрихованная поверхность сидения –</w:t>
      </w:r>
    </w:p>
    <w:p w:rsidR="001148BC" w:rsidRDefault="001148BC" w:rsidP="001148BC">
      <w:pPr>
        <w:rPr>
          <w:rFonts w:eastAsia="Calibri"/>
        </w:rPr>
      </w:pPr>
      <w:r>
        <w:rPr>
          <w:rFonts w:eastAsia="Calibri"/>
        </w:rPr>
        <w:t>Вся заштрихованная поверхность -</w:t>
      </w:r>
    </w:p>
    <w:p w:rsidR="001148BC" w:rsidRDefault="001148BC" w:rsidP="001148BC">
      <w:pPr>
        <w:rPr>
          <w:rFonts w:eastAsia="Calibri"/>
        </w:rPr>
      </w:pPr>
    </w:p>
    <w:p w:rsidR="001148BC" w:rsidRDefault="001148BC" w:rsidP="001148BC">
      <w:pPr>
        <w:rPr>
          <w:rFonts w:eastAsia="Calibri"/>
        </w:rPr>
      </w:pPr>
      <w:r>
        <w:rPr>
          <w:rFonts w:eastAsia="Calibri"/>
          <w:noProof/>
        </w:rPr>
        <w:drawing>
          <wp:inline distT="0" distB="0" distL="0" distR="0">
            <wp:extent cx="2514600" cy="1556385"/>
            <wp:effectExtent l="0" t="0" r="0" b="5715"/>
            <wp:docPr id="18" name="Рисунок 18" descr="Описание: C:\Users\СЮТ2\Desktop\картинки\IMG_20150826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СЮТ2\Desktop\картинки\IMG_20150826_150817.jpg"/>
                    <pic:cNvPicPr>
                      <a:picLocks noChangeAspect="1" noChangeArrowheads="1"/>
                    </pic:cNvPicPr>
                  </pic:nvPicPr>
                  <pic:blipFill>
                    <a:blip r:embed="rId31" cstate="print">
                      <a:extLst>
                        <a:ext uri="{28A0092B-C50C-407E-A947-70E740481C1C}">
                          <a14:useLocalDpi xmlns:a14="http://schemas.microsoft.com/office/drawing/2010/main" val="0"/>
                        </a:ext>
                      </a:extLst>
                    </a:blip>
                    <a:srcRect l="13971" t="11427"/>
                    <a:stretch>
                      <a:fillRect/>
                    </a:stretch>
                  </pic:blipFill>
                  <pic:spPr bwMode="auto">
                    <a:xfrm>
                      <a:off x="0" y="0"/>
                      <a:ext cx="2514600" cy="1556385"/>
                    </a:xfrm>
                    <a:prstGeom prst="rect">
                      <a:avLst/>
                    </a:prstGeom>
                    <a:noFill/>
                    <a:ln>
                      <a:noFill/>
                    </a:ln>
                  </pic:spPr>
                </pic:pic>
              </a:graphicData>
            </a:graphic>
          </wp:inline>
        </w:drawing>
      </w:r>
    </w:p>
    <w:p w:rsidR="001148BC" w:rsidRDefault="001148BC" w:rsidP="001148BC">
      <w:pPr>
        <w:rPr>
          <w:rFonts w:eastAsia="Calibri"/>
          <w:b/>
        </w:rPr>
      </w:pPr>
    </w:p>
    <w:p w:rsidR="001148BC" w:rsidRDefault="001148BC" w:rsidP="001148BC">
      <w:pPr>
        <w:rPr>
          <w:rFonts w:eastAsia="Calibri"/>
          <w:b/>
        </w:rPr>
      </w:pPr>
      <w:r>
        <w:rPr>
          <w:rFonts w:eastAsia="Calibri"/>
          <w:b/>
        </w:rPr>
        <w:t>5.</w:t>
      </w:r>
    </w:p>
    <w:p w:rsidR="001148BC" w:rsidRDefault="001148BC" w:rsidP="001148BC">
      <w:pPr>
        <w:rPr>
          <w:rFonts w:eastAsia="Calibri"/>
        </w:rPr>
      </w:pPr>
      <w:r>
        <w:rPr>
          <w:rFonts w:eastAsia="Calibri"/>
        </w:rPr>
        <w:t xml:space="preserve">Как вы думаете, на сколько квадратов разделена эта плоская фигура? </w:t>
      </w:r>
    </w:p>
    <w:p w:rsidR="001148BC" w:rsidRDefault="001148BC" w:rsidP="001148BC">
      <w:pPr>
        <w:rPr>
          <w:rFonts w:eastAsia="Calibri"/>
        </w:rPr>
      </w:pPr>
      <w:r>
        <w:rPr>
          <w:rFonts w:eastAsia="Calibri"/>
        </w:rPr>
        <w:t xml:space="preserve">Перечертите эту фигуру. Наклейте ее на картон. Затем вырежьте ее из картона и разрежьте на треугольники. </w:t>
      </w:r>
    </w:p>
    <w:p w:rsidR="001148BC" w:rsidRDefault="001148BC" w:rsidP="001148BC">
      <w:pPr>
        <w:rPr>
          <w:rFonts w:eastAsia="Calibri"/>
        </w:rPr>
      </w:pPr>
      <w:r>
        <w:rPr>
          <w:rFonts w:eastAsia="Calibri"/>
          <w:noProof/>
        </w:rPr>
        <w:drawing>
          <wp:inline distT="0" distB="0" distL="0" distR="0">
            <wp:extent cx="4158615" cy="10344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8615" cy="1034415"/>
                    </a:xfrm>
                    <a:prstGeom prst="rect">
                      <a:avLst/>
                    </a:prstGeom>
                    <a:noFill/>
                    <a:ln>
                      <a:noFill/>
                    </a:ln>
                  </pic:spPr>
                </pic:pic>
              </a:graphicData>
            </a:graphic>
          </wp:inline>
        </w:drawing>
      </w:r>
    </w:p>
    <w:p w:rsidR="001148BC" w:rsidRDefault="001148BC" w:rsidP="001148BC">
      <w:pPr>
        <w:widowControl w:val="0"/>
        <w:autoSpaceDE w:val="0"/>
        <w:autoSpaceDN w:val="0"/>
        <w:adjustRightInd w:val="0"/>
        <w:jc w:val="both"/>
        <w:rPr>
          <w:rFonts w:ascii="Times New Roman CYR" w:hAnsi="Times New Roman CYR" w:cs="Times New Roman CYR"/>
          <w:b/>
          <w:bCs/>
        </w:rPr>
      </w:pPr>
    </w:p>
    <w:p w:rsidR="00410287" w:rsidRDefault="00410287" w:rsidP="00410287">
      <w:pPr>
        <w:widowControl w:val="0"/>
        <w:autoSpaceDE w:val="0"/>
        <w:autoSpaceDN w:val="0"/>
        <w:adjustRightInd w:val="0"/>
        <w:jc w:val="center"/>
        <w:rPr>
          <w:rFonts w:ascii="Times New Roman CYR" w:hAnsi="Times New Roman CYR" w:cs="Times New Roman CYR"/>
          <w:b/>
        </w:rPr>
      </w:pPr>
      <w:r>
        <w:rPr>
          <w:rFonts w:ascii="Times New Roman CYR" w:hAnsi="Times New Roman CYR" w:cs="Times New Roman CYR"/>
          <w:b/>
          <w:bCs/>
        </w:rPr>
        <w:t xml:space="preserve">Тема: </w:t>
      </w:r>
      <w:r>
        <w:rPr>
          <w:rFonts w:ascii="Times New Roman CYR" w:hAnsi="Times New Roman CYR" w:cs="Times New Roman CYR"/>
        </w:rPr>
        <w:t>«</w:t>
      </w:r>
      <w:r>
        <w:rPr>
          <w:rFonts w:ascii="Times New Roman CYR" w:hAnsi="Times New Roman CYR" w:cs="Times New Roman CYR"/>
          <w:b/>
        </w:rPr>
        <w:t>Первоначальное представление о геометрических линиях»</w:t>
      </w:r>
    </w:p>
    <w:p w:rsidR="00410287" w:rsidRDefault="00410287" w:rsidP="00410287">
      <w:pPr>
        <w:widowControl w:val="0"/>
        <w:autoSpaceDE w:val="0"/>
        <w:autoSpaceDN w:val="0"/>
        <w:adjustRightInd w:val="0"/>
        <w:jc w:val="both"/>
        <w:rPr>
          <w:rFonts w:ascii="Times New Roman CYR" w:hAnsi="Times New Roman CYR" w:cs="Times New Roman CYR"/>
          <w:b/>
        </w:rPr>
      </w:pP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Цель:</w:t>
      </w:r>
      <w:r>
        <w:rPr>
          <w:rFonts w:ascii="Times New Roman CYR" w:hAnsi="Times New Roman CYR" w:cs="Times New Roman CYR"/>
        </w:rPr>
        <w:t xml:space="preserve"> знакомство учащихся с геометрическими фигурами: прямая линия, кривая линия,  отрезок.</w:t>
      </w:r>
    </w:p>
    <w:p w:rsidR="00410287" w:rsidRDefault="00410287" w:rsidP="00410287">
      <w:pPr>
        <w:widowControl w:val="0"/>
        <w:autoSpaceDE w:val="0"/>
        <w:autoSpaceDN w:val="0"/>
        <w:adjustRightInd w:val="0"/>
        <w:jc w:val="both"/>
        <w:rPr>
          <w:rFonts w:ascii="Times New Roman CYR" w:hAnsi="Times New Roman CYR" w:cs="Times New Roman CYR"/>
        </w:rPr>
      </w:pP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Задачи:</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1.Дать понятие о геометрических линиях, научить учащихся делать выводы и обобщения </w:t>
      </w:r>
      <w:r>
        <w:rPr>
          <w:rFonts w:ascii="Times New Roman CYR" w:hAnsi="Times New Roman CYR" w:cs="Times New Roman CYR"/>
        </w:rPr>
        <w:lastRenderedPageBreak/>
        <w:t>после проведения практических действий.</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2.Развивать умение различать линии, находить в окружающей обстановке примеры замкнутых и незамкнутых линий, развивать пространственное воображение, графическую грамотность.</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3.Воспитывать художественный вкус, наблюдательность, самостоятельность.</w:t>
      </w:r>
    </w:p>
    <w:p w:rsidR="00410287" w:rsidRDefault="00410287" w:rsidP="00410287">
      <w:pPr>
        <w:widowControl w:val="0"/>
        <w:autoSpaceDE w:val="0"/>
        <w:autoSpaceDN w:val="0"/>
        <w:adjustRightInd w:val="0"/>
        <w:jc w:val="both"/>
        <w:rPr>
          <w:rFonts w:ascii="Times New Roman CYR" w:hAnsi="Times New Roman CYR" w:cs="Times New Roman CYR"/>
        </w:rPr>
      </w:pP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Материалы и оборудование:</w:t>
      </w:r>
      <w:r>
        <w:rPr>
          <w:rFonts w:ascii="Times New Roman CYR" w:hAnsi="Times New Roman CYR" w:cs="Times New Roman CYR"/>
        </w:rPr>
        <w:t xml:space="preserve"> карандаши, линейка, карточки с заданиями. </w:t>
      </w:r>
    </w:p>
    <w:p w:rsidR="00410287" w:rsidRDefault="00410287" w:rsidP="00410287">
      <w:pPr>
        <w:widowControl w:val="0"/>
        <w:autoSpaceDE w:val="0"/>
        <w:autoSpaceDN w:val="0"/>
        <w:adjustRightInd w:val="0"/>
        <w:jc w:val="both"/>
        <w:rPr>
          <w:rFonts w:ascii="Times New Roman CYR" w:hAnsi="Times New Roman CYR" w:cs="Times New Roman CYR"/>
        </w:rPr>
      </w:pPr>
    </w:p>
    <w:p w:rsidR="00410287" w:rsidRDefault="00410287" w:rsidP="00410287">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b/>
          <w:bCs/>
        </w:rPr>
        <w:t>Ход занятия:</w:t>
      </w:r>
    </w:p>
    <w:p w:rsidR="00410287" w:rsidRDefault="00410287" w:rsidP="00410287">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1.Организационный момент.</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Здравствуйте! Путешествуя по стране Геометрии, мы узнали много интересного и полезного. </w:t>
      </w:r>
      <w:proofErr w:type="gramStart"/>
      <w:r>
        <w:rPr>
          <w:rFonts w:ascii="Times New Roman CYR" w:hAnsi="Times New Roman CYR" w:cs="Times New Roman CYR"/>
        </w:rPr>
        <w:t>Например</w:t>
      </w:r>
      <w:proofErr w:type="gramEnd"/>
      <w:r>
        <w:rPr>
          <w:rFonts w:ascii="Times New Roman CYR" w:hAnsi="Times New Roman CYR" w:cs="Times New Roman CYR"/>
        </w:rPr>
        <w:t xml:space="preserve">… Отлично. Сегодня мы продолжим знакомиться с жителями этой страны и узнаем все о линиях. </w:t>
      </w:r>
    </w:p>
    <w:p w:rsidR="00410287" w:rsidRDefault="00410287" w:rsidP="00410287">
      <w:pPr>
        <w:widowControl w:val="0"/>
        <w:autoSpaceDE w:val="0"/>
        <w:autoSpaceDN w:val="0"/>
        <w:adjustRightInd w:val="0"/>
        <w:jc w:val="both"/>
        <w:rPr>
          <w:rFonts w:ascii="Times New Roman CYR" w:hAnsi="Times New Roman CYR" w:cs="Times New Roman CYR"/>
        </w:rPr>
      </w:pP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2. Теоретическая  часть. Знакомство с геометрическими фигурами.</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Ребята, а кто - </w:t>
      </w:r>
      <w:proofErr w:type="spellStart"/>
      <w:r>
        <w:rPr>
          <w:rFonts w:ascii="Times New Roman CYR" w:hAnsi="Times New Roman CYR" w:cs="Times New Roman CYR"/>
        </w:rPr>
        <w:t>нибудь</w:t>
      </w:r>
      <w:proofErr w:type="spellEnd"/>
      <w:r>
        <w:rPr>
          <w:rFonts w:ascii="Times New Roman CYR" w:hAnsi="Times New Roman CYR" w:cs="Times New Roman CYR"/>
        </w:rPr>
        <w:t xml:space="preserve"> знает,  что такое линия или то, как она выглядит? </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Обратите внимание на карточки, лежащие перед вами</w:t>
      </w:r>
      <w:r>
        <w:rPr>
          <w:rFonts w:ascii="Times New Roman CYR" w:hAnsi="Times New Roman CYR" w:cs="Times New Roman CYR"/>
          <w:i/>
          <w:iCs/>
        </w:rPr>
        <w:t>. (Приложение 1)</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Это прямые линии. Они не имеют ни начала, ни конца, их можно продолжить, к ним можно приложить линейку. Давайте вместе попробуем. Возьмите линейку в руки и приложите к линиям.  Мы видим, что линии прямые. </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Перед вами еще карточки с линиями, но, как вы видите, эти линии отличаются от первых. Как вы думаете, в чем отличие? Как называются такие линии? </w:t>
      </w:r>
      <w:r>
        <w:rPr>
          <w:rFonts w:ascii="Times New Roman CYR" w:hAnsi="Times New Roman CYR" w:cs="Times New Roman CYR"/>
          <w:i/>
          <w:iCs/>
        </w:rPr>
        <w:t>(Приложение 2)</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Это кривые линии. Они тоже не имеют ни начала, ни конца, но к ним нельзя приложить линейку. Давайте попробуем приложить линейку. Действительно, это сделать невозможно.</w:t>
      </w:r>
    </w:p>
    <w:p w:rsidR="00410287" w:rsidRDefault="00410287" w:rsidP="00410287">
      <w:pPr>
        <w:widowControl w:val="0"/>
        <w:autoSpaceDE w:val="0"/>
        <w:autoSpaceDN w:val="0"/>
        <w:adjustRightInd w:val="0"/>
        <w:jc w:val="both"/>
        <w:rPr>
          <w:rFonts w:ascii="Times New Roman CYR" w:hAnsi="Times New Roman CYR" w:cs="Times New Roman CYR"/>
          <w:i/>
          <w:iCs/>
        </w:rPr>
      </w:pPr>
      <w:r>
        <w:rPr>
          <w:rFonts w:ascii="Times New Roman CYR" w:hAnsi="Times New Roman CYR" w:cs="Times New Roman CYR"/>
        </w:rPr>
        <w:t xml:space="preserve">На доске изображена фигура. Что это за фигура? </w:t>
      </w:r>
      <w:r>
        <w:rPr>
          <w:rFonts w:ascii="Times New Roman CYR" w:hAnsi="Times New Roman CYR" w:cs="Times New Roman CYR"/>
          <w:i/>
          <w:iCs/>
        </w:rPr>
        <w:t>(Прямая линия)</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А сейчас я отрежу её небольшую часть и по краям поставлю точки, чтобы её нельзя было продолжить. Вот так. Получилась новая геометрическая фигура. Как её назвать? </w:t>
      </w:r>
    </w:p>
    <w:p w:rsidR="00410287" w:rsidRDefault="00410287" w:rsidP="00410287">
      <w:pPr>
        <w:widowControl w:val="0"/>
        <w:autoSpaceDE w:val="0"/>
        <w:autoSpaceDN w:val="0"/>
        <w:adjustRightInd w:val="0"/>
        <w:jc w:val="both"/>
        <w:rPr>
          <w:rFonts w:ascii="Times New Roman CYR" w:hAnsi="Times New Roman CYR" w:cs="Times New Roman CYR"/>
          <w:i/>
          <w:iCs/>
        </w:rPr>
      </w:pPr>
      <w:r>
        <w:rPr>
          <w:rFonts w:ascii="Times New Roman CYR" w:hAnsi="Times New Roman CYR" w:cs="Times New Roman CYR"/>
        </w:rPr>
        <w:t xml:space="preserve">Это отрезок. Чем он отличается от прямой и кривой линий? </w:t>
      </w:r>
      <w:r>
        <w:rPr>
          <w:rFonts w:ascii="Times New Roman CYR" w:hAnsi="Times New Roman CYR" w:cs="Times New Roman CYR"/>
          <w:i/>
          <w:iCs/>
        </w:rPr>
        <w:t>(У него есть начало и конец, его нельзя продолжить.)</w:t>
      </w:r>
    </w:p>
    <w:p w:rsidR="00410287" w:rsidRDefault="00410287" w:rsidP="00410287">
      <w:pPr>
        <w:widowControl w:val="0"/>
        <w:autoSpaceDE w:val="0"/>
        <w:autoSpaceDN w:val="0"/>
        <w:adjustRightInd w:val="0"/>
        <w:jc w:val="both"/>
        <w:rPr>
          <w:rFonts w:ascii="Times New Roman CYR" w:hAnsi="Times New Roman CYR" w:cs="Times New Roman CYR"/>
        </w:rPr>
      </w:pPr>
    </w:p>
    <w:p w:rsidR="00410287" w:rsidRDefault="00410287" w:rsidP="00410287">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 xml:space="preserve">3. Практическая работа. </w:t>
      </w:r>
    </w:p>
    <w:p w:rsidR="00410287" w:rsidRDefault="00410287" w:rsidP="00410287">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 xml:space="preserve">Задание 1. - </w:t>
      </w:r>
      <w:r>
        <w:rPr>
          <w:rFonts w:ascii="Times New Roman CYR" w:hAnsi="Times New Roman CYR" w:cs="Times New Roman CYR"/>
        </w:rPr>
        <w:t>Нарисуйте любую геометрическую фигуру, используя прямые линии.</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 xml:space="preserve">Задание 2 - </w:t>
      </w:r>
      <w:r>
        <w:rPr>
          <w:rFonts w:ascii="Times New Roman CYR" w:hAnsi="Times New Roman CYR" w:cs="Times New Roman CYR"/>
        </w:rPr>
        <w:t>Даны 4 точки</w:t>
      </w:r>
      <w:proofErr w:type="gramStart"/>
      <w:r>
        <w:rPr>
          <w:rFonts w:ascii="Times New Roman CYR" w:hAnsi="Times New Roman CYR" w:cs="Times New Roman CYR"/>
        </w:rPr>
        <w:t xml:space="preserve"> А</w:t>
      </w:r>
      <w:proofErr w:type="gramEnd"/>
      <w:r>
        <w:rPr>
          <w:rFonts w:ascii="Times New Roman CYR" w:hAnsi="Times New Roman CYR" w:cs="Times New Roman CYR"/>
        </w:rPr>
        <w:t>, М, С, К. постройте отрезки АМ, СК, АС, МК.</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Задание 3.</w:t>
      </w:r>
      <w:r>
        <w:rPr>
          <w:rFonts w:ascii="Times New Roman CYR" w:hAnsi="Times New Roman CYR" w:cs="Times New Roman CYR"/>
        </w:rPr>
        <w:t xml:space="preserve"> - Нарисуйте рисунок, используя кривые линии.</w:t>
      </w:r>
    </w:p>
    <w:p w:rsidR="00410287" w:rsidRDefault="00410287" w:rsidP="00410287">
      <w:pPr>
        <w:widowControl w:val="0"/>
        <w:autoSpaceDE w:val="0"/>
        <w:autoSpaceDN w:val="0"/>
        <w:adjustRightInd w:val="0"/>
        <w:jc w:val="both"/>
        <w:rPr>
          <w:rFonts w:ascii="Times New Roman CYR" w:hAnsi="Times New Roman CYR" w:cs="Times New Roman CYR"/>
        </w:rPr>
      </w:pPr>
    </w:p>
    <w:p w:rsidR="00410287" w:rsidRDefault="00410287" w:rsidP="00410287">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b/>
          <w:bCs/>
        </w:rPr>
        <w:t>4.Подведение итогов, рефлексия.</w:t>
      </w:r>
    </w:p>
    <w:p w:rsidR="00410287" w:rsidRDefault="00410287" w:rsidP="00410287">
      <w:pPr>
        <w:widowControl w:val="0"/>
        <w:autoSpaceDE w:val="0"/>
        <w:autoSpaceDN w:val="0"/>
        <w:adjustRightInd w:val="0"/>
        <w:jc w:val="both"/>
        <w:rPr>
          <w:rFonts w:ascii="Times New Roman CYR" w:hAnsi="Times New Roman CYR" w:cs="Times New Roman CYR"/>
          <w:b/>
          <w:bCs/>
        </w:rPr>
      </w:pPr>
      <w:r>
        <w:rPr>
          <w:rFonts w:ascii="Times New Roman CYR" w:hAnsi="Times New Roman CYR" w:cs="Times New Roman CYR"/>
        </w:rPr>
        <w:t>На этом мы с вами заканчиваем наше занятие. Но прежде, хотелось бы спросить у вас о том, что вы узнали сегодня?</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Назовите фигуры, которые не имеют ни начала, ни конца.</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Чем они отличаются друг от друга?</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Какая фигура является королевой Геометрии?</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Какая фигура получится из двух точек и прямой?</w:t>
      </w:r>
    </w:p>
    <w:p w:rsidR="00410287" w:rsidRDefault="00410287" w:rsidP="00410287">
      <w:pPr>
        <w:widowControl w:val="0"/>
        <w:autoSpaceDE w:val="0"/>
        <w:autoSpaceDN w:val="0"/>
        <w:adjustRightInd w:val="0"/>
        <w:jc w:val="both"/>
        <w:rPr>
          <w:rFonts w:ascii="Times New Roman CYR" w:hAnsi="Times New Roman CYR" w:cs="Times New Roman CYR"/>
          <w:i/>
          <w:iCs/>
        </w:rPr>
      </w:pPr>
      <w:r>
        <w:rPr>
          <w:rFonts w:ascii="Times New Roman CYR" w:hAnsi="Times New Roman CYR" w:cs="Times New Roman CYR"/>
        </w:rPr>
        <w:t>Найдите на картинке прямые линии, кривые линии, отрезки</w:t>
      </w:r>
      <w:r>
        <w:rPr>
          <w:rFonts w:ascii="Times New Roman CYR" w:hAnsi="Times New Roman CYR" w:cs="Times New Roman CYR"/>
          <w:i/>
          <w:iCs/>
        </w:rPr>
        <w:t>. (Приложение 3)</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Приложение 1.</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Прямые линии.</w:t>
      </w:r>
    </w:p>
    <w:p w:rsidR="00410287" w:rsidRDefault="00410287" w:rsidP="00410287">
      <w:pPr>
        <w:widowControl w:val="0"/>
        <w:autoSpaceDE w:val="0"/>
        <w:autoSpaceDN w:val="0"/>
        <w:adjustRightInd w:val="0"/>
        <w:jc w:val="both"/>
        <w:rPr>
          <w:rFonts w:ascii="Calibri" w:hAnsi="Calibri" w:cs="Calibri"/>
        </w:rPr>
      </w:pPr>
      <w:r>
        <w:rPr>
          <w:rFonts w:ascii="Calibri" w:hAnsi="Calibri" w:cs="Calibri"/>
          <w:noProof/>
        </w:rPr>
        <w:lastRenderedPageBreak/>
        <w:drawing>
          <wp:inline distT="0" distB="0" distL="0" distR="0">
            <wp:extent cx="5486400" cy="1208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1208405"/>
                    </a:xfrm>
                    <a:prstGeom prst="rect">
                      <a:avLst/>
                    </a:prstGeom>
                    <a:noFill/>
                    <a:ln>
                      <a:noFill/>
                    </a:ln>
                  </pic:spPr>
                </pic:pic>
              </a:graphicData>
            </a:graphic>
          </wp:inline>
        </w:drawing>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 xml:space="preserve">Приложение 2. </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Кривые линии</w:t>
      </w:r>
    </w:p>
    <w:p w:rsidR="00410287" w:rsidRDefault="00410287" w:rsidP="00410287">
      <w:pPr>
        <w:widowControl w:val="0"/>
        <w:autoSpaceDE w:val="0"/>
        <w:autoSpaceDN w:val="0"/>
        <w:adjustRightInd w:val="0"/>
        <w:jc w:val="both"/>
        <w:rPr>
          <w:rFonts w:ascii="Calibri" w:hAnsi="Calibri" w:cs="Calibri"/>
        </w:rPr>
      </w:pPr>
      <w:r>
        <w:rPr>
          <w:rFonts w:ascii="Calibri" w:hAnsi="Calibri" w:cs="Calibri"/>
          <w:noProof/>
        </w:rPr>
        <w:drawing>
          <wp:inline distT="0" distB="0" distL="0" distR="0">
            <wp:extent cx="957943" cy="9775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8178" cy="977744"/>
                    </a:xfrm>
                    <a:prstGeom prst="rect">
                      <a:avLst/>
                    </a:prstGeom>
                    <a:noFill/>
                    <a:ln>
                      <a:noFill/>
                    </a:ln>
                  </pic:spPr>
                </pic:pic>
              </a:graphicData>
            </a:graphic>
          </wp:inline>
        </w:drawing>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Приложение 3.</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Найдите на картинке прямые линии, кривые линии и отрезки.</w:t>
      </w:r>
    </w:p>
    <w:p w:rsidR="00410287" w:rsidRDefault="00410287" w:rsidP="00410287">
      <w:pPr>
        <w:widowControl w:val="0"/>
        <w:autoSpaceDE w:val="0"/>
        <w:autoSpaceDN w:val="0"/>
        <w:adjustRightInd w:val="0"/>
        <w:jc w:val="both"/>
        <w:rPr>
          <w:rFonts w:ascii="Times New Roman CYR" w:hAnsi="Times New Roman CYR" w:cs="Times New Roman CYR"/>
        </w:rPr>
      </w:pPr>
      <w:r>
        <w:rPr>
          <w:rFonts w:ascii="Calibri" w:hAnsi="Calibri" w:cs="Calibri"/>
          <w:noProof/>
        </w:rPr>
        <w:drawing>
          <wp:inline distT="0" distB="0" distL="0" distR="0">
            <wp:extent cx="3995057" cy="1842061"/>
            <wp:effectExtent l="0" t="0" r="571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4971" cy="1842022"/>
                    </a:xfrm>
                    <a:prstGeom prst="rect">
                      <a:avLst/>
                    </a:prstGeom>
                    <a:noFill/>
                    <a:ln>
                      <a:noFill/>
                    </a:ln>
                  </pic:spPr>
                </pic:pic>
              </a:graphicData>
            </a:graphic>
          </wp:inline>
        </w:drawing>
      </w:r>
    </w:p>
    <w:p w:rsidR="00215004" w:rsidRDefault="00215004" w:rsidP="00215004">
      <w:pPr>
        <w:jc w:val="center"/>
        <w:rPr>
          <w:b/>
        </w:rPr>
      </w:pPr>
      <w:r>
        <w:rPr>
          <w:b/>
        </w:rPr>
        <w:t>Тема: «Радиус, луч, диаметр, сегмент»</w:t>
      </w:r>
    </w:p>
    <w:p w:rsidR="00215004" w:rsidRDefault="00215004" w:rsidP="00215004">
      <w:pPr>
        <w:rPr>
          <w:b/>
        </w:rPr>
      </w:pPr>
    </w:p>
    <w:p w:rsidR="00215004" w:rsidRDefault="00215004" w:rsidP="00215004">
      <w:r>
        <w:rPr>
          <w:b/>
        </w:rPr>
        <w:t>Цель:</w:t>
      </w:r>
      <w:r w:rsidR="00801F8C">
        <w:rPr>
          <w:b/>
        </w:rPr>
        <w:t xml:space="preserve"> </w:t>
      </w:r>
      <w:r>
        <w:t>формирование у детей теоретических знаний по теме и  практических умений измерения и построения геометрических фигур.</w:t>
      </w:r>
    </w:p>
    <w:p w:rsidR="00215004" w:rsidRDefault="00215004" w:rsidP="00215004"/>
    <w:p w:rsidR="00215004" w:rsidRDefault="00215004" w:rsidP="00215004">
      <w:pPr>
        <w:rPr>
          <w:b/>
        </w:rPr>
      </w:pPr>
      <w:r>
        <w:rPr>
          <w:b/>
        </w:rPr>
        <w:t>Задачи:</w:t>
      </w:r>
    </w:p>
    <w:p w:rsidR="00215004" w:rsidRDefault="00215004" w:rsidP="00215004">
      <w:pPr>
        <w:pStyle w:val="a4"/>
        <w:numPr>
          <w:ilvl w:val="0"/>
          <w:numId w:val="16"/>
        </w:numPr>
        <w:spacing w:after="200"/>
      </w:pPr>
      <w:r>
        <w:t>Познакомить учащихся с новыми  понятиями (радиус и диаметр, луч, сегмент).</w:t>
      </w:r>
    </w:p>
    <w:p w:rsidR="00215004" w:rsidRDefault="00215004" w:rsidP="00215004">
      <w:pPr>
        <w:pStyle w:val="a4"/>
        <w:numPr>
          <w:ilvl w:val="0"/>
          <w:numId w:val="16"/>
        </w:numPr>
        <w:spacing w:after="200"/>
      </w:pPr>
      <w:r>
        <w:t>Прививать навыки  логического  мышления, навыки пользования  линейкой для черчения прямых линий, совершенствовать умение работы с циркулем, развивать творческое воображение, память.</w:t>
      </w:r>
    </w:p>
    <w:p w:rsidR="00215004" w:rsidRDefault="00215004" w:rsidP="00215004">
      <w:pPr>
        <w:pStyle w:val="a4"/>
        <w:numPr>
          <w:ilvl w:val="0"/>
          <w:numId w:val="16"/>
        </w:numPr>
        <w:spacing w:after="200"/>
      </w:pPr>
      <w:r>
        <w:t>Воспитывать  устойчивый интерес к техническому творчеству, умение  работать в коллективе, стремление к достижению поставленной цели и самосовершенствованию.</w:t>
      </w:r>
    </w:p>
    <w:p w:rsidR="00215004" w:rsidRDefault="00215004" w:rsidP="00215004">
      <w:pPr>
        <w:rPr>
          <w:b/>
        </w:rPr>
      </w:pPr>
      <w:r>
        <w:rPr>
          <w:b/>
        </w:rPr>
        <w:t>Материалы и оборудование:</w:t>
      </w:r>
      <w:r>
        <w:t xml:space="preserve"> линейка, тетрадь, карандаши, циркуль,  карточки, ножницы.</w:t>
      </w:r>
    </w:p>
    <w:p w:rsidR="00215004" w:rsidRDefault="00215004" w:rsidP="00215004"/>
    <w:p w:rsidR="00215004" w:rsidRDefault="00215004" w:rsidP="00215004">
      <w:pPr>
        <w:jc w:val="center"/>
        <w:rPr>
          <w:b/>
        </w:rPr>
      </w:pPr>
      <w:r>
        <w:rPr>
          <w:b/>
        </w:rPr>
        <w:t>Ход занятия:</w:t>
      </w:r>
    </w:p>
    <w:p w:rsidR="00215004" w:rsidRDefault="00215004" w:rsidP="00215004">
      <w:pPr>
        <w:rPr>
          <w:b/>
        </w:rPr>
      </w:pPr>
      <w:r>
        <w:rPr>
          <w:b/>
        </w:rPr>
        <w:t>1.Организационный момент.</w:t>
      </w:r>
    </w:p>
    <w:p w:rsidR="00215004" w:rsidRDefault="00215004" w:rsidP="00215004">
      <w:pPr>
        <w:jc w:val="both"/>
      </w:pPr>
      <w:r>
        <w:rPr>
          <w:i/>
        </w:rPr>
        <w:t>Знакомство с темой, целью, задачами занятия:</w:t>
      </w:r>
      <w:r>
        <w:t xml:space="preserve"> открыть новое в </w:t>
      </w:r>
      <w:proofErr w:type="gramStart"/>
      <w:r>
        <w:t>известном</w:t>
      </w:r>
      <w:proofErr w:type="gramEnd"/>
      <w:r>
        <w:t xml:space="preserve">. Тему урока мы узнаем, повторяя </w:t>
      </w:r>
      <w:proofErr w:type="gramStart"/>
      <w:r>
        <w:t>изученное</w:t>
      </w:r>
      <w:proofErr w:type="gramEnd"/>
      <w:r>
        <w:t>. Сегодня наш урок посвящён замечательной науке ГЕОМЕТРИИ.</w:t>
      </w:r>
    </w:p>
    <w:p w:rsidR="00215004" w:rsidRDefault="00215004" w:rsidP="00215004">
      <w:pPr>
        <w:jc w:val="both"/>
      </w:pPr>
    </w:p>
    <w:p w:rsidR="00215004" w:rsidRDefault="00215004" w:rsidP="00215004">
      <w:pPr>
        <w:jc w:val="both"/>
        <w:rPr>
          <w:b/>
        </w:rPr>
      </w:pPr>
      <w:r>
        <w:rPr>
          <w:b/>
        </w:rPr>
        <w:t xml:space="preserve">2.Теоретическая часть. Изучение нового материала на основе практических действий. </w:t>
      </w:r>
    </w:p>
    <w:p w:rsidR="00215004" w:rsidRDefault="00215004" w:rsidP="00215004">
      <w:pPr>
        <w:jc w:val="both"/>
        <w:rPr>
          <w:i/>
        </w:rPr>
      </w:pPr>
      <w:r>
        <w:rPr>
          <w:b/>
        </w:rPr>
        <w:lastRenderedPageBreak/>
        <w:t>Задание 1.</w:t>
      </w:r>
      <w:r>
        <w:t xml:space="preserve">Возьмем круглый предмет,  у вас лежат на столах шаблоны круга.  Приложим к листу бумаги и  обведем  цветным карандашом. Посмотрите какой след оставил карандаш. Мы уже знаем, что это окружность. А теперь возьмем ножницы и аккуратно вырежем по той линии, которую оставил карандаш. Какая фигура у вас получилась? </w:t>
      </w:r>
      <w:r>
        <w:rPr>
          <w:i/>
        </w:rPr>
        <w:t>(круг)</w:t>
      </w:r>
    </w:p>
    <w:p w:rsidR="00215004" w:rsidRDefault="00215004" w:rsidP="00215004">
      <w:pPr>
        <w:jc w:val="both"/>
      </w:pPr>
      <w:r>
        <w:t xml:space="preserve">А теперь согните круг пополам. Разверните его. Сгиб образует линию, которая разделяет круг на две равные части. Эта линия будет </w:t>
      </w:r>
      <w:r>
        <w:rPr>
          <w:b/>
        </w:rPr>
        <w:t xml:space="preserve">диаметром </w:t>
      </w:r>
      <w:r>
        <w:t>круга. Диаметр делит круг пополам.</w:t>
      </w:r>
    </w:p>
    <w:p w:rsidR="00215004" w:rsidRDefault="00215004" w:rsidP="00215004">
      <w:pPr>
        <w:jc w:val="both"/>
      </w:pPr>
      <w:r>
        <w:t xml:space="preserve">Согните круг еще раз пополам, у вас получилось четыре равные части. А линии сгибов – диаметры. Можно отметить, что провести диаметров можно много. </w:t>
      </w:r>
    </w:p>
    <w:p w:rsidR="00215004" w:rsidRDefault="00215004" w:rsidP="00215004">
      <w:pPr>
        <w:jc w:val="both"/>
      </w:pPr>
      <w:r>
        <w:t xml:space="preserve">Обратите внимание на линии сгиба, они пересеклись в одной точке, эта точка называется </w:t>
      </w:r>
      <w:r>
        <w:rPr>
          <w:b/>
        </w:rPr>
        <w:t xml:space="preserve">центром круга. </w:t>
      </w:r>
    </w:p>
    <w:p w:rsidR="00215004" w:rsidRDefault="00215004" w:rsidP="00215004">
      <w:pPr>
        <w:jc w:val="both"/>
      </w:pPr>
      <w:r>
        <w:rPr>
          <w:b/>
        </w:rPr>
        <w:t xml:space="preserve">Радиус </w:t>
      </w:r>
      <w:r>
        <w:t>— отрезок, соединяющий центр окружности с какой-нибудь ее точкой. Проведите радиус цветным карандашом.</w:t>
      </w:r>
    </w:p>
    <w:p w:rsidR="00215004" w:rsidRDefault="00215004" w:rsidP="00215004">
      <w:pPr>
        <w:jc w:val="both"/>
      </w:pPr>
      <w:r>
        <w:t>Отлично. А мы переходим к следующему понятию.</w:t>
      </w:r>
    </w:p>
    <w:p w:rsidR="00215004" w:rsidRDefault="00215004" w:rsidP="00215004">
      <w:pPr>
        <w:jc w:val="both"/>
      </w:pPr>
      <w:r>
        <w:rPr>
          <w:b/>
        </w:rPr>
        <w:t>Задание 2.</w:t>
      </w:r>
      <w:r>
        <w:t xml:space="preserve">Моделирование прямой и кривой линии с помощью ниток. </w:t>
      </w:r>
    </w:p>
    <w:p w:rsidR="00215004" w:rsidRDefault="00215004" w:rsidP="00215004">
      <w:pPr>
        <w:jc w:val="both"/>
      </w:pPr>
      <w:r>
        <w:t xml:space="preserve">Перед вами катушки с нитками. Натяните нить. Какая линия получилась? </w:t>
      </w:r>
      <w:r>
        <w:rPr>
          <w:i/>
        </w:rPr>
        <w:t>(Прямая).</w:t>
      </w:r>
      <w:r>
        <w:t xml:space="preserve"> А теперь разрежьте нить. У нас получилась линия, у нее есть начало, но нет конца. Как можно назвать эту фигуру? </w:t>
      </w:r>
      <w:r>
        <w:rPr>
          <w:i/>
        </w:rPr>
        <w:t>(Луч)</w:t>
      </w:r>
    </w:p>
    <w:p w:rsidR="00215004" w:rsidRDefault="00215004" w:rsidP="00215004">
      <w:pPr>
        <w:jc w:val="both"/>
      </w:pPr>
      <w:proofErr w:type="gramStart"/>
      <w:r>
        <w:rPr>
          <w:b/>
        </w:rPr>
        <w:t>Луч</w:t>
      </w:r>
      <w:r>
        <w:t xml:space="preserve"> — часть прямой, ограниченная с одной стороны.</w:t>
      </w:r>
      <w:proofErr w:type="gramEnd"/>
      <w:r>
        <w:t xml:space="preserve"> Луч имеет начало, но не имеет конца.</w:t>
      </w:r>
    </w:p>
    <w:p w:rsidR="00215004" w:rsidRDefault="00215004" w:rsidP="00215004">
      <w:pPr>
        <w:jc w:val="both"/>
      </w:pPr>
      <w:r>
        <w:rPr>
          <w:noProof/>
        </w:rPr>
        <w:drawing>
          <wp:inline distT="0" distB="0" distL="0" distR="0">
            <wp:extent cx="2101215" cy="294005"/>
            <wp:effectExtent l="0" t="0" r="0" b="0"/>
            <wp:docPr id="1121" name="Рисунок 1121" descr="Описание: img6.gif (149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img6.gif (1496 byt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1215" cy="294005"/>
                    </a:xfrm>
                    <a:prstGeom prst="rect">
                      <a:avLst/>
                    </a:prstGeom>
                    <a:noFill/>
                    <a:ln>
                      <a:noFill/>
                    </a:ln>
                  </pic:spPr>
                </pic:pic>
              </a:graphicData>
            </a:graphic>
          </wp:inline>
        </w:drawing>
      </w:r>
    </w:p>
    <w:p w:rsidR="00215004" w:rsidRDefault="00215004" w:rsidP="00215004">
      <w:pPr>
        <w:jc w:val="both"/>
        <w:rPr>
          <w:b/>
        </w:rPr>
      </w:pPr>
      <w:r>
        <w:rPr>
          <w:b/>
        </w:rPr>
        <w:t xml:space="preserve">Задание 3. </w:t>
      </w:r>
    </w:p>
    <w:p w:rsidR="00215004" w:rsidRDefault="00215004" w:rsidP="00215004">
      <w:pPr>
        <w:jc w:val="both"/>
      </w:pPr>
      <w:r>
        <w:t xml:space="preserve">Начертите круг. Разделите его на 2  разные части. Как у меня </w:t>
      </w:r>
      <w:r>
        <w:rPr>
          <w:i/>
        </w:rPr>
        <w:t>(слайд)</w:t>
      </w:r>
    </w:p>
    <w:p w:rsidR="00215004" w:rsidRDefault="00215004" w:rsidP="00215004">
      <w:pPr>
        <w:jc w:val="both"/>
      </w:pPr>
      <w:r>
        <w:rPr>
          <w:b/>
        </w:rPr>
        <w:t>Сегмент -</w:t>
      </w:r>
      <w:r>
        <w:t xml:space="preserve"> часть круга, ограниченная дугой и её хордой, а также часть шара, отделённая секущей плоскостью. Пример:</w:t>
      </w:r>
    </w:p>
    <w:p w:rsidR="00215004" w:rsidRDefault="00215004" w:rsidP="00215004">
      <w:pPr>
        <w:jc w:val="both"/>
      </w:pPr>
      <w:r>
        <w:rPr>
          <w:noProof/>
        </w:rPr>
        <w:drawing>
          <wp:inline distT="0" distB="0" distL="0" distR="0">
            <wp:extent cx="1012190" cy="990600"/>
            <wp:effectExtent l="0" t="0" r="0" b="0"/>
            <wp:docPr id="1120" name="Рисунок 1120" descr="Описание: http://pl8.com.ua/wp-content/uploads/2009/04/figs_sh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писание: http://pl8.com.ua/wp-content/uploads/2009/04/figs_shar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2190" cy="990600"/>
                    </a:xfrm>
                    <a:prstGeom prst="rect">
                      <a:avLst/>
                    </a:prstGeom>
                    <a:noFill/>
                    <a:ln>
                      <a:noFill/>
                    </a:ln>
                  </pic:spPr>
                </pic:pic>
              </a:graphicData>
            </a:graphic>
          </wp:inline>
        </w:drawing>
      </w:r>
    </w:p>
    <w:p w:rsidR="00215004" w:rsidRDefault="00215004" w:rsidP="00215004">
      <w:pPr>
        <w:jc w:val="both"/>
      </w:pPr>
      <w:r>
        <w:t>Теперь вы узнали основные элементы геометрических фигур. Закрепим наши новые знания выполнением самостоятельной работы.</w:t>
      </w:r>
    </w:p>
    <w:p w:rsidR="00215004" w:rsidRDefault="00215004" w:rsidP="00215004">
      <w:pPr>
        <w:jc w:val="both"/>
        <w:rPr>
          <w:b/>
        </w:rPr>
      </w:pPr>
    </w:p>
    <w:p w:rsidR="00215004" w:rsidRDefault="00215004" w:rsidP="00215004">
      <w:pPr>
        <w:jc w:val="both"/>
        <w:rPr>
          <w:b/>
        </w:rPr>
      </w:pPr>
      <w:r>
        <w:rPr>
          <w:b/>
        </w:rPr>
        <w:t>3.Самостоятельная работа.</w:t>
      </w:r>
    </w:p>
    <w:p w:rsidR="00215004" w:rsidRDefault="00215004" w:rsidP="00215004">
      <w:pPr>
        <w:jc w:val="both"/>
        <w:rPr>
          <w:b/>
        </w:rPr>
      </w:pPr>
    </w:p>
    <w:p w:rsidR="00215004" w:rsidRDefault="00215004" w:rsidP="00215004">
      <w:pPr>
        <w:jc w:val="both"/>
        <w:rPr>
          <w:b/>
        </w:rPr>
      </w:pPr>
      <w:r>
        <w:rPr>
          <w:b/>
        </w:rPr>
        <w:t>Задание</w:t>
      </w:r>
      <w:proofErr w:type="gramStart"/>
      <w:r>
        <w:rPr>
          <w:b/>
        </w:rPr>
        <w:t>1</w:t>
      </w:r>
      <w:proofErr w:type="gramEnd"/>
      <w:r>
        <w:rPr>
          <w:b/>
        </w:rPr>
        <w:t>.</w:t>
      </w:r>
    </w:p>
    <w:p w:rsidR="00215004" w:rsidRDefault="00215004" w:rsidP="00215004">
      <w:pPr>
        <w:jc w:val="both"/>
      </w:pPr>
      <w:r>
        <w:t>1.</w:t>
      </w:r>
      <w:r>
        <w:tab/>
        <w:t>Начертите окружность.</w:t>
      </w:r>
    </w:p>
    <w:p w:rsidR="00215004" w:rsidRDefault="00215004" w:rsidP="00215004">
      <w:pPr>
        <w:jc w:val="both"/>
      </w:pPr>
      <w:r>
        <w:t>2.</w:t>
      </w:r>
      <w:r>
        <w:tab/>
        <w:t>Обведите окружность красным карандашом.</w:t>
      </w:r>
    </w:p>
    <w:p w:rsidR="00215004" w:rsidRDefault="00215004" w:rsidP="00215004">
      <w:pPr>
        <w:jc w:val="both"/>
      </w:pPr>
      <w:r>
        <w:t>3.</w:t>
      </w:r>
      <w:r>
        <w:tab/>
        <w:t xml:space="preserve">Закрасьте внутреннюю часть фигуры. </w:t>
      </w:r>
    </w:p>
    <w:p w:rsidR="00215004" w:rsidRDefault="00215004" w:rsidP="00215004">
      <w:pPr>
        <w:jc w:val="both"/>
      </w:pPr>
      <w:r>
        <w:t>4.</w:t>
      </w:r>
      <w:r>
        <w:tab/>
        <w:t>Проведите радиус.</w:t>
      </w:r>
    </w:p>
    <w:p w:rsidR="00215004" w:rsidRDefault="00215004" w:rsidP="00215004">
      <w:pPr>
        <w:jc w:val="both"/>
      </w:pPr>
      <w:r>
        <w:t>5.</w:t>
      </w:r>
      <w:r>
        <w:tab/>
        <w:t>Проведите диаметр.</w:t>
      </w:r>
    </w:p>
    <w:p w:rsidR="00215004" w:rsidRDefault="00215004" w:rsidP="00215004">
      <w:pPr>
        <w:jc w:val="both"/>
      </w:pPr>
    </w:p>
    <w:p w:rsidR="00215004" w:rsidRDefault="00215004" w:rsidP="00215004">
      <w:pPr>
        <w:jc w:val="both"/>
      </w:pPr>
      <w:r>
        <w:rPr>
          <w:b/>
        </w:rPr>
        <w:t>Задание 2.</w:t>
      </w:r>
      <w:r>
        <w:t xml:space="preserve"> Нарисуйте рисунок, используя луч.</w:t>
      </w:r>
    </w:p>
    <w:p w:rsidR="00215004" w:rsidRDefault="00215004" w:rsidP="00215004">
      <w:pPr>
        <w:jc w:val="both"/>
      </w:pPr>
      <w:r>
        <w:rPr>
          <w:b/>
        </w:rPr>
        <w:t>Задание 3.</w:t>
      </w:r>
      <w:r>
        <w:t xml:space="preserve"> Начертите окружность и проведите сегмент.</w:t>
      </w:r>
    </w:p>
    <w:p w:rsidR="00215004" w:rsidRDefault="00215004" w:rsidP="00215004">
      <w:pPr>
        <w:jc w:val="both"/>
      </w:pPr>
    </w:p>
    <w:p w:rsidR="00215004" w:rsidRDefault="00215004" w:rsidP="00215004">
      <w:pPr>
        <w:jc w:val="both"/>
        <w:rPr>
          <w:b/>
        </w:rPr>
      </w:pPr>
      <w:r>
        <w:rPr>
          <w:b/>
        </w:rPr>
        <w:t>4.Подведение итогов, рефлексия.</w:t>
      </w:r>
    </w:p>
    <w:p w:rsidR="00215004" w:rsidRDefault="00215004" w:rsidP="00215004">
      <w:pPr>
        <w:jc w:val="both"/>
      </w:pPr>
      <w:r>
        <w:t>Наше занятие подошло к концу. Вся работа выполнена. Давайте вспомним:</w:t>
      </w:r>
    </w:p>
    <w:p w:rsidR="00215004" w:rsidRDefault="00215004" w:rsidP="00215004">
      <w:pPr>
        <w:jc w:val="both"/>
      </w:pPr>
      <w:r>
        <w:t>С какими новыми понятиями мы познакомились?</w:t>
      </w:r>
    </w:p>
    <w:p w:rsidR="00215004" w:rsidRDefault="00215004" w:rsidP="00215004">
      <w:pPr>
        <w:jc w:val="both"/>
      </w:pPr>
      <w:r>
        <w:t>Кто может изобразить их на доске?</w:t>
      </w:r>
    </w:p>
    <w:p w:rsidR="00215004" w:rsidRDefault="00215004" w:rsidP="00215004">
      <w:pPr>
        <w:jc w:val="both"/>
      </w:pPr>
      <w:r>
        <w:t>Что можно сказать о каждом из них?</w:t>
      </w:r>
    </w:p>
    <w:p w:rsidR="00215004" w:rsidRDefault="00215004" w:rsidP="00215004">
      <w:pPr>
        <w:jc w:val="both"/>
        <w:rPr>
          <w:i/>
        </w:rPr>
      </w:pPr>
      <w:r>
        <w:rPr>
          <w:i/>
        </w:rPr>
        <w:lastRenderedPageBreak/>
        <w:t xml:space="preserve">Рефлексия. </w:t>
      </w:r>
      <w:r>
        <w:t>Если вы считаете, что поняли тему сегодняшнего занятия, то прикрепите оранжевый лучик к солнышку. Если вы считаете, что не достаточно усвоили материал, то прикрепите желтый лучик. Если вы считаете, что не поняли тему урока, то прикрепите красный</w:t>
      </w:r>
      <w:proofErr w:type="gramStart"/>
      <w:r>
        <w:t>.</w:t>
      </w:r>
      <w:r>
        <w:rPr>
          <w:i/>
        </w:rPr>
        <w:t>(</w:t>
      </w:r>
      <w:proofErr w:type="gramEnd"/>
      <w:r>
        <w:rPr>
          <w:i/>
        </w:rPr>
        <w:t>Солнышко на ватмане)</w:t>
      </w:r>
    </w:p>
    <w:p w:rsidR="00215004" w:rsidRDefault="00215004" w:rsidP="00215004">
      <w:pPr>
        <w:jc w:val="both"/>
      </w:pPr>
    </w:p>
    <w:p w:rsidR="00215004" w:rsidRDefault="00215004" w:rsidP="00215004">
      <w:pPr>
        <w:jc w:val="center"/>
        <w:rPr>
          <w:b/>
        </w:rPr>
      </w:pPr>
      <w:r>
        <w:rPr>
          <w:b/>
        </w:rPr>
        <w:t>Тема: «Окружность. Круг. Овал»</w:t>
      </w:r>
    </w:p>
    <w:p w:rsidR="00215004" w:rsidRDefault="00215004" w:rsidP="00215004">
      <w:pPr>
        <w:jc w:val="both"/>
        <w:rPr>
          <w:b/>
        </w:rPr>
      </w:pPr>
    </w:p>
    <w:p w:rsidR="00215004" w:rsidRDefault="00215004" w:rsidP="00215004">
      <w:pPr>
        <w:jc w:val="both"/>
      </w:pPr>
      <w:r>
        <w:rPr>
          <w:b/>
        </w:rPr>
        <w:t>Цель:</w:t>
      </w:r>
      <w:r w:rsidR="006F7619">
        <w:rPr>
          <w:b/>
        </w:rPr>
        <w:t xml:space="preserve"> </w:t>
      </w:r>
      <w:r>
        <w:t>обобщение  знаний учащихся по теме «Круг, окружность, овал», формирование представления детей о форме предметов.</w:t>
      </w:r>
    </w:p>
    <w:p w:rsidR="00215004" w:rsidRDefault="00215004" w:rsidP="00215004">
      <w:pPr>
        <w:jc w:val="both"/>
      </w:pPr>
    </w:p>
    <w:p w:rsidR="00215004" w:rsidRDefault="00215004" w:rsidP="00215004">
      <w:pPr>
        <w:jc w:val="both"/>
      </w:pPr>
      <w:r>
        <w:rPr>
          <w:b/>
        </w:rPr>
        <w:t>Задачи:</w:t>
      </w:r>
    </w:p>
    <w:p w:rsidR="00215004" w:rsidRDefault="00215004" w:rsidP="00215004">
      <w:pPr>
        <w:pStyle w:val="a4"/>
        <w:numPr>
          <w:ilvl w:val="0"/>
          <w:numId w:val="17"/>
        </w:numPr>
        <w:jc w:val="both"/>
      </w:pPr>
      <w:r>
        <w:t>Познакомить учащихся с новыми понятиями (круг, окружность, овал, циркуль).</w:t>
      </w:r>
    </w:p>
    <w:p w:rsidR="00215004" w:rsidRDefault="00215004" w:rsidP="00215004">
      <w:pPr>
        <w:pStyle w:val="a4"/>
        <w:numPr>
          <w:ilvl w:val="0"/>
          <w:numId w:val="17"/>
        </w:numPr>
        <w:jc w:val="both"/>
      </w:pPr>
      <w:r>
        <w:t>Прививать навыки владения циркулем для вычерчивания окружности, развивать внимание,  логическое  мышление,  память,  воображение.</w:t>
      </w:r>
    </w:p>
    <w:p w:rsidR="00215004" w:rsidRDefault="00215004" w:rsidP="00215004">
      <w:pPr>
        <w:pStyle w:val="a4"/>
        <w:numPr>
          <w:ilvl w:val="0"/>
          <w:numId w:val="17"/>
        </w:numPr>
        <w:jc w:val="both"/>
      </w:pPr>
      <w:r>
        <w:t>Воспитывать наблюдательность,  аккуратность, самостоятельность.</w:t>
      </w:r>
    </w:p>
    <w:p w:rsidR="00215004" w:rsidRDefault="00215004" w:rsidP="00215004">
      <w:pPr>
        <w:jc w:val="both"/>
      </w:pPr>
    </w:p>
    <w:p w:rsidR="00215004" w:rsidRDefault="00215004" w:rsidP="00215004">
      <w:pPr>
        <w:jc w:val="both"/>
      </w:pPr>
      <w:r>
        <w:rPr>
          <w:b/>
        </w:rPr>
        <w:t>Материалы и оборудование:</w:t>
      </w:r>
      <w:r>
        <w:t xml:space="preserve"> карандаши, тетради, циркуль, линейка, модели фигур, шаблоны. Карточки с заданиями. </w:t>
      </w:r>
    </w:p>
    <w:p w:rsidR="00215004" w:rsidRDefault="00215004" w:rsidP="00215004">
      <w:pPr>
        <w:jc w:val="both"/>
      </w:pPr>
    </w:p>
    <w:p w:rsidR="00215004" w:rsidRDefault="00215004" w:rsidP="00215004">
      <w:pPr>
        <w:jc w:val="center"/>
        <w:rPr>
          <w:b/>
        </w:rPr>
      </w:pPr>
      <w:r>
        <w:rPr>
          <w:b/>
        </w:rPr>
        <w:t>Ход занятия:</w:t>
      </w:r>
    </w:p>
    <w:p w:rsidR="00215004" w:rsidRDefault="00215004" w:rsidP="00215004">
      <w:pPr>
        <w:jc w:val="both"/>
        <w:rPr>
          <w:b/>
        </w:rPr>
      </w:pPr>
      <w:r>
        <w:rPr>
          <w:b/>
        </w:rPr>
        <w:t>1.Организационный момент.</w:t>
      </w:r>
    </w:p>
    <w:p w:rsidR="00215004" w:rsidRDefault="00215004" w:rsidP="00215004">
      <w:pPr>
        <w:pStyle w:val="a4"/>
        <w:jc w:val="both"/>
      </w:pPr>
      <w:r>
        <w:t xml:space="preserve">Здравствуйте, ребята.  Сегодня мы продолжим путешествие по стране Геометрия. И познакомимся с некоторыми геометрическими фигурами.  </w:t>
      </w:r>
    </w:p>
    <w:p w:rsidR="00215004" w:rsidRDefault="00215004" w:rsidP="00215004">
      <w:pPr>
        <w:pStyle w:val="a4"/>
        <w:jc w:val="both"/>
      </w:pPr>
      <w:r>
        <w:t>А именно узнаем, что называется кругом, овалом и что такое окружность? Узнаем, чем отличаются эти фигуры друг от друга.  А еще мы научимся пользоваться циркулем для вычерчивания окружности.</w:t>
      </w:r>
    </w:p>
    <w:p w:rsidR="00215004" w:rsidRDefault="00215004" w:rsidP="00215004">
      <w:pPr>
        <w:pStyle w:val="a4"/>
        <w:jc w:val="both"/>
      </w:pPr>
      <w:r>
        <w:t>Все готовы? Тогда давайте начнем.</w:t>
      </w:r>
    </w:p>
    <w:p w:rsidR="00215004" w:rsidRDefault="00215004" w:rsidP="00215004">
      <w:pPr>
        <w:pStyle w:val="a4"/>
        <w:jc w:val="both"/>
      </w:pPr>
    </w:p>
    <w:p w:rsidR="00215004" w:rsidRDefault="00215004" w:rsidP="00215004">
      <w:pPr>
        <w:jc w:val="both"/>
        <w:rPr>
          <w:b/>
        </w:rPr>
      </w:pPr>
      <w:r>
        <w:rPr>
          <w:b/>
        </w:rPr>
        <w:t>2.Теоретическая часть занятия. Выполнение заданий. Работа по карточкам.</w:t>
      </w:r>
    </w:p>
    <w:p w:rsidR="00215004" w:rsidRDefault="00215004" w:rsidP="00215004">
      <w:pPr>
        <w:pStyle w:val="a4"/>
        <w:jc w:val="both"/>
      </w:pPr>
    </w:p>
    <w:p w:rsidR="00215004" w:rsidRDefault="00215004" w:rsidP="00215004">
      <w:pPr>
        <w:pStyle w:val="a4"/>
        <w:jc w:val="both"/>
      </w:pPr>
      <w:r>
        <w:t>Ребята, а что за предмет я держу в руках? (крышка для консервирования)</w:t>
      </w:r>
    </w:p>
    <w:p w:rsidR="00215004" w:rsidRDefault="00215004" w:rsidP="00215004">
      <w:pPr>
        <w:pStyle w:val="a4"/>
        <w:jc w:val="both"/>
      </w:pPr>
      <w:r>
        <w:t xml:space="preserve">- Правильно, это крышка для консервирования. Она тоже имеет форму круга, но внутри каждой такой крышки есть резинка (показываю детям)- это окружность, граница любого круга. </w:t>
      </w:r>
    </w:p>
    <w:p w:rsidR="00215004" w:rsidRDefault="00215004" w:rsidP="00215004">
      <w:pPr>
        <w:pStyle w:val="a4"/>
        <w:jc w:val="both"/>
      </w:pPr>
    </w:p>
    <w:p w:rsidR="00215004" w:rsidRDefault="00215004" w:rsidP="00215004">
      <w:pPr>
        <w:pStyle w:val="a4"/>
        <w:tabs>
          <w:tab w:val="left" w:pos="1701"/>
        </w:tabs>
        <w:jc w:val="both"/>
        <w:rPr>
          <w:i/>
        </w:rPr>
      </w:pPr>
      <w:r>
        <w:rPr>
          <w:b/>
        </w:rPr>
        <w:t>Задание 1.</w:t>
      </w:r>
      <w:r>
        <w:t xml:space="preserve">А сейчас возьмите в руки шаблон, который лежит у вас на парте и, </w:t>
      </w:r>
      <w:proofErr w:type="gramStart"/>
      <w:r>
        <w:t>разместив его</w:t>
      </w:r>
      <w:proofErr w:type="gramEnd"/>
      <w:r>
        <w:t xml:space="preserve"> на тетрадном листе, обведите красным карандашом. Уберите шаблон. Как называется линия красного цвета в ваших тетрадях? </w:t>
      </w:r>
      <w:r>
        <w:rPr>
          <w:i/>
        </w:rPr>
        <w:t>(окружность)</w:t>
      </w:r>
    </w:p>
    <w:p w:rsidR="00215004" w:rsidRDefault="00215004" w:rsidP="00215004">
      <w:pPr>
        <w:pStyle w:val="a4"/>
        <w:tabs>
          <w:tab w:val="left" w:pos="1701"/>
        </w:tabs>
        <w:jc w:val="both"/>
      </w:pPr>
      <w:r>
        <w:rPr>
          <w:b/>
        </w:rPr>
        <w:t>Окружность -</w:t>
      </w:r>
      <w:r w:rsidR="006F7619">
        <w:rPr>
          <w:b/>
        </w:rPr>
        <w:t xml:space="preserve"> </w:t>
      </w:r>
      <w:r>
        <w:t>это линия на плоскости, каждая точка которой расположена на одинаковом расстоянии от центра окружности.</w:t>
      </w:r>
    </w:p>
    <w:p w:rsidR="00215004" w:rsidRDefault="00215004" w:rsidP="00215004">
      <w:pPr>
        <w:pStyle w:val="a4"/>
        <w:jc w:val="both"/>
      </w:pPr>
      <w:r>
        <w:t>Давайте ещё раз повторим и постараемся запомнить это название.</w:t>
      </w:r>
    </w:p>
    <w:p w:rsidR="00215004" w:rsidRDefault="00215004" w:rsidP="00215004">
      <w:pPr>
        <w:pStyle w:val="a4"/>
        <w:jc w:val="both"/>
      </w:pPr>
    </w:p>
    <w:p w:rsidR="00215004" w:rsidRDefault="00215004" w:rsidP="00215004">
      <w:pPr>
        <w:pStyle w:val="a4"/>
        <w:jc w:val="both"/>
        <w:rPr>
          <w:b/>
        </w:rPr>
      </w:pPr>
      <w:r>
        <w:rPr>
          <w:b/>
        </w:rPr>
        <w:t xml:space="preserve">Задание 2. </w:t>
      </w:r>
      <w:r>
        <w:t>Посмотрите внимательно на карточки перед собой.  Найдите окружность. Обведите верный ответ</w:t>
      </w:r>
      <w:r>
        <w:rPr>
          <w:i/>
        </w:rPr>
        <w:t>. (Приложение 1)</w:t>
      </w:r>
    </w:p>
    <w:p w:rsidR="00215004" w:rsidRDefault="00215004" w:rsidP="00215004">
      <w:pPr>
        <w:pStyle w:val="a4"/>
        <w:jc w:val="both"/>
      </w:pPr>
      <w:r>
        <w:t>Ребята, а сейчас возьмите в руки синий карандаш и закрасьте всё, что находится внутри красной линии в ваших тетрадях.</w:t>
      </w:r>
    </w:p>
    <w:p w:rsidR="00215004" w:rsidRDefault="00215004" w:rsidP="00215004">
      <w:pPr>
        <w:pStyle w:val="a4"/>
        <w:jc w:val="both"/>
      </w:pPr>
      <w:r>
        <w:t>Какая фигура получилась</w:t>
      </w:r>
      <w:proofErr w:type="gramStart"/>
      <w:r>
        <w:t>?(</w:t>
      </w:r>
      <w:proofErr w:type="gramEnd"/>
      <w:r>
        <w:t>круг)</w:t>
      </w:r>
    </w:p>
    <w:p w:rsidR="00215004" w:rsidRDefault="00215004" w:rsidP="00215004">
      <w:pPr>
        <w:pStyle w:val="a4"/>
        <w:jc w:val="both"/>
      </w:pPr>
      <w:r>
        <w:rPr>
          <w:b/>
        </w:rPr>
        <w:t>Круг</w:t>
      </w:r>
      <w:r>
        <w:t xml:space="preserve"> - Часть плоскости, ограниченная окружностью, а также сама окружность.</w:t>
      </w:r>
    </w:p>
    <w:p w:rsidR="00215004" w:rsidRDefault="00215004" w:rsidP="00215004">
      <w:pPr>
        <w:pStyle w:val="a4"/>
        <w:jc w:val="both"/>
      </w:pPr>
    </w:p>
    <w:p w:rsidR="00215004" w:rsidRDefault="00215004" w:rsidP="00215004">
      <w:pPr>
        <w:ind w:firstLine="708"/>
        <w:jc w:val="both"/>
      </w:pPr>
      <w:r>
        <w:t>Ребята, что может помочь изобразить круг на бумаге?</w:t>
      </w:r>
    </w:p>
    <w:p w:rsidR="00215004" w:rsidRDefault="00215004" w:rsidP="00215004">
      <w:pPr>
        <w:ind w:firstLine="708"/>
        <w:jc w:val="both"/>
      </w:pPr>
      <w:r>
        <w:lastRenderedPageBreak/>
        <w:t xml:space="preserve">Удобнее всего воспользоваться циркулем. </w:t>
      </w:r>
      <w:r>
        <w:rPr>
          <w:b/>
        </w:rPr>
        <w:t xml:space="preserve">Циркуль </w:t>
      </w:r>
      <w:r>
        <w:t>– это чертёжный инструмент. С ним нужно работать осторожно. У циркуля есть две ножки. Они двигаются. Одна ножка «игла», а другая «грифель».</w:t>
      </w:r>
    </w:p>
    <w:p w:rsidR="00215004" w:rsidRDefault="00215004" w:rsidP="00215004">
      <w:pPr>
        <w:ind w:firstLine="708"/>
        <w:jc w:val="both"/>
        <w:rPr>
          <w:i/>
        </w:rPr>
      </w:pPr>
      <w:r>
        <w:rPr>
          <w:b/>
        </w:rPr>
        <w:t>Задание 3.</w:t>
      </w:r>
      <w:r>
        <w:t>Давайте попробуем начертить окружность при помощи циркуля в тетрадях.</w:t>
      </w:r>
      <w:r w:rsidR="006F7619">
        <w:t xml:space="preserve"> </w:t>
      </w:r>
      <w:r>
        <w:t>Возьмите циркуль, поставьте ножку с иголкой на тетрадный лист, а ножкой с грифелем проведите линию, медленно поворачивая циркуль вокруг иглы.</w:t>
      </w:r>
      <w:r w:rsidR="006F7619">
        <w:t xml:space="preserve"> </w:t>
      </w:r>
      <w:r>
        <w:t>Напомните, как называется эта фигура?</w:t>
      </w:r>
      <w:r w:rsidR="006F7619">
        <w:t xml:space="preserve"> </w:t>
      </w:r>
      <w:r>
        <w:rPr>
          <w:i/>
        </w:rPr>
        <w:t>(окружность)</w:t>
      </w:r>
    </w:p>
    <w:p w:rsidR="00215004" w:rsidRDefault="00215004" w:rsidP="00215004">
      <w:pPr>
        <w:ind w:firstLine="708"/>
        <w:jc w:val="both"/>
        <w:rPr>
          <w:b/>
        </w:rPr>
      </w:pPr>
      <w:r>
        <w:rPr>
          <w:b/>
        </w:rPr>
        <w:t>Задание 4.</w:t>
      </w:r>
      <w:r>
        <w:t>Посмотрите внимательно на рисунок. Сколько кругов изображено на картинке?</w:t>
      </w:r>
    </w:p>
    <w:p w:rsidR="00215004" w:rsidRDefault="00215004" w:rsidP="00215004">
      <w:pPr>
        <w:ind w:firstLine="708"/>
        <w:jc w:val="both"/>
      </w:pPr>
      <w:r>
        <w:t>Отлично.  С окружностью и кругом разобрались. Теперь поговорим о том, что же такое овал?</w:t>
      </w:r>
    </w:p>
    <w:p w:rsidR="00215004" w:rsidRDefault="00215004" w:rsidP="00215004">
      <w:pPr>
        <w:ind w:firstLine="708"/>
        <w:jc w:val="both"/>
        <w:rPr>
          <w:i/>
        </w:rPr>
      </w:pPr>
      <w:r>
        <w:rPr>
          <w:b/>
        </w:rPr>
        <w:t>Задание 5.</w:t>
      </w:r>
      <w:r>
        <w:t xml:space="preserve">Перед вами карточки с заданием. Как называются эти фигуры? Соедините  название и фигуру </w:t>
      </w:r>
      <w:r>
        <w:rPr>
          <w:i/>
        </w:rPr>
        <w:t>(Приложение 3)</w:t>
      </w:r>
    </w:p>
    <w:p w:rsidR="00215004" w:rsidRDefault="00215004" w:rsidP="00215004">
      <w:pPr>
        <w:ind w:firstLine="708"/>
        <w:jc w:val="both"/>
      </w:pPr>
      <w:r>
        <w:t xml:space="preserve">Покажите, кто нашел овал на картинке? Все верно. Посмотрите вокруг, что из предметов, нас окружающих, напоминает овал? </w:t>
      </w:r>
    </w:p>
    <w:p w:rsidR="00215004" w:rsidRDefault="00215004" w:rsidP="00215004">
      <w:pPr>
        <w:ind w:firstLine="708"/>
        <w:jc w:val="both"/>
      </w:pPr>
      <w:r>
        <w:rPr>
          <w:b/>
        </w:rPr>
        <w:t xml:space="preserve">Овал </w:t>
      </w:r>
      <w:r>
        <w:t>- очертание чего-либо, напоминающее по форме яйцо в продольном разрезе.</w:t>
      </w:r>
    </w:p>
    <w:p w:rsidR="00215004" w:rsidRDefault="00215004" w:rsidP="00215004">
      <w:pPr>
        <w:ind w:firstLine="708"/>
        <w:jc w:val="both"/>
      </w:pPr>
      <w:r>
        <w:rPr>
          <w:b/>
        </w:rPr>
        <w:t>Задание 6.</w:t>
      </w:r>
      <w:r>
        <w:t xml:space="preserve"> Перед вами шаблоны фигур овальной формы. Давайте сложим на столе слоненка при помощи этих и других фигур. Какие части тела слоненка напоминают овал? </w:t>
      </w:r>
    </w:p>
    <w:p w:rsidR="00215004" w:rsidRDefault="00215004" w:rsidP="00215004">
      <w:pPr>
        <w:ind w:firstLine="708"/>
        <w:jc w:val="both"/>
      </w:pPr>
    </w:p>
    <w:p w:rsidR="00215004" w:rsidRDefault="00215004" w:rsidP="00215004">
      <w:pPr>
        <w:jc w:val="both"/>
        <w:rPr>
          <w:b/>
        </w:rPr>
      </w:pPr>
      <w:r>
        <w:rPr>
          <w:b/>
        </w:rPr>
        <w:t>3. Практическая работа.</w:t>
      </w:r>
    </w:p>
    <w:p w:rsidR="00215004" w:rsidRDefault="00215004" w:rsidP="00215004">
      <w:pPr>
        <w:jc w:val="both"/>
      </w:pPr>
      <w:r>
        <w:t xml:space="preserve"> Выполнение заданий по шаблонам.</w:t>
      </w:r>
    </w:p>
    <w:p w:rsidR="00215004" w:rsidRDefault="00215004" w:rsidP="00215004">
      <w:pPr>
        <w:jc w:val="both"/>
      </w:pPr>
    </w:p>
    <w:p w:rsidR="00215004" w:rsidRDefault="00215004" w:rsidP="00215004">
      <w:pPr>
        <w:rPr>
          <w:b/>
        </w:rPr>
      </w:pPr>
      <w:r>
        <w:rPr>
          <w:b/>
        </w:rPr>
        <w:t xml:space="preserve">4. Подведение итогов, рефлексия. </w:t>
      </w:r>
    </w:p>
    <w:p w:rsidR="00215004" w:rsidRDefault="00215004" w:rsidP="00215004">
      <w:r>
        <w:t xml:space="preserve">Вот и  подошло к концу наше путешествие. Теперь давайте вспомним, что нового мы сегодня узнали. </w:t>
      </w:r>
    </w:p>
    <w:p w:rsidR="00215004" w:rsidRDefault="00215004" w:rsidP="00215004">
      <w:r>
        <w:t>Что вы запомнили об окружности?</w:t>
      </w:r>
    </w:p>
    <w:p w:rsidR="00215004" w:rsidRDefault="00215004" w:rsidP="00215004">
      <w:r>
        <w:t>Чем круг отличается от окружности?</w:t>
      </w:r>
    </w:p>
    <w:p w:rsidR="00215004" w:rsidRDefault="00215004" w:rsidP="00215004">
      <w:r>
        <w:t>Подумайте  и  докажите,  какие  предметы  похожи  на  окружность,  а  какие  на  круг?</w:t>
      </w:r>
    </w:p>
    <w:p w:rsidR="00215004" w:rsidRDefault="00215004" w:rsidP="00215004">
      <w:r>
        <w:t>Что такое овал? Чем он отличается от круга?</w:t>
      </w:r>
    </w:p>
    <w:p w:rsidR="00215004" w:rsidRDefault="00215004" w:rsidP="00215004">
      <w:r>
        <w:t>Что на уроке вам больше всего понравилось?</w:t>
      </w:r>
    </w:p>
    <w:p w:rsidR="00215004" w:rsidRDefault="00215004" w:rsidP="00215004"/>
    <w:p w:rsidR="00215004" w:rsidRDefault="00215004" w:rsidP="00215004">
      <w:r>
        <w:rPr>
          <w:b/>
        </w:rPr>
        <w:t>Приложение 1.</w:t>
      </w:r>
      <w:r>
        <w:t xml:space="preserve"> Карточки. </w:t>
      </w:r>
    </w:p>
    <w:p w:rsidR="00215004" w:rsidRDefault="00215004" w:rsidP="00215004">
      <w:r>
        <w:t xml:space="preserve">Посмотрите внимательно.  Найдите окружность. Обведите верный ответ. </w:t>
      </w:r>
    </w:p>
    <w:p w:rsidR="00215004" w:rsidRDefault="00215004" w:rsidP="00215004">
      <w:r>
        <w:rPr>
          <w:noProof/>
        </w:rPr>
        <w:drawing>
          <wp:inline distT="0" distB="0" distL="0" distR="0">
            <wp:extent cx="1012190" cy="969010"/>
            <wp:effectExtent l="0" t="0" r="0" b="2540"/>
            <wp:docPr id="31" name="Рисунок 31" descr="Описание: &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mp;Kcy;&amp;acy;&amp;rcy;&amp;tcy;&amp;icy;&amp;ncy;&amp;kcy;&amp;icy; &amp;pcy;&amp;ocy; &amp;zcy;&amp;acy;&amp;pcy;&amp;rcy;&amp;ocy;&amp;scy;&amp;ucy; &amp;kcy;&amp;rcy;&amp;ucy;&amp;gc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2190" cy="969010"/>
                    </a:xfrm>
                    <a:prstGeom prst="rect">
                      <a:avLst/>
                    </a:prstGeom>
                    <a:noFill/>
                    <a:ln>
                      <a:noFill/>
                    </a:ln>
                  </pic:spPr>
                </pic:pic>
              </a:graphicData>
            </a:graphic>
          </wp:inline>
        </w:drawing>
      </w:r>
      <w:r>
        <w:rPr>
          <w:noProof/>
        </w:rPr>
        <w:drawing>
          <wp:inline distT="0" distB="0" distL="0" distR="0">
            <wp:extent cx="882015" cy="882015"/>
            <wp:effectExtent l="0" t="0" r="0" b="0"/>
            <wp:docPr id="30" name="Рисунок 30" descr="Описание: &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amp;Kcy;&amp;acy;&amp;rcy;&amp;tcy;&amp;icy;&amp;ncy;&amp;kcy;&amp;icy; &amp;pcy;&amp;ocy; &amp;zcy;&amp;acy;&amp;pcy;&amp;rcy;&amp;ocy;&amp;scy;&amp;ucy; &amp;kcy;&amp;rcy;&amp;ucy;&amp;gc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inline>
        </w:drawing>
      </w:r>
      <w:r>
        <w:rPr>
          <w:noProof/>
        </w:rPr>
        <w:drawing>
          <wp:inline distT="0" distB="0" distL="0" distR="0">
            <wp:extent cx="1056005" cy="794385"/>
            <wp:effectExtent l="0" t="0" r="0" b="5715"/>
            <wp:docPr id="29" name="Рисунок 29" descr="Описание: &amp;Kcy;&amp;acy;&amp;rcy;&amp;tcy;&amp;icy;&amp;ncy;&amp;kcy;&amp;icy; &amp;pcy;&amp;ocy; &amp;zcy;&amp;acy;&amp;pcy;&amp;rcy;&amp;ocy;&amp;scy;&amp;ucy; &amp;kcy;&amp;rcy;&amp;u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amp;Kcy;&amp;acy;&amp;rcy;&amp;tcy;&amp;icy;&amp;ncy;&amp;kcy;&amp;icy; &amp;pcy;&amp;ocy; &amp;zcy;&amp;acy;&amp;pcy;&amp;rcy;&amp;ocy;&amp;scy;&amp;ucy; &amp;kcy;&amp;rcy;&amp;ucy;&amp;gc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6005" cy="794385"/>
                    </a:xfrm>
                    <a:prstGeom prst="rect">
                      <a:avLst/>
                    </a:prstGeom>
                    <a:noFill/>
                    <a:ln>
                      <a:noFill/>
                    </a:ln>
                  </pic:spPr>
                </pic:pic>
              </a:graphicData>
            </a:graphic>
          </wp:inline>
        </w:drawing>
      </w:r>
      <w:r>
        <w:rPr>
          <w:noProof/>
        </w:rPr>
        <w:drawing>
          <wp:inline distT="0" distB="0" distL="0" distR="0">
            <wp:extent cx="838200" cy="870585"/>
            <wp:effectExtent l="0" t="0" r="0" b="5715"/>
            <wp:docPr id="28" name="Рисунок 28" descr="Описание: https://encrypted-tbn2.gstatic.com/images?q=tbn:ANd9GcQOG3D8d63Pcu0at1m3XsbQousfLD71U1XqXFm7bvit3L5_dX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encrypted-tbn2.gstatic.com/images?q=tbn:ANd9GcQOG3D8d63Pcu0at1m3XsbQousfLD71U1XqXFm7bvit3L5_dXkz"/>
                    <pic:cNvPicPr>
                      <a:picLocks noChangeAspect="1" noChangeArrowheads="1"/>
                    </pic:cNvPicPr>
                  </pic:nvPicPr>
                  <pic:blipFill>
                    <a:blip r:embed="rId41" cstate="print">
                      <a:extLst>
                        <a:ext uri="{28A0092B-C50C-407E-A947-70E740481C1C}">
                          <a14:useLocalDpi xmlns:a14="http://schemas.microsoft.com/office/drawing/2010/main" val="0"/>
                        </a:ext>
                      </a:extLst>
                    </a:blip>
                    <a:srcRect l="70947" t="8240" b="21722"/>
                    <a:stretch>
                      <a:fillRect/>
                    </a:stretch>
                  </pic:blipFill>
                  <pic:spPr bwMode="auto">
                    <a:xfrm>
                      <a:off x="0" y="0"/>
                      <a:ext cx="838200" cy="870585"/>
                    </a:xfrm>
                    <a:prstGeom prst="rect">
                      <a:avLst/>
                    </a:prstGeom>
                    <a:noFill/>
                    <a:ln>
                      <a:noFill/>
                    </a:ln>
                  </pic:spPr>
                </pic:pic>
              </a:graphicData>
            </a:graphic>
          </wp:inline>
        </w:drawing>
      </w:r>
    </w:p>
    <w:p w:rsidR="00215004" w:rsidRDefault="00215004" w:rsidP="00215004">
      <w:pPr>
        <w:rPr>
          <w:b/>
        </w:rPr>
      </w:pPr>
      <w:r>
        <w:rPr>
          <w:b/>
        </w:rPr>
        <w:t>Приложение 2.</w:t>
      </w:r>
    </w:p>
    <w:p w:rsidR="00215004" w:rsidRDefault="0031217E" w:rsidP="00215004">
      <w:r>
        <w:rPr>
          <w:noProof/>
        </w:rPr>
        <w:drawing>
          <wp:anchor distT="0" distB="0" distL="114300" distR="114300" simplePos="0" relativeHeight="251629568" behindDoc="0" locked="0" layoutInCell="1" allowOverlap="1">
            <wp:simplePos x="0" y="0"/>
            <wp:positionH relativeFrom="column">
              <wp:align>left</wp:align>
            </wp:positionH>
            <wp:positionV relativeFrom="paragraph">
              <wp:posOffset>3175</wp:posOffset>
            </wp:positionV>
            <wp:extent cx="2122170" cy="1181735"/>
            <wp:effectExtent l="0" t="0" r="0" b="0"/>
            <wp:wrapSquare wrapText="right"/>
            <wp:docPr id="1122" name="Рисунок 1122" descr="Описание: http://d3mlntcv38ck9k.cloudfront.net/content/konspekt_image/87041/8df50cc0_5da6_0131_0704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d3mlntcv38ck9k.cloudfront.net/content/konspekt_image/87041/8df50cc0_5da6_0131_0704_22000ae82f9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6993" cy="1184443"/>
                    </a:xfrm>
                    <a:prstGeom prst="rect">
                      <a:avLst/>
                    </a:prstGeom>
                    <a:noFill/>
                  </pic:spPr>
                </pic:pic>
              </a:graphicData>
            </a:graphic>
          </wp:anchor>
        </w:drawing>
      </w:r>
      <w:r w:rsidR="00215004">
        <w:t>Посмотрите внимательно на картинку. Сколько кругов изображено на картинке?</w:t>
      </w:r>
    </w:p>
    <w:p w:rsidR="00215004" w:rsidRDefault="00215004" w:rsidP="00215004"/>
    <w:p w:rsidR="00215004" w:rsidRDefault="00215004" w:rsidP="00215004"/>
    <w:p w:rsidR="00215004" w:rsidRDefault="00215004" w:rsidP="00215004"/>
    <w:p w:rsidR="00215004" w:rsidRDefault="00215004" w:rsidP="00215004"/>
    <w:p w:rsidR="00215004" w:rsidRDefault="00215004" w:rsidP="00215004"/>
    <w:p w:rsidR="00215004" w:rsidRDefault="00215004" w:rsidP="00215004"/>
    <w:p w:rsidR="00215004" w:rsidRDefault="00215004" w:rsidP="00215004">
      <w:r>
        <w:t xml:space="preserve">Правильный ответ: 2 круга </w:t>
      </w:r>
    </w:p>
    <w:p w:rsidR="00215004" w:rsidRDefault="00215004" w:rsidP="00215004">
      <w:r>
        <w:rPr>
          <w:noProof/>
        </w:rPr>
        <w:lastRenderedPageBreak/>
        <w:drawing>
          <wp:inline distT="0" distB="0" distL="0" distR="0">
            <wp:extent cx="2035628" cy="1112965"/>
            <wp:effectExtent l="0" t="0" r="3175" b="0"/>
            <wp:docPr id="27" name="Рисунок 27" descr="Описание: http://d3mlntcv38ck9k.cloudfront.net/content/konspekt_image/87046/91877240_5da6_0131_0709_22000ae82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d3mlntcv38ck9k.cloudfront.net/content/konspekt_image/87046/91877240_5da6_0131_0709_22000ae82f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5628" cy="1112965"/>
                    </a:xfrm>
                    <a:prstGeom prst="rect">
                      <a:avLst/>
                    </a:prstGeom>
                    <a:noFill/>
                    <a:ln>
                      <a:noFill/>
                    </a:ln>
                  </pic:spPr>
                </pic:pic>
              </a:graphicData>
            </a:graphic>
          </wp:inline>
        </w:drawing>
      </w:r>
    </w:p>
    <w:p w:rsidR="00215004" w:rsidRDefault="00215004" w:rsidP="00215004"/>
    <w:p w:rsidR="00215004" w:rsidRDefault="00215004" w:rsidP="00215004">
      <w:r>
        <w:t xml:space="preserve">Приложение 3. </w:t>
      </w:r>
    </w:p>
    <w:p w:rsidR="00215004" w:rsidRDefault="00215004" w:rsidP="00215004">
      <w:r>
        <w:t xml:space="preserve">Как называются эти фигуры. Соедините  название и фигуру. </w:t>
      </w:r>
    </w:p>
    <w:p w:rsidR="00075D56" w:rsidRDefault="00215004" w:rsidP="00215004">
      <w:pPr>
        <w:sectPr w:rsidR="00075D56" w:rsidSect="0001029B">
          <w:pgSz w:w="11906" w:h="16838"/>
          <w:pgMar w:top="1134" w:right="850" w:bottom="1134" w:left="1701" w:header="709" w:footer="709" w:gutter="0"/>
          <w:cols w:space="708"/>
          <w:docGrid w:linePitch="360"/>
        </w:sectPr>
      </w:pPr>
      <w:r>
        <w:rPr>
          <w:b/>
          <w:noProof/>
        </w:rPr>
        <w:drawing>
          <wp:inline distT="0" distB="0" distL="0" distR="0">
            <wp:extent cx="2808514" cy="843539"/>
            <wp:effectExtent l="0" t="0" r="0" b="0"/>
            <wp:docPr id="26" name="Рисунок 26" descr="Описание: http://image.slidesharecdn.com/random-130824053404-phpapp02/95/1-12-2-638.jpg?cb=137732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image.slidesharecdn.com/random-130824053404-phpapp02/95/1-12-2-638.jpg?cb=1377322767"/>
                    <pic:cNvPicPr>
                      <a:picLocks noChangeAspect="1" noChangeArrowheads="1"/>
                    </pic:cNvPicPr>
                  </pic:nvPicPr>
                  <pic:blipFill>
                    <a:blip r:embed="rId44" cstate="print">
                      <a:extLst>
                        <a:ext uri="{28A0092B-C50C-407E-A947-70E740481C1C}">
                          <a14:useLocalDpi xmlns:a14="http://schemas.microsoft.com/office/drawing/2010/main" val="0"/>
                        </a:ext>
                      </a:extLst>
                    </a:blip>
                    <a:srcRect l="1796" t="25597" r="1974" b="36125"/>
                    <a:stretch>
                      <a:fillRect/>
                    </a:stretch>
                  </pic:blipFill>
                  <pic:spPr bwMode="auto">
                    <a:xfrm>
                      <a:off x="0" y="0"/>
                      <a:ext cx="2808266" cy="843465"/>
                    </a:xfrm>
                    <a:prstGeom prst="rect">
                      <a:avLst/>
                    </a:prstGeom>
                    <a:noFill/>
                    <a:ln>
                      <a:noFill/>
                    </a:ln>
                  </pic:spPr>
                </pic:pic>
              </a:graphicData>
            </a:graphic>
          </wp:inline>
        </w:drawing>
      </w:r>
      <w:r>
        <w:br w:type="page"/>
      </w:r>
    </w:p>
    <w:p w:rsidR="00075D56" w:rsidRDefault="00075D56" w:rsidP="00075D56">
      <w:pPr>
        <w:shd w:val="clear" w:color="auto" w:fill="FFFFFF"/>
        <w:spacing w:line="324" w:lineRule="exact"/>
        <w:ind w:left="1080" w:right="135"/>
        <w:jc w:val="center"/>
        <w:rPr>
          <w:rFonts w:eastAsia="Calibri"/>
          <w:b/>
          <w:lang w:eastAsia="en-US"/>
        </w:rPr>
      </w:pPr>
      <w:r>
        <w:rPr>
          <w:rFonts w:eastAsia="Calibri"/>
          <w:b/>
          <w:lang w:eastAsia="en-US"/>
        </w:rPr>
        <w:lastRenderedPageBreak/>
        <w:t>ПРИЛОЖЕНИЕ 2</w:t>
      </w:r>
    </w:p>
    <w:p w:rsidR="00075D56" w:rsidRDefault="00075D56" w:rsidP="00075D56">
      <w:pPr>
        <w:shd w:val="clear" w:color="auto" w:fill="FFFFFF"/>
        <w:spacing w:line="324" w:lineRule="exact"/>
        <w:ind w:left="1080" w:right="135"/>
        <w:jc w:val="center"/>
        <w:rPr>
          <w:rFonts w:eastAsia="Calibri"/>
          <w:b/>
          <w:lang w:eastAsia="en-US"/>
        </w:rPr>
      </w:pPr>
      <w:r>
        <w:rPr>
          <w:rFonts w:eastAsia="Calibri"/>
          <w:b/>
          <w:lang w:eastAsia="en-US"/>
        </w:rPr>
        <w:t>ДИДАКТИЧЕСКИЙ МАТЕРИАЛ</w:t>
      </w:r>
    </w:p>
    <w:p w:rsidR="00075D56" w:rsidRDefault="00075D56" w:rsidP="00075D56">
      <w:pPr>
        <w:shd w:val="clear" w:color="auto" w:fill="FFFFFF"/>
        <w:spacing w:line="324" w:lineRule="exact"/>
        <w:ind w:left="1080" w:right="135"/>
        <w:jc w:val="center"/>
        <w:rPr>
          <w:rFonts w:eastAsia="Calibri"/>
          <w:b/>
          <w:lang w:eastAsia="en-US"/>
        </w:rPr>
      </w:pPr>
    </w:p>
    <w:p w:rsidR="00075D56" w:rsidRDefault="00075D56" w:rsidP="00075D56">
      <w:pPr>
        <w:shd w:val="clear" w:color="auto" w:fill="FFFFFF"/>
        <w:spacing w:line="324" w:lineRule="exact"/>
        <w:ind w:left="1080" w:right="135"/>
        <w:jc w:val="center"/>
        <w:rPr>
          <w:rFonts w:eastAsia="Calibri"/>
          <w:b/>
          <w:sz w:val="22"/>
          <w:lang w:eastAsia="en-US"/>
        </w:rPr>
      </w:pPr>
      <w:r>
        <w:rPr>
          <w:rFonts w:eastAsia="Calibri"/>
          <w:b/>
          <w:sz w:val="22"/>
          <w:lang w:eastAsia="en-US"/>
        </w:rPr>
        <w:t>ЗАДАНИЯ ДЛЯ 1 ГОДА ОБУЧЕНИЯ</w:t>
      </w:r>
    </w:p>
    <w:p w:rsidR="00075D56" w:rsidRDefault="00075D56" w:rsidP="00075D56">
      <w:pPr>
        <w:shd w:val="clear" w:color="auto" w:fill="FFFFFF"/>
        <w:spacing w:line="324" w:lineRule="exact"/>
        <w:ind w:left="1080" w:right="135"/>
        <w:rPr>
          <w:rFonts w:eastAsia="Calibri"/>
          <w:b/>
          <w:sz w:val="28"/>
          <w:lang w:eastAsia="en-US"/>
        </w:rPr>
      </w:pPr>
    </w:p>
    <w:p w:rsidR="00075D56" w:rsidRDefault="00075D56" w:rsidP="00075D56">
      <w:pPr>
        <w:shd w:val="clear" w:color="auto" w:fill="FFFFFF"/>
        <w:spacing w:line="324" w:lineRule="exact"/>
        <w:ind w:left="1080" w:right="135"/>
        <w:rPr>
          <w:rFonts w:eastAsia="Calibri"/>
          <w:lang w:eastAsia="en-US"/>
        </w:rPr>
      </w:pPr>
      <w:r>
        <w:rPr>
          <w:rFonts w:eastAsia="Calibri"/>
          <w:lang w:eastAsia="en-US"/>
        </w:rPr>
        <w:t>Общеразвивающие    задачи для разминки.</w:t>
      </w:r>
    </w:p>
    <w:p w:rsidR="00075D56" w:rsidRDefault="00075D56" w:rsidP="00075D56">
      <w:pPr>
        <w:pStyle w:val="a4"/>
        <w:numPr>
          <w:ilvl w:val="0"/>
          <w:numId w:val="19"/>
        </w:numPr>
      </w:pPr>
      <w:r>
        <w:t xml:space="preserve">Автомобиль едет по дороге, ведущей под железнодорожный  мост. В этот момент шофёр заметил, что контейнер машины слишком высок. Если бы был на 3 см пониже, то прошёл бы. Что делать? </w:t>
      </w:r>
    </w:p>
    <w:p w:rsidR="00075D56" w:rsidRDefault="00075D56" w:rsidP="00075D56">
      <w:pPr>
        <w:rPr>
          <w:rFonts w:eastAsia="Calibri"/>
          <w:lang w:eastAsia="en-US"/>
        </w:rPr>
      </w:pPr>
      <w:r>
        <w:rPr>
          <w:rFonts w:eastAsia="Calibri"/>
          <w:lang w:eastAsia="en-US"/>
        </w:rPr>
        <w:t>(выпустить из колёс немного воздуха, когда «автомобиль уменьшится» в росте, проехать под мостом и снова накачать шины).</w:t>
      </w:r>
    </w:p>
    <w:p w:rsidR="00075D56" w:rsidRDefault="00075D56" w:rsidP="00075D56">
      <w:pPr>
        <w:rPr>
          <w:rFonts w:eastAsia="Calibri"/>
          <w:lang w:eastAsia="en-US"/>
        </w:rPr>
      </w:pPr>
    </w:p>
    <w:p w:rsidR="00075D56" w:rsidRDefault="00075D56" w:rsidP="00075D56">
      <w:pPr>
        <w:pStyle w:val="a4"/>
        <w:numPr>
          <w:ilvl w:val="0"/>
          <w:numId w:val="19"/>
        </w:numPr>
        <w:jc w:val="both"/>
      </w:pPr>
      <w:r>
        <w:t xml:space="preserve">Как измерить высоту очень высокой и тёмной пещеры?  </w:t>
      </w:r>
    </w:p>
    <w:p w:rsidR="00075D56" w:rsidRDefault="00075D56" w:rsidP="00075D56">
      <w:pPr>
        <w:jc w:val="both"/>
        <w:rPr>
          <w:rFonts w:eastAsia="Calibri"/>
          <w:lang w:eastAsia="en-US"/>
        </w:rPr>
      </w:pPr>
      <w:r>
        <w:rPr>
          <w:rFonts w:eastAsia="Calibri"/>
          <w:lang w:eastAsia="en-US"/>
        </w:rPr>
        <w:t xml:space="preserve"> (с помощью воздушного шарика с ниткой).</w:t>
      </w:r>
    </w:p>
    <w:p w:rsidR="00075D56" w:rsidRDefault="00075D56" w:rsidP="00075D56">
      <w:pPr>
        <w:jc w:val="both"/>
        <w:rPr>
          <w:rFonts w:eastAsia="Calibri"/>
          <w:lang w:eastAsia="en-US"/>
        </w:rPr>
      </w:pPr>
    </w:p>
    <w:p w:rsidR="00075D56" w:rsidRDefault="00075D56" w:rsidP="00075D56">
      <w:pPr>
        <w:pStyle w:val="a4"/>
        <w:numPr>
          <w:ilvl w:val="0"/>
          <w:numId w:val="19"/>
        </w:numPr>
        <w:jc w:val="both"/>
      </w:pPr>
      <w:r>
        <w:t xml:space="preserve">Рабочие заделывают шов между бетонными блоками фундамента с помощью извести, песка и цемента с водой. В этот узкий канал глубиной 2 метра упал птенец. Как его достать?   </w:t>
      </w:r>
    </w:p>
    <w:p w:rsidR="00075D56" w:rsidRDefault="00075D56" w:rsidP="00075D56">
      <w:pPr>
        <w:jc w:val="both"/>
        <w:rPr>
          <w:rFonts w:eastAsia="Calibri"/>
          <w:lang w:eastAsia="en-US"/>
        </w:rPr>
      </w:pPr>
      <w:r>
        <w:rPr>
          <w:rFonts w:eastAsia="Calibri"/>
          <w:lang w:eastAsia="en-US"/>
        </w:rPr>
        <w:t xml:space="preserve">  (в расщелину нужно постоянно подсыпать песок и птенец выйдет на поверхность).</w:t>
      </w:r>
    </w:p>
    <w:p w:rsidR="00075D56" w:rsidRDefault="00075D56" w:rsidP="00075D56">
      <w:pPr>
        <w:jc w:val="both"/>
        <w:rPr>
          <w:rFonts w:eastAsia="Calibri"/>
          <w:lang w:eastAsia="en-US"/>
        </w:rPr>
      </w:pPr>
    </w:p>
    <w:p w:rsidR="00075D56" w:rsidRDefault="00075D56" w:rsidP="00075D56">
      <w:pPr>
        <w:pStyle w:val="a4"/>
        <w:ind w:left="1065"/>
        <w:jc w:val="center"/>
      </w:pPr>
      <w:r>
        <w:t>Тест  по  теме  “Работа с конструктором”.</w:t>
      </w:r>
    </w:p>
    <w:p w:rsidR="00075D56" w:rsidRDefault="00075D56" w:rsidP="00075D56">
      <w:pPr>
        <w:rPr>
          <w:rFonts w:eastAsia="Calibri"/>
          <w:lang w:eastAsia="en-US"/>
        </w:rPr>
      </w:pPr>
      <w:r>
        <w:rPr>
          <w:rFonts w:eastAsia="Calibri"/>
          <w:lang w:eastAsia="en-US"/>
        </w:rPr>
        <w:t xml:space="preserve"> </w:t>
      </w:r>
    </w:p>
    <w:p w:rsidR="00075D56" w:rsidRDefault="00075D56" w:rsidP="00075D56">
      <w:pPr>
        <w:rPr>
          <w:rFonts w:eastAsia="Calibri"/>
          <w:lang w:eastAsia="en-US"/>
        </w:rPr>
      </w:pPr>
      <w:r>
        <w:rPr>
          <w:rFonts w:eastAsia="Calibri"/>
          <w:lang w:eastAsia="en-US"/>
        </w:rPr>
        <w:t>1. Кто строит здания?</w:t>
      </w:r>
    </w:p>
    <w:p w:rsidR="00075D56" w:rsidRDefault="00075D56" w:rsidP="00075D56">
      <w:pPr>
        <w:ind w:firstLine="709"/>
        <w:rPr>
          <w:rFonts w:eastAsia="Calibri"/>
          <w:lang w:eastAsia="en-US"/>
        </w:rPr>
      </w:pPr>
      <w:r>
        <w:rPr>
          <w:rFonts w:eastAsia="Calibri"/>
          <w:lang w:eastAsia="en-US"/>
        </w:rPr>
        <w:t>А) архитектор</w:t>
      </w:r>
      <w:r>
        <w:rPr>
          <w:rFonts w:eastAsia="Calibri"/>
          <w:lang w:eastAsia="en-US"/>
        </w:rPr>
        <w:tab/>
      </w:r>
      <w:r>
        <w:rPr>
          <w:rFonts w:eastAsia="Calibri"/>
          <w:lang w:eastAsia="en-US"/>
        </w:rPr>
        <w:tab/>
        <w:t>Б) строитель</w:t>
      </w:r>
      <w:r>
        <w:rPr>
          <w:rFonts w:eastAsia="Calibri"/>
          <w:lang w:eastAsia="en-US"/>
        </w:rPr>
        <w:tab/>
      </w:r>
      <w:r>
        <w:rPr>
          <w:rFonts w:eastAsia="Calibri"/>
          <w:lang w:eastAsia="en-US"/>
        </w:rPr>
        <w:tab/>
        <w:t>В) водитель</w:t>
      </w:r>
    </w:p>
    <w:p w:rsidR="00075D56" w:rsidRDefault="00075D56" w:rsidP="00075D56">
      <w:pPr>
        <w:ind w:firstLine="709"/>
        <w:rPr>
          <w:rFonts w:eastAsia="Calibri"/>
          <w:lang w:eastAsia="en-US"/>
        </w:rPr>
      </w:pPr>
    </w:p>
    <w:p w:rsidR="00075D56" w:rsidRDefault="00075D56" w:rsidP="00075D56">
      <w:pPr>
        <w:rPr>
          <w:rFonts w:eastAsia="Calibri"/>
          <w:lang w:eastAsia="en-US"/>
        </w:rPr>
      </w:pPr>
      <w:r>
        <w:rPr>
          <w:rFonts w:eastAsia="Calibri"/>
          <w:lang w:eastAsia="en-US"/>
        </w:rPr>
        <w:t>2. Какие материалы используют при строительстве дома?</w:t>
      </w:r>
    </w:p>
    <w:p w:rsidR="00075D56" w:rsidRDefault="00075D56" w:rsidP="00075D56">
      <w:pPr>
        <w:ind w:firstLine="709"/>
        <w:rPr>
          <w:rFonts w:eastAsia="Calibri"/>
          <w:lang w:eastAsia="en-US"/>
        </w:rPr>
      </w:pPr>
      <w:r>
        <w:rPr>
          <w:rFonts w:eastAsia="Calibri"/>
          <w:lang w:eastAsia="en-US"/>
        </w:rPr>
        <w:t>А</w:t>
      </w:r>
      <w:proofErr w:type="gramStart"/>
      <w:r>
        <w:rPr>
          <w:rFonts w:eastAsia="Calibri"/>
          <w:lang w:eastAsia="en-US"/>
        </w:rPr>
        <w:t>)к</w:t>
      </w:r>
      <w:proofErr w:type="gramEnd"/>
      <w:r>
        <w:rPr>
          <w:rFonts w:eastAsia="Calibri"/>
          <w:lang w:eastAsia="en-US"/>
        </w:rPr>
        <w:t>ирпич,    Б)цемент,    В)песок,    Г)бетон,    Д)бумага,    Е)клей.</w:t>
      </w:r>
    </w:p>
    <w:p w:rsidR="00075D56" w:rsidRDefault="00075D56" w:rsidP="00075D56">
      <w:pPr>
        <w:ind w:firstLine="709"/>
        <w:rPr>
          <w:rFonts w:eastAsia="Calibri"/>
          <w:lang w:eastAsia="en-US"/>
        </w:rPr>
      </w:pPr>
    </w:p>
    <w:p w:rsidR="00075D56" w:rsidRDefault="00075D56" w:rsidP="00075D56">
      <w:pPr>
        <w:rPr>
          <w:rFonts w:eastAsia="Calibri"/>
          <w:lang w:eastAsia="en-US"/>
        </w:rPr>
      </w:pPr>
      <w:r>
        <w:rPr>
          <w:rFonts w:eastAsia="Calibri"/>
          <w:lang w:eastAsia="en-US"/>
        </w:rPr>
        <w:t>3. Какие виды конструктора ты знаешь?</w:t>
      </w:r>
    </w:p>
    <w:p w:rsidR="00075D56" w:rsidRDefault="00075D56" w:rsidP="00075D56">
      <w:pPr>
        <w:ind w:firstLine="709"/>
        <w:rPr>
          <w:rFonts w:eastAsia="Calibri"/>
          <w:lang w:eastAsia="en-US"/>
        </w:rPr>
      </w:pPr>
      <w:r>
        <w:rPr>
          <w:rFonts w:eastAsia="Calibri"/>
          <w:lang w:eastAsia="en-US"/>
        </w:rPr>
        <w:t xml:space="preserve">А) пластилиновый, Б) металлический, </w:t>
      </w:r>
    </w:p>
    <w:p w:rsidR="00075D56" w:rsidRDefault="00075D56" w:rsidP="00075D56">
      <w:pPr>
        <w:ind w:firstLine="709"/>
        <w:rPr>
          <w:rFonts w:eastAsia="Calibri"/>
          <w:lang w:eastAsia="en-US"/>
        </w:rPr>
      </w:pPr>
      <w:r>
        <w:rPr>
          <w:rFonts w:eastAsia="Calibri"/>
          <w:lang w:eastAsia="en-US"/>
        </w:rPr>
        <w:t xml:space="preserve">В) бумажный, Г) строительный, Д) </w:t>
      </w:r>
      <w:proofErr w:type="spellStart"/>
      <w:r>
        <w:rPr>
          <w:rFonts w:eastAsia="Calibri"/>
          <w:lang w:eastAsia="en-US"/>
        </w:rPr>
        <w:t>лего</w:t>
      </w:r>
      <w:proofErr w:type="spellEnd"/>
      <w:r>
        <w:rPr>
          <w:rFonts w:eastAsia="Calibri"/>
          <w:lang w:eastAsia="en-US"/>
        </w:rPr>
        <w:t>.</w:t>
      </w:r>
    </w:p>
    <w:p w:rsidR="00075D56" w:rsidRDefault="00075D56" w:rsidP="00075D56">
      <w:pPr>
        <w:ind w:firstLine="709"/>
        <w:rPr>
          <w:rFonts w:eastAsia="Calibri"/>
          <w:lang w:eastAsia="en-US"/>
        </w:rPr>
      </w:pPr>
    </w:p>
    <w:p w:rsidR="00075D56" w:rsidRDefault="00075D56" w:rsidP="00075D56">
      <w:pPr>
        <w:rPr>
          <w:rFonts w:eastAsia="Calibri"/>
          <w:lang w:eastAsia="en-US"/>
        </w:rPr>
      </w:pPr>
      <w:r>
        <w:rPr>
          <w:rFonts w:eastAsia="Calibri"/>
          <w:lang w:eastAsia="en-US"/>
        </w:rPr>
        <w:t>4. Назови основные детали машиностроительного конструктора.</w:t>
      </w:r>
    </w:p>
    <w:p w:rsidR="00075D56" w:rsidRDefault="00075D56" w:rsidP="00075D56">
      <w:pPr>
        <w:ind w:firstLine="709"/>
        <w:rPr>
          <w:rFonts w:eastAsia="Calibri"/>
          <w:lang w:eastAsia="en-US"/>
        </w:rPr>
      </w:pPr>
      <w:r>
        <w:rPr>
          <w:rFonts w:eastAsia="Calibri"/>
          <w:lang w:eastAsia="en-US"/>
        </w:rPr>
        <w:t>А) полоса,  Б</w:t>
      </w:r>
      <w:proofErr w:type="gramStart"/>
      <w:r>
        <w:rPr>
          <w:rFonts w:eastAsia="Calibri"/>
          <w:lang w:eastAsia="en-US"/>
        </w:rPr>
        <w:t>)г</w:t>
      </w:r>
      <w:proofErr w:type="gramEnd"/>
      <w:r>
        <w:rPr>
          <w:rFonts w:eastAsia="Calibri"/>
          <w:lang w:eastAsia="en-US"/>
        </w:rPr>
        <w:t xml:space="preserve">аечный ключ,  В)пластина,  </w:t>
      </w:r>
    </w:p>
    <w:p w:rsidR="00075D56" w:rsidRDefault="00075D56" w:rsidP="00075D56">
      <w:pPr>
        <w:ind w:firstLine="709"/>
        <w:rPr>
          <w:rFonts w:eastAsia="Calibri"/>
          <w:lang w:eastAsia="en-US"/>
        </w:rPr>
      </w:pPr>
      <w:r>
        <w:rPr>
          <w:rFonts w:eastAsia="Calibri"/>
          <w:lang w:eastAsia="en-US"/>
        </w:rPr>
        <w:t>Г) кронштейн,  Д</w:t>
      </w:r>
      <w:proofErr w:type="gramStart"/>
      <w:r>
        <w:rPr>
          <w:rFonts w:eastAsia="Calibri"/>
          <w:lang w:eastAsia="en-US"/>
        </w:rPr>
        <w:t>)у</w:t>
      </w:r>
      <w:proofErr w:type="gramEnd"/>
      <w:r>
        <w:rPr>
          <w:rFonts w:eastAsia="Calibri"/>
          <w:lang w:eastAsia="en-US"/>
        </w:rPr>
        <w:t>голок,  Е)колесо.</w:t>
      </w:r>
    </w:p>
    <w:p w:rsidR="00075D56" w:rsidRDefault="00075D56" w:rsidP="00075D56">
      <w:pPr>
        <w:ind w:firstLine="709"/>
        <w:rPr>
          <w:rFonts w:eastAsia="Calibri"/>
          <w:lang w:eastAsia="en-US"/>
        </w:rPr>
      </w:pPr>
    </w:p>
    <w:p w:rsidR="00075D56" w:rsidRDefault="00075D56" w:rsidP="00075D56">
      <w:pPr>
        <w:rPr>
          <w:rFonts w:eastAsia="Calibri"/>
          <w:lang w:eastAsia="en-US"/>
        </w:rPr>
      </w:pPr>
      <w:r>
        <w:rPr>
          <w:rFonts w:eastAsia="Calibri"/>
          <w:lang w:eastAsia="en-US"/>
        </w:rPr>
        <w:t xml:space="preserve"> 5.Выбери крепёжные детали механического конструктора.</w:t>
      </w:r>
    </w:p>
    <w:p w:rsidR="00075D56" w:rsidRDefault="00075D56" w:rsidP="00075D56">
      <w:pPr>
        <w:ind w:firstLine="709"/>
        <w:rPr>
          <w:rFonts w:eastAsia="Calibri"/>
          <w:lang w:eastAsia="en-US"/>
        </w:rPr>
      </w:pPr>
      <w:r>
        <w:rPr>
          <w:rFonts w:eastAsia="Calibri"/>
          <w:lang w:eastAsia="en-US"/>
        </w:rPr>
        <w:t>А</w:t>
      </w:r>
      <w:proofErr w:type="gramStart"/>
      <w:r>
        <w:rPr>
          <w:rFonts w:eastAsia="Calibri"/>
          <w:lang w:eastAsia="en-US"/>
        </w:rPr>
        <w:t>)о</w:t>
      </w:r>
      <w:proofErr w:type="gramEnd"/>
      <w:r>
        <w:rPr>
          <w:rFonts w:eastAsia="Calibri"/>
          <w:lang w:eastAsia="en-US"/>
        </w:rPr>
        <w:t>твёртка, Б)гайка, В)болт, Г)шпилька.</w:t>
      </w:r>
    </w:p>
    <w:p w:rsidR="00075D56" w:rsidRDefault="00075D56" w:rsidP="00075D56">
      <w:pPr>
        <w:ind w:firstLine="709"/>
        <w:rPr>
          <w:rFonts w:eastAsia="Calibri"/>
          <w:lang w:eastAsia="en-US"/>
        </w:rPr>
      </w:pPr>
    </w:p>
    <w:p w:rsidR="00075D56" w:rsidRDefault="00075D56" w:rsidP="00075D56">
      <w:pPr>
        <w:rPr>
          <w:rFonts w:eastAsia="Calibri"/>
          <w:lang w:eastAsia="en-US"/>
        </w:rPr>
      </w:pPr>
      <w:r>
        <w:rPr>
          <w:rFonts w:eastAsia="Calibri"/>
          <w:lang w:eastAsia="en-US"/>
        </w:rPr>
        <w:t>6. Выбери инструменты, которые необходимы при работе с конструктором:</w:t>
      </w:r>
    </w:p>
    <w:p w:rsidR="00075D56" w:rsidRDefault="00075D56" w:rsidP="00075D56">
      <w:pPr>
        <w:pStyle w:val="af1"/>
        <w:rPr>
          <w:rFonts w:eastAsia="Calibri"/>
          <w:sz w:val="24"/>
          <w:szCs w:val="24"/>
          <w:lang w:eastAsia="en-US"/>
        </w:rPr>
      </w:pPr>
      <w:r>
        <w:rPr>
          <w:rFonts w:eastAsia="Calibri"/>
          <w:sz w:val="24"/>
          <w:szCs w:val="24"/>
          <w:lang w:eastAsia="en-US"/>
        </w:rPr>
        <w:t>А</w:t>
      </w:r>
      <w:proofErr w:type="gramStart"/>
      <w:r>
        <w:rPr>
          <w:rFonts w:eastAsia="Calibri"/>
          <w:sz w:val="24"/>
          <w:szCs w:val="24"/>
          <w:lang w:eastAsia="en-US"/>
        </w:rPr>
        <w:t>)у</w:t>
      </w:r>
      <w:proofErr w:type="gramEnd"/>
      <w:r>
        <w:rPr>
          <w:rFonts w:eastAsia="Calibri"/>
          <w:sz w:val="24"/>
          <w:szCs w:val="24"/>
          <w:lang w:eastAsia="en-US"/>
        </w:rPr>
        <w:t>голок,  Б)колесо,  В)гаечный ключ,  Г)отвёртки.</w:t>
      </w:r>
    </w:p>
    <w:p w:rsidR="00075D56" w:rsidRPr="00075D56" w:rsidRDefault="00075D56" w:rsidP="00075D56">
      <w:pPr>
        <w:pStyle w:val="2"/>
        <w:keepNext w:val="0"/>
        <w:spacing w:before="100" w:beforeAutospacing="1" w:after="100" w:afterAutospacing="1"/>
        <w:rPr>
          <w:rFonts w:ascii="Times New Roman" w:eastAsia="Calibri" w:hAnsi="Times New Roman"/>
          <w:b w:val="0"/>
          <w:bCs w:val="0"/>
          <w:color w:val="auto"/>
          <w:sz w:val="24"/>
          <w:szCs w:val="24"/>
          <w:lang w:eastAsia="en-US"/>
        </w:rPr>
      </w:pPr>
      <w:r w:rsidRPr="00075D56">
        <w:rPr>
          <w:rFonts w:ascii="Times New Roman" w:eastAsia="Calibri" w:hAnsi="Times New Roman"/>
          <w:b w:val="0"/>
          <w:bCs w:val="0"/>
          <w:iCs/>
          <w:color w:val="auto"/>
          <w:sz w:val="24"/>
          <w:szCs w:val="24"/>
          <w:lang w:eastAsia="en-US"/>
        </w:rPr>
        <w:t>7. Где домик Пятачка?</w:t>
      </w:r>
      <w:r w:rsidRPr="00075D56">
        <w:rPr>
          <w:rFonts w:eastAsia="Calibri"/>
          <w:b w:val="0"/>
          <w:color w:val="auto"/>
          <w:lang w:eastAsia="en-US"/>
        </w:rPr>
        <w:br/>
      </w:r>
      <w:r w:rsidRPr="00075D56">
        <w:rPr>
          <w:rFonts w:ascii="Times New Roman" w:eastAsia="Calibri" w:hAnsi="Times New Roman"/>
          <w:b w:val="0"/>
          <w:color w:val="auto"/>
          <w:sz w:val="24"/>
          <w:lang w:eastAsia="en-US"/>
        </w:rPr>
        <w:t>Домик Кролика нарисован 4 раза, а домик Пятачка только один раз. Где домик Пятачка?</w:t>
      </w:r>
      <w:r w:rsidRPr="00075D56">
        <w:rPr>
          <w:rFonts w:eastAsia="Calibri"/>
          <w:b w:val="0"/>
          <w:color w:val="auto"/>
          <w:sz w:val="24"/>
          <w:lang w:eastAsia="en-US"/>
        </w:rPr>
        <w:t xml:space="preserve"> </w:t>
      </w:r>
    </w:p>
    <w:p w:rsidR="00075D56" w:rsidRDefault="00075D56" w:rsidP="00075D56">
      <w:pPr>
        <w:jc w:val="center"/>
        <w:rPr>
          <w:rFonts w:eastAsia="Calibri"/>
          <w:lang w:eastAsia="en-US"/>
        </w:rPr>
      </w:pPr>
      <w:r>
        <w:rPr>
          <w:rFonts w:eastAsia="Calibri"/>
          <w:noProof/>
        </w:rPr>
        <w:drawing>
          <wp:inline distT="0" distB="0" distL="0" distR="0">
            <wp:extent cx="2895600" cy="664210"/>
            <wp:effectExtent l="0" t="0" r="0" b="2540"/>
            <wp:docPr id="1813" name="Рисунок 1813" descr="Описание: zadacha-kenguru-34-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писание: zadacha-kenguru-34-lo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664210"/>
                    </a:xfrm>
                    <a:prstGeom prst="rect">
                      <a:avLst/>
                    </a:prstGeom>
                    <a:noFill/>
                    <a:ln>
                      <a:noFill/>
                    </a:ln>
                  </pic:spPr>
                </pic:pic>
              </a:graphicData>
            </a:graphic>
          </wp:inline>
        </w:drawing>
      </w:r>
    </w:p>
    <w:p w:rsidR="00075D56" w:rsidRDefault="00075D56" w:rsidP="00075D56">
      <w:pPr>
        <w:rPr>
          <w:rFonts w:eastAsia="Calibri"/>
          <w:lang w:eastAsia="en-US"/>
        </w:rPr>
      </w:pPr>
      <w:r>
        <w:rPr>
          <w:rFonts w:eastAsia="Calibri"/>
          <w:lang w:eastAsia="en-US"/>
        </w:rPr>
        <w:br/>
        <w:t xml:space="preserve">Подберем Кролику 4 домика из тех пяти домиков, которые изображены на рисунке. </w:t>
      </w:r>
      <w:r>
        <w:rPr>
          <w:rFonts w:eastAsia="Calibri"/>
          <w:lang w:eastAsia="en-US"/>
        </w:rPr>
        <w:br/>
      </w:r>
      <w:r>
        <w:rPr>
          <w:rFonts w:eastAsia="Calibri"/>
          <w:lang w:eastAsia="en-US"/>
        </w:rPr>
        <w:lastRenderedPageBreak/>
        <w:t>Предположим, что кролик живет в домике (Е). Тогда домик (D) - тот же домик, но повернут так, что видна левая стенка.</w:t>
      </w:r>
    </w:p>
    <w:p w:rsidR="00075D56" w:rsidRDefault="00075D56" w:rsidP="00075D56">
      <w:pPr>
        <w:pStyle w:val="a7"/>
        <w:rPr>
          <w:rFonts w:eastAsia="Calibri"/>
          <w:lang w:eastAsia="en-US"/>
        </w:rPr>
      </w:pPr>
      <w:r>
        <w:rPr>
          <w:rFonts w:eastAsia="Calibri"/>
          <w:lang w:eastAsia="en-US"/>
        </w:rPr>
        <w:t>А домик (С), - это домик (Е), если смотреть на него со стороны входа.</w:t>
      </w:r>
      <w:r>
        <w:rPr>
          <w:rFonts w:eastAsia="Calibri"/>
          <w:lang w:eastAsia="en-US"/>
        </w:rPr>
        <w:br/>
        <w:t xml:space="preserve">Домик (В) - не домик Кролика, так как правая его стена имеет одно окно, а правая стена от входа домика Кролика </w:t>
      </w:r>
      <w:proofErr w:type="gramStart"/>
      <w:r>
        <w:rPr>
          <w:rFonts w:eastAsia="Calibri"/>
          <w:lang w:eastAsia="en-US"/>
        </w:rPr>
        <w:t xml:space="preserve">( </w:t>
      </w:r>
      <w:proofErr w:type="gramEnd"/>
      <w:r>
        <w:rPr>
          <w:rFonts w:eastAsia="Calibri"/>
          <w:lang w:eastAsia="en-US"/>
        </w:rPr>
        <w:t>смотрим на домик (D) ) имеет два окошка.</w:t>
      </w:r>
    </w:p>
    <w:p w:rsidR="00075D56" w:rsidRDefault="00075D56" w:rsidP="00075D56">
      <w:pPr>
        <w:pStyle w:val="a7"/>
        <w:rPr>
          <w:rFonts w:eastAsia="Calibri"/>
          <w:lang w:eastAsia="en-US"/>
        </w:rPr>
      </w:pPr>
      <w:r>
        <w:rPr>
          <w:rFonts w:eastAsia="Calibri"/>
          <w:lang w:eastAsia="en-US"/>
        </w:rPr>
        <w:t xml:space="preserve">А вот домик (А) - домик Кролика: это домик (D), если смотреть на него со стороны входа. </w:t>
      </w:r>
    </w:p>
    <w:p w:rsidR="00075D56" w:rsidRDefault="00075D56" w:rsidP="00075D56">
      <w:pPr>
        <w:pStyle w:val="a7"/>
        <w:rPr>
          <w:rFonts w:eastAsia="Calibri"/>
          <w:lang w:eastAsia="en-US"/>
        </w:rPr>
      </w:pPr>
      <w:r>
        <w:rPr>
          <w:rFonts w:eastAsia="Calibri"/>
          <w:lang w:eastAsia="en-US"/>
        </w:rPr>
        <w:t xml:space="preserve">Итак, у Кролика четыре домика: (А), (С),(D) и (Е), а (В) - домик Пятачка. </w:t>
      </w:r>
      <w:r>
        <w:rPr>
          <w:rFonts w:eastAsia="Calibri"/>
          <w:lang w:eastAsia="en-US"/>
        </w:rPr>
        <w:br/>
        <w:t xml:space="preserve">Правильный ответ - (В). </w:t>
      </w:r>
    </w:p>
    <w:p w:rsidR="00075D56" w:rsidRPr="00CB45AC" w:rsidRDefault="00075D56" w:rsidP="00075D56">
      <w:pPr>
        <w:pStyle w:val="2"/>
        <w:keepNext w:val="0"/>
        <w:spacing w:before="100" w:beforeAutospacing="1" w:after="100" w:afterAutospacing="1"/>
        <w:ind w:left="360"/>
        <w:rPr>
          <w:rFonts w:ascii="Times New Roman" w:eastAsia="Calibri" w:hAnsi="Times New Roman"/>
          <w:b w:val="0"/>
          <w:bCs w:val="0"/>
          <w:color w:val="auto"/>
          <w:sz w:val="24"/>
          <w:szCs w:val="24"/>
          <w:lang w:eastAsia="en-US"/>
        </w:rPr>
      </w:pPr>
      <w:r w:rsidRPr="00CB45AC">
        <w:rPr>
          <w:rFonts w:ascii="Times New Roman" w:eastAsia="Calibri" w:hAnsi="Times New Roman"/>
          <w:b w:val="0"/>
          <w:bCs w:val="0"/>
          <w:iCs/>
          <w:color w:val="auto"/>
          <w:sz w:val="24"/>
          <w:szCs w:val="24"/>
          <w:lang w:eastAsia="en-US"/>
        </w:rPr>
        <w:t>8.Фигурка из двух одинаковых деталей</w:t>
      </w:r>
    </w:p>
    <w:p w:rsidR="00075D56" w:rsidRPr="00CB45AC" w:rsidRDefault="00075D56" w:rsidP="00075D56">
      <w:pPr>
        <w:pStyle w:val="2"/>
        <w:rPr>
          <w:rFonts w:ascii="Times New Roman" w:eastAsia="Calibri" w:hAnsi="Times New Roman"/>
          <w:b w:val="0"/>
          <w:bCs w:val="0"/>
          <w:iCs/>
          <w:color w:val="auto"/>
          <w:sz w:val="24"/>
          <w:szCs w:val="24"/>
          <w:lang w:eastAsia="en-US"/>
        </w:rPr>
      </w:pPr>
      <w:r w:rsidRPr="00CB45AC">
        <w:rPr>
          <w:rFonts w:ascii="Times New Roman" w:eastAsia="Calibri" w:hAnsi="Times New Roman"/>
          <w:b w:val="0"/>
          <w:bCs w:val="0"/>
          <w:iCs/>
          <w:color w:val="auto"/>
          <w:sz w:val="24"/>
          <w:szCs w:val="24"/>
          <w:lang w:eastAsia="en-US"/>
        </w:rPr>
        <w:t>Какую из фигурок A - E нельзя составить из двух одинаковых деталей, изображенных справа?</w:t>
      </w:r>
      <w:r w:rsidRPr="00CB45AC">
        <w:rPr>
          <w:rFonts w:ascii="Times New Roman" w:eastAsia="Calibri" w:hAnsi="Times New Roman"/>
          <w:b w:val="0"/>
          <w:bCs w:val="0"/>
          <w:iCs/>
          <w:color w:val="auto"/>
          <w:sz w:val="24"/>
          <w:szCs w:val="24"/>
          <w:lang w:eastAsia="en-US"/>
        </w:rPr>
        <w:br/>
        <w:t xml:space="preserve">Детали нельзя переворачивать тыльной стороной вверх. </w:t>
      </w:r>
    </w:p>
    <w:p w:rsidR="00075D56" w:rsidRDefault="00075D56" w:rsidP="00075D56">
      <w:pPr>
        <w:jc w:val="center"/>
        <w:rPr>
          <w:rFonts w:eastAsia="Calibri"/>
          <w:lang w:eastAsia="en-US"/>
        </w:rPr>
      </w:pPr>
      <w:r>
        <w:rPr>
          <w:noProof/>
        </w:rPr>
        <w:drawing>
          <wp:anchor distT="9525" distB="9525" distL="9525" distR="9525" simplePos="0" relativeHeight="251630592" behindDoc="0" locked="0" layoutInCell="1" allowOverlap="0">
            <wp:simplePos x="0" y="0"/>
            <wp:positionH relativeFrom="column">
              <wp:posOffset>4855210</wp:posOffset>
            </wp:positionH>
            <wp:positionV relativeFrom="line">
              <wp:posOffset>19685</wp:posOffset>
            </wp:positionV>
            <wp:extent cx="723900" cy="361950"/>
            <wp:effectExtent l="0" t="0" r="0" b="0"/>
            <wp:wrapSquare wrapText="bothSides"/>
            <wp:docPr id="1815" name="Рисунок 1815" descr="Описание: zadacha-kenguru-56-geo-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Описание: zadacha-kenguru-56-geo-2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pic:spPr>
                </pic:pic>
              </a:graphicData>
            </a:graphic>
          </wp:anchor>
        </w:drawing>
      </w:r>
      <w:r>
        <w:rPr>
          <w:rFonts w:eastAsia="Calibri"/>
          <w:lang w:eastAsia="en-US"/>
        </w:rPr>
        <w:br/>
      </w:r>
      <w:r>
        <w:rPr>
          <w:rFonts w:eastAsia="Calibri"/>
          <w:lang w:eastAsia="en-US"/>
        </w:rPr>
        <w:br/>
      </w:r>
      <w:r>
        <w:rPr>
          <w:rFonts w:eastAsia="Calibri"/>
          <w:noProof/>
        </w:rPr>
        <w:drawing>
          <wp:inline distT="0" distB="0" distL="0" distR="0">
            <wp:extent cx="4582795" cy="577215"/>
            <wp:effectExtent l="0" t="0" r="8255" b="0"/>
            <wp:docPr id="1812" name="Рисунок 1812" descr="Описание: zadacha-kenguru-56-geo-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zadacha-kenguru-56-geo-2a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2795" cy="577215"/>
                    </a:xfrm>
                    <a:prstGeom prst="rect">
                      <a:avLst/>
                    </a:prstGeom>
                    <a:noFill/>
                    <a:ln>
                      <a:noFill/>
                    </a:ln>
                  </pic:spPr>
                </pic:pic>
              </a:graphicData>
            </a:graphic>
          </wp:inline>
        </w:drawing>
      </w:r>
    </w:p>
    <w:p w:rsidR="00075D56" w:rsidRDefault="00075D56" w:rsidP="00075D56">
      <w:pPr>
        <w:rPr>
          <w:rFonts w:eastAsia="Calibri"/>
          <w:lang w:eastAsia="en-US"/>
        </w:rPr>
      </w:pPr>
      <w:r>
        <w:rPr>
          <w:rFonts w:eastAsia="Calibri"/>
          <w:lang w:eastAsia="en-US"/>
        </w:rPr>
        <w:br/>
        <w:t>Все фигуры (кроме (D)) складываются из двух заготовок путем поворота одной из них на 180 градусов. Фигуру (D) нельзя составить из заготовок. Верен ответ (D).</w:t>
      </w:r>
    </w:p>
    <w:p w:rsidR="00075D56" w:rsidRPr="00CB45AC" w:rsidRDefault="00075D56" w:rsidP="00075D56">
      <w:pPr>
        <w:pStyle w:val="2"/>
        <w:keepNext w:val="0"/>
        <w:spacing w:before="100" w:beforeAutospacing="1" w:after="100" w:afterAutospacing="1"/>
        <w:ind w:left="360"/>
        <w:rPr>
          <w:rFonts w:ascii="Times New Roman" w:eastAsia="Calibri" w:hAnsi="Times New Roman"/>
          <w:b w:val="0"/>
          <w:bCs w:val="0"/>
          <w:color w:val="auto"/>
          <w:sz w:val="24"/>
          <w:szCs w:val="24"/>
          <w:lang w:eastAsia="en-US"/>
        </w:rPr>
      </w:pPr>
      <w:r w:rsidRPr="00CB45AC">
        <w:rPr>
          <w:rFonts w:ascii="Times New Roman" w:eastAsia="Calibri" w:hAnsi="Times New Roman"/>
          <w:b w:val="0"/>
          <w:bCs w:val="0"/>
          <w:iCs/>
          <w:color w:val="auto"/>
          <w:sz w:val="24"/>
          <w:szCs w:val="24"/>
          <w:lang w:eastAsia="en-US"/>
        </w:rPr>
        <w:t>9. Какие карточки одинаковые?</w:t>
      </w:r>
    </w:p>
    <w:p w:rsidR="00490C1F" w:rsidRDefault="00075D56" w:rsidP="00075D56">
      <w:pPr>
        <w:pStyle w:val="2"/>
        <w:rPr>
          <w:rFonts w:ascii="Times New Roman" w:eastAsia="Calibri" w:hAnsi="Times New Roman"/>
          <w:b w:val="0"/>
          <w:bCs w:val="0"/>
          <w:iCs/>
          <w:color w:val="auto"/>
          <w:sz w:val="24"/>
          <w:szCs w:val="24"/>
          <w:lang w:eastAsia="en-US"/>
        </w:rPr>
      </w:pPr>
      <w:r w:rsidRPr="00CB45AC">
        <w:rPr>
          <w:rFonts w:ascii="Times New Roman" w:eastAsia="Calibri" w:hAnsi="Times New Roman"/>
          <w:b w:val="0"/>
          <w:bCs w:val="0"/>
          <w:iCs/>
          <w:color w:val="auto"/>
          <w:sz w:val="24"/>
          <w:szCs w:val="24"/>
          <w:lang w:eastAsia="en-US"/>
        </w:rPr>
        <w:t>Среди этих пяти карточек есть три одинаковых.</w:t>
      </w:r>
    </w:p>
    <w:p w:rsidR="00490C1F" w:rsidRDefault="00490C1F" w:rsidP="00075D56">
      <w:pPr>
        <w:pStyle w:val="2"/>
        <w:rPr>
          <w:rFonts w:ascii="Times New Roman" w:eastAsia="Calibri" w:hAnsi="Times New Roman"/>
          <w:b w:val="0"/>
          <w:bCs w:val="0"/>
          <w:iCs/>
          <w:color w:val="auto"/>
          <w:sz w:val="24"/>
          <w:szCs w:val="24"/>
          <w:lang w:eastAsia="en-US"/>
        </w:rPr>
      </w:pPr>
      <w:r w:rsidRPr="00490C1F">
        <w:rPr>
          <w:rFonts w:ascii="Times New Roman" w:eastAsia="Calibri" w:hAnsi="Times New Roman"/>
          <w:b w:val="0"/>
          <w:bCs w:val="0"/>
          <w:iCs/>
          <w:color w:val="auto"/>
          <w:sz w:val="24"/>
          <w:szCs w:val="24"/>
          <w:lang w:eastAsia="en-US"/>
        </w:rPr>
        <w:t>Какие?  ( A</w:t>
      </w:r>
      <w:proofErr w:type="gramStart"/>
      <w:r w:rsidRPr="00490C1F">
        <w:rPr>
          <w:rFonts w:ascii="Times New Roman" w:eastAsia="Calibri" w:hAnsi="Times New Roman"/>
          <w:b w:val="0"/>
          <w:bCs w:val="0"/>
          <w:iCs/>
          <w:color w:val="auto"/>
          <w:sz w:val="24"/>
          <w:szCs w:val="24"/>
          <w:lang w:eastAsia="en-US"/>
        </w:rPr>
        <w:t xml:space="preserve"> )</w:t>
      </w:r>
      <w:proofErr w:type="gramEnd"/>
      <w:r w:rsidRPr="00490C1F">
        <w:rPr>
          <w:rFonts w:ascii="Times New Roman" w:eastAsia="Calibri" w:hAnsi="Times New Roman"/>
          <w:b w:val="0"/>
          <w:bCs w:val="0"/>
          <w:iCs/>
          <w:color w:val="auto"/>
          <w:sz w:val="24"/>
          <w:szCs w:val="24"/>
          <w:lang w:eastAsia="en-US"/>
        </w:rPr>
        <w:t xml:space="preserve">1,2 и 3;   (B) 2,3 и 5;   (C) 1, 3 и 4;     ( D ) 2, 4 и 5;    ( E )3, 4 и 5 ;   </w:t>
      </w:r>
    </w:p>
    <w:p w:rsidR="00490C1F" w:rsidRDefault="00490C1F" w:rsidP="00075D56">
      <w:pPr>
        <w:pStyle w:val="2"/>
        <w:rPr>
          <w:rFonts w:eastAsia="Calibri"/>
          <w:lang w:eastAsia="en-US"/>
        </w:rPr>
      </w:pPr>
      <w:r>
        <w:rPr>
          <w:rFonts w:eastAsia="Calibri"/>
          <w:noProof/>
        </w:rPr>
        <w:drawing>
          <wp:inline distT="0" distB="0" distL="0" distR="0">
            <wp:extent cx="3559810" cy="533400"/>
            <wp:effectExtent l="0" t="0" r="2540" b="0"/>
            <wp:docPr id="1811" name="Рисунок 1811" descr="Описание: zadacha-kenguru-56-l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zadacha-kenguru-56-log-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9810" cy="533400"/>
                    </a:xfrm>
                    <a:prstGeom prst="rect">
                      <a:avLst/>
                    </a:prstGeom>
                    <a:noFill/>
                    <a:ln>
                      <a:noFill/>
                    </a:ln>
                  </pic:spPr>
                </pic:pic>
              </a:graphicData>
            </a:graphic>
          </wp:inline>
        </w:drawing>
      </w:r>
      <w:r w:rsidRPr="00490C1F">
        <w:rPr>
          <w:rFonts w:eastAsia="Calibri"/>
          <w:lang w:eastAsia="en-US"/>
        </w:rPr>
        <w:t xml:space="preserve"> </w:t>
      </w:r>
    </w:p>
    <w:p w:rsidR="00075D56" w:rsidRPr="00490C1F" w:rsidRDefault="00490C1F" w:rsidP="00075D56">
      <w:pPr>
        <w:pStyle w:val="2"/>
        <w:rPr>
          <w:rFonts w:ascii="Times New Roman" w:eastAsia="Calibri" w:hAnsi="Times New Roman" w:cs="Times New Roman"/>
          <w:b w:val="0"/>
          <w:bCs w:val="0"/>
          <w:iCs/>
          <w:color w:val="auto"/>
          <w:sz w:val="24"/>
          <w:szCs w:val="24"/>
          <w:lang w:eastAsia="en-US"/>
        </w:rPr>
      </w:pPr>
      <w:r w:rsidRPr="00490C1F">
        <w:rPr>
          <w:rFonts w:ascii="Times New Roman" w:eastAsia="Calibri" w:hAnsi="Times New Roman" w:cs="Times New Roman"/>
          <w:b w:val="0"/>
          <w:color w:val="auto"/>
          <w:sz w:val="24"/>
          <w:lang w:eastAsia="en-US"/>
        </w:rPr>
        <w:t>Из первой карточки получается только карточка №2 (поворотом на 180 градусов), а все остальные не получаются никаким поворотом.</w:t>
      </w:r>
      <w:r w:rsidRPr="00490C1F">
        <w:rPr>
          <w:rFonts w:ascii="Times New Roman" w:eastAsia="Calibri" w:hAnsi="Times New Roman" w:cs="Times New Roman"/>
          <w:b w:val="0"/>
          <w:color w:val="auto"/>
          <w:sz w:val="24"/>
          <w:lang w:eastAsia="en-US"/>
        </w:rPr>
        <w:br/>
        <w:t>А вот оставшиеся 3 карточки - одинаковы (3,4,5).</w:t>
      </w:r>
      <w:r w:rsidRPr="00490C1F">
        <w:rPr>
          <w:rFonts w:ascii="Times New Roman" w:eastAsia="Calibri" w:hAnsi="Times New Roman" w:cs="Times New Roman"/>
          <w:b w:val="0"/>
          <w:color w:val="auto"/>
          <w:sz w:val="24"/>
          <w:lang w:eastAsia="en-US"/>
        </w:rPr>
        <w:br/>
        <w:t>Действительно, четвертая карточка получается из третьей поворотом влево на 90 градусов, а пятая - из третьей поворотом вправо на 90 градусов.</w:t>
      </w:r>
      <w:r w:rsidRPr="00490C1F">
        <w:rPr>
          <w:rFonts w:ascii="Times New Roman" w:eastAsia="Calibri" w:hAnsi="Times New Roman" w:cs="Times New Roman"/>
          <w:b w:val="0"/>
          <w:color w:val="auto"/>
          <w:sz w:val="24"/>
          <w:lang w:eastAsia="en-US"/>
        </w:rPr>
        <w:br/>
        <w:t>Итого ответ - (Е).</w:t>
      </w:r>
      <w:r w:rsidR="00075D56" w:rsidRPr="00490C1F">
        <w:rPr>
          <w:rFonts w:ascii="Times New Roman" w:eastAsia="Calibri" w:hAnsi="Times New Roman" w:cs="Times New Roman"/>
          <w:b w:val="0"/>
          <w:bCs w:val="0"/>
          <w:iCs/>
          <w:color w:val="auto"/>
          <w:sz w:val="24"/>
          <w:szCs w:val="24"/>
          <w:lang w:eastAsia="en-US"/>
        </w:rPr>
        <w:br/>
      </w:r>
    </w:p>
    <w:p w:rsidR="00075D56" w:rsidRDefault="00075D56" w:rsidP="00075D56">
      <w:pPr>
        <w:rPr>
          <w:rFonts w:eastAsia="Calibri"/>
          <w:lang w:eastAsia="en-US"/>
        </w:rPr>
      </w:pPr>
    </w:p>
    <w:p w:rsidR="00075D56" w:rsidRDefault="00075D56" w:rsidP="00075D56">
      <w:pPr>
        <w:ind w:left="360"/>
      </w:pPr>
      <w:r>
        <w:t>10. Размышляем над кубиком</w:t>
      </w:r>
    </w:p>
    <w:p w:rsidR="00075D56" w:rsidRDefault="00075D56" w:rsidP="00075D56">
      <w:pPr>
        <w:rPr>
          <w:rFonts w:eastAsia="Calibri"/>
          <w:lang w:eastAsia="en-US"/>
        </w:rPr>
      </w:pPr>
      <w:r>
        <w:rPr>
          <w:rFonts w:eastAsia="Calibri"/>
          <w:lang w:eastAsia="en-US"/>
        </w:rPr>
        <w:t xml:space="preserve">От кубика, склеенного из бумаги, отрезали уголок. Этот кубик разрезали по некоторым ребрам, развернули и получили одну из фигурок A - E. Какую? </w:t>
      </w:r>
    </w:p>
    <w:p w:rsidR="00075D56" w:rsidRDefault="00075D56" w:rsidP="00075D56">
      <w:pPr>
        <w:jc w:val="center"/>
        <w:rPr>
          <w:rFonts w:eastAsia="Calibri"/>
          <w:lang w:eastAsia="en-US"/>
        </w:rPr>
      </w:pPr>
      <w:r>
        <w:rPr>
          <w:rFonts w:eastAsia="Calibri"/>
          <w:noProof/>
        </w:rPr>
        <w:drawing>
          <wp:inline distT="0" distB="0" distL="0" distR="0">
            <wp:extent cx="3515995" cy="577215"/>
            <wp:effectExtent l="0" t="0" r="8255" b="0"/>
            <wp:docPr id="1810" name="Рисунок 1810" descr="Описание: zadacha-kenguru-56-geo-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zadacha-kenguru-56-geo-1a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5995" cy="577215"/>
                    </a:xfrm>
                    <a:prstGeom prst="rect">
                      <a:avLst/>
                    </a:prstGeom>
                    <a:noFill/>
                    <a:ln>
                      <a:noFill/>
                    </a:ln>
                  </pic:spPr>
                </pic:pic>
              </a:graphicData>
            </a:graphic>
          </wp:inline>
        </w:drawing>
      </w:r>
    </w:p>
    <w:p w:rsidR="00075D56" w:rsidRDefault="00075D56" w:rsidP="00075D56">
      <w:pPr>
        <w:rPr>
          <w:rFonts w:eastAsia="Calibri"/>
          <w:lang w:eastAsia="en-US"/>
        </w:rPr>
      </w:pPr>
      <w:r>
        <w:rPr>
          <w:rFonts w:eastAsia="Calibri"/>
          <w:lang w:eastAsia="en-US"/>
        </w:rPr>
        <w:t>Посмотрим на рисунок кубика. Неповрежденными остались три невидимые на рисунке грани кубика.  Эти грани образуют фигуру, развертка которой справа.  Только фигура (Е) содержит такую развертку.                       Правильный ответ - (Е).</w:t>
      </w:r>
    </w:p>
    <w:p w:rsidR="00075D56" w:rsidRPr="00CB45AC" w:rsidRDefault="00075D56" w:rsidP="00075D56">
      <w:pPr>
        <w:pStyle w:val="2"/>
        <w:keepNext w:val="0"/>
        <w:spacing w:before="100" w:beforeAutospacing="1" w:after="100" w:afterAutospacing="1"/>
        <w:ind w:left="360"/>
        <w:rPr>
          <w:rFonts w:ascii="Times New Roman" w:eastAsia="Calibri" w:hAnsi="Times New Roman"/>
          <w:b w:val="0"/>
          <w:bCs w:val="0"/>
          <w:color w:val="auto"/>
          <w:sz w:val="24"/>
          <w:szCs w:val="24"/>
          <w:lang w:eastAsia="en-US"/>
        </w:rPr>
      </w:pPr>
      <w:r w:rsidRPr="00CB45AC">
        <w:rPr>
          <w:rFonts w:ascii="Times New Roman" w:eastAsia="Calibri" w:hAnsi="Times New Roman"/>
          <w:b w:val="0"/>
          <w:bCs w:val="0"/>
          <w:iCs/>
          <w:color w:val="auto"/>
          <w:sz w:val="24"/>
          <w:szCs w:val="24"/>
          <w:lang w:eastAsia="en-US"/>
        </w:rPr>
        <w:lastRenderedPageBreak/>
        <w:t>11. Поразмыслим над бумажным кубиком</w:t>
      </w:r>
    </w:p>
    <w:p w:rsidR="00075D56" w:rsidRDefault="00075D56" w:rsidP="00075D56">
      <w:pPr>
        <w:rPr>
          <w:rFonts w:eastAsia="Calibri"/>
          <w:lang w:eastAsia="en-US"/>
        </w:rPr>
      </w:pPr>
      <w:r>
        <w:rPr>
          <w:rFonts w:eastAsia="Calibri"/>
          <w:lang w:eastAsia="en-US"/>
        </w:rPr>
        <w:t>На каждой грани бумажного кубика написана цифра 1, 2 или 3, причем цифры на противоположных гранях - одинаковые.</w:t>
      </w:r>
    </w:p>
    <w:p w:rsidR="00075D56" w:rsidRDefault="00075D56" w:rsidP="00075D56">
      <w:pPr>
        <w:jc w:val="center"/>
        <w:rPr>
          <w:rFonts w:eastAsia="Calibri"/>
          <w:lang w:eastAsia="en-US"/>
        </w:rPr>
      </w:pPr>
      <w:r>
        <w:rPr>
          <w:rFonts w:eastAsia="Calibri"/>
          <w:noProof/>
        </w:rPr>
        <w:drawing>
          <wp:inline distT="0" distB="0" distL="0" distR="0">
            <wp:extent cx="3505200" cy="641985"/>
            <wp:effectExtent l="0" t="0" r="0" b="5715"/>
            <wp:docPr id="1809" name="Рисунок 1809" descr="Описание: zadacha-kenguru-34-g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zadacha-kenguru-34-geo-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05200" cy="641985"/>
                    </a:xfrm>
                    <a:prstGeom prst="rect">
                      <a:avLst/>
                    </a:prstGeom>
                    <a:noFill/>
                    <a:ln>
                      <a:noFill/>
                    </a:ln>
                  </pic:spPr>
                </pic:pic>
              </a:graphicData>
            </a:graphic>
          </wp:inline>
        </w:drawing>
      </w:r>
    </w:p>
    <w:p w:rsidR="00075D56" w:rsidRDefault="00075D56" w:rsidP="00075D56">
      <w:pPr>
        <w:rPr>
          <w:rFonts w:eastAsia="Calibri"/>
          <w:lang w:eastAsia="en-US"/>
        </w:rPr>
      </w:pPr>
      <w:r>
        <w:rPr>
          <w:rFonts w:eastAsia="Calibri"/>
          <w:lang w:eastAsia="en-US"/>
        </w:rPr>
        <w:t>По разверткам (A), (B), (C) видно, что грани с цифрами 1 и 2 являются противоположными, а это недопустимо по условию задачи.</w:t>
      </w:r>
      <w:r>
        <w:rPr>
          <w:rFonts w:eastAsia="Calibri"/>
          <w:lang w:eastAsia="en-US"/>
        </w:rPr>
        <w:br/>
        <w:t xml:space="preserve">По развертке (D) видно, что грани с цифрами 1 и 3 - противоположны, то есть этот вариант тоже не подходит. </w:t>
      </w:r>
      <w:r>
        <w:rPr>
          <w:rFonts w:eastAsia="Calibri"/>
          <w:lang w:eastAsia="en-US"/>
        </w:rPr>
        <w:br/>
        <w:t xml:space="preserve">Вариант (E) - подходит, так как все противоположные грани помечены одинаковыми цифрами. </w:t>
      </w:r>
      <w:r>
        <w:rPr>
          <w:rFonts w:eastAsia="Calibri"/>
          <w:lang w:eastAsia="en-US"/>
        </w:rPr>
        <w:br/>
        <w:t xml:space="preserve">Верен ответ - (Е). </w:t>
      </w:r>
    </w:p>
    <w:p w:rsidR="00075D56" w:rsidRPr="00CB45AC" w:rsidRDefault="00075D56" w:rsidP="00075D56">
      <w:pPr>
        <w:pStyle w:val="2"/>
        <w:keepNext w:val="0"/>
        <w:spacing w:before="100" w:beforeAutospacing="1" w:after="100" w:afterAutospacing="1"/>
        <w:ind w:left="360"/>
        <w:jc w:val="center"/>
        <w:rPr>
          <w:rFonts w:ascii="Times New Roman" w:eastAsia="Calibri" w:hAnsi="Times New Roman"/>
          <w:b w:val="0"/>
          <w:bCs w:val="0"/>
          <w:color w:val="auto"/>
          <w:sz w:val="24"/>
          <w:szCs w:val="24"/>
          <w:lang w:eastAsia="en-US"/>
        </w:rPr>
      </w:pPr>
      <w:r w:rsidRPr="00CB45AC">
        <w:rPr>
          <w:rFonts w:ascii="Times New Roman" w:eastAsia="Calibri" w:hAnsi="Times New Roman"/>
          <w:b w:val="0"/>
          <w:bCs w:val="0"/>
          <w:iCs/>
          <w:color w:val="auto"/>
          <w:sz w:val="24"/>
          <w:szCs w:val="24"/>
          <w:lang w:eastAsia="en-US"/>
        </w:rPr>
        <w:t>Тест 2.</w:t>
      </w:r>
    </w:p>
    <w:p w:rsidR="00075D56" w:rsidRPr="00CB45AC" w:rsidRDefault="00075D56" w:rsidP="00075D56">
      <w:pPr>
        <w:pStyle w:val="2"/>
        <w:keepNext w:val="0"/>
        <w:spacing w:before="100" w:beforeAutospacing="1" w:after="100" w:afterAutospacing="1"/>
        <w:ind w:left="360"/>
        <w:rPr>
          <w:rFonts w:ascii="Times New Roman" w:eastAsia="Calibri" w:hAnsi="Times New Roman"/>
          <w:b w:val="0"/>
          <w:bCs w:val="0"/>
          <w:iCs/>
          <w:color w:val="auto"/>
          <w:sz w:val="24"/>
          <w:szCs w:val="24"/>
          <w:lang w:eastAsia="en-US"/>
        </w:rPr>
      </w:pPr>
      <w:r w:rsidRPr="00CB45AC">
        <w:rPr>
          <w:rFonts w:ascii="Times New Roman" w:eastAsia="Calibri" w:hAnsi="Times New Roman"/>
          <w:b w:val="0"/>
          <w:bCs w:val="0"/>
          <w:iCs/>
          <w:color w:val="auto"/>
          <w:sz w:val="24"/>
          <w:szCs w:val="24"/>
          <w:lang w:eastAsia="en-US"/>
        </w:rPr>
        <w:t>1. Ремонт водителям не помеха</w:t>
      </w:r>
    </w:p>
    <w:p w:rsidR="00075D56" w:rsidRDefault="00075D56" w:rsidP="00075D56">
      <w:pPr>
        <w:rPr>
          <w:rFonts w:eastAsia="Calibri"/>
          <w:lang w:eastAsia="en-US"/>
        </w:rPr>
      </w:pPr>
      <w:r>
        <w:rPr>
          <w:rFonts w:eastAsia="Calibri"/>
          <w:lang w:eastAsia="en-US"/>
        </w:rPr>
        <w:t xml:space="preserve">На участке дороги идет ремонт. Водителям приходится объезжать этот участок по запасному пути, отмеченному на плане пунктиром. На сколько километров увеличивает путь этот объезд? </w:t>
      </w:r>
      <w:r>
        <w:rPr>
          <w:rFonts w:eastAsia="Calibri"/>
          <w:lang w:eastAsia="en-US"/>
        </w:rPr>
        <w:br/>
        <w:t>(A)</w:t>
      </w:r>
      <w:smartTag w:uri="urn:schemas-microsoft-com:office:smarttags" w:element="metricconverter">
        <w:smartTagPr>
          <w:attr w:name="ProductID" w:val="3 км"/>
        </w:smartTagPr>
        <w:r>
          <w:rPr>
            <w:rFonts w:eastAsia="Calibri"/>
            <w:lang w:eastAsia="en-US"/>
          </w:rPr>
          <w:t>3 км</w:t>
        </w:r>
      </w:smartTag>
      <w:r>
        <w:rPr>
          <w:rFonts w:eastAsia="Calibri"/>
          <w:lang w:eastAsia="en-US"/>
        </w:rPr>
        <w:t xml:space="preserve">;   (B) </w:t>
      </w:r>
      <w:smartTag w:uri="urn:schemas-microsoft-com:office:smarttags" w:element="metricconverter">
        <w:smartTagPr>
          <w:attr w:name="ProductID" w:val="5 км"/>
        </w:smartTagPr>
        <w:r>
          <w:rPr>
            <w:rFonts w:eastAsia="Calibri"/>
            <w:lang w:eastAsia="en-US"/>
          </w:rPr>
          <w:t>5 км</w:t>
        </w:r>
      </w:smartTag>
      <w:r>
        <w:rPr>
          <w:rFonts w:eastAsia="Calibri"/>
          <w:lang w:eastAsia="en-US"/>
        </w:rPr>
        <w:t xml:space="preserve">;  (C) </w:t>
      </w:r>
      <w:smartTag w:uri="urn:schemas-microsoft-com:office:smarttags" w:element="metricconverter">
        <w:smartTagPr>
          <w:attr w:name="ProductID" w:val="6 км"/>
        </w:smartTagPr>
        <w:r>
          <w:rPr>
            <w:rFonts w:eastAsia="Calibri"/>
            <w:lang w:eastAsia="en-US"/>
          </w:rPr>
          <w:t>6 км</w:t>
        </w:r>
      </w:smartTag>
      <w:r>
        <w:rPr>
          <w:rFonts w:eastAsia="Calibri"/>
          <w:lang w:eastAsia="en-US"/>
        </w:rPr>
        <w:t xml:space="preserve">;    (D) </w:t>
      </w:r>
      <w:smartTag w:uri="urn:schemas-microsoft-com:office:smarttags" w:element="metricconverter">
        <w:smartTagPr>
          <w:attr w:name="ProductID" w:val="10 км"/>
        </w:smartTagPr>
        <w:r>
          <w:rPr>
            <w:rFonts w:eastAsia="Calibri"/>
            <w:lang w:eastAsia="en-US"/>
          </w:rPr>
          <w:t>10 км</w:t>
        </w:r>
      </w:smartTag>
      <w:r>
        <w:rPr>
          <w:rFonts w:eastAsia="Calibri"/>
          <w:lang w:eastAsia="en-US"/>
        </w:rPr>
        <w:t>;   (E)Невозможно определить.</w:t>
      </w:r>
    </w:p>
    <w:p w:rsidR="00075D56" w:rsidRDefault="00075D56" w:rsidP="00075D56">
      <w:pPr>
        <w:rPr>
          <w:rFonts w:eastAsia="Calibri"/>
          <w:lang w:eastAsia="en-US"/>
        </w:rPr>
      </w:pPr>
      <w:r>
        <w:rPr>
          <w:rFonts w:eastAsia="Calibri"/>
          <w:lang w:eastAsia="en-US"/>
        </w:rPr>
        <w:br/>
        <w:t>Как видно из плана участка дороги, запасный путь отличается от прямого на:</w:t>
      </w:r>
      <w:r>
        <w:rPr>
          <w:rFonts w:eastAsia="Calibri"/>
          <w:lang w:eastAsia="en-US"/>
        </w:rPr>
        <w:br/>
        <w:t xml:space="preserve">3(км) + 3(км)=6(км). Ответ - (С). </w:t>
      </w:r>
    </w:p>
    <w:p w:rsidR="00075D56" w:rsidRDefault="00075D56" w:rsidP="00075D56">
      <w:pPr>
        <w:pStyle w:val="a7"/>
        <w:rPr>
          <w:rFonts w:eastAsia="Calibri"/>
          <w:lang w:eastAsia="en-US"/>
        </w:rPr>
      </w:pPr>
      <w:r>
        <w:rPr>
          <w:noProof/>
        </w:rPr>
        <w:drawing>
          <wp:anchor distT="28575" distB="28575" distL="28575" distR="28575" simplePos="0" relativeHeight="251631616" behindDoc="0" locked="0" layoutInCell="1" allowOverlap="0">
            <wp:simplePos x="0" y="0"/>
            <wp:positionH relativeFrom="column">
              <wp:posOffset>-201930</wp:posOffset>
            </wp:positionH>
            <wp:positionV relativeFrom="line">
              <wp:posOffset>153670</wp:posOffset>
            </wp:positionV>
            <wp:extent cx="2449830" cy="760730"/>
            <wp:effectExtent l="0" t="0" r="7620" b="1270"/>
            <wp:wrapSquare wrapText="bothSides"/>
            <wp:docPr id="1814" name="Рисунок 1814" descr="Описание: zadacha-kenguru-34-g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Описание: zadacha-kenguru-34-geo-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9830" cy="760730"/>
                    </a:xfrm>
                    <a:prstGeom prst="rect">
                      <a:avLst/>
                    </a:prstGeom>
                    <a:noFill/>
                  </pic:spPr>
                </pic:pic>
              </a:graphicData>
            </a:graphic>
          </wp:anchor>
        </w:drawing>
      </w:r>
    </w:p>
    <w:p w:rsidR="00075D56" w:rsidRDefault="00075D56" w:rsidP="00075D56">
      <w:pPr>
        <w:ind w:left="360"/>
        <w:rPr>
          <w:rFonts w:eastAsia="Calibri"/>
          <w:lang w:eastAsia="en-US"/>
        </w:rPr>
      </w:pPr>
    </w:p>
    <w:p w:rsidR="00075D56" w:rsidRDefault="00075D56" w:rsidP="00075D56">
      <w:pPr>
        <w:rPr>
          <w:rFonts w:eastAsia="Calibri"/>
          <w:lang w:eastAsia="en-US"/>
        </w:rPr>
      </w:pPr>
    </w:p>
    <w:p w:rsidR="00075D56" w:rsidRDefault="00075D56" w:rsidP="00075D56">
      <w:pPr>
        <w:ind w:left="360"/>
        <w:jc w:val="both"/>
      </w:pPr>
    </w:p>
    <w:p w:rsidR="00075D56" w:rsidRDefault="00075D56" w:rsidP="00075D56">
      <w:pPr>
        <w:ind w:left="360"/>
        <w:jc w:val="both"/>
      </w:pPr>
      <w:r>
        <w:t>2. Как измерить высоту очень высокой и тёмной пещеры?                          (с помощью воздушного шарика с ниткой).</w:t>
      </w:r>
    </w:p>
    <w:p w:rsidR="00075D56" w:rsidRDefault="00075D56" w:rsidP="00075D56">
      <w:pPr>
        <w:pStyle w:val="a4"/>
        <w:ind w:left="360"/>
        <w:jc w:val="both"/>
      </w:pPr>
    </w:p>
    <w:p w:rsidR="00075D56" w:rsidRDefault="00075D56" w:rsidP="00075D56">
      <w:pPr>
        <w:ind w:left="360"/>
        <w:jc w:val="both"/>
      </w:pPr>
      <w:r>
        <w:t>3. Рабочие заделывают шов между бетонными блоками фундамента с помощью извести, песка и цемента с водой. В этот узкий канал глубиной 2 метра упал птенец. Как его достать?                                                    (в расщелину нужно постоянно подсыпать песок и птенец выйдет на поверхность).</w:t>
      </w:r>
    </w:p>
    <w:p w:rsidR="00075D56" w:rsidRDefault="00075D56" w:rsidP="00075D56">
      <w:pPr>
        <w:pStyle w:val="a4"/>
        <w:ind w:left="0"/>
        <w:jc w:val="both"/>
      </w:pPr>
    </w:p>
    <w:p w:rsidR="00075D56" w:rsidRDefault="00075D56" w:rsidP="00075D56">
      <w:pPr>
        <w:ind w:left="360"/>
        <w:jc w:val="both"/>
      </w:pPr>
      <w:r>
        <w:t>4. Продолжите ряд, найдите закономерность: 1, 3, 7, 13, 21, 31, …, …, …, ...</w:t>
      </w:r>
      <w:proofErr w:type="gramStart"/>
      <w:r>
        <w:t xml:space="preserve"> ?</w:t>
      </w:r>
      <w:proofErr w:type="gramEnd"/>
      <w:r>
        <w:br/>
        <w:t xml:space="preserve">Решение: </w:t>
      </w:r>
    </w:p>
    <w:p w:rsidR="00075D56" w:rsidRDefault="00075D56" w:rsidP="00075D56">
      <w:pPr>
        <w:spacing w:before="100" w:beforeAutospacing="1" w:after="100" w:afterAutospacing="1"/>
        <w:ind w:left="360"/>
        <w:rPr>
          <w:rFonts w:eastAsia="Calibri"/>
          <w:lang w:eastAsia="en-US"/>
        </w:rPr>
      </w:pPr>
      <w:r>
        <w:rPr>
          <w:rFonts w:eastAsia="Calibri"/>
          <w:lang w:eastAsia="en-US"/>
        </w:rPr>
        <w:t>5. Для начала изучим разницу между первыми двумя числами,</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3 - 1 = 2</w:t>
      </w:r>
    </w:p>
    <w:p w:rsidR="00075D56" w:rsidRDefault="00075D56" w:rsidP="00075D56">
      <w:pPr>
        <w:spacing w:before="100" w:beforeAutospacing="1" w:after="100" w:afterAutospacing="1"/>
        <w:ind w:left="360"/>
        <w:rPr>
          <w:rFonts w:eastAsia="Calibri"/>
          <w:lang w:eastAsia="en-US"/>
        </w:rPr>
      </w:pPr>
      <w:r>
        <w:rPr>
          <w:rFonts w:eastAsia="Calibri"/>
          <w:lang w:eastAsia="en-US"/>
        </w:rPr>
        <w:t>6. Теперь проверим разницу между вторым и третьим числом:</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7 - 3 = 4</w:t>
      </w:r>
    </w:p>
    <w:p w:rsidR="00075D56" w:rsidRDefault="00075D56" w:rsidP="00075D56">
      <w:pPr>
        <w:spacing w:before="100" w:beforeAutospacing="1" w:after="100" w:afterAutospacing="1"/>
        <w:ind w:left="360"/>
        <w:rPr>
          <w:rFonts w:eastAsia="Calibri"/>
          <w:lang w:eastAsia="en-US"/>
        </w:rPr>
      </w:pPr>
      <w:r>
        <w:rPr>
          <w:rFonts w:eastAsia="Calibri"/>
          <w:lang w:eastAsia="en-US"/>
        </w:rPr>
        <w:lastRenderedPageBreak/>
        <w:t xml:space="preserve">7. Так как разница между первыми двумя сравнениями отличается, изучим </w:t>
      </w:r>
      <w:proofErr w:type="gramStart"/>
      <w:r>
        <w:rPr>
          <w:rFonts w:eastAsia="Calibri"/>
          <w:lang w:eastAsia="en-US"/>
        </w:rPr>
        <w:t>последующие</w:t>
      </w:r>
      <w:proofErr w:type="gramEnd"/>
      <w:r>
        <w:rPr>
          <w:rFonts w:eastAsia="Calibri"/>
          <w:lang w:eastAsia="en-US"/>
        </w:rPr>
        <w:t xml:space="preserve"> разницы:</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13 - 7 = 6</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21 - 13 = 8</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31 - 21 = 10</w:t>
      </w:r>
    </w:p>
    <w:p w:rsidR="00075D56" w:rsidRDefault="00075D56" w:rsidP="00075D56">
      <w:pPr>
        <w:spacing w:before="100" w:beforeAutospacing="1" w:after="100" w:afterAutospacing="1"/>
        <w:ind w:left="360"/>
        <w:rPr>
          <w:rFonts w:eastAsia="Calibri"/>
          <w:lang w:eastAsia="en-US"/>
        </w:rPr>
      </w:pPr>
      <w:r>
        <w:rPr>
          <w:rFonts w:eastAsia="Calibri"/>
          <w:lang w:eastAsia="en-US"/>
        </w:rPr>
        <w:t>8. Анализируя эти разницы, мы видим, что всякий раз прослеживается чёткая закономерность:</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новое число = предыдущее число + ((n + 1) * 2)</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где n - это порядковый номер предыдущего числа</w:t>
      </w:r>
    </w:p>
    <w:p w:rsidR="00075D56" w:rsidRDefault="00075D56" w:rsidP="00075D56">
      <w:pPr>
        <w:spacing w:before="100" w:beforeAutospacing="1" w:after="100" w:afterAutospacing="1"/>
        <w:ind w:left="360"/>
        <w:rPr>
          <w:rFonts w:eastAsia="Calibri"/>
          <w:lang w:eastAsia="en-US"/>
        </w:rPr>
      </w:pPr>
      <w:r>
        <w:rPr>
          <w:rFonts w:eastAsia="Calibri"/>
          <w:lang w:eastAsia="en-US"/>
        </w:rPr>
        <w:t>9. Теперь мы с Вами можем легко продолжить числовой ряд:</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31 + ((5 + 1) * 2) = 43</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43 + ((6 + 1) * 2) = 57</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57 + ((7 + 1) * 2) = 73</w:t>
      </w:r>
    </w:p>
    <w:p w:rsidR="00075D56" w:rsidRDefault="00075D56" w:rsidP="00075D56">
      <w:pPr>
        <w:numPr>
          <w:ilvl w:val="1"/>
          <w:numId w:val="20"/>
        </w:numPr>
        <w:spacing w:before="100" w:beforeAutospacing="1" w:after="100" w:afterAutospacing="1"/>
        <w:rPr>
          <w:rFonts w:eastAsia="Calibri"/>
          <w:lang w:eastAsia="en-US"/>
        </w:rPr>
      </w:pPr>
      <w:r>
        <w:rPr>
          <w:rFonts w:eastAsia="Calibri"/>
          <w:lang w:eastAsia="en-US"/>
        </w:rPr>
        <w:t>73 + ((8 + 1) * 2) = 91</w:t>
      </w:r>
    </w:p>
    <w:p w:rsidR="00075D56" w:rsidRDefault="00075D56" w:rsidP="00075D56">
      <w:pPr>
        <w:pStyle w:val="a7"/>
        <w:ind w:left="360"/>
        <w:rPr>
          <w:rFonts w:eastAsia="Calibri"/>
          <w:lang w:eastAsia="en-US"/>
        </w:rPr>
      </w:pPr>
      <w:r>
        <w:rPr>
          <w:rFonts w:eastAsia="Calibri"/>
          <w:lang w:eastAsia="en-US"/>
        </w:rPr>
        <w:t xml:space="preserve">10. В трёхзначном чётном числе сумма цифр равна 3. Известно, что все три цифры различные, причём последняя цифра числа меньше 2, а вторая цифра числа больше первой. Найдите это число. </w:t>
      </w:r>
      <w:r>
        <w:rPr>
          <w:rFonts w:eastAsia="Calibri"/>
          <w:lang w:eastAsia="en-US"/>
        </w:rPr>
        <w:br/>
        <w:t xml:space="preserve">Решение: </w:t>
      </w:r>
    </w:p>
    <w:p w:rsidR="00075D56" w:rsidRDefault="00075D56" w:rsidP="00075D56">
      <w:pPr>
        <w:spacing w:before="100" w:beforeAutospacing="1" w:after="100" w:afterAutospacing="1"/>
        <w:rPr>
          <w:rFonts w:eastAsia="Calibri"/>
          <w:lang w:eastAsia="en-US"/>
        </w:rPr>
      </w:pPr>
      <w:r>
        <w:rPr>
          <w:rFonts w:eastAsia="Calibri"/>
          <w:lang w:eastAsia="en-US"/>
        </w:rPr>
        <w:t xml:space="preserve">По условию, это число чётное, имеет сумму всех цифр 3 </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 xml:space="preserve">Проверка: 0 + 1 + 2 = 3 </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Следовательно, в этом числе должны участвовать цифры: 0, 1, 2.</w:t>
      </w:r>
    </w:p>
    <w:p w:rsidR="00075D56" w:rsidRDefault="00075D56" w:rsidP="00075D56">
      <w:pPr>
        <w:spacing w:before="100" w:beforeAutospacing="1" w:after="100" w:afterAutospacing="1"/>
        <w:rPr>
          <w:rFonts w:eastAsia="Calibri"/>
          <w:lang w:eastAsia="en-US"/>
        </w:rPr>
      </w:pPr>
      <w:r>
        <w:rPr>
          <w:rFonts w:eastAsia="Calibri"/>
          <w:lang w:eastAsia="en-US"/>
        </w:rPr>
        <w:t xml:space="preserve">Попробуем проанализировать расположение этих цифр. </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 xml:space="preserve">Цифра 0 не может стоять на первом месте трёхзначного числа, так как в этом случае число станет двузначным. </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Проверка: 0** = **</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Значит, цифра 0 должна стоять либо на втором, либо на третьем месте в числе: *0* или **0</w:t>
      </w:r>
    </w:p>
    <w:p w:rsidR="00075D56" w:rsidRDefault="00075D56" w:rsidP="00075D56">
      <w:pPr>
        <w:spacing w:before="100" w:beforeAutospacing="1" w:after="100" w:afterAutospacing="1"/>
        <w:rPr>
          <w:rFonts w:eastAsia="Calibri"/>
          <w:lang w:eastAsia="en-US"/>
        </w:rPr>
      </w:pPr>
      <w:r>
        <w:rPr>
          <w:rFonts w:eastAsia="Calibri"/>
          <w:lang w:eastAsia="en-US"/>
        </w:rPr>
        <w:t>Так как наше число должно быть по условию чётным, но меньше 2, то:</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искомое число может оканчиваться либо на 0, либо на 2.</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т.е. **0 или **2.</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максимально возможная комбинация цифр искомого числа: 102, 120, 210.</w:t>
      </w:r>
    </w:p>
    <w:p w:rsidR="00075D56" w:rsidRDefault="00075D56" w:rsidP="00075D56">
      <w:pPr>
        <w:spacing w:before="100" w:beforeAutospacing="1" w:after="100" w:afterAutospacing="1"/>
        <w:rPr>
          <w:rFonts w:eastAsia="Calibri"/>
          <w:lang w:eastAsia="en-US"/>
        </w:rPr>
      </w:pPr>
      <w:r>
        <w:rPr>
          <w:rFonts w:eastAsia="Calibri"/>
          <w:lang w:eastAsia="en-US"/>
        </w:rPr>
        <w:t>Размышляем:</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 xml:space="preserve">число должно оканчиваться цифрой 0 (см вывод 2). </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далее, по условию вторая цифра числа больше первой: 2 &gt; 1</w:t>
      </w:r>
    </w:p>
    <w:p w:rsidR="00075D56" w:rsidRDefault="00075D56" w:rsidP="00075D56">
      <w:pPr>
        <w:spacing w:before="100" w:beforeAutospacing="1" w:after="100" w:afterAutospacing="1"/>
        <w:rPr>
          <w:rFonts w:eastAsia="Calibri"/>
          <w:lang w:eastAsia="en-US"/>
        </w:rPr>
      </w:pPr>
      <w:r>
        <w:rPr>
          <w:rFonts w:eastAsia="Calibri"/>
          <w:lang w:eastAsia="en-US"/>
        </w:rPr>
        <w:t>Проанализировав предыдущие выводы, можно утверждать следующее:</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цифра 0 должна стоять на последнем месте числа (**0)</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lastRenderedPageBreak/>
        <w:t>цифре 2 занимает второе место в искомом числе (*2*)</w:t>
      </w:r>
    </w:p>
    <w:p w:rsidR="00075D56" w:rsidRDefault="00075D56" w:rsidP="00075D56">
      <w:pPr>
        <w:numPr>
          <w:ilvl w:val="1"/>
          <w:numId w:val="21"/>
        </w:numPr>
        <w:spacing w:before="100" w:beforeAutospacing="1" w:after="100" w:afterAutospacing="1"/>
        <w:rPr>
          <w:rFonts w:eastAsia="Calibri"/>
          <w:lang w:eastAsia="en-US"/>
        </w:rPr>
      </w:pPr>
      <w:r>
        <w:rPr>
          <w:rFonts w:eastAsia="Calibri"/>
          <w:lang w:eastAsia="en-US"/>
        </w:rPr>
        <w:t>цифра 1 должна находиться на первом месте (1**)</w:t>
      </w:r>
    </w:p>
    <w:p w:rsidR="00075D56" w:rsidRDefault="00075D56" w:rsidP="00075D56">
      <w:pPr>
        <w:spacing w:before="100" w:beforeAutospacing="1" w:after="100" w:afterAutospacing="1"/>
        <w:rPr>
          <w:rFonts w:eastAsia="Calibri"/>
          <w:lang w:eastAsia="en-US"/>
        </w:rPr>
      </w:pPr>
      <w:r>
        <w:rPr>
          <w:rFonts w:eastAsia="Calibri"/>
          <w:lang w:eastAsia="en-US"/>
        </w:rPr>
        <w:t>Получаем искомое число: 120.</w:t>
      </w:r>
    </w:p>
    <w:p w:rsidR="00075D56" w:rsidRDefault="00075D56" w:rsidP="00075D56">
      <w:pPr>
        <w:spacing w:before="100" w:beforeAutospacing="1" w:after="100" w:afterAutospacing="1"/>
        <w:jc w:val="center"/>
        <w:rPr>
          <w:rFonts w:eastAsia="Calibri"/>
          <w:lang w:eastAsia="en-US"/>
        </w:rPr>
      </w:pPr>
      <w:r>
        <w:rPr>
          <w:rFonts w:eastAsia="Calibri"/>
          <w:lang w:eastAsia="en-US"/>
        </w:rPr>
        <w:t>Тест 3.</w:t>
      </w:r>
    </w:p>
    <w:p w:rsidR="00075D56" w:rsidRDefault="00075D56" w:rsidP="00075D56">
      <w:pPr>
        <w:pStyle w:val="a7"/>
        <w:rPr>
          <w:rFonts w:eastAsia="Calibri"/>
          <w:lang w:eastAsia="en-US"/>
        </w:rPr>
      </w:pPr>
      <w:r>
        <w:rPr>
          <w:rFonts w:eastAsia="Calibri"/>
          <w:lang w:eastAsia="en-US"/>
        </w:rPr>
        <w:t>1. Какой знак нужно поставить между числами 4 и 5, чтобы результат получился больше четырех, но меньше пяти? </w:t>
      </w:r>
    </w:p>
    <w:p w:rsidR="00075D56" w:rsidRDefault="00075D56" w:rsidP="00075D56">
      <w:pPr>
        <w:pStyle w:val="a7"/>
        <w:ind w:left="360"/>
        <w:rPr>
          <w:rFonts w:eastAsia="Calibri"/>
          <w:lang w:eastAsia="en-US"/>
        </w:rPr>
      </w:pPr>
      <w:r>
        <w:rPr>
          <w:rFonts w:eastAsia="Calibri"/>
          <w:bCs/>
          <w:lang w:eastAsia="en-US"/>
        </w:rPr>
        <w:t>Ответ:</w:t>
      </w:r>
      <w:r>
        <w:rPr>
          <w:rFonts w:eastAsia="Calibri"/>
          <w:lang w:eastAsia="en-US"/>
        </w:rPr>
        <w:t xml:space="preserve"> Запятую. Тогда получится 4,5</w:t>
      </w:r>
    </w:p>
    <w:p w:rsidR="00075D56" w:rsidRDefault="00075D56" w:rsidP="00075D56">
      <w:pPr>
        <w:pStyle w:val="a7"/>
        <w:rPr>
          <w:rFonts w:eastAsia="Calibri"/>
          <w:lang w:eastAsia="en-US"/>
        </w:rPr>
      </w:pPr>
      <w:r>
        <w:rPr>
          <w:rFonts w:eastAsia="Calibri"/>
          <w:lang w:eastAsia="en-US"/>
        </w:rPr>
        <w:t>2. Сидит человек, а вы не можете сесть на его место, даже если он встанет и уйдет. Где же он сидит?</w:t>
      </w:r>
    </w:p>
    <w:p w:rsidR="00075D56" w:rsidRDefault="00075D56" w:rsidP="00075D56">
      <w:pPr>
        <w:pStyle w:val="a7"/>
        <w:rPr>
          <w:rFonts w:eastAsia="Calibri"/>
          <w:lang w:eastAsia="en-US"/>
        </w:rPr>
      </w:pPr>
      <w:r>
        <w:rPr>
          <w:rFonts w:eastAsia="Calibri"/>
          <w:bCs/>
          <w:lang w:eastAsia="en-US"/>
        </w:rPr>
        <w:t>Ответ:</w:t>
      </w:r>
      <w:r>
        <w:rPr>
          <w:rFonts w:eastAsia="Calibri"/>
          <w:lang w:eastAsia="en-US"/>
        </w:rPr>
        <w:t xml:space="preserve"> Человек сидит у Вас на коленях.</w:t>
      </w:r>
    </w:p>
    <w:p w:rsidR="00075D56" w:rsidRDefault="00075D56" w:rsidP="00075D56">
      <w:pPr>
        <w:pStyle w:val="a7"/>
        <w:rPr>
          <w:rFonts w:eastAsia="Calibri"/>
          <w:lang w:eastAsia="en-US"/>
        </w:rPr>
      </w:pPr>
      <w:r>
        <w:rPr>
          <w:rFonts w:eastAsia="Calibri"/>
          <w:lang w:eastAsia="en-US"/>
        </w:rPr>
        <w:t>3. Один глухонемой человек зашел в магазин канцтоваров, чтобы купить точилку для карандашей. Он воткнул себе палец в левое ухо и кулаком другой руки сделал вращательное движение около своего правого уха.</w:t>
      </w:r>
      <w:r>
        <w:rPr>
          <w:rFonts w:eastAsia="Calibri"/>
          <w:lang w:eastAsia="en-US"/>
        </w:rPr>
        <w:br/>
        <w:t>Продавец сразу понял, о чем его просят.</w:t>
      </w:r>
      <w:r>
        <w:rPr>
          <w:rFonts w:eastAsia="Calibri"/>
          <w:lang w:eastAsia="en-US"/>
        </w:rPr>
        <w:br/>
        <w:t>Потом в тот же магазин потом вошел слепой человек.</w:t>
      </w:r>
      <w:r>
        <w:rPr>
          <w:rFonts w:eastAsia="Calibri"/>
          <w:lang w:eastAsia="en-US"/>
        </w:rPr>
        <w:br/>
        <w:t>Как он объяснил продавцу, что хочет купить ножницы? </w:t>
      </w:r>
    </w:p>
    <w:p w:rsidR="00075D56" w:rsidRDefault="00075D56" w:rsidP="00075D56">
      <w:pPr>
        <w:pStyle w:val="a7"/>
        <w:rPr>
          <w:rFonts w:eastAsia="Calibri"/>
          <w:lang w:eastAsia="en-US"/>
        </w:rPr>
      </w:pPr>
      <w:r>
        <w:rPr>
          <w:rFonts w:eastAsia="Calibri"/>
          <w:bCs/>
          <w:lang w:eastAsia="en-US"/>
        </w:rPr>
        <w:t>Ответ:</w:t>
      </w:r>
      <w:r>
        <w:rPr>
          <w:rFonts w:eastAsia="Calibri"/>
          <w:lang w:eastAsia="en-US"/>
        </w:rPr>
        <w:t xml:space="preserve"> Он сказал продавцу: "Я хочу купить ножницы"</w:t>
      </w:r>
    </w:p>
    <w:p w:rsidR="00075D56" w:rsidRDefault="00075D56" w:rsidP="00075D56">
      <w:pPr>
        <w:pStyle w:val="a7"/>
        <w:rPr>
          <w:rFonts w:eastAsia="Calibri"/>
          <w:lang w:eastAsia="en-US"/>
        </w:rPr>
      </w:pPr>
      <w:r>
        <w:rPr>
          <w:rFonts w:eastAsia="Calibri"/>
          <w:lang w:eastAsia="en-US"/>
        </w:rPr>
        <w:t xml:space="preserve">4. </w:t>
      </w:r>
      <w:proofErr w:type="gramStart"/>
      <w:r>
        <w:rPr>
          <w:rFonts w:eastAsia="Calibri"/>
          <w:lang w:eastAsia="en-US"/>
        </w:rPr>
        <w:t>КОРОВА - 2</w:t>
      </w:r>
      <w:r>
        <w:rPr>
          <w:rFonts w:eastAsia="Calibri"/>
          <w:lang w:eastAsia="en-US"/>
        </w:rPr>
        <w:br/>
        <w:t>ОВЦА - 2</w:t>
      </w:r>
      <w:r>
        <w:rPr>
          <w:rFonts w:eastAsia="Calibri"/>
          <w:lang w:eastAsia="en-US"/>
        </w:rPr>
        <w:br/>
        <w:t>СВИНЬЯ - 3</w:t>
      </w:r>
      <w:r>
        <w:rPr>
          <w:rFonts w:eastAsia="Calibri"/>
          <w:lang w:eastAsia="en-US"/>
        </w:rPr>
        <w:br/>
        <w:t>СОБАКА - 3</w:t>
      </w:r>
      <w:r>
        <w:rPr>
          <w:rFonts w:eastAsia="Calibri"/>
          <w:lang w:eastAsia="en-US"/>
        </w:rPr>
        <w:br/>
        <w:t>КОШКА - 3</w:t>
      </w:r>
      <w:r>
        <w:rPr>
          <w:rFonts w:eastAsia="Calibri"/>
          <w:lang w:eastAsia="en-US"/>
        </w:rPr>
        <w:br/>
        <w:t>УТКА - 3</w:t>
      </w:r>
      <w:r>
        <w:rPr>
          <w:rFonts w:eastAsia="Calibri"/>
          <w:lang w:eastAsia="en-US"/>
        </w:rPr>
        <w:br/>
        <w:t>КУКУШКА - 4</w:t>
      </w:r>
      <w:r>
        <w:rPr>
          <w:rFonts w:eastAsia="Calibri"/>
          <w:lang w:eastAsia="en-US"/>
        </w:rPr>
        <w:br/>
        <w:t>ЛОШАДЬ - 5</w:t>
      </w:r>
      <w:r>
        <w:rPr>
          <w:rFonts w:eastAsia="Calibri"/>
          <w:lang w:eastAsia="en-US"/>
        </w:rPr>
        <w:br/>
        <w:t>ПЕТУХ – 8</w:t>
      </w:r>
      <w:proofErr w:type="gramEnd"/>
    </w:p>
    <w:p w:rsidR="00075D56" w:rsidRDefault="00075D56" w:rsidP="00075D56">
      <w:pPr>
        <w:pStyle w:val="a7"/>
        <w:ind w:left="360"/>
        <w:rPr>
          <w:rFonts w:eastAsia="Calibri"/>
          <w:lang w:eastAsia="en-US"/>
        </w:rPr>
      </w:pPr>
      <w:r>
        <w:rPr>
          <w:rFonts w:eastAsia="Calibri"/>
          <w:lang w:eastAsia="en-US"/>
        </w:rPr>
        <w:t>Что тогда ОСЛИК?</w:t>
      </w:r>
      <w:r>
        <w:rPr>
          <w:rFonts w:eastAsia="Calibri"/>
          <w:lang w:eastAsia="en-US"/>
        </w:rPr>
        <w:br/>
        <w:t> </w:t>
      </w:r>
      <w:r>
        <w:rPr>
          <w:rFonts w:eastAsia="Calibri"/>
          <w:bCs/>
          <w:lang w:eastAsia="en-US"/>
        </w:rPr>
        <w:t>Ответ:</w:t>
      </w:r>
      <w:r>
        <w:rPr>
          <w:rFonts w:eastAsia="Calibri"/>
          <w:lang w:eastAsia="en-US"/>
        </w:rPr>
        <w:t xml:space="preserve"> 2. Посчитайте количество букв и звуков, издаваемых животными.</w:t>
      </w:r>
    </w:p>
    <w:p w:rsidR="00FD778C" w:rsidRDefault="00FD778C" w:rsidP="00FD778C">
      <w:pPr>
        <w:pStyle w:val="a7"/>
        <w:rPr>
          <w:rFonts w:eastAsia="Calibri"/>
          <w:lang w:eastAsia="en-US"/>
        </w:rPr>
      </w:pPr>
      <w:r>
        <w:rPr>
          <w:rFonts w:eastAsia="Calibri"/>
          <w:lang w:eastAsia="en-US"/>
        </w:rPr>
        <w:t>5. Грязнуля</w:t>
      </w:r>
    </w:p>
    <w:p w:rsidR="00FD778C" w:rsidRDefault="00FD778C" w:rsidP="00FD778C">
      <w:pPr>
        <w:rPr>
          <w:rFonts w:eastAsia="Calibri"/>
          <w:lang w:eastAsia="en-US"/>
        </w:rPr>
      </w:pPr>
      <w:r>
        <w:rPr>
          <w:rFonts w:eastAsia="Calibri"/>
          <w:lang w:eastAsia="en-US"/>
        </w:rPr>
        <w:t xml:space="preserve">Петя и Миша играли на грязном и темном чердаке дома. Потом они спустились вниз. У Пети всё лицо было грязным, а лицо Миши чудом осталось чистым. Несмотря на это, только Миша отправился умываться. Почему? </w:t>
      </w:r>
    </w:p>
    <w:p w:rsidR="00FD778C" w:rsidRDefault="00FD778C" w:rsidP="00FD778C">
      <w:pPr>
        <w:rPr>
          <w:rFonts w:eastAsia="Calibri"/>
          <w:lang w:eastAsia="en-US"/>
        </w:rPr>
      </w:pPr>
      <w:r>
        <w:rPr>
          <w:rFonts w:eastAsia="Calibri"/>
          <w:lang w:eastAsia="en-US"/>
        </w:rPr>
        <w:t>Ответ. Миша увидел, что у Пети грязное лицо и подумал, что у него также лицо грязное, Петя, увидев чистое лицо Миши, подумал, что с его лицом также все в порядке.</w:t>
      </w:r>
    </w:p>
    <w:p w:rsidR="00FD778C" w:rsidRDefault="00FD778C" w:rsidP="00FD778C">
      <w:pPr>
        <w:pStyle w:val="a7"/>
        <w:rPr>
          <w:rFonts w:eastAsia="Calibri"/>
          <w:lang w:eastAsia="en-US"/>
        </w:rPr>
      </w:pPr>
    </w:p>
    <w:p w:rsidR="003159FC" w:rsidRDefault="003159FC" w:rsidP="00FD778C">
      <w:pPr>
        <w:pStyle w:val="a7"/>
        <w:rPr>
          <w:rFonts w:eastAsia="Calibri"/>
          <w:lang w:eastAsia="en-US"/>
        </w:rPr>
      </w:pPr>
    </w:p>
    <w:p w:rsidR="00075D56" w:rsidRDefault="00075D56" w:rsidP="00075D56">
      <w:pPr>
        <w:jc w:val="center"/>
        <w:rPr>
          <w:b/>
        </w:rPr>
      </w:pPr>
    </w:p>
    <w:p w:rsidR="00075D56" w:rsidRDefault="00075D56" w:rsidP="00075D56">
      <w:pPr>
        <w:jc w:val="center"/>
        <w:rPr>
          <w:b/>
        </w:rPr>
      </w:pPr>
      <w:r>
        <w:rPr>
          <w:b/>
        </w:rPr>
        <w:lastRenderedPageBreak/>
        <w:t>ЗАДАНИЯ ДЛЯ 2 ГОДА ОБУЧЕНИЯ</w:t>
      </w:r>
    </w:p>
    <w:p w:rsidR="00075D56" w:rsidRDefault="00075D56" w:rsidP="00075D56">
      <w:pPr>
        <w:jc w:val="center"/>
        <w:rPr>
          <w:b/>
        </w:rPr>
      </w:pPr>
    </w:p>
    <w:p w:rsidR="00075D56" w:rsidRDefault="00075D56" w:rsidP="00075D56">
      <w:pPr>
        <w:ind w:left="1440"/>
        <w:rPr>
          <w:b/>
        </w:rPr>
      </w:pPr>
      <w:r>
        <w:rPr>
          <w:b/>
        </w:rPr>
        <w:t>1.Нанесите необходимые для изготовления детали размеры</w:t>
      </w:r>
    </w:p>
    <w:p w:rsidR="00075D56" w:rsidRDefault="00075D56" w:rsidP="00075D56"/>
    <w:p w:rsidR="00075D56" w:rsidRDefault="00075D56" w:rsidP="00075D56">
      <w:r>
        <w:rPr>
          <w:noProof/>
        </w:rPr>
        <w:drawing>
          <wp:inline distT="0" distB="0" distL="0" distR="0">
            <wp:extent cx="1556385" cy="533400"/>
            <wp:effectExtent l="0" t="0" r="571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6385" cy="533400"/>
                    </a:xfrm>
                    <a:prstGeom prst="rect">
                      <a:avLst/>
                    </a:prstGeom>
                    <a:noFill/>
                    <a:ln>
                      <a:noFill/>
                    </a:ln>
                  </pic:spPr>
                </pic:pic>
              </a:graphicData>
            </a:graphic>
          </wp:inline>
        </w:drawing>
      </w:r>
    </w:p>
    <w:p w:rsidR="00075D56" w:rsidRDefault="00075D56" w:rsidP="00075D56">
      <w:r>
        <w:rPr>
          <w:noProof/>
        </w:rPr>
        <w:drawing>
          <wp:inline distT="0" distB="0" distL="0" distR="0">
            <wp:extent cx="1556385" cy="501015"/>
            <wp:effectExtent l="0" t="0" r="5715"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6385" cy="501015"/>
                    </a:xfrm>
                    <a:prstGeom prst="rect">
                      <a:avLst/>
                    </a:prstGeom>
                    <a:noFill/>
                    <a:ln>
                      <a:noFill/>
                    </a:ln>
                  </pic:spPr>
                </pic:pic>
              </a:graphicData>
            </a:graphic>
          </wp:inline>
        </w:drawing>
      </w:r>
    </w:p>
    <w:p w:rsidR="00075D56" w:rsidRDefault="00075D56" w:rsidP="00075D56"/>
    <w:p w:rsidR="00075D56" w:rsidRDefault="00075D56" w:rsidP="00075D56">
      <w:pPr>
        <w:numPr>
          <w:ilvl w:val="1"/>
          <w:numId w:val="18"/>
        </w:numPr>
        <w:rPr>
          <w:b/>
          <w:bCs/>
          <w:color w:val="000000"/>
        </w:rPr>
      </w:pPr>
      <w:r>
        <w:rPr>
          <w:b/>
          <w:bCs/>
          <w:color w:val="000000"/>
        </w:rPr>
        <w:t>Для Цимлянского гидроузла</w:t>
      </w:r>
    </w:p>
    <w:p w:rsidR="00075D56" w:rsidRDefault="00075D56" w:rsidP="00075D56">
      <w:pPr>
        <w:jc w:val="both"/>
        <w:rPr>
          <w:color w:val="000000"/>
        </w:rPr>
      </w:pPr>
      <w:r>
        <w:rPr>
          <w:color w:val="000000"/>
        </w:rPr>
        <w:t>В выполнении срочного заказа по изготовлению изме</w:t>
      </w:r>
      <w:r>
        <w:rPr>
          <w:color w:val="000000"/>
        </w:rPr>
        <w:softHyphen/>
        <w:t>рительных приборов для Цимлянского гидроузла приняла участие бригада отличного качества в составе бригадира — старого, опытного рабочего — и 9 молодых рабочих, только что окончивших ремесленное училище.</w:t>
      </w:r>
    </w:p>
    <w:p w:rsidR="00075D56" w:rsidRDefault="00075D56" w:rsidP="00075D56">
      <w:pPr>
        <w:jc w:val="both"/>
        <w:rPr>
          <w:color w:val="000000"/>
        </w:rPr>
      </w:pPr>
      <w:r>
        <w:rPr>
          <w:color w:val="000000"/>
        </w:rPr>
        <w:t>В течение дня каждый из юных рабочих смонтировал по 15 приборов, а бригадир — на 9 приборов больше, чем в среднем каждый из 10 членов бригады.</w:t>
      </w:r>
    </w:p>
    <w:p w:rsidR="00075D56" w:rsidRDefault="00075D56" w:rsidP="00075D56">
      <w:pPr>
        <w:jc w:val="both"/>
        <w:rPr>
          <w:color w:val="000000"/>
        </w:rPr>
      </w:pPr>
      <w:r>
        <w:rPr>
          <w:color w:val="000000"/>
        </w:rPr>
        <w:t>Сколько всего измерительных приборов было смонти</w:t>
      </w:r>
      <w:r>
        <w:rPr>
          <w:color w:val="000000"/>
        </w:rPr>
        <w:softHyphen/>
        <w:t>ровано бригадой за один рабочий день?</w:t>
      </w:r>
    </w:p>
    <w:p w:rsidR="00075D56" w:rsidRDefault="00075D56" w:rsidP="00075D56">
      <w:pPr>
        <w:jc w:val="both"/>
        <w:rPr>
          <w:color w:val="000000"/>
        </w:rPr>
      </w:pPr>
    </w:p>
    <w:p w:rsidR="00075D56" w:rsidRPr="003159FC" w:rsidRDefault="00075D56" w:rsidP="00075D56">
      <w:pPr>
        <w:pStyle w:val="Style2"/>
        <w:widowControl/>
        <w:ind w:firstLine="567"/>
        <w:jc w:val="both"/>
        <w:rPr>
          <w:rStyle w:val="FontStyle12"/>
          <w:rFonts w:ascii="Times New Roman" w:hAnsi="Times New Roman" w:cs="Times New Roman"/>
          <w:b w:val="0"/>
          <w:sz w:val="24"/>
        </w:rPr>
      </w:pPr>
      <w:r w:rsidRPr="003159FC">
        <w:rPr>
          <w:rStyle w:val="FontStyle12"/>
          <w:rFonts w:ascii="Times New Roman" w:hAnsi="Times New Roman" w:cs="Times New Roman"/>
          <w:b w:val="0"/>
          <w:sz w:val="24"/>
          <w:u w:val="single"/>
        </w:rPr>
        <w:t>Ответ:</w:t>
      </w:r>
      <w:r w:rsidRPr="003159FC">
        <w:rPr>
          <w:rStyle w:val="FontStyle12"/>
          <w:rFonts w:ascii="Times New Roman" w:hAnsi="Times New Roman" w:cs="Times New Roman"/>
          <w:b w:val="0"/>
          <w:sz w:val="24"/>
        </w:rPr>
        <w:t xml:space="preserve"> Для решения задачи надо знать количество приборов, смонтированных бригадиром. А для этого в свою очередь надо знать, сколько приборов в среднем было смонтировано каждым из 10 членов бригады. Распределив поровну между девятью юными рабочими 9 приборов, изготовленных доба</w:t>
      </w:r>
      <w:r w:rsidRPr="003159FC">
        <w:rPr>
          <w:rStyle w:val="FontStyle12"/>
          <w:rFonts w:ascii="Times New Roman" w:hAnsi="Times New Roman" w:cs="Times New Roman"/>
          <w:b w:val="0"/>
          <w:sz w:val="24"/>
        </w:rPr>
        <w:softHyphen/>
        <w:t>вочно бригадиром, мы узнаем, что в среднем каждый член бри</w:t>
      </w:r>
      <w:r w:rsidRPr="003159FC">
        <w:rPr>
          <w:rStyle w:val="FontStyle12"/>
          <w:rFonts w:ascii="Times New Roman" w:hAnsi="Times New Roman" w:cs="Times New Roman"/>
          <w:b w:val="0"/>
          <w:sz w:val="24"/>
        </w:rPr>
        <w:softHyphen/>
        <w:t>гады смонтировал 15 + 1 = 16 приборов. Отсюда следует, что бригадир изготовил 16 + 9 = 25 приборов, а вся бригада (15X9)+ 25 = 160 приборов.</w:t>
      </w:r>
    </w:p>
    <w:p w:rsidR="00075D56" w:rsidRPr="003159FC" w:rsidRDefault="00075D56" w:rsidP="00075D56">
      <w:pPr>
        <w:pStyle w:val="Style2"/>
        <w:widowControl/>
        <w:ind w:firstLine="567"/>
        <w:jc w:val="both"/>
        <w:rPr>
          <w:rStyle w:val="FontStyle12"/>
          <w:rFonts w:ascii="Times New Roman" w:hAnsi="Times New Roman" w:cs="Times New Roman"/>
          <w:b w:val="0"/>
          <w:sz w:val="24"/>
        </w:rPr>
      </w:pPr>
      <w:r w:rsidRPr="003159FC">
        <w:rPr>
          <w:rStyle w:val="FontStyle12"/>
          <w:rFonts w:ascii="Times New Roman" w:hAnsi="Times New Roman" w:cs="Times New Roman"/>
          <w:b w:val="0"/>
          <w:sz w:val="24"/>
        </w:rPr>
        <w:t>Знающие алгебру могут решить эту задачу путем состав</w:t>
      </w:r>
      <w:r w:rsidRPr="003159FC">
        <w:rPr>
          <w:rStyle w:val="FontStyle12"/>
          <w:rFonts w:ascii="Times New Roman" w:hAnsi="Times New Roman" w:cs="Times New Roman"/>
          <w:b w:val="0"/>
          <w:sz w:val="24"/>
        </w:rPr>
        <w:softHyphen/>
        <w:t>ления одного уравнения с одним неизвестным.</w:t>
      </w:r>
    </w:p>
    <w:p w:rsidR="00075D56" w:rsidRPr="003159FC" w:rsidRDefault="00075D56" w:rsidP="00075D56">
      <w:pPr>
        <w:rPr>
          <w:sz w:val="40"/>
        </w:rPr>
      </w:pPr>
    </w:p>
    <w:p w:rsidR="00075D56" w:rsidRPr="003159FC" w:rsidRDefault="00075D56" w:rsidP="00075D56">
      <w:pPr>
        <w:numPr>
          <w:ilvl w:val="1"/>
          <w:numId w:val="18"/>
        </w:numPr>
        <w:rPr>
          <w:rStyle w:val="FontStyle12"/>
          <w:rFonts w:ascii="Times New Roman" w:hAnsi="Times New Roman" w:cs="Times New Roman"/>
          <w:sz w:val="24"/>
        </w:rPr>
      </w:pPr>
      <w:r w:rsidRPr="003159FC">
        <w:rPr>
          <w:rStyle w:val="FontStyle12"/>
          <w:rFonts w:ascii="Times New Roman" w:hAnsi="Times New Roman" w:cs="Times New Roman"/>
          <w:sz w:val="24"/>
        </w:rPr>
        <w:t>Велосипедист</w:t>
      </w:r>
    </w:p>
    <w:p w:rsidR="00075D56" w:rsidRPr="003159FC" w:rsidRDefault="00075D56" w:rsidP="00075D56">
      <w:pPr>
        <w:jc w:val="both"/>
        <w:rPr>
          <w:rStyle w:val="FontStyle12"/>
          <w:rFonts w:ascii="Times New Roman" w:hAnsi="Times New Roman" w:cs="Times New Roman"/>
          <w:b w:val="0"/>
          <w:sz w:val="24"/>
        </w:rPr>
      </w:pPr>
      <w:r w:rsidRPr="003159FC">
        <w:rPr>
          <w:rStyle w:val="FontStyle12"/>
          <w:rFonts w:ascii="Times New Roman" w:hAnsi="Times New Roman" w:cs="Times New Roman"/>
          <w:b w:val="0"/>
          <w:sz w:val="24"/>
        </w:rPr>
        <w:t>Когда велосипедист проехал 2/3 пути, лопнула шина. На остальной путь пешком он затратил вдвое больше времени, чем на велосипедную езду. Во сколько раз велосипедист ехал быстрее, чем шёл?</w:t>
      </w:r>
    </w:p>
    <w:p w:rsidR="00075D56" w:rsidRPr="003159FC" w:rsidRDefault="00075D56" w:rsidP="00075D56">
      <w:pPr>
        <w:jc w:val="both"/>
        <w:rPr>
          <w:rStyle w:val="FontStyle12"/>
          <w:rFonts w:ascii="Times New Roman" w:hAnsi="Times New Roman" w:cs="Times New Roman"/>
          <w:b w:val="0"/>
          <w:sz w:val="24"/>
        </w:rPr>
      </w:pPr>
    </w:p>
    <w:p w:rsidR="00075D56" w:rsidRPr="003159FC" w:rsidRDefault="00075D56" w:rsidP="00075D56">
      <w:pPr>
        <w:jc w:val="both"/>
        <w:rPr>
          <w:rStyle w:val="FontStyle12"/>
          <w:rFonts w:ascii="Times New Roman" w:hAnsi="Times New Roman" w:cs="Times New Roman"/>
          <w:b w:val="0"/>
          <w:sz w:val="24"/>
        </w:rPr>
      </w:pPr>
      <w:r w:rsidRPr="003159FC">
        <w:rPr>
          <w:rStyle w:val="FontStyle12"/>
          <w:rFonts w:ascii="Times New Roman" w:hAnsi="Times New Roman" w:cs="Times New Roman"/>
          <w:b w:val="0"/>
          <w:sz w:val="24"/>
        </w:rPr>
        <w:t>Ответ: Велосипедист прошёл пешком 1/3 пути, то есть вдвое меньше того, что проехал, а времени затратил вдвое больше. Следовательно, он ехал в 4 раза быстрее, чем шёл.</w:t>
      </w:r>
    </w:p>
    <w:p w:rsidR="00075D56" w:rsidRPr="003159FC" w:rsidRDefault="00075D56" w:rsidP="00075D56">
      <w:pPr>
        <w:jc w:val="both"/>
        <w:rPr>
          <w:sz w:val="32"/>
        </w:rPr>
      </w:pPr>
    </w:p>
    <w:p w:rsidR="00075D56" w:rsidRDefault="00075D56" w:rsidP="00075D56">
      <w:pPr>
        <w:numPr>
          <w:ilvl w:val="0"/>
          <w:numId w:val="18"/>
        </w:numPr>
        <w:rPr>
          <w:b/>
          <w:color w:val="000000"/>
        </w:rPr>
      </w:pPr>
      <w:r>
        <w:rPr>
          <w:b/>
          <w:color w:val="000000"/>
        </w:rPr>
        <w:t>Разложить монеты</w:t>
      </w:r>
    </w:p>
    <w:p w:rsidR="00075D56" w:rsidRDefault="00075D56" w:rsidP="00075D56">
      <w:pPr>
        <w:jc w:val="both"/>
        <w:rPr>
          <w:color w:val="000000"/>
        </w:rPr>
      </w:pPr>
      <w:r>
        <w:rPr>
          <w:color w:val="000000"/>
        </w:rPr>
        <w:t>Заготовьте 7 спичек и 6 монет. Спички разложите на столе звездочкой, как показано на рис. 36. Начиная от любой спички, отсчитайте по движению стрелки часов третью и около ее головки положите монету. Затем опять отсчитайте третью спичку в том же направле</w:t>
      </w:r>
      <w:r>
        <w:rPr>
          <w:color w:val="000000"/>
        </w:rPr>
        <w:softHyphen/>
        <w:t>нии, начиная от любой спички, против кото</w:t>
      </w:r>
      <w:r>
        <w:rPr>
          <w:color w:val="000000"/>
        </w:rPr>
        <w:softHyphen/>
        <w:t xml:space="preserve">рой еще не лежит монета, и также около головки положите монету. Действуя, таким образом, </w:t>
      </w:r>
      <w:r>
        <w:rPr>
          <w:bCs/>
          <w:color w:val="000000"/>
        </w:rPr>
        <w:t xml:space="preserve">постарайтесь    </w:t>
      </w:r>
      <w:r>
        <w:rPr>
          <w:color w:val="000000"/>
        </w:rPr>
        <w:t>разложить все 6монет около головок шести спичек. При отсчете спичек не следует пропу</w:t>
      </w:r>
      <w:r>
        <w:rPr>
          <w:color w:val="000000"/>
        </w:rPr>
        <w:softHyphen/>
        <w:t xml:space="preserve">скать и </w:t>
      </w:r>
      <w:r>
        <w:rPr>
          <w:bCs/>
          <w:color w:val="000000"/>
        </w:rPr>
        <w:t xml:space="preserve">тех, </w:t>
      </w:r>
      <w:r>
        <w:rPr>
          <w:color w:val="000000"/>
        </w:rPr>
        <w:t>около кото</w:t>
      </w:r>
      <w:r>
        <w:rPr>
          <w:bCs/>
          <w:color w:val="000000"/>
        </w:rPr>
        <w:t xml:space="preserve">рых </w:t>
      </w:r>
      <w:r>
        <w:rPr>
          <w:color w:val="000000"/>
        </w:rPr>
        <w:t xml:space="preserve">уже положена монета; начинать отсчет надо обязательно со спички, не имеющей около себя монеты; </w:t>
      </w:r>
      <w:r>
        <w:rPr>
          <w:bCs/>
          <w:color w:val="000000"/>
        </w:rPr>
        <w:t xml:space="preserve">двух </w:t>
      </w:r>
      <w:r>
        <w:rPr>
          <w:color w:val="000000"/>
        </w:rPr>
        <w:t>монет на одно место не класть.</w:t>
      </w:r>
    </w:p>
    <w:p w:rsidR="00075D56" w:rsidRDefault="00075D56" w:rsidP="00075D56">
      <w:pPr>
        <w:jc w:val="both"/>
        <w:rPr>
          <w:color w:val="000000"/>
        </w:rPr>
      </w:pPr>
      <w:r>
        <w:rPr>
          <w:color w:val="000000"/>
        </w:rPr>
        <w:t>Каким надо руководствоваться правилом, чтобы навер</w:t>
      </w:r>
      <w:r>
        <w:rPr>
          <w:color w:val="000000"/>
        </w:rPr>
        <w:softHyphen/>
        <w:t>няка решить задачу?</w:t>
      </w:r>
    </w:p>
    <w:p w:rsidR="00075D56" w:rsidRDefault="00075D56" w:rsidP="00075D56">
      <w:pPr>
        <w:jc w:val="both"/>
        <w:rPr>
          <w:color w:val="000000"/>
        </w:rPr>
      </w:pPr>
    </w:p>
    <w:p w:rsidR="00075D56" w:rsidRDefault="00075D56" w:rsidP="00075D56">
      <w:r>
        <w:rPr>
          <w:noProof/>
        </w:rPr>
        <w:lastRenderedPageBreak/>
        <w:drawing>
          <wp:inline distT="0" distB="0" distL="0" distR="0">
            <wp:extent cx="1600200" cy="91440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0" cstate="print">
                      <a:lum bright="-18000" contrast="48000"/>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rsidR="00075D56" w:rsidRDefault="00075D56" w:rsidP="00075D56">
      <w:pPr>
        <w:jc w:val="both"/>
        <w:rPr>
          <w:color w:val="000000"/>
        </w:rPr>
      </w:pPr>
      <w:r>
        <w:t xml:space="preserve">Ответ: </w:t>
      </w:r>
      <w:r>
        <w:rPr>
          <w:color w:val="000000"/>
        </w:rPr>
        <w:t>Секрет в том, чтобы каждый раз   монета   ложилась около того луча, от которого вы перед этим начали счет. Допустим, Вы начинаете счет от пятого луча (рис. 274). Первая монета ляжет  против  седьмого луча. Теперь  надо  положить монету против пятого луча. Для этого счёт придётся начать от третьего. В третий раз начнём счёт от первого луча, тогда монета ляжет против третьего луча и т.д.</w:t>
      </w:r>
    </w:p>
    <w:p w:rsidR="00075D56" w:rsidRDefault="00075D56" w:rsidP="00075D56">
      <w:pPr>
        <w:rPr>
          <w:color w:val="000000"/>
        </w:rPr>
      </w:pPr>
    </w:p>
    <w:p w:rsidR="00075D56" w:rsidRDefault="00075D56" w:rsidP="00075D56">
      <w:pPr>
        <w:rPr>
          <w:noProof/>
        </w:rPr>
      </w:pPr>
      <w:r>
        <w:rPr>
          <w:noProof/>
        </w:rPr>
        <w:drawing>
          <wp:inline distT="0" distB="0" distL="0" distR="0">
            <wp:extent cx="2165985" cy="1458595"/>
            <wp:effectExtent l="0" t="0" r="5715" b="8255"/>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cstate="print">
                      <a:lum bright="-18000" contrast="54000"/>
                      <a:grayscl/>
                      <a:biLevel thresh="50000"/>
                      <a:extLst>
                        <a:ext uri="{28A0092B-C50C-407E-A947-70E740481C1C}">
                          <a14:useLocalDpi xmlns:a14="http://schemas.microsoft.com/office/drawing/2010/main" val="0"/>
                        </a:ext>
                      </a:extLst>
                    </a:blip>
                    <a:srcRect/>
                    <a:stretch>
                      <a:fillRect/>
                    </a:stretch>
                  </pic:blipFill>
                  <pic:spPr bwMode="auto">
                    <a:xfrm>
                      <a:off x="0" y="0"/>
                      <a:ext cx="2165985" cy="1458595"/>
                    </a:xfrm>
                    <a:prstGeom prst="rect">
                      <a:avLst/>
                    </a:prstGeom>
                    <a:noFill/>
                    <a:ln>
                      <a:noFill/>
                    </a:ln>
                  </pic:spPr>
                </pic:pic>
              </a:graphicData>
            </a:graphic>
          </wp:inline>
        </w:drawing>
      </w:r>
    </w:p>
    <w:p w:rsidR="00075D56" w:rsidRDefault="00075D56" w:rsidP="00075D56"/>
    <w:p w:rsidR="00075D56" w:rsidRDefault="00075D56" w:rsidP="00075D56">
      <w:pPr>
        <w:jc w:val="both"/>
      </w:pPr>
      <w:r>
        <w:t>Бюро прогнозов сообщило в 3 часа дня, что в ближайшую неделю сохранится безоблачная погода. Можно ли ожидать, что через 60 часов  будет светить солнце?</w:t>
      </w:r>
    </w:p>
    <w:p w:rsidR="00075D56" w:rsidRDefault="00075D56" w:rsidP="00075D56">
      <w:pPr>
        <w:jc w:val="both"/>
      </w:pPr>
      <w:r>
        <w:t>(Через 60 часов будет ночь, солнца не будет)</w:t>
      </w:r>
    </w:p>
    <w:p w:rsidR="00075D56" w:rsidRDefault="00075D56" w:rsidP="00075D56">
      <w:pPr>
        <w:jc w:val="both"/>
      </w:pPr>
    </w:p>
    <w:p w:rsidR="00075D56" w:rsidRDefault="00075D56" w:rsidP="00075D56">
      <w:pPr>
        <w:numPr>
          <w:ilvl w:val="0"/>
          <w:numId w:val="18"/>
        </w:numPr>
        <w:jc w:val="both"/>
      </w:pPr>
      <w:r>
        <w:t>Заполни пустые клеточки буквами «л»,  «и», «т», «р» так, чтобы в любом столбце, в любой строке, в обоих рядах, из угла в угол буквы были разные.</w:t>
      </w:r>
    </w:p>
    <w:p w:rsidR="00075D56" w:rsidRDefault="00075D56" w:rsidP="00075D56"/>
    <w:p w:rsidR="00075D56" w:rsidRDefault="00D54773" w:rsidP="00075D56">
      <w:r>
        <w:rPr>
          <w:noProof/>
        </w:rPr>
        <w:pict>
          <v:group id="Группа 1148" o:spid="_x0000_s1060" style="position:absolute;margin-left:74.15pt;margin-top:10.4pt;width:79.2pt;height:79.2pt;z-index:251688960" coordorigin="1440,5616"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">
            <v:rect id="Rectangle 1728" o:spid="_x0000_s1027" style="position:absolute;left:1440;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J3cIA&#10;AADdAAAADwAAAGRycy9kb3ducmV2LnhtbERPTYvCMBC9C/sfwizsTVNdkbUaZVEUPWp72dvYjG3d&#10;ZlKaqNVfbwTB2zze50znranEhRpXWlbQ70UgiDOrS84VpMmq+wPCeWSNlWVScCMH89lHZ4qxtlfe&#10;0WXvcxFC2MWooPC+jqV0WUEGXc/WxIE72sagD7DJpW7wGsJNJQdRNJIGSw4NBda0KCj735+NgkM5&#10;SPG+S9aRGa++/bZNTue/pVJfn+3vBISn1r/FL/dGh/n94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gndwgAAAN0AAAAPAAAAAAAAAAAAAAAAAJgCAABkcnMvZG93&#10;bnJldi54bWxQSwUGAAAAAAQABAD1AAAAhwMAAAAA&#10;">
              <v:textbox>
                <w:txbxContent>
                  <w:p w:rsidR="004309ED" w:rsidRDefault="004309ED" w:rsidP="00075D56">
                    <w:r>
                      <w:t>л</w:t>
                    </w:r>
                  </w:p>
                </w:txbxContent>
              </v:textbox>
            </v:rect>
            <v:rect id="Rectangle 1729" o:spid="_x0000_s1028" style="position:absolute;left:1836;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2ncUA&#10;AADdAAAADwAAAGRycy9kb3ducmV2LnhtbESPQW/CMAyF75P4D5GRdhspTEx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adxQAAAN0AAAAPAAAAAAAAAAAAAAAAAJgCAABkcnMv&#10;ZG93bnJldi54bWxQSwUGAAAAAAQABAD1AAAAigMAAAAA&#10;"/>
            <v:rect id="Rectangle 1730" o:spid="_x0000_s1029" style="position:absolute;left:2232;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TBsQA&#10;AADdAAAADwAAAGRycy9kb3ducmV2LnhtbERPTWvCQBC9F/wPywjemk0il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kwbEAAAA3QAAAA8AAAAAAAAAAAAAAAAAmAIAAGRycy9k&#10;b3ducmV2LnhtbFBLBQYAAAAABAAEAPUAAACJAwAAAAA=&#10;">
              <v:textbox>
                <w:txbxContent>
                  <w:p w:rsidR="004309ED" w:rsidRDefault="004309ED" w:rsidP="00075D56">
                    <w:pPr>
                      <w:ind w:left="-142" w:firstLine="142"/>
                    </w:pPr>
                    <w:proofErr w:type="gramStart"/>
                    <w:r>
                      <w:t>р</w:t>
                    </w:r>
                    <w:proofErr w:type="gramEnd"/>
                  </w:p>
                </w:txbxContent>
              </v:textbox>
            </v:rect>
            <v:rect id="Rectangle 1731" o:spid="_x0000_s1030" style="position:absolute;left:2628;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EMQA&#10;AADdAAAADwAAAGRycy9kb3ducmV2LnhtbERPTWvCQBC9C/6HZQRvZmMK1qSuIhalPWq8eJtmp0lq&#10;djZkN5r213cLBW/zeJ+z2gymETfqXG1ZwTyKQRAXVtdcKjjn+9kShPPIGhvLpOCbHGzW49EKM23v&#10;fKTbyZcihLDLUEHlfZtJ6YqKDLrItsSB+7SdQR9gV0rd4T2Em0YmcbyQBmsODRW2tKuouJ56o+Cj&#10;Ts74c8wPsUn3T/59yL/6y6tS08mwfQHhafAP8b/7TYf5z+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cxDEAAAA3QAAAA8AAAAAAAAAAAAAAAAAmAIAAGRycy9k&#10;b3ducmV2LnhtbFBLBQYAAAAABAAEAPUAAACJAwAAAAA=&#10;"/>
            <v:rect id="Rectangle 1732" o:spid="_x0000_s1031" style="position:absolute;left:2628;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i8QA&#10;AADdAAAADwAAAGRycy9kb3ducmV2LnhtbERPTWvCQBC9F/oflin01mxUqE10FVEs9qjx0tuYHZNo&#10;djZk1yT213cLBW/zeJ8zXw6mFh21rrKsYBTFIIhzqysuFByz7dsHCOeRNdaWScGdHCwXz09zTLXt&#10;eU/dwRcihLBLUUHpfZNK6fKSDLrINsSBO9vWoA+wLaRusQ/hppbjOH6XBisODSU2tC4pvx5uRsGp&#10;Gh/xZ599xibZTvzXkF1u3xulXl+G1QyEp8E/xP/unQ7zp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1ovEAAAA3QAAAA8AAAAAAAAAAAAAAAAAmAIAAGRycy9k&#10;b3ducmV2LnhtbFBLBQYAAAAABAAEAPUAAACJAwAAAAA=&#10;"/>
            <v:rect id="Rectangle 1733" o:spid="_x0000_s1032" style="position:absolute;left:2232;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C+cUA&#10;AADdAAAADwAAAGRycy9kb3ducmV2LnhtbESPQW/CMAyF75P4D5GRuI0UJm2jEBBiArEjlMtupjFt&#10;oXGqJkDZr58Pk7jZes/vfZ4tOlerG7Wh8mxgNExAEefeVlwYOGTr109QISJbrD2TgQcFWMx7LzNM&#10;rb/zjm77WCgJ4ZCigTLGJtU65CU5DEPfEIt28q3DKGtbaNviXcJdrcdJ8q4dViwNJTa0Kim/7K/O&#10;wLEaH/B3l20SN1m/xe8uO19/vowZ9LvlFFSkLj7N/9dbK/gf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UL5xQAAAN0AAAAPAAAAAAAAAAAAAAAAAJgCAABkcnMv&#10;ZG93bnJldi54bWxQSwUGAAAAAAQABAD1AAAAigMAAAAA&#10;"/>
            <v:rect id="Rectangle 1734" o:spid="_x0000_s1033" style="position:absolute;left:1836;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YsIA&#10;AADdAAAADwAAAGRycy9kb3ducmV2LnhtbERPTYvCMBC9C/6HMII3TVVYbdcosouyHrVe9jbbzLbV&#10;ZlKaqNVfbwTB2zze58yXranEhRpXWlYwGkYgiDOrS84VHNL1YAbCeWSNlWVScCMHy0W3M8dE2yvv&#10;6LL3uQgh7BJUUHhfJ1K6rCCDbmhr4sD928agD7DJpW7wGsJNJcdR9CENlhwaCqzpq6DstD8bBX/l&#10;+ID3XbqJTLye+G2bHs+/30r1e+3qE4Sn1r/FL/ePDvOn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ediwgAAAN0AAAAPAAAAAAAAAAAAAAAAAJgCAABkcnMvZG93&#10;bnJldi54bWxQSwUGAAAAAAQABAD1AAAAhwMAAAAA&#10;">
              <v:textbox>
                <w:txbxContent>
                  <w:p w:rsidR="004309ED" w:rsidRDefault="004309ED" w:rsidP="00075D56">
                    <w:r>
                      <w:t>и</w:t>
                    </w:r>
                  </w:p>
                </w:txbxContent>
              </v:textbox>
            </v:rect>
            <v:rect id="Rectangle 1735" o:spid="_x0000_s1034" style="position:absolute;left:1440;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PLsUA&#10;AADdAAAADwAAAGRycy9kb3ducmV2LnhtbESPQW/CMAyF70j8h8hIu0ECkxDrCAgxMW1HKJfdvMZr&#10;OxqnagJ0+/X4gMTN1nt+7/Ny3ftGXaiLdWAL04kBRVwEV3Np4ZjvxgtQMSE7bAKThT+KsF4NB0vM&#10;XLjyni6HVCoJ4ZihhSqlNtM6FhV5jJPQEov2EzqPSdau1K7Dq4T7Rs+MmWuPNUtDhS1tKypOh7O3&#10;8F3Pjvi/z9+Nf9k9p88+/z1/vVn7NOo3r6AS9elhvl9/OMFfGO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8uxQAAAN0AAAAPAAAAAAAAAAAAAAAAAJgCAABkcnMv&#10;ZG93bnJldi54bWxQSwUGAAAAAAQABAD1AAAAigMAAAAA&#10;"/>
            <v:rect id="Rectangle 1736" o:spid="_x0000_s1035" style="position:absolute;left:1440;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qtcIA&#10;AADdAAAADwAAAGRycy9kb3ducmV2LnhtbERPTYvCMBC9L/gfwgje1kQF0a5RxMVFj1ov3sZmtu1u&#10;MylN1OqvN4LgbR7vc2aL1lbiQo0vHWsY9BUI4syZknMNh3T9OQHhA7LByjFpuJGHxbzzMcPEuCvv&#10;6LIPuYgh7BPUUIRQJ1L6rCCLvu9q4sj9usZiiLDJpWnwGsNtJYdKjaXFkmNDgTWtCsr+92er4VQO&#10;D3jfpT/KTtejsG3Tv/PxW+tet11+gQjUhrf45d6YOH+iB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eq1wgAAAN0AAAAPAAAAAAAAAAAAAAAAAJgCAABkcnMvZG93&#10;bnJldi54bWxQSwUGAAAAAAQABAD1AAAAhwMAAAAA&#10;"/>
            <v:rect id="Rectangle 1737" o:spid="_x0000_s1036" style="position:absolute;left:1836;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0wsMA&#10;AADdAAAADwAAAGRycy9kb3ducmV2LnhtbERPTWvCQBC9F/wPywi91V1TEE3dhGKx2KPGi7dpdpqk&#10;zc6G7Kqxv94VBG/zeJ+zzAfbihP1vnGsYTpRIIhLZxquNOyL9cschA/IBlvHpOFCHvJs9LTE1Lgz&#10;b+m0C5WIIexT1FCH0KVS+rImi37iOuLI/bjeYoiwr6Tp8RzDbSsTpWbSYsOxocaOVjWVf7uj1fDd&#10;JHv83xafyi7Wr+FrKH6Phw+tn8fD+xuIQEN4iO/ujYnz5yq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0wsMAAADdAAAADwAAAAAAAAAAAAAAAACYAgAAZHJzL2Rv&#10;d25yZXYueG1sUEsFBgAAAAAEAAQA9QAAAIgDAAAAAA==&#10;"/>
            <v:rect id="Rectangle 1738" o:spid="_x0000_s1037" style="position:absolute;left:2232;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WcMA&#10;AADdAAAADwAAAGRycy9kb3ducmV2LnhtbERPTWvCQBC9F/wPywje6q4Gik1dRRSlPcZ48TZmp0na&#10;7GzIrknaX98tFHqbx/uc9Xa0jeip87VjDYu5AkFcOFNzqeGSHx9XIHxANtg4Jg1f5GG7mTysMTVu&#10;4Iz6cyhFDGGfooYqhDaV0hcVWfRz1xJH7t11FkOEXSlNh0MMt41cKvUkLdYcGypsaV9R8Xm+Ww23&#10;ennB7yw/Kft8TMLbmH/crwetZ9Nx9wIi0Bj+xX/uVxPnr1Q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WcMAAADdAAAADwAAAAAAAAAAAAAAAACYAgAAZHJzL2Rv&#10;d25yZXYueG1sUEsFBgAAAAAEAAQA9QAAAIgDAAAAAA==&#10;">
              <v:textbox>
                <w:txbxContent>
                  <w:p w:rsidR="004309ED" w:rsidRDefault="004309ED" w:rsidP="00075D56">
                    <w:pPr>
                      <w:rPr>
                        <w:sz w:val="16"/>
                      </w:rPr>
                    </w:pPr>
                    <w:r>
                      <w:rPr>
                        <w:sz w:val="16"/>
                      </w:rPr>
                      <w:t>т</w:t>
                    </w:r>
                  </w:p>
                </w:txbxContent>
              </v:textbox>
            </v:rect>
            <v:rect id="Rectangle 1739" o:spid="_x0000_s1038" style="position:absolute;left:2628;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JLcQA&#10;AADdAAAADwAAAGRycy9kb3ducmV2LnhtbERPTWvCQBC9F/wPywje6m5tKRrdhNKitEdNLt7G7JjE&#10;ZmdDdtW0v75bELzN433OKhtsKy7U+8axhqepAkFcOtNwpaHI149zED4gG2wdk4Yf8pClo4cVJsZd&#10;eUuXXahEDGGfoIY6hC6R0pc1WfRT1xFH7uh6iyHCvpKmx2sMt62cKfUqLTYcG2rs6L2m8nt3thoO&#10;zazA322+UXaxfg5fQ3467z+0noyHtyWIQEO4i2/uTxPnz9U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SS3EAAAA3QAAAA8AAAAAAAAAAAAAAAAAmAIAAGRycy9k&#10;b3ducmV2LnhtbFBLBQYAAAAABAAEAPUAAACJAwAAAAA=&#10;"/>
            <v:rect id="Rectangle 1740" o:spid="_x0000_s1039" style="position:absolute;left:2628;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stsQA&#10;AADdAAAADwAAAGRycy9kb3ducmV2LnhtbERPTWvCQBC9F/wPywje6m4tLRrdhNKitEdNLt7G7JjE&#10;ZmdDdtW0v75bELzN433OKhtsKy7U+8axhqepAkFcOtNwpaHI149zED4gG2wdk4Yf8pClo4cVJsZd&#10;eUuXXahEDGGfoIY6hC6R0pc1WfRT1xFH7uh6iyHCvpKmx2sMt62cKfUqLTYcG2rs6L2m8nt3thoO&#10;zazA322+UXaxfg5fQ3467z+0noyHtyWIQEO4i2/uTxPnz9U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7LbEAAAA3QAAAA8AAAAAAAAAAAAAAAAAmAIAAGRycy9k&#10;b3ducmV2LnhtbFBLBQYAAAAABAAEAPUAAACJAwAAAAA=&#10;"/>
            <v:rect id="Rectangle 1741" o:spid="_x0000_s1040" style="position:absolute;left:2232;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ywcMA&#10;AADdAAAADwAAAGRycy9kb3ducmV2LnhtbERPTWvCQBC9C/0PyxR6010tBBtdRVos7THGi7cxOybR&#10;7GzIrknaX98tFHqbx/uc9Xa0jeip87VjDfOZAkFcOFNzqeGY76dLED4gG2wck4Yv8rDdPEzWmBo3&#10;cEb9IZQihrBPUUMVQptK6YuKLPqZa4kjd3GdxRBhV0rT4RDDbSMXSiXSYs2xocKWXisqboe71XCu&#10;F0f8zvJ3ZV/2z+FzzK/305vWT4/jbgUi0Bj+xX/uDxPnL1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hywcMAAADdAAAADwAAAAAAAAAAAAAAAACYAgAAZHJzL2Rv&#10;d25yZXYueG1sUEsFBgAAAAAEAAQA9QAAAIgDAAAAAA==&#10;"/>
            <v:rect id="Rectangle 1742" o:spid="_x0000_s1041" style="position:absolute;left:1836;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WsQA&#10;AADdAAAADwAAAGRycy9kb3ducmV2LnhtbERPTWvCQBC9F/wPywje6m4ttBrdhNKitEdNLt7G7JjE&#10;ZmdDdtW0v75bELzN433OKhtsKy7U+8axhqepAkFcOtNwpaHI149zED4gG2wdk4Yf8pClo4cVJsZd&#10;eUuXXahEDGGfoIY6hC6R0pc1WfRT1xFH7uh6iyHCvpKmx2sMt62cKfUiLTYcG2rs6L2m8nt3thoO&#10;zazA322+UXaxfg5fQ3467z+0noyHtyWIQEO4i2/uTxPnz9Ur/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11rEAAAA3QAAAA8AAAAAAAAAAAAAAAAAmAIAAGRycy9k&#10;b3ducmV2LnhtbFBLBQYAAAAABAAEAPUAAACJAwAAAAA=&#10;"/>
            <v:rect id="Rectangle 1743" o:spid="_x0000_s1042" style="position:absolute;left:1440;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DKMUA&#10;AADdAAAADwAAAGRycy9kb3ducmV2LnhtbESPQW/CMAyF70j8h8hIu0ECkxDrCAgxMW1HKJfdvMZr&#10;OxqnagJ0+/X4gMTN1nt+7/Ny3ftGXaiLdWAL04kBRVwEV3Np4ZjvxgtQMSE7bAKThT+KsF4NB0vM&#10;XLjyni6HVCoJ4ZihhSqlNtM6FhV5jJPQEov2EzqPSdau1K7Dq4T7Rs+MmWuPNUtDhS1tKypOh7O3&#10;8F3Pjvi/z9+Nf9k9p88+/z1/vVn7NOo3r6AS9elhvl9/OMFfGM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0MoxQAAAN0AAAAPAAAAAAAAAAAAAAAAAJgCAABkcnMv&#10;ZG93bnJldi54bWxQSwUGAAAAAAQABAD1AAAAigMAAAAA&#10;"/>
          </v:group>
        </w:pict>
      </w:r>
      <w:r>
        <w:rPr>
          <w:noProof/>
        </w:rPr>
        <w:pict>
          <v:group id="Группа 1127" o:spid="_x0000_s1043" style="position:absolute;margin-left:268.55pt;margin-top:10.4pt;width:79.2pt;height:79.2pt;z-index:251689984" coordorigin="5328,5616" coordsize="1584,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">
            <v:rect id="Rectangle 1745" o:spid="_x0000_s1044" style="position:absolute;left:5328;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textbox>
                <w:txbxContent>
                  <w:p w:rsidR="004309ED" w:rsidRDefault="004309ED" w:rsidP="00075D56">
                    <w:r>
                      <w:t>л</w:t>
                    </w:r>
                  </w:p>
                </w:txbxContent>
              </v:textbox>
            </v:rect>
            <v:rect id="Rectangle 1746" o:spid="_x0000_s1045" style="position:absolute;left:5724;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textbox>
                <w:txbxContent>
                  <w:p w:rsidR="004309ED" w:rsidRDefault="004309ED" w:rsidP="00075D56">
                    <w:pPr>
                      <w:rPr>
                        <w:sz w:val="16"/>
                      </w:rPr>
                    </w:pPr>
                    <w:r>
                      <w:rPr>
                        <w:sz w:val="16"/>
                      </w:rPr>
                      <w:t>т</w:t>
                    </w:r>
                  </w:p>
                </w:txbxContent>
              </v:textbox>
            </v:rect>
            <v:rect id="Rectangle 1747" o:spid="_x0000_s1046" style="position:absolute;left:6120;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TPcUA&#10;AADdAAAADwAAAGRycy9kb3ducmV2LnhtbESPQW/CMAyF70j8h8hIu0EKSNMoBISYmLYjlAs305i2&#10;0DhVE6Dw6+fDpN1svef3Pi9WnavVndpQeTYwHiWgiHNvKy4MHLLt8ANUiMgWa89k4EkBVst+b4Gp&#10;9Q/e0X0fCyUhHFI0UMbYpFqHvCSHYeQbYtHOvnUYZW0LbVt8SLir9SRJ3rXDiqWhxIY2JeXX/c0Z&#10;OFWTA7522VfiZttp/Omyy+34aczboFvPQUXq4r/57/rbCv54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tM9xQAAAN0AAAAPAAAAAAAAAAAAAAAAAJgCAABkcnMv&#10;ZG93bnJldi54bWxQSwUGAAAAAAQABAD1AAAAigMAAAAA&#10;">
              <v:textbox>
                <w:txbxContent>
                  <w:p w:rsidR="004309ED" w:rsidRDefault="004309ED" w:rsidP="00075D56">
                    <w:proofErr w:type="gramStart"/>
                    <w:r>
                      <w:t>р</w:t>
                    </w:r>
                    <w:proofErr w:type="gramEnd"/>
                  </w:p>
                </w:txbxContent>
              </v:textbox>
            </v:rect>
            <v:rect id="Rectangle 1748" o:spid="_x0000_s1047" style="position:absolute;left:6516;top:5616;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wpcIA&#10;AADdAAAADwAAAGRycy9kb3ducmV2LnhtbERPTYvCMBC9C/6HMII3TVVW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ClwgAAAN0AAAAPAAAAAAAAAAAAAAAAAJgCAABkcnMvZG93&#10;bnJldi54bWxQSwUGAAAAAAQABAD1AAAAhwMAAAAA&#10;">
              <v:textbox>
                <w:txbxContent>
                  <w:p w:rsidR="004309ED" w:rsidRDefault="004309ED" w:rsidP="00075D56">
                    <w:r>
                      <w:t>и</w:t>
                    </w:r>
                  </w:p>
                </w:txbxContent>
              </v:textbox>
            </v:rect>
            <v:rect id="Rectangle 1749" o:spid="_x0000_s1048" style="position:absolute;left:6516;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u0sEA&#10;AADdAAAADwAAAGRycy9kb3ducmV2LnhtbERPTYvCMBC9C/6HMII3TVWQtRpFFMU9ar14G5uxrTaT&#10;0kSt++uNsOBtHu9zZovGlOJBtSssKxj0IxDEqdUFZwqOyab3A8J5ZI2lZVLwIgeLebs1w1jbJ+/p&#10;cfCZCCHsYlSQe1/FUro0J4OubyviwF1sbdAHWGdS1/gM4aaUwygaS4MFh4YcK1rllN4Od6PgXAyP&#10;+LdPtpGZbEb+t0mu99NaqW6nWU5BeGr8V/zv3ukwfzAa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7tLBAAAA3QAAAA8AAAAAAAAAAAAAAAAAmAIAAGRycy9kb3du&#10;cmV2LnhtbFBLBQYAAAAABAAEAPUAAACGAwAAAAA=&#10;">
              <v:textbox>
                <w:txbxContent>
                  <w:p w:rsidR="004309ED" w:rsidRDefault="004309ED" w:rsidP="00075D56">
                    <w:pPr>
                      <w:rPr>
                        <w:sz w:val="16"/>
                      </w:rPr>
                    </w:pPr>
                    <w:r>
                      <w:rPr>
                        <w:sz w:val="16"/>
                      </w:rPr>
                      <w:t>т</w:t>
                    </w:r>
                  </w:p>
                </w:txbxContent>
              </v:textbox>
            </v:rect>
            <v:rect id="Rectangle 1750" o:spid="_x0000_s1049" style="position:absolute;left:6120;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LScIA&#10;AADdAAAADwAAAGRycy9kb3ducmV2LnhtbERPTYvCMBC9C/6HMII3TVVY3a5RRFHWo9aLt9lmtq02&#10;k9JErf56Iwje5vE+ZzpvTCmuVLvCsoJBPwJBnFpdcKbgkKx7ExDOI2ssLZOCOzmYz9qtKcba3nhH&#10;173PRAhhF6OC3PsqltKlORl0fVsRB+7f1gZ9gHUmdY23EG5KOYyiL2mw4NCQY0XLnNLz/mIU/BXD&#10;Az52ySYy3+uR3zbJ6XJcKdXtNIsfEJ4a/xG/3b86zB+M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0tJwgAAAN0AAAAPAAAAAAAAAAAAAAAAAJgCAABkcnMvZG93&#10;bnJldi54bWxQSwUGAAAAAAQABAD1AAAAhwMAAAAA&#10;">
              <v:textbox>
                <w:txbxContent>
                  <w:p w:rsidR="004309ED" w:rsidRDefault="004309ED" w:rsidP="00075D56">
                    <w:r>
                      <w:t>л</w:t>
                    </w:r>
                  </w:p>
                </w:txbxContent>
              </v:textbox>
            </v:rect>
            <v:rect id="Rectangle 1751" o:spid="_x0000_s1050" style="position:absolute;left:5724;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8UA&#10;AADdAAAADwAAAGRycy9kb3ducmV2LnhtbESPQW/CMAyF70j8h8hIu0EKSNMoBISYmLYjlAs305i2&#10;0DhVE6Dw6+fDpN1svef3Pi9WnavVndpQeTYwHiWgiHNvKy4MHLLt8ANUiMgWa89k4EkBVst+b4Gp&#10;9Q/e0X0fCyUhHFI0UMbYpFqHvCSHYeQbYtHOvnUYZW0LbVt8SLir9SRJ3rXDiqWhxIY2JeXX/c0Z&#10;OFWTA7522VfiZttp/Omyy+34aczboFvPQUXq4r/57/rbCv54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7xQAAAN0AAAAPAAAAAAAAAAAAAAAAAJgCAABkcnMv&#10;ZG93bnJldi54bWxQSwUGAAAAAAQABAD1AAAAigMAAAAA&#10;">
              <v:textbox>
                <w:txbxContent>
                  <w:p w:rsidR="004309ED" w:rsidRDefault="004309ED" w:rsidP="00075D56">
                    <w:r>
                      <w:t>и</w:t>
                    </w:r>
                  </w:p>
                </w:txbxContent>
              </v:textbox>
            </v:rect>
            <v:rect id="Rectangle 1752" o:spid="_x0000_s1051" style="position:absolute;left:5328;top:6012;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textbox>
                <w:txbxContent>
                  <w:p w:rsidR="004309ED" w:rsidRDefault="004309ED" w:rsidP="00075D56">
                    <w:proofErr w:type="gramStart"/>
                    <w:r>
                      <w:t>р</w:t>
                    </w:r>
                    <w:proofErr w:type="gramEnd"/>
                  </w:p>
                </w:txbxContent>
              </v:textbox>
            </v:rect>
            <v:rect id="Rectangle 1753" o:spid="_x0000_s1052" style="position:absolute;left:5328;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gQM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KBAxQAAAN0AAAAPAAAAAAAAAAAAAAAAAJgCAABkcnMv&#10;ZG93bnJldi54bWxQSwUGAAAAAAQABAD1AAAAigMAAAAA&#10;">
              <v:textbox>
                <w:txbxContent>
                  <w:p w:rsidR="004309ED" w:rsidRDefault="004309ED" w:rsidP="00075D56">
                    <w:r>
                      <w:t>и</w:t>
                    </w:r>
                  </w:p>
                </w:txbxContent>
              </v:textbox>
            </v:rect>
            <v:rect id="Rectangle 1754" o:spid="_x0000_s1053" style="position:absolute;left:5724;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textbox>
                <w:txbxContent>
                  <w:p w:rsidR="004309ED" w:rsidRDefault="004309ED" w:rsidP="00075D56">
                    <w:proofErr w:type="gramStart"/>
                    <w:r>
                      <w:t>р</w:t>
                    </w:r>
                    <w:proofErr w:type="gramEnd"/>
                  </w:p>
                </w:txbxContent>
              </v:textbox>
            </v:rect>
            <v:rect id="Rectangle 1755" o:spid="_x0000_s1054" style="position:absolute;left:6120;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rMQA&#10;AADdAAAADwAAAGRycy9kb3ducmV2LnhtbERPTWvCQBC9C/6HZQq96cZUSp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m6zEAAAA3QAAAA8AAAAAAAAAAAAAAAAAmAIAAGRycy9k&#10;b3ducmV2LnhtbFBLBQYAAAAABAAEAPUAAACJAwAAAAA=&#10;">
              <v:textbox>
                <w:txbxContent>
                  <w:p w:rsidR="004309ED" w:rsidRDefault="004309ED" w:rsidP="00075D56">
                    <w:pPr>
                      <w:rPr>
                        <w:sz w:val="16"/>
                      </w:rPr>
                    </w:pPr>
                    <w:r>
                      <w:rPr>
                        <w:sz w:val="16"/>
                      </w:rPr>
                      <w:t>т</w:t>
                    </w:r>
                  </w:p>
                </w:txbxContent>
              </v:textbox>
            </v:rect>
            <v:rect id="Rectangle 1756" o:spid="_x0000_s1055" style="position:absolute;left:6516;top:6408;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N8IA&#10;AADdAAAADwAAAGRycy9kb3ducmV2LnhtbERPTYvCMBC9C/6HMII3TdVF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43wgAAAN0AAAAPAAAAAAAAAAAAAAAAAJgCAABkcnMvZG93&#10;bnJldi54bWxQSwUGAAAAAAQABAD1AAAAhwMAAAAA&#10;">
              <v:textbox>
                <w:txbxContent>
                  <w:p w:rsidR="004309ED" w:rsidRDefault="004309ED" w:rsidP="00075D56">
                    <w:r>
                      <w:t>л</w:t>
                    </w:r>
                  </w:p>
                </w:txbxContent>
              </v:textbox>
            </v:rect>
            <v:rect id="Rectangle 1757" o:spid="_x0000_s1056" style="position:absolute;left:6516;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Q8QA&#10;AADdAAAADwAAAGRycy9kb3ducmV2LnhtbERPTWvCQBC9F/wPywi9NRutlBqzilhS9Kjx0tuYHZO0&#10;2dmQXU3sr+8KBW/zeJ+TrgbTiCt1rrasYBLFIIgLq2suFRzz7OUdhPPIGhvLpOBGDlbL0VOKibY9&#10;7+l68KUIIewSVFB53yZSuqIigy6yLXHgzrYz6APsSqk77EO4aeQ0jt+kwZpDQ4UtbSoqfg4Xo+BU&#10;T4/4u88/YzPPXv1uyL8vXx9KPY+H9QKEp8E/xP/urQ7zJ7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pkPEAAAA3QAAAA8AAAAAAAAAAAAAAAAAmAIAAGRycy9k&#10;b3ducmV2LnhtbFBLBQYAAAAABAAEAPUAAACJAwAAAAA=&#10;">
              <v:textbox>
                <w:txbxContent>
                  <w:p w:rsidR="004309ED" w:rsidRDefault="004309ED" w:rsidP="00075D56">
                    <w:proofErr w:type="gramStart"/>
                    <w:r>
                      <w:t>р</w:t>
                    </w:r>
                    <w:proofErr w:type="gramEnd"/>
                  </w:p>
                </w:txbxContent>
              </v:textbox>
            </v:rect>
            <v:rect id="Rectangle 1758" o:spid="_x0000_s1057" style="position:absolute;left:6120;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D2MIA&#10;AADdAAAADwAAAGRycy9kb3ducmV2LnhtbERPS4vCMBC+L/gfwgje1tQnu9Uooih61HrZ22wzttVm&#10;Upqo1V+/WRC8zcf3nOm8MaW4Ue0Kywp63QgEcWp1wZmCY7L+/ALhPLLG0jIpeJCD+az1McVY2zvv&#10;6XbwmQgh7GJUkHtfxVK6NCeDrmsr4sCdbG3QB1hnUtd4D+GmlP0oGkuDBYeGHCta5pReDlej4Lfo&#10;H/G5TzaR+V4P/K5JzteflVKddrOYgPDU+Lf45d7qML83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YwgAAAN0AAAAPAAAAAAAAAAAAAAAAAJgCAABkcnMvZG93&#10;bnJldi54bWxQSwUGAAAAAAQABAD1AAAAhwMAAAAA&#10;">
              <v:textbox>
                <w:txbxContent>
                  <w:p w:rsidR="004309ED" w:rsidRDefault="004309ED" w:rsidP="00075D56">
                    <w:r>
                      <w:t>и</w:t>
                    </w:r>
                  </w:p>
                </w:txbxContent>
              </v:textbox>
            </v:rect>
            <v:rect id="Rectangle 1759" o:spid="_x0000_s1058" style="position:absolute;left:5724;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r8QA&#10;AADdAAAADwAAAGRycy9kb3ducmV2LnhtbERPTWvCQBC9F/wPywi91Y1apE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na/EAAAA3QAAAA8AAAAAAAAAAAAAAAAAmAIAAGRycy9k&#10;b3ducmV2LnhtbFBLBQYAAAAABAAEAPUAAACJAwAAAAA=&#10;">
              <v:textbox>
                <w:txbxContent>
                  <w:p w:rsidR="004309ED" w:rsidRDefault="004309ED" w:rsidP="00075D56">
                    <w:r>
                      <w:t>л</w:t>
                    </w:r>
                  </w:p>
                </w:txbxContent>
              </v:textbox>
            </v:rect>
            <v:rect id="Rectangle 1760" o:spid="_x0000_s1059" style="position:absolute;left:5328;top:6804;width:396;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4NMMA&#10;AADdAAAADwAAAGRycy9kb3ducmV2LnhtbERPS4vCMBC+L/gfwgje1tQHuluNIoqiR62Xvc02Y1tt&#10;JqWJWv31mwXB23x8z5nOG1OKG9WusKyg141AEKdWF5wpOCbrzy8QziNrLC2Tggc5mM9aH1OMtb3z&#10;nm4Hn4kQwi5GBbn3VSylS3My6Lq2Ig7cydYGfYB1JnWN9xBuStmPopE0WHBoyLGiZU7p5XA1Cn6L&#10;/hGf+2QTme/1wO+a5Hz9WSnVaTeLCQhPjX+LX+6tDvN7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E4NMMAAADdAAAADwAAAAAAAAAAAAAAAACYAgAAZHJzL2Rv&#10;d25yZXYueG1sUEsFBgAAAAAEAAQA9QAAAIgDAAAAAA==&#10;">
              <v:textbox>
                <w:txbxContent>
                  <w:p w:rsidR="004309ED" w:rsidRDefault="004309ED" w:rsidP="00075D56">
                    <w:pPr>
                      <w:rPr>
                        <w:sz w:val="16"/>
                      </w:rPr>
                    </w:pPr>
                    <w:r>
                      <w:rPr>
                        <w:sz w:val="16"/>
                      </w:rPr>
                      <w:t>т</w:t>
                    </w:r>
                  </w:p>
                </w:txbxContent>
              </v:textbox>
            </v:rect>
          </v:group>
        </w:pict>
      </w:r>
    </w:p>
    <w:p w:rsidR="00075D56" w:rsidRDefault="00075D56" w:rsidP="00075D56"/>
    <w:p w:rsidR="00075D56" w:rsidRDefault="00075D56" w:rsidP="00075D56"/>
    <w:p w:rsidR="00075D56" w:rsidRDefault="00075D56" w:rsidP="00075D56"/>
    <w:p w:rsidR="00075D56" w:rsidRDefault="00075D56" w:rsidP="00075D56"/>
    <w:p w:rsidR="00075D56" w:rsidRDefault="00075D56" w:rsidP="00075D56"/>
    <w:p w:rsidR="00075D56" w:rsidRDefault="00075D56" w:rsidP="00075D56"/>
    <w:p w:rsidR="00075D56" w:rsidRDefault="00075D56" w:rsidP="00075D56"/>
    <w:p w:rsidR="00075D56" w:rsidRDefault="00075D56" w:rsidP="00075D56">
      <w:r>
        <w:t>В букете 11  цветов, причём 5 из них красные, а 6 – розы. Какое наибольшее число белых гвоздик может быть в букете? (5)</w:t>
      </w:r>
    </w:p>
    <w:p w:rsidR="00075D56" w:rsidRDefault="00075D56" w:rsidP="00075D56"/>
    <w:p w:rsidR="00075D56" w:rsidRDefault="00075D56" w:rsidP="00075D56"/>
    <w:p w:rsidR="00075D56" w:rsidRDefault="00075D56" w:rsidP="00075D56">
      <w:pPr>
        <w:numPr>
          <w:ilvl w:val="0"/>
          <w:numId w:val="18"/>
        </w:numPr>
        <w:jc w:val="both"/>
      </w:pPr>
      <w:r>
        <w:t xml:space="preserve"> На заседании присутствуют 29 академиков, 12 из них имеют бороду, а 18 – усы. У трёх академиков нет ни бороды, ни усов. Сколько академиков имеют бороду и усы? (4)</w:t>
      </w:r>
    </w:p>
    <w:p w:rsidR="00075D56" w:rsidRDefault="00075D56" w:rsidP="00075D56">
      <w:r>
        <w:t>От Кенгуру из Австралии получена шифровка:</w:t>
      </w:r>
    </w:p>
    <w:p w:rsidR="00075D56" w:rsidRDefault="00075D56" w:rsidP="00075D56">
      <w:r>
        <w:t xml:space="preserve">                  12342562756278</w:t>
      </w:r>
    </w:p>
    <w:p w:rsidR="00075D56" w:rsidRDefault="00075D56" w:rsidP="00075D56">
      <w:pPr>
        <w:ind w:firstLine="720"/>
      </w:pPr>
      <w:r>
        <w:t>В ней разные цифры обозначают разные буквы, а одинаковые  цифры – одинаковые буквы. Что могло, было написано в шифровке?</w:t>
      </w:r>
    </w:p>
    <w:p w:rsidR="00075D56" w:rsidRDefault="00075D56" w:rsidP="00075D56"/>
    <w:p w:rsidR="00075D56" w:rsidRDefault="00075D56" w:rsidP="00075D56">
      <w:r>
        <w:t>а) думай и трудись</w:t>
      </w:r>
      <w:r>
        <w:tab/>
      </w:r>
      <w:r>
        <w:tab/>
        <w:t>б</w:t>
      </w:r>
      <w:proofErr w:type="gramStart"/>
      <w:r>
        <w:t>)г</w:t>
      </w:r>
      <w:proofErr w:type="gramEnd"/>
      <w:r>
        <w:t>уляй и отдыхай</w:t>
      </w:r>
      <w:r>
        <w:tab/>
      </w:r>
      <w:r>
        <w:tab/>
        <w:t xml:space="preserve">в)привет от </w:t>
      </w:r>
      <w:proofErr w:type="spellStart"/>
      <w:r>
        <w:t>Кенги</w:t>
      </w:r>
      <w:proofErr w:type="spellEnd"/>
      <w:r>
        <w:tab/>
      </w:r>
      <w:r>
        <w:tab/>
      </w:r>
    </w:p>
    <w:p w:rsidR="00075D56" w:rsidRDefault="00075D56" w:rsidP="00075D56">
      <w:r>
        <w:t>г) вперёд к победам</w:t>
      </w:r>
      <w:r>
        <w:tab/>
      </w:r>
      <w:r>
        <w:tab/>
        <w:t>д) мой вопрос прост</w:t>
      </w:r>
    </w:p>
    <w:p w:rsidR="00075D56" w:rsidRDefault="00075D56" w:rsidP="00075D56">
      <w:pPr>
        <w:tabs>
          <w:tab w:val="left" w:pos="6663"/>
        </w:tabs>
        <w:jc w:val="center"/>
        <w:outlineLvl w:val="1"/>
        <w:rPr>
          <w:b/>
        </w:rPr>
      </w:pPr>
    </w:p>
    <w:p w:rsidR="00963908" w:rsidRDefault="00963908" w:rsidP="00215004">
      <w:pPr>
        <w:rPr>
          <w:b/>
        </w:rPr>
      </w:pPr>
      <w:r>
        <w:br w:type="page"/>
      </w:r>
    </w:p>
    <w:p w:rsidR="00CB5A12" w:rsidRDefault="00CB5A12" w:rsidP="00A35EBC">
      <w:pPr>
        <w:sectPr w:rsidR="00CB5A12" w:rsidSect="00075D56">
          <w:type w:val="continuous"/>
          <w:pgSz w:w="11906" w:h="16838"/>
          <w:pgMar w:top="1134" w:right="850" w:bottom="1134" w:left="1701" w:header="709" w:footer="709" w:gutter="0"/>
          <w:cols w:space="708"/>
          <w:docGrid w:linePitch="360"/>
        </w:sectPr>
      </w:pPr>
    </w:p>
    <w:p w:rsidR="00CB5A12" w:rsidRDefault="00CB5A12" w:rsidP="00CB5A12">
      <w:pPr>
        <w:tabs>
          <w:tab w:val="left" w:pos="6663"/>
        </w:tabs>
        <w:jc w:val="center"/>
        <w:outlineLvl w:val="1"/>
        <w:rPr>
          <w:b/>
        </w:rPr>
      </w:pPr>
      <w:r>
        <w:rPr>
          <w:b/>
        </w:rPr>
        <w:lastRenderedPageBreak/>
        <w:t>Сколько серых мышей у Йозефа?</w:t>
      </w:r>
    </w:p>
    <w:p w:rsidR="00CB5A12" w:rsidRDefault="00CB5A12" w:rsidP="00CB5A12">
      <w:pPr>
        <w:jc w:val="center"/>
      </w:pPr>
      <w:r>
        <w:rPr>
          <w:b/>
        </w:rPr>
        <w:br/>
      </w:r>
      <w:r>
        <w:t xml:space="preserve">У Йозефа 100 мышей, некоторые из них белые, некоторые - серые. Известно, что хотя бы одна мышь серая, а из двух мышей хотя бы одна - белая. Сколько серых мышей у Йозефа? </w:t>
      </w:r>
      <w:r>
        <w:br/>
      </w:r>
      <w:r>
        <w:rPr>
          <w:bCs/>
        </w:rPr>
        <w:t>(A)</w:t>
      </w:r>
      <w:r>
        <w:t xml:space="preserve"> 1;   </w:t>
      </w:r>
      <w:r>
        <w:rPr>
          <w:bCs/>
        </w:rPr>
        <w:t>(B)</w:t>
      </w:r>
      <w:r>
        <w:t xml:space="preserve"> 49;   </w:t>
      </w:r>
      <w:r>
        <w:rPr>
          <w:bCs/>
        </w:rPr>
        <w:t>(C)</w:t>
      </w:r>
      <w:r>
        <w:t xml:space="preserve"> 50;   </w:t>
      </w:r>
      <w:r>
        <w:rPr>
          <w:bCs/>
        </w:rPr>
        <w:t>(D)</w:t>
      </w:r>
      <w:r>
        <w:t xml:space="preserve"> 99;   </w:t>
      </w:r>
      <w:r>
        <w:rPr>
          <w:bCs/>
        </w:rPr>
        <w:t>(E)</w:t>
      </w:r>
      <w:r>
        <w:t xml:space="preserve"> невозможно определить</w:t>
      </w:r>
      <w:r>
        <w:br/>
      </w:r>
      <w:r>
        <w:br/>
        <w:t>Вариант 1. Устроим перебор пар мышей так, чтобы одна мышь серая (упомянутая в условии), а другая, какая придется.</w:t>
      </w:r>
    </w:p>
    <w:p w:rsidR="00CB5A12" w:rsidRDefault="00CB5A12" w:rsidP="00CB5A12">
      <w:pPr>
        <w:pStyle w:val="a7"/>
      </w:pPr>
      <w:r>
        <w:rPr>
          <w:noProof/>
        </w:rPr>
        <w:drawing>
          <wp:anchor distT="0" distB="0" distL="95250" distR="95250" simplePos="0" relativeHeight="251632640" behindDoc="0" locked="0" layoutInCell="1" allowOverlap="0">
            <wp:simplePos x="0" y="0"/>
            <wp:positionH relativeFrom="column">
              <wp:posOffset>4726940</wp:posOffset>
            </wp:positionH>
            <wp:positionV relativeFrom="line">
              <wp:posOffset>166370</wp:posOffset>
            </wp:positionV>
            <wp:extent cx="925830" cy="760095"/>
            <wp:effectExtent l="0" t="0" r="7620" b="1905"/>
            <wp:wrapSquare wrapText="bothSides"/>
            <wp:docPr id="1644" name="Рисунок 1644" descr="Описание: zadacha-kenguru-78-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Описание: zadacha-kenguru-78-log-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5830" cy="760095"/>
                    </a:xfrm>
                    <a:prstGeom prst="rect">
                      <a:avLst/>
                    </a:prstGeom>
                    <a:noFill/>
                  </pic:spPr>
                </pic:pic>
              </a:graphicData>
            </a:graphic>
          </wp:anchor>
        </w:drawing>
      </w:r>
      <w:r>
        <w:t xml:space="preserve">Из условия следует, что все мыши, которых мы присоединяем </w:t>
      </w:r>
      <w:proofErr w:type="gramStart"/>
      <w:r>
        <w:t>к</w:t>
      </w:r>
      <w:proofErr w:type="gramEnd"/>
      <w:r>
        <w:t xml:space="preserve"> серой - белого цвета. Ответ: (А) (одна мышь серая).</w:t>
      </w:r>
    </w:p>
    <w:p w:rsidR="00CB5A12" w:rsidRDefault="00CB5A12" w:rsidP="00CB5A12">
      <w:pPr>
        <w:pStyle w:val="a7"/>
      </w:pPr>
      <w:r>
        <w:t>Вариант 2. Предположим, что имеются две, или более серых мышей.</w:t>
      </w:r>
    </w:p>
    <w:p w:rsidR="00CB5A12" w:rsidRDefault="00CB5A12" w:rsidP="00CB5A12">
      <w:pPr>
        <w:pStyle w:val="a7"/>
      </w:pPr>
      <w:r>
        <w:t xml:space="preserve">В этом случае существует, по меньшей мере, пара мышей серого цвета, что противоречит условию. </w:t>
      </w:r>
    </w:p>
    <w:p w:rsidR="00CB5A12" w:rsidRDefault="00CB5A12" w:rsidP="00CB5A12">
      <w:pPr>
        <w:pStyle w:val="a7"/>
      </w:pPr>
      <w:r>
        <w:t xml:space="preserve">Следовательно, предположение наше ошибочно и в хозяйстве Йозефа имеется лишь одна серая мышь, факт существования которой оговорен условием. </w:t>
      </w:r>
    </w:p>
    <w:p w:rsidR="00CB5A12" w:rsidRPr="00CB5A12" w:rsidRDefault="00CB5A12" w:rsidP="00CB5A12">
      <w:pPr>
        <w:pStyle w:val="2"/>
        <w:tabs>
          <w:tab w:val="num" w:pos="1080"/>
        </w:tabs>
        <w:ind w:left="720"/>
        <w:jc w:val="center"/>
        <w:rPr>
          <w:rFonts w:ascii="Times New Roman" w:hAnsi="Times New Roman"/>
          <w:color w:val="auto"/>
          <w:sz w:val="24"/>
          <w:szCs w:val="24"/>
        </w:rPr>
      </w:pPr>
      <w:r w:rsidRPr="00CB5A12">
        <w:rPr>
          <w:rFonts w:ascii="Times New Roman" w:hAnsi="Times New Roman"/>
          <w:i/>
          <w:color w:val="auto"/>
          <w:sz w:val="24"/>
          <w:szCs w:val="24"/>
        </w:rPr>
        <w:t xml:space="preserve">Сколько существует натуральных чисел? </w:t>
      </w:r>
    </w:p>
    <w:p w:rsidR="00CB5A12" w:rsidRDefault="00CB5A12" w:rsidP="00CB5A12">
      <w:r>
        <w:br/>
      </w:r>
      <w:r>
        <w:rPr>
          <w:noProof/>
        </w:rPr>
        <w:drawing>
          <wp:anchor distT="0" distB="0" distL="190500" distR="190500" simplePos="0" relativeHeight="251633664" behindDoc="0" locked="0" layoutInCell="1" allowOverlap="0">
            <wp:simplePos x="0" y="0"/>
            <wp:positionH relativeFrom="column">
              <wp:posOffset>5007610</wp:posOffset>
            </wp:positionH>
            <wp:positionV relativeFrom="line">
              <wp:posOffset>60960</wp:posOffset>
            </wp:positionV>
            <wp:extent cx="714375" cy="762000"/>
            <wp:effectExtent l="0" t="0" r="9525" b="0"/>
            <wp:wrapSquare wrapText="bothSides"/>
            <wp:docPr id="1643" name="Рисунок 1643" descr="Описание: Задача на дел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Задача на делимость"/>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pic:spPr>
                </pic:pic>
              </a:graphicData>
            </a:graphic>
          </wp:anchor>
        </w:drawing>
      </w:r>
      <w:r>
        <w:t xml:space="preserve">Сколько существует натуральных чисел, меньших 100, которые: </w:t>
      </w:r>
      <w:r>
        <w:br/>
        <w:t>а) делятся одновременно на 2 и на 3?</w:t>
      </w:r>
      <w:r>
        <w:br/>
        <w:t>б) делятся на 2, но не делятся на 3?</w:t>
      </w:r>
      <w:r>
        <w:br/>
        <w:t>в) делятся на 3, но не делятся на 2?</w:t>
      </w:r>
      <w:r>
        <w:br/>
        <w:t xml:space="preserve">г) делятся на 3, или на 2 </w:t>
      </w:r>
      <w:proofErr w:type="gramStart"/>
      <w:r>
        <w:t xml:space="preserve">( </w:t>
      </w:r>
      <w:proofErr w:type="gramEnd"/>
      <w:r>
        <w:t>по крайней мере на одно из этих двух чисел)?</w:t>
      </w:r>
      <w:r>
        <w:br/>
        <w:t xml:space="preserve">д) не делятся ни на 2, ни на 3? </w:t>
      </w:r>
    </w:p>
    <w:p w:rsidR="00CB5A12" w:rsidRDefault="00CB5A12" w:rsidP="00CB5A12">
      <w:r>
        <w:t>а) Среди первых 99-ти натуральных чисел делятся на 2 и на 3, т.е. делятся на 6 [99</w:t>
      </w:r>
      <w:proofErr w:type="gramStart"/>
      <w:r>
        <w:t xml:space="preserve"> :</w:t>
      </w:r>
      <w:proofErr w:type="gramEnd"/>
      <w:r>
        <w:t xml:space="preserve"> 6] = 16 чисел.</w:t>
      </w:r>
    </w:p>
    <w:p w:rsidR="00CB5A12" w:rsidRDefault="00CB5A12" w:rsidP="00CB5A12">
      <w:pPr>
        <w:pStyle w:val="a7"/>
      </w:pPr>
      <w:r>
        <w:t>б) Чисел, делящихся на 2 (четных), среди первых 99-ти [99</w:t>
      </w:r>
      <w:proofErr w:type="gramStart"/>
      <w:r>
        <w:t xml:space="preserve"> :</w:t>
      </w:r>
      <w:proofErr w:type="gramEnd"/>
      <w:r>
        <w:t xml:space="preserve"> 2] = 49 . </w:t>
      </w:r>
      <w:r>
        <w:br/>
        <w:t>Среди этих чисел есть 16, которые делятся и на 3.</w:t>
      </w:r>
      <w:r>
        <w:br/>
        <w:t>Поэтому чисел, которые делятся на 2, но не делятся на 3, в рассматриваемом интервале всего 49 - 16 = 33.</w:t>
      </w:r>
    </w:p>
    <w:p w:rsidR="00CB5A12" w:rsidRDefault="00CB5A12" w:rsidP="00CB5A12">
      <w:pPr>
        <w:pStyle w:val="a7"/>
      </w:pPr>
      <w:r>
        <w:t>в) Чисел, делящихся на 3, в рассматриваемом интервале 99</w:t>
      </w:r>
      <w:proofErr w:type="gramStart"/>
      <w:r>
        <w:t xml:space="preserve"> :</w:t>
      </w:r>
      <w:proofErr w:type="gramEnd"/>
      <w:r>
        <w:t xml:space="preserve"> 3 = 33. </w:t>
      </w:r>
      <w:r>
        <w:br/>
        <w:t>16 из них делятся также и на 2.</w:t>
      </w:r>
      <w:r>
        <w:br/>
        <w:t>Поэтому, чисел, которые делятся на 3, но не делятся на 2, всего 33 - 16 = 17.</w:t>
      </w:r>
    </w:p>
    <w:p w:rsidR="00CB5A12" w:rsidRDefault="00CB5A12" w:rsidP="00CB5A12">
      <w:pPr>
        <w:pStyle w:val="a7"/>
      </w:pPr>
      <w:r>
        <w:t>г) Количество чисел, которые делятся и на 2 или на 3, определим, добавив к 49 четным числам 17 чисел, которые делятся на 3, но не делятся на 2</w:t>
      </w:r>
      <w:proofErr w:type="gramStart"/>
      <w:r>
        <w:t xml:space="preserve"> :</w:t>
      </w:r>
      <w:proofErr w:type="gramEnd"/>
      <w:r>
        <w:t xml:space="preserve"> 49 + 17 = 66.</w:t>
      </w:r>
    </w:p>
    <w:p w:rsidR="00CB5A12" w:rsidRDefault="00CB5A12" w:rsidP="00CB5A12">
      <w:r>
        <w:t>д) Всего в рассматриваемом интервале 99 чисел, из них 66 делятся либо на 2, либо на 3. Остается 99 - 66 = 33 числа, которые не делятся ни на 2, ни на 3.</w:t>
      </w:r>
    </w:p>
    <w:p w:rsidR="00CB5A12" w:rsidRDefault="00CB5A12" w:rsidP="00CB5A12"/>
    <w:p w:rsidR="00CB5A12" w:rsidRPr="00CB5A12" w:rsidRDefault="00CB5A12" w:rsidP="00CB5A12">
      <w:pPr>
        <w:pStyle w:val="2"/>
        <w:tabs>
          <w:tab w:val="num" w:pos="1080"/>
        </w:tabs>
        <w:ind w:left="720"/>
        <w:jc w:val="center"/>
        <w:rPr>
          <w:rFonts w:ascii="Times New Roman" w:hAnsi="Times New Roman"/>
          <w:i/>
          <w:color w:val="auto"/>
          <w:sz w:val="24"/>
          <w:szCs w:val="24"/>
        </w:rPr>
      </w:pPr>
      <w:r>
        <w:rPr>
          <w:rFonts w:ascii="Times New Roman" w:hAnsi="Times New Roman"/>
          <w:i/>
          <w:color w:val="auto"/>
          <w:sz w:val="24"/>
          <w:szCs w:val="24"/>
        </w:rPr>
        <w:t>Какая монета тяжелее</w:t>
      </w:r>
      <w:r w:rsidRPr="00CB5A12">
        <w:rPr>
          <w:rFonts w:ascii="Times New Roman" w:hAnsi="Times New Roman"/>
          <w:i/>
          <w:color w:val="auto"/>
          <w:sz w:val="24"/>
          <w:szCs w:val="24"/>
        </w:rPr>
        <w:t>?</w:t>
      </w:r>
    </w:p>
    <w:p w:rsidR="00CB5A12" w:rsidRDefault="00CB5A12" w:rsidP="00CB5A12">
      <w:pPr>
        <w:jc w:val="both"/>
      </w:pPr>
      <w:r>
        <w:br/>
        <w:t>Из 60-ти одинаковых по виду монет одна отличается от других по массе.</w:t>
      </w:r>
      <w:r>
        <w:br/>
        <w:t xml:space="preserve">Двумя взвешиваниями на рычажных весах без гирь определить, легче она или тяжелее? </w:t>
      </w:r>
    </w:p>
    <w:tbl>
      <w:tblPr>
        <w:tblW w:w="0" w:type="auto"/>
        <w:tblCellSpacing w:w="15" w:type="dxa"/>
        <w:tblLook w:val="04A0" w:firstRow="1" w:lastRow="0" w:firstColumn="1" w:lastColumn="0" w:noHBand="0" w:noVBand="1"/>
      </w:tblPr>
      <w:tblGrid>
        <w:gridCol w:w="9445"/>
      </w:tblGrid>
      <w:tr w:rsidR="00CB5A12" w:rsidTr="00CB5A12">
        <w:trPr>
          <w:tblCellSpacing w:w="15" w:type="dxa"/>
        </w:trPr>
        <w:tc>
          <w:tcPr>
            <w:tcW w:w="0" w:type="auto"/>
            <w:tcMar>
              <w:top w:w="15" w:type="dxa"/>
              <w:left w:w="15" w:type="dxa"/>
              <w:bottom w:w="15" w:type="dxa"/>
              <w:right w:w="15" w:type="dxa"/>
            </w:tcMar>
            <w:vAlign w:val="center"/>
            <w:hideMark/>
          </w:tcPr>
          <w:p w:rsidR="00CB5A12" w:rsidRDefault="00CB5A12">
            <w:pPr>
              <w:pStyle w:val="a7"/>
              <w:spacing w:before="0" w:beforeAutospacing="0" w:after="0" w:afterAutospacing="0"/>
            </w:pPr>
            <w:r>
              <w:br/>
            </w:r>
            <w:r>
              <w:lastRenderedPageBreak/>
              <w:t>Разделим подлежащие проверке монеты на 3 равные группы, одну из которых используем в качестве контрольной.</w:t>
            </w:r>
          </w:p>
          <w:p w:rsidR="00CB5A12" w:rsidRDefault="00CB5A12">
            <w:pPr>
              <w:pStyle w:val="a7"/>
              <w:spacing w:before="0" w:beforeAutospacing="0" w:after="0" w:afterAutospacing="0"/>
            </w:pPr>
            <w:r>
              <w:t>При первом взвешивании кладем на чаши весов по 20 монет.</w:t>
            </w:r>
          </w:p>
          <w:p w:rsidR="00CB5A12" w:rsidRDefault="00CB5A12">
            <w:pPr>
              <w:pStyle w:val="a7"/>
              <w:spacing w:before="0" w:beforeAutospacing="0" w:after="0" w:afterAutospacing="0"/>
            </w:pPr>
            <w:r>
              <w:t>В случае равновесия, заключаем, что некондиционная монета - в третьей группе.</w:t>
            </w:r>
          </w:p>
          <w:p w:rsidR="00CB5A12" w:rsidRDefault="00CB5A12">
            <w:pPr>
              <w:pStyle w:val="a7"/>
              <w:spacing w:before="0" w:beforeAutospacing="0" w:after="0" w:afterAutospacing="0"/>
            </w:pPr>
            <w:r>
              <w:rPr>
                <w:noProof/>
              </w:rPr>
              <w:drawing>
                <wp:anchor distT="0" distB="0" distL="238125" distR="238125" simplePos="0" relativeHeight="251634688" behindDoc="0" locked="0" layoutInCell="1" allowOverlap="0">
                  <wp:simplePos x="0" y="0"/>
                  <wp:positionH relativeFrom="column">
                    <wp:posOffset>69215</wp:posOffset>
                  </wp:positionH>
                  <wp:positionV relativeFrom="line">
                    <wp:posOffset>-868045</wp:posOffset>
                  </wp:positionV>
                  <wp:extent cx="962025" cy="857250"/>
                  <wp:effectExtent l="0" t="0" r="9525" b="0"/>
                  <wp:wrapSquare wrapText="bothSides"/>
                  <wp:docPr id="1642" name="Рисунок 1642" descr="Описание: Логическая задача на взвеш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Логическая задача на взвешивани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pic:spPr>
                      </pic:pic>
                    </a:graphicData>
                  </a:graphic>
                </wp:anchor>
              </w:drawing>
            </w:r>
            <w:r>
              <w:t>Убрав монеты с одной из чаш и поместив туда монеты третьей группы, определим, как соотносятся массы настоящей и фальшивой монет.</w:t>
            </w:r>
          </w:p>
          <w:p w:rsidR="00CB5A12" w:rsidRDefault="00CB5A12">
            <w:pPr>
              <w:pStyle w:val="a7"/>
              <w:spacing w:before="0" w:beforeAutospacing="0" w:after="0" w:afterAutospacing="0"/>
            </w:pPr>
            <w:r>
              <w:t>Если при первом взвешивании перевесит одна из чаш, то, заменив монеты на этой чаше монетами третьей группы (здесь все монеты настоящие), мы определим, легче ли некондиционная монета настояще</w:t>
            </w:r>
            <w:proofErr w:type="gramStart"/>
            <w:r>
              <w:t>й(</w:t>
            </w:r>
            <w:proofErr w:type="gramEnd"/>
            <w:r>
              <w:t>если чаша с монетами, оставшимися на весах после первого взвешивания, вновь поднимется),либо тяжелее (если весы уравновесятся).</w:t>
            </w:r>
          </w:p>
        </w:tc>
      </w:tr>
    </w:tbl>
    <w:p w:rsidR="00CB5A12" w:rsidRPr="00CB5A12" w:rsidRDefault="00CB5A12" w:rsidP="00CB5A12">
      <w:pPr>
        <w:pStyle w:val="2"/>
        <w:tabs>
          <w:tab w:val="num" w:pos="1080"/>
        </w:tabs>
        <w:spacing w:before="0"/>
        <w:ind w:left="720"/>
        <w:jc w:val="center"/>
        <w:rPr>
          <w:rFonts w:ascii="Times New Roman" w:hAnsi="Times New Roman"/>
          <w:color w:val="auto"/>
          <w:sz w:val="24"/>
          <w:szCs w:val="24"/>
        </w:rPr>
      </w:pPr>
    </w:p>
    <w:p w:rsidR="00CB5A12" w:rsidRDefault="00CB5A12" w:rsidP="00CB5A12">
      <w:pPr>
        <w:pStyle w:val="2"/>
        <w:tabs>
          <w:tab w:val="num" w:pos="1080"/>
        </w:tabs>
        <w:spacing w:before="0"/>
        <w:ind w:left="720"/>
        <w:jc w:val="center"/>
        <w:rPr>
          <w:rFonts w:ascii="Times New Roman" w:hAnsi="Times New Roman"/>
          <w:i/>
          <w:color w:val="auto"/>
          <w:sz w:val="24"/>
          <w:szCs w:val="24"/>
        </w:rPr>
      </w:pPr>
      <w:r w:rsidRPr="00CB5A12">
        <w:rPr>
          <w:rFonts w:ascii="Times New Roman" w:hAnsi="Times New Roman"/>
          <w:i/>
          <w:color w:val="auto"/>
          <w:sz w:val="24"/>
          <w:szCs w:val="24"/>
        </w:rPr>
        <w:t xml:space="preserve">Лидер оппозиции и логика </w:t>
      </w:r>
    </w:p>
    <w:p w:rsidR="001C52F0" w:rsidRPr="001C52F0" w:rsidRDefault="001C52F0" w:rsidP="001C52F0"/>
    <w:p w:rsidR="00CB5A12" w:rsidRDefault="00CB5A12" w:rsidP="00CB5A12">
      <w:r>
        <w:t>В парламенте некоторой страны две палаты, имеющие равное число депутатов.</w:t>
      </w:r>
      <w:r>
        <w:br/>
        <w:t>В голосовании по важному вопросу приняли участие все депутаты, причем воздержавшихся не было.</w:t>
      </w:r>
      <w:r>
        <w:br/>
        <w:t xml:space="preserve">Когда председатель сообщил, что решение принято с преимуществом в 23 голоса, </w:t>
      </w:r>
    </w:p>
    <w:p w:rsidR="00CB5A12" w:rsidRDefault="00CB5A12" w:rsidP="00CB5A12">
      <w:pPr>
        <w:pStyle w:val="a7"/>
        <w:spacing w:before="0" w:beforeAutospacing="0" w:after="0" w:afterAutospacing="0"/>
      </w:pPr>
      <w:r>
        <w:t>лидер оппозиции заявил, что результаты голосования сфальсифицированы.</w:t>
      </w:r>
    </w:p>
    <w:p w:rsidR="00CB5A12" w:rsidRDefault="001C52F0" w:rsidP="00CB5A12">
      <w:pPr>
        <w:pStyle w:val="a7"/>
        <w:spacing w:before="0" w:beforeAutospacing="0" w:after="0" w:afterAutospacing="0"/>
      </w:pPr>
      <w:r>
        <w:rPr>
          <w:noProof/>
        </w:rPr>
        <w:drawing>
          <wp:anchor distT="0" distB="0" distL="238125" distR="238125" simplePos="0" relativeHeight="251635712" behindDoc="0" locked="0" layoutInCell="1" allowOverlap="0">
            <wp:simplePos x="0" y="0"/>
            <wp:positionH relativeFrom="column">
              <wp:posOffset>-1270</wp:posOffset>
            </wp:positionH>
            <wp:positionV relativeFrom="line">
              <wp:posOffset>85090</wp:posOffset>
            </wp:positionV>
            <wp:extent cx="771525" cy="666750"/>
            <wp:effectExtent l="0" t="0" r="9525" b="0"/>
            <wp:wrapSquare wrapText="bothSides"/>
            <wp:docPr id="1639" name="Рисунок 1639" descr="Описание: Логическая задач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Логическая задача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 cy="666750"/>
                    </a:xfrm>
                    <a:prstGeom prst="rect">
                      <a:avLst/>
                    </a:prstGeom>
                    <a:noFill/>
                  </pic:spPr>
                </pic:pic>
              </a:graphicData>
            </a:graphic>
          </wp:anchor>
        </w:drawing>
      </w:r>
      <w:r w:rsidR="00CB5A12">
        <w:t xml:space="preserve">Как это он понял? </w:t>
      </w:r>
    </w:p>
    <w:p w:rsidR="001C52F0" w:rsidRDefault="001C52F0" w:rsidP="001C52F0">
      <w:pPr>
        <w:pStyle w:val="a7"/>
        <w:spacing w:before="0" w:beforeAutospacing="0" w:after="0" w:afterAutospacing="0"/>
      </w:pPr>
      <w:r>
        <w:t>Общее число депутатов в парламенте - четное (в обеих палатах равное число депутатов).</w:t>
      </w:r>
    </w:p>
    <w:p w:rsidR="001C52F0" w:rsidRDefault="001C52F0" w:rsidP="001C52F0">
      <w:pPr>
        <w:pStyle w:val="a7"/>
        <w:spacing w:before="0" w:beforeAutospacing="0" w:after="0" w:afterAutospacing="0"/>
      </w:pPr>
      <w:r>
        <w:t>Следовательно, четно суммарное число депутатов, голосовавших за принятие решения и против.</w:t>
      </w:r>
    </w:p>
    <w:p w:rsidR="001C52F0" w:rsidRDefault="001C52F0" w:rsidP="001C52F0">
      <w:pPr>
        <w:pStyle w:val="a7"/>
        <w:spacing w:before="0" w:beforeAutospacing="0" w:after="0" w:afterAutospacing="0"/>
      </w:pPr>
      <w:r>
        <w:t>Но при четной сумме двух величин четна и их разность.</w:t>
      </w:r>
    </w:p>
    <w:p w:rsidR="001C52F0" w:rsidRDefault="001C52F0" w:rsidP="001C52F0">
      <w:pPr>
        <w:pStyle w:val="a7"/>
        <w:spacing w:before="0" w:beforeAutospacing="0" w:after="0" w:afterAutospacing="0"/>
      </w:pPr>
      <w:proofErr w:type="gramStart"/>
      <w:r>
        <w:t>Поэтому, преимущество в 23 голоса (т.е. разность между числом депутатов, голосующих за принятие решения, и числом депутатов, голосующих против) есть не что иное, как фальсификация (либо, что менее вероятно, ошибка при подсчете голосов).</w:t>
      </w:r>
      <w:proofErr w:type="gramEnd"/>
    </w:p>
    <w:p w:rsidR="001C52F0" w:rsidRDefault="001C52F0" w:rsidP="00CB5A12">
      <w:pPr>
        <w:pStyle w:val="a7"/>
        <w:spacing w:before="0" w:beforeAutospacing="0" w:after="0" w:afterAutospacing="0"/>
      </w:pPr>
    </w:p>
    <w:p w:rsidR="00CB5A12" w:rsidRDefault="00CB5A12" w:rsidP="00CB5A12"/>
    <w:p w:rsidR="00CB5A12" w:rsidRPr="001C52F0" w:rsidRDefault="00CB5A12" w:rsidP="00CB5A12">
      <w:pPr>
        <w:pStyle w:val="2"/>
        <w:tabs>
          <w:tab w:val="num" w:pos="1080"/>
        </w:tabs>
        <w:ind w:left="720"/>
        <w:jc w:val="center"/>
        <w:rPr>
          <w:rFonts w:ascii="Times New Roman" w:hAnsi="Times New Roman"/>
          <w:color w:val="auto"/>
          <w:sz w:val="24"/>
          <w:szCs w:val="24"/>
        </w:rPr>
      </w:pPr>
      <w:r w:rsidRPr="001C52F0">
        <w:rPr>
          <w:rFonts w:ascii="Times New Roman" w:hAnsi="Times New Roman"/>
          <w:i/>
          <w:color w:val="auto"/>
          <w:sz w:val="24"/>
          <w:szCs w:val="24"/>
        </w:rPr>
        <w:t xml:space="preserve">Задача Костиного дедушки </w:t>
      </w:r>
    </w:p>
    <w:p w:rsidR="00CB5A12" w:rsidRDefault="00CB5A12" w:rsidP="00CB5A12">
      <w:r>
        <w:t xml:space="preserve">Доказать, что </w:t>
      </w:r>
      <w:proofErr w:type="spellStart"/>
      <w:r>
        <w:t>полусумма</w:t>
      </w:r>
      <w:proofErr w:type="spellEnd"/>
      <w:r>
        <w:t xml:space="preserve"> двух последовательных простых чисел, начиная с 3, число составное. </w:t>
      </w:r>
    </w:p>
    <w:p w:rsidR="001C52F0" w:rsidRDefault="001C52F0" w:rsidP="001C52F0">
      <w:pPr>
        <w:pStyle w:val="a7"/>
        <w:spacing w:before="0" w:beforeAutospacing="0" w:after="0" w:afterAutospacing="0"/>
      </w:pPr>
      <w:r>
        <w:t>Все простые числа, начиная с 3, - нечетные.</w:t>
      </w:r>
    </w:p>
    <w:p w:rsidR="001C52F0" w:rsidRDefault="001C52F0" w:rsidP="001C52F0">
      <w:pPr>
        <w:pStyle w:val="a7"/>
        <w:spacing w:before="0" w:beforeAutospacing="0" w:after="0" w:afterAutospacing="0"/>
      </w:pPr>
      <w:r>
        <w:rPr>
          <w:noProof/>
        </w:rPr>
        <w:drawing>
          <wp:anchor distT="0" distB="0" distL="238125" distR="238125" simplePos="0" relativeHeight="251636736" behindDoc="0" locked="0" layoutInCell="1" allowOverlap="0">
            <wp:simplePos x="0" y="0"/>
            <wp:positionH relativeFrom="column">
              <wp:posOffset>73025</wp:posOffset>
            </wp:positionH>
            <wp:positionV relativeFrom="line">
              <wp:posOffset>57785</wp:posOffset>
            </wp:positionV>
            <wp:extent cx="1019175" cy="885825"/>
            <wp:effectExtent l="0" t="0" r="9525" b="9525"/>
            <wp:wrapSquare wrapText="bothSides"/>
            <wp:docPr id="1638" name="Рисунок 1638" descr="Описание: Логическая задач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Логическая задач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175" cy="885825"/>
                    </a:xfrm>
                    <a:prstGeom prst="rect">
                      <a:avLst/>
                    </a:prstGeom>
                    <a:noFill/>
                  </pic:spPr>
                </pic:pic>
              </a:graphicData>
            </a:graphic>
          </wp:anchor>
        </w:drawing>
      </w:r>
      <w:r>
        <w:t>Поэтому сумма двух простых чисел, больших 2, -</w:t>
      </w:r>
    </w:p>
    <w:p w:rsidR="001C52F0" w:rsidRDefault="001C52F0" w:rsidP="001C52F0">
      <w:pPr>
        <w:pStyle w:val="a7"/>
        <w:spacing w:before="0" w:beforeAutospacing="0" w:after="0" w:afterAutospacing="0"/>
      </w:pPr>
      <w:r>
        <w:t xml:space="preserve">число четное, и </w:t>
      </w:r>
      <w:proofErr w:type="spellStart"/>
      <w:r>
        <w:t>полусумма</w:t>
      </w:r>
      <w:proofErr w:type="spellEnd"/>
      <w:r>
        <w:t xml:space="preserve"> этих чисел (или их среднее арифметическое) - целое число.</w:t>
      </w:r>
    </w:p>
    <w:p w:rsidR="001C52F0" w:rsidRDefault="001C52F0" w:rsidP="001C52F0">
      <w:pPr>
        <w:pStyle w:val="a7"/>
        <w:spacing w:before="0" w:beforeAutospacing="0" w:after="0" w:afterAutospacing="0"/>
      </w:pPr>
      <w:r>
        <w:t xml:space="preserve">Среднее арифметическое двух чисел больше меньшего из чисел и </w:t>
      </w:r>
    </w:p>
    <w:p w:rsidR="001C52F0" w:rsidRDefault="001C52F0" w:rsidP="001C52F0">
      <w:pPr>
        <w:pStyle w:val="a7"/>
        <w:spacing w:before="0" w:beforeAutospacing="0" w:after="0" w:afterAutospacing="0"/>
      </w:pPr>
      <w:r>
        <w:t>меньше большего и располагается на числовой оси между этими числами.</w:t>
      </w:r>
    </w:p>
    <w:p w:rsidR="001C52F0" w:rsidRDefault="001C52F0" w:rsidP="00CB5A12">
      <w:r>
        <w:t>Поскольку взяты последовательные простые числа, то между ними всегда находится число составное.</w:t>
      </w:r>
    </w:p>
    <w:p w:rsidR="001C52F0" w:rsidRDefault="001C52F0" w:rsidP="00CB5A12"/>
    <w:tbl>
      <w:tblPr>
        <w:tblW w:w="0" w:type="auto"/>
        <w:tblCellSpacing w:w="15" w:type="dxa"/>
        <w:tblLook w:val="04A0" w:firstRow="1" w:lastRow="0" w:firstColumn="1" w:lastColumn="0" w:noHBand="0" w:noVBand="1"/>
      </w:tblPr>
      <w:tblGrid>
        <w:gridCol w:w="96"/>
      </w:tblGrid>
      <w:tr w:rsidR="00CB5A12" w:rsidTr="00CB5A12">
        <w:trPr>
          <w:tblCellSpacing w:w="15" w:type="dxa"/>
        </w:trPr>
        <w:tc>
          <w:tcPr>
            <w:tcW w:w="0" w:type="auto"/>
            <w:tcMar>
              <w:top w:w="15" w:type="dxa"/>
              <w:left w:w="15" w:type="dxa"/>
              <w:bottom w:w="15" w:type="dxa"/>
              <w:right w:w="15" w:type="dxa"/>
            </w:tcMar>
            <w:vAlign w:val="center"/>
            <w:hideMark/>
          </w:tcPr>
          <w:p w:rsidR="00CB5A12" w:rsidRDefault="00CB5A12">
            <w:pPr>
              <w:pStyle w:val="a7"/>
              <w:spacing w:before="0" w:beforeAutospacing="0" w:after="0" w:afterAutospacing="0"/>
            </w:pPr>
          </w:p>
        </w:tc>
      </w:tr>
    </w:tbl>
    <w:p w:rsidR="00CB5A12" w:rsidRDefault="00CB5A12" w:rsidP="001C52F0">
      <w:pPr>
        <w:pStyle w:val="2"/>
        <w:tabs>
          <w:tab w:val="num" w:pos="1080"/>
        </w:tabs>
        <w:spacing w:before="0"/>
        <w:jc w:val="center"/>
        <w:rPr>
          <w:rFonts w:ascii="Times New Roman" w:hAnsi="Times New Roman"/>
          <w:sz w:val="24"/>
          <w:szCs w:val="24"/>
        </w:rPr>
      </w:pPr>
      <w:r w:rsidRPr="001C52F0">
        <w:rPr>
          <w:rFonts w:ascii="Times New Roman" w:hAnsi="Times New Roman"/>
          <w:i/>
          <w:color w:val="auto"/>
          <w:sz w:val="24"/>
          <w:szCs w:val="24"/>
        </w:rPr>
        <w:t>Кто самый младший?</w:t>
      </w:r>
    </w:p>
    <w:p w:rsidR="00CB5A12" w:rsidRDefault="00CB5A12" w:rsidP="00CB5A12">
      <w:r>
        <w:br/>
      </w:r>
    </w:p>
    <w:p w:rsidR="00CB5A12" w:rsidRDefault="00CB5A12" w:rsidP="00CB5A12">
      <w:r>
        <w:rPr>
          <w:noProof/>
        </w:rPr>
        <w:drawing>
          <wp:anchor distT="95250" distB="95250" distL="190500" distR="190500" simplePos="0" relativeHeight="251637760" behindDoc="0" locked="0" layoutInCell="1" allowOverlap="0">
            <wp:simplePos x="0" y="0"/>
            <wp:positionH relativeFrom="column">
              <wp:posOffset>4271645</wp:posOffset>
            </wp:positionH>
            <wp:positionV relativeFrom="line">
              <wp:posOffset>43180</wp:posOffset>
            </wp:positionV>
            <wp:extent cx="809625" cy="800100"/>
            <wp:effectExtent l="0" t="0" r="9525" b="0"/>
            <wp:wrapSquare wrapText="bothSides"/>
            <wp:docPr id="1637" name="Рисунок 1637" descr="Описание: детский конкурс по математ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Описание: детский конкурс по математике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pic:spPr>
                </pic:pic>
              </a:graphicData>
            </a:graphic>
          </wp:anchor>
        </w:drawing>
      </w:r>
      <w:r>
        <w:t xml:space="preserve">Три </w:t>
      </w:r>
      <w:proofErr w:type="spellStart"/>
      <w:r>
        <w:t>мальчика</w:t>
      </w:r>
      <w:r>
        <w:rPr>
          <w:bCs/>
        </w:rPr>
        <w:t>А</w:t>
      </w:r>
      <w:proofErr w:type="spellEnd"/>
      <w:r>
        <w:rPr>
          <w:bCs/>
        </w:rPr>
        <w:t>, В</w:t>
      </w:r>
      <w:r>
        <w:t xml:space="preserve"> и</w:t>
      </w:r>
      <w:proofErr w:type="gramStart"/>
      <w:r>
        <w:t xml:space="preserve"> </w:t>
      </w:r>
      <w:r>
        <w:rPr>
          <w:bCs/>
        </w:rPr>
        <w:t>С</w:t>
      </w:r>
      <w:proofErr w:type="gramEnd"/>
      <w:r>
        <w:t xml:space="preserve"> выступали на школьном вечере.</w:t>
      </w:r>
      <w:r>
        <w:br/>
      </w:r>
    </w:p>
    <w:p w:rsidR="00CB5A12" w:rsidRDefault="00CB5A12" w:rsidP="00CB5A12">
      <w:r>
        <w:t xml:space="preserve">Из следующих ниже утверждений одно - ложное: </w:t>
      </w:r>
    </w:p>
    <w:p w:rsidR="00CB5A12" w:rsidRDefault="00CB5A12" w:rsidP="00CB5A12">
      <w:pPr>
        <w:numPr>
          <w:ilvl w:val="0"/>
          <w:numId w:val="22"/>
        </w:numPr>
      </w:pPr>
      <w:proofErr w:type="spellStart"/>
      <w:r>
        <w:rPr>
          <w:bCs/>
        </w:rPr>
        <w:t>Астарше</w:t>
      </w:r>
      <w:proofErr w:type="spellEnd"/>
      <w:r>
        <w:t xml:space="preserve">, </w:t>
      </w:r>
      <w:proofErr w:type="spellStart"/>
      <w:r>
        <w:t>чем</w:t>
      </w:r>
      <w:r>
        <w:rPr>
          <w:bCs/>
        </w:rPr>
        <w:t>В</w:t>
      </w:r>
      <w:proofErr w:type="spellEnd"/>
      <w:r>
        <w:t xml:space="preserve">; </w:t>
      </w:r>
    </w:p>
    <w:p w:rsidR="00CB5A12" w:rsidRDefault="00CB5A12" w:rsidP="00CB5A12">
      <w:pPr>
        <w:numPr>
          <w:ilvl w:val="0"/>
          <w:numId w:val="22"/>
        </w:numPr>
      </w:pPr>
      <w:r>
        <w:rPr>
          <w:bCs/>
        </w:rPr>
        <w:t>С моложе</w:t>
      </w:r>
      <w:r>
        <w:t xml:space="preserve">, </w:t>
      </w:r>
      <w:proofErr w:type="spellStart"/>
      <w:r>
        <w:t>чем</w:t>
      </w:r>
      <w:r>
        <w:rPr>
          <w:bCs/>
        </w:rPr>
        <w:t>В</w:t>
      </w:r>
      <w:proofErr w:type="spellEnd"/>
      <w:r>
        <w:t xml:space="preserve">; </w:t>
      </w:r>
    </w:p>
    <w:p w:rsidR="00CB5A12" w:rsidRDefault="00CB5A12" w:rsidP="00CB5A12">
      <w:pPr>
        <w:numPr>
          <w:ilvl w:val="0"/>
          <w:numId w:val="22"/>
        </w:numPr>
      </w:pPr>
      <w:r>
        <w:lastRenderedPageBreak/>
        <w:t xml:space="preserve">Сумма </w:t>
      </w:r>
      <w:proofErr w:type="spellStart"/>
      <w:r>
        <w:t>возрастов</w:t>
      </w:r>
      <w:r>
        <w:rPr>
          <w:bCs/>
        </w:rPr>
        <w:t>В</w:t>
      </w:r>
      <w:proofErr w:type="spellEnd"/>
      <w:r>
        <w:t xml:space="preserve"> и</w:t>
      </w:r>
      <w:proofErr w:type="gramStart"/>
      <w:r>
        <w:t xml:space="preserve"> </w:t>
      </w:r>
      <w:r>
        <w:rPr>
          <w:bCs/>
        </w:rPr>
        <w:t>С</w:t>
      </w:r>
      <w:proofErr w:type="gramEnd"/>
      <w:r>
        <w:t xml:space="preserve"> равна удвоенному возрасту </w:t>
      </w:r>
      <w:r>
        <w:rPr>
          <w:bCs/>
        </w:rPr>
        <w:t>А</w:t>
      </w:r>
      <w:r>
        <w:t xml:space="preserve">; </w:t>
      </w:r>
    </w:p>
    <w:p w:rsidR="00CB5A12" w:rsidRDefault="00CB5A12" w:rsidP="00CB5A12">
      <w:pPr>
        <w:numPr>
          <w:ilvl w:val="0"/>
          <w:numId w:val="22"/>
        </w:numPr>
      </w:pPr>
      <w:proofErr w:type="gramStart"/>
      <w:r>
        <w:rPr>
          <w:bCs/>
        </w:rPr>
        <w:t>С</w:t>
      </w:r>
      <w:proofErr w:type="gramEnd"/>
      <w:r>
        <w:t xml:space="preserve"> старше, чем </w:t>
      </w:r>
      <w:r>
        <w:rPr>
          <w:bCs/>
        </w:rPr>
        <w:t>А</w:t>
      </w:r>
      <w:r>
        <w:t xml:space="preserve">. </w:t>
      </w:r>
    </w:p>
    <w:p w:rsidR="00CB5A12" w:rsidRDefault="00CB5A12" w:rsidP="00CB5A12">
      <w:r>
        <w:t xml:space="preserve">Кто из певцов </w:t>
      </w:r>
      <w:r>
        <w:rPr>
          <w:bCs/>
        </w:rPr>
        <w:t>самый младший</w:t>
      </w:r>
      <w:r>
        <w:t xml:space="preserve">? </w:t>
      </w:r>
    </w:p>
    <w:p w:rsidR="001C52F0" w:rsidRDefault="001C52F0" w:rsidP="001C52F0">
      <w:pPr>
        <w:pStyle w:val="a7"/>
        <w:spacing w:before="0" w:beforeAutospacing="0" w:after="0" w:afterAutospacing="0"/>
      </w:pPr>
      <w:r>
        <w:t xml:space="preserve">Красивое решение прислал девятиклассник </w:t>
      </w:r>
      <w:proofErr w:type="spellStart"/>
      <w:r>
        <w:t>Мысин</w:t>
      </w:r>
      <w:proofErr w:type="spellEnd"/>
      <w:r>
        <w:t xml:space="preserve"> Юрий из г. Ступина: </w:t>
      </w:r>
    </w:p>
    <w:p w:rsidR="001C52F0" w:rsidRDefault="001C52F0" w:rsidP="001C52F0">
      <w:pPr>
        <w:pStyle w:val="a7"/>
        <w:spacing w:before="0" w:beforeAutospacing="0" w:after="0" w:afterAutospacing="0"/>
      </w:pPr>
      <w:r>
        <w:t>"Для того</w:t>
      </w:r>
      <w:proofErr w:type="gramStart"/>
      <w:r>
        <w:t>,</w:t>
      </w:r>
      <w:proofErr w:type="gramEnd"/>
      <w:r>
        <w:t xml:space="preserve"> чтобы найти самого младшего, будем предполагать, что одно из утверждений ложно. </w:t>
      </w:r>
    </w:p>
    <w:p w:rsidR="001C52F0" w:rsidRDefault="001C52F0" w:rsidP="001C52F0">
      <w:pPr>
        <w:numPr>
          <w:ilvl w:val="0"/>
          <w:numId w:val="23"/>
        </w:numPr>
      </w:pPr>
      <w:r>
        <w:t>Пусть</w:t>
      </w:r>
      <w:proofErr w:type="gramStart"/>
      <w:r>
        <w:t xml:space="preserve"> А</w:t>
      </w:r>
      <w:proofErr w:type="gramEnd"/>
      <w:r>
        <w:t xml:space="preserve"> моложе чем В. Тогда А &lt; С &lt; В. Но тогда не может выполниться условие 3. Отсюда условие 1 правдиво. </w:t>
      </w:r>
    </w:p>
    <w:p w:rsidR="001C52F0" w:rsidRDefault="001C52F0" w:rsidP="001C52F0">
      <w:pPr>
        <w:numPr>
          <w:ilvl w:val="0"/>
          <w:numId w:val="23"/>
        </w:numPr>
      </w:pPr>
      <w:r>
        <w:t>Пусть</w:t>
      </w:r>
      <w:proofErr w:type="gramStart"/>
      <w:r>
        <w:t xml:space="preserve"> С</w:t>
      </w:r>
      <w:proofErr w:type="gramEnd"/>
      <w:r>
        <w:t xml:space="preserve"> старше В. Отсюда С &gt;А &gt;В. </w:t>
      </w:r>
      <w:r>
        <w:br/>
        <w:t xml:space="preserve">Отсюда условие 2 – ложно. </w:t>
      </w:r>
    </w:p>
    <w:p w:rsidR="001C52F0" w:rsidRDefault="001C52F0" w:rsidP="001C52F0">
      <w:pPr>
        <w:pStyle w:val="a7"/>
        <w:spacing w:before="0" w:beforeAutospacing="0" w:after="0" w:afterAutospacing="0"/>
        <w:ind w:left="720"/>
      </w:pPr>
      <w:r>
        <w:t>Но необходимо проверить на ложность остальные условия.</w:t>
      </w:r>
    </w:p>
    <w:p w:rsidR="001C52F0" w:rsidRDefault="001C52F0" w:rsidP="001C52F0">
      <w:pPr>
        <w:numPr>
          <w:ilvl w:val="0"/>
          <w:numId w:val="23"/>
        </w:numPr>
      </w:pPr>
      <w:r>
        <w:t xml:space="preserve">Пусть условие 3 ложно. </w:t>
      </w:r>
      <w:r>
        <w:br/>
        <w:t>Тогда</w:t>
      </w:r>
      <w:proofErr w:type="gramStart"/>
      <w:r>
        <w:t xml:space="preserve"> А</w:t>
      </w:r>
      <w:proofErr w:type="gramEnd"/>
      <w:r>
        <w:t>&gt; В, С &lt; В и С &gt; А, что невозможно.</w:t>
      </w:r>
      <w:r>
        <w:br/>
        <w:t xml:space="preserve">Тогда условие 3 правдиво. </w:t>
      </w:r>
    </w:p>
    <w:p w:rsidR="001C52F0" w:rsidRDefault="001C52F0" w:rsidP="001C52F0">
      <w:pPr>
        <w:numPr>
          <w:ilvl w:val="0"/>
          <w:numId w:val="23"/>
        </w:numPr>
      </w:pPr>
      <w:r>
        <w:t>Пусть</w:t>
      </w:r>
      <w:proofErr w:type="gramStart"/>
      <w:r>
        <w:t xml:space="preserve"> С</w:t>
      </w:r>
      <w:proofErr w:type="gramEnd"/>
      <w:r>
        <w:t>&gt; А. Тогда А &gt;В &gt;С.</w:t>
      </w:r>
      <w:r>
        <w:br/>
        <w:t>Но тогда не может выполниться условие 3.</w:t>
      </w:r>
    </w:p>
    <w:p w:rsidR="001C52F0" w:rsidRDefault="001C52F0" w:rsidP="001C52F0">
      <w:pPr>
        <w:pStyle w:val="a7"/>
        <w:spacing w:before="0" w:beforeAutospacing="0" w:after="0" w:afterAutospacing="0"/>
        <w:ind w:left="720"/>
      </w:pPr>
      <w:r>
        <w:t>Отсюда условие 4 правдиво и условие 2 точно ложно.</w:t>
      </w:r>
    </w:p>
    <w:p w:rsidR="001C52F0" w:rsidRDefault="001C52F0" w:rsidP="001C52F0">
      <w:pPr>
        <w:pStyle w:val="a7"/>
        <w:spacing w:before="0" w:beforeAutospacing="0" w:after="0" w:afterAutospacing="0"/>
        <w:ind w:left="720"/>
        <w:rPr>
          <w:i/>
        </w:rPr>
      </w:pPr>
      <w:r w:rsidRPr="001C52F0">
        <w:t>Тогда самый младший из мальчиков – В."</w:t>
      </w:r>
      <w:r w:rsidRPr="001C52F0">
        <w:rPr>
          <w:i/>
        </w:rPr>
        <w:t xml:space="preserve"> </w:t>
      </w:r>
    </w:p>
    <w:p w:rsidR="007F47A5" w:rsidRDefault="007F47A5" w:rsidP="001C52F0">
      <w:pPr>
        <w:pStyle w:val="a7"/>
        <w:spacing w:before="0" w:beforeAutospacing="0" w:after="0" w:afterAutospacing="0"/>
        <w:ind w:left="720"/>
        <w:rPr>
          <w:i/>
        </w:rPr>
      </w:pPr>
    </w:p>
    <w:p w:rsidR="001C52F0" w:rsidRDefault="001C52F0" w:rsidP="001C52F0">
      <w:pPr>
        <w:pStyle w:val="a7"/>
        <w:spacing w:before="0" w:beforeAutospacing="0" w:after="0" w:afterAutospacing="0"/>
        <w:ind w:left="720"/>
        <w:rPr>
          <w:i/>
        </w:rPr>
      </w:pPr>
    </w:p>
    <w:p w:rsidR="001C52F0" w:rsidRDefault="001C52F0" w:rsidP="007F47A5">
      <w:pPr>
        <w:pStyle w:val="a7"/>
        <w:spacing w:before="0" w:beforeAutospacing="0" w:after="0" w:afterAutospacing="0"/>
        <w:ind w:left="720"/>
        <w:jc w:val="center"/>
        <w:rPr>
          <w:b/>
          <w:i/>
        </w:rPr>
      </w:pPr>
      <w:r w:rsidRPr="001C52F0">
        <w:rPr>
          <w:b/>
          <w:i/>
        </w:rPr>
        <w:t>Кто угнал машину?</w:t>
      </w:r>
    </w:p>
    <w:p w:rsidR="007F47A5" w:rsidRPr="007F47A5" w:rsidRDefault="007F47A5" w:rsidP="007F47A5">
      <w:pPr>
        <w:pStyle w:val="a7"/>
        <w:spacing w:before="0" w:beforeAutospacing="0" w:after="0" w:afterAutospacing="0"/>
        <w:ind w:left="720"/>
        <w:jc w:val="center"/>
        <w:rPr>
          <w:b/>
          <w:i/>
        </w:rPr>
      </w:pPr>
    </w:p>
    <w:p w:rsidR="007F47A5" w:rsidRDefault="007F47A5" w:rsidP="007F47A5">
      <w:r>
        <w:rPr>
          <w:noProof/>
        </w:rPr>
        <w:drawing>
          <wp:anchor distT="0" distB="0" distL="190500" distR="190500" simplePos="0" relativeHeight="251638784" behindDoc="0" locked="0" layoutInCell="1" allowOverlap="0">
            <wp:simplePos x="0" y="0"/>
            <wp:positionH relativeFrom="column">
              <wp:posOffset>99060</wp:posOffset>
            </wp:positionH>
            <wp:positionV relativeFrom="line">
              <wp:posOffset>40005</wp:posOffset>
            </wp:positionV>
            <wp:extent cx="952500" cy="1228725"/>
            <wp:effectExtent l="0" t="0" r="0" b="9525"/>
            <wp:wrapSquare wrapText="bothSides"/>
            <wp:docPr id="1636" name="Рисунок 1636" descr="Описание: 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Логическая задач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pic:spPr>
                </pic:pic>
              </a:graphicData>
            </a:graphic>
          </wp:anchor>
        </w:drawing>
      </w:r>
      <w:r>
        <w:t xml:space="preserve">В некотором городе живут три типа людей: такие, которые всегда говорят правду (правдолюбцы), всегда говорят неправду (лжецы), и шутники, в зависимости от настроения, говорят либо правду, либо неправду. </w:t>
      </w:r>
      <w:r>
        <w:br/>
        <w:t xml:space="preserve">В этом городе кто-то угнал машину у градоначальника. Полиция задержала троих человек: Джона, Джека и Джо. </w:t>
      </w:r>
      <w:r>
        <w:br/>
        <w:t>Полиции было известно, что один из них - лжец, один - всегда говорит правду, а про третьего точно неизвестно, говорит ли он правду или ложь.</w:t>
      </w:r>
      <w:r>
        <w:br/>
        <w:t xml:space="preserve">Полиция также знала, что один из них угнал машину, и что этот человек всегда говорит правду. </w:t>
      </w:r>
      <w:r>
        <w:br/>
        <w:t xml:space="preserve">Три человека сказали следующее: </w:t>
      </w:r>
    </w:p>
    <w:p w:rsidR="007F47A5" w:rsidRDefault="007F47A5" w:rsidP="007F47A5">
      <w:pPr>
        <w:numPr>
          <w:ilvl w:val="0"/>
          <w:numId w:val="24"/>
        </w:numPr>
      </w:pPr>
      <w:r>
        <w:t xml:space="preserve">Джон: Я не виновен. </w:t>
      </w:r>
    </w:p>
    <w:p w:rsidR="007F47A5" w:rsidRDefault="007F47A5" w:rsidP="007F47A5">
      <w:pPr>
        <w:numPr>
          <w:ilvl w:val="0"/>
          <w:numId w:val="24"/>
        </w:numPr>
      </w:pPr>
      <w:r>
        <w:t xml:space="preserve">Джек: Он говорит истинную правду. </w:t>
      </w:r>
    </w:p>
    <w:p w:rsidR="007F47A5" w:rsidRDefault="007F47A5" w:rsidP="007F47A5">
      <w:pPr>
        <w:numPr>
          <w:ilvl w:val="0"/>
          <w:numId w:val="24"/>
        </w:numPr>
      </w:pPr>
      <w:r>
        <w:t xml:space="preserve">Джо: Я угнал машину. </w:t>
      </w:r>
    </w:p>
    <w:p w:rsidR="001C52F0" w:rsidRDefault="007F47A5" w:rsidP="00CB5A12">
      <w:r w:rsidRPr="007F47A5">
        <w:t>Кто угнал машину и кто лжец?</w:t>
      </w:r>
    </w:p>
    <w:p w:rsidR="00CB5A12" w:rsidRDefault="00CB5A12" w:rsidP="00CB5A12">
      <w:pPr>
        <w:pStyle w:val="a7"/>
        <w:spacing w:before="0" w:beforeAutospacing="0" w:after="0" w:afterAutospacing="0"/>
      </w:pPr>
      <w:r>
        <w:t>Джон сказал: "Я не виновен". По условию задачи два человека являются невиновными: лжец и шутник.</w:t>
      </w:r>
    </w:p>
    <w:p w:rsidR="00CB5A12" w:rsidRDefault="00CB5A12" w:rsidP="00CB5A12">
      <w:pPr>
        <w:pStyle w:val="a7"/>
        <w:spacing w:before="0" w:beforeAutospacing="0" w:after="0" w:afterAutospacing="0"/>
      </w:pPr>
      <w:r>
        <w:t xml:space="preserve">Джон не может быть лжецом, так как лжец, в данном случае, сказал бы, что он </w:t>
      </w:r>
      <w:proofErr w:type="spellStart"/>
      <w:r>
        <w:t>виновет</w:t>
      </w:r>
      <w:proofErr w:type="spellEnd"/>
      <w:r>
        <w:t xml:space="preserve">. </w:t>
      </w:r>
    </w:p>
    <w:p w:rsidR="00CB5A12" w:rsidRDefault="00CB5A12" w:rsidP="00CB5A12">
      <w:pPr>
        <w:pStyle w:val="a7"/>
        <w:spacing w:before="0" w:beforeAutospacing="0" w:after="0" w:afterAutospacing="0"/>
      </w:pPr>
      <w:r>
        <w:t xml:space="preserve">Джон не может быть и правдолюбцем, так правдолюбец виновен, и он не сможет сказать неправду. </w:t>
      </w:r>
    </w:p>
    <w:p w:rsidR="00CB5A12" w:rsidRDefault="00CB5A12" w:rsidP="00CB5A12">
      <w:pPr>
        <w:pStyle w:val="a7"/>
        <w:spacing w:before="0" w:beforeAutospacing="0" w:after="0" w:afterAutospacing="0"/>
      </w:pPr>
      <w:r>
        <w:t>Остается, что Джон шутник, при этом он говорит правду, так как он, действительно невиновен.</w:t>
      </w:r>
    </w:p>
    <w:p w:rsidR="00CB5A12" w:rsidRDefault="00CB5A12" w:rsidP="00CB5A12">
      <w:pPr>
        <w:pStyle w:val="a7"/>
        <w:spacing w:before="0" w:beforeAutospacing="0" w:after="0" w:afterAutospacing="0"/>
      </w:pPr>
      <w:r>
        <w:t>Джек подтверждает невиновность шутника Джона,</w:t>
      </w:r>
    </w:p>
    <w:p w:rsidR="00CB5A12" w:rsidRDefault="00CB5A12" w:rsidP="00CB5A12">
      <w:pPr>
        <w:pStyle w:val="a7"/>
        <w:spacing w:before="0" w:beforeAutospacing="0" w:after="0" w:afterAutospacing="0"/>
      </w:pPr>
      <w:r>
        <w:t>т.е. Джек говорит правду, поэтому он не лжец, а правдолюбец, Джек и угнал машину.</w:t>
      </w:r>
    </w:p>
    <w:p w:rsidR="00CB5A12" w:rsidRDefault="00CB5A12" w:rsidP="00CB5A12">
      <w:pPr>
        <w:pStyle w:val="a7"/>
        <w:spacing w:before="0" w:beforeAutospacing="0" w:after="0" w:afterAutospacing="0"/>
      </w:pPr>
      <w:r>
        <w:t xml:space="preserve">Джо - лжец и как положено лжецу, он всех обманывает, говоря, что он угнал машину. </w:t>
      </w:r>
    </w:p>
    <w:p w:rsidR="00CB5A12" w:rsidRDefault="00CB5A12" w:rsidP="00CB5A12">
      <w:pPr>
        <w:pStyle w:val="2"/>
        <w:tabs>
          <w:tab w:val="num" w:pos="1080"/>
        </w:tabs>
        <w:spacing w:before="0"/>
        <w:ind w:left="720"/>
        <w:jc w:val="center"/>
        <w:rPr>
          <w:rFonts w:ascii="Times New Roman" w:hAnsi="Times New Roman"/>
          <w:sz w:val="24"/>
          <w:szCs w:val="24"/>
        </w:rPr>
      </w:pPr>
    </w:p>
    <w:p w:rsidR="00CB5A12" w:rsidRDefault="00CB5A12" w:rsidP="00CB5A12">
      <w:pPr>
        <w:pStyle w:val="2"/>
        <w:tabs>
          <w:tab w:val="num" w:pos="1080"/>
        </w:tabs>
        <w:spacing w:before="0"/>
        <w:ind w:left="720"/>
        <w:jc w:val="center"/>
        <w:rPr>
          <w:rFonts w:ascii="Times New Roman" w:hAnsi="Times New Roman"/>
          <w:i/>
          <w:sz w:val="24"/>
          <w:szCs w:val="24"/>
        </w:rPr>
      </w:pPr>
      <w:r w:rsidRPr="007F47A5">
        <w:rPr>
          <w:rFonts w:ascii="Times New Roman" w:hAnsi="Times New Roman"/>
          <w:i/>
          <w:color w:val="auto"/>
          <w:sz w:val="24"/>
          <w:szCs w:val="24"/>
        </w:rPr>
        <w:t xml:space="preserve">Сумма и произведение одних и тех чисел </w:t>
      </w:r>
      <w:r w:rsidR="007F47A5" w:rsidRPr="007F47A5">
        <w:rPr>
          <w:rFonts w:ascii="Times New Roman" w:hAnsi="Times New Roman"/>
          <w:i/>
          <w:color w:val="auto"/>
          <w:sz w:val="24"/>
          <w:szCs w:val="24"/>
        </w:rPr>
        <w:t>–</w:t>
      </w:r>
      <w:r w:rsidRPr="007F47A5">
        <w:rPr>
          <w:rFonts w:ascii="Times New Roman" w:hAnsi="Times New Roman"/>
          <w:i/>
          <w:color w:val="auto"/>
          <w:sz w:val="24"/>
          <w:szCs w:val="24"/>
        </w:rPr>
        <w:t xml:space="preserve"> </w:t>
      </w:r>
      <w:proofErr w:type="gramStart"/>
      <w:r w:rsidRPr="007F47A5">
        <w:rPr>
          <w:rFonts w:ascii="Times New Roman" w:hAnsi="Times New Roman"/>
          <w:i/>
          <w:color w:val="auto"/>
          <w:sz w:val="24"/>
          <w:szCs w:val="24"/>
        </w:rPr>
        <w:t>одинаковые</w:t>
      </w:r>
      <w:proofErr w:type="gramEnd"/>
    </w:p>
    <w:p w:rsidR="007F47A5" w:rsidRPr="007F47A5" w:rsidRDefault="007F47A5" w:rsidP="007F47A5"/>
    <w:p w:rsidR="00CB5A12" w:rsidRDefault="00CB5A12" w:rsidP="00CB5A12">
      <w:r>
        <w:lastRenderedPageBreak/>
        <w:t xml:space="preserve">Представить число 203 в виде суммы нескольких чисел так, чтобы их произведение также было бы равно 203. </w:t>
      </w:r>
      <w:r>
        <w:br/>
        <w:t xml:space="preserve">Поскольку сумма двух, или нескольких чисел (отличных от 1), всегда меньше их произведения </w:t>
      </w:r>
      <w:proofErr w:type="gramStart"/>
      <w:r>
        <w:t xml:space="preserve">( </w:t>
      </w:r>
      <w:proofErr w:type="gramEnd"/>
      <w:r>
        <w:t xml:space="preserve">исключая случай 2 + 2 = 2 · 2), очевидно, что некоторое число множителей в разложении должно быть равно 1. </w:t>
      </w:r>
    </w:p>
    <w:p w:rsidR="00CB5A12" w:rsidRDefault="00CB5A12" w:rsidP="00CB5A12">
      <w:pPr>
        <w:pStyle w:val="a7"/>
        <w:spacing w:before="0" w:beforeAutospacing="0" w:after="0" w:afterAutospacing="0"/>
      </w:pPr>
      <w:r>
        <w:t>Используя такой прием, можно довести сумму сомножителей до нужной величины, не меняя при этом их произведения.</w:t>
      </w:r>
    </w:p>
    <w:p w:rsidR="00CB5A12" w:rsidRDefault="00CB5A12" w:rsidP="00CB5A12">
      <w:pPr>
        <w:pStyle w:val="a7"/>
        <w:spacing w:before="0" w:beforeAutospacing="0" w:after="0" w:afterAutospacing="0"/>
      </w:pPr>
      <w:r>
        <w:t>Итак, задача сводится к разложению на множители числа 203. Поскольку ни один из "табельных</w:t>
      </w:r>
      <w:proofErr w:type="gramStart"/>
      <w:r>
        <w:t>"п</w:t>
      </w:r>
      <w:proofErr w:type="gramEnd"/>
      <w:r>
        <w:t>ризнаков делимости (на 2, 3, 5, 11) данному числу не свойственен, поищем множители, следуя правилу. Оно гласит: среди делителей составного числа обязательно есть числа, меньшие, чем корень квадратный из этого числа.</w:t>
      </w:r>
    </w:p>
    <w:p w:rsidR="00CB5A12" w:rsidRDefault="00CB5A12" w:rsidP="00CB5A12">
      <w:pPr>
        <w:pStyle w:val="a7"/>
        <w:spacing w:before="0" w:beforeAutospacing="0" w:after="0" w:afterAutospacing="0"/>
      </w:pPr>
      <w:r>
        <w:t>Корень квадратный из числа 203 близок к 15, поэтому ищем делители среди простых чисел, меньших 15. Таких чисел два - 7 и 13 (остальные были исключены после проверки).</w:t>
      </w:r>
    </w:p>
    <w:p w:rsidR="00CB5A12" w:rsidRDefault="00CB5A12" w:rsidP="00CB5A12">
      <w:pPr>
        <w:pStyle w:val="a7"/>
        <w:spacing w:before="0" w:beforeAutospacing="0" w:after="0" w:afterAutospacing="0"/>
      </w:pPr>
      <w:r>
        <w:t>203</w:t>
      </w:r>
      <w:proofErr w:type="gramStart"/>
      <w:r>
        <w:t xml:space="preserve"> :</w:t>
      </w:r>
      <w:proofErr w:type="gramEnd"/>
      <w:r>
        <w:t xml:space="preserve"> 7 = 29, поэтому 203 = 29 · 7 · 1 · 1 ·... · 1 (всего 167 единиц).</w:t>
      </w:r>
      <w:r>
        <w:br/>
        <w:t xml:space="preserve">29 + 7 + 167 = 203. </w:t>
      </w:r>
      <w:r>
        <w:br/>
        <w:t xml:space="preserve">Число 203 имеет два простых делителя, поэтому найденное решение - единственное. </w:t>
      </w:r>
    </w:p>
    <w:p w:rsidR="00CB5A12" w:rsidRPr="007F47A5" w:rsidRDefault="00CB5A12" w:rsidP="00CB5A12">
      <w:pPr>
        <w:pStyle w:val="a7"/>
        <w:spacing w:before="0" w:beforeAutospacing="0" w:after="0" w:afterAutospacing="0"/>
      </w:pPr>
    </w:p>
    <w:p w:rsidR="00CB5A12" w:rsidRDefault="00CB5A12" w:rsidP="00CB5A12">
      <w:pPr>
        <w:pStyle w:val="2"/>
        <w:tabs>
          <w:tab w:val="num" w:pos="1080"/>
        </w:tabs>
        <w:spacing w:before="0"/>
        <w:ind w:left="720"/>
        <w:jc w:val="center"/>
        <w:rPr>
          <w:rFonts w:ascii="Times New Roman" w:hAnsi="Times New Roman"/>
          <w:i/>
          <w:color w:val="auto"/>
          <w:sz w:val="24"/>
          <w:szCs w:val="24"/>
        </w:rPr>
      </w:pPr>
      <w:r w:rsidRPr="007F47A5">
        <w:rPr>
          <w:rFonts w:ascii="Times New Roman" w:hAnsi="Times New Roman"/>
          <w:i/>
          <w:color w:val="auto"/>
          <w:sz w:val="24"/>
          <w:szCs w:val="24"/>
        </w:rPr>
        <w:t xml:space="preserve">Сумма и произведение одних и тех чисел </w:t>
      </w:r>
      <w:r w:rsidR="007F47A5">
        <w:rPr>
          <w:rFonts w:ascii="Times New Roman" w:hAnsi="Times New Roman"/>
          <w:i/>
          <w:color w:val="auto"/>
          <w:sz w:val="24"/>
          <w:szCs w:val="24"/>
        </w:rPr>
        <w:t>–</w:t>
      </w:r>
      <w:r w:rsidRPr="007F47A5">
        <w:rPr>
          <w:rFonts w:ascii="Times New Roman" w:hAnsi="Times New Roman"/>
          <w:i/>
          <w:color w:val="auto"/>
          <w:sz w:val="24"/>
          <w:szCs w:val="24"/>
        </w:rPr>
        <w:t xml:space="preserve"> </w:t>
      </w:r>
      <w:proofErr w:type="gramStart"/>
      <w:r w:rsidRPr="007F47A5">
        <w:rPr>
          <w:rFonts w:ascii="Times New Roman" w:hAnsi="Times New Roman"/>
          <w:i/>
          <w:color w:val="auto"/>
          <w:sz w:val="24"/>
          <w:szCs w:val="24"/>
        </w:rPr>
        <w:t>одинаковые</w:t>
      </w:r>
      <w:proofErr w:type="gramEnd"/>
    </w:p>
    <w:p w:rsidR="007F47A5" w:rsidRPr="007F47A5" w:rsidRDefault="007F47A5" w:rsidP="007F47A5"/>
    <w:p w:rsidR="00CB5A12" w:rsidRDefault="00CB5A12" w:rsidP="00CB5A12">
      <w:r>
        <w:t xml:space="preserve">Представить число 203 в виде суммы нескольких чисел так, чтобы их произведение также было бы равно 203. </w:t>
      </w:r>
      <w:r>
        <w:br/>
        <w:t xml:space="preserve">Поскольку сумма двух, или нескольких чисел (отличных от 1), всегда меньше их произведения </w:t>
      </w:r>
      <w:proofErr w:type="gramStart"/>
      <w:r>
        <w:t xml:space="preserve">( </w:t>
      </w:r>
      <w:proofErr w:type="gramEnd"/>
      <w:r>
        <w:t xml:space="preserve">исключая случай 2 + 2 = 2 · 2), очевидно, что некоторое число множителей в разложении должно быть равно 1. </w:t>
      </w:r>
    </w:p>
    <w:p w:rsidR="00CB5A12" w:rsidRDefault="00CB5A12" w:rsidP="00CB5A12">
      <w:pPr>
        <w:pStyle w:val="a7"/>
        <w:spacing w:before="0" w:beforeAutospacing="0" w:after="0" w:afterAutospacing="0"/>
      </w:pPr>
      <w:r>
        <w:t>Используя такой прием, можно довести сумму сомножителей до нужной величины, не меняя при этом их произведения.</w:t>
      </w:r>
    </w:p>
    <w:p w:rsidR="00CB5A12" w:rsidRDefault="00CB5A12" w:rsidP="00CB5A12">
      <w:pPr>
        <w:pStyle w:val="a7"/>
        <w:spacing w:before="0" w:beforeAutospacing="0" w:after="0" w:afterAutospacing="0"/>
      </w:pPr>
      <w:r>
        <w:t>Итак, задача сводится к разложению на множители числа 203. Поскольку ни один из "табельных</w:t>
      </w:r>
      <w:proofErr w:type="gramStart"/>
      <w:r>
        <w:t>"п</w:t>
      </w:r>
      <w:proofErr w:type="gramEnd"/>
      <w:r>
        <w:t>ризнаков делимости (на 2, 3, 5, 11) данному числу не свойственен, поищем множители, следуя правилу. Оно гласит: среди делителей составного числа обязательно есть числа, меньшие, чем корень квадратный из этого числа.</w:t>
      </w:r>
    </w:p>
    <w:p w:rsidR="00CB5A12" w:rsidRDefault="00CB5A12" w:rsidP="00CB5A12">
      <w:pPr>
        <w:pStyle w:val="a7"/>
        <w:spacing w:before="0" w:beforeAutospacing="0" w:after="0" w:afterAutospacing="0"/>
      </w:pPr>
      <w:r>
        <w:t>Корень квадратный из числа 203 близок к 15, поэтому ищем делители среди простых чисел, меньших 15. Таких чисел два - 7 и 13 (остальные были исключены после проверки).</w:t>
      </w:r>
    </w:p>
    <w:p w:rsidR="00CB5A12" w:rsidRDefault="00CB5A12" w:rsidP="00CB5A12">
      <w:pPr>
        <w:pStyle w:val="a7"/>
        <w:spacing w:before="0" w:beforeAutospacing="0" w:after="0" w:afterAutospacing="0"/>
      </w:pPr>
      <w:r>
        <w:t>203</w:t>
      </w:r>
      <w:proofErr w:type="gramStart"/>
      <w:r>
        <w:t xml:space="preserve"> :</w:t>
      </w:r>
      <w:proofErr w:type="gramEnd"/>
      <w:r>
        <w:t xml:space="preserve"> 7 = 29, поэтому 203 = 29 · 7 · 1 · 1 ·... · 1 (всего 167 единиц).</w:t>
      </w:r>
      <w:r>
        <w:br/>
        <w:t xml:space="preserve">29 + 7 + 167 = 203. </w:t>
      </w:r>
      <w:r>
        <w:br/>
        <w:t>Число 203 имеет два простых делителя, поэтому найденное решение - единственное.</w:t>
      </w:r>
    </w:p>
    <w:p w:rsidR="00CB5A12" w:rsidRPr="007F47A5" w:rsidRDefault="00CB5A12" w:rsidP="00CB5A12">
      <w:pPr>
        <w:pStyle w:val="a7"/>
        <w:spacing w:before="0" w:beforeAutospacing="0" w:after="0" w:afterAutospacing="0"/>
      </w:pPr>
    </w:p>
    <w:p w:rsidR="00CB5A12" w:rsidRDefault="00CB5A12" w:rsidP="00CB5A12">
      <w:pPr>
        <w:pStyle w:val="2"/>
        <w:tabs>
          <w:tab w:val="num" w:pos="1080"/>
        </w:tabs>
        <w:spacing w:before="0"/>
        <w:ind w:left="720"/>
        <w:jc w:val="center"/>
        <w:rPr>
          <w:rFonts w:ascii="Times New Roman" w:hAnsi="Times New Roman"/>
          <w:i/>
          <w:sz w:val="24"/>
          <w:szCs w:val="24"/>
        </w:rPr>
      </w:pPr>
      <w:r w:rsidRPr="007F47A5">
        <w:rPr>
          <w:rFonts w:ascii="Times New Roman" w:hAnsi="Times New Roman"/>
          <w:i/>
          <w:color w:val="auto"/>
          <w:sz w:val="24"/>
          <w:szCs w:val="24"/>
        </w:rPr>
        <w:t xml:space="preserve">Один мальчик и одна девочка ответили правильно </w:t>
      </w:r>
    </w:p>
    <w:p w:rsidR="007F47A5" w:rsidRPr="007F47A5" w:rsidRDefault="007F47A5" w:rsidP="007F47A5"/>
    <w:p w:rsidR="00CB5A12" w:rsidRDefault="00CB5A12" w:rsidP="00CB5A12">
      <w:r>
        <w:t>Четверо ребят обсуждали ответ к задаче. Коля сказал: "Это число 9". Роман: "Это простое число". Катя: "Это четное число". А Наташа сказала, что это число -15. Назовите это число, если и девочки, и мальчики ошиблись ровно по одному разу.</w:t>
      </w:r>
      <w:r>
        <w:br/>
      </w:r>
      <w:r>
        <w:rPr>
          <w:bCs/>
        </w:rPr>
        <w:t>( A</w:t>
      </w:r>
      <w:proofErr w:type="gramStart"/>
      <w:r>
        <w:rPr>
          <w:bCs/>
        </w:rPr>
        <w:t xml:space="preserve"> )</w:t>
      </w:r>
      <w:proofErr w:type="gramEnd"/>
      <w:r>
        <w:t>1;   </w:t>
      </w:r>
      <w:r>
        <w:rPr>
          <w:bCs/>
        </w:rPr>
        <w:t xml:space="preserve">(B) </w:t>
      </w:r>
      <w:r>
        <w:t xml:space="preserve">2;   </w:t>
      </w:r>
      <w:r>
        <w:rPr>
          <w:bCs/>
        </w:rPr>
        <w:t>(C)</w:t>
      </w:r>
      <w:r>
        <w:t xml:space="preserve"> 3;    </w:t>
      </w:r>
      <w:r>
        <w:rPr>
          <w:bCs/>
        </w:rPr>
        <w:t xml:space="preserve">( D ) </w:t>
      </w:r>
      <w:r>
        <w:t>9;   </w:t>
      </w:r>
      <w:r>
        <w:rPr>
          <w:bCs/>
        </w:rPr>
        <w:t>( E )</w:t>
      </w:r>
      <w:r>
        <w:t xml:space="preserve"> 15; </w:t>
      </w:r>
    </w:p>
    <w:p w:rsidR="007F47A5" w:rsidRDefault="007F47A5" w:rsidP="00CB5A12"/>
    <w:p w:rsidR="007F47A5" w:rsidRDefault="007F47A5" w:rsidP="007F47A5">
      <w:r>
        <w:rPr>
          <w:noProof/>
        </w:rPr>
        <w:drawing>
          <wp:anchor distT="9525" distB="9525" distL="142875" distR="142875" simplePos="0" relativeHeight="251642880" behindDoc="0" locked="0" layoutInCell="1" allowOverlap="0">
            <wp:simplePos x="0" y="0"/>
            <wp:positionH relativeFrom="column">
              <wp:posOffset>55245</wp:posOffset>
            </wp:positionH>
            <wp:positionV relativeFrom="line">
              <wp:posOffset>81915</wp:posOffset>
            </wp:positionV>
            <wp:extent cx="1143000" cy="876300"/>
            <wp:effectExtent l="0" t="0" r="0" b="0"/>
            <wp:wrapSquare wrapText="bothSides"/>
            <wp:docPr id="1633" name="Рисунок 1633" descr="Описание: zadacha-kenguru-56-log-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zadacha-kenguru-56-log-5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876300"/>
                    </a:xfrm>
                    <a:prstGeom prst="rect">
                      <a:avLst/>
                    </a:prstGeom>
                    <a:noFill/>
                  </pic:spPr>
                </pic:pic>
              </a:graphicData>
            </a:graphic>
          </wp:anchor>
        </w:drawing>
      </w:r>
      <w:r>
        <w:t xml:space="preserve">Предположим, что Коля прав. Тогда обе девочки неправы, так как 9 не равно 15 и 9 - нечетное число, а это противоречит условию задачи. </w:t>
      </w:r>
    </w:p>
    <w:p w:rsidR="007F47A5" w:rsidRDefault="007F47A5" w:rsidP="007F47A5">
      <w:r>
        <w:t xml:space="preserve">Остается, что прав Роман и тогда не права Наташа, так как 15 не простое число. </w:t>
      </w:r>
    </w:p>
    <w:p w:rsidR="007F47A5" w:rsidRDefault="007F47A5" w:rsidP="007F47A5">
      <w:r>
        <w:t>Остается предположить, что искомое число простое и четно (так как Катя права), а это только 2. Проверка подтверждает, что условие соблюдено.</w:t>
      </w:r>
    </w:p>
    <w:p w:rsidR="007F47A5" w:rsidRDefault="007F47A5" w:rsidP="007F47A5">
      <w:r>
        <w:t>Итак, верно (В).</w:t>
      </w:r>
    </w:p>
    <w:p w:rsidR="00CB5A12" w:rsidRPr="003416E9" w:rsidRDefault="00CB5A12" w:rsidP="003416E9">
      <w:pPr>
        <w:pStyle w:val="2"/>
        <w:tabs>
          <w:tab w:val="num" w:pos="1080"/>
        </w:tabs>
        <w:spacing w:before="0"/>
        <w:jc w:val="center"/>
        <w:rPr>
          <w:rFonts w:ascii="Times New Roman" w:hAnsi="Times New Roman"/>
          <w:color w:val="auto"/>
          <w:sz w:val="24"/>
          <w:szCs w:val="24"/>
        </w:rPr>
      </w:pPr>
      <w:r w:rsidRPr="003416E9">
        <w:rPr>
          <w:rFonts w:ascii="Times New Roman" w:hAnsi="Times New Roman"/>
          <w:i/>
          <w:color w:val="auto"/>
          <w:sz w:val="24"/>
          <w:szCs w:val="24"/>
        </w:rPr>
        <w:lastRenderedPageBreak/>
        <w:t>Легион</w:t>
      </w:r>
    </w:p>
    <w:p w:rsidR="00CB5A12" w:rsidRDefault="00CB5A12" w:rsidP="003416E9">
      <w:pPr>
        <w:jc w:val="both"/>
      </w:pPr>
      <w:r>
        <w:t xml:space="preserve">Наши предки называли число, равное миллиону миллионов, словом "легион". Если разделить миллион легионов на легион миллионов, то получится </w:t>
      </w:r>
      <w:r w:rsidR="003416E9">
        <w:rPr>
          <w:noProof/>
        </w:rPr>
        <w:drawing>
          <wp:anchor distT="28575" distB="28575" distL="19050" distR="19050" simplePos="0" relativeHeight="251643904" behindDoc="0" locked="0" layoutInCell="1" allowOverlap="0">
            <wp:simplePos x="0" y="0"/>
            <wp:positionH relativeFrom="column">
              <wp:posOffset>-20955</wp:posOffset>
            </wp:positionH>
            <wp:positionV relativeFrom="line">
              <wp:posOffset>-389890</wp:posOffset>
            </wp:positionV>
            <wp:extent cx="581025" cy="904875"/>
            <wp:effectExtent l="0" t="0" r="9525" b="9525"/>
            <wp:wrapSquare wrapText="bothSides"/>
            <wp:docPr id="1632" name="Рисунок 1632" descr="Описание: zadacha-kenguru-56-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Описание: zadacha-kenguru-56-ar-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904875"/>
                    </a:xfrm>
                    <a:prstGeom prst="rect">
                      <a:avLst/>
                    </a:prstGeom>
                    <a:noFill/>
                  </pic:spPr>
                </pic:pic>
              </a:graphicData>
            </a:graphic>
          </wp:anchor>
        </w:drawing>
      </w:r>
      <w:r>
        <w:t>:</w:t>
      </w:r>
      <w:r>
        <w:rPr>
          <w:bCs/>
        </w:rPr>
        <w:t>(A)</w:t>
      </w:r>
      <w:r>
        <w:t xml:space="preserve"> легион;   </w:t>
      </w:r>
      <w:r>
        <w:rPr>
          <w:bCs/>
        </w:rPr>
        <w:t xml:space="preserve">(B) </w:t>
      </w:r>
      <w:r>
        <w:t xml:space="preserve"> миллион;  </w:t>
      </w:r>
      <w:r>
        <w:rPr>
          <w:bCs/>
        </w:rPr>
        <w:t>(C)</w:t>
      </w:r>
      <w:r>
        <w:t xml:space="preserve"> миллион миллионов;  </w:t>
      </w:r>
      <w:r>
        <w:rPr>
          <w:bCs/>
        </w:rPr>
        <w:t>(D)</w:t>
      </w:r>
      <w:r>
        <w:t xml:space="preserve"> легион легионов;   </w:t>
      </w:r>
      <w:r>
        <w:rPr>
          <w:bCs/>
        </w:rPr>
        <w:t>(E)</w:t>
      </w:r>
      <w:r>
        <w:t xml:space="preserve"> 1   </w:t>
      </w:r>
    </w:p>
    <w:p w:rsidR="007F47A5" w:rsidRDefault="007F47A5" w:rsidP="00CB5A12"/>
    <w:p w:rsidR="007F47A5" w:rsidRDefault="007F47A5" w:rsidP="007F47A5">
      <w:r>
        <w:t>Перепишем заново:</w:t>
      </w:r>
    </w:p>
    <w:p w:rsidR="007F47A5" w:rsidRDefault="007F47A5" w:rsidP="003416E9">
      <w:pPr>
        <w:jc w:val="both"/>
      </w:pPr>
      <w:r>
        <w:t>делимое: миллион легионов - эт</w:t>
      </w:r>
      <w:r w:rsidR="003416E9">
        <w:t xml:space="preserve">о миллион миллионов </w:t>
      </w:r>
      <w:proofErr w:type="spellStart"/>
      <w:proofErr w:type="gramStart"/>
      <w:r w:rsidR="003416E9">
        <w:t>миллионов</w:t>
      </w:r>
      <w:proofErr w:type="spellEnd"/>
      <w:proofErr w:type="gramEnd"/>
      <w:r w:rsidR="003416E9">
        <w:t xml:space="preserve">,  </w:t>
      </w:r>
      <w:r>
        <w:t xml:space="preserve">делитель: легион миллионов - это миллион миллионов </w:t>
      </w:r>
      <w:proofErr w:type="spellStart"/>
      <w:r>
        <w:t>миллион</w:t>
      </w:r>
      <w:r w:rsidR="003416E9">
        <w:t>ов</w:t>
      </w:r>
      <w:proofErr w:type="spellEnd"/>
      <w:r w:rsidR="003416E9">
        <w:t xml:space="preserve">, </w:t>
      </w:r>
      <w:r>
        <w:t>следовательно частное равно 1.</w:t>
      </w:r>
    </w:p>
    <w:p w:rsidR="007F47A5" w:rsidRDefault="007F47A5" w:rsidP="007F47A5">
      <w:r>
        <w:t>Верен ответ (Е).</w:t>
      </w:r>
    </w:p>
    <w:p w:rsidR="007F47A5" w:rsidRDefault="007F47A5" w:rsidP="00CB5A12"/>
    <w:p w:rsidR="00CB5A12" w:rsidRDefault="00CB5A12" w:rsidP="00CB5A12">
      <w:pPr>
        <w:pStyle w:val="a7"/>
        <w:spacing w:before="0" w:beforeAutospacing="0" w:after="0" w:afterAutospacing="0"/>
      </w:pP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Найти последние цифры.</w:t>
      </w:r>
    </w:p>
    <w:p w:rsidR="003416E9" w:rsidRPr="003416E9" w:rsidRDefault="003416E9" w:rsidP="003416E9"/>
    <w:p w:rsidR="00CB5A12" w:rsidRDefault="00CB5A12" w:rsidP="00CB5A12">
      <w:r>
        <w:t xml:space="preserve">Найти три последние цифры произведения: </w:t>
      </w:r>
      <w:r>
        <w:rPr>
          <w:bCs/>
        </w:rPr>
        <w:t>1· 2 · 3 · 4 · ... · 17 · 18</w:t>
      </w:r>
    </w:p>
    <w:p w:rsidR="00CB5A12" w:rsidRDefault="00CB5A12" w:rsidP="00CB5A12">
      <w:r>
        <w:t>В приведенном выражении число 5 трижды встречается как сомножитель: в числах 5, 10, 15.</w:t>
      </w:r>
    </w:p>
    <w:p w:rsidR="00CB5A12" w:rsidRDefault="00CB5A12" w:rsidP="00CB5A12">
      <w:pPr>
        <w:pStyle w:val="a7"/>
        <w:spacing w:before="0" w:beforeAutospacing="0" w:after="0" w:afterAutospacing="0"/>
      </w:pPr>
      <w:r>
        <w:t xml:space="preserve">Поэтому произведение первых 18-ти натуральных чисел оканчивается тремя нулями. </w:t>
      </w:r>
    </w:p>
    <w:p w:rsidR="00CB5A12" w:rsidRDefault="00CB5A12" w:rsidP="00CB5A12">
      <w:r>
        <w:t>Чему равна сумма двух чисел, если она на 3 больше одного из этих чисел и на 4 больше другого?</w:t>
      </w:r>
    </w:p>
    <w:p w:rsidR="00CB5A12" w:rsidRDefault="00CB5A12" w:rsidP="00CB5A12">
      <w:pPr>
        <w:pStyle w:val="a7"/>
        <w:spacing w:before="0" w:beforeAutospacing="0" w:after="0" w:afterAutospacing="0"/>
      </w:pPr>
      <w:r>
        <w:rPr>
          <w:bCs/>
        </w:rPr>
        <w:t>(A)</w:t>
      </w:r>
      <w:r>
        <w:t xml:space="preserve">2;   </w:t>
      </w:r>
      <w:r>
        <w:rPr>
          <w:bCs/>
        </w:rPr>
        <w:t xml:space="preserve">(B) </w:t>
      </w:r>
      <w:r>
        <w:t xml:space="preserve">4;  </w:t>
      </w:r>
      <w:r>
        <w:rPr>
          <w:bCs/>
        </w:rPr>
        <w:t xml:space="preserve">(C) </w:t>
      </w:r>
      <w:r>
        <w:t>5;    </w:t>
      </w:r>
      <w:r>
        <w:rPr>
          <w:bCs/>
        </w:rPr>
        <w:t xml:space="preserve">(D) </w:t>
      </w:r>
      <w:r>
        <w:t xml:space="preserve">7;   </w:t>
      </w:r>
      <w:r>
        <w:rPr>
          <w:bCs/>
        </w:rPr>
        <w:t>(E)</w:t>
      </w:r>
      <w:r>
        <w:t xml:space="preserve">14 </w:t>
      </w:r>
    </w:p>
    <w:p w:rsidR="00CB5A12" w:rsidRDefault="00CB5A12" w:rsidP="00CB5A12">
      <w:pPr>
        <w:pStyle w:val="a7"/>
        <w:spacing w:before="0" w:beforeAutospacing="0" w:after="0" w:afterAutospacing="0"/>
      </w:pPr>
      <w:r>
        <w:t>Из условия непосредственно следует</w:t>
      </w:r>
      <w:r w:rsidR="003416E9">
        <w:t>,</w:t>
      </w:r>
      <w:r>
        <w:t xml:space="preserve"> что второе число это 3, а первое - 4. </w:t>
      </w:r>
      <w:r>
        <w:br/>
        <w:t>Тогда сумма равна 3 + 4 = 7.</w:t>
      </w:r>
    </w:p>
    <w:p w:rsidR="00CB5A12" w:rsidRDefault="00CB5A12" w:rsidP="00CB5A12">
      <w:r>
        <w:t xml:space="preserve">Правильный ответ - (D). </w:t>
      </w: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Сколько нужно взять чисел?</w:t>
      </w:r>
    </w:p>
    <w:p w:rsidR="003416E9" w:rsidRPr="003416E9" w:rsidRDefault="003416E9" w:rsidP="003416E9"/>
    <w:p w:rsidR="00CB5A12" w:rsidRDefault="00CB5A12" w:rsidP="00CB5A12">
      <w:r>
        <w:t xml:space="preserve">Сколько нужно взять произвольным образом последовательных натуральных чисел, </w:t>
      </w:r>
    </w:p>
    <w:p w:rsidR="00CB5A12" w:rsidRDefault="00CB5A12" w:rsidP="00CB5A12">
      <w:pPr>
        <w:pStyle w:val="a7"/>
        <w:spacing w:before="0" w:beforeAutospacing="0" w:after="0" w:afterAutospacing="0"/>
      </w:pPr>
      <w:r>
        <w:t>чтобы их произведе</w:t>
      </w:r>
      <w:r w:rsidR="003416E9">
        <w:t>ние обязательно делилось на 120</w:t>
      </w:r>
      <w:r>
        <w:t>?</w:t>
      </w:r>
      <w:r>
        <w:br/>
        <w:t>120 = 2 · 2 · 2 · 3 · 5.</w:t>
      </w:r>
    </w:p>
    <w:p w:rsidR="00CB5A12" w:rsidRDefault="00CB5A12" w:rsidP="00CB5A12">
      <w:pPr>
        <w:pStyle w:val="a7"/>
        <w:spacing w:before="0" w:beforeAutospacing="0" w:after="0" w:afterAutospacing="0"/>
      </w:pPr>
      <w:r>
        <w:t>Каждое второе натуральное число делится 2, каждое третье - на 3, каждое четвертое - на 4 и каждое пятое - на 5.</w:t>
      </w:r>
    </w:p>
    <w:p w:rsidR="00CB5A12" w:rsidRDefault="00CB5A12" w:rsidP="00CB5A12">
      <w:pPr>
        <w:pStyle w:val="a7"/>
        <w:spacing w:before="0" w:beforeAutospacing="0" w:after="0" w:afterAutospacing="0"/>
      </w:pPr>
      <w:r>
        <w:t xml:space="preserve">Поэтому, любые пять последовательных натуральных чисел образуют при их перемножении произведение, кратное 120-ти. </w:t>
      </w:r>
    </w:p>
    <w:p w:rsidR="003416E9" w:rsidRDefault="003416E9" w:rsidP="00CB5A12">
      <w:pPr>
        <w:pStyle w:val="a7"/>
        <w:spacing w:before="0" w:beforeAutospacing="0" w:after="0" w:afterAutospacing="0"/>
      </w:pP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 xml:space="preserve">Расставляем плюсы </w:t>
      </w:r>
    </w:p>
    <w:p w:rsidR="003416E9" w:rsidRPr="003416E9" w:rsidRDefault="003416E9" w:rsidP="003416E9"/>
    <w:p w:rsidR="00CB5A12" w:rsidRDefault="00CB5A12" w:rsidP="00CB5A12">
      <w:r>
        <w:t>Костин дедушка очень любит давать Косте задачи на числа. Вот одна из его задач</w:t>
      </w:r>
      <w:proofErr w:type="gramStart"/>
      <w:r>
        <w:t xml:space="preserve"> .</w:t>
      </w:r>
      <w:proofErr w:type="gramEnd"/>
      <w:r>
        <w:br/>
        <w:t xml:space="preserve">Цифра 5 записана в строку 20 раз подряд. Поставить между некоторыми цифрами знаки сложения так, чтобы в сумме получилось 1000. </w:t>
      </w:r>
    </w:p>
    <w:p w:rsidR="00CB5A12" w:rsidRDefault="00CB5A12" w:rsidP="00CB5A12">
      <w:pPr>
        <w:pStyle w:val="a7"/>
        <w:spacing w:before="0" w:beforeAutospacing="0" w:after="0" w:afterAutospacing="0"/>
      </w:pPr>
      <w:r>
        <w:t xml:space="preserve">Вариант 1 .Для получения требуемой суммы недостаточно объединить все пятерки в двузначные числа (55 · 10 = 550 &lt; 1000). </w:t>
      </w:r>
    </w:p>
    <w:p w:rsidR="00CB5A12" w:rsidRDefault="00CB5A12" w:rsidP="00CB5A12">
      <w:pPr>
        <w:pStyle w:val="a7"/>
        <w:spacing w:before="0" w:beforeAutospacing="0" w:after="0" w:afterAutospacing="0"/>
      </w:pPr>
      <w:r>
        <w:t>Следовательно, одно из слагаемых - трехзначное число.</w:t>
      </w:r>
    </w:p>
    <w:p w:rsidR="00CB5A12" w:rsidRDefault="00CB5A12" w:rsidP="00CB5A12">
      <w:pPr>
        <w:pStyle w:val="a7"/>
        <w:spacing w:before="0" w:beforeAutospacing="0" w:after="0" w:afterAutospacing="0"/>
      </w:pPr>
      <w:r>
        <w:t>Если предположить, что остальные слагаемые - числа однозначные, то сумма составит 555 + 5 · 17 = 640.</w:t>
      </w:r>
    </w:p>
    <w:p w:rsidR="00CB5A12" w:rsidRDefault="00CB5A12" w:rsidP="00CB5A12">
      <w:pPr>
        <w:pStyle w:val="a7"/>
        <w:spacing w:before="0" w:beforeAutospacing="0" w:after="0" w:afterAutospacing="0"/>
      </w:pPr>
      <w:proofErr w:type="gramStart"/>
      <w:r>
        <w:t>Недостающие для получения требуемой суммы 360 единиц можно получить, объединив часть пятерок в двузначные числа.</w:t>
      </w:r>
      <w:proofErr w:type="gramEnd"/>
    </w:p>
    <w:p w:rsidR="00CB5A12" w:rsidRDefault="00CB5A12" w:rsidP="00CB5A12">
      <w:pPr>
        <w:pStyle w:val="a7"/>
        <w:spacing w:before="0" w:beforeAutospacing="0" w:after="0" w:afterAutospacing="0"/>
      </w:pPr>
      <w:r>
        <w:t>При замене суммы двух пятерок числом 55 общая сумма увеличивается на 45.</w:t>
      </w:r>
    </w:p>
    <w:p w:rsidR="00CB5A12" w:rsidRDefault="00CB5A12" w:rsidP="00CB5A12">
      <w:pPr>
        <w:pStyle w:val="a7"/>
        <w:spacing w:before="0" w:beforeAutospacing="0" w:after="0" w:afterAutospacing="0"/>
      </w:pPr>
      <w:r>
        <w:t>360</w:t>
      </w:r>
      <w:proofErr w:type="gramStart"/>
      <w:r>
        <w:t xml:space="preserve"> :</w:t>
      </w:r>
      <w:proofErr w:type="gramEnd"/>
      <w:r>
        <w:t xml:space="preserve"> 45 = 8, следовательно, необходимо объединить 16 пятерок в 8 двузначных чисел:</w:t>
      </w:r>
    </w:p>
    <w:p w:rsidR="00CB5A12" w:rsidRDefault="00CB5A12" w:rsidP="00CB5A12">
      <w:pPr>
        <w:pStyle w:val="a7"/>
        <w:spacing w:before="0" w:beforeAutospacing="0" w:after="0" w:afterAutospacing="0"/>
      </w:pPr>
      <w:r>
        <w:t xml:space="preserve">555 + 55 · 8 + 5 = 1000. </w:t>
      </w:r>
    </w:p>
    <w:p w:rsidR="00CB5A12" w:rsidRDefault="00CB5A12" w:rsidP="00CB5A12">
      <w:pPr>
        <w:pStyle w:val="a7"/>
        <w:spacing w:before="0" w:beforeAutospacing="0" w:after="0" w:afterAutospacing="0"/>
      </w:pPr>
      <w:r>
        <w:t xml:space="preserve">Вариант 2. Этот замечательный вариант решения задачи прислал посетитель нашего сайта Николай. </w:t>
      </w:r>
    </w:p>
    <w:p w:rsidR="00CB5A12" w:rsidRDefault="00CB5A12" w:rsidP="00CB5A12">
      <w:pPr>
        <w:pStyle w:val="a7"/>
        <w:spacing w:before="0" w:beforeAutospacing="0" w:after="0" w:afterAutospacing="0"/>
      </w:pPr>
      <w:r>
        <w:lastRenderedPageBreak/>
        <w:t xml:space="preserve">Вынесем за скобки общий множитель 5. Тогда в скобках будем иметь дело со слагаемыми из единиц. </w:t>
      </w:r>
    </w:p>
    <w:p w:rsidR="00CB5A12" w:rsidRDefault="00CB5A12" w:rsidP="00CB5A12">
      <w:pPr>
        <w:pStyle w:val="a7"/>
        <w:spacing w:before="0" w:beforeAutospacing="0" w:after="0" w:afterAutospacing="0"/>
      </w:pPr>
      <w:r>
        <w:t xml:space="preserve">Нам нужно получить четное число 200. Следовательно, число слагаемых четное, кратное 10. </w:t>
      </w:r>
    </w:p>
    <w:p w:rsidR="00CB5A12" w:rsidRDefault="00CB5A12" w:rsidP="00CB5A12">
      <w:pPr>
        <w:pStyle w:val="a7"/>
        <w:spacing w:before="0" w:beforeAutospacing="0" w:after="0" w:afterAutospacing="0"/>
      </w:pPr>
      <w:r>
        <w:t>Двадцать слагаемых результата не дают, поэтому слагаемых 10.</w:t>
      </w:r>
    </w:p>
    <w:p w:rsidR="00CB5A12" w:rsidRDefault="00CB5A12" w:rsidP="00CB5A12">
      <w:pPr>
        <w:pStyle w:val="a7"/>
        <w:spacing w:before="0" w:beforeAutospacing="0" w:after="0" w:afterAutospacing="0"/>
      </w:pPr>
      <w:r>
        <w:t>Выполним сложение чисел, составленных из единиц, в столбик. Выписываем в столбик единицы десяти слагаемых.</w:t>
      </w:r>
    </w:p>
    <w:p w:rsidR="00CB5A12" w:rsidRDefault="00CB5A12" w:rsidP="00CB5A12">
      <w:pPr>
        <w:pStyle w:val="a7"/>
        <w:spacing w:before="0" w:beforeAutospacing="0" w:after="0" w:afterAutospacing="0"/>
      </w:pPr>
      <w:r>
        <w:t xml:space="preserve">Они дают перенос в следующий разряд. Следовательно, в разряде десятков будет только 9 единиц. </w:t>
      </w:r>
    </w:p>
    <w:p w:rsidR="00CB5A12" w:rsidRDefault="00CB5A12" w:rsidP="00CB5A12">
      <w:pPr>
        <w:pStyle w:val="a7"/>
        <w:spacing w:before="0" w:beforeAutospacing="0" w:after="0" w:afterAutospacing="0"/>
      </w:pPr>
      <w:r>
        <w:t xml:space="preserve">Записываем их, начиная со второго числа. Оставшуюся единицу записываем в разряд сотен последнего числа. </w:t>
      </w:r>
    </w:p>
    <w:p w:rsidR="00CB5A12" w:rsidRDefault="00CB5A12" w:rsidP="00CB5A12">
      <w:pPr>
        <w:pStyle w:val="a7"/>
        <w:spacing w:before="0" w:beforeAutospacing="0" w:after="0" w:afterAutospacing="0"/>
      </w:pPr>
      <w:r>
        <w:t xml:space="preserve">Ответ: 5+55+55+55+55+55+55+55+55+555 </w:t>
      </w:r>
    </w:p>
    <w:p w:rsidR="00CB5A12" w:rsidRDefault="00CB5A12" w:rsidP="00CB5A12">
      <w:pPr>
        <w:pStyle w:val="a7"/>
        <w:spacing w:before="0" w:beforeAutospacing="0" w:after="0" w:afterAutospacing="0"/>
      </w:pP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Головоломная задача на числа.</w:t>
      </w:r>
    </w:p>
    <w:p w:rsidR="003416E9" w:rsidRPr="003416E9" w:rsidRDefault="003416E9" w:rsidP="003416E9"/>
    <w:p w:rsidR="00CB5A12" w:rsidRDefault="00CB5A12" w:rsidP="00CB5A12">
      <w:r>
        <w:t>Костин дедушка очень любит давать ему задачи на числа. Вот одна из его задач:</w:t>
      </w:r>
      <w:r>
        <w:br/>
        <w:t xml:space="preserve">Произведение двух последовательных натуральных чисел равно 210. Найди эти числа. </w:t>
      </w:r>
    </w:p>
    <w:p w:rsidR="00CB5A12" w:rsidRDefault="00CB5A12" w:rsidP="00CB5A12">
      <w:pPr>
        <w:pStyle w:val="a7"/>
        <w:spacing w:before="0" w:beforeAutospacing="0" w:after="0" w:afterAutospacing="0"/>
      </w:pPr>
      <w:r>
        <w:rPr>
          <w:noProof/>
        </w:rPr>
        <w:drawing>
          <wp:anchor distT="95250" distB="95250" distL="95250" distR="95250" simplePos="0" relativeHeight="251639808" behindDoc="0" locked="0" layoutInCell="1" allowOverlap="0">
            <wp:simplePos x="0" y="0"/>
            <wp:positionH relativeFrom="column">
              <wp:posOffset>4471670</wp:posOffset>
            </wp:positionH>
            <wp:positionV relativeFrom="line">
              <wp:posOffset>121285</wp:posOffset>
            </wp:positionV>
            <wp:extent cx="1047750" cy="904875"/>
            <wp:effectExtent l="0" t="0" r="0" b="9525"/>
            <wp:wrapSquare wrapText="bothSides"/>
            <wp:docPr id="1822" name="Рисунок 1822" descr="Описание: Задача на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Задача на числ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pic:spPr>
                </pic:pic>
              </a:graphicData>
            </a:graphic>
          </wp:anchor>
        </w:drawing>
      </w:r>
      <w:r>
        <w:rPr>
          <w:bCs/>
        </w:rPr>
        <w:t>Способ 1.</w:t>
      </w:r>
      <w:r>
        <w:br/>
        <w:t>Разложим число 210 на простые множители:</w:t>
      </w:r>
    </w:p>
    <w:p w:rsidR="00CB5A12" w:rsidRDefault="00CB5A12" w:rsidP="00CB5A12">
      <w:pPr>
        <w:pStyle w:val="a7"/>
        <w:spacing w:before="0" w:beforeAutospacing="0" w:after="0" w:afterAutospacing="0"/>
      </w:pPr>
      <w:r>
        <w:rPr>
          <w:bCs/>
        </w:rPr>
        <w:t>210 = 2 · 3 · 5 · 7</w:t>
      </w:r>
      <w:r>
        <w:t xml:space="preserve">. </w:t>
      </w:r>
    </w:p>
    <w:p w:rsidR="00CB5A12" w:rsidRDefault="00CB5A12" w:rsidP="00CB5A12">
      <w:pPr>
        <w:pStyle w:val="a7"/>
        <w:spacing w:before="0" w:beforeAutospacing="0" w:after="0" w:afterAutospacing="0"/>
      </w:pPr>
      <w:r>
        <w:t xml:space="preserve">Группируем 4 полученных однозначных сомножителя попарно исходя из условия минимальной разности двух искомых чисел: </w:t>
      </w:r>
    </w:p>
    <w:p w:rsidR="00CB5A12" w:rsidRDefault="00CB5A12" w:rsidP="00CB5A12">
      <w:pPr>
        <w:jc w:val="center"/>
      </w:pPr>
      <w:r>
        <w:rPr>
          <w:noProof/>
        </w:rPr>
        <w:drawing>
          <wp:inline distT="0" distB="0" distL="0" distR="0">
            <wp:extent cx="2351405" cy="207010"/>
            <wp:effectExtent l="0" t="0" r="0" b="2540"/>
            <wp:docPr id="1819" name="Рисунок 1819" descr="Описание: katalog-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katalog-number-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1405" cy="207010"/>
                    </a:xfrm>
                    <a:prstGeom prst="rect">
                      <a:avLst/>
                    </a:prstGeom>
                    <a:noFill/>
                    <a:ln>
                      <a:noFill/>
                    </a:ln>
                  </pic:spPr>
                </pic:pic>
              </a:graphicData>
            </a:graphic>
          </wp:inline>
        </w:drawing>
      </w:r>
    </w:p>
    <w:p w:rsidR="00CB5A12" w:rsidRDefault="00CB5A12" w:rsidP="00CB5A12">
      <w:pPr>
        <w:pStyle w:val="a7"/>
        <w:spacing w:before="0" w:beforeAutospacing="0" w:after="0" w:afterAutospacing="0"/>
      </w:pPr>
      <w:r>
        <w:rPr>
          <w:bCs/>
        </w:rPr>
        <w:t>Способ 2.</w:t>
      </w:r>
    </w:p>
    <w:p w:rsidR="00CB5A12" w:rsidRDefault="00CB5A12" w:rsidP="00CB5A12">
      <w:pPr>
        <w:pStyle w:val="a7"/>
        <w:spacing w:before="0" w:beforeAutospacing="0" w:after="0" w:afterAutospacing="0"/>
      </w:pPr>
      <w:r>
        <w:t xml:space="preserve">Если представить число в виде произведения двух сомножителей, </w:t>
      </w:r>
    </w:p>
    <w:p w:rsidR="00CB5A12" w:rsidRDefault="00CB5A12" w:rsidP="00CB5A12">
      <w:pPr>
        <w:pStyle w:val="a7"/>
        <w:spacing w:before="0" w:beforeAutospacing="0" w:after="0" w:afterAutospacing="0"/>
      </w:pPr>
      <w:r>
        <w:t>один из них непременно окажется меньше корня квадратного из этого числа, другой – больше корня квадратного.*</w:t>
      </w:r>
    </w:p>
    <w:p w:rsidR="00CB5A12" w:rsidRDefault="00CB5A12" w:rsidP="00CB5A12">
      <w:pPr>
        <w:jc w:val="center"/>
      </w:pPr>
      <w:r>
        <w:rPr>
          <w:noProof/>
        </w:rPr>
        <w:drawing>
          <wp:inline distT="0" distB="0" distL="0" distR="0">
            <wp:extent cx="1164590" cy="250190"/>
            <wp:effectExtent l="0" t="0" r="0" b="0"/>
            <wp:docPr id="1818" name="Рисунок 1818" descr="Описание: katalog-numbe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katalog-number-10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4590" cy="250190"/>
                    </a:xfrm>
                    <a:prstGeom prst="rect">
                      <a:avLst/>
                    </a:prstGeom>
                    <a:noFill/>
                    <a:ln>
                      <a:noFill/>
                    </a:ln>
                  </pic:spPr>
                </pic:pic>
              </a:graphicData>
            </a:graphic>
          </wp:inline>
        </w:drawing>
      </w:r>
    </w:p>
    <w:p w:rsidR="00CB5A12" w:rsidRDefault="00CB5A12" w:rsidP="00CB5A12">
      <w:pPr>
        <w:pStyle w:val="a7"/>
        <w:spacing w:before="0" w:beforeAutospacing="0" w:after="0" w:afterAutospacing="0"/>
      </w:pPr>
      <w:r>
        <w:t>Следовательно, один из искомых сомножителей – 14, другой – 15.</w:t>
      </w:r>
    </w:p>
    <w:p w:rsidR="00CB5A12" w:rsidRDefault="00CB5A12" w:rsidP="00CB5A12">
      <w:pPr>
        <w:pStyle w:val="a7"/>
        <w:spacing w:before="0" w:beforeAutospacing="0" w:after="0" w:afterAutospacing="0"/>
      </w:pPr>
      <w:r>
        <w:t>* Если предположить, что оба искомых числа меньше корня квадратного из данного числа,</w:t>
      </w:r>
    </w:p>
    <w:p w:rsidR="00CB5A12" w:rsidRDefault="00CB5A12" w:rsidP="00CB5A12">
      <w:pPr>
        <w:pStyle w:val="a7"/>
        <w:spacing w:before="0" w:beforeAutospacing="0" w:after="0" w:afterAutospacing="0"/>
      </w:pPr>
      <w:r>
        <w:t>то произведение их также окажется меньше этого числа. Соответственно произведение двух чисел, больших корня квадратного из некоторого числа, превышает это число.</w:t>
      </w:r>
    </w:p>
    <w:p w:rsidR="00CB5A12" w:rsidRDefault="00CB5A12" w:rsidP="00CB5A12">
      <w:pPr>
        <w:pStyle w:val="a7"/>
        <w:spacing w:before="0" w:beforeAutospacing="0" w:after="0" w:afterAutospacing="0"/>
      </w:pPr>
      <w:r>
        <w:rPr>
          <w:noProof/>
        </w:rPr>
        <w:drawing>
          <wp:inline distT="0" distB="0" distL="0" distR="0">
            <wp:extent cx="3537585" cy="196215"/>
            <wp:effectExtent l="0" t="0" r="5715" b="0"/>
            <wp:docPr id="1817" name="Рисунок 1817" descr="Описание: katalog-numbe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katalog-number-10b"/>
                    <pic:cNvPicPr>
                      <a:picLocks noChangeAspect="1" noChangeArrowheads="1"/>
                    </pic:cNvPicPr>
                  </pic:nvPicPr>
                  <pic:blipFill>
                    <a:blip r:embed="rId63" cstate="print">
                      <a:extLst>
                        <a:ext uri="{28A0092B-C50C-407E-A947-70E740481C1C}">
                          <a14:useLocalDpi xmlns:a14="http://schemas.microsoft.com/office/drawing/2010/main" val="0"/>
                        </a:ext>
                      </a:extLst>
                    </a:blip>
                    <a:srcRect l="4634"/>
                    <a:stretch>
                      <a:fillRect/>
                    </a:stretch>
                  </pic:blipFill>
                  <pic:spPr bwMode="auto">
                    <a:xfrm>
                      <a:off x="0" y="0"/>
                      <a:ext cx="3537585" cy="196215"/>
                    </a:xfrm>
                    <a:prstGeom prst="rect">
                      <a:avLst/>
                    </a:prstGeom>
                    <a:noFill/>
                    <a:ln>
                      <a:noFill/>
                    </a:ln>
                  </pic:spPr>
                </pic:pic>
              </a:graphicData>
            </a:graphic>
          </wp:inline>
        </w:drawing>
      </w:r>
    </w:p>
    <w:p w:rsidR="00CB5A12" w:rsidRDefault="00CB5A12" w:rsidP="00CB5A12">
      <w:pPr>
        <w:pStyle w:val="a7"/>
        <w:spacing w:before="0" w:beforeAutospacing="0" w:after="0" w:afterAutospacing="0"/>
      </w:pPr>
      <w:r>
        <w:rPr>
          <w:bCs/>
        </w:rPr>
        <w:t>Способ 3.</w:t>
      </w:r>
    </w:p>
    <w:p w:rsidR="00CB5A12" w:rsidRDefault="00CB5A12" w:rsidP="00CB5A12">
      <w:pPr>
        <w:pStyle w:val="a7"/>
        <w:spacing w:before="0" w:beforeAutospacing="0" w:after="0" w:afterAutospacing="0"/>
      </w:pPr>
      <w:r>
        <w:t xml:space="preserve">Данное число кратно 5. Поскольку </w:t>
      </w:r>
    </w:p>
    <w:p w:rsidR="00CB5A12" w:rsidRDefault="00CB5A12" w:rsidP="00CB5A12">
      <w:pPr>
        <w:jc w:val="center"/>
      </w:pPr>
      <w:r>
        <w:rPr>
          <w:bCs/>
        </w:rPr>
        <w:t>10 · 11 &lt; 210 &lt; 20 · 19</w:t>
      </w:r>
    </w:p>
    <w:p w:rsidR="00CB5A12" w:rsidRDefault="00CB5A12" w:rsidP="00CB5A12">
      <w:pPr>
        <w:pStyle w:val="a7"/>
        <w:spacing w:before="0" w:beforeAutospacing="0" w:after="0" w:afterAutospacing="0"/>
      </w:pPr>
      <w:r>
        <w:t xml:space="preserve">заключаем, что одно из искомых чисел – 15. Второе число – 14, оно содержит делитель 7, принадлежащий данному числу (16 не подходит, 210 делится на 2, но не делится на 4). </w:t>
      </w:r>
    </w:p>
    <w:p w:rsidR="003416E9" w:rsidRDefault="003416E9" w:rsidP="00CB5A12">
      <w:pPr>
        <w:pStyle w:val="2"/>
        <w:tabs>
          <w:tab w:val="num" w:pos="1080"/>
        </w:tabs>
        <w:spacing w:before="0"/>
        <w:ind w:left="720"/>
        <w:jc w:val="center"/>
        <w:rPr>
          <w:rFonts w:ascii="Times New Roman" w:hAnsi="Times New Roman"/>
          <w:i/>
          <w:color w:val="auto"/>
          <w:sz w:val="24"/>
          <w:szCs w:val="24"/>
        </w:rPr>
      </w:pP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Еще задача Костиного дедушки</w:t>
      </w:r>
    </w:p>
    <w:p w:rsidR="003416E9" w:rsidRPr="003416E9" w:rsidRDefault="003416E9" w:rsidP="003416E9">
      <w:r>
        <w:rPr>
          <w:noProof/>
        </w:rPr>
        <w:drawing>
          <wp:anchor distT="95250" distB="95250" distL="95250" distR="95250" simplePos="0" relativeHeight="251640832" behindDoc="0" locked="0" layoutInCell="1" allowOverlap="0">
            <wp:simplePos x="0" y="0"/>
            <wp:positionH relativeFrom="column">
              <wp:posOffset>4599940</wp:posOffset>
            </wp:positionH>
            <wp:positionV relativeFrom="line">
              <wp:posOffset>237490</wp:posOffset>
            </wp:positionV>
            <wp:extent cx="1016000" cy="904875"/>
            <wp:effectExtent l="0" t="0" r="0" b="9525"/>
            <wp:wrapSquare wrapText="bothSides"/>
            <wp:docPr id="1821" name="Рисунок 1821" descr="Описание: Задача на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Задача на числ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6000" cy="904875"/>
                    </a:xfrm>
                    <a:prstGeom prst="rect">
                      <a:avLst/>
                    </a:prstGeom>
                    <a:noFill/>
                  </pic:spPr>
                </pic:pic>
              </a:graphicData>
            </a:graphic>
          </wp:anchor>
        </w:drawing>
      </w:r>
    </w:p>
    <w:p w:rsidR="00CB5A12" w:rsidRDefault="00CB5A12" w:rsidP="00CB5A12">
      <w:r>
        <w:t>Даны два числа. Если первое число умножить на 2, то полученное число будет на 1 больше второго.</w:t>
      </w:r>
      <w:r>
        <w:br/>
        <w:t xml:space="preserve">Если умножить на 2 второе число, то полученное число будет на 55 больше первого. Найди эти числа. </w:t>
      </w:r>
    </w:p>
    <w:p w:rsidR="00CB5A12" w:rsidRDefault="00CB5A12" w:rsidP="00CB5A12">
      <w:pPr>
        <w:pStyle w:val="a7"/>
        <w:spacing w:before="0" w:beforeAutospacing="0" w:after="0" w:afterAutospacing="0"/>
      </w:pPr>
      <w:r>
        <w:t xml:space="preserve">Если увеличить второе число на 1, оно окажется вдвое больше первого. </w:t>
      </w:r>
    </w:p>
    <w:p w:rsidR="00CB5A12" w:rsidRDefault="00CB5A12" w:rsidP="00CB5A12">
      <w:pPr>
        <w:pStyle w:val="a7"/>
        <w:spacing w:before="0" w:beforeAutospacing="0" w:after="0" w:afterAutospacing="0"/>
      </w:pPr>
      <w:r>
        <w:t xml:space="preserve">В результате удвоения увеличенное на 1 второе число окажется вчетверо больше первого, а полученная разность </w:t>
      </w:r>
      <w:r>
        <w:rPr>
          <w:bCs/>
        </w:rPr>
        <w:t>55 + 2= 57</w:t>
      </w:r>
      <w:r>
        <w:t xml:space="preserve"> будет равна утроенному первому числу.</w:t>
      </w:r>
    </w:p>
    <w:p w:rsidR="00CB5A12" w:rsidRDefault="00CB5A12" w:rsidP="00CB5A12">
      <w:pPr>
        <w:pStyle w:val="a7"/>
        <w:spacing w:before="0" w:beforeAutospacing="0" w:after="0" w:afterAutospacing="0"/>
      </w:pPr>
      <w:r>
        <w:lastRenderedPageBreak/>
        <w:t xml:space="preserve">Первое число равно </w:t>
      </w:r>
      <w:r>
        <w:rPr>
          <w:bCs/>
        </w:rPr>
        <w:t>57</w:t>
      </w:r>
      <w:proofErr w:type="gramStart"/>
      <w:r>
        <w:rPr>
          <w:bCs/>
        </w:rPr>
        <w:t xml:space="preserve"> :</w:t>
      </w:r>
      <w:proofErr w:type="gramEnd"/>
      <w:r>
        <w:rPr>
          <w:bCs/>
        </w:rPr>
        <w:t xml:space="preserve"> 3= 19</w:t>
      </w:r>
      <w:r>
        <w:t xml:space="preserve">, второе: </w:t>
      </w:r>
      <w:r>
        <w:rPr>
          <w:bCs/>
        </w:rPr>
        <w:t>19 · 2 - 1 = 37.</w:t>
      </w:r>
    </w:p>
    <w:p w:rsidR="00CB5A12" w:rsidRPr="003416E9" w:rsidRDefault="00CB5A12" w:rsidP="00CB5A12">
      <w:pPr>
        <w:pStyle w:val="2"/>
        <w:tabs>
          <w:tab w:val="num" w:pos="1080"/>
        </w:tabs>
        <w:spacing w:before="0"/>
        <w:ind w:left="720"/>
        <w:jc w:val="center"/>
        <w:rPr>
          <w:rFonts w:ascii="Times New Roman" w:hAnsi="Times New Roman"/>
          <w:sz w:val="24"/>
          <w:szCs w:val="24"/>
        </w:rPr>
      </w:pPr>
      <w:r w:rsidRPr="003416E9">
        <w:rPr>
          <w:rFonts w:ascii="Times New Roman" w:hAnsi="Times New Roman"/>
          <w:i/>
          <w:color w:val="auto"/>
          <w:sz w:val="24"/>
          <w:szCs w:val="24"/>
        </w:rPr>
        <w:t>Снова задача на числа</w:t>
      </w:r>
    </w:p>
    <w:p w:rsidR="00CB5A12" w:rsidRDefault="00CB5A12" w:rsidP="00CB5A12">
      <w:r>
        <w:t>Найти наименьшее число,</w:t>
      </w:r>
      <w:r>
        <w:br/>
        <w:t>которое при делении на 131 дает в остатке 112,</w:t>
      </w:r>
      <w:r>
        <w:br/>
        <w:t xml:space="preserve">а при делении на 132 дает в остатке 98. </w:t>
      </w:r>
      <w:r>
        <w:br/>
      </w:r>
      <w:r>
        <w:rPr>
          <w:noProof/>
        </w:rPr>
        <w:drawing>
          <wp:anchor distT="95250" distB="95250" distL="95250" distR="95250" simplePos="0" relativeHeight="251641856" behindDoc="0" locked="0" layoutInCell="1" allowOverlap="0">
            <wp:simplePos x="0" y="0"/>
            <wp:positionH relativeFrom="column">
              <wp:align>left</wp:align>
            </wp:positionH>
            <wp:positionV relativeFrom="line">
              <wp:posOffset>0</wp:posOffset>
            </wp:positionV>
            <wp:extent cx="1019175" cy="885825"/>
            <wp:effectExtent l="0" t="0" r="9525" b="9525"/>
            <wp:wrapSquare wrapText="bothSides"/>
            <wp:docPr id="1820" name="Рисунок 1820" descr="Описание: Логическая за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Логическая задач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175" cy="885825"/>
                    </a:xfrm>
                    <a:prstGeom prst="rect">
                      <a:avLst/>
                    </a:prstGeom>
                    <a:noFill/>
                  </pic:spPr>
                </pic:pic>
              </a:graphicData>
            </a:graphic>
          </wp:anchor>
        </w:drawing>
      </w:r>
      <w:r>
        <w:t>Разность остатков, получаемых при делении искомого числа на 131 и на 132, равна 14.</w:t>
      </w:r>
    </w:p>
    <w:p w:rsidR="00CB5A12" w:rsidRDefault="00CB5A12" w:rsidP="00CB5A12">
      <w:pPr>
        <w:pStyle w:val="a7"/>
        <w:spacing w:before="0" w:beforeAutospacing="0" w:after="0" w:afterAutospacing="0"/>
      </w:pPr>
      <w:r>
        <w:t>Если от искомого числа отнять 98, результат будет делиться нацело на 132,</w:t>
      </w:r>
    </w:p>
    <w:p w:rsidR="00CB5A12" w:rsidRDefault="00CB5A12" w:rsidP="00CB5A12">
      <w:pPr>
        <w:pStyle w:val="a7"/>
        <w:spacing w:before="0" w:beforeAutospacing="0" w:after="0" w:afterAutospacing="0"/>
      </w:pPr>
      <w:r>
        <w:t>а при делении этой разности на 131 получим в остатке 14.</w:t>
      </w:r>
    </w:p>
    <w:p w:rsidR="00CB5A12" w:rsidRDefault="00CB5A12" w:rsidP="00CB5A12">
      <w:pPr>
        <w:pStyle w:val="a7"/>
        <w:spacing w:before="0" w:beforeAutospacing="0" w:after="0" w:afterAutospacing="0"/>
      </w:pPr>
      <w:r>
        <w:t>Два данных делителя разнятся на 1. Умножив оба эти делителя на одно и то же число, получим результаты, разнящиеся на величину выбранного множителя.</w:t>
      </w:r>
    </w:p>
    <w:p w:rsidR="00CB5A12" w:rsidRDefault="00CB5A12" w:rsidP="00CB5A12">
      <w:pPr>
        <w:pStyle w:val="a7"/>
        <w:spacing w:before="0" w:beforeAutospacing="0" w:after="0" w:afterAutospacing="0"/>
      </w:pPr>
      <w:r>
        <w:t xml:space="preserve">Произведение 132 · 14=1848 при делении на 131 даст остаток 14. </w:t>
      </w:r>
    </w:p>
    <w:p w:rsidR="00CB5A12" w:rsidRDefault="00CB5A12" w:rsidP="00CB5A12">
      <w:pPr>
        <w:pStyle w:val="a7"/>
        <w:spacing w:before="0" w:beforeAutospacing="0" w:after="0" w:afterAutospacing="0"/>
      </w:pPr>
      <w:r>
        <w:t>Увеличив это произведение на 98, получим искомое число:</w:t>
      </w:r>
    </w:p>
    <w:p w:rsidR="00CB5A12" w:rsidRDefault="00CB5A12" w:rsidP="00CB5A12">
      <w:pPr>
        <w:jc w:val="center"/>
      </w:pPr>
      <w:r>
        <w:t xml:space="preserve">1848+98=1946 (=131 · 14+112). </w:t>
      </w:r>
    </w:p>
    <w:p w:rsidR="003416E9" w:rsidRDefault="003416E9" w:rsidP="00CB5A12">
      <w:pPr>
        <w:jc w:val="center"/>
      </w:pP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Ищем числа</w:t>
      </w:r>
    </w:p>
    <w:p w:rsidR="003416E9" w:rsidRPr="003416E9" w:rsidRDefault="003416E9" w:rsidP="003416E9"/>
    <w:p w:rsidR="00CB5A12" w:rsidRDefault="00CB5A12" w:rsidP="00CB5A12">
      <w:r>
        <w:t>Известно, что сумма чисел A и B равна 90, а 40% числа A на 15 больше 30% числа B.</w:t>
      </w:r>
    </w:p>
    <w:p w:rsidR="00CB5A12" w:rsidRDefault="00CB5A12" w:rsidP="00CB5A12">
      <w:pPr>
        <w:pStyle w:val="a7"/>
        <w:spacing w:before="0" w:beforeAutospacing="0" w:after="0" w:afterAutospacing="0"/>
      </w:pPr>
      <w:r>
        <w:t xml:space="preserve">Найдите эти числа. </w:t>
      </w:r>
    </w:p>
    <w:p w:rsidR="00CB5A12" w:rsidRDefault="00CB5A12" w:rsidP="00CB5A12">
      <w:pPr>
        <w:jc w:val="center"/>
      </w:pPr>
      <w:r>
        <w:rPr>
          <w:bCs/>
        </w:rPr>
        <w:t>Способ 1.</w:t>
      </w:r>
    </w:p>
    <w:p w:rsidR="00CB5A12" w:rsidRDefault="00CB5A12" w:rsidP="00CB5A12">
      <w:r>
        <w:t>Умножив все члены заданного неравенства на 2,5, получим: 100% числа</w:t>
      </w:r>
      <w:proofErr w:type="gramStart"/>
      <w:r>
        <w:t xml:space="preserve"> А</w:t>
      </w:r>
      <w:proofErr w:type="gramEnd"/>
      <w:r>
        <w:t xml:space="preserve"> на 37,5 больше 75% числа В.</w:t>
      </w:r>
    </w:p>
    <w:p w:rsidR="00CB5A12" w:rsidRDefault="00CB5A12" w:rsidP="00CB5A12">
      <w:pPr>
        <w:pStyle w:val="a7"/>
        <w:spacing w:before="0" w:beforeAutospacing="0" w:after="0" w:afterAutospacing="0"/>
      </w:pPr>
      <w:r>
        <w:t>Следовательно, сумма чисел</w:t>
      </w:r>
      <w:proofErr w:type="gramStart"/>
      <w:r>
        <w:t xml:space="preserve"> А</w:t>
      </w:r>
      <w:proofErr w:type="gramEnd"/>
      <w:r>
        <w:t xml:space="preserve"> и В на 37,5 больше, чем: 175% числа В. </w:t>
      </w:r>
    </w:p>
    <w:p w:rsidR="00CB5A12" w:rsidRDefault="00CB5A12" w:rsidP="00CB5A12">
      <w:pPr>
        <w:pStyle w:val="a7"/>
        <w:spacing w:before="0" w:beforeAutospacing="0" w:after="0" w:afterAutospacing="0"/>
      </w:pPr>
      <w:r>
        <w:t>175% числа</w:t>
      </w:r>
      <w:proofErr w:type="gramStart"/>
      <w:r>
        <w:t xml:space="preserve"> В</w:t>
      </w:r>
      <w:proofErr w:type="gramEnd"/>
      <w:r>
        <w:t xml:space="preserve"> равны 90 - 37,5 = 52,5. </w:t>
      </w:r>
    </w:p>
    <w:p w:rsidR="00CB5A12" w:rsidRDefault="00CB5A12" w:rsidP="00CB5A12">
      <w:pPr>
        <w:pStyle w:val="a7"/>
        <w:spacing w:before="0" w:beforeAutospacing="0" w:after="0" w:afterAutospacing="0"/>
      </w:pPr>
      <w:r>
        <w:t>В = 52,5</w:t>
      </w:r>
      <w:proofErr w:type="gramStart"/>
      <w:r>
        <w:t xml:space="preserve"> :</w:t>
      </w:r>
      <w:proofErr w:type="gramEnd"/>
      <w:r>
        <w:t xml:space="preserve"> 1,75 = 30. А = 90 – 30 = 60.</w:t>
      </w:r>
    </w:p>
    <w:p w:rsidR="00CB5A12" w:rsidRDefault="00CB5A12" w:rsidP="00CB5A12">
      <w:pPr>
        <w:pStyle w:val="a7"/>
        <w:spacing w:before="0" w:beforeAutospacing="0" w:after="0" w:afterAutospacing="0"/>
      </w:pPr>
      <w:r>
        <w:t>Проверка. 0,4</w:t>
      </w:r>
      <w:proofErr w:type="gramStart"/>
      <w:r>
        <w:t>А</w:t>
      </w:r>
      <w:proofErr w:type="gramEnd"/>
      <w:r>
        <w:t xml:space="preserve"> – 0,3В = 60 · 0,4 – 30 · 0,3 = 24 – 9 = 15. </w:t>
      </w:r>
    </w:p>
    <w:p w:rsidR="00CB5A12" w:rsidRDefault="00CB5A12" w:rsidP="00CB5A12">
      <w:pPr>
        <w:jc w:val="center"/>
      </w:pPr>
      <w:r>
        <w:rPr>
          <w:bCs/>
        </w:rPr>
        <w:t>Способ 2.</w:t>
      </w:r>
    </w:p>
    <w:p w:rsidR="00CB5A12" w:rsidRDefault="00CB5A12" w:rsidP="00CB5A12">
      <w:r>
        <w:t>40% суммы чисел</w:t>
      </w:r>
      <w:proofErr w:type="gramStart"/>
      <w:r>
        <w:t xml:space="preserve"> А</w:t>
      </w:r>
      <w:proofErr w:type="gramEnd"/>
      <w:r>
        <w:t xml:space="preserve"> и В составляют 90 · 0,4 = 36.</w:t>
      </w:r>
    </w:p>
    <w:p w:rsidR="00CB5A12" w:rsidRDefault="00CB5A12" w:rsidP="00CB5A12">
      <w:pPr>
        <w:pStyle w:val="a7"/>
        <w:spacing w:before="0" w:beforeAutospacing="0" w:after="0" w:afterAutospacing="0"/>
      </w:pPr>
      <w:r>
        <w:t xml:space="preserve">Отняв от этой суммы 15 и заменив 40% числа A на 30% числа B, получим: </w:t>
      </w:r>
    </w:p>
    <w:p w:rsidR="00CB5A12" w:rsidRDefault="00CB5A12" w:rsidP="00CB5A12">
      <w:pPr>
        <w:pStyle w:val="a7"/>
        <w:spacing w:before="0" w:beforeAutospacing="0" w:after="0" w:afterAutospacing="0"/>
      </w:pPr>
      <w:r>
        <w:t>70% числа</w:t>
      </w:r>
      <w:proofErr w:type="gramStart"/>
      <w:r>
        <w:t xml:space="preserve"> В</w:t>
      </w:r>
      <w:proofErr w:type="gramEnd"/>
      <w:r>
        <w:t xml:space="preserve"> равны 21.</w:t>
      </w:r>
      <w:r>
        <w:br/>
        <w:t>В = 21</w:t>
      </w:r>
      <w:proofErr w:type="gramStart"/>
      <w:r>
        <w:t xml:space="preserve"> :</w:t>
      </w:r>
      <w:proofErr w:type="gramEnd"/>
      <w:r>
        <w:t xml:space="preserve"> 0, 7 = 30; А = 90 – 30 = 60. </w:t>
      </w:r>
    </w:p>
    <w:p w:rsidR="00CB5A12" w:rsidRDefault="00CB5A12" w:rsidP="00CB5A12">
      <w:pPr>
        <w:pStyle w:val="2"/>
        <w:tabs>
          <w:tab w:val="num" w:pos="1080"/>
        </w:tabs>
        <w:spacing w:before="0"/>
        <w:ind w:left="720"/>
        <w:jc w:val="center"/>
        <w:rPr>
          <w:rFonts w:ascii="Times New Roman" w:hAnsi="Times New Roman"/>
          <w:sz w:val="24"/>
          <w:szCs w:val="24"/>
        </w:rPr>
      </w:pPr>
    </w:p>
    <w:p w:rsidR="00CB5A12" w:rsidRPr="003416E9" w:rsidRDefault="00CB5A12" w:rsidP="00CB5A12">
      <w:pPr>
        <w:pStyle w:val="2"/>
        <w:tabs>
          <w:tab w:val="num" w:pos="1080"/>
        </w:tabs>
        <w:spacing w:before="0"/>
        <w:ind w:left="720"/>
        <w:jc w:val="center"/>
        <w:rPr>
          <w:rFonts w:ascii="Times New Roman" w:hAnsi="Times New Roman"/>
          <w:i/>
          <w:color w:val="auto"/>
          <w:sz w:val="24"/>
          <w:szCs w:val="24"/>
        </w:rPr>
      </w:pPr>
      <w:r w:rsidRPr="003416E9">
        <w:rPr>
          <w:rFonts w:ascii="Times New Roman" w:hAnsi="Times New Roman"/>
          <w:i/>
          <w:color w:val="auto"/>
          <w:sz w:val="24"/>
          <w:szCs w:val="24"/>
        </w:rPr>
        <w:t>И снова ищем числа</w:t>
      </w:r>
    </w:p>
    <w:p w:rsidR="003416E9" w:rsidRPr="003416E9" w:rsidRDefault="003416E9" w:rsidP="003416E9"/>
    <w:p w:rsidR="00CB5A12" w:rsidRDefault="00CB5A12" w:rsidP="00CB5A12">
      <w:r>
        <w:t xml:space="preserve">Произведение трех последовательных четных чисел равно </w:t>
      </w:r>
      <w:r>
        <w:rPr>
          <w:bCs/>
        </w:rPr>
        <w:t>87*****8</w:t>
      </w:r>
      <w:r>
        <w:t>.</w:t>
      </w:r>
      <w:r>
        <w:br/>
        <w:t xml:space="preserve">Найдите эти числа и заполните пробелы в данном произведении. </w:t>
      </w:r>
    </w:p>
    <w:p w:rsidR="00CB5A12" w:rsidRDefault="00CB5A12" w:rsidP="00CB5A12">
      <w:pPr>
        <w:jc w:val="center"/>
      </w:pPr>
      <w:r>
        <w:rPr>
          <w:noProof/>
        </w:rPr>
        <w:drawing>
          <wp:inline distT="0" distB="0" distL="0" distR="0">
            <wp:extent cx="3048000" cy="1970405"/>
            <wp:effectExtent l="0" t="0" r="0" b="0"/>
            <wp:docPr id="1816" name="Рисунок 1816" descr="Описание: zad6kon3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zad6kon3res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0" cy="1970405"/>
                    </a:xfrm>
                    <a:prstGeom prst="rect">
                      <a:avLst/>
                    </a:prstGeom>
                    <a:noFill/>
                    <a:ln>
                      <a:noFill/>
                    </a:ln>
                  </pic:spPr>
                </pic:pic>
              </a:graphicData>
            </a:graphic>
          </wp:inline>
        </w:drawing>
      </w:r>
    </w:p>
    <w:p w:rsidR="003416E9" w:rsidRDefault="003416E9" w:rsidP="00CB5A12">
      <w:pPr>
        <w:jc w:val="center"/>
      </w:pPr>
    </w:p>
    <w:p w:rsidR="003416E9" w:rsidRDefault="003416E9" w:rsidP="00CB5A12">
      <w:pPr>
        <w:jc w:val="center"/>
      </w:pPr>
      <w:proofErr w:type="spellStart"/>
      <w:r>
        <w:rPr>
          <w:rStyle w:val="afb"/>
        </w:rPr>
        <w:t>Межрельсовый</w:t>
      </w:r>
      <w:proofErr w:type="spellEnd"/>
      <w:r>
        <w:rPr>
          <w:rStyle w:val="afb"/>
        </w:rPr>
        <w:t xml:space="preserve"> зазор</w:t>
      </w:r>
    </w:p>
    <w:p w:rsidR="003416E9" w:rsidRDefault="003416E9" w:rsidP="00CB5A12">
      <w:pPr>
        <w:jc w:val="center"/>
      </w:pPr>
    </w:p>
    <w:p w:rsidR="003416E9" w:rsidRDefault="003416E9" w:rsidP="00CB5A12">
      <w:pPr>
        <w:jc w:val="center"/>
      </w:pPr>
    </w:p>
    <w:p w:rsidR="003416E9" w:rsidRDefault="003416E9" w:rsidP="003416E9">
      <w:r>
        <w:lastRenderedPageBreak/>
        <w:t xml:space="preserve">Для чего между рельсами оставляют зазоры? </w:t>
      </w:r>
    </w:p>
    <w:p w:rsidR="003416E9" w:rsidRDefault="003416E9" w:rsidP="003416E9">
      <w:pPr>
        <w:ind w:firstLine="709"/>
        <w:jc w:val="both"/>
      </w:pPr>
      <w:r>
        <w:t>Между стыками рельсов всегда оставляют пустые проме</w:t>
      </w:r>
      <w:r>
        <w:softHyphen/>
        <w:t>жутки — зазоры. Делается это специально. Если зазоров не оста</w:t>
      </w:r>
      <w:r>
        <w:softHyphen/>
        <w:t>вить и укладывать рельсы вплотную один к другому, желез</w:t>
      </w:r>
      <w:r>
        <w:softHyphen/>
        <w:t>ная дорога скоро придет в негодность. Дело в том, что все предметы при их нагревании раздаются во все стороны. Удли</w:t>
      </w:r>
      <w:r>
        <w:softHyphen/>
        <w:t>няется и стальной рельс летом, когда его нагревает солнце. Если же не дать рельсам простора для удлинения, то, упира</w:t>
      </w:r>
      <w:r>
        <w:softHyphen/>
        <w:t>ясь концами, друг в друга с большой силой, они изогнутся вбок, вырвут удерживающие их костыли и исковеркают путь. В зимнюю пору происходит противоположное — сжатие рельса.</w:t>
      </w:r>
    </w:p>
    <w:p w:rsidR="003416E9" w:rsidRDefault="003416E9" w:rsidP="003416E9">
      <w:pPr>
        <w:rPr>
          <w:rStyle w:val="afb"/>
        </w:rPr>
      </w:pPr>
    </w:p>
    <w:p w:rsidR="003416E9" w:rsidRDefault="003416E9" w:rsidP="003416E9">
      <w:pPr>
        <w:jc w:val="center"/>
        <w:rPr>
          <w:rStyle w:val="afb"/>
        </w:rPr>
      </w:pPr>
      <w:r>
        <w:rPr>
          <w:rStyle w:val="afb"/>
        </w:rPr>
        <w:t>Два кирпича</w:t>
      </w:r>
    </w:p>
    <w:p w:rsidR="003416E9" w:rsidRDefault="003416E9" w:rsidP="003416E9">
      <w:pPr>
        <w:jc w:val="center"/>
        <w:rPr>
          <w:rStyle w:val="afb"/>
        </w:rPr>
      </w:pPr>
    </w:p>
    <w:p w:rsidR="003416E9" w:rsidRDefault="003416E9" w:rsidP="003416E9">
      <w:pPr>
        <w:ind w:firstLine="709"/>
        <w:jc w:val="both"/>
      </w:pPr>
      <w:r>
        <w:t xml:space="preserve">   На гладкую доску положили 2 кирпича — один плашмя, а другой на ребро. Кирпичи весят одинаково. Какой кирпич соскользнет первым, если наклонять доску? </w:t>
      </w:r>
    </w:p>
    <w:p w:rsidR="003416E9" w:rsidRDefault="003416E9" w:rsidP="003416E9">
      <w:pPr>
        <w:jc w:val="both"/>
      </w:pPr>
      <w:r>
        <w:t>Кирпичи начнут скользить одновременно. Ведь оба кирпича давят на доску с одинаковой силой, а значит, одинаковы и силы трения, которые приходится им преодолевать. Удельные силы трения, приходящиеся на каждый квадратный сантиметр площади соприкосновения кирпичей с доской, конечно, не равны. Но общие силы трения, действующие на кирпичи, равные произведению удельной силы трения на площадь поверхности соприкосновения, будут одинаковы.</w:t>
      </w:r>
    </w:p>
    <w:p w:rsidR="003416E9" w:rsidRDefault="003416E9" w:rsidP="003416E9">
      <w:pPr>
        <w:jc w:val="center"/>
      </w:pPr>
    </w:p>
    <w:p w:rsidR="003416E9" w:rsidRDefault="003416E9" w:rsidP="003416E9">
      <w:pPr>
        <w:jc w:val="center"/>
      </w:pPr>
      <w:r>
        <w:rPr>
          <w:rStyle w:val="afb"/>
        </w:rPr>
        <w:t>Взвешивание под водой</w:t>
      </w:r>
    </w:p>
    <w:p w:rsidR="003416E9" w:rsidRDefault="003416E9" w:rsidP="003416E9">
      <w:pPr>
        <w:jc w:val="center"/>
      </w:pPr>
    </w:p>
    <w:p w:rsidR="003416E9" w:rsidRDefault="003416E9" w:rsidP="003416E9">
      <w:pPr>
        <w:ind w:firstLine="709"/>
        <w:jc w:val="both"/>
      </w:pPr>
      <w:r>
        <w:t xml:space="preserve">На обыкновенных чашечных весах лежат: на одной чашке - булыжник, весящий ровно </w:t>
      </w:r>
      <w:smartTag w:uri="urn:schemas-microsoft-com:office:smarttags" w:element="metricconverter">
        <w:smartTagPr>
          <w:attr w:name="ProductID" w:val="2 кг"/>
        </w:smartTagPr>
        <w:r>
          <w:t>2 кг</w:t>
        </w:r>
      </w:smartTag>
      <w:r>
        <w:t>, на другой - желез</w:t>
      </w:r>
      <w:r>
        <w:softHyphen/>
        <w:t xml:space="preserve">ная гиря, весящая так же </w:t>
      </w:r>
      <w:smartTag w:uri="urn:schemas-microsoft-com:office:smarttags" w:element="metricconverter">
        <w:smartTagPr>
          <w:attr w:name="ProductID" w:val="2 кг"/>
        </w:smartTagPr>
        <w:r>
          <w:t>2 кг</w:t>
        </w:r>
      </w:smartTag>
      <w:r>
        <w:t xml:space="preserve">. Весы осторожно опустили под воду. Остались ли чашки в равновесии? </w:t>
      </w:r>
    </w:p>
    <w:p w:rsidR="003416E9" w:rsidRDefault="003416E9" w:rsidP="003416E9">
      <w:pPr>
        <w:jc w:val="both"/>
      </w:pPr>
      <w:r>
        <w:t>Каждое тело, если погрузить его в воду, ста</w:t>
      </w:r>
      <w:r>
        <w:softHyphen/>
        <w:t xml:space="preserve">новится легче: оно "теряет" в своем весе столько, сколько весит вытесненная им вода. Булыжник весом в </w:t>
      </w:r>
      <w:smartTag w:uri="urn:schemas-microsoft-com:office:smarttags" w:element="metricconverter">
        <w:smartTagPr>
          <w:attr w:name="ProductID" w:val="2 кг"/>
        </w:smartTagPr>
        <w:r>
          <w:t>2 кг</w:t>
        </w:r>
      </w:smartTag>
      <w:r>
        <w:t xml:space="preserve"> занимает больший объем, чем 2-х килограммовая железная гиря, потому, что материал камня легче железа. Значит, бу</w:t>
      </w:r>
      <w:r>
        <w:softHyphen/>
        <w:t>лыжник вытеснит больший объем воды, нежели ги</w:t>
      </w:r>
      <w:r>
        <w:softHyphen/>
        <w:t>ря, и по закону Архимеда потеряет в воде больше ве</w:t>
      </w:r>
      <w:r>
        <w:softHyphen/>
        <w:t>са, чем гиря. Следовательно, весы под водой накло</w:t>
      </w:r>
      <w:r>
        <w:softHyphen/>
        <w:t>нятся в сторону гири.</w:t>
      </w:r>
    </w:p>
    <w:p w:rsidR="003416E9" w:rsidRDefault="003416E9" w:rsidP="003416E9">
      <w:pPr>
        <w:jc w:val="center"/>
      </w:pPr>
    </w:p>
    <w:p w:rsidR="003416E9" w:rsidRDefault="003416E9" w:rsidP="00CB5A12">
      <w:pPr>
        <w:jc w:val="center"/>
      </w:pPr>
      <w:r>
        <w:rPr>
          <w:rStyle w:val="afb"/>
        </w:rPr>
        <w:t>Волокна хлопка</w:t>
      </w:r>
    </w:p>
    <w:p w:rsidR="003416E9" w:rsidRDefault="003416E9" w:rsidP="003416E9">
      <w:pPr>
        <w:ind w:firstLine="709"/>
        <w:jc w:val="both"/>
      </w:pPr>
      <w:r>
        <w:t>   Волокнами хлопка издавна пользуется человече</w:t>
      </w:r>
      <w:r>
        <w:softHyphen/>
        <w:t xml:space="preserve">ство для своих нужд. А для какой цели тонкое шелковистое волокно хлопчатника служит самому растению? </w:t>
      </w:r>
    </w:p>
    <w:p w:rsidR="00834E43" w:rsidRDefault="003416E9" w:rsidP="003416E9">
      <w:pPr>
        <w:jc w:val="both"/>
        <w:rPr>
          <w:rStyle w:val="afb"/>
        </w:rPr>
      </w:pPr>
      <w:r>
        <w:t>Длинные, легкие как пух волокна хлопка, служат для семеч</w:t>
      </w:r>
      <w:r>
        <w:softHyphen/>
        <w:t>ка хлопчатника своеобразным парашютом. Ветер, подхватывая эти волокна с прикрепленным на конце семенем, разносит их далеко вокруг.</w:t>
      </w:r>
      <w:r w:rsidR="00834E43" w:rsidRPr="00834E43">
        <w:rPr>
          <w:rStyle w:val="afb"/>
        </w:rPr>
        <w:t xml:space="preserve"> </w:t>
      </w:r>
    </w:p>
    <w:p w:rsidR="00834E43" w:rsidRDefault="00834E43" w:rsidP="003416E9">
      <w:pPr>
        <w:jc w:val="both"/>
        <w:rPr>
          <w:rStyle w:val="afb"/>
        </w:rPr>
      </w:pPr>
    </w:p>
    <w:p w:rsidR="00834E43" w:rsidRDefault="00834E43" w:rsidP="00834E43">
      <w:pPr>
        <w:jc w:val="center"/>
        <w:rPr>
          <w:rStyle w:val="afb"/>
        </w:rPr>
      </w:pPr>
      <w:r>
        <w:rPr>
          <w:rStyle w:val="afb"/>
        </w:rPr>
        <w:t>Ночью</w:t>
      </w:r>
    </w:p>
    <w:p w:rsidR="00834E43" w:rsidRDefault="00834E43" w:rsidP="00834E43">
      <w:pPr>
        <w:jc w:val="center"/>
      </w:pPr>
    </w:p>
    <w:p w:rsidR="00834E43" w:rsidRDefault="00834E43" w:rsidP="00834E43">
      <w:pPr>
        <w:ind w:firstLine="709"/>
        <w:jc w:val="both"/>
      </w:pPr>
      <w:r>
        <w:t>Мужчина ночью долго ворочался в кровати и никак не мог заснуть...</w:t>
      </w:r>
      <w:r>
        <w:br/>
        <w:t xml:space="preserve">Потом он взял телефон, набрал чей-то номер, прослушав несколько длинных гудков - положил трубку и спокойно заснул. Вопрос: почему он до этого не мог заснуть? </w:t>
      </w:r>
    </w:p>
    <w:p w:rsidR="003416E9" w:rsidRDefault="00834E43" w:rsidP="00834E43">
      <w:pPr>
        <w:jc w:val="center"/>
      </w:pPr>
      <w:r>
        <w:t>За стеной громко храпел сосед, который потом проснулся от телефонного звонка.</w:t>
      </w:r>
    </w:p>
    <w:p w:rsidR="00834E43" w:rsidRDefault="00834E43" w:rsidP="00834E43">
      <w:pPr>
        <w:jc w:val="center"/>
      </w:pPr>
    </w:p>
    <w:p w:rsidR="00834E43" w:rsidRDefault="00834E43" w:rsidP="00834E43">
      <w:pPr>
        <w:jc w:val="center"/>
      </w:pPr>
      <w:r>
        <w:rPr>
          <w:rStyle w:val="afb"/>
        </w:rPr>
        <w:t>Прилив</w:t>
      </w:r>
    </w:p>
    <w:p w:rsidR="00834E43" w:rsidRDefault="00834E43" w:rsidP="00834E43">
      <w:pPr>
        <w:jc w:val="center"/>
      </w:pPr>
    </w:p>
    <w:p w:rsidR="00834E43" w:rsidRDefault="00834E43" w:rsidP="00834E43">
      <w:pPr>
        <w:ind w:firstLine="709"/>
        <w:jc w:val="both"/>
      </w:pPr>
      <w:r>
        <w:t xml:space="preserve">   С борта парохода был спущен стальной трап. Нижние 4 ступеньки трапа погружены в воду. Каждая ступенька имеет толщину в 5 см; расстояние между двумя соседними </w:t>
      </w:r>
      <w:proofErr w:type="spellStart"/>
      <w:r>
        <w:t>ступень¬ками</w:t>
      </w:r>
      <w:proofErr w:type="spellEnd"/>
      <w:r>
        <w:t xml:space="preserve"> составляет 30 см. Начался прилив, при котором уровень воды </w:t>
      </w:r>
      <w:proofErr w:type="gramStart"/>
      <w:r>
        <w:lastRenderedPageBreak/>
        <w:t>стал</w:t>
      </w:r>
      <w:proofErr w:type="gramEnd"/>
      <w:r>
        <w:t xml:space="preserve"> поднимается со скоростью 40 см в час. Как Вы считаете, сколько ступенек окажется под водой через 2 часа? </w:t>
      </w:r>
    </w:p>
    <w:p w:rsidR="00834E43" w:rsidRDefault="00834E43" w:rsidP="00834E43">
      <w:pPr>
        <w:ind w:firstLine="709"/>
        <w:jc w:val="both"/>
      </w:pPr>
      <w:r>
        <w:t>Через два часа под водой будут те же 4 ступеньки, потому что во время прилива лестница поднимается вместе с пароходом</w:t>
      </w:r>
    </w:p>
    <w:p w:rsidR="00834E43" w:rsidRDefault="00834E43" w:rsidP="00834E43">
      <w:pPr>
        <w:ind w:firstLine="709"/>
        <w:jc w:val="both"/>
      </w:pPr>
      <w:r>
        <w:t>•</w:t>
      </w:r>
      <w:r>
        <w:tab/>
        <w:t>Наверху скалы высотой в 100 метров находится человек. Ровно посередине скалы (на высоте 50-ти метров) растет дерево. У человека есть веревка длиной 75 метров и нож, которым он может отрезать веревку. Как ему спуститься со скалы?</w:t>
      </w:r>
    </w:p>
    <w:p w:rsidR="00834E43" w:rsidRDefault="00834E43" w:rsidP="00834E43">
      <w:pPr>
        <w:ind w:firstLine="709"/>
        <w:jc w:val="both"/>
      </w:pPr>
      <w:r>
        <w:t>Ответ: Следует поделить веревку на 2 части: 25 метров и 50. Наверху скалы надо закрепить кусок веревки длиной в 25 метров и на другом его конце завязать петлю. Через петлю продеть другую часть веревки так, чтобы петля делила ее пополам. Общая длина получившейся веревки будет равна 25 + 50/2 = 50 метров. С ее помощью человек спустится на дерево и вытянет из петли 50-метровую часть веревки, сложенную пополам. Закрепив ее на дереве, можно благополучно спуститься на землю.</w:t>
      </w:r>
    </w:p>
    <w:p w:rsidR="00834E43" w:rsidRDefault="00834E43" w:rsidP="00834E43">
      <w:pPr>
        <w:ind w:firstLine="709"/>
        <w:jc w:val="both"/>
      </w:pPr>
      <w:r>
        <w:t>•</w:t>
      </w:r>
      <w:r>
        <w:tab/>
        <w:t>С какой скоростью должна бежать собака, чтобы не слышать звона сковородки, привязанной к ее хвосту?</w:t>
      </w:r>
    </w:p>
    <w:p w:rsidR="00834E43" w:rsidRDefault="00834E43" w:rsidP="00834E43">
      <w:pPr>
        <w:ind w:firstLine="709"/>
        <w:jc w:val="both"/>
      </w:pPr>
      <w:r>
        <w:t>Ответ: Эта задача в компании сразу выявляет физика: физик сразу отвечает, что ей нужно бежать со сверхзвуковой скоростью. Разумеется, собаке достаточно стоять на месте.</w:t>
      </w:r>
    </w:p>
    <w:p w:rsidR="00834E43" w:rsidRDefault="00834E43" w:rsidP="00834E43">
      <w:pPr>
        <w:ind w:firstLine="709"/>
        <w:jc w:val="both"/>
      </w:pPr>
      <w:r>
        <w:t>•</w:t>
      </w:r>
      <w:r>
        <w:tab/>
        <w:t xml:space="preserve">Теннисный мяч угодил прямо в норку суслика, который вырыл ее на корте загородного клуба. Норка оказалась столь глубока, а изгиб ее столь причудлив, что достать мяч с помощью палки думать нечего. Однако всего за пару минут игрок справился с заданием. Как ему удалось заполучить мяч, не перекопав при этом весь корт? </w:t>
      </w:r>
    </w:p>
    <w:p w:rsidR="00834E43" w:rsidRDefault="00834E43" w:rsidP="00834E43">
      <w:pPr>
        <w:ind w:firstLine="709"/>
        <w:jc w:val="both"/>
      </w:pPr>
      <w:r>
        <w:t>Ответ: Он опустил в норку шланг и наполнил ее водой, после чего теннисный мяч "выплыл" оттуда сам.</w:t>
      </w:r>
    </w:p>
    <w:p w:rsidR="00834E43" w:rsidRDefault="00834E43" w:rsidP="00834E43">
      <w:pPr>
        <w:jc w:val="center"/>
      </w:pPr>
    </w:p>
    <w:p w:rsidR="003416E9" w:rsidRDefault="00834E43" w:rsidP="00CB5A12">
      <w:pPr>
        <w:jc w:val="center"/>
        <w:rPr>
          <w:rStyle w:val="afb"/>
        </w:rPr>
      </w:pPr>
      <w:r>
        <w:rPr>
          <w:rStyle w:val="afb"/>
        </w:rPr>
        <w:t>Что в первую очередь?</w:t>
      </w:r>
    </w:p>
    <w:p w:rsidR="00834E43" w:rsidRDefault="00834E43" w:rsidP="00CB5A12">
      <w:pPr>
        <w:jc w:val="center"/>
        <w:rPr>
          <w:rStyle w:val="afb"/>
        </w:rPr>
      </w:pPr>
    </w:p>
    <w:p w:rsidR="00834E43" w:rsidRDefault="00834E43" w:rsidP="00834E43">
      <w:pPr>
        <w:ind w:firstLine="709"/>
        <w:jc w:val="both"/>
      </w:pPr>
      <w:r>
        <w:t xml:space="preserve">Предположим, что если человек не </w:t>
      </w:r>
      <w:proofErr w:type="gramStart"/>
      <w:r>
        <w:t>будет 7 суток  есть</w:t>
      </w:r>
      <w:proofErr w:type="gramEnd"/>
      <w:r>
        <w:t xml:space="preserve">, или 7 суток спать, то он может умереть. Допустим, что человек неделю не ел и не спал. Что он должен сделать в первую очередь к концу седьмых суток чтобы остаться в живых: поесть или поспать? </w:t>
      </w:r>
    </w:p>
    <w:p w:rsidR="00834E43" w:rsidRDefault="00834E43" w:rsidP="00834E43">
      <w:pPr>
        <w:ind w:firstLine="709"/>
        <w:jc w:val="both"/>
        <w:rPr>
          <w:rStyle w:val="afb"/>
        </w:rPr>
      </w:pPr>
      <w:r>
        <w:t>Человек не может одновременно спать и есть. Следовательно, срок в семь суток после сна и после еды наступит в разное время. Человек, прежде всего, должен сделать то, что он неделю назад делал раньше - спал или ел!</w:t>
      </w:r>
      <w:r w:rsidRPr="00834E43">
        <w:rPr>
          <w:rStyle w:val="afb"/>
        </w:rPr>
        <w:t xml:space="preserve"> </w:t>
      </w:r>
    </w:p>
    <w:p w:rsidR="00834E43" w:rsidRDefault="00834E43" w:rsidP="00834E43">
      <w:pPr>
        <w:ind w:firstLine="709"/>
        <w:jc w:val="both"/>
        <w:rPr>
          <w:rStyle w:val="afb"/>
        </w:rPr>
      </w:pPr>
    </w:p>
    <w:p w:rsidR="00834E43" w:rsidRDefault="00834E43" w:rsidP="00834E43">
      <w:pPr>
        <w:ind w:firstLine="709"/>
        <w:jc w:val="center"/>
        <w:rPr>
          <w:rStyle w:val="afb"/>
        </w:rPr>
      </w:pPr>
      <w:r>
        <w:rPr>
          <w:rStyle w:val="afb"/>
        </w:rPr>
        <w:t>Крышка люка</w:t>
      </w:r>
    </w:p>
    <w:p w:rsidR="00834E43" w:rsidRDefault="00834E43" w:rsidP="00834E43">
      <w:pPr>
        <w:ind w:firstLine="709"/>
        <w:jc w:val="center"/>
        <w:rPr>
          <w:rStyle w:val="afb"/>
        </w:rPr>
      </w:pPr>
    </w:p>
    <w:p w:rsidR="00834E43" w:rsidRDefault="00834E43" w:rsidP="00834E43">
      <w:pPr>
        <w:ind w:firstLine="709"/>
        <w:jc w:val="both"/>
      </w:pPr>
      <w:r>
        <w:t>Чтобы люди могли попасть в канализационные коллек</w:t>
      </w:r>
      <w:r>
        <w:softHyphen/>
        <w:t>торы или добраться до других подземных коммуника</w:t>
      </w:r>
      <w:r>
        <w:softHyphen/>
        <w:t xml:space="preserve">ций, используются люки. В подавляющем большинстве случаев крышки люков имеют круглую форму, а не квадратную или прямоугольную. Почему? </w:t>
      </w:r>
    </w:p>
    <w:p w:rsidR="00834E43" w:rsidRDefault="00834E43" w:rsidP="00834E43">
      <w:pPr>
        <w:ind w:firstLine="709"/>
        <w:jc w:val="both"/>
      </w:pPr>
      <w:r>
        <w:t xml:space="preserve">Крышка квадратного или прямоугольного люка может провалиться в люк, так как длина диагонали люка больше длины стороны крышки. Крышка же круглого люка провалиться не может, как ее ни поверни. Поэтому круглые люки удобнее и безопаснее </w:t>
      </w:r>
      <w:proofErr w:type="gramStart"/>
      <w:r>
        <w:t>квадратных</w:t>
      </w:r>
      <w:proofErr w:type="gramEnd"/>
      <w:r>
        <w:t>.</w:t>
      </w:r>
    </w:p>
    <w:p w:rsidR="00834E43" w:rsidRDefault="00834E43" w:rsidP="00834E43">
      <w:pPr>
        <w:ind w:firstLine="709"/>
        <w:jc w:val="both"/>
      </w:pPr>
    </w:p>
    <w:p w:rsidR="00834E43" w:rsidRDefault="00834E43" w:rsidP="00834E43">
      <w:pPr>
        <w:ind w:firstLine="709"/>
        <w:jc w:val="center"/>
        <w:rPr>
          <w:rStyle w:val="afb"/>
          <w:color w:val="000000"/>
        </w:rPr>
      </w:pPr>
      <w:r>
        <w:rPr>
          <w:rStyle w:val="afb"/>
          <w:color w:val="000000"/>
        </w:rPr>
        <w:t>Бег или ходьба?</w:t>
      </w:r>
    </w:p>
    <w:p w:rsidR="00834E43" w:rsidRDefault="00834E43" w:rsidP="00834E43">
      <w:pPr>
        <w:ind w:firstLine="709"/>
        <w:jc w:val="center"/>
      </w:pPr>
    </w:p>
    <w:p w:rsidR="00834E43" w:rsidRDefault="00834E43" w:rsidP="00834E43">
      <w:pPr>
        <w:ind w:firstLine="709"/>
        <w:jc w:val="both"/>
      </w:pPr>
      <w:r>
        <w:t xml:space="preserve">   Как Вы считаете - чем бег отличается от ходьбы? Прежде чем ответить на этот вопрос, вспомните, что бег может быть медленнее, нежели иная ходьба, и что бывает даже бег на месте. </w:t>
      </w:r>
    </w:p>
    <w:p w:rsidR="00834E43" w:rsidRDefault="00834E43" w:rsidP="00834E43">
      <w:pPr>
        <w:ind w:firstLine="709"/>
        <w:jc w:val="center"/>
      </w:pPr>
      <w:r>
        <w:lastRenderedPageBreak/>
        <w:t>Бег отличается от ходьбы не скоростью движения. При ходьбе наше тело все время соприкасается с землей какой-нибудь точкой ног. При беге же бывают моменты, когда тело наше совершенно отделяется от земли, не соприкасаясь с нею ни в одной точке.</w:t>
      </w:r>
    </w:p>
    <w:p w:rsidR="00834E43" w:rsidRDefault="00834E43" w:rsidP="00834E43">
      <w:pPr>
        <w:ind w:firstLine="709"/>
        <w:jc w:val="center"/>
      </w:pPr>
    </w:p>
    <w:p w:rsidR="00834E43" w:rsidRDefault="00834E43" w:rsidP="00834E43">
      <w:pPr>
        <w:ind w:firstLine="709"/>
        <w:jc w:val="center"/>
        <w:rPr>
          <w:b/>
        </w:rPr>
      </w:pPr>
      <w:r w:rsidRPr="00834E43">
        <w:rPr>
          <w:b/>
        </w:rPr>
        <w:t>Мерка для воды</w:t>
      </w:r>
    </w:p>
    <w:p w:rsidR="00834E43" w:rsidRPr="00834E43" w:rsidRDefault="00834E43" w:rsidP="00834E43">
      <w:pPr>
        <w:ind w:firstLine="709"/>
        <w:jc w:val="both"/>
      </w:pPr>
      <w:r w:rsidRPr="00834E43">
        <w:t xml:space="preserve">Как при помощи 5-ти литрового и 9-ти литрового ведра набрать из реки 3 литра воды? </w:t>
      </w:r>
    </w:p>
    <w:p w:rsidR="00834E43" w:rsidRDefault="00834E43" w:rsidP="00834E43">
      <w:pPr>
        <w:ind w:firstLine="709"/>
        <w:jc w:val="both"/>
      </w:pPr>
      <w:r w:rsidRPr="00834E43">
        <w:t xml:space="preserve">Заполняем водой из реки 9-ти литровое и переливаем из него воду в 5-ти литровое (в 9-ти </w:t>
      </w:r>
      <w:proofErr w:type="gramStart"/>
      <w:r w:rsidRPr="00834E43">
        <w:t>литровом</w:t>
      </w:r>
      <w:proofErr w:type="gramEnd"/>
      <w:r w:rsidRPr="00834E43">
        <w:t xml:space="preserve"> остается 4 литра). Освобождаем 5-ти литровое ведро и переливаем в него 4 литра из 9-ти литрового. Еще раз заполняем водой из реки 9-ти литровое и из него доливаем в 5-ти литровое 1 литр воды (в 9-ти </w:t>
      </w:r>
      <w:proofErr w:type="gramStart"/>
      <w:r w:rsidRPr="00834E43">
        <w:t>литровом</w:t>
      </w:r>
      <w:proofErr w:type="gramEnd"/>
      <w:r w:rsidRPr="00834E43">
        <w:t xml:space="preserve"> остается 8 литров). </w:t>
      </w:r>
      <w:proofErr w:type="gramStart"/>
      <w:r w:rsidRPr="00834E43">
        <w:t>Освобождаем 5-ти литровое и переливаем в него из 9-ти литрового 5 литра воды.</w:t>
      </w:r>
      <w:proofErr w:type="gramEnd"/>
      <w:r w:rsidRPr="00834E43">
        <w:t xml:space="preserve"> В 9-ти литровом ведре останется 3 литра воды.</w:t>
      </w:r>
    </w:p>
    <w:p w:rsidR="00834E43" w:rsidRDefault="00834E43" w:rsidP="00834E43">
      <w:pPr>
        <w:jc w:val="center"/>
        <w:rPr>
          <w:color w:val="000000"/>
        </w:rPr>
      </w:pPr>
      <w:r>
        <w:rPr>
          <w:rStyle w:val="afb"/>
          <w:color w:val="000000"/>
        </w:rPr>
        <w:t>Бумажный кипятильник</w:t>
      </w:r>
    </w:p>
    <w:p w:rsidR="00834E43" w:rsidRDefault="00834E43" w:rsidP="00834E43">
      <w:pPr>
        <w:ind w:firstLine="709"/>
        <w:jc w:val="both"/>
        <w:rPr>
          <w:color w:val="000000"/>
        </w:rPr>
      </w:pPr>
      <w:r>
        <w:rPr>
          <w:color w:val="000000"/>
        </w:rPr>
        <w:t xml:space="preserve">Возможно, ли вскипятить воду на открытом пламени в бумажном стакане? </w:t>
      </w:r>
    </w:p>
    <w:p w:rsidR="00834E43" w:rsidRDefault="00834E43" w:rsidP="00834E43">
      <w:pPr>
        <w:jc w:val="both"/>
        <w:rPr>
          <w:color w:val="000000"/>
        </w:rPr>
      </w:pPr>
      <w:r>
        <w:rPr>
          <w:color w:val="000000"/>
        </w:rPr>
        <w:t>Температура, при которой закипает вода, меньше температуры при которой загорается бумага. Вода, в том числе кипящая, не дает бумаге нагреться до температуры возгорания. Следовательно, вода закипит в бумажном стакане.</w:t>
      </w:r>
    </w:p>
    <w:p w:rsidR="00834E43" w:rsidRDefault="00834E43" w:rsidP="00834E43">
      <w:pPr>
        <w:ind w:firstLine="709"/>
        <w:jc w:val="center"/>
        <w:rPr>
          <w:rStyle w:val="afb"/>
          <w:color w:val="000000"/>
        </w:rPr>
      </w:pPr>
    </w:p>
    <w:p w:rsidR="00834E43" w:rsidRDefault="00834E43" w:rsidP="00834E43">
      <w:pPr>
        <w:ind w:firstLine="709"/>
        <w:jc w:val="center"/>
        <w:rPr>
          <w:rStyle w:val="afb"/>
          <w:color w:val="000000"/>
        </w:rPr>
      </w:pPr>
      <w:r>
        <w:rPr>
          <w:rStyle w:val="afb"/>
          <w:color w:val="000000"/>
        </w:rPr>
        <w:t>Миллион квадратных миллиметров</w:t>
      </w:r>
    </w:p>
    <w:p w:rsidR="00834E43" w:rsidRDefault="00834E43" w:rsidP="00834E43">
      <w:pPr>
        <w:ind w:firstLine="709"/>
        <w:jc w:val="center"/>
        <w:rPr>
          <w:rStyle w:val="afb"/>
          <w:color w:val="000000"/>
        </w:rPr>
      </w:pPr>
    </w:p>
    <w:p w:rsidR="00834E43" w:rsidRDefault="00834E43" w:rsidP="00834E43">
      <w:pPr>
        <w:ind w:firstLine="709"/>
        <w:jc w:val="center"/>
        <w:rPr>
          <w:rStyle w:val="afb"/>
          <w:color w:val="000000"/>
        </w:rPr>
      </w:pPr>
    </w:p>
    <w:p w:rsidR="00834E43" w:rsidRDefault="00834E43" w:rsidP="00834E43">
      <w:pPr>
        <w:ind w:firstLine="709"/>
      </w:pPr>
      <w:r>
        <w:t>Многие знают, что один квадратный метр состоит из одного миллиона квадратных миллиметров (1000х1000=1000000). Но вот нашелся один мальчик, который никак не мог в это поверить. "Никогда не поверю, что в этом листе бумаги уместиться миллион квадратных миллиметров, пока лично сам не сосчитаю все клетки!" - говорил он, держа в руках квадратный метр специальной чертежной бумаги, уже расчерченной на миллиметровые клетки.</w:t>
      </w:r>
    </w:p>
    <w:p w:rsidR="00834E43" w:rsidRDefault="00834E43" w:rsidP="00834E43">
      <w:pPr>
        <w:ind w:firstLine="709"/>
      </w:pPr>
      <w:r>
        <w:t xml:space="preserve">И вот одним ранним утром он проснулся и принялся дотошно пересчитывать на бумаге клетки, добросовестно отмечая карандашом каждую из посчитанных клеток. Как Вы считаете - смог ли он в этот день убедиться в том, что квадратный метр действительно заключает в себе миллион квадратных миллиметров? </w:t>
      </w:r>
    </w:p>
    <w:p w:rsidR="00834E43" w:rsidRPr="00834E43" w:rsidRDefault="00834E43" w:rsidP="00834E43">
      <w:pPr>
        <w:ind w:firstLine="709"/>
      </w:pPr>
      <w:r>
        <w:t>В тот же день убедиться в этом мальчик не смог, потому что, считая даже круглые сутки без перерыва, он не сосчитал бы и половины от всех клеток, так как в сутках 86400 секунд, а сосчитать необходимо 1000000 клеток.</w:t>
      </w:r>
    </w:p>
    <w:p w:rsidR="00834E43" w:rsidRDefault="00834E43" w:rsidP="00834E43">
      <w:pPr>
        <w:ind w:firstLine="709"/>
        <w:jc w:val="both"/>
      </w:pPr>
    </w:p>
    <w:p w:rsidR="00CB5A12" w:rsidRDefault="00CB5A12" w:rsidP="00CB5A12">
      <w:pPr>
        <w:rPr>
          <w:vanish/>
        </w:rPr>
      </w:pPr>
    </w:p>
    <w:p w:rsidR="00CB5A12" w:rsidRDefault="00CB5A12" w:rsidP="00CB5A12">
      <w:pPr>
        <w:pStyle w:val="a7"/>
        <w:spacing w:before="0" w:beforeAutospacing="0" w:after="0" w:afterAutospacing="0"/>
      </w:pPr>
    </w:p>
    <w:p w:rsidR="005D2352" w:rsidRDefault="005D2352" w:rsidP="005D2352">
      <w:pPr>
        <w:shd w:val="clear" w:color="auto" w:fill="FFFFFF"/>
        <w:autoSpaceDE w:val="0"/>
        <w:autoSpaceDN w:val="0"/>
        <w:adjustRightInd w:val="0"/>
        <w:jc w:val="center"/>
        <w:rPr>
          <w:b/>
          <w:bCs/>
          <w:color w:val="000000"/>
        </w:rPr>
      </w:pPr>
      <w:r>
        <w:rPr>
          <w:b/>
          <w:bCs/>
          <w:color w:val="000000"/>
        </w:rPr>
        <w:t xml:space="preserve">Интеллектуальная игра для учащихся </w:t>
      </w:r>
    </w:p>
    <w:p w:rsidR="005D2352" w:rsidRDefault="005D2352" w:rsidP="005D2352">
      <w:pPr>
        <w:shd w:val="clear" w:color="auto" w:fill="FFFFFF"/>
        <w:autoSpaceDE w:val="0"/>
        <w:autoSpaceDN w:val="0"/>
        <w:adjustRightInd w:val="0"/>
        <w:rPr>
          <w:bCs/>
          <w:color w:val="000000"/>
        </w:rPr>
      </w:pPr>
    </w:p>
    <w:p w:rsidR="005D2352" w:rsidRDefault="005D2352" w:rsidP="005D2352">
      <w:pPr>
        <w:shd w:val="clear" w:color="auto" w:fill="FFFFFF"/>
        <w:autoSpaceDE w:val="0"/>
        <w:autoSpaceDN w:val="0"/>
        <w:adjustRightInd w:val="0"/>
        <w:jc w:val="center"/>
      </w:pPr>
      <w:r>
        <w:rPr>
          <w:bCs/>
          <w:color w:val="000000"/>
        </w:rPr>
        <w:t>Нобелевские лауреаты</w:t>
      </w:r>
    </w:p>
    <w:p w:rsidR="005D2352" w:rsidRDefault="005D2352" w:rsidP="005D2352">
      <w:pPr>
        <w:shd w:val="clear" w:color="auto" w:fill="FFFFFF"/>
        <w:autoSpaceDE w:val="0"/>
        <w:autoSpaceDN w:val="0"/>
        <w:adjustRightInd w:val="0"/>
        <w:rPr>
          <w:b/>
          <w:bCs/>
          <w:color w:val="000000"/>
        </w:rPr>
      </w:pPr>
      <w:r>
        <w:rPr>
          <w:b/>
          <w:bCs/>
          <w:color w:val="000000"/>
          <w:lang w:val="en-US"/>
        </w:rPr>
        <w:t>I</w:t>
      </w:r>
      <w:r>
        <w:rPr>
          <w:b/>
          <w:bCs/>
          <w:color w:val="000000"/>
        </w:rPr>
        <w:t xml:space="preserve"> тур </w:t>
      </w:r>
    </w:p>
    <w:p w:rsidR="005D2352" w:rsidRDefault="005D2352" w:rsidP="005D2352">
      <w:pPr>
        <w:shd w:val="clear" w:color="auto" w:fill="FFFFFF"/>
        <w:autoSpaceDE w:val="0"/>
        <w:autoSpaceDN w:val="0"/>
        <w:adjustRightInd w:val="0"/>
      </w:pPr>
      <w:r>
        <w:rPr>
          <w:bCs/>
          <w:iCs/>
          <w:color w:val="000000"/>
        </w:rPr>
        <w:t>Да или нет?</w:t>
      </w:r>
    </w:p>
    <w:p w:rsidR="005D2352" w:rsidRDefault="005D2352" w:rsidP="005D2352">
      <w:pPr>
        <w:shd w:val="clear" w:color="auto" w:fill="FFFFFF"/>
        <w:autoSpaceDE w:val="0"/>
        <w:autoSpaceDN w:val="0"/>
        <w:adjustRightInd w:val="0"/>
        <w:rPr>
          <w:iCs/>
          <w:color w:val="000000"/>
        </w:rPr>
      </w:pPr>
      <w:r>
        <w:rPr>
          <w:iCs/>
          <w:color w:val="000000"/>
        </w:rPr>
        <w:t>1.</w:t>
      </w:r>
      <w:r>
        <w:rPr>
          <w:color w:val="000000"/>
        </w:rPr>
        <w:t xml:space="preserve">Первым лауреатом Нобелевской премии в области литературы был Рене </w:t>
      </w:r>
      <w:proofErr w:type="spellStart"/>
      <w:r>
        <w:rPr>
          <w:color w:val="000000"/>
        </w:rPr>
        <w:t>СюллиПрюдом</w:t>
      </w:r>
      <w:proofErr w:type="spellEnd"/>
    </w:p>
    <w:p w:rsidR="005D2352" w:rsidRDefault="005D2352" w:rsidP="005D2352">
      <w:pPr>
        <w:shd w:val="clear" w:color="auto" w:fill="FFFFFF"/>
        <w:autoSpaceDE w:val="0"/>
        <w:autoSpaceDN w:val="0"/>
        <w:adjustRightInd w:val="0"/>
        <w:rPr>
          <w:iCs/>
          <w:color w:val="000000"/>
        </w:rPr>
      </w:pPr>
      <w:r>
        <w:rPr>
          <w:iCs/>
          <w:color w:val="000000"/>
        </w:rPr>
        <w:t>2.</w:t>
      </w:r>
      <w:r>
        <w:rPr>
          <w:color w:val="000000"/>
        </w:rPr>
        <w:t xml:space="preserve">А. </w:t>
      </w:r>
      <w:proofErr w:type="spellStart"/>
      <w:r>
        <w:rPr>
          <w:color w:val="000000"/>
        </w:rPr>
        <w:t>Гарден</w:t>
      </w:r>
      <w:proofErr w:type="spellEnd"/>
      <w:r>
        <w:rPr>
          <w:color w:val="000000"/>
        </w:rPr>
        <w:t xml:space="preserve">, </w:t>
      </w:r>
      <w:r>
        <w:rPr>
          <w:color w:val="000000"/>
          <w:lang w:val="en-US"/>
        </w:rPr>
        <w:t>X</w:t>
      </w:r>
      <w:r>
        <w:rPr>
          <w:color w:val="000000"/>
        </w:rPr>
        <w:t>. К. А. С. Фон Эйлер-</w:t>
      </w:r>
      <w:proofErr w:type="spellStart"/>
      <w:r>
        <w:rPr>
          <w:color w:val="000000"/>
        </w:rPr>
        <w:t>Хельпен</w:t>
      </w:r>
      <w:proofErr w:type="spellEnd"/>
      <w:r>
        <w:rPr>
          <w:color w:val="000000"/>
        </w:rPr>
        <w:t xml:space="preserve"> получили Нобелевскую премию за исследова</w:t>
      </w:r>
      <w:r>
        <w:rPr>
          <w:color w:val="000000"/>
        </w:rPr>
        <w:softHyphen/>
        <w:t>ние брожения сахара.</w:t>
      </w:r>
    </w:p>
    <w:p w:rsidR="005D2352" w:rsidRDefault="005D2352" w:rsidP="005D2352">
      <w:pPr>
        <w:shd w:val="clear" w:color="auto" w:fill="FFFFFF"/>
        <w:autoSpaceDE w:val="0"/>
        <w:autoSpaceDN w:val="0"/>
        <w:adjustRightInd w:val="0"/>
        <w:rPr>
          <w:color w:val="000000"/>
        </w:rPr>
      </w:pPr>
      <w:r>
        <w:rPr>
          <w:color w:val="000000"/>
        </w:rPr>
        <w:t>3. Лауреатом Нобелевской премии в области физиологии и медицины в 1915 году стал не</w:t>
      </w:r>
      <w:r>
        <w:rPr>
          <w:color w:val="000000"/>
        </w:rPr>
        <w:softHyphen/>
        <w:t xml:space="preserve">мецкий ученый А. </w:t>
      </w:r>
      <w:proofErr w:type="spellStart"/>
      <w:r>
        <w:rPr>
          <w:color w:val="000000"/>
        </w:rPr>
        <w:t>Коссель</w:t>
      </w:r>
      <w:proofErr w:type="spellEnd"/>
      <w:r>
        <w:rPr>
          <w:color w:val="000000"/>
        </w:rPr>
        <w:t>.</w:t>
      </w:r>
    </w:p>
    <w:p w:rsidR="005D2352" w:rsidRDefault="005D2352" w:rsidP="005D2352">
      <w:pPr>
        <w:shd w:val="clear" w:color="auto" w:fill="FFFFFF"/>
        <w:autoSpaceDE w:val="0"/>
        <w:autoSpaceDN w:val="0"/>
        <w:adjustRightInd w:val="0"/>
      </w:pPr>
      <w:r>
        <w:rPr>
          <w:iCs/>
          <w:color w:val="000000"/>
        </w:rPr>
        <w:t>(</w:t>
      </w:r>
      <w:proofErr w:type="spellStart"/>
      <w:r>
        <w:rPr>
          <w:iCs/>
          <w:color w:val="000000"/>
        </w:rPr>
        <w:t>Нет</w:t>
      </w:r>
      <w:proofErr w:type="gramStart"/>
      <w:r>
        <w:rPr>
          <w:iCs/>
          <w:color w:val="000000"/>
        </w:rPr>
        <w:t>.В</w:t>
      </w:r>
      <w:proofErr w:type="spellEnd"/>
      <w:proofErr w:type="gramEnd"/>
      <w:r>
        <w:rPr>
          <w:iCs/>
          <w:color w:val="000000"/>
        </w:rPr>
        <w:t xml:space="preserve"> 1915  году премия в этой области не присуждалась.)</w:t>
      </w:r>
    </w:p>
    <w:p w:rsidR="005D2352" w:rsidRDefault="005D2352" w:rsidP="005D2352">
      <w:pPr>
        <w:shd w:val="clear" w:color="auto" w:fill="FFFFFF"/>
        <w:autoSpaceDE w:val="0"/>
        <w:autoSpaceDN w:val="0"/>
        <w:adjustRightInd w:val="0"/>
        <w:rPr>
          <w:iCs/>
          <w:color w:val="000000"/>
        </w:rPr>
      </w:pPr>
      <w:r>
        <w:rPr>
          <w:iCs/>
          <w:color w:val="000000"/>
        </w:rPr>
        <w:t xml:space="preserve">4. </w:t>
      </w:r>
      <w:r>
        <w:rPr>
          <w:color w:val="000000"/>
        </w:rPr>
        <w:t>В 1954 году эта премия в области физиологии и медицины была присуждена трем ученым</w:t>
      </w:r>
      <w:proofErr w:type="gramStart"/>
      <w:r>
        <w:rPr>
          <w:color w:val="000000"/>
        </w:rPr>
        <w:t>.</w:t>
      </w:r>
      <w:r>
        <w:rPr>
          <w:iCs/>
          <w:color w:val="000000"/>
        </w:rPr>
        <w:t>(</w:t>
      </w:r>
      <w:proofErr w:type="gramEnd"/>
      <w:r>
        <w:rPr>
          <w:iCs/>
          <w:color w:val="000000"/>
        </w:rPr>
        <w:t xml:space="preserve">Да.   </w:t>
      </w:r>
      <w:proofErr w:type="gramStart"/>
      <w:r>
        <w:rPr>
          <w:iCs/>
          <w:color w:val="000000"/>
        </w:rPr>
        <w:t xml:space="preserve">Дж. </w:t>
      </w:r>
      <w:proofErr w:type="spellStart"/>
      <w:r>
        <w:rPr>
          <w:iCs/>
          <w:color w:val="000000"/>
        </w:rPr>
        <w:t>Эндерс</w:t>
      </w:r>
      <w:proofErr w:type="spellEnd"/>
      <w:r>
        <w:rPr>
          <w:iCs/>
          <w:color w:val="000000"/>
        </w:rPr>
        <w:t xml:space="preserve">,  Ф. </w:t>
      </w:r>
      <w:proofErr w:type="spellStart"/>
      <w:r>
        <w:rPr>
          <w:iCs/>
          <w:color w:val="000000"/>
        </w:rPr>
        <w:t>Роббинс</w:t>
      </w:r>
      <w:proofErr w:type="spellEnd"/>
      <w:r>
        <w:rPr>
          <w:iCs/>
          <w:color w:val="000000"/>
        </w:rPr>
        <w:t xml:space="preserve">,  Т. </w:t>
      </w:r>
      <w:proofErr w:type="spellStart"/>
      <w:r>
        <w:rPr>
          <w:iCs/>
          <w:color w:val="000000"/>
        </w:rPr>
        <w:t>Уэллер</w:t>
      </w:r>
      <w:proofErr w:type="spellEnd"/>
      <w:r>
        <w:rPr>
          <w:iCs/>
          <w:color w:val="000000"/>
        </w:rPr>
        <w:t>.)</w:t>
      </w:r>
      <w:proofErr w:type="gramEnd"/>
    </w:p>
    <w:p w:rsidR="005D2352" w:rsidRDefault="005D2352" w:rsidP="005D2352">
      <w:pPr>
        <w:shd w:val="clear" w:color="auto" w:fill="FFFFFF"/>
        <w:autoSpaceDE w:val="0"/>
        <w:autoSpaceDN w:val="0"/>
        <w:adjustRightInd w:val="0"/>
        <w:rPr>
          <w:color w:val="000000"/>
        </w:rPr>
      </w:pPr>
      <w:r>
        <w:rPr>
          <w:color w:val="000000"/>
        </w:rPr>
        <w:t>5. Первая Нобелевская премия мира была присуждена в 1901 году.</w:t>
      </w:r>
    </w:p>
    <w:p w:rsidR="005D2352" w:rsidRDefault="005D2352" w:rsidP="005D2352">
      <w:pPr>
        <w:shd w:val="clear" w:color="auto" w:fill="FFFFFF"/>
        <w:autoSpaceDE w:val="0"/>
        <w:autoSpaceDN w:val="0"/>
        <w:adjustRightInd w:val="0"/>
        <w:rPr>
          <w:color w:val="000000"/>
        </w:rPr>
      </w:pPr>
      <w:r>
        <w:rPr>
          <w:color w:val="000000"/>
        </w:rPr>
        <w:t>6.Польский писатель Г. Сенкевич стал лау</w:t>
      </w:r>
      <w:r>
        <w:rPr>
          <w:color w:val="000000"/>
        </w:rPr>
        <w:softHyphen/>
        <w:t>реатом Нобелевской премии в 1950 году.</w:t>
      </w:r>
    </w:p>
    <w:p w:rsidR="005D2352" w:rsidRDefault="005D2352" w:rsidP="005D2352">
      <w:pPr>
        <w:shd w:val="clear" w:color="auto" w:fill="FFFFFF"/>
        <w:autoSpaceDE w:val="0"/>
        <w:autoSpaceDN w:val="0"/>
        <w:adjustRightInd w:val="0"/>
      </w:pPr>
      <w:r>
        <w:rPr>
          <w:iCs/>
          <w:color w:val="000000"/>
        </w:rPr>
        <w:lastRenderedPageBreak/>
        <w:t>(Нет, в 1905 году.)</w:t>
      </w:r>
    </w:p>
    <w:p w:rsidR="005D2352" w:rsidRDefault="005D2352" w:rsidP="005D2352">
      <w:pPr>
        <w:shd w:val="clear" w:color="auto" w:fill="FFFFFF"/>
        <w:autoSpaceDE w:val="0"/>
        <w:autoSpaceDN w:val="0"/>
        <w:adjustRightInd w:val="0"/>
        <w:rPr>
          <w:iCs/>
          <w:color w:val="000000"/>
        </w:rPr>
      </w:pPr>
      <w:r>
        <w:rPr>
          <w:iCs/>
          <w:color w:val="000000"/>
        </w:rPr>
        <w:t>7.</w:t>
      </w:r>
      <w:r>
        <w:rPr>
          <w:color w:val="000000"/>
        </w:rPr>
        <w:t>Служба верховного комиссара ООН по де</w:t>
      </w:r>
      <w:r>
        <w:rPr>
          <w:color w:val="000000"/>
        </w:rPr>
        <w:softHyphen/>
        <w:t>лам беженцев является лауреатом Нобелев</w:t>
      </w:r>
      <w:r>
        <w:rPr>
          <w:color w:val="000000"/>
        </w:rPr>
        <w:softHyphen/>
        <w:t>ской премии мира</w:t>
      </w:r>
      <w:proofErr w:type="gramStart"/>
      <w:r>
        <w:rPr>
          <w:color w:val="000000"/>
        </w:rPr>
        <w:t>.</w:t>
      </w:r>
      <w:r>
        <w:rPr>
          <w:iCs/>
          <w:color w:val="000000"/>
        </w:rPr>
        <w:t>(</w:t>
      </w:r>
      <w:proofErr w:type="gramEnd"/>
      <w:r>
        <w:rPr>
          <w:iCs/>
          <w:color w:val="000000"/>
        </w:rPr>
        <w:t>Да. 1954 год.)</w:t>
      </w:r>
    </w:p>
    <w:p w:rsidR="005D2352" w:rsidRDefault="005D2352" w:rsidP="005D2352">
      <w:pPr>
        <w:shd w:val="clear" w:color="auto" w:fill="FFFFFF"/>
        <w:autoSpaceDE w:val="0"/>
        <w:autoSpaceDN w:val="0"/>
        <w:adjustRightInd w:val="0"/>
        <w:rPr>
          <w:iCs/>
          <w:color w:val="000000"/>
        </w:rPr>
      </w:pPr>
      <w:r>
        <w:rPr>
          <w:iCs/>
          <w:color w:val="000000"/>
        </w:rPr>
        <w:t xml:space="preserve">8. </w:t>
      </w:r>
      <w:r>
        <w:rPr>
          <w:color w:val="000000"/>
        </w:rPr>
        <w:t xml:space="preserve">Г. </w:t>
      </w:r>
      <w:proofErr w:type="spellStart"/>
      <w:r>
        <w:rPr>
          <w:color w:val="000000"/>
        </w:rPr>
        <w:t>Липман</w:t>
      </w:r>
      <w:proofErr w:type="spellEnd"/>
      <w:r>
        <w:rPr>
          <w:color w:val="000000"/>
        </w:rPr>
        <w:t xml:space="preserve"> получил Нобелевскую премию в области физики за заслуги в развитии беспро</w:t>
      </w:r>
      <w:r>
        <w:rPr>
          <w:color w:val="000000"/>
        </w:rPr>
        <w:softHyphen/>
        <w:t>волочного телеграфа</w:t>
      </w:r>
      <w:proofErr w:type="gramStart"/>
      <w:r>
        <w:rPr>
          <w:color w:val="000000"/>
        </w:rPr>
        <w:t>,</w:t>
      </w:r>
      <w:r>
        <w:rPr>
          <w:iCs/>
          <w:color w:val="000000"/>
        </w:rPr>
        <w:t>(</w:t>
      </w:r>
      <w:proofErr w:type="gramEnd"/>
      <w:r>
        <w:rPr>
          <w:iCs/>
          <w:color w:val="000000"/>
        </w:rPr>
        <w:t>Нет, за разработку метода цветной фотографии.)</w:t>
      </w:r>
    </w:p>
    <w:p w:rsidR="005D2352" w:rsidRDefault="005D2352" w:rsidP="005D2352">
      <w:pPr>
        <w:shd w:val="clear" w:color="auto" w:fill="FFFFFF"/>
        <w:autoSpaceDE w:val="0"/>
        <w:autoSpaceDN w:val="0"/>
        <w:adjustRightInd w:val="0"/>
        <w:rPr>
          <w:color w:val="000000"/>
        </w:rPr>
      </w:pPr>
      <w:r>
        <w:rPr>
          <w:color w:val="000000"/>
        </w:rPr>
        <w:t>9. Настоящее имя писателя, лауреата Нобе</w:t>
      </w:r>
      <w:r>
        <w:rPr>
          <w:color w:val="000000"/>
        </w:rPr>
        <w:softHyphen/>
        <w:t xml:space="preserve">левской премии, Кнута Гамсуна - </w:t>
      </w:r>
      <w:proofErr w:type="spellStart"/>
      <w:r>
        <w:rPr>
          <w:color w:val="000000"/>
        </w:rPr>
        <w:t>Дезидерий</w:t>
      </w:r>
      <w:proofErr w:type="spellEnd"/>
      <w:r>
        <w:rPr>
          <w:color w:val="000000"/>
        </w:rPr>
        <w:t>.</w:t>
      </w:r>
    </w:p>
    <w:p w:rsidR="005D2352" w:rsidRDefault="005D2352" w:rsidP="005D2352">
      <w:pPr>
        <w:shd w:val="clear" w:color="auto" w:fill="FFFFFF"/>
        <w:autoSpaceDE w:val="0"/>
        <w:autoSpaceDN w:val="0"/>
        <w:adjustRightInd w:val="0"/>
        <w:rPr>
          <w:color w:val="000000"/>
        </w:rPr>
      </w:pPr>
      <w:r>
        <w:rPr>
          <w:color w:val="000000"/>
        </w:rPr>
        <w:t>10. С 1940 по 1943 год Нобелевская премия в области литературы не присуждалась.</w:t>
      </w:r>
    </w:p>
    <w:p w:rsidR="005D2352" w:rsidRDefault="005D2352" w:rsidP="005D2352">
      <w:pPr>
        <w:shd w:val="clear" w:color="auto" w:fill="FFFFFF"/>
        <w:autoSpaceDE w:val="0"/>
        <w:autoSpaceDN w:val="0"/>
        <w:adjustRightInd w:val="0"/>
        <w:rPr>
          <w:color w:val="000000"/>
        </w:rPr>
      </w:pPr>
      <w:r>
        <w:rPr>
          <w:color w:val="000000"/>
        </w:rPr>
        <w:t>11. Международная организация «Гринпис» является лауреатом Нобелевской премии мира</w:t>
      </w:r>
      <w:proofErr w:type="gramStart"/>
      <w:r>
        <w:rPr>
          <w:color w:val="000000"/>
        </w:rPr>
        <w:t>.</w:t>
      </w:r>
      <w:r>
        <w:rPr>
          <w:iCs/>
          <w:color w:val="000000"/>
        </w:rPr>
        <w:t>(</w:t>
      </w:r>
      <w:proofErr w:type="gramEnd"/>
      <w:r>
        <w:rPr>
          <w:iCs/>
          <w:color w:val="000000"/>
        </w:rPr>
        <w:t>Нет)</w:t>
      </w:r>
    </w:p>
    <w:p w:rsidR="005D2352" w:rsidRDefault="005D2352" w:rsidP="005D2352">
      <w:pPr>
        <w:shd w:val="clear" w:color="auto" w:fill="FFFFFF"/>
        <w:autoSpaceDE w:val="0"/>
        <w:autoSpaceDN w:val="0"/>
        <w:adjustRightInd w:val="0"/>
        <w:rPr>
          <w:color w:val="000000"/>
        </w:rPr>
      </w:pPr>
      <w:r>
        <w:rPr>
          <w:color w:val="000000"/>
        </w:rPr>
        <w:t>12.Английский писатель - лауреат Нобелевской премии Джон Голсуорси родился в 1867 году</w:t>
      </w:r>
      <w:proofErr w:type="gramStart"/>
      <w:r>
        <w:rPr>
          <w:color w:val="000000"/>
        </w:rPr>
        <w:t>.</w:t>
      </w:r>
      <w:r>
        <w:rPr>
          <w:iCs/>
          <w:color w:val="000000"/>
        </w:rPr>
        <w:t>(</w:t>
      </w:r>
      <w:proofErr w:type="gramEnd"/>
      <w:r>
        <w:rPr>
          <w:iCs/>
          <w:color w:val="000000"/>
        </w:rPr>
        <w:t>Да)</w:t>
      </w:r>
    </w:p>
    <w:p w:rsidR="005D2352" w:rsidRDefault="005D2352" w:rsidP="005D2352">
      <w:pPr>
        <w:shd w:val="clear" w:color="auto" w:fill="FFFFFF"/>
        <w:autoSpaceDE w:val="0"/>
        <w:autoSpaceDN w:val="0"/>
        <w:adjustRightInd w:val="0"/>
        <w:rPr>
          <w:color w:val="000000"/>
        </w:rPr>
      </w:pPr>
      <w:r>
        <w:rPr>
          <w:color w:val="000000"/>
        </w:rPr>
        <w:t>13. Первым лауреатом Нобелевской премии в области математики стала С. Ковалевская.</w:t>
      </w:r>
    </w:p>
    <w:p w:rsidR="005D2352" w:rsidRDefault="005D2352" w:rsidP="005D2352">
      <w:pPr>
        <w:shd w:val="clear" w:color="auto" w:fill="FFFFFF"/>
        <w:autoSpaceDE w:val="0"/>
        <w:autoSpaceDN w:val="0"/>
        <w:adjustRightInd w:val="0"/>
      </w:pPr>
      <w:r>
        <w:rPr>
          <w:iCs/>
          <w:color w:val="000000"/>
        </w:rPr>
        <w:t xml:space="preserve">( </w:t>
      </w:r>
      <w:proofErr w:type="spellStart"/>
      <w:r>
        <w:rPr>
          <w:iCs/>
          <w:color w:val="000000"/>
        </w:rPr>
        <w:t>Нет</w:t>
      </w:r>
      <w:proofErr w:type="gramStart"/>
      <w:r>
        <w:rPr>
          <w:iCs/>
          <w:color w:val="000000"/>
        </w:rPr>
        <w:t>.В</w:t>
      </w:r>
      <w:proofErr w:type="spellEnd"/>
      <w:proofErr w:type="gramEnd"/>
      <w:r>
        <w:rPr>
          <w:iCs/>
          <w:color w:val="000000"/>
        </w:rPr>
        <w:t xml:space="preserve">  области математики Нобелевская премия не присуждается.)</w:t>
      </w:r>
    </w:p>
    <w:p w:rsidR="005D2352" w:rsidRDefault="005D2352" w:rsidP="005D2352">
      <w:pPr>
        <w:shd w:val="clear" w:color="auto" w:fill="FFFFFF"/>
        <w:autoSpaceDE w:val="0"/>
        <w:autoSpaceDN w:val="0"/>
        <w:adjustRightInd w:val="0"/>
        <w:rPr>
          <w:color w:val="000000"/>
        </w:rPr>
      </w:pPr>
      <w:r>
        <w:rPr>
          <w:color w:val="000000"/>
        </w:rPr>
        <w:t xml:space="preserve">14. В 1974 году французский ученый П. Д. </w:t>
      </w:r>
      <w:proofErr w:type="spellStart"/>
      <w:r>
        <w:rPr>
          <w:color w:val="000000"/>
        </w:rPr>
        <w:t>Флори</w:t>
      </w:r>
      <w:proofErr w:type="spellEnd"/>
      <w:r>
        <w:rPr>
          <w:color w:val="000000"/>
        </w:rPr>
        <w:t xml:space="preserve"> получил Нобелевскую премию за вклад в развитие полимерной химии</w:t>
      </w:r>
      <w:proofErr w:type="gramStart"/>
      <w:r>
        <w:rPr>
          <w:color w:val="000000"/>
        </w:rPr>
        <w:t>.</w:t>
      </w:r>
      <w:r>
        <w:rPr>
          <w:iCs/>
          <w:color w:val="000000"/>
        </w:rPr>
        <w:t>(</w:t>
      </w:r>
      <w:proofErr w:type="gramEnd"/>
      <w:r>
        <w:rPr>
          <w:iCs/>
          <w:color w:val="000000"/>
        </w:rPr>
        <w:t>Да)</w:t>
      </w:r>
    </w:p>
    <w:p w:rsidR="005D2352" w:rsidRDefault="005D2352" w:rsidP="005D2352">
      <w:pPr>
        <w:shd w:val="clear" w:color="auto" w:fill="FFFFFF"/>
        <w:autoSpaceDE w:val="0"/>
        <w:autoSpaceDN w:val="0"/>
        <w:adjustRightInd w:val="0"/>
        <w:rPr>
          <w:color w:val="000000"/>
        </w:rPr>
      </w:pPr>
      <w:r>
        <w:rPr>
          <w:color w:val="000000"/>
        </w:rPr>
        <w:t xml:space="preserve">15. Французский писатель </w:t>
      </w:r>
      <w:proofErr w:type="spellStart"/>
      <w:r>
        <w:rPr>
          <w:color w:val="000000"/>
        </w:rPr>
        <w:t>Ромен</w:t>
      </w:r>
      <w:proofErr w:type="spellEnd"/>
      <w:r>
        <w:rPr>
          <w:color w:val="000000"/>
        </w:rPr>
        <w:t xml:space="preserve"> Роллан, ставший лауреатом Нобелевской премии в 1915 году, по специальности был историком </w:t>
      </w:r>
      <w:proofErr w:type="spellStart"/>
      <w:r>
        <w:rPr>
          <w:color w:val="000000"/>
        </w:rPr>
        <w:t>музыки</w:t>
      </w:r>
      <w:proofErr w:type="gramStart"/>
      <w:r>
        <w:rPr>
          <w:color w:val="000000"/>
        </w:rPr>
        <w:t>.</w:t>
      </w:r>
      <w:r>
        <w:rPr>
          <w:iCs/>
          <w:color w:val="000000"/>
        </w:rPr>
        <w:t>н</w:t>
      </w:r>
      <w:proofErr w:type="gramEnd"/>
      <w:r>
        <w:rPr>
          <w:iCs/>
          <w:color w:val="000000"/>
        </w:rPr>
        <w:t>ет</w:t>
      </w:r>
      <w:proofErr w:type="spellEnd"/>
    </w:p>
    <w:p w:rsidR="005D2352" w:rsidRDefault="005D2352" w:rsidP="005D2352">
      <w:pPr>
        <w:shd w:val="clear" w:color="auto" w:fill="FFFFFF"/>
        <w:autoSpaceDE w:val="0"/>
        <w:autoSpaceDN w:val="0"/>
        <w:adjustRightInd w:val="0"/>
        <w:rPr>
          <w:color w:val="000000"/>
        </w:rPr>
      </w:pPr>
      <w:r>
        <w:rPr>
          <w:color w:val="000000"/>
        </w:rPr>
        <w:t>16. Первый и единственный президент СССР М. С. Горбачев является лауреатом Нобелев</w:t>
      </w:r>
      <w:r>
        <w:rPr>
          <w:color w:val="000000"/>
        </w:rPr>
        <w:softHyphen/>
        <w:t xml:space="preserve">ской премии </w:t>
      </w:r>
      <w:proofErr w:type="spellStart"/>
      <w:r>
        <w:rPr>
          <w:color w:val="000000"/>
        </w:rPr>
        <w:t>мира</w:t>
      </w:r>
      <w:proofErr w:type="gramStart"/>
      <w:r>
        <w:rPr>
          <w:color w:val="000000"/>
        </w:rPr>
        <w:t>.Д</w:t>
      </w:r>
      <w:proofErr w:type="gramEnd"/>
      <w:r>
        <w:rPr>
          <w:color w:val="000000"/>
        </w:rPr>
        <w:t>а</w:t>
      </w:r>
      <w:proofErr w:type="spellEnd"/>
    </w:p>
    <w:p w:rsidR="005D2352" w:rsidRDefault="005D2352" w:rsidP="005D2352">
      <w:pPr>
        <w:shd w:val="clear" w:color="auto" w:fill="FFFFFF"/>
        <w:autoSpaceDE w:val="0"/>
        <w:autoSpaceDN w:val="0"/>
        <w:adjustRightInd w:val="0"/>
        <w:rPr>
          <w:color w:val="000000"/>
        </w:rPr>
      </w:pPr>
      <w:r>
        <w:rPr>
          <w:color w:val="000000"/>
        </w:rPr>
        <w:t xml:space="preserve">17. Ученым Ф. Г. </w:t>
      </w:r>
      <w:proofErr w:type="spellStart"/>
      <w:r>
        <w:rPr>
          <w:color w:val="000000"/>
        </w:rPr>
        <w:t>Бантингу</w:t>
      </w:r>
      <w:proofErr w:type="spellEnd"/>
      <w:r>
        <w:rPr>
          <w:color w:val="000000"/>
        </w:rPr>
        <w:t xml:space="preserve"> и Дж. Дж. </w:t>
      </w:r>
      <w:proofErr w:type="spellStart"/>
      <w:proofErr w:type="gramStart"/>
      <w:r>
        <w:rPr>
          <w:color w:val="000000"/>
        </w:rPr>
        <w:t>Маклео-ду</w:t>
      </w:r>
      <w:proofErr w:type="spellEnd"/>
      <w:proofErr w:type="gramEnd"/>
      <w:r>
        <w:rPr>
          <w:color w:val="000000"/>
        </w:rPr>
        <w:t xml:space="preserve"> была присуждена Нобелевская премия в 1923 году за открытие инсулина.</w:t>
      </w:r>
    </w:p>
    <w:p w:rsidR="005D2352" w:rsidRDefault="005D2352" w:rsidP="005D2352">
      <w:pPr>
        <w:shd w:val="clear" w:color="auto" w:fill="FFFFFF"/>
        <w:autoSpaceDE w:val="0"/>
        <w:autoSpaceDN w:val="0"/>
        <w:adjustRightInd w:val="0"/>
        <w:rPr>
          <w:color w:val="000000"/>
        </w:rPr>
      </w:pPr>
      <w:r>
        <w:rPr>
          <w:color w:val="000000"/>
        </w:rPr>
        <w:t>18. Американский президент Дж. Кеннеди является лауреатом Нобелевской премии мира.</w:t>
      </w:r>
    </w:p>
    <w:p w:rsidR="005D2352" w:rsidRDefault="005D2352" w:rsidP="005D2352">
      <w:pPr>
        <w:shd w:val="clear" w:color="auto" w:fill="FFFFFF"/>
        <w:autoSpaceDE w:val="0"/>
        <w:autoSpaceDN w:val="0"/>
        <w:adjustRightInd w:val="0"/>
      </w:pPr>
      <w:r>
        <w:rPr>
          <w:iCs/>
          <w:color w:val="000000"/>
        </w:rPr>
        <w:t>(Нет)</w:t>
      </w:r>
    </w:p>
    <w:p w:rsidR="005D2352" w:rsidRDefault="005D2352" w:rsidP="005D2352">
      <w:pPr>
        <w:shd w:val="clear" w:color="auto" w:fill="FFFFFF"/>
        <w:autoSpaceDE w:val="0"/>
        <w:autoSpaceDN w:val="0"/>
        <w:adjustRightInd w:val="0"/>
        <w:rPr>
          <w:color w:val="000000"/>
        </w:rPr>
      </w:pPr>
      <w:r>
        <w:rPr>
          <w:color w:val="000000"/>
        </w:rPr>
        <w:t xml:space="preserve">19. Лауреат Нобелевской премии в области литературы </w:t>
      </w:r>
      <w:proofErr w:type="spellStart"/>
      <w:r>
        <w:rPr>
          <w:color w:val="000000"/>
        </w:rPr>
        <w:t>Редьярд</w:t>
      </w:r>
      <w:proofErr w:type="spellEnd"/>
      <w:r>
        <w:rPr>
          <w:color w:val="000000"/>
        </w:rPr>
        <w:t xml:space="preserve"> Киплинг является амери</w:t>
      </w:r>
      <w:r>
        <w:rPr>
          <w:color w:val="000000"/>
        </w:rPr>
        <w:softHyphen/>
        <w:t>канским писателем</w:t>
      </w:r>
      <w:proofErr w:type="gramStart"/>
      <w:r>
        <w:rPr>
          <w:color w:val="000000"/>
        </w:rPr>
        <w:t>.</w:t>
      </w:r>
      <w:r>
        <w:rPr>
          <w:iCs/>
          <w:color w:val="000000"/>
        </w:rPr>
        <w:t>(</w:t>
      </w:r>
      <w:proofErr w:type="gramEnd"/>
      <w:r>
        <w:rPr>
          <w:iCs/>
          <w:color w:val="000000"/>
        </w:rPr>
        <w:t>Нет, английским.)</w:t>
      </w:r>
    </w:p>
    <w:p w:rsidR="005D2352" w:rsidRDefault="005D2352" w:rsidP="005D2352">
      <w:pPr>
        <w:shd w:val="clear" w:color="auto" w:fill="FFFFFF"/>
        <w:autoSpaceDE w:val="0"/>
        <w:autoSpaceDN w:val="0"/>
        <w:adjustRightInd w:val="0"/>
        <w:rPr>
          <w:color w:val="000000"/>
        </w:rPr>
      </w:pPr>
      <w:r>
        <w:rPr>
          <w:color w:val="000000"/>
        </w:rPr>
        <w:t>20. Немецкий ученый Р. Росс получил в 1902 году Нобелевскую премию в области физио</w:t>
      </w:r>
      <w:r>
        <w:rPr>
          <w:color w:val="000000"/>
        </w:rPr>
        <w:softHyphen/>
        <w:t>логии и медицины за работы, решившие про</w:t>
      </w:r>
      <w:r>
        <w:rPr>
          <w:color w:val="000000"/>
        </w:rPr>
        <w:softHyphen/>
        <w:t>блему малярии</w:t>
      </w:r>
      <w:proofErr w:type="gramStart"/>
      <w:r>
        <w:rPr>
          <w:color w:val="000000"/>
        </w:rPr>
        <w:t>.</w:t>
      </w:r>
      <w:r>
        <w:rPr>
          <w:iCs/>
          <w:color w:val="000000"/>
        </w:rPr>
        <w:t>(</w:t>
      </w:r>
      <w:proofErr w:type="gramEnd"/>
      <w:r>
        <w:rPr>
          <w:iCs/>
          <w:color w:val="000000"/>
        </w:rPr>
        <w:t>Да)</w:t>
      </w:r>
    </w:p>
    <w:p w:rsidR="005D2352" w:rsidRDefault="005D2352" w:rsidP="005D2352">
      <w:pPr>
        <w:shd w:val="clear" w:color="auto" w:fill="FFFFFF"/>
        <w:autoSpaceDE w:val="0"/>
        <w:autoSpaceDN w:val="0"/>
        <w:adjustRightInd w:val="0"/>
        <w:rPr>
          <w:b/>
          <w:bCs/>
          <w:color w:val="000000"/>
        </w:rPr>
      </w:pPr>
      <w:r>
        <w:rPr>
          <w:b/>
          <w:bCs/>
          <w:color w:val="000000"/>
          <w:lang w:val="en-US"/>
        </w:rPr>
        <w:t>II</w:t>
      </w:r>
      <w:r>
        <w:rPr>
          <w:b/>
          <w:bCs/>
          <w:color w:val="000000"/>
        </w:rPr>
        <w:t xml:space="preserve"> тур </w:t>
      </w:r>
    </w:p>
    <w:p w:rsidR="005D2352" w:rsidRDefault="005D2352" w:rsidP="005D2352">
      <w:pPr>
        <w:shd w:val="clear" w:color="auto" w:fill="FFFFFF"/>
        <w:autoSpaceDE w:val="0"/>
        <w:autoSpaceDN w:val="0"/>
        <w:adjustRightInd w:val="0"/>
      </w:pPr>
      <w:r>
        <w:rPr>
          <w:bCs/>
          <w:iCs/>
          <w:color w:val="000000"/>
        </w:rPr>
        <w:t>Один, два, три</w:t>
      </w:r>
    </w:p>
    <w:p w:rsidR="005D2352" w:rsidRDefault="005D2352" w:rsidP="005D2352">
      <w:pPr>
        <w:shd w:val="clear" w:color="auto" w:fill="FFFFFF"/>
        <w:autoSpaceDE w:val="0"/>
        <w:autoSpaceDN w:val="0"/>
        <w:adjustRightInd w:val="0"/>
      </w:pPr>
      <w:r>
        <w:rPr>
          <w:color w:val="000000"/>
        </w:rPr>
        <w:t>Кто в 1905 году получил Нобелевскую премию в области физиологии и медицины за исследования и открытия в области лечения туберкулеза?</w:t>
      </w:r>
    </w:p>
    <w:p w:rsidR="005D2352" w:rsidRDefault="005D2352" w:rsidP="005D2352">
      <w:pPr>
        <w:shd w:val="clear" w:color="auto" w:fill="FFFFFF"/>
        <w:autoSpaceDE w:val="0"/>
        <w:autoSpaceDN w:val="0"/>
        <w:adjustRightInd w:val="0"/>
      </w:pPr>
      <w:r>
        <w:rPr>
          <w:color w:val="000000"/>
        </w:rPr>
        <w:t>1.  Р. Кох</w:t>
      </w:r>
    </w:p>
    <w:p w:rsidR="005D2352" w:rsidRDefault="005D2352" w:rsidP="005D2352">
      <w:pPr>
        <w:shd w:val="clear" w:color="auto" w:fill="FFFFFF"/>
        <w:autoSpaceDE w:val="0"/>
        <w:autoSpaceDN w:val="0"/>
        <w:adjustRightInd w:val="0"/>
      </w:pPr>
      <w:r>
        <w:rPr>
          <w:color w:val="000000"/>
        </w:rPr>
        <w:t xml:space="preserve">2.  Ш. </w:t>
      </w:r>
      <w:proofErr w:type="spellStart"/>
      <w:r>
        <w:rPr>
          <w:color w:val="000000"/>
        </w:rPr>
        <w:t>Лаверан</w:t>
      </w:r>
      <w:proofErr w:type="spellEnd"/>
    </w:p>
    <w:p w:rsidR="005D2352" w:rsidRDefault="005D2352" w:rsidP="005D2352">
      <w:pPr>
        <w:shd w:val="clear" w:color="auto" w:fill="FFFFFF"/>
        <w:autoSpaceDE w:val="0"/>
        <w:autoSpaceDN w:val="0"/>
        <w:adjustRightInd w:val="0"/>
      </w:pPr>
      <w:r>
        <w:rPr>
          <w:color w:val="000000"/>
        </w:rPr>
        <w:t xml:space="preserve">3.  Э. </w:t>
      </w:r>
      <w:proofErr w:type="spellStart"/>
      <w:r>
        <w:rPr>
          <w:color w:val="000000"/>
        </w:rPr>
        <w:t>Кохер</w:t>
      </w:r>
      <w:proofErr w:type="spellEnd"/>
    </w:p>
    <w:p w:rsidR="005D2352" w:rsidRDefault="005D2352" w:rsidP="005D2352">
      <w:pPr>
        <w:shd w:val="clear" w:color="auto" w:fill="FFFFFF"/>
        <w:autoSpaceDE w:val="0"/>
        <w:autoSpaceDN w:val="0"/>
        <w:adjustRightInd w:val="0"/>
      </w:pPr>
      <w:r>
        <w:rPr>
          <w:color w:val="000000"/>
        </w:rPr>
        <w:t xml:space="preserve">Под каким псевдонимом скрывается лауреат Нобелевской премии в области литературы Жак Анатоль Франсуа </w:t>
      </w:r>
      <w:proofErr w:type="spellStart"/>
      <w:r>
        <w:rPr>
          <w:color w:val="000000"/>
        </w:rPr>
        <w:t>Тибо</w:t>
      </w:r>
      <w:proofErr w:type="spellEnd"/>
      <w:r>
        <w:rPr>
          <w:color w:val="000000"/>
        </w:rPr>
        <w:t>?</w:t>
      </w:r>
    </w:p>
    <w:p w:rsidR="005D2352" w:rsidRDefault="005D2352" w:rsidP="005D2352">
      <w:pPr>
        <w:shd w:val="clear" w:color="auto" w:fill="FFFFFF"/>
        <w:autoSpaceDE w:val="0"/>
        <w:autoSpaceDN w:val="0"/>
        <w:adjustRightInd w:val="0"/>
      </w:pPr>
      <w:r>
        <w:rPr>
          <w:color w:val="000000"/>
        </w:rPr>
        <w:t>1. А. Бергсон</w:t>
      </w:r>
    </w:p>
    <w:p w:rsidR="005D2352" w:rsidRDefault="005D2352" w:rsidP="005D2352">
      <w:pPr>
        <w:shd w:val="clear" w:color="auto" w:fill="FFFFFF"/>
        <w:autoSpaceDE w:val="0"/>
        <w:autoSpaceDN w:val="0"/>
        <w:adjustRightInd w:val="0"/>
      </w:pPr>
      <w:r>
        <w:rPr>
          <w:color w:val="000000"/>
        </w:rPr>
        <w:t>2. А. Жид</w:t>
      </w:r>
    </w:p>
    <w:p w:rsidR="005D2352" w:rsidRDefault="005D2352" w:rsidP="005D2352">
      <w:pPr>
        <w:shd w:val="clear" w:color="auto" w:fill="FFFFFF"/>
        <w:autoSpaceDE w:val="0"/>
        <w:autoSpaceDN w:val="0"/>
        <w:adjustRightInd w:val="0"/>
        <w:rPr>
          <w:bCs/>
          <w:color w:val="000000"/>
        </w:rPr>
      </w:pPr>
      <w:r>
        <w:rPr>
          <w:bCs/>
          <w:color w:val="000000"/>
        </w:rPr>
        <w:t>3.А. Франс</w:t>
      </w:r>
    </w:p>
    <w:p w:rsidR="005D2352" w:rsidRDefault="005D2352" w:rsidP="005D2352">
      <w:pPr>
        <w:shd w:val="clear" w:color="auto" w:fill="FFFFFF"/>
        <w:autoSpaceDE w:val="0"/>
        <w:autoSpaceDN w:val="0"/>
        <w:adjustRightInd w:val="0"/>
      </w:pPr>
      <w:r>
        <w:rPr>
          <w:color w:val="000000"/>
        </w:rPr>
        <w:t>Кто стал лауреатом Нобелевской премии в 1908 году в области химии за вклад в изучение радиоактивных веществ?</w:t>
      </w:r>
    </w:p>
    <w:p w:rsidR="005D2352" w:rsidRDefault="005D2352" w:rsidP="005D2352">
      <w:pPr>
        <w:shd w:val="clear" w:color="auto" w:fill="FFFFFF"/>
        <w:autoSpaceDE w:val="0"/>
        <w:autoSpaceDN w:val="0"/>
        <w:adjustRightInd w:val="0"/>
      </w:pPr>
      <w:r>
        <w:rPr>
          <w:bCs/>
          <w:color w:val="000000"/>
        </w:rPr>
        <w:t>1.Э. Резерфорд</w:t>
      </w:r>
    </w:p>
    <w:p w:rsidR="005D2352" w:rsidRDefault="005D2352" w:rsidP="005D2352">
      <w:pPr>
        <w:shd w:val="clear" w:color="auto" w:fill="FFFFFF"/>
        <w:autoSpaceDE w:val="0"/>
        <w:autoSpaceDN w:val="0"/>
        <w:adjustRightInd w:val="0"/>
      </w:pPr>
      <w:r>
        <w:rPr>
          <w:color w:val="000000"/>
        </w:rPr>
        <w:t>2. Г. Фишер</w:t>
      </w:r>
    </w:p>
    <w:p w:rsidR="005D2352" w:rsidRDefault="005D2352" w:rsidP="005D2352">
      <w:pPr>
        <w:shd w:val="clear" w:color="auto" w:fill="FFFFFF"/>
        <w:autoSpaceDE w:val="0"/>
        <w:autoSpaceDN w:val="0"/>
        <w:adjustRightInd w:val="0"/>
        <w:rPr>
          <w:color w:val="000000"/>
        </w:rPr>
      </w:pPr>
      <w:r>
        <w:rPr>
          <w:color w:val="000000"/>
        </w:rPr>
        <w:t>3. Д. Портер</w:t>
      </w:r>
    </w:p>
    <w:p w:rsidR="005D2352" w:rsidRDefault="005D2352" w:rsidP="005D2352">
      <w:pPr>
        <w:shd w:val="clear" w:color="auto" w:fill="FFFFFF"/>
        <w:autoSpaceDE w:val="0"/>
        <w:autoSpaceDN w:val="0"/>
        <w:adjustRightInd w:val="0"/>
      </w:pPr>
      <w:r>
        <w:rPr>
          <w:color w:val="000000"/>
        </w:rPr>
        <w:t>Какой Нобелевский лауреат в области литературы родился во Франции в 1911 году, а звали его Франсуа?</w:t>
      </w:r>
    </w:p>
    <w:p w:rsidR="005D2352" w:rsidRDefault="005D2352" w:rsidP="005D2352">
      <w:pPr>
        <w:shd w:val="clear" w:color="auto" w:fill="FFFFFF"/>
        <w:autoSpaceDE w:val="0"/>
        <w:autoSpaceDN w:val="0"/>
        <w:adjustRightInd w:val="0"/>
      </w:pPr>
      <w:r>
        <w:rPr>
          <w:color w:val="000000"/>
        </w:rPr>
        <w:t>1.  Рассел</w:t>
      </w:r>
    </w:p>
    <w:p w:rsidR="005D2352" w:rsidRDefault="005D2352" w:rsidP="005D2352">
      <w:pPr>
        <w:shd w:val="clear" w:color="auto" w:fill="FFFFFF"/>
        <w:autoSpaceDE w:val="0"/>
        <w:autoSpaceDN w:val="0"/>
        <w:adjustRightInd w:val="0"/>
      </w:pPr>
      <w:r>
        <w:rPr>
          <w:color w:val="000000"/>
        </w:rPr>
        <w:t>2.  Льюис</w:t>
      </w:r>
    </w:p>
    <w:p w:rsidR="005D2352" w:rsidRDefault="005D2352" w:rsidP="005D2352">
      <w:pPr>
        <w:shd w:val="clear" w:color="auto" w:fill="FFFFFF"/>
        <w:autoSpaceDE w:val="0"/>
        <w:autoSpaceDN w:val="0"/>
        <w:adjustRightInd w:val="0"/>
        <w:rPr>
          <w:bCs/>
          <w:color w:val="000000"/>
        </w:rPr>
      </w:pPr>
      <w:r>
        <w:rPr>
          <w:bCs/>
          <w:color w:val="000000"/>
        </w:rPr>
        <w:t>3.Мориак</w:t>
      </w:r>
    </w:p>
    <w:p w:rsidR="005D2352" w:rsidRDefault="005D2352" w:rsidP="005D2352">
      <w:pPr>
        <w:shd w:val="clear" w:color="auto" w:fill="FFFFFF"/>
        <w:autoSpaceDE w:val="0"/>
        <w:autoSpaceDN w:val="0"/>
        <w:adjustRightInd w:val="0"/>
      </w:pPr>
      <w:r>
        <w:rPr>
          <w:color w:val="000000"/>
        </w:rPr>
        <w:t>Кому А. Гитлер запретил получать Нобелевскую премию мира в 1935 году?</w:t>
      </w:r>
    </w:p>
    <w:p w:rsidR="005D2352" w:rsidRDefault="005D2352" w:rsidP="005D2352">
      <w:pPr>
        <w:shd w:val="clear" w:color="auto" w:fill="FFFFFF"/>
        <w:autoSpaceDE w:val="0"/>
        <w:autoSpaceDN w:val="0"/>
        <w:adjustRightInd w:val="0"/>
      </w:pPr>
      <w:r>
        <w:rPr>
          <w:color w:val="000000"/>
        </w:rPr>
        <w:t>1.  Ф. Келлог</w:t>
      </w:r>
    </w:p>
    <w:p w:rsidR="005D2352" w:rsidRDefault="005D2352" w:rsidP="005D2352">
      <w:pPr>
        <w:shd w:val="clear" w:color="auto" w:fill="FFFFFF"/>
        <w:autoSpaceDE w:val="0"/>
        <w:autoSpaceDN w:val="0"/>
        <w:adjustRightInd w:val="0"/>
      </w:pPr>
      <w:r>
        <w:rPr>
          <w:bCs/>
          <w:color w:val="000000"/>
        </w:rPr>
        <w:t xml:space="preserve">2.К. фон </w:t>
      </w:r>
      <w:proofErr w:type="spellStart"/>
      <w:r>
        <w:rPr>
          <w:bCs/>
          <w:color w:val="000000"/>
        </w:rPr>
        <w:t>Осситцки</w:t>
      </w:r>
      <w:proofErr w:type="spellEnd"/>
    </w:p>
    <w:p w:rsidR="005D2352" w:rsidRDefault="005D2352" w:rsidP="005D2352">
      <w:pPr>
        <w:shd w:val="clear" w:color="auto" w:fill="FFFFFF"/>
        <w:autoSpaceDE w:val="0"/>
        <w:autoSpaceDN w:val="0"/>
        <w:adjustRightInd w:val="0"/>
        <w:rPr>
          <w:color w:val="000000"/>
        </w:rPr>
      </w:pPr>
      <w:r>
        <w:rPr>
          <w:color w:val="000000"/>
        </w:rPr>
        <w:lastRenderedPageBreak/>
        <w:t xml:space="preserve">3.К. </w:t>
      </w:r>
      <w:proofErr w:type="spellStart"/>
      <w:r>
        <w:rPr>
          <w:color w:val="000000"/>
        </w:rPr>
        <w:t>Халл</w:t>
      </w:r>
      <w:proofErr w:type="spellEnd"/>
    </w:p>
    <w:p w:rsidR="005D2352" w:rsidRDefault="005D2352" w:rsidP="005D2352">
      <w:pPr>
        <w:shd w:val="clear" w:color="auto" w:fill="FFFFFF"/>
        <w:autoSpaceDE w:val="0"/>
        <w:autoSpaceDN w:val="0"/>
        <w:adjustRightInd w:val="0"/>
      </w:pPr>
      <w:r>
        <w:rPr>
          <w:color w:val="000000"/>
        </w:rPr>
        <w:t>Кто из наших соотечественников стал лауреатом Нобелевской премии в 1975 году?</w:t>
      </w:r>
    </w:p>
    <w:p w:rsidR="005D2352" w:rsidRDefault="005D2352" w:rsidP="005D2352">
      <w:pPr>
        <w:shd w:val="clear" w:color="auto" w:fill="FFFFFF"/>
        <w:autoSpaceDE w:val="0"/>
        <w:autoSpaceDN w:val="0"/>
        <w:adjustRightInd w:val="0"/>
      </w:pPr>
      <w:r>
        <w:rPr>
          <w:bCs/>
          <w:color w:val="000000"/>
        </w:rPr>
        <w:t>1.А. Сахаров</w:t>
      </w:r>
    </w:p>
    <w:p w:rsidR="005D2352" w:rsidRDefault="005D2352" w:rsidP="005D2352">
      <w:pPr>
        <w:shd w:val="clear" w:color="auto" w:fill="FFFFFF"/>
        <w:autoSpaceDE w:val="0"/>
        <w:autoSpaceDN w:val="0"/>
        <w:adjustRightInd w:val="0"/>
      </w:pPr>
      <w:r>
        <w:rPr>
          <w:color w:val="000000"/>
        </w:rPr>
        <w:t>2.А. Солженицын</w:t>
      </w:r>
    </w:p>
    <w:p w:rsidR="005D2352" w:rsidRDefault="005D2352" w:rsidP="005D2352">
      <w:pPr>
        <w:shd w:val="clear" w:color="auto" w:fill="FFFFFF"/>
        <w:autoSpaceDE w:val="0"/>
        <w:autoSpaceDN w:val="0"/>
        <w:adjustRightInd w:val="0"/>
        <w:rPr>
          <w:color w:val="000000"/>
        </w:rPr>
      </w:pPr>
      <w:r>
        <w:rPr>
          <w:color w:val="000000"/>
        </w:rPr>
        <w:t>3. П. Черенков</w:t>
      </w:r>
    </w:p>
    <w:p w:rsidR="005D2352" w:rsidRDefault="005D2352" w:rsidP="005D2352">
      <w:pPr>
        <w:shd w:val="clear" w:color="auto" w:fill="FFFFFF"/>
        <w:autoSpaceDE w:val="0"/>
        <w:autoSpaceDN w:val="0"/>
        <w:adjustRightInd w:val="0"/>
        <w:rPr>
          <w:color w:val="000000"/>
        </w:rPr>
      </w:pPr>
      <w:r>
        <w:rPr>
          <w:color w:val="000000"/>
        </w:rPr>
        <w:t>Кто из лауреатов Нобелевской премии является автором романов «Где ты был, Адам?» и «Бильярд в половине десятого»?</w:t>
      </w:r>
    </w:p>
    <w:p w:rsidR="005D2352" w:rsidRDefault="005D2352" w:rsidP="005D2352">
      <w:pPr>
        <w:shd w:val="clear" w:color="auto" w:fill="FFFFFF"/>
        <w:autoSpaceDE w:val="0"/>
        <w:autoSpaceDN w:val="0"/>
        <w:adjustRightInd w:val="0"/>
      </w:pPr>
      <w:r>
        <w:rPr>
          <w:color w:val="000000"/>
        </w:rPr>
        <w:t>1.П. Уайт</w:t>
      </w:r>
    </w:p>
    <w:p w:rsidR="005D2352" w:rsidRDefault="005D2352" w:rsidP="005D2352">
      <w:pPr>
        <w:shd w:val="clear" w:color="auto" w:fill="FFFFFF"/>
        <w:autoSpaceDE w:val="0"/>
        <w:autoSpaceDN w:val="0"/>
        <w:adjustRightInd w:val="0"/>
      </w:pPr>
      <w:r>
        <w:rPr>
          <w:bCs/>
          <w:color w:val="000000"/>
        </w:rPr>
        <w:t>2.Г. Белль</w:t>
      </w:r>
    </w:p>
    <w:p w:rsidR="005D2352" w:rsidRDefault="005D2352" w:rsidP="005D2352">
      <w:pPr>
        <w:shd w:val="clear" w:color="auto" w:fill="FFFFFF"/>
        <w:autoSpaceDE w:val="0"/>
        <w:autoSpaceDN w:val="0"/>
        <w:adjustRightInd w:val="0"/>
        <w:rPr>
          <w:color w:val="000000"/>
        </w:rPr>
      </w:pPr>
      <w:r>
        <w:rPr>
          <w:color w:val="000000"/>
        </w:rPr>
        <w:t xml:space="preserve">3. Э. </w:t>
      </w:r>
      <w:proofErr w:type="spellStart"/>
      <w:r>
        <w:rPr>
          <w:color w:val="000000"/>
        </w:rPr>
        <w:t>Монтале</w:t>
      </w:r>
      <w:proofErr w:type="spellEnd"/>
    </w:p>
    <w:p w:rsidR="005D2352" w:rsidRDefault="005D2352" w:rsidP="005D2352">
      <w:pPr>
        <w:shd w:val="clear" w:color="auto" w:fill="FFFFFF"/>
        <w:autoSpaceDE w:val="0"/>
        <w:autoSpaceDN w:val="0"/>
        <w:adjustRightInd w:val="0"/>
      </w:pPr>
      <w:r>
        <w:rPr>
          <w:color w:val="000000"/>
        </w:rPr>
        <w:t>С какого года существует Нобелевская премия в области экономики?</w:t>
      </w:r>
    </w:p>
    <w:p w:rsidR="005D2352" w:rsidRDefault="005D2352" w:rsidP="005D2352">
      <w:pPr>
        <w:shd w:val="clear" w:color="auto" w:fill="FFFFFF"/>
        <w:autoSpaceDE w:val="0"/>
        <w:autoSpaceDN w:val="0"/>
        <w:adjustRightInd w:val="0"/>
      </w:pPr>
      <w:r>
        <w:rPr>
          <w:color w:val="000000"/>
        </w:rPr>
        <w:t xml:space="preserve">1. </w:t>
      </w:r>
      <w:smartTag w:uri="urn:schemas-microsoft-com:office:smarttags" w:element="metricconverter">
        <w:smartTagPr>
          <w:attr w:name="ProductID" w:val="1901 г"/>
        </w:smartTagPr>
        <w:r>
          <w:rPr>
            <w:color w:val="000000"/>
          </w:rPr>
          <w:t>1901 г</w:t>
        </w:r>
      </w:smartTag>
      <w:r>
        <w:rPr>
          <w:color w:val="000000"/>
        </w:rPr>
        <w:t>.</w:t>
      </w:r>
    </w:p>
    <w:p w:rsidR="005D2352" w:rsidRDefault="005D2352" w:rsidP="005D2352">
      <w:pPr>
        <w:shd w:val="clear" w:color="auto" w:fill="FFFFFF"/>
        <w:autoSpaceDE w:val="0"/>
        <w:autoSpaceDN w:val="0"/>
        <w:adjustRightInd w:val="0"/>
      </w:pPr>
      <w:r>
        <w:rPr>
          <w:color w:val="000000"/>
        </w:rPr>
        <w:t xml:space="preserve">2. </w:t>
      </w:r>
      <w:smartTag w:uri="urn:schemas-microsoft-com:office:smarttags" w:element="metricconverter">
        <w:smartTagPr>
          <w:attr w:name="ProductID" w:val="1930 г"/>
        </w:smartTagPr>
        <w:r>
          <w:rPr>
            <w:color w:val="000000"/>
          </w:rPr>
          <w:t>1930 г</w:t>
        </w:r>
      </w:smartTag>
      <w:r>
        <w:rPr>
          <w:color w:val="000000"/>
        </w:rPr>
        <w:t>.</w:t>
      </w:r>
    </w:p>
    <w:p w:rsidR="005D2352" w:rsidRDefault="005D2352" w:rsidP="005D2352">
      <w:pPr>
        <w:shd w:val="clear" w:color="auto" w:fill="FFFFFF"/>
        <w:autoSpaceDE w:val="0"/>
        <w:autoSpaceDN w:val="0"/>
        <w:adjustRightInd w:val="0"/>
        <w:rPr>
          <w:bCs/>
          <w:color w:val="000000"/>
        </w:rPr>
      </w:pPr>
      <w:r>
        <w:rPr>
          <w:bCs/>
          <w:color w:val="000000"/>
        </w:rPr>
        <w:t>3.1968г.</w:t>
      </w:r>
    </w:p>
    <w:p w:rsidR="005D2352" w:rsidRDefault="005D2352" w:rsidP="005D2352">
      <w:pPr>
        <w:shd w:val="clear" w:color="auto" w:fill="FFFFFF"/>
        <w:autoSpaceDE w:val="0"/>
        <w:autoSpaceDN w:val="0"/>
        <w:adjustRightInd w:val="0"/>
      </w:pPr>
      <w:r>
        <w:rPr>
          <w:color w:val="000000"/>
        </w:rPr>
        <w:t>Кто стал первым лауреатом Нобелевской премии в области физиологии и медицины за вклад в изучение токсинов и антитоксинов?</w:t>
      </w:r>
    </w:p>
    <w:p w:rsidR="005D2352" w:rsidRDefault="005D2352" w:rsidP="005D2352">
      <w:pPr>
        <w:shd w:val="clear" w:color="auto" w:fill="FFFFFF"/>
        <w:autoSpaceDE w:val="0"/>
        <w:autoSpaceDN w:val="0"/>
        <w:adjustRightInd w:val="0"/>
      </w:pPr>
      <w:r>
        <w:rPr>
          <w:bCs/>
          <w:color w:val="000000"/>
        </w:rPr>
        <w:t>1.Э. Беринг</w:t>
      </w:r>
    </w:p>
    <w:p w:rsidR="005D2352" w:rsidRDefault="005D2352" w:rsidP="005D2352">
      <w:pPr>
        <w:shd w:val="clear" w:color="auto" w:fill="FFFFFF"/>
        <w:autoSpaceDE w:val="0"/>
        <w:autoSpaceDN w:val="0"/>
        <w:adjustRightInd w:val="0"/>
      </w:pPr>
      <w:r>
        <w:rPr>
          <w:color w:val="000000"/>
        </w:rPr>
        <w:t>2. Т. Морган</w:t>
      </w:r>
    </w:p>
    <w:p w:rsidR="005D2352" w:rsidRDefault="005D2352" w:rsidP="005D2352">
      <w:pPr>
        <w:shd w:val="clear" w:color="auto" w:fill="FFFFFF"/>
        <w:autoSpaceDE w:val="0"/>
        <w:autoSpaceDN w:val="0"/>
        <w:adjustRightInd w:val="0"/>
        <w:rPr>
          <w:color w:val="000000"/>
        </w:rPr>
      </w:pPr>
      <w:r>
        <w:rPr>
          <w:color w:val="000000"/>
        </w:rPr>
        <w:t>3. Д. Балтимор</w:t>
      </w:r>
    </w:p>
    <w:p w:rsidR="005D2352" w:rsidRDefault="005D2352" w:rsidP="005D2352">
      <w:pPr>
        <w:shd w:val="clear" w:color="auto" w:fill="FFFFFF"/>
        <w:autoSpaceDE w:val="0"/>
        <w:autoSpaceDN w:val="0"/>
        <w:adjustRightInd w:val="0"/>
      </w:pPr>
      <w:r>
        <w:rPr>
          <w:color w:val="000000"/>
        </w:rPr>
        <w:t>За какой роман Т. Манну была присуждена Нобелевская премия?</w:t>
      </w:r>
    </w:p>
    <w:p w:rsidR="005D2352" w:rsidRDefault="005D2352" w:rsidP="005D2352">
      <w:pPr>
        <w:shd w:val="clear" w:color="auto" w:fill="FFFFFF"/>
        <w:autoSpaceDE w:val="0"/>
        <w:autoSpaceDN w:val="0"/>
        <w:adjustRightInd w:val="0"/>
      </w:pPr>
      <w:r>
        <w:rPr>
          <w:color w:val="000000"/>
        </w:rPr>
        <w:t>1. «Доктор Фауст»</w:t>
      </w:r>
    </w:p>
    <w:p w:rsidR="005D2352" w:rsidRDefault="005D2352" w:rsidP="005D2352">
      <w:pPr>
        <w:shd w:val="clear" w:color="auto" w:fill="FFFFFF"/>
        <w:autoSpaceDE w:val="0"/>
        <w:autoSpaceDN w:val="0"/>
        <w:adjustRightInd w:val="0"/>
      </w:pPr>
      <w:r>
        <w:rPr>
          <w:bCs/>
          <w:color w:val="000000"/>
        </w:rPr>
        <w:t>2.«Будденброки»</w:t>
      </w:r>
    </w:p>
    <w:p w:rsidR="005D2352" w:rsidRDefault="005D2352" w:rsidP="005D2352">
      <w:pPr>
        <w:shd w:val="clear" w:color="auto" w:fill="FFFFFF"/>
        <w:autoSpaceDE w:val="0"/>
        <w:autoSpaceDN w:val="0"/>
        <w:adjustRightInd w:val="0"/>
        <w:rPr>
          <w:color w:val="000000"/>
        </w:rPr>
      </w:pPr>
      <w:r>
        <w:rPr>
          <w:color w:val="000000"/>
        </w:rPr>
        <w:t>3. «Иосиф и его братья»</w:t>
      </w:r>
    </w:p>
    <w:p w:rsidR="005D2352" w:rsidRDefault="005D2352" w:rsidP="005D2352">
      <w:pPr>
        <w:shd w:val="clear" w:color="auto" w:fill="FFFFFF"/>
        <w:autoSpaceDE w:val="0"/>
        <w:autoSpaceDN w:val="0"/>
        <w:adjustRightInd w:val="0"/>
      </w:pPr>
    </w:p>
    <w:p w:rsidR="005D2352" w:rsidRDefault="005D2352" w:rsidP="005D2352">
      <w:pPr>
        <w:shd w:val="clear" w:color="auto" w:fill="FFFFFF"/>
        <w:autoSpaceDE w:val="0"/>
        <w:autoSpaceDN w:val="0"/>
        <w:adjustRightInd w:val="0"/>
        <w:rPr>
          <w:b/>
          <w:bCs/>
          <w:color w:val="000000"/>
        </w:rPr>
      </w:pPr>
      <w:r>
        <w:rPr>
          <w:b/>
          <w:bCs/>
          <w:color w:val="000000"/>
          <w:lang w:val="en-US"/>
        </w:rPr>
        <w:t>III</w:t>
      </w:r>
      <w:r>
        <w:rPr>
          <w:b/>
          <w:bCs/>
          <w:color w:val="000000"/>
        </w:rPr>
        <w:t xml:space="preserve"> тур </w:t>
      </w:r>
    </w:p>
    <w:p w:rsidR="005D2352" w:rsidRDefault="005D2352" w:rsidP="005D2352">
      <w:pPr>
        <w:shd w:val="clear" w:color="auto" w:fill="FFFFFF"/>
        <w:autoSpaceDE w:val="0"/>
        <w:autoSpaceDN w:val="0"/>
        <w:adjustRightInd w:val="0"/>
      </w:pPr>
      <w:r>
        <w:rPr>
          <w:bCs/>
          <w:iCs/>
          <w:color w:val="000000"/>
        </w:rPr>
        <w:t>По цепочке</w:t>
      </w:r>
    </w:p>
    <w:p w:rsidR="005D2352" w:rsidRDefault="005D2352" w:rsidP="005D2352">
      <w:pPr>
        <w:shd w:val="clear" w:color="auto" w:fill="FFFFFF"/>
        <w:autoSpaceDE w:val="0"/>
        <w:autoSpaceDN w:val="0"/>
        <w:adjustRightInd w:val="0"/>
        <w:rPr>
          <w:color w:val="000000"/>
        </w:rPr>
      </w:pPr>
      <w:r>
        <w:rPr>
          <w:color w:val="000000"/>
        </w:rPr>
        <w:t>1.Назовите единственную женщину - дважды лауреата Нобелевской премии.</w:t>
      </w:r>
    </w:p>
    <w:p w:rsidR="005D2352" w:rsidRDefault="005D2352" w:rsidP="005D2352">
      <w:pPr>
        <w:shd w:val="clear" w:color="auto" w:fill="FFFFFF"/>
        <w:autoSpaceDE w:val="0"/>
        <w:autoSpaceDN w:val="0"/>
        <w:adjustRightInd w:val="0"/>
      </w:pPr>
      <w:r>
        <w:rPr>
          <w:iCs/>
          <w:color w:val="000000"/>
        </w:rPr>
        <w:t xml:space="preserve">     (М. </w:t>
      </w:r>
      <w:proofErr w:type="spellStart"/>
      <w:r>
        <w:rPr>
          <w:iCs/>
          <w:color w:val="000000"/>
        </w:rPr>
        <w:t>Складовская</w:t>
      </w:r>
      <w:proofErr w:type="spellEnd"/>
      <w:r>
        <w:rPr>
          <w:iCs/>
          <w:color w:val="000000"/>
        </w:rPr>
        <w:t>-Кюри)</w:t>
      </w:r>
    </w:p>
    <w:p w:rsidR="005D2352" w:rsidRDefault="005D2352" w:rsidP="005D2352">
      <w:pPr>
        <w:shd w:val="clear" w:color="auto" w:fill="FFFFFF"/>
        <w:autoSpaceDE w:val="0"/>
        <w:autoSpaceDN w:val="0"/>
        <w:adjustRightInd w:val="0"/>
        <w:rPr>
          <w:iCs/>
          <w:color w:val="000000"/>
        </w:rPr>
      </w:pPr>
      <w:r>
        <w:rPr>
          <w:iCs/>
          <w:color w:val="000000"/>
        </w:rPr>
        <w:t xml:space="preserve">2. </w:t>
      </w:r>
      <w:r>
        <w:rPr>
          <w:color w:val="000000"/>
        </w:rPr>
        <w:t>Кто из лауреатов Нобелевской премии мира был причислен к лику святых в год своей смерти?</w:t>
      </w:r>
      <w:r>
        <w:rPr>
          <w:iCs/>
          <w:color w:val="000000"/>
        </w:rPr>
        <w:t xml:space="preserve"> (Мать Тереза)</w:t>
      </w:r>
    </w:p>
    <w:p w:rsidR="005D2352" w:rsidRDefault="005D2352" w:rsidP="005D2352">
      <w:pPr>
        <w:shd w:val="clear" w:color="auto" w:fill="FFFFFF"/>
        <w:autoSpaceDE w:val="0"/>
        <w:autoSpaceDN w:val="0"/>
        <w:adjustRightInd w:val="0"/>
        <w:rPr>
          <w:color w:val="000000"/>
        </w:rPr>
      </w:pPr>
      <w:r>
        <w:rPr>
          <w:color w:val="000000"/>
        </w:rPr>
        <w:t>3. Назовите трижды лауреата Нобелевской премии мира.</w:t>
      </w:r>
    </w:p>
    <w:p w:rsidR="005D2352" w:rsidRDefault="005D2352" w:rsidP="005D2352">
      <w:pPr>
        <w:shd w:val="clear" w:color="auto" w:fill="FFFFFF"/>
        <w:autoSpaceDE w:val="0"/>
        <w:autoSpaceDN w:val="0"/>
        <w:adjustRightInd w:val="0"/>
      </w:pPr>
      <w:r>
        <w:rPr>
          <w:iCs/>
          <w:color w:val="000000"/>
        </w:rPr>
        <w:t xml:space="preserve">     (Международный комитет Красного Кре</w:t>
      </w:r>
      <w:r>
        <w:rPr>
          <w:iCs/>
          <w:color w:val="000000"/>
        </w:rPr>
        <w:softHyphen/>
        <w:t>ста)</w:t>
      </w:r>
    </w:p>
    <w:p w:rsidR="005D2352" w:rsidRDefault="005D2352" w:rsidP="005D2352">
      <w:pPr>
        <w:shd w:val="clear" w:color="auto" w:fill="FFFFFF"/>
        <w:autoSpaceDE w:val="0"/>
        <w:autoSpaceDN w:val="0"/>
        <w:adjustRightInd w:val="0"/>
        <w:rPr>
          <w:color w:val="000000"/>
        </w:rPr>
      </w:pPr>
      <w:r>
        <w:rPr>
          <w:color w:val="000000"/>
        </w:rPr>
        <w:t>4. Кто из наших соотечественников стал лауреатом Нобелевской премии за открытие фи</w:t>
      </w:r>
      <w:r>
        <w:rPr>
          <w:color w:val="000000"/>
        </w:rPr>
        <w:softHyphen/>
        <w:t xml:space="preserve">зиологии кровообращения и пищеварения?  </w:t>
      </w:r>
      <w:r>
        <w:rPr>
          <w:iCs/>
          <w:color w:val="000000"/>
        </w:rPr>
        <w:t>(И. П. Павлов)</w:t>
      </w:r>
    </w:p>
    <w:p w:rsidR="005D2352" w:rsidRDefault="005D2352" w:rsidP="005D2352">
      <w:pPr>
        <w:shd w:val="clear" w:color="auto" w:fill="FFFFFF"/>
        <w:autoSpaceDE w:val="0"/>
        <w:autoSpaceDN w:val="0"/>
        <w:adjustRightInd w:val="0"/>
      </w:pPr>
      <w:r>
        <w:rPr>
          <w:color w:val="000000"/>
        </w:rPr>
        <w:t xml:space="preserve">5. Назовите единственного лауреата Нобелевской премии в области литературы, </w:t>
      </w:r>
      <w:proofErr w:type="gramStart"/>
      <w:r>
        <w:rPr>
          <w:color w:val="000000"/>
        </w:rPr>
        <w:t>кото</w:t>
      </w:r>
      <w:r>
        <w:rPr>
          <w:color w:val="000000"/>
        </w:rPr>
        <w:softHyphen/>
        <w:t>рый</w:t>
      </w:r>
      <w:proofErr w:type="gramEnd"/>
      <w:r>
        <w:rPr>
          <w:color w:val="000000"/>
        </w:rPr>
        <w:t xml:space="preserve"> отказался от нее под давлением властей? </w:t>
      </w:r>
      <w:r>
        <w:rPr>
          <w:iCs/>
          <w:color w:val="000000"/>
        </w:rPr>
        <w:t xml:space="preserve"> (Б. Пастернак).</w:t>
      </w:r>
    </w:p>
    <w:p w:rsidR="005D2352" w:rsidRDefault="005D2352" w:rsidP="005D2352">
      <w:pPr>
        <w:shd w:val="clear" w:color="auto" w:fill="FFFFFF"/>
        <w:autoSpaceDE w:val="0"/>
        <w:autoSpaceDN w:val="0"/>
        <w:adjustRightInd w:val="0"/>
      </w:pPr>
      <w:r>
        <w:rPr>
          <w:iCs/>
          <w:color w:val="000000"/>
        </w:rPr>
        <w:t xml:space="preserve">6. В. </w:t>
      </w:r>
      <w:r>
        <w:rPr>
          <w:color w:val="000000"/>
        </w:rPr>
        <w:t>Леонтьев стал лауреатом Нобелевской премии в области... Какой?</w:t>
      </w:r>
      <w:r>
        <w:rPr>
          <w:iCs/>
          <w:color w:val="000000"/>
        </w:rPr>
        <w:t xml:space="preserve">   </w:t>
      </w:r>
      <w:proofErr w:type="gramStart"/>
      <w:r>
        <w:rPr>
          <w:iCs/>
          <w:color w:val="000000"/>
        </w:rPr>
        <w:t>Экономики)</w:t>
      </w:r>
      <w:proofErr w:type="gramEnd"/>
    </w:p>
    <w:p w:rsidR="005D2352" w:rsidRDefault="005D2352" w:rsidP="005D2352">
      <w:pPr>
        <w:shd w:val="clear" w:color="auto" w:fill="FFFFFF"/>
        <w:autoSpaceDE w:val="0"/>
        <w:autoSpaceDN w:val="0"/>
        <w:adjustRightInd w:val="0"/>
        <w:rPr>
          <w:iCs/>
          <w:color w:val="000000"/>
        </w:rPr>
      </w:pPr>
      <w:r>
        <w:rPr>
          <w:iCs/>
          <w:color w:val="000000"/>
        </w:rPr>
        <w:t xml:space="preserve">7. </w:t>
      </w:r>
      <w:r>
        <w:rPr>
          <w:color w:val="000000"/>
        </w:rPr>
        <w:t xml:space="preserve">За какое произведение Э. </w:t>
      </w:r>
      <w:proofErr w:type="spellStart"/>
      <w:r>
        <w:rPr>
          <w:color w:val="000000"/>
        </w:rPr>
        <w:t>Хэмингуэй</w:t>
      </w:r>
      <w:proofErr w:type="spellEnd"/>
      <w:r>
        <w:rPr>
          <w:color w:val="000000"/>
        </w:rPr>
        <w:t xml:space="preserve"> получил Нобелевскую премию?</w:t>
      </w:r>
      <w:r>
        <w:rPr>
          <w:iCs/>
          <w:color w:val="000000"/>
        </w:rPr>
        <w:t xml:space="preserve"> («Старик и море»)</w:t>
      </w:r>
    </w:p>
    <w:p w:rsidR="005D2352" w:rsidRDefault="005D2352" w:rsidP="005D2352">
      <w:pPr>
        <w:shd w:val="clear" w:color="auto" w:fill="FFFFFF"/>
        <w:autoSpaceDE w:val="0"/>
        <w:autoSpaceDN w:val="0"/>
        <w:adjustRightInd w:val="0"/>
      </w:pPr>
      <w:r>
        <w:rPr>
          <w:color w:val="000000"/>
        </w:rPr>
        <w:t xml:space="preserve">8.Кто из Нобелевских лауреатов открыл тяжелый водород? </w:t>
      </w:r>
      <w:r>
        <w:rPr>
          <w:iCs/>
          <w:color w:val="000000"/>
        </w:rPr>
        <w:t xml:space="preserve"> (Г </w:t>
      </w:r>
      <w:proofErr w:type="spellStart"/>
      <w:r>
        <w:rPr>
          <w:iCs/>
          <w:color w:val="000000"/>
        </w:rPr>
        <w:t>Юри</w:t>
      </w:r>
      <w:proofErr w:type="spellEnd"/>
      <w:r>
        <w:rPr>
          <w:iCs/>
          <w:color w:val="000000"/>
        </w:rPr>
        <w:t>)</w:t>
      </w:r>
    </w:p>
    <w:p w:rsidR="005D2352" w:rsidRDefault="005D2352" w:rsidP="005D2352">
      <w:pPr>
        <w:shd w:val="clear" w:color="auto" w:fill="FFFFFF"/>
        <w:autoSpaceDE w:val="0"/>
        <w:autoSpaceDN w:val="0"/>
        <w:adjustRightInd w:val="0"/>
        <w:rPr>
          <w:iCs/>
          <w:color w:val="000000"/>
        </w:rPr>
      </w:pPr>
      <w:r>
        <w:rPr>
          <w:color w:val="000000"/>
        </w:rPr>
        <w:t>9. За какое открытие В. К. Рентгену была присуждена первая Нобелевская премия в об</w:t>
      </w:r>
      <w:r>
        <w:rPr>
          <w:color w:val="000000"/>
        </w:rPr>
        <w:softHyphen/>
        <w:t xml:space="preserve">ласти физики в 1901 году? </w:t>
      </w:r>
      <w:r>
        <w:rPr>
          <w:iCs/>
          <w:color w:val="000000"/>
        </w:rPr>
        <w:t xml:space="preserve"> (За открытие х </w:t>
      </w:r>
      <w:proofErr w:type="gramStart"/>
      <w:r>
        <w:rPr>
          <w:iCs/>
          <w:color w:val="000000"/>
        </w:rPr>
        <w:t>-л</w:t>
      </w:r>
      <w:proofErr w:type="gramEnd"/>
      <w:r>
        <w:rPr>
          <w:iCs/>
          <w:color w:val="000000"/>
        </w:rPr>
        <w:t>учей)</w:t>
      </w:r>
    </w:p>
    <w:p w:rsidR="005D2352" w:rsidRDefault="005D2352" w:rsidP="005D2352">
      <w:pPr>
        <w:shd w:val="clear" w:color="auto" w:fill="FFFFFF"/>
        <w:autoSpaceDE w:val="0"/>
        <w:autoSpaceDN w:val="0"/>
        <w:adjustRightInd w:val="0"/>
      </w:pPr>
      <w:r>
        <w:rPr>
          <w:color w:val="000000"/>
        </w:rPr>
        <w:t>10.Какой псевдоним имел лауреат Нобелевской премии, чилийский общественный дея</w:t>
      </w:r>
      <w:r>
        <w:rPr>
          <w:color w:val="000000"/>
        </w:rPr>
        <w:softHyphen/>
        <w:t xml:space="preserve">тель и поэт </w:t>
      </w:r>
      <w:proofErr w:type="spellStart"/>
      <w:r>
        <w:rPr>
          <w:color w:val="000000"/>
        </w:rPr>
        <w:t>РейесБасуальто</w:t>
      </w:r>
      <w:proofErr w:type="spellEnd"/>
      <w:r>
        <w:rPr>
          <w:color w:val="000000"/>
        </w:rPr>
        <w:t xml:space="preserve"> Н. </w:t>
      </w:r>
      <w:proofErr w:type="spellStart"/>
      <w:r>
        <w:rPr>
          <w:color w:val="000000"/>
        </w:rPr>
        <w:t>Рикардо</w:t>
      </w:r>
      <w:proofErr w:type="spellEnd"/>
      <w:r>
        <w:rPr>
          <w:color w:val="000000"/>
        </w:rPr>
        <w:t xml:space="preserve">? </w:t>
      </w:r>
      <w:r>
        <w:rPr>
          <w:iCs/>
          <w:color w:val="000000"/>
        </w:rPr>
        <w:t xml:space="preserve"> (Пабло Неруда)</w:t>
      </w:r>
    </w:p>
    <w:p w:rsidR="005D2352" w:rsidRDefault="005D2352" w:rsidP="005D2352">
      <w:pPr>
        <w:shd w:val="clear" w:color="auto" w:fill="FFFFFF"/>
        <w:autoSpaceDE w:val="0"/>
        <w:autoSpaceDN w:val="0"/>
        <w:adjustRightInd w:val="0"/>
      </w:pPr>
      <w:r>
        <w:rPr>
          <w:color w:val="000000"/>
        </w:rPr>
        <w:t>11. Кто из наших соотечественников в 1908 году получил Нобелевскую премию за работы, заложившие основы иммунологии?</w:t>
      </w:r>
      <w:r>
        <w:rPr>
          <w:iCs/>
          <w:color w:val="000000"/>
        </w:rPr>
        <w:t xml:space="preserve"> (И. И. Мечников)</w:t>
      </w:r>
    </w:p>
    <w:p w:rsidR="005D2352" w:rsidRDefault="005D2352" w:rsidP="005D2352">
      <w:pPr>
        <w:shd w:val="clear" w:color="auto" w:fill="FFFFFF"/>
        <w:autoSpaceDE w:val="0"/>
        <w:autoSpaceDN w:val="0"/>
        <w:adjustRightInd w:val="0"/>
      </w:pPr>
      <w:r>
        <w:rPr>
          <w:color w:val="000000"/>
        </w:rPr>
        <w:t xml:space="preserve">12. За какие заслуги А. Ж. </w:t>
      </w:r>
      <w:proofErr w:type="spellStart"/>
      <w:r>
        <w:rPr>
          <w:color w:val="000000"/>
        </w:rPr>
        <w:t>Дюнан</w:t>
      </w:r>
      <w:proofErr w:type="spellEnd"/>
      <w:r>
        <w:rPr>
          <w:color w:val="000000"/>
        </w:rPr>
        <w:t xml:space="preserve"> и Ф. </w:t>
      </w:r>
      <w:proofErr w:type="spellStart"/>
      <w:r>
        <w:rPr>
          <w:color w:val="000000"/>
        </w:rPr>
        <w:t>Пасси</w:t>
      </w:r>
      <w:proofErr w:type="spellEnd"/>
      <w:r>
        <w:rPr>
          <w:color w:val="000000"/>
        </w:rPr>
        <w:t xml:space="preserve"> в 1901 году стали первыми лауреатами Нобе</w:t>
      </w:r>
      <w:r>
        <w:rPr>
          <w:color w:val="000000"/>
        </w:rPr>
        <w:softHyphen/>
        <w:t xml:space="preserve">левской премии мира? </w:t>
      </w:r>
      <w:r>
        <w:rPr>
          <w:iCs/>
          <w:color w:val="000000"/>
        </w:rPr>
        <w:t xml:space="preserve"> (За создание Международного комитета Красного Креста)</w:t>
      </w:r>
    </w:p>
    <w:p w:rsidR="005D2352" w:rsidRDefault="005D2352" w:rsidP="005D2352">
      <w:pPr>
        <w:shd w:val="clear" w:color="auto" w:fill="FFFFFF"/>
        <w:autoSpaceDE w:val="0"/>
        <w:autoSpaceDN w:val="0"/>
        <w:adjustRightInd w:val="0"/>
      </w:pPr>
      <w:r>
        <w:rPr>
          <w:color w:val="000000"/>
        </w:rPr>
        <w:t>13. Кто из наших соотечественников стал лауреатом Нобелевской премии в области ли</w:t>
      </w:r>
      <w:r>
        <w:rPr>
          <w:color w:val="000000"/>
        </w:rPr>
        <w:softHyphen/>
        <w:t xml:space="preserve">тературы в 1965 году? </w:t>
      </w:r>
      <w:r>
        <w:rPr>
          <w:iCs/>
          <w:color w:val="000000"/>
        </w:rPr>
        <w:t xml:space="preserve"> (М. Шолохов)</w:t>
      </w:r>
    </w:p>
    <w:p w:rsidR="005D2352" w:rsidRDefault="005D2352" w:rsidP="005D2352">
      <w:pPr>
        <w:shd w:val="clear" w:color="auto" w:fill="FFFFFF"/>
        <w:autoSpaceDE w:val="0"/>
        <w:autoSpaceDN w:val="0"/>
        <w:adjustRightInd w:val="0"/>
      </w:pPr>
      <w:r>
        <w:rPr>
          <w:color w:val="000000"/>
        </w:rPr>
        <w:t xml:space="preserve">14. Какой Нобелевский лауреат родился в Швеции в 1858 году? </w:t>
      </w:r>
      <w:r>
        <w:rPr>
          <w:iCs/>
          <w:color w:val="000000"/>
        </w:rPr>
        <w:t xml:space="preserve"> (С. Лагерлеф)</w:t>
      </w:r>
    </w:p>
    <w:p w:rsidR="005D2352" w:rsidRDefault="005D2352" w:rsidP="005D2352">
      <w:pPr>
        <w:shd w:val="clear" w:color="auto" w:fill="FFFFFF"/>
        <w:autoSpaceDE w:val="0"/>
        <w:autoSpaceDN w:val="0"/>
        <w:adjustRightInd w:val="0"/>
      </w:pPr>
      <w:r>
        <w:rPr>
          <w:color w:val="000000"/>
        </w:rPr>
        <w:t>15.  Назовите великого индийского писателя, лауреата Нобелевской премии 1913 года.</w:t>
      </w:r>
      <w:r>
        <w:rPr>
          <w:iCs/>
          <w:color w:val="000000"/>
        </w:rPr>
        <w:t xml:space="preserve"> (Р. Тагор)</w:t>
      </w:r>
    </w:p>
    <w:p w:rsidR="005D2352" w:rsidRDefault="005D2352" w:rsidP="005D2352">
      <w:pPr>
        <w:shd w:val="clear" w:color="auto" w:fill="FFFFFF"/>
        <w:autoSpaceDE w:val="0"/>
        <w:autoSpaceDN w:val="0"/>
        <w:adjustRightInd w:val="0"/>
        <w:rPr>
          <w:color w:val="000000"/>
        </w:rPr>
      </w:pPr>
      <w:r>
        <w:rPr>
          <w:color w:val="000000"/>
        </w:rPr>
        <w:lastRenderedPageBreak/>
        <w:t xml:space="preserve">16. Американский биолог Т. </w:t>
      </w:r>
      <w:r>
        <w:rPr>
          <w:color w:val="000000"/>
          <w:lang w:val="en-US"/>
        </w:rPr>
        <w:t>X</w:t>
      </w:r>
      <w:r>
        <w:rPr>
          <w:color w:val="000000"/>
        </w:rPr>
        <w:t>. Морган (1866-1945) 30 лет собирал, сортировал и доращи</w:t>
      </w:r>
      <w:r>
        <w:rPr>
          <w:color w:val="000000"/>
        </w:rPr>
        <w:softHyphen/>
        <w:t xml:space="preserve">вал яйца мух-дрозофил в специальном инкубаторе. В 1933 году он получил Нобелевскую премию. Какую науку он изучал? </w:t>
      </w:r>
      <w:r>
        <w:rPr>
          <w:iCs/>
          <w:color w:val="000000"/>
        </w:rPr>
        <w:t>(</w:t>
      </w:r>
      <w:proofErr w:type="spellStart"/>
      <w:r>
        <w:rPr>
          <w:iCs/>
          <w:color w:val="000000"/>
        </w:rPr>
        <w:t>Генетику</w:t>
      </w:r>
      <w:proofErr w:type="gramStart"/>
      <w:r>
        <w:rPr>
          <w:iCs/>
          <w:color w:val="000000"/>
        </w:rPr>
        <w:t>.О</w:t>
      </w:r>
      <w:proofErr w:type="gramEnd"/>
      <w:r>
        <w:rPr>
          <w:iCs/>
          <w:color w:val="000000"/>
        </w:rPr>
        <w:t>н</w:t>
      </w:r>
      <w:proofErr w:type="spellEnd"/>
      <w:r>
        <w:rPr>
          <w:iCs/>
          <w:color w:val="000000"/>
        </w:rPr>
        <w:t xml:space="preserve"> изучал роль хромосом в наследственности.)</w:t>
      </w:r>
    </w:p>
    <w:p w:rsidR="005D2352" w:rsidRDefault="005D2352" w:rsidP="005D2352">
      <w:pPr>
        <w:shd w:val="clear" w:color="auto" w:fill="FFFFFF"/>
        <w:autoSpaceDE w:val="0"/>
        <w:autoSpaceDN w:val="0"/>
        <w:adjustRightInd w:val="0"/>
      </w:pPr>
      <w:r>
        <w:rPr>
          <w:color w:val="000000"/>
        </w:rPr>
        <w:t xml:space="preserve">17. В 1986 году был впервые удостоен Нобелевской премии африканский писатель. Как его имя? </w:t>
      </w:r>
      <w:r>
        <w:rPr>
          <w:iCs/>
          <w:color w:val="000000"/>
        </w:rPr>
        <w:t xml:space="preserve"> (А. В. Б. </w:t>
      </w:r>
      <w:proofErr w:type="spellStart"/>
      <w:r>
        <w:rPr>
          <w:iCs/>
          <w:color w:val="000000"/>
        </w:rPr>
        <w:t>Шойинка</w:t>
      </w:r>
      <w:proofErr w:type="spellEnd"/>
      <w:r>
        <w:rPr>
          <w:iCs/>
          <w:color w:val="000000"/>
        </w:rPr>
        <w:t>)</w:t>
      </w:r>
    </w:p>
    <w:p w:rsidR="005D2352" w:rsidRDefault="005D2352" w:rsidP="005D2352">
      <w:pPr>
        <w:shd w:val="clear" w:color="auto" w:fill="FFFFFF"/>
        <w:autoSpaceDE w:val="0"/>
        <w:autoSpaceDN w:val="0"/>
        <w:adjustRightInd w:val="0"/>
      </w:pPr>
      <w:r>
        <w:rPr>
          <w:color w:val="000000"/>
        </w:rPr>
        <w:t>18. Мюзикл «Моя прекрасная леди» был поставлен по пьесе лауреата Нобелевской пре</w:t>
      </w:r>
      <w:r>
        <w:rPr>
          <w:color w:val="000000"/>
        </w:rPr>
        <w:softHyphen/>
        <w:t xml:space="preserve">мии. Назовите лауреата и пьесу. </w:t>
      </w:r>
      <w:r>
        <w:rPr>
          <w:iCs/>
          <w:color w:val="000000"/>
        </w:rPr>
        <w:t xml:space="preserve"> (Б. Шоу «</w:t>
      </w:r>
      <w:proofErr w:type="spellStart"/>
      <w:r>
        <w:rPr>
          <w:iCs/>
          <w:color w:val="000000"/>
        </w:rPr>
        <w:t>Пигмалион</w:t>
      </w:r>
      <w:proofErr w:type="spellEnd"/>
      <w:r>
        <w:rPr>
          <w:iCs/>
          <w:color w:val="000000"/>
        </w:rPr>
        <w:t>»)</w:t>
      </w:r>
    </w:p>
    <w:p w:rsidR="005D2352" w:rsidRDefault="005D2352" w:rsidP="005D2352">
      <w:pPr>
        <w:shd w:val="clear" w:color="auto" w:fill="FFFFFF"/>
        <w:autoSpaceDE w:val="0"/>
        <w:autoSpaceDN w:val="0"/>
        <w:adjustRightInd w:val="0"/>
      </w:pPr>
      <w:r>
        <w:rPr>
          <w:color w:val="000000"/>
        </w:rPr>
        <w:t xml:space="preserve">19.Немецкий ученый К. </w:t>
      </w:r>
      <w:proofErr w:type="spellStart"/>
      <w:r>
        <w:rPr>
          <w:color w:val="000000"/>
        </w:rPr>
        <w:t>Ландштайнер</w:t>
      </w:r>
      <w:proofErr w:type="spellEnd"/>
      <w:r>
        <w:rPr>
          <w:color w:val="000000"/>
        </w:rPr>
        <w:t xml:space="preserve"> более 20 лет изучал кровь самых разных людей. В 1930 году ему была присуждена Нобелевская премия. За какое открытие?</w:t>
      </w:r>
      <w:r>
        <w:t xml:space="preserve"> </w:t>
      </w:r>
      <w:r>
        <w:rPr>
          <w:iCs/>
          <w:color w:val="000000"/>
        </w:rPr>
        <w:t xml:space="preserve"> (За открытие групп крови у человека.)</w:t>
      </w:r>
    </w:p>
    <w:p w:rsidR="005D2352" w:rsidRDefault="005D2352" w:rsidP="005D2352">
      <w:pPr>
        <w:shd w:val="clear" w:color="auto" w:fill="FFFFFF"/>
        <w:autoSpaceDE w:val="0"/>
        <w:autoSpaceDN w:val="0"/>
        <w:adjustRightInd w:val="0"/>
        <w:rPr>
          <w:rStyle w:val="FontStyle17"/>
        </w:rPr>
      </w:pPr>
      <w:r>
        <w:rPr>
          <w:color w:val="000000"/>
        </w:rPr>
        <w:t>20.В 1936 году был впервые удостоен Нобелевской премии американский драматург. На</w:t>
      </w:r>
      <w:r>
        <w:rPr>
          <w:color w:val="000000"/>
        </w:rPr>
        <w:softHyphen/>
        <w:t xml:space="preserve">зовите его имя.  </w:t>
      </w:r>
      <w:r>
        <w:rPr>
          <w:iCs/>
          <w:color w:val="000000"/>
        </w:rPr>
        <w:t xml:space="preserve"> (Юджин</w:t>
      </w:r>
      <w:proofErr w:type="gramStart"/>
      <w:r>
        <w:rPr>
          <w:iCs/>
          <w:color w:val="000000"/>
        </w:rPr>
        <w:t xml:space="preserve"> О</w:t>
      </w:r>
      <w:proofErr w:type="gramEnd"/>
      <w:r>
        <w:rPr>
          <w:iCs/>
          <w:color w:val="000000"/>
        </w:rPr>
        <w:t>'Нил)</w:t>
      </w:r>
    </w:p>
    <w:p w:rsidR="00BA07AB" w:rsidRPr="003A35B3" w:rsidRDefault="00BA07AB" w:rsidP="001429DF"/>
    <w:sectPr w:rsidR="00BA07AB" w:rsidRPr="003A35B3" w:rsidSect="00075D56">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773" w:rsidRDefault="00D54773" w:rsidP="001429DF">
      <w:r>
        <w:separator/>
      </w:r>
    </w:p>
  </w:endnote>
  <w:endnote w:type="continuationSeparator" w:id="0">
    <w:p w:rsidR="00D54773" w:rsidRDefault="00D54773" w:rsidP="0014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666762"/>
      <w:docPartObj>
        <w:docPartGallery w:val="Page Numbers (Bottom of Page)"/>
        <w:docPartUnique/>
      </w:docPartObj>
    </w:sdtPr>
    <w:sdtEndPr/>
    <w:sdtContent>
      <w:p w:rsidR="004309ED" w:rsidRDefault="004E0DBF">
        <w:pPr>
          <w:pStyle w:val="aa"/>
          <w:jc w:val="center"/>
        </w:pPr>
        <w:r>
          <w:fldChar w:fldCharType="begin"/>
        </w:r>
        <w:r>
          <w:instrText>PAGE   \* MERGEFORMAT</w:instrText>
        </w:r>
        <w:r>
          <w:fldChar w:fldCharType="separate"/>
        </w:r>
        <w:r w:rsidR="00C320D6">
          <w:rPr>
            <w:noProof/>
          </w:rPr>
          <w:t>4</w:t>
        </w:r>
        <w:r>
          <w:rPr>
            <w:noProof/>
          </w:rPr>
          <w:fldChar w:fldCharType="end"/>
        </w:r>
      </w:p>
    </w:sdtContent>
  </w:sdt>
  <w:p w:rsidR="004309ED" w:rsidRDefault="004309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773" w:rsidRDefault="00D54773" w:rsidP="001429DF">
      <w:r>
        <w:separator/>
      </w:r>
    </w:p>
  </w:footnote>
  <w:footnote w:type="continuationSeparator" w:id="0">
    <w:p w:rsidR="00D54773" w:rsidRDefault="00D54773" w:rsidP="001429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name w:val="WW8Num4"/>
    <w:lvl w:ilvl="0">
      <w:start w:val="2"/>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name w:val="WW8Num5"/>
    <w:lvl w:ilvl="0">
      <w:start w:val="3"/>
      <w:numFmt w:val="decimal"/>
      <w:lvlText w:val="%1)"/>
      <w:lvlJc w:val="left"/>
      <w:pPr>
        <w:tabs>
          <w:tab w:val="num" w:pos="720"/>
        </w:tabs>
        <w:ind w:left="720" w:hanging="360"/>
      </w:pPr>
      <w:rPr>
        <w:rFonts w:cs="Times New Roman"/>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name w:val="WW8Num6"/>
    <w:lvl w:ilvl="0">
      <w:start w:val="4"/>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A2B39C4"/>
    <w:multiLevelType w:val="multilevel"/>
    <w:tmpl w:val="C2B64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9E92C14"/>
    <w:multiLevelType w:val="hybridMultilevel"/>
    <w:tmpl w:val="21F05C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B2049EC"/>
    <w:multiLevelType w:val="hybridMultilevel"/>
    <w:tmpl w:val="21F05C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D7262F9"/>
    <w:multiLevelType w:val="multilevel"/>
    <w:tmpl w:val="46D839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80B6BD9"/>
    <w:multiLevelType w:val="multilevel"/>
    <w:tmpl w:val="A206674E"/>
    <w:lvl w:ilvl="0">
      <w:start w:val="2"/>
      <w:numFmt w:val="decimal"/>
      <w:lvlText w:val="%1."/>
      <w:lvlJc w:val="left"/>
      <w:pPr>
        <w:tabs>
          <w:tab w:val="num" w:pos="927"/>
        </w:tabs>
        <w:ind w:left="927" w:hanging="360"/>
      </w:pPr>
      <w:rPr>
        <w:rFonts w:cs="Times New Roman"/>
      </w:rPr>
    </w:lvl>
    <w:lvl w:ilvl="1">
      <w:start w:val="8"/>
      <w:numFmt w:val="decimal"/>
      <w:isLgl/>
      <w:lvlText w:val="%1.%2"/>
      <w:lvlJc w:val="left"/>
      <w:pPr>
        <w:ind w:left="1272" w:hanging="705"/>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2E5248C4"/>
    <w:multiLevelType w:val="hybridMultilevel"/>
    <w:tmpl w:val="362CB63C"/>
    <w:lvl w:ilvl="0" w:tplc="86DC1B22">
      <w:start w:val="1"/>
      <w:numFmt w:val="decimal"/>
      <w:lvlText w:val="%1."/>
      <w:lvlJc w:val="left"/>
      <w:pPr>
        <w:ind w:left="1065" w:hanging="7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14F5016"/>
    <w:multiLevelType w:val="multilevel"/>
    <w:tmpl w:val="3E0E1FB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3D810B7"/>
    <w:multiLevelType w:val="multilevel"/>
    <w:tmpl w:val="C2B64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C646CB"/>
    <w:multiLevelType w:val="multilevel"/>
    <w:tmpl w:val="5638FB8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6807824"/>
    <w:multiLevelType w:val="hybridMultilevel"/>
    <w:tmpl w:val="B7E41FC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3F003489"/>
    <w:multiLevelType w:val="hybridMultilevel"/>
    <w:tmpl w:val="01767118"/>
    <w:lvl w:ilvl="0" w:tplc="C86205EA">
      <w:start w:val="1"/>
      <w:numFmt w:val="decimal"/>
      <w:lvlText w:val="%1."/>
      <w:lvlJc w:val="left"/>
      <w:pPr>
        <w:ind w:left="720" w:hanging="360"/>
      </w:pPr>
      <w:rPr>
        <w:rFonts w:ascii="Calibri" w:hAnsi="Calibri" w:cs="Times New Roman" w:hint="default"/>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A334B8E"/>
    <w:multiLevelType w:val="multilevel"/>
    <w:tmpl w:val="C2B64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EC77205"/>
    <w:multiLevelType w:val="multilevel"/>
    <w:tmpl w:val="F60E3D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F8848BC"/>
    <w:multiLevelType w:val="multilevel"/>
    <w:tmpl w:val="29A04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41E58EF"/>
    <w:multiLevelType w:val="singleLevel"/>
    <w:tmpl w:val="2AEC20D6"/>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19">
    <w:nsid w:val="55EF71E0"/>
    <w:multiLevelType w:val="hybridMultilevel"/>
    <w:tmpl w:val="C0A8763A"/>
    <w:lvl w:ilvl="0" w:tplc="00BC72A4">
      <w:start w:val="7"/>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20823A9"/>
    <w:multiLevelType w:val="hybridMultilevel"/>
    <w:tmpl w:val="D5ACBCCE"/>
    <w:lvl w:ilvl="0" w:tplc="FFFFFFFF">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1">
    <w:nsid w:val="65CF02C9"/>
    <w:multiLevelType w:val="multilevel"/>
    <w:tmpl w:val="F59881C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9634E59"/>
    <w:multiLevelType w:val="hybridMultilevel"/>
    <w:tmpl w:val="FE36F5B4"/>
    <w:lvl w:ilvl="0" w:tplc="FAC281A8">
      <w:start w:val="1"/>
      <w:numFmt w:val="decimal"/>
      <w:lvlText w:val="%1."/>
      <w:lvlJc w:val="left"/>
      <w:pPr>
        <w:tabs>
          <w:tab w:val="num" w:pos="780"/>
        </w:tabs>
        <w:ind w:left="7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B3C22D1"/>
    <w:multiLevelType w:val="hybridMultilevel"/>
    <w:tmpl w:val="94C270C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6EB97E5E"/>
    <w:multiLevelType w:val="hybridMultilevel"/>
    <w:tmpl w:val="050CF03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6F5C5E66"/>
    <w:multiLevelType w:val="hybridMultilevel"/>
    <w:tmpl w:val="059EC760"/>
    <w:lvl w:ilvl="0" w:tplc="04190001">
      <w:start w:val="1"/>
      <w:numFmt w:val="bullet"/>
      <w:lvlText w:val=""/>
      <w:lvlJc w:val="left"/>
      <w:pPr>
        <w:ind w:left="1584" w:hanging="360"/>
      </w:pPr>
      <w:rPr>
        <w:rFonts w:ascii="Symbol" w:hAnsi="Symbol" w:hint="default"/>
      </w:rPr>
    </w:lvl>
    <w:lvl w:ilvl="1" w:tplc="04190003">
      <w:start w:val="1"/>
      <w:numFmt w:val="bullet"/>
      <w:lvlText w:val="o"/>
      <w:lvlJc w:val="left"/>
      <w:pPr>
        <w:ind w:left="2304" w:hanging="360"/>
      </w:pPr>
      <w:rPr>
        <w:rFonts w:ascii="Courier New" w:hAnsi="Courier New" w:cs="Courier New" w:hint="default"/>
      </w:rPr>
    </w:lvl>
    <w:lvl w:ilvl="2" w:tplc="04190005">
      <w:start w:val="1"/>
      <w:numFmt w:val="bullet"/>
      <w:lvlText w:val=""/>
      <w:lvlJc w:val="left"/>
      <w:pPr>
        <w:ind w:left="3024" w:hanging="360"/>
      </w:pPr>
      <w:rPr>
        <w:rFonts w:ascii="Wingdings" w:hAnsi="Wingdings" w:hint="default"/>
      </w:rPr>
    </w:lvl>
    <w:lvl w:ilvl="3" w:tplc="04190001">
      <w:start w:val="1"/>
      <w:numFmt w:val="bullet"/>
      <w:lvlText w:val=""/>
      <w:lvlJc w:val="left"/>
      <w:pPr>
        <w:ind w:left="3744" w:hanging="360"/>
      </w:pPr>
      <w:rPr>
        <w:rFonts w:ascii="Symbol" w:hAnsi="Symbol" w:hint="default"/>
      </w:rPr>
    </w:lvl>
    <w:lvl w:ilvl="4" w:tplc="04190003">
      <w:start w:val="1"/>
      <w:numFmt w:val="bullet"/>
      <w:lvlText w:val="o"/>
      <w:lvlJc w:val="left"/>
      <w:pPr>
        <w:ind w:left="4464" w:hanging="360"/>
      </w:pPr>
      <w:rPr>
        <w:rFonts w:ascii="Courier New" w:hAnsi="Courier New" w:cs="Courier New" w:hint="default"/>
      </w:rPr>
    </w:lvl>
    <w:lvl w:ilvl="5" w:tplc="04190005">
      <w:start w:val="1"/>
      <w:numFmt w:val="bullet"/>
      <w:lvlText w:val=""/>
      <w:lvlJc w:val="left"/>
      <w:pPr>
        <w:ind w:left="5184" w:hanging="360"/>
      </w:pPr>
      <w:rPr>
        <w:rFonts w:ascii="Wingdings" w:hAnsi="Wingdings" w:hint="default"/>
      </w:rPr>
    </w:lvl>
    <w:lvl w:ilvl="6" w:tplc="04190001">
      <w:start w:val="1"/>
      <w:numFmt w:val="bullet"/>
      <w:lvlText w:val=""/>
      <w:lvlJc w:val="left"/>
      <w:pPr>
        <w:ind w:left="5904" w:hanging="360"/>
      </w:pPr>
      <w:rPr>
        <w:rFonts w:ascii="Symbol" w:hAnsi="Symbol" w:hint="default"/>
      </w:rPr>
    </w:lvl>
    <w:lvl w:ilvl="7" w:tplc="04190003">
      <w:start w:val="1"/>
      <w:numFmt w:val="bullet"/>
      <w:lvlText w:val="o"/>
      <w:lvlJc w:val="left"/>
      <w:pPr>
        <w:ind w:left="6624" w:hanging="360"/>
      </w:pPr>
      <w:rPr>
        <w:rFonts w:ascii="Courier New" w:hAnsi="Courier New" w:cs="Courier New" w:hint="default"/>
      </w:rPr>
    </w:lvl>
    <w:lvl w:ilvl="8" w:tplc="04190005">
      <w:start w:val="1"/>
      <w:numFmt w:val="bullet"/>
      <w:lvlText w:val=""/>
      <w:lvlJc w:val="left"/>
      <w:pPr>
        <w:ind w:left="7344" w:hanging="360"/>
      </w:pPr>
      <w:rPr>
        <w:rFonts w:ascii="Wingdings" w:hAnsi="Wingdings" w:hint="default"/>
      </w:rPr>
    </w:lvl>
  </w:abstractNum>
  <w:abstractNum w:abstractNumId="26">
    <w:nsid w:val="72156AC5"/>
    <w:multiLevelType w:val="multilevel"/>
    <w:tmpl w:val="B8506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59D5EFA"/>
    <w:multiLevelType w:val="hybridMultilevel"/>
    <w:tmpl w:val="B14AEAC4"/>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9421BE0"/>
    <w:multiLevelType w:val="hybridMultilevel"/>
    <w:tmpl w:val="931E5702"/>
    <w:lvl w:ilvl="0" w:tplc="B5EC8E0A">
      <w:start w:val="1"/>
      <w:numFmt w:val="decimal"/>
      <w:lvlText w:val="%1."/>
      <w:lvlJc w:val="left"/>
      <w:pPr>
        <w:ind w:left="720" w:hanging="360"/>
      </w:pPr>
      <w:rPr>
        <w:rFonts w:ascii="Calibri" w:hAnsi="Calibri" w:cs="Times New Roman" w:hint="default"/>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23"/>
  </w:num>
  <w:num w:numId="3">
    <w:abstractNumId w:val="20"/>
  </w:num>
  <w:num w:numId="4">
    <w:abstractNumId w:val="27"/>
  </w:num>
  <w:num w:numId="5">
    <w:abstractNumId w:val="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7"/>
  </w:num>
  <w:num w:numId="13">
    <w:abstractNumId w:val="16"/>
  </w:num>
  <w:num w:numId="14">
    <w:abstractNumId w:val="10"/>
  </w:num>
  <w:num w:numId="15">
    <w:abstractNumId w:val="2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11F1B"/>
    <w:rsid w:val="0001029B"/>
    <w:rsid w:val="00057E34"/>
    <w:rsid w:val="00075D56"/>
    <w:rsid w:val="000F7C57"/>
    <w:rsid w:val="00114424"/>
    <w:rsid w:val="001148BC"/>
    <w:rsid w:val="001429DF"/>
    <w:rsid w:val="00143F3C"/>
    <w:rsid w:val="00155AF0"/>
    <w:rsid w:val="00160AF8"/>
    <w:rsid w:val="001A24D6"/>
    <w:rsid w:val="001C52F0"/>
    <w:rsid w:val="00215004"/>
    <w:rsid w:val="00232136"/>
    <w:rsid w:val="002451DB"/>
    <w:rsid w:val="002E10B5"/>
    <w:rsid w:val="002F1D73"/>
    <w:rsid w:val="0031217E"/>
    <w:rsid w:val="003159FC"/>
    <w:rsid w:val="003416E9"/>
    <w:rsid w:val="00345CFB"/>
    <w:rsid w:val="003A35B3"/>
    <w:rsid w:val="004056B9"/>
    <w:rsid w:val="00410287"/>
    <w:rsid w:val="004309ED"/>
    <w:rsid w:val="00444418"/>
    <w:rsid w:val="004663B1"/>
    <w:rsid w:val="00490C1F"/>
    <w:rsid w:val="004B48B7"/>
    <w:rsid w:val="004E0DBF"/>
    <w:rsid w:val="004F724E"/>
    <w:rsid w:val="00502DD7"/>
    <w:rsid w:val="00525E8D"/>
    <w:rsid w:val="005B1862"/>
    <w:rsid w:val="005D2352"/>
    <w:rsid w:val="0061584F"/>
    <w:rsid w:val="006437BA"/>
    <w:rsid w:val="006535B8"/>
    <w:rsid w:val="006D0AD6"/>
    <w:rsid w:val="006F7619"/>
    <w:rsid w:val="00711121"/>
    <w:rsid w:val="007A1508"/>
    <w:rsid w:val="007F3376"/>
    <w:rsid w:val="007F47A5"/>
    <w:rsid w:val="00801F8C"/>
    <w:rsid w:val="00834E43"/>
    <w:rsid w:val="00840F7A"/>
    <w:rsid w:val="008D10DC"/>
    <w:rsid w:val="00963908"/>
    <w:rsid w:val="009715AF"/>
    <w:rsid w:val="009B0913"/>
    <w:rsid w:val="009B5C7B"/>
    <w:rsid w:val="009C6D35"/>
    <w:rsid w:val="009D3D24"/>
    <w:rsid w:val="00A11F1B"/>
    <w:rsid w:val="00A22405"/>
    <w:rsid w:val="00A35EBC"/>
    <w:rsid w:val="00B53303"/>
    <w:rsid w:val="00B93039"/>
    <w:rsid w:val="00BA07AB"/>
    <w:rsid w:val="00C320D6"/>
    <w:rsid w:val="00C4359B"/>
    <w:rsid w:val="00C55DF0"/>
    <w:rsid w:val="00CA68C2"/>
    <w:rsid w:val="00CB45AC"/>
    <w:rsid w:val="00CB5A12"/>
    <w:rsid w:val="00D54773"/>
    <w:rsid w:val="00DB04EE"/>
    <w:rsid w:val="00F1698E"/>
    <w:rsid w:val="00F22012"/>
    <w:rsid w:val="00F328D5"/>
    <w:rsid w:val="00F42BEA"/>
    <w:rsid w:val="00FD5483"/>
    <w:rsid w:val="00FD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
    <o:shapelayout v:ext="edit">
      <o:idmap v:ext="edit" data="1"/>
      <o:rules v:ext="edit">
        <o:r id="V:Rule1" type="connector" idref="#Прямая со стрелкой 1789"/>
        <o:r id="V:Rule2" type="connector" idref="#Прямая со стрелкой 1788"/>
        <o:r id="V:Rule3" type="connector" idref="#Прямая со стрелкой 1787"/>
        <o:r id="V:Rule4" type="connector" idref="#Прямая со стрелкой 1784"/>
        <o:r id="V:Rule5" type="connector" idref="#Прямая со стрелкой 1785"/>
        <o:r id="V:Rule6" type="connector" idref="#Прямая со стрелкой 17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84F"/>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B53303"/>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9B09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0913"/>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B0913"/>
    <w:pPr>
      <w:keepNext/>
      <w:spacing w:before="240" w:after="60"/>
      <w:outlineLvl w:val="3"/>
    </w:pPr>
    <w:rPr>
      <w:b/>
      <w:bCs/>
      <w:sz w:val="28"/>
      <w:szCs w:val="28"/>
    </w:rPr>
  </w:style>
  <w:style w:type="paragraph" w:styleId="5">
    <w:name w:val="heading 5"/>
    <w:basedOn w:val="a"/>
    <w:next w:val="a"/>
    <w:link w:val="50"/>
    <w:unhideWhenUsed/>
    <w:qFormat/>
    <w:rsid w:val="009B0913"/>
    <w:pPr>
      <w:tabs>
        <w:tab w:val="num" w:pos="3240"/>
      </w:tabs>
      <w:spacing w:before="240" w:after="60"/>
      <w:ind w:left="2880"/>
      <w:outlineLvl w:val="4"/>
    </w:pPr>
    <w:rPr>
      <w:sz w:val="22"/>
      <w:szCs w:val="20"/>
    </w:rPr>
  </w:style>
  <w:style w:type="paragraph" w:styleId="6">
    <w:name w:val="heading 6"/>
    <w:basedOn w:val="a"/>
    <w:next w:val="a"/>
    <w:link w:val="60"/>
    <w:unhideWhenUsed/>
    <w:qFormat/>
    <w:rsid w:val="009B0913"/>
    <w:pPr>
      <w:tabs>
        <w:tab w:val="num" w:pos="3960"/>
      </w:tabs>
      <w:spacing w:before="240" w:after="60"/>
      <w:ind w:left="3600"/>
      <w:outlineLvl w:val="5"/>
    </w:pPr>
    <w:rPr>
      <w:i/>
      <w:sz w:val="22"/>
      <w:szCs w:val="20"/>
    </w:rPr>
  </w:style>
  <w:style w:type="paragraph" w:styleId="7">
    <w:name w:val="heading 7"/>
    <w:basedOn w:val="a"/>
    <w:next w:val="a"/>
    <w:link w:val="70"/>
    <w:unhideWhenUsed/>
    <w:qFormat/>
    <w:rsid w:val="009B0913"/>
    <w:pPr>
      <w:tabs>
        <w:tab w:val="num" w:pos="4680"/>
      </w:tabs>
      <w:spacing w:before="240" w:after="60"/>
      <w:ind w:left="4320"/>
      <w:outlineLvl w:val="6"/>
    </w:pPr>
    <w:rPr>
      <w:rFonts w:ascii="Arial" w:hAnsi="Arial"/>
      <w:sz w:val="20"/>
      <w:szCs w:val="20"/>
    </w:rPr>
  </w:style>
  <w:style w:type="paragraph" w:styleId="8">
    <w:name w:val="heading 8"/>
    <w:basedOn w:val="a"/>
    <w:next w:val="a"/>
    <w:link w:val="80"/>
    <w:unhideWhenUsed/>
    <w:qFormat/>
    <w:rsid w:val="009B0913"/>
    <w:pPr>
      <w:tabs>
        <w:tab w:val="num" w:pos="5400"/>
      </w:tabs>
      <w:spacing w:before="240" w:after="60"/>
      <w:ind w:left="5040"/>
      <w:outlineLvl w:val="7"/>
    </w:pPr>
    <w:rPr>
      <w:rFonts w:ascii="Arial" w:hAnsi="Arial"/>
      <w:i/>
      <w:sz w:val="20"/>
      <w:szCs w:val="20"/>
    </w:rPr>
  </w:style>
  <w:style w:type="paragraph" w:styleId="9">
    <w:name w:val="heading 9"/>
    <w:basedOn w:val="a"/>
    <w:next w:val="a"/>
    <w:link w:val="90"/>
    <w:unhideWhenUsed/>
    <w:qFormat/>
    <w:rsid w:val="009B0913"/>
    <w:pPr>
      <w:tabs>
        <w:tab w:val="num" w:pos="6120"/>
      </w:tabs>
      <w:spacing w:before="240" w:after="60"/>
      <w:ind w:left="5760"/>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58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1584F"/>
    <w:pPr>
      <w:ind w:left="720"/>
      <w:contextualSpacing/>
    </w:pPr>
  </w:style>
  <w:style w:type="character" w:customStyle="1" w:styleId="10">
    <w:name w:val="Заголовок 1 Знак"/>
    <w:basedOn w:val="a0"/>
    <w:link w:val="1"/>
    <w:rsid w:val="00B53303"/>
    <w:rPr>
      <w:rFonts w:ascii="Cambria" w:eastAsia="Times New Roman" w:hAnsi="Cambria" w:cs="Times New Roman"/>
      <w:b/>
      <w:bCs/>
      <w:kern w:val="32"/>
      <w:sz w:val="32"/>
      <w:szCs w:val="32"/>
    </w:rPr>
  </w:style>
  <w:style w:type="character" w:customStyle="1" w:styleId="20">
    <w:name w:val="Заголовок 2 Знак"/>
    <w:basedOn w:val="a0"/>
    <w:link w:val="2"/>
    <w:rsid w:val="009B091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B0913"/>
    <w:rPr>
      <w:rFonts w:ascii="Cambria" w:eastAsia="Times New Roman" w:hAnsi="Cambria" w:cs="Times New Roman"/>
      <w:b/>
      <w:bCs/>
      <w:sz w:val="26"/>
      <w:szCs w:val="26"/>
    </w:rPr>
  </w:style>
  <w:style w:type="character" w:customStyle="1" w:styleId="40">
    <w:name w:val="Заголовок 4 Знак"/>
    <w:basedOn w:val="a0"/>
    <w:link w:val="4"/>
    <w:rsid w:val="009B0913"/>
    <w:rPr>
      <w:rFonts w:ascii="Times New Roman" w:eastAsia="Times New Roman" w:hAnsi="Times New Roman" w:cs="Times New Roman"/>
      <w:b/>
      <w:bCs/>
      <w:sz w:val="28"/>
      <w:szCs w:val="28"/>
    </w:rPr>
  </w:style>
  <w:style w:type="character" w:customStyle="1" w:styleId="50">
    <w:name w:val="Заголовок 5 Знак"/>
    <w:basedOn w:val="a0"/>
    <w:link w:val="5"/>
    <w:rsid w:val="009B0913"/>
    <w:rPr>
      <w:rFonts w:ascii="Times New Roman" w:eastAsia="Times New Roman" w:hAnsi="Times New Roman" w:cs="Times New Roman"/>
      <w:szCs w:val="20"/>
    </w:rPr>
  </w:style>
  <w:style w:type="character" w:customStyle="1" w:styleId="60">
    <w:name w:val="Заголовок 6 Знак"/>
    <w:basedOn w:val="a0"/>
    <w:link w:val="6"/>
    <w:rsid w:val="009B0913"/>
    <w:rPr>
      <w:rFonts w:ascii="Times New Roman" w:eastAsia="Times New Roman" w:hAnsi="Times New Roman" w:cs="Times New Roman"/>
      <w:i/>
      <w:szCs w:val="20"/>
    </w:rPr>
  </w:style>
  <w:style w:type="character" w:customStyle="1" w:styleId="70">
    <w:name w:val="Заголовок 7 Знак"/>
    <w:basedOn w:val="a0"/>
    <w:link w:val="7"/>
    <w:rsid w:val="009B0913"/>
    <w:rPr>
      <w:rFonts w:ascii="Arial" w:eastAsia="Times New Roman" w:hAnsi="Arial" w:cs="Times New Roman"/>
      <w:sz w:val="20"/>
      <w:szCs w:val="20"/>
    </w:rPr>
  </w:style>
  <w:style w:type="character" w:customStyle="1" w:styleId="80">
    <w:name w:val="Заголовок 8 Знак"/>
    <w:basedOn w:val="a0"/>
    <w:link w:val="8"/>
    <w:rsid w:val="009B0913"/>
    <w:rPr>
      <w:rFonts w:ascii="Arial" w:eastAsia="Times New Roman" w:hAnsi="Arial" w:cs="Times New Roman"/>
      <w:i/>
      <w:sz w:val="20"/>
      <w:szCs w:val="20"/>
    </w:rPr>
  </w:style>
  <w:style w:type="character" w:customStyle="1" w:styleId="90">
    <w:name w:val="Заголовок 9 Знак"/>
    <w:basedOn w:val="a0"/>
    <w:link w:val="9"/>
    <w:rsid w:val="009B0913"/>
    <w:rPr>
      <w:rFonts w:ascii="Arial" w:eastAsia="Times New Roman" w:hAnsi="Arial" w:cs="Times New Roman"/>
      <w:b/>
      <w:i/>
      <w:sz w:val="18"/>
      <w:szCs w:val="20"/>
    </w:rPr>
  </w:style>
  <w:style w:type="character" w:styleId="a5">
    <w:name w:val="Hyperlink"/>
    <w:uiPriority w:val="99"/>
    <w:unhideWhenUsed/>
    <w:rsid w:val="009B0913"/>
    <w:rPr>
      <w:color w:val="0000FF"/>
      <w:u w:val="single"/>
    </w:rPr>
  </w:style>
  <w:style w:type="character" w:styleId="a6">
    <w:name w:val="FollowedHyperlink"/>
    <w:basedOn w:val="a0"/>
    <w:uiPriority w:val="99"/>
    <w:semiHidden/>
    <w:unhideWhenUsed/>
    <w:rsid w:val="009B0913"/>
    <w:rPr>
      <w:color w:val="800080" w:themeColor="followedHyperlink"/>
      <w:u w:val="single"/>
    </w:rPr>
  </w:style>
  <w:style w:type="paragraph" w:styleId="a7">
    <w:name w:val="Normal (Web)"/>
    <w:basedOn w:val="a"/>
    <w:uiPriority w:val="99"/>
    <w:unhideWhenUsed/>
    <w:rsid w:val="009B0913"/>
    <w:pPr>
      <w:spacing w:before="100" w:beforeAutospacing="1" w:after="100" w:afterAutospacing="1"/>
    </w:pPr>
  </w:style>
  <w:style w:type="paragraph" w:styleId="11">
    <w:name w:val="toc 1"/>
    <w:basedOn w:val="a"/>
    <w:next w:val="a"/>
    <w:autoRedefine/>
    <w:uiPriority w:val="39"/>
    <w:unhideWhenUsed/>
    <w:rsid w:val="009B0913"/>
    <w:pPr>
      <w:tabs>
        <w:tab w:val="right" w:leader="dot" w:pos="9347"/>
      </w:tabs>
      <w:jc w:val="both"/>
    </w:pPr>
  </w:style>
  <w:style w:type="paragraph" w:styleId="21">
    <w:name w:val="toc 2"/>
    <w:basedOn w:val="a"/>
    <w:next w:val="a"/>
    <w:autoRedefine/>
    <w:uiPriority w:val="39"/>
    <w:unhideWhenUsed/>
    <w:rsid w:val="009B0913"/>
    <w:pPr>
      <w:ind w:left="240"/>
    </w:pPr>
  </w:style>
  <w:style w:type="paragraph" w:styleId="31">
    <w:name w:val="toc 3"/>
    <w:basedOn w:val="a"/>
    <w:next w:val="a"/>
    <w:autoRedefine/>
    <w:uiPriority w:val="39"/>
    <w:unhideWhenUsed/>
    <w:rsid w:val="009B0913"/>
    <w:pPr>
      <w:ind w:left="480"/>
    </w:pPr>
  </w:style>
  <w:style w:type="paragraph" w:styleId="a8">
    <w:name w:val="header"/>
    <w:basedOn w:val="a"/>
    <w:link w:val="a9"/>
    <w:uiPriority w:val="99"/>
    <w:unhideWhenUsed/>
    <w:rsid w:val="009B0913"/>
    <w:pPr>
      <w:tabs>
        <w:tab w:val="center" w:pos="4677"/>
        <w:tab w:val="right" w:pos="9355"/>
      </w:tabs>
    </w:pPr>
  </w:style>
  <w:style w:type="character" w:customStyle="1" w:styleId="a9">
    <w:name w:val="Верхний колонтитул Знак"/>
    <w:basedOn w:val="a0"/>
    <w:link w:val="a8"/>
    <w:uiPriority w:val="99"/>
    <w:rsid w:val="009B0913"/>
    <w:rPr>
      <w:rFonts w:ascii="Times New Roman" w:eastAsia="Times New Roman" w:hAnsi="Times New Roman" w:cs="Times New Roman"/>
      <w:sz w:val="24"/>
      <w:szCs w:val="24"/>
    </w:rPr>
  </w:style>
  <w:style w:type="paragraph" w:styleId="aa">
    <w:name w:val="footer"/>
    <w:basedOn w:val="a"/>
    <w:link w:val="ab"/>
    <w:uiPriority w:val="99"/>
    <w:unhideWhenUsed/>
    <w:rsid w:val="009B0913"/>
    <w:pPr>
      <w:tabs>
        <w:tab w:val="center" w:pos="4677"/>
        <w:tab w:val="right" w:pos="9355"/>
      </w:tabs>
    </w:pPr>
  </w:style>
  <w:style w:type="character" w:customStyle="1" w:styleId="ab">
    <w:name w:val="Нижний колонтитул Знак"/>
    <w:basedOn w:val="a0"/>
    <w:link w:val="aa"/>
    <w:uiPriority w:val="99"/>
    <w:rsid w:val="009B0913"/>
    <w:rPr>
      <w:rFonts w:ascii="Times New Roman" w:eastAsia="Times New Roman" w:hAnsi="Times New Roman" w:cs="Times New Roman"/>
      <w:sz w:val="24"/>
      <w:szCs w:val="24"/>
    </w:rPr>
  </w:style>
  <w:style w:type="paragraph" w:styleId="ac">
    <w:name w:val="caption"/>
    <w:basedOn w:val="a"/>
    <w:unhideWhenUsed/>
    <w:qFormat/>
    <w:rsid w:val="009B0913"/>
    <w:pPr>
      <w:jc w:val="center"/>
    </w:pPr>
    <w:rPr>
      <w:b/>
      <w:sz w:val="32"/>
      <w:szCs w:val="20"/>
    </w:rPr>
  </w:style>
  <w:style w:type="paragraph" w:styleId="41">
    <w:name w:val="List 4"/>
    <w:basedOn w:val="a"/>
    <w:unhideWhenUsed/>
    <w:rsid w:val="009B0913"/>
    <w:pPr>
      <w:widowControl w:val="0"/>
      <w:autoSpaceDE w:val="0"/>
      <w:autoSpaceDN w:val="0"/>
      <w:adjustRightInd w:val="0"/>
      <w:ind w:left="1132" w:hanging="283"/>
    </w:pPr>
    <w:rPr>
      <w:sz w:val="20"/>
      <w:szCs w:val="20"/>
    </w:rPr>
  </w:style>
  <w:style w:type="paragraph" w:styleId="ad">
    <w:name w:val="Title"/>
    <w:basedOn w:val="a"/>
    <w:next w:val="a"/>
    <w:link w:val="ae"/>
    <w:qFormat/>
    <w:rsid w:val="009B0913"/>
    <w:pPr>
      <w:spacing w:before="240" w:after="60"/>
      <w:jc w:val="center"/>
      <w:outlineLvl w:val="0"/>
    </w:pPr>
    <w:rPr>
      <w:rFonts w:ascii="Cambria" w:hAnsi="Cambria"/>
      <w:b/>
      <w:bCs/>
      <w:kern w:val="28"/>
      <w:sz w:val="32"/>
      <w:szCs w:val="32"/>
    </w:rPr>
  </w:style>
  <w:style w:type="character" w:customStyle="1" w:styleId="ae">
    <w:name w:val="Название Знак"/>
    <w:basedOn w:val="a0"/>
    <w:link w:val="ad"/>
    <w:rsid w:val="009B0913"/>
    <w:rPr>
      <w:rFonts w:ascii="Cambria" w:eastAsia="Times New Roman" w:hAnsi="Cambria" w:cs="Times New Roman"/>
      <w:b/>
      <w:bCs/>
      <w:kern w:val="28"/>
      <w:sz w:val="32"/>
      <w:szCs w:val="32"/>
    </w:rPr>
  </w:style>
  <w:style w:type="paragraph" w:styleId="af">
    <w:name w:val="Body Text"/>
    <w:basedOn w:val="a"/>
    <w:link w:val="af0"/>
    <w:unhideWhenUsed/>
    <w:rsid w:val="009B0913"/>
    <w:rPr>
      <w:sz w:val="28"/>
      <w:szCs w:val="20"/>
      <w:lang w:val="en-US"/>
    </w:rPr>
  </w:style>
  <w:style w:type="character" w:customStyle="1" w:styleId="af0">
    <w:name w:val="Основной текст Знак"/>
    <w:basedOn w:val="a0"/>
    <w:link w:val="af"/>
    <w:semiHidden/>
    <w:rsid w:val="009B0913"/>
    <w:rPr>
      <w:rFonts w:ascii="Times New Roman" w:eastAsia="Times New Roman" w:hAnsi="Times New Roman" w:cs="Times New Roman"/>
      <w:sz w:val="28"/>
      <w:szCs w:val="20"/>
      <w:lang w:val="en-US"/>
    </w:rPr>
  </w:style>
  <w:style w:type="paragraph" w:styleId="af1">
    <w:name w:val="Body Text Indent"/>
    <w:basedOn w:val="a"/>
    <w:link w:val="af2"/>
    <w:uiPriority w:val="99"/>
    <w:unhideWhenUsed/>
    <w:rsid w:val="009B0913"/>
    <w:pPr>
      <w:ind w:firstLine="851"/>
    </w:pPr>
    <w:rPr>
      <w:sz w:val="28"/>
      <w:szCs w:val="20"/>
    </w:rPr>
  </w:style>
  <w:style w:type="character" w:customStyle="1" w:styleId="af2">
    <w:name w:val="Основной текст с отступом Знак"/>
    <w:basedOn w:val="a0"/>
    <w:link w:val="af1"/>
    <w:uiPriority w:val="99"/>
    <w:semiHidden/>
    <w:rsid w:val="009B0913"/>
    <w:rPr>
      <w:rFonts w:ascii="Times New Roman" w:eastAsia="Times New Roman" w:hAnsi="Times New Roman" w:cs="Times New Roman"/>
      <w:sz w:val="28"/>
      <w:szCs w:val="20"/>
    </w:rPr>
  </w:style>
  <w:style w:type="paragraph" w:styleId="af3">
    <w:name w:val="Subtitle"/>
    <w:basedOn w:val="a"/>
    <w:link w:val="af4"/>
    <w:qFormat/>
    <w:rsid w:val="009B0913"/>
    <w:rPr>
      <w:sz w:val="32"/>
      <w:szCs w:val="20"/>
    </w:rPr>
  </w:style>
  <w:style w:type="character" w:customStyle="1" w:styleId="af4">
    <w:name w:val="Подзаголовок Знак"/>
    <w:basedOn w:val="a0"/>
    <w:link w:val="af3"/>
    <w:rsid w:val="009B0913"/>
    <w:rPr>
      <w:rFonts w:ascii="Times New Roman" w:eastAsia="Times New Roman" w:hAnsi="Times New Roman" w:cs="Times New Roman"/>
      <w:sz w:val="32"/>
      <w:szCs w:val="20"/>
    </w:rPr>
  </w:style>
  <w:style w:type="paragraph" w:styleId="22">
    <w:name w:val="Body Text 2"/>
    <w:basedOn w:val="a"/>
    <w:link w:val="23"/>
    <w:unhideWhenUsed/>
    <w:rsid w:val="009B0913"/>
    <w:pPr>
      <w:spacing w:after="120" w:line="480" w:lineRule="auto"/>
    </w:pPr>
  </w:style>
  <w:style w:type="character" w:customStyle="1" w:styleId="23">
    <w:name w:val="Основной текст 2 Знак"/>
    <w:basedOn w:val="a0"/>
    <w:link w:val="22"/>
    <w:uiPriority w:val="99"/>
    <w:semiHidden/>
    <w:rsid w:val="009B0913"/>
    <w:rPr>
      <w:rFonts w:ascii="Times New Roman" w:eastAsia="Times New Roman" w:hAnsi="Times New Roman" w:cs="Times New Roman"/>
      <w:sz w:val="24"/>
      <w:szCs w:val="24"/>
    </w:rPr>
  </w:style>
  <w:style w:type="paragraph" w:styleId="32">
    <w:name w:val="Body Text 3"/>
    <w:basedOn w:val="a"/>
    <w:link w:val="33"/>
    <w:unhideWhenUsed/>
    <w:rsid w:val="009B0913"/>
    <w:rPr>
      <w:b/>
      <w:sz w:val="28"/>
      <w:szCs w:val="20"/>
    </w:rPr>
  </w:style>
  <w:style w:type="character" w:customStyle="1" w:styleId="33">
    <w:name w:val="Основной текст 3 Знак"/>
    <w:basedOn w:val="a0"/>
    <w:link w:val="32"/>
    <w:rsid w:val="009B0913"/>
    <w:rPr>
      <w:rFonts w:ascii="Times New Roman" w:eastAsia="Times New Roman" w:hAnsi="Times New Roman" w:cs="Times New Roman"/>
      <w:b/>
      <w:sz w:val="28"/>
      <w:szCs w:val="20"/>
    </w:rPr>
  </w:style>
  <w:style w:type="paragraph" w:styleId="24">
    <w:name w:val="Body Text Indent 2"/>
    <w:basedOn w:val="a"/>
    <w:link w:val="25"/>
    <w:uiPriority w:val="99"/>
    <w:unhideWhenUsed/>
    <w:rsid w:val="009B0913"/>
    <w:pPr>
      <w:spacing w:after="120" w:line="480" w:lineRule="auto"/>
      <w:ind w:left="283"/>
    </w:pPr>
  </w:style>
  <w:style w:type="character" w:customStyle="1" w:styleId="25">
    <w:name w:val="Основной текст с отступом 2 Знак"/>
    <w:basedOn w:val="a0"/>
    <w:link w:val="24"/>
    <w:uiPriority w:val="99"/>
    <w:rsid w:val="009B0913"/>
    <w:rPr>
      <w:rFonts w:ascii="Times New Roman" w:eastAsia="Times New Roman" w:hAnsi="Times New Roman" w:cs="Times New Roman"/>
      <w:sz w:val="24"/>
      <w:szCs w:val="24"/>
    </w:rPr>
  </w:style>
  <w:style w:type="paragraph" w:styleId="af5">
    <w:name w:val="Balloon Text"/>
    <w:basedOn w:val="a"/>
    <w:link w:val="af6"/>
    <w:uiPriority w:val="99"/>
    <w:semiHidden/>
    <w:unhideWhenUsed/>
    <w:rsid w:val="009B0913"/>
    <w:rPr>
      <w:rFonts w:ascii="Tahoma" w:hAnsi="Tahoma" w:cs="Tahoma"/>
      <w:sz w:val="16"/>
      <w:szCs w:val="16"/>
    </w:rPr>
  </w:style>
  <w:style w:type="character" w:customStyle="1" w:styleId="af6">
    <w:name w:val="Текст выноски Знак"/>
    <w:basedOn w:val="a0"/>
    <w:link w:val="af5"/>
    <w:uiPriority w:val="99"/>
    <w:semiHidden/>
    <w:rsid w:val="009B0913"/>
    <w:rPr>
      <w:rFonts w:ascii="Tahoma" w:eastAsia="Times New Roman" w:hAnsi="Tahoma" w:cs="Tahoma"/>
      <w:sz w:val="16"/>
      <w:szCs w:val="16"/>
    </w:rPr>
  </w:style>
  <w:style w:type="paragraph" w:styleId="af7">
    <w:name w:val="No Spacing"/>
    <w:link w:val="af8"/>
    <w:uiPriority w:val="1"/>
    <w:qFormat/>
    <w:rsid w:val="009B0913"/>
    <w:pPr>
      <w:widowControl w:val="0"/>
      <w:spacing w:after="0" w:line="240" w:lineRule="auto"/>
    </w:pPr>
    <w:rPr>
      <w:rFonts w:ascii="Arial Unicode MS" w:eastAsia="Arial Unicode MS" w:hAnsi="Arial Unicode MS" w:cs="Arial Unicode MS"/>
      <w:color w:val="000000"/>
      <w:sz w:val="24"/>
      <w:szCs w:val="24"/>
      <w:lang w:bidi="ru-RU"/>
    </w:rPr>
  </w:style>
  <w:style w:type="paragraph" w:customStyle="1" w:styleId="Default">
    <w:name w:val="Default"/>
    <w:uiPriority w:val="99"/>
    <w:rsid w:val="009B09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5">
    <w:name w:val="Style5"/>
    <w:basedOn w:val="a"/>
    <w:rsid w:val="009B0913"/>
    <w:pPr>
      <w:widowControl w:val="0"/>
      <w:autoSpaceDE w:val="0"/>
      <w:autoSpaceDN w:val="0"/>
      <w:adjustRightInd w:val="0"/>
      <w:spacing w:line="216" w:lineRule="exact"/>
      <w:ind w:firstLine="480"/>
    </w:pPr>
  </w:style>
  <w:style w:type="paragraph" w:customStyle="1" w:styleId="Style7">
    <w:name w:val="Style7"/>
    <w:basedOn w:val="a"/>
    <w:rsid w:val="009B0913"/>
    <w:pPr>
      <w:widowControl w:val="0"/>
      <w:autoSpaceDE w:val="0"/>
      <w:autoSpaceDN w:val="0"/>
      <w:adjustRightInd w:val="0"/>
      <w:spacing w:line="222" w:lineRule="exact"/>
      <w:ind w:firstLine="480"/>
      <w:jc w:val="both"/>
    </w:pPr>
  </w:style>
  <w:style w:type="paragraph" w:customStyle="1" w:styleId="Style10">
    <w:name w:val="Style10"/>
    <w:basedOn w:val="a"/>
    <w:rsid w:val="009B0913"/>
    <w:pPr>
      <w:widowControl w:val="0"/>
      <w:autoSpaceDE w:val="0"/>
      <w:autoSpaceDN w:val="0"/>
      <w:adjustRightInd w:val="0"/>
    </w:pPr>
  </w:style>
  <w:style w:type="paragraph" w:customStyle="1" w:styleId="Style3">
    <w:name w:val="Style3"/>
    <w:basedOn w:val="a"/>
    <w:rsid w:val="009B0913"/>
    <w:pPr>
      <w:widowControl w:val="0"/>
      <w:autoSpaceDE w:val="0"/>
      <w:autoSpaceDN w:val="0"/>
      <w:adjustRightInd w:val="0"/>
      <w:spacing w:line="235" w:lineRule="exact"/>
      <w:jc w:val="center"/>
    </w:pPr>
  </w:style>
  <w:style w:type="paragraph" w:customStyle="1" w:styleId="Style9">
    <w:name w:val="Style9"/>
    <w:basedOn w:val="a"/>
    <w:rsid w:val="009B0913"/>
    <w:pPr>
      <w:widowControl w:val="0"/>
      <w:autoSpaceDE w:val="0"/>
      <w:autoSpaceDN w:val="0"/>
      <w:adjustRightInd w:val="0"/>
      <w:spacing w:line="230" w:lineRule="exact"/>
      <w:ind w:firstLine="869"/>
    </w:pPr>
  </w:style>
  <w:style w:type="paragraph" w:customStyle="1" w:styleId="Style12">
    <w:name w:val="Style12"/>
    <w:basedOn w:val="a"/>
    <w:rsid w:val="009B0913"/>
    <w:pPr>
      <w:widowControl w:val="0"/>
      <w:autoSpaceDE w:val="0"/>
      <w:autoSpaceDN w:val="0"/>
      <w:adjustRightInd w:val="0"/>
    </w:pPr>
    <w:rPr>
      <w:rFonts w:ascii="Century Gothic" w:hAnsi="Century Gothic" w:cs="Century Gothic"/>
    </w:rPr>
  </w:style>
  <w:style w:type="paragraph" w:customStyle="1" w:styleId="Style1">
    <w:name w:val="Style1"/>
    <w:basedOn w:val="a"/>
    <w:rsid w:val="009B0913"/>
    <w:pPr>
      <w:widowControl w:val="0"/>
      <w:autoSpaceDE w:val="0"/>
      <w:autoSpaceDN w:val="0"/>
      <w:adjustRightInd w:val="0"/>
    </w:pPr>
    <w:rPr>
      <w:rFonts w:ascii="Century Gothic" w:hAnsi="Century Gothic" w:cs="Century Gothic"/>
    </w:rPr>
  </w:style>
  <w:style w:type="paragraph" w:customStyle="1" w:styleId="Style4">
    <w:name w:val="Style4"/>
    <w:basedOn w:val="a"/>
    <w:rsid w:val="009B0913"/>
    <w:pPr>
      <w:widowControl w:val="0"/>
      <w:autoSpaceDE w:val="0"/>
      <w:autoSpaceDN w:val="0"/>
      <w:adjustRightInd w:val="0"/>
    </w:pPr>
    <w:rPr>
      <w:rFonts w:ascii="Century Gothic" w:hAnsi="Century Gothic" w:cs="Century Gothic"/>
    </w:rPr>
  </w:style>
  <w:style w:type="paragraph" w:customStyle="1" w:styleId="Style8">
    <w:name w:val="Style8"/>
    <w:basedOn w:val="a"/>
    <w:rsid w:val="009B0913"/>
    <w:pPr>
      <w:widowControl w:val="0"/>
      <w:autoSpaceDE w:val="0"/>
      <w:autoSpaceDN w:val="0"/>
      <w:adjustRightInd w:val="0"/>
    </w:pPr>
    <w:rPr>
      <w:rFonts w:ascii="Century Gothic" w:hAnsi="Century Gothic" w:cs="Century Gothic"/>
    </w:rPr>
  </w:style>
  <w:style w:type="paragraph" w:customStyle="1" w:styleId="Style11">
    <w:name w:val="Style11"/>
    <w:basedOn w:val="a"/>
    <w:rsid w:val="009B0913"/>
    <w:pPr>
      <w:widowControl w:val="0"/>
      <w:autoSpaceDE w:val="0"/>
      <w:autoSpaceDN w:val="0"/>
      <w:adjustRightInd w:val="0"/>
    </w:pPr>
    <w:rPr>
      <w:rFonts w:ascii="Century Gothic" w:hAnsi="Century Gothic" w:cs="Century Gothic"/>
    </w:rPr>
  </w:style>
  <w:style w:type="paragraph" w:customStyle="1" w:styleId="Style14">
    <w:name w:val="Style14"/>
    <w:basedOn w:val="a"/>
    <w:rsid w:val="009B0913"/>
    <w:pPr>
      <w:widowControl w:val="0"/>
      <w:autoSpaceDE w:val="0"/>
      <w:autoSpaceDN w:val="0"/>
      <w:adjustRightInd w:val="0"/>
    </w:pPr>
    <w:rPr>
      <w:rFonts w:ascii="Century Gothic" w:hAnsi="Century Gothic" w:cs="Century Gothic"/>
    </w:rPr>
  </w:style>
  <w:style w:type="paragraph" w:customStyle="1" w:styleId="Style2">
    <w:name w:val="Style2"/>
    <w:basedOn w:val="a"/>
    <w:rsid w:val="009B0913"/>
    <w:pPr>
      <w:widowControl w:val="0"/>
      <w:autoSpaceDE w:val="0"/>
      <w:autoSpaceDN w:val="0"/>
      <w:adjustRightInd w:val="0"/>
    </w:pPr>
    <w:rPr>
      <w:rFonts w:ascii="Century Gothic" w:hAnsi="Century Gothic" w:cs="Century Gothic"/>
    </w:rPr>
  </w:style>
  <w:style w:type="paragraph" w:customStyle="1" w:styleId="Style6">
    <w:name w:val="Style6"/>
    <w:basedOn w:val="a"/>
    <w:rsid w:val="009B0913"/>
    <w:pPr>
      <w:widowControl w:val="0"/>
      <w:autoSpaceDE w:val="0"/>
      <w:autoSpaceDN w:val="0"/>
      <w:adjustRightInd w:val="0"/>
    </w:pPr>
    <w:rPr>
      <w:rFonts w:ascii="Century Gothic" w:hAnsi="Century Gothic" w:cs="Century Gothic"/>
    </w:rPr>
  </w:style>
  <w:style w:type="paragraph" w:customStyle="1" w:styleId="text">
    <w:name w:val="text"/>
    <w:basedOn w:val="a"/>
    <w:rsid w:val="009B0913"/>
    <w:pPr>
      <w:spacing w:before="100" w:beforeAutospacing="1" w:after="100" w:afterAutospacing="1"/>
    </w:pPr>
  </w:style>
  <w:style w:type="paragraph" w:customStyle="1" w:styleId="Style13">
    <w:name w:val="Style13"/>
    <w:basedOn w:val="a"/>
    <w:rsid w:val="009B0913"/>
    <w:pPr>
      <w:widowControl w:val="0"/>
      <w:autoSpaceDE w:val="0"/>
      <w:autoSpaceDN w:val="0"/>
      <w:adjustRightInd w:val="0"/>
    </w:pPr>
    <w:rPr>
      <w:rFonts w:ascii="Century Gothic" w:hAnsi="Century Gothic" w:cs="Century Gothic"/>
    </w:rPr>
  </w:style>
  <w:style w:type="paragraph" w:customStyle="1" w:styleId="Style18">
    <w:name w:val="Style18"/>
    <w:basedOn w:val="a"/>
    <w:rsid w:val="009B0913"/>
    <w:pPr>
      <w:widowControl w:val="0"/>
      <w:autoSpaceDE w:val="0"/>
      <w:autoSpaceDN w:val="0"/>
      <w:adjustRightInd w:val="0"/>
    </w:pPr>
    <w:rPr>
      <w:rFonts w:ascii="Century Gothic" w:hAnsi="Century Gothic"/>
    </w:rPr>
  </w:style>
  <w:style w:type="paragraph" w:customStyle="1" w:styleId="Style20">
    <w:name w:val="Style20"/>
    <w:basedOn w:val="a"/>
    <w:rsid w:val="009B0913"/>
    <w:pPr>
      <w:widowControl w:val="0"/>
      <w:autoSpaceDE w:val="0"/>
      <w:autoSpaceDN w:val="0"/>
      <w:adjustRightInd w:val="0"/>
    </w:pPr>
    <w:rPr>
      <w:rFonts w:ascii="Century Gothic" w:hAnsi="Century Gothic"/>
    </w:rPr>
  </w:style>
  <w:style w:type="paragraph" w:customStyle="1" w:styleId="p3">
    <w:name w:val="p3"/>
    <w:basedOn w:val="a"/>
    <w:rsid w:val="009B0913"/>
    <w:pPr>
      <w:widowControl w:val="0"/>
      <w:suppressAutoHyphens/>
      <w:spacing w:before="280" w:after="280"/>
    </w:pPr>
    <w:rPr>
      <w:kern w:val="2"/>
    </w:rPr>
  </w:style>
  <w:style w:type="paragraph" w:customStyle="1" w:styleId="af9">
    <w:name w:val="Содержимое таблицы"/>
    <w:basedOn w:val="a"/>
    <w:rsid w:val="009B0913"/>
    <w:pPr>
      <w:widowControl w:val="0"/>
      <w:suppressLineNumbers/>
      <w:suppressAutoHyphens/>
    </w:pPr>
    <w:rPr>
      <w:rFonts w:eastAsia="Andale Sans UI"/>
      <w:kern w:val="2"/>
    </w:rPr>
  </w:style>
  <w:style w:type="character" w:customStyle="1" w:styleId="12">
    <w:name w:val="Заголовок 1 Знак Знак Знак"/>
    <w:uiPriority w:val="99"/>
    <w:rsid w:val="009B0913"/>
    <w:rPr>
      <w:rFonts w:ascii="Arial" w:hAnsi="Arial" w:cs="Arial" w:hint="default"/>
      <w:b/>
      <w:bCs/>
      <w:kern w:val="32"/>
      <w:sz w:val="32"/>
      <w:szCs w:val="32"/>
      <w:lang w:val="ru-RU" w:eastAsia="ru-RU" w:bidi="ar-SA"/>
    </w:rPr>
  </w:style>
  <w:style w:type="character" w:customStyle="1" w:styleId="FontStyle18">
    <w:name w:val="Font Style18"/>
    <w:rsid w:val="009B0913"/>
    <w:rPr>
      <w:rFonts w:ascii="Times New Roman" w:hAnsi="Times New Roman" w:cs="Times New Roman" w:hint="default"/>
      <w:b/>
      <w:bCs/>
      <w:sz w:val="18"/>
      <w:szCs w:val="18"/>
    </w:rPr>
  </w:style>
  <w:style w:type="character" w:customStyle="1" w:styleId="FontStyle19">
    <w:name w:val="Font Style19"/>
    <w:rsid w:val="009B0913"/>
    <w:rPr>
      <w:rFonts w:ascii="Times New Roman" w:hAnsi="Times New Roman" w:cs="Times New Roman" w:hint="default"/>
      <w:sz w:val="18"/>
      <w:szCs w:val="18"/>
    </w:rPr>
  </w:style>
  <w:style w:type="character" w:customStyle="1" w:styleId="FontStyle21">
    <w:name w:val="Font Style21"/>
    <w:rsid w:val="009B0913"/>
    <w:rPr>
      <w:rFonts w:ascii="Times New Roman" w:hAnsi="Times New Roman" w:cs="Times New Roman" w:hint="default"/>
      <w:b/>
      <w:bCs/>
      <w:color w:val="000000"/>
      <w:sz w:val="20"/>
      <w:szCs w:val="20"/>
    </w:rPr>
  </w:style>
  <w:style w:type="character" w:customStyle="1" w:styleId="FontStyle12">
    <w:name w:val="Font Style12"/>
    <w:rsid w:val="009B0913"/>
    <w:rPr>
      <w:rFonts w:ascii="Bookman Old Style" w:hAnsi="Bookman Old Style" w:cs="Bookman Old Style" w:hint="default"/>
      <w:b/>
      <w:bCs/>
      <w:color w:val="000000"/>
      <w:sz w:val="16"/>
      <w:szCs w:val="16"/>
    </w:rPr>
  </w:style>
  <w:style w:type="character" w:customStyle="1" w:styleId="FontStyle20">
    <w:name w:val="Font Style20"/>
    <w:rsid w:val="009B0913"/>
    <w:rPr>
      <w:rFonts w:ascii="Times New Roman" w:hAnsi="Times New Roman" w:cs="Times New Roman" w:hint="default"/>
      <w:b/>
      <w:bCs/>
      <w:i/>
      <w:iCs/>
      <w:color w:val="000000"/>
      <w:sz w:val="20"/>
      <w:szCs w:val="20"/>
    </w:rPr>
  </w:style>
  <w:style w:type="character" w:customStyle="1" w:styleId="FontStyle22">
    <w:name w:val="Font Style22"/>
    <w:rsid w:val="009B0913"/>
    <w:rPr>
      <w:rFonts w:ascii="Times New Roman" w:hAnsi="Times New Roman" w:cs="Times New Roman" w:hint="default"/>
      <w:color w:val="000000"/>
      <w:sz w:val="20"/>
      <w:szCs w:val="20"/>
    </w:rPr>
  </w:style>
  <w:style w:type="character" w:customStyle="1" w:styleId="FontStyle11">
    <w:name w:val="Font Style11"/>
    <w:rsid w:val="009B0913"/>
    <w:rPr>
      <w:rFonts w:ascii="Times New Roman" w:hAnsi="Times New Roman" w:cs="Times New Roman" w:hint="default"/>
      <w:color w:val="000000"/>
      <w:sz w:val="20"/>
      <w:szCs w:val="20"/>
    </w:rPr>
  </w:style>
  <w:style w:type="character" w:customStyle="1" w:styleId="FontStyle15">
    <w:name w:val="Font Style15"/>
    <w:rsid w:val="009B0913"/>
    <w:rPr>
      <w:rFonts w:ascii="Times New Roman" w:hAnsi="Times New Roman" w:cs="Times New Roman" w:hint="default"/>
      <w:b/>
      <w:bCs/>
      <w:sz w:val="24"/>
      <w:szCs w:val="24"/>
    </w:rPr>
  </w:style>
  <w:style w:type="character" w:customStyle="1" w:styleId="FontStyle14">
    <w:name w:val="Font Style14"/>
    <w:rsid w:val="009B0913"/>
    <w:rPr>
      <w:rFonts w:ascii="Century Gothic" w:hAnsi="Century Gothic" w:cs="Century Gothic" w:hint="default"/>
      <w:b/>
      <w:bCs/>
      <w:color w:val="000000"/>
      <w:sz w:val="18"/>
      <w:szCs w:val="18"/>
    </w:rPr>
  </w:style>
  <w:style w:type="character" w:customStyle="1" w:styleId="FontStyle24">
    <w:name w:val="Font Style24"/>
    <w:rsid w:val="009B0913"/>
    <w:rPr>
      <w:rFonts w:ascii="Times New Roman" w:hAnsi="Times New Roman" w:cs="Times New Roman" w:hint="default"/>
      <w:sz w:val="18"/>
      <w:szCs w:val="18"/>
    </w:rPr>
  </w:style>
  <w:style w:type="character" w:customStyle="1" w:styleId="FontStyle13">
    <w:name w:val="Font Style13"/>
    <w:rsid w:val="009B0913"/>
    <w:rPr>
      <w:rFonts w:ascii="Times New Roman" w:hAnsi="Times New Roman" w:cs="Times New Roman" w:hint="default"/>
      <w:i/>
      <w:iCs/>
      <w:sz w:val="18"/>
      <w:szCs w:val="18"/>
    </w:rPr>
  </w:style>
  <w:style w:type="character" w:customStyle="1" w:styleId="FontStyle23">
    <w:name w:val="Font Style23"/>
    <w:rsid w:val="009B0913"/>
    <w:rPr>
      <w:rFonts w:ascii="Times New Roman" w:hAnsi="Times New Roman" w:cs="Times New Roman" w:hint="default"/>
      <w:b/>
      <w:bCs/>
      <w:color w:val="000000"/>
      <w:sz w:val="20"/>
      <w:szCs w:val="20"/>
    </w:rPr>
  </w:style>
  <w:style w:type="character" w:customStyle="1" w:styleId="FontStyle25">
    <w:name w:val="Font Style25"/>
    <w:rsid w:val="009B0913"/>
    <w:rPr>
      <w:rFonts w:ascii="Trebuchet MS" w:hAnsi="Trebuchet MS" w:cs="Trebuchet MS" w:hint="default"/>
      <w:i/>
      <w:iCs/>
      <w:color w:val="000000"/>
      <w:sz w:val="20"/>
      <w:szCs w:val="20"/>
    </w:rPr>
  </w:style>
  <w:style w:type="character" w:customStyle="1" w:styleId="FontStyle29">
    <w:name w:val="Font Style29"/>
    <w:rsid w:val="009B0913"/>
    <w:rPr>
      <w:rFonts w:ascii="Times New Roman" w:hAnsi="Times New Roman" w:cs="Times New Roman" w:hint="default"/>
      <w:color w:val="000000"/>
      <w:sz w:val="20"/>
      <w:szCs w:val="20"/>
    </w:rPr>
  </w:style>
  <w:style w:type="character" w:customStyle="1" w:styleId="71">
    <w:name w:val="Основной текст (7)"/>
    <w:rsid w:val="009B0913"/>
    <w:rPr>
      <w:rFonts w:ascii="Times New Roman" w:eastAsia="Times New Roman" w:hAnsi="Times New Roman" w:cs="Times New Roman" w:hint="default"/>
      <w:b w:val="0"/>
      <w:bCs w:val="0"/>
      <w:i w:val="0"/>
      <w:iCs w:val="0"/>
      <w:smallCaps w:val="0"/>
      <w:color w:val="000000"/>
      <w:spacing w:val="0"/>
      <w:w w:val="100"/>
      <w:position w:val="0"/>
      <w:sz w:val="18"/>
      <w:szCs w:val="18"/>
      <w:u w:val="single"/>
      <w:lang w:val="ru-RU" w:eastAsia="ru-RU" w:bidi="ru-RU"/>
    </w:rPr>
  </w:style>
  <w:style w:type="character" w:customStyle="1" w:styleId="FontStyle17">
    <w:name w:val="Font Style17"/>
    <w:rsid w:val="009B0913"/>
    <w:rPr>
      <w:rFonts w:ascii="Times New Roman" w:hAnsi="Times New Roman" w:cs="Times New Roman" w:hint="default"/>
      <w:sz w:val="18"/>
      <w:szCs w:val="18"/>
    </w:rPr>
  </w:style>
  <w:style w:type="character" w:customStyle="1" w:styleId="FontStyle26">
    <w:name w:val="Font Style26"/>
    <w:rsid w:val="009B0913"/>
    <w:rPr>
      <w:rFonts w:ascii="Trebuchet MS" w:hAnsi="Trebuchet MS" w:cs="Trebuchet MS" w:hint="default"/>
      <w:b/>
      <w:bCs/>
      <w:color w:val="000000"/>
      <w:sz w:val="20"/>
      <w:szCs w:val="20"/>
    </w:rPr>
  </w:style>
  <w:style w:type="character" w:customStyle="1" w:styleId="FontStyle28">
    <w:name w:val="Font Style28"/>
    <w:rsid w:val="009B0913"/>
    <w:rPr>
      <w:rFonts w:ascii="Times New Roman" w:hAnsi="Times New Roman" w:cs="Times New Roman" w:hint="default"/>
      <w:b/>
      <w:bCs/>
      <w:color w:val="000000"/>
      <w:w w:val="40"/>
      <w:sz w:val="26"/>
      <w:szCs w:val="26"/>
    </w:rPr>
  </w:style>
  <w:style w:type="character" w:customStyle="1" w:styleId="WW8Num6z4">
    <w:name w:val="WW8Num6z4"/>
    <w:rsid w:val="009B0913"/>
  </w:style>
  <w:style w:type="character" w:customStyle="1" w:styleId="s4">
    <w:name w:val="s4"/>
    <w:rsid w:val="009B0913"/>
  </w:style>
  <w:style w:type="character" w:customStyle="1" w:styleId="s3">
    <w:name w:val="s3"/>
    <w:rsid w:val="009B0913"/>
  </w:style>
  <w:style w:type="character" w:customStyle="1" w:styleId="s5">
    <w:name w:val="s5"/>
    <w:rsid w:val="009B0913"/>
  </w:style>
  <w:style w:type="character" w:styleId="afa">
    <w:name w:val="Emphasis"/>
    <w:basedOn w:val="a0"/>
    <w:qFormat/>
    <w:rsid w:val="009B0913"/>
    <w:rPr>
      <w:i/>
      <w:iCs/>
    </w:rPr>
  </w:style>
  <w:style w:type="character" w:styleId="afb">
    <w:name w:val="Strong"/>
    <w:basedOn w:val="a0"/>
    <w:qFormat/>
    <w:rsid w:val="009B0913"/>
    <w:rPr>
      <w:b/>
      <w:bCs/>
    </w:rPr>
  </w:style>
  <w:style w:type="character" w:styleId="afc">
    <w:name w:val="page number"/>
    <w:basedOn w:val="a0"/>
    <w:rsid w:val="00114424"/>
  </w:style>
  <w:style w:type="character" w:customStyle="1" w:styleId="af8">
    <w:name w:val="Без интервала Знак"/>
    <w:basedOn w:val="a0"/>
    <w:link w:val="af7"/>
    <w:uiPriority w:val="1"/>
    <w:rsid w:val="002451DB"/>
    <w:rPr>
      <w:rFonts w:ascii="Arial Unicode MS" w:eastAsia="Arial Unicode MS" w:hAnsi="Arial Unicode MS" w:cs="Arial Unicode MS"/>
      <w:color w:val="000000"/>
      <w:sz w:val="24"/>
      <w:szCs w:val="24"/>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4"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84F"/>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B53303"/>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9B09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0913"/>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B0913"/>
    <w:pPr>
      <w:keepNext/>
      <w:spacing w:before="240" w:after="60"/>
      <w:outlineLvl w:val="3"/>
    </w:pPr>
    <w:rPr>
      <w:b/>
      <w:bCs/>
      <w:sz w:val="28"/>
      <w:szCs w:val="28"/>
    </w:rPr>
  </w:style>
  <w:style w:type="paragraph" w:styleId="5">
    <w:name w:val="heading 5"/>
    <w:basedOn w:val="a"/>
    <w:next w:val="a"/>
    <w:link w:val="50"/>
    <w:unhideWhenUsed/>
    <w:qFormat/>
    <w:rsid w:val="009B0913"/>
    <w:pPr>
      <w:tabs>
        <w:tab w:val="num" w:pos="3240"/>
      </w:tabs>
      <w:spacing w:before="240" w:after="60"/>
      <w:ind w:left="2880"/>
      <w:outlineLvl w:val="4"/>
    </w:pPr>
    <w:rPr>
      <w:sz w:val="22"/>
      <w:szCs w:val="20"/>
    </w:rPr>
  </w:style>
  <w:style w:type="paragraph" w:styleId="6">
    <w:name w:val="heading 6"/>
    <w:basedOn w:val="a"/>
    <w:next w:val="a"/>
    <w:link w:val="60"/>
    <w:unhideWhenUsed/>
    <w:qFormat/>
    <w:rsid w:val="009B0913"/>
    <w:pPr>
      <w:tabs>
        <w:tab w:val="num" w:pos="3960"/>
      </w:tabs>
      <w:spacing w:before="240" w:after="60"/>
      <w:ind w:left="3600"/>
      <w:outlineLvl w:val="5"/>
    </w:pPr>
    <w:rPr>
      <w:i/>
      <w:sz w:val="22"/>
      <w:szCs w:val="20"/>
    </w:rPr>
  </w:style>
  <w:style w:type="paragraph" w:styleId="7">
    <w:name w:val="heading 7"/>
    <w:basedOn w:val="a"/>
    <w:next w:val="a"/>
    <w:link w:val="70"/>
    <w:unhideWhenUsed/>
    <w:qFormat/>
    <w:rsid w:val="009B0913"/>
    <w:pPr>
      <w:tabs>
        <w:tab w:val="num" w:pos="4680"/>
      </w:tabs>
      <w:spacing w:before="240" w:after="60"/>
      <w:ind w:left="4320"/>
      <w:outlineLvl w:val="6"/>
    </w:pPr>
    <w:rPr>
      <w:rFonts w:ascii="Arial" w:hAnsi="Arial"/>
      <w:sz w:val="20"/>
      <w:szCs w:val="20"/>
    </w:rPr>
  </w:style>
  <w:style w:type="paragraph" w:styleId="8">
    <w:name w:val="heading 8"/>
    <w:basedOn w:val="a"/>
    <w:next w:val="a"/>
    <w:link w:val="80"/>
    <w:unhideWhenUsed/>
    <w:qFormat/>
    <w:rsid w:val="009B0913"/>
    <w:pPr>
      <w:tabs>
        <w:tab w:val="num" w:pos="5400"/>
      </w:tabs>
      <w:spacing w:before="240" w:after="60"/>
      <w:ind w:left="5040"/>
      <w:outlineLvl w:val="7"/>
    </w:pPr>
    <w:rPr>
      <w:rFonts w:ascii="Arial" w:hAnsi="Arial"/>
      <w:i/>
      <w:sz w:val="20"/>
      <w:szCs w:val="20"/>
    </w:rPr>
  </w:style>
  <w:style w:type="paragraph" w:styleId="9">
    <w:name w:val="heading 9"/>
    <w:basedOn w:val="a"/>
    <w:next w:val="a"/>
    <w:link w:val="90"/>
    <w:unhideWhenUsed/>
    <w:qFormat/>
    <w:rsid w:val="009B0913"/>
    <w:pPr>
      <w:tabs>
        <w:tab w:val="num" w:pos="6120"/>
      </w:tabs>
      <w:spacing w:before="240" w:after="60"/>
      <w:ind w:left="5760"/>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58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1584F"/>
    <w:pPr>
      <w:ind w:left="720"/>
      <w:contextualSpacing/>
    </w:pPr>
  </w:style>
  <w:style w:type="character" w:customStyle="1" w:styleId="10">
    <w:name w:val="Заголовок 1 Знак"/>
    <w:basedOn w:val="a0"/>
    <w:link w:val="1"/>
    <w:rsid w:val="00B53303"/>
    <w:rPr>
      <w:rFonts w:ascii="Cambria" w:eastAsia="Times New Roman" w:hAnsi="Cambria" w:cs="Times New Roman"/>
      <w:b/>
      <w:bCs/>
      <w:kern w:val="32"/>
      <w:sz w:val="32"/>
      <w:szCs w:val="32"/>
    </w:rPr>
  </w:style>
  <w:style w:type="character" w:customStyle="1" w:styleId="20">
    <w:name w:val="Заголовок 2 Знак"/>
    <w:basedOn w:val="a0"/>
    <w:link w:val="2"/>
    <w:rsid w:val="009B091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B0913"/>
    <w:rPr>
      <w:rFonts w:ascii="Cambria" w:eastAsia="Times New Roman" w:hAnsi="Cambria" w:cs="Times New Roman"/>
      <w:b/>
      <w:bCs/>
      <w:sz w:val="26"/>
      <w:szCs w:val="26"/>
    </w:rPr>
  </w:style>
  <w:style w:type="character" w:customStyle="1" w:styleId="40">
    <w:name w:val="Заголовок 4 Знак"/>
    <w:basedOn w:val="a0"/>
    <w:link w:val="4"/>
    <w:rsid w:val="009B0913"/>
    <w:rPr>
      <w:rFonts w:ascii="Times New Roman" w:eastAsia="Times New Roman" w:hAnsi="Times New Roman" w:cs="Times New Roman"/>
      <w:b/>
      <w:bCs/>
      <w:sz w:val="28"/>
      <w:szCs w:val="28"/>
    </w:rPr>
  </w:style>
  <w:style w:type="character" w:customStyle="1" w:styleId="50">
    <w:name w:val="Заголовок 5 Знак"/>
    <w:basedOn w:val="a0"/>
    <w:link w:val="5"/>
    <w:rsid w:val="009B0913"/>
    <w:rPr>
      <w:rFonts w:ascii="Times New Roman" w:eastAsia="Times New Roman" w:hAnsi="Times New Roman" w:cs="Times New Roman"/>
      <w:szCs w:val="20"/>
    </w:rPr>
  </w:style>
  <w:style w:type="character" w:customStyle="1" w:styleId="60">
    <w:name w:val="Заголовок 6 Знак"/>
    <w:basedOn w:val="a0"/>
    <w:link w:val="6"/>
    <w:rsid w:val="009B0913"/>
    <w:rPr>
      <w:rFonts w:ascii="Times New Roman" w:eastAsia="Times New Roman" w:hAnsi="Times New Roman" w:cs="Times New Roman"/>
      <w:i/>
      <w:szCs w:val="20"/>
    </w:rPr>
  </w:style>
  <w:style w:type="character" w:customStyle="1" w:styleId="70">
    <w:name w:val="Заголовок 7 Знак"/>
    <w:basedOn w:val="a0"/>
    <w:link w:val="7"/>
    <w:rsid w:val="009B0913"/>
    <w:rPr>
      <w:rFonts w:ascii="Arial" w:eastAsia="Times New Roman" w:hAnsi="Arial" w:cs="Times New Roman"/>
      <w:sz w:val="20"/>
      <w:szCs w:val="20"/>
    </w:rPr>
  </w:style>
  <w:style w:type="character" w:customStyle="1" w:styleId="80">
    <w:name w:val="Заголовок 8 Знак"/>
    <w:basedOn w:val="a0"/>
    <w:link w:val="8"/>
    <w:rsid w:val="009B0913"/>
    <w:rPr>
      <w:rFonts w:ascii="Arial" w:eastAsia="Times New Roman" w:hAnsi="Arial" w:cs="Times New Roman"/>
      <w:i/>
      <w:sz w:val="20"/>
      <w:szCs w:val="20"/>
    </w:rPr>
  </w:style>
  <w:style w:type="character" w:customStyle="1" w:styleId="90">
    <w:name w:val="Заголовок 9 Знак"/>
    <w:basedOn w:val="a0"/>
    <w:link w:val="9"/>
    <w:rsid w:val="009B0913"/>
    <w:rPr>
      <w:rFonts w:ascii="Arial" w:eastAsia="Times New Roman" w:hAnsi="Arial" w:cs="Times New Roman"/>
      <w:b/>
      <w:i/>
      <w:sz w:val="18"/>
      <w:szCs w:val="20"/>
    </w:rPr>
  </w:style>
  <w:style w:type="character" w:styleId="a5">
    <w:name w:val="Hyperlink"/>
    <w:uiPriority w:val="99"/>
    <w:unhideWhenUsed/>
    <w:rsid w:val="009B0913"/>
    <w:rPr>
      <w:color w:val="0000FF"/>
      <w:u w:val="single"/>
    </w:rPr>
  </w:style>
  <w:style w:type="character" w:styleId="a6">
    <w:name w:val="FollowedHyperlink"/>
    <w:basedOn w:val="a0"/>
    <w:uiPriority w:val="99"/>
    <w:semiHidden/>
    <w:unhideWhenUsed/>
    <w:rsid w:val="009B0913"/>
    <w:rPr>
      <w:color w:val="800080" w:themeColor="followedHyperlink"/>
      <w:u w:val="single"/>
    </w:rPr>
  </w:style>
  <w:style w:type="paragraph" w:styleId="a7">
    <w:name w:val="Normal (Web)"/>
    <w:basedOn w:val="a"/>
    <w:uiPriority w:val="99"/>
    <w:unhideWhenUsed/>
    <w:rsid w:val="009B0913"/>
    <w:pPr>
      <w:spacing w:before="100" w:beforeAutospacing="1" w:after="100" w:afterAutospacing="1"/>
    </w:pPr>
  </w:style>
  <w:style w:type="paragraph" w:styleId="11">
    <w:name w:val="toc 1"/>
    <w:basedOn w:val="a"/>
    <w:next w:val="a"/>
    <w:autoRedefine/>
    <w:uiPriority w:val="39"/>
    <w:unhideWhenUsed/>
    <w:rsid w:val="009B0913"/>
    <w:pPr>
      <w:tabs>
        <w:tab w:val="right" w:leader="dot" w:pos="9347"/>
      </w:tabs>
      <w:jc w:val="both"/>
    </w:pPr>
  </w:style>
  <w:style w:type="paragraph" w:styleId="21">
    <w:name w:val="toc 2"/>
    <w:basedOn w:val="a"/>
    <w:next w:val="a"/>
    <w:autoRedefine/>
    <w:uiPriority w:val="39"/>
    <w:unhideWhenUsed/>
    <w:rsid w:val="009B0913"/>
    <w:pPr>
      <w:ind w:left="240"/>
    </w:pPr>
  </w:style>
  <w:style w:type="paragraph" w:styleId="31">
    <w:name w:val="toc 3"/>
    <w:basedOn w:val="a"/>
    <w:next w:val="a"/>
    <w:autoRedefine/>
    <w:uiPriority w:val="39"/>
    <w:unhideWhenUsed/>
    <w:rsid w:val="009B0913"/>
    <w:pPr>
      <w:ind w:left="480"/>
    </w:pPr>
  </w:style>
  <w:style w:type="paragraph" w:styleId="a8">
    <w:name w:val="header"/>
    <w:basedOn w:val="a"/>
    <w:link w:val="a9"/>
    <w:uiPriority w:val="99"/>
    <w:unhideWhenUsed/>
    <w:rsid w:val="009B0913"/>
    <w:pPr>
      <w:tabs>
        <w:tab w:val="center" w:pos="4677"/>
        <w:tab w:val="right" w:pos="9355"/>
      </w:tabs>
    </w:pPr>
  </w:style>
  <w:style w:type="character" w:customStyle="1" w:styleId="a9">
    <w:name w:val="Верхний колонтитул Знак"/>
    <w:basedOn w:val="a0"/>
    <w:link w:val="a8"/>
    <w:uiPriority w:val="99"/>
    <w:rsid w:val="009B0913"/>
    <w:rPr>
      <w:rFonts w:ascii="Times New Roman" w:eastAsia="Times New Roman" w:hAnsi="Times New Roman" w:cs="Times New Roman"/>
      <w:sz w:val="24"/>
      <w:szCs w:val="24"/>
    </w:rPr>
  </w:style>
  <w:style w:type="paragraph" w:styleId="aa">
    <w:name w:val="footer"/>
    <w:basedOn w:val="a"/>
    <w:link w:val="ab"/>
    <w:uiPriority w:val="99"/>
    <w:unhideWhenUsed/>
    <w:rsid w:val="009B0913"/>
    <w:pPr>
      <w:tabs>
        <w:tab w:val="center" w:pos="4677"/>
        <w:tab w:val="right" w:pos="9355"/>
      </w:tabs>
    </w:pPr>
  </w:style>
  <w:style w:type="character" w:customStyle="1" w:styleId="ab">
    <w:name w:val="Нижний колонтитул Знак"/>
    <w:basedOn w:val="a0"/>
    <w:link w:val="aa"/>
    <w:uiPriority w:val="99"/>
    <w:rsid w:val="009B0913"/>
    <w:rPr>
      <w:rFonts w:ascii="Times New Roman" w:eastAsia="Times New Roman" w:hAnsi="Times New Roman" w:cs="Times New Roman"/>
      <w:sz w:val="24"/>
      <w:szCs w:val="24"/>
    </w:rPr>
  </w:style>
  <w:style w:type="paragraph" w:styleId="ac">
    <w:name w:val="caption"/>
    <w:basedOn w:val="a"/>
    <w:unhideWhenUsed/>
    <w:qFormat/>
    <w:rsid w:val="009B0913"/>
    <w:pPr>
      <w:jc w:val="center"/>
    </w:pPr>
    <w:rPr>
      <w:b/>
      <w:sz w:val="32"/>
      <w:szCs w:val="20"/>
    </w:rPr>
  </w:style>
  <w:style w:type="paragraph" w:styleId="41">
    <w:name w:val="List 4"/>
    <w:basedOn w:val="a"/>
    <w:unhideWhenUsed/>
    <w:rsid w:val="009B0913"/>
    <w:pPr>
      <w:widowControl w:val="0"/>
      <w:autoSpaceDE w:val="0"/>
      <w:autoSpaceDN w:val="0"/>
      <w:adjustRightInd w:val="0"/>
      <w:ind w:left="1132" w:hanging="283"/>
    </w:pPr>
    <w:rPr>
      <w:sz w:val="20"/>
      <w:szCs w:val="20"/>
    </w:rPr>
  </w:style>
  <w:style w:type="paragraph" w:styleId="ad">
    <w:name w:val="Title"/>
    <w:basedOn w:val="a"/>
    <w:next w:val="a"/>
    <w:link w:val="ae"/>
    <w:qFormat/>
    <w:rsid w:val="009B0913"/>
    <w:pPr>
      <w:spacing w:before="240" w:after="60"/>
      <w:jc w:val="center"/>
      <w:outlineLvl w:val="0"/>
    </w:pPr>
    <w:rPr>
      <w:rFonts w:ascii="Cambria" w:hAnsi="Cambria"/>
      <w:b/>
      <w:bCs/>
      <w:kern w:val="28"/>
      <w:sz w:val="32"/>
      <w:szCs w:val="32"/>
    </w:rPr>
  </w:style>
  <w:style w:type="character" w:customStyle="1" w:styleId="ae">
    <w:name w:val="Название Знак"/>
    <w:basedOn w:val="a0"/>
    <w:link w:val="ad"/>
    <w:rsid w:val="009B0913"/>
    <w:rPr>
      <w:rFonts w:ascii="Cambria" w:eastAsia="Times New Roman" w:hAnsi="Cambria" w:cs="Times New Roman"/>
      <w:b/>
      <w:bCs/>
      <w:kern w:val="28"/>
      <w:sz w:val="32"/>
      <w:szCs w:val="32"/>
    </w:rPr>
  </w:style>
  <w:style w:type="paragraph" w:styleId="af">
    <w:name w:val="Body Text"/>
    <w:basedOn w:val="a"/>
    <w:link w:val="af0"/>
    <w:unhideWhenUsed/>
    <w:rsid w:val="009B0913"/>
    <w:rPr>
      <w:sz w:val="28"/>
      <w:szCs w:val="20"/>
      <w:lang w:val="en-US"/>
    </w:rPr>
  </w:style>
  <w:style w:type="character" w:customStyle="1" w:styleId="af0">
    <w:name w:val="Основной текст Знак"/>
    <w:basedOn w:val="a0"/>
    <w:link w:val="af"/>
    <w:semiHidden/>
    <w:rsid w:val="009B0913"/>
    <w:rPr>
      <w:rFonts w:ascii="Times New Roman" w:eastAsia="Times New Roman" w:hAnsi="Times New Roman" w:cs="Times New Roman"/>
      <w:sz w:val="28"/>
      <w:szCs w:val="20"/>
      <w:lang w:val="en-US"/>
    </w:rPr>
  </w:style>
  <w:style w:type="paragraph" w:styleId="af1">
    <w:name w:val="Body Text Indent"/>
    <w:basedOn w:val="a"/>
    <w:link w:val="af2"/>
    <w:uiPriority w:val="99"/>
    <w:unhideWhenUsed/>
    <w:rsid w:val="009B0913"/>
    <w:pPr>
      <w:ind w:firstLine="851"/>
    </w:pPr>
    <w:rPr>
      <w:sz w:val="28"/>
      <w:szCs w:val="20"/>
    </w:rPr>
  </w:style>
  <w:style w:type="character" w:customStyle="1" w:styleId="af2">
    <w:name w:val="Основной текст с отступом Знак"/>
    <w:basedOn w:val="a0"/>
    <w:link w:val="af1"/>
    <w:uiPriority w:val="99"/>
    <w:semiHidden/>
    <w:rsid w:val="009B0913"/>
    <w:rPr>
      <w:rFonts w:ascii="Times New Roman" w:eastAsia="Times New Roman" w:hAnsi="Times New Roman" w:cs="Times New Roman"/>
      <w:sz w:val="28"/>
      <w:szCs w:val="20"/>
    </w:rPr>
  </w:style>
  <w:style w:type="paragraph" w:styleId="af3">
    <w:name w:val="Subtitle"/>
    <w:basedOn w:val="a"/>
    <w:link w:val="af4"/>
    <w:qFormat/>
    <w:rsid w:val="009B0913"/>
    <w:rPr>
      <w:sz w:val="32"/>
      <w:szCs w:val="20"/>
    </w:rPr>
  </w:style>
  <w:style w:type="character" w:customStyle="1" w:styleId="af4">
    <w:name w:val="Подзаголовок Знак"/>
    <w:basedOn w:val="a0"/>
    <w:link w:val="af3"/>
    <w:rsid w:val="009B0913"/>
    <w:rPr>
      <w:rFonts w:ascii="Times New Roman" w:eastAsia="Times New Roman" w:hAnsi="Times New Roman" w:cs="Times New Roman"/>
      <w:sz w:val="32"/>
      <w:szCs w:val="20"/>
    </w:rPr>
  </w:style>
  <w:style w:type="paragraph" w:styleId="22">
    <w:name w:val="Body Text 2"/>
    <w:basedOn w:val="a"/>
    <w:link w:val="23"/>
    <w:unhideWhenUsed/>
    <w:rsid w:val="009B0913"/>
    <w:pPr>
      <w:spacing w:after="120" w:line="480" w:lineRule="auto"/>
    </w:pPr>
  </w:style>
  <w:style w:type="character" w:customStyle="1" w:styleId="23">
    <w:name w:val="Основной текст 2 Знак"/>
    <w:basedOn w:val="a0"/>
    <w:link w:val="22"/>
    <w:uiPriority w:val="99"/>
    <w:semiHidden/>
    <w:rsid w:val="009B0913"/>
    <w:rPr>
      <w:rFonts w:ascii="Times New Roman" w:eastAsia="Times New Roman" w:hAnsi="Times New Roman" w:cs="Times New Roman"/>
      <w:sz w:val="24"/>
      <w:szCs w:val="24"/>
    </w:rPr>
  </w:style>
  <w:style w:type="paragraph" w:styleId="32">
    <w:name w:val="Body Text 3"/>
    <w:basedOn w:val="a"/>
    <w:link w:val="33"/>
    <w:unhideWhenUsed/>
    <w:rsid w:val="009B0913"/>
    <w:rPr>
      <w:b/>
      <w:sz w:val="28"/>
      <w:szCs w:val="20"/>
    </w:rPr>
  </w:style>
  <w:style w:type="character" w:customStyle="1" w:styleId="33">
    <w:name w:val="Основной текст 3 Знак"/>
    <w:basedOn w:val="a0"/>
    <w:link w:val="32"/>
    <w:rsid w:val="009B0913"/>
    <w:rPr>
      <w:rFonts w:ascii="Times New Roman" w:eastAsia="Times New Roman" w:hAnsi="Times New Roman" w:cs="Times New Roman"/>
      <w:b/>
      <w:sz w:val="28"/>
      <w:szCs w:val="20"/>
    </w:rPr>
  </w:style>
  <w:style w:type="paragraph" w:styleId="24">
    <w:name w:val="Body Text Indent 2"/>
    <w:basedOn w:val="a"/>
    <w:link w:val="25"/>
    <w:uiPriority w:val="99"/>
    <w:unhideWhenUsed/>
    <w:rsid w:val="009B0913"/>
    <w:pPr>
      <w:spacing w:after="120" w:line="480" w:lineRule="auto"/>
      <w:ind w:left="283"/>
    </w:pPr>
  </w:style>
  <w:style w:type="character" w:customStyle="1" w:styleId="25">
    <w:name w:val="Основной текст с отступом 2 Знак"/>
    <w:basedOn w:val="a0"/>
    <w:link w:val="24"/>
    <w:uiPriority w:val="99"/>
    <w:rsid w:val="009B0913"/>
    <w:rPr>
      <w:rFonts w:ascii="Times New Roman" w:eastAsia="Times New Roman" w:hAnsi="Times New Roman" w:cs="Times New Roman"/>
      <w:sz w:val="24"/>
      <w:szCs w:val="24"/>
    </w:rPr>
  </w:style>
  <w:style w:type="paragraph" w:styleId="af5">
    <w:name w:val="Balloon Text"/>
    <w:basedOn w:val="a"/>
    <w:link w:val="af6"/>
    <w:uiPriority w:val="99"/>
    <w:semiHidden/>
    <w:unhideWhenUsed/>
    <w:rsid w:val="009B0913"/>
    <w:rPr>
      <w:rFonts w:ascii="Tahoma" w:hAnsi="Tahoma" w:cs="Tahoma"/>
      <w:sz w:val="16"/>
      <w:szCs w:val="16"/>
    </w:rPr>
  </w:style>
  <w:style w:type="character" w:customStyle="1" w:styleId="af6">
    <w:name w:val="Текст выноски Знак"/>
    <w:basedOn w:val="a0"/>
    <w:link w:val="af5"/>
    <w:uiPriority w:val="99"/>
    <w:semiHidden/>
    <w:rsid w:val="009B0913"/>
    <w:rPr>
      <w:rFonts w:ascii="Tahoma" w:eastAsia="Times New Roman" w:hAnsi="Tahoma" w:cs="Tahoma"/>
      <w:sz w:val="16"/>
      <w:szCs w:val="16"/>
    </w:rPr>
  </w:style>
  <w:style w:type="paragraph" w:styleId="af7">
    <w:name w:val="No Spacing"/>
    <w:link w:val="af8"/>
    <w:uiPriority w:val="1"/>
    <w:qFormat/>
    <w:rsid w:val="009B0913"/>
    <w:pPr>
      <w:widowControl w:val="0"/>
      <w:spacing w:after="0" w:line="240" w:lineRule="auto"/>
    </w:pPr>
    <w:rPr>
      <w:rFonts w:ascii="Arial Unicode MS" w:eastAsia="Arial Unicode MS" w:hAnsi="Arial Unicode MS" w:cs="Arial Unicode MS"/>
      <w:color w:val="000000"/>
      <w:sz w:val="24"/>
      <w:szCs w:val="24"/>
      <w:lang w:bidi="ru-RU"/>
    </w:rPr>
  </w:style>
  <w:style w:type="paragraph" w:customStyle="1" w:styleId="Default">
    <w:name w:val="Default"/>
    <w:uiPriority w:val="99"/>
    <w:rsid w:val="009B091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5">
    <w:name w:val="Style5"/>
    <w:basedOn w:val="a"/>
    <w:rsid w:val="009B0913"/>
    <w:pPr>
      <w:widowControl w:val="0"/>
      <w:autoSpaceDE w:val="0"/>
      <w:autoSpaceDN w:val="0"/>
      <w:adjustRightInd w:val="0"/>
      <w:spacing w:line="216" w:lineRule="exact"/>
      <w:ind w:firstLine="480"/>
    </w:pPr>
  </w:style>
  <w:style w:type="paragraph" w:customStyle="1" w:styleId="Style7">
    <w:name w:val="Style7"/>
    <w:basedOn w:val="a"/>
    <w:rsid w:val="009B0913"/>
    <w:pPr>
      <w:widowControl w:val="0"/>
      <w:autoSpaceDE w:val="0"/>
      <w:autoSpaceDN w:val="0"/>
      <w:adjustRightInd w:val="0"/>
      <w:spacing w:line="222" w:lineRule="exact"/>
      <w:ind w:firstLine="480"/>
      <w:jc w:val="both"/>
    </w:pPr>
  </w:style>
  <w:style w:type="paragraph" w:customStyle="1" w:styleId="Style10">
    <w:name w:val="Style10"/>
    <w:basedOn w:val="a"/>
    <w:rsid w:val="009B0913"/>
    <w:pPr>
      <w:widowControl w:val="0"/>
      <w:autoSpaceDE w:val="0"/>
      <w:autoSpaceDN w:val="0"/>
      <w:adjustRightInd w:val="0"/>
    </w:pPr>
  </w:style>
  <w:style w:type="paragraph" w:customStyle="1" w:styleId="Style3">
    <w:name w:val="Style3"/>
    <w:basedOn w:val="a"/>
    <w:rsid w:val="009B0913"/>
    <w:pPr>
      <w:widowControl w:val="0"/>
      <w:autoSpaceDE w:val="0"/>
      <w:autoSpaceDN w:val="0"/>
      <w:adjustRightInd w:val="0"/>
      <w:spacing w:line="235" w:lineRule="exact"/>
      <w:jc w:val="center"/>
    </w:pPr>
  </w:style>
  <w:style w:type="paragraph" w:customStyle="1" w:styleId="Style9">
    <w:name w:val="Style9"/>
    <w:basedOn w:val="a"/>
    <w:rsid w:val="009B0913"/>
    <w:pPr>
      <w:widowControl w:val="0"/>
      <w:autoSpaceDE w:val="0"/>
      <w:autoSpaceDN w:val="0"/>
      <w:adjustRightInd w:val="0"/>
      <w:spacing w:line="230" w:lineRule="exact"/>
      <w:ind w:firstLine="869"/>
    </w:pPr>
  </w:style>
  <w:style w:type="paragraph" w:customStyle="1" w:styleId="Style12">
    <w:name w:val="Style12"/>
    <w:basedOn w:val="a"/>
    <w:rsid w:val="009B0913"/>
    <w:pPr>
      <w:widowControl w:val="0"/>
      <w:autoSpaceDE w:val="0"/>
      <w:autoSpaceDN w:val="0"/>
      <w:adjustRightInd w:val="0"/>
    </w:pPr>
    <w:rPr>
      <w:rFonts w:ascii="Century Gothic" w:hAnsi="Century Gothic" w:cs="Century Gothic"/>
    </w:rPr>
  </w:style>
  <w:style w:type="paragraph" w:customStyle="1" w:styleId="Style1">
    <w:name w:val="Style1"/>
    <w:basedOn w:val="a"/>
    <w:rsid w:val="009B0913"/>
    <w:pPr>
      <w:widowControl w:val="0"/>
      <w:autoSpaceDE w:val="0"/>
      <w:autoSpaceDN w:val="0"/>
      <w:adjustRightInd w:val="0"/>
    </w:pPr>
    <w:rPr>
      <w:rFonts w:ascii="Century Gothic" w:hAnsi="Century Gothic" w:cs="Century Gothic"/>
    </w:rPr>
  </w:style>
  <w:style w:type="paragraph" w:customStyle="1" w:styleId="Style4">
    <w:name w:val="Style4"/>
    <w:basedOn w:val="a"/>
    <w:rsid w:val="009B0913"/>
    <w:pPr>
      <w:widowControl w:val="0"/>
      <w:autoSpaceDE w:val="0"/>
      <w:autoSpaceDN w:val="0"/>
      <w:adjustRightInd w:val="0"/>
    </w:pPr>
    <w:rPr>
      <w:rFonts w:ascii="Century Gothic" w:hAnsi="Century Gothic" w:cs="Century Gothic"/>
    </w:rPr>
  </w:style>
  <w:style w:type="paragraph" w:customStyle="1" w:styleId="Style8">
    <w:name w:val="Style8"/>
    <w:basedOn w:val="a"/>
    <w:rsid w:val="009B0913"/>
    <w:pPr>
      <w:widowControl w:val="0"/>
      <w:autoSpaceDE w:val="0"/>
      <w:autoSpaceDN w:val="0"/>
      <w:adjustRightInd w:val="0"/>
    </w:pPr>
    <w:rPr>
      <w:rFonts w:ascii="Century Gothic" w:hAnsi="Century Gothic" w:cs="Century Gothic"/>
    </w:rPr>
  </w:style>
  <w:style w:type="paragraph" w:customStyle="1" w:styleId="Style11">
    <w:name w:val="Style11"/>
    <w:basedOn w:val="a"/>
    <w:rsid w:val="009B0913"/>
    <w:pPr>
      <w:widowControl w:val="0"/>
      <w:autoSpaceDE w:val="0"/>
      <w:autoSpaceDN w:val="0"/>
      <w:adjustRightInd w:val="0"/>
    </w:pPr>
    <w:rPr>
      <w:rFonts w:ascii="Century Gothic" w:hAnsi="Century Gothic" w:cs="Century Gothic"/>
    </w:rPr>
  </w:style>
  <w:style w:type="paragraph" w:customStyle="1" w:styleId="Style14">
    <w:name w:val="Style14"/>
    <w:basedOn w:val="a"/>
    <w:rsid w:val="009B0913"/>
    <w:pPr>
      <w:widowControl w:val="0"/>
      <w:autoSpaceDE w:val="0"/>
      <w:autoSpaceDN w:val="0"/>
      <w:adjustRightInd w:val="0"/>
    </w:pPr>
    <w:rPr>
      <w:rFonts w:ascii="Century Gothic" w:hAnsi="Century Gothic" w:cs="Century Gothic"/>
    </w:rPr>
  </w:style>
  <w:style w:type="paragraph" w:customStyle="1" w:styleId="Style2">
    <w:name w:val="Style2"/>
    <w:basedOn w:val="a"/>
    <w:rsid w:val="009B0913"/>
    <w:pPr>
      <w:widowControl w:val="0"/>
      <w:autoSpaceDE w:val="0"/>
      <w:autoSpaceDN w:val="0"/>
      <w:adjustRightInd w:val="0"/>
    </w:pPr>
    <w:rPr>
      <w:rFonts w:ascii="Century Gothic" w:hAnsi="Century Gothic" w:cs="Century Gothic"/>
    </w:rPr>
  </w:style>
  <w:style w:type="paragraph" w:customStyle="1" w:styleId="Style6">
    <w:name w:val="Style6"/>
    <w:basedOn w:val="a"/>
    <w:rsid w:val="009B0913"/>
    <w:pPr>
      <w:widowControl w:val="0"/>
      <w:autoSpaceDE w:val="0"/>
      <w:autoSpaceDN w:val="0"/>
      <w:adjustRightInd w:val="0"/>
    </w:pPr>
    <w:rPr>
      <w:rFonts w:ascii="Century Gothic" w:hAnsi="Century Gothic" w:cs="Century Gothic"/>
    </w:rPr>
  </w:style>
  <w:style w:type="paragraph" w:customStyle="1" w:styleId="text">
    <w:name w:val="text"/>
    <w:basedOn w:val="a"/>
    <w:rsid w:val="009B0913"/>
    <w:pPr>
      <w:spacing w:before="100" w:beforeAutospacing="1" w:after="100" w:afterAutospacing="1"/>
    </w:pPr>
  </w:style>
  <w:style w:type="paragraph" w:customStyle="1" w:styleId="Style13">
    <w:name w:val="Style13"/>
    <w:basedOn w:val="a"/>
    <w:rsid w:val="009B0913"/>
    <w:pPr>
      <w:widowControl w:val="0"/>
      <w:autoSpaceDE w:val="0"/>
      <w:autoSpaceDN w:val="0"/>
      <w:adjustRightInd w:val="0"/>
    </w:pPr>
    <w:rPr>
      <w:rFonts w:ascii="Century Gothic" w:hAnsi="Century Gothic" w:cs="Century Gothic"/>
    </w:rPr>
  </w:style>
  <w:style w:type="paragraph" w:customStyle="1" w:styleId="Style18">
    <w:name w:val="Style18"/>
    <w:basedOn w:val="a"/>
    <w:rsid w:val="009B0913"/>
    <w:pPr>
      <w:widowControl w:val="0"/>
      <w:autoSpaceDE w:val="0"/>
      <w:autoSpaceDN w:val="0"/>
      <w:adjustRightInd w:val="0"/>
    </w:pPr>
    <w:rPr>
      <w:rFonts w:ascii="Century Gothic" w:hAnsi="Century Gothic"/>
    </w:rPr>
  </w:style>
  <w:style w:type="paragraph" w:customStyle="1" w:styleId="Style20">
    <w:name w:val="Style20"/>
    <w:basedOn w:val="a"/>
    <w:rsid w:val="009B0913"/>
    <w:pPr>
      <w:widowControl w:val="0"/>
      <w:autoSpaceDE w:val="0"/>
      <w:autoSpaceDN w:val="0"/>
      <w:adjustRightInd w:val="0"/>
    </w:pPr>
    <w:rPr>
      <w:rFonts w:ascii="Century Gothic" w:hAnsi="Century Gothic"/>
    </w:rPr>
  </w:style>
  <w:style w:type="paragraph" w:customStyle="1" w:styleId="p3">
    <w:name w:val="p3"/>
    <w:basedOn w:val="a"/>
    <w:rsid w:val="009B0913"/>
    <w:pPr>
      <w:widowControl w:val="0"/>
      <w:suppressAutoHyphens/>
      <w:spacing w:before="280" w:after="280"/>
    </w:pPr>
    <w:rPr>
      <w:kern w:val="2"/>
    </w:rPr>
  </w:style>
  <w:style w:type="paragraph" w:customStyle="1" w:styleId="af9">
    <w:name w:val="Содержимое таблицы"/>
    <w:basedOn w:val="a"/>
    <w:rsid w:val="009B0913"/>
    <w:pPr>
      <w:widowControl w:val="0"/>
      <w:suppressLineNumbers/>
      <w:suppressAutoHyphens/>
    </w:pPr>
    <w:rPr>
      <w:rFonts w:eastAsia="Andale Sans UI"/>
      <w:kern w:val="2"/>
    </w:rPr>
  </w:style>
  <w:style w:type="character" w:customStyle="1" w:styleId="12">
    <w:name w:val="Заголовок 1 Знак Знак Знак"/>
    <w:uiPriority w:val="99"/>
    <w:rsid w:val="009B0913"/>
    <w:rPr>
      <w:rFonts w:ascii="Arial" w:hAnsi="Arial" w:cs="Arial" w:hint="default"/>
      <w:b/>
      <w:bCs/>
      <w:kern w:val="32"/>
      <w:sz w:val="32"/>
      <w:szCs w:val="32"/>
      <w:lang w:val="ru-RU" w:eastAsia="ru-RU" w:bidi="ar-SA"/>
    </w:rPr>
  </w:style>
  <w:style w:type="character" w:customStyle="1" w:styleId="FontStyle18">
    <w:name w:val="Font Style18"/>
    <w:rsid w:val="009B0913"/>
    <w:rPr>
      <w:rFonts w:ascii="Times New Roman" w:hAnsi="Times New Roman" w:cs="Times New Roman" w:hint="default"/>
      <w:b/>
      <w:bCs/>
      <w:sz w:val="18"/>
      <w:szCs w:val="18"/>
    </w:rPr>
  </w:style>
  <w:style w:type="character" w:customStyle="1" w:styleId="FontStyle19">
    <w:name w:val="Font Style19"/>
    <w:rsid w:val="009B0913"/>
    <w:rPr>
      <w:rFonts w:ascii="Times New Roman" w:hAnsi="Times New Roman" w:cs="Times New Roman" w:hint="default"/>
      <w:sz w:val="18"/>
      <w:szCs w:val="18"/>
    </w:rPr>
  </w:style>
  <w:style w:type="character" w:customStyle="1" w:styleId="FontStyle21">
    <w:name w:val="Font Style21"/>
    <w:rsid w:val="009B0913"/>
    <w:rPr>
      <w:rFonts w:ascii="Times New Roman" w:hAnsi="Times New Roman" w:cs="Times New Roman" w:hint="default"/>
      <w:b/>
      <w:bCs/>
      <w:color w:val="000000"/>
      <w:sz w:val="20"/>
      <w:szCs w:val="20"/>
    </w:rPr>
  </w:style>
  <w:style w:type="character" w:customStyle="1" w:styleId="FontStyle12">
    <w:name w:val="Font Style12"/>
    <w:rsid w:val="009B0913"/>
    <w:rPr>
      <w:rFonts w:ascii="Bookman Old Style" w:hAnsi="Bookman Old Style" w:cs="Bookman Old Style" w:hint="default"/>
      <w:b/>
      <w:bCs/>
      <w:color w:val="000000"/>
      <w:sz w:val="16"/>
      <w:szCs w:val="16"/>
    </w:rPr>
  </w:style>
  <w:style w:type="character" w:customStyle="1" w:styleId="FontStyle20">
    <w:name w:val="Font Style20"/>
    <w:rsid w:val="009B0913"/>
    <w:rPr>
      <w:rFonts w:ascii="Times New Roman" w:hAnsi="Times New Roman" w:cs="Times New Roman" w:hint="default"/>
      <w:b/>
      <w:bCs/>
      <w:i/>
      <w:iCs/>
      <w:color w:val="000000"/>
      <w:sz w:val="20"/>
      <w:szCs w:val="20"/>
    </w:rPr>
  </w:style>
  <w:style w:type="character" w:customStyle="1" w:styleId="FontStyle22">
    <w:name w:val="Font Style22"/>
    <w:rsid w:val="009B0913"/>
    <w:rPr>
      <w:rFonts w:ascii="Times New Roman" w:hAnsi="Times New Roman" w:cs="Times New Roman" w:hint="default"/>
      <w:color w:val="000000"/>
      <w:sz w:val="20"/>
      <w:szCs w:val="20"/>
    </w:rPr>
  </w:style>
  <w:style w:type="character" w:customStyle="1" w:styleId="FontStyle11">
    <w:name w:val="Font Style11"/>
    <w:rsid w:val="009B0913"/>
    <w:rPr>
      <w:rFonts w:ascii="Times New Roman" w:hAnsi="Times New Roman" w:cs="Times New Roman" w:hint="default"/>
      <w:color w:val="000000"/>
      <w:sz w:val="20"/>
      <w:szCs w:val="20"/>
    </w:rPr>
  </w:style>
  <w:style w:type="character" w:customStyle="1" w:styleId="FontStyle15">
    <w:name w:val="Font Style15"/>
    <w:rsid w:val="009B0913"/>
    <w:rPr>
      <w:rFonts w:ascii="Times New Roman" w:hAnsi="Times New Roman" w:cs="Times New Roman" w:hint="default"/>
      <w:b/>
      <w:bCs/>
      <w:sz w:val="24"/>
      <w:szCs w:val="24"/>
    </w:rPr>
  </w:style>
  <w:style w:type="character" w:customStyle="1" w:styleId="FontStyle14">
    <w:name w:val="Font Style14"/>
    <w:rsid w:val="009B0913"/>
    <w:rPr>
      <w:rFonts w:ascii="Century Gothic" w:hAnsi="Century Gothic" w:cs="Century Gothic" w:hint="default"/>
      <w:b/>
      <w:bCs/>
      <w:color w:val="000000"/>
      <w:sz w:val="18"/>
      <w:szCs w:val="18"/>
    </w:rPr>
  </w:style>
  <w:style w:type="character" w:customStyle="1" w:styleId="FontStyle24">
    <w:name w:val="Font Style24"/>
    <w:rsid w:val="009B0913"/>
    <w:rPr>
      <w:rFonts w:ascii="Times New Roman" w:hAnsi="Times New Roman" w:cs="Times New Roman" w:hint="default"/>
      <w:sz w:val="18"/>
      <w:szCs w:val="18"/>
    </w:rPr>
  </w:style>
  <w:style w:type="character" w:customStyle="1" w:styleId="FontStyle13">
    <w:name w:val="Font Style13"/>
    <w:rsid w:val="009B0913"/>
    <w:rPr>
      <w:rFonts w:ascii="Times New Roman" w:hAnsi="Times New Roman" w:cs="Times New Roman" w:hint="default"/>
      <w:i/>
      <w:iCs/>
      <w:sz w:val="18"/>
      <w:szCs w:val="18"/>
    </w:rPr>
  </w:style>
  <w:style w:type="character" w:customStyle="1" w:styleId="FontStyle23">
    <w:name w:val="Font Style23"/>
    <w:rsid w:val="009B0913"/>
    <w:rPr>
      <w:rFonts w:ascii="Times New Roman" w:hAnsi="Times New Roman" w:cs="Times New Roman" w:hint="default"/>
      <w:b/>
      <w:bCs/>
      <w:color w:val="000000"/>
      <w:sz w:val="20"/>
      <w:szCs w:val="20"/>
    </w:rPr>
  </w:style>
  <w:style w:type="character" w:customStyle="1" w:styleId="FontStyle25">
    <w:name w:val="Font Style25"/>
    <w:rsid w:val="009B0913"/>
    <w:rPr>
      <w:rFonts w:ascii="Trebuchet MS" w:hAnsi="Trebuchet MS" w:cs="Trebuchet MS" w:hint="default"/>
      <w:i/>
      <w:iCs/>
      <w:color w:val="000000"/>
      <w:sz w:val="20"/>
      <w:szCs w:val="20"/>
    </w:rPr>
  </w:style>
  <w:style w:type="character" w:customStyle="1" w:styleId="FontStyle29">
    <w:name w:val="Font Style29"/>
    <w:rsid w:val="009B0913"/>
    <w:rPr>
      <w:rFonts w:ascii="Times New Roman" w:hAnsi="Times New Roman" w:cs="Times New Roman" w:hint="default"/>
      <w:color w:val="000000"/>
      <w:sz w:val="20"/>
      <w:szCs w:val="20"/>
    </w:rPr>
  </w:style>
  <w:style w:type="character" w:customStyle="1" w:styleId="71">
    <w:name w:val="Основной текст (7)"/>
    <w:rsid w:val="009B0913"/>
    <w:rPr>
      <w:rFonts w:ascii="Times New Roman" w:eastAsia="Times New Roman" w:hAnsi="Times New Roman" w:cs="Times New Roman" w:hint="default"/>
      <w:b w:val="0"/>
      <w:bCs w:val="0"/>
      <w:i w:val="0"/>
      <w:iCs w:val="0"/>
      <w:smallCaps w:val="0"/>
      <w:color w:val="000000"/>
      <w:spacing w:val="0"/>
      <w:w w:val="100"/>
      <w:position w:val="0"/>
      <w:sz w:val="18"/>
      <w:szCs w:val="18"/>
      <w:u w:val="single"/>
      <w:lang w:val="ru-RU" w:eastAsia="ru-RU" w:bidi="ru-RU"/>
    </w:rPr>
  </w:style>
  <w:style w:type="character" w:customStyle="1" w:styleId="FontStyle17">
    <w:name w:val="Font Style17"/>
    <w:rsid w:val="009B0913"/>
    <w:rPr>
      <w:rFonts w:ascii="Times New Roman" w:hAnsi="Times New Roman" w:cs="Times New Roman" w:hint="default"/>
      <w:sz w:val="18"/>
      <w:szCs w:val="18"/>
    </w:rPr>
  </w:style>
  <w:style w:type="character" w:customStyle="1" w:styleId="FontStyle26">
    <w:name w:val="Font Style26"/>
    <w:rsid w:val="009B0913"/>
    <w:rPr>
      <w:rFonts w:ascii="Trebuchet MS" w:hAnsi="Trebuchet MS" w:cs="Trebuchet MS" w:hint="default"/>
      <w:b/>
      <w:bCs/>
      <w:color w:val="000000"/>
      <w:sz w:val="20"/>
      <w:szCs w:val="20"/>
    </w:rPr>
  </w:style>
  <w:style w:type="character" w:customStyle="1" w:styleId="FontStyle28">
    <w:name w:val="Font Style28"/>
    <w:rsid w:val="009B0913"/>
    <w:rPr>
      <w:rFonts w:ascii="Times New Roman" w:hAnsi="Times New Roman" w:cs="Times New Roman" w:hint="default"/>
      <w:b/>
      <w:bCs/>
      <w:color w:val="000000"/>
      <w:w w:val="40"/>
      <w:sz w:val="26"/>
      <w:szCs w:val="26"/>
    </w:rPr>
  </w:style>
  <w:style w:type="character" w:customStyle="1" w:styleId="WW8Num6z4">
    <w:name w:val="WW8Num6z4"/>
    <w:rsid w:val="009B0913"/>
  </w:style>
  <w:style w:type="character" w:customStyle="1" w:styleId="s4">
    <w:name w:val="s4"/>
    <w:rsid w:val="009B0913"/>
  </w:style>
  <w:style w:type="character" w:customStyle="1" w:styleId="s3">
    <w:name w:val="s3"/>
    <w:rsid w:val="009B0913"/>
  </w:style>
  <w:style w:type="character" w:customStyle="1" w:styleId="s5">
    <w:name w:val="s5"/>
    <w:rsid w:val="009B0913"/>
  </w:style>
  <w:style w:type="character" w:styleId="afa">
    <w:name w:val="Emphasis"/>
    <w:basedOn w:val="a0"/>
    <w:qFormat/>
    <w:rsid w:val="009B0913"/>
    <w:rPr>
      <w:i/>
      <w:iCs/>
    </w:rPr>
  </w:style>
  <w:style w:type="character" w:styleId="afb">
    <w:name w:val="Strong"/>
    <w:basedOn w:val="a0"/>
    <w:qFormat/>
    <w:rsid w:val="009B0913"/>
    <w:rPr>
      <w:b/>
      <w:bCs/>
    </w:rPr>
  </w:style>
  <w:style w:type="character" w:styleId="afc">
    <w:name w:val="page number"/>
    <w:basedOn w:val="a0"/>
    <w:rsid w:val="00114424"/>
  </w:style>
  <w:style w:type="character" w:customStyle="1" w:styleId="af8">
    <w:name w:val="Без интервала Знак"/>
    <w:basedOn w:val="a0"/>
    <w:link w:val="af7"/>
    <w:uiPriority w:val="1"/>
    <w:rsid w:val="002451DB"/>
    <w:rPr>
      <w:rFonts w:ascii="Arial Unicode MS" w:eastAsia="Arial Unicode MS" w:hAnsi="Arial Unicode MS" w:cs="Arial Unicode MS"/>
      <w:color w:val="000000"/>
      <w:sz w:val="24"/>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14808">
      <w:bodyDiv w:val="1"/>
      <w:marLeft w:val="0"/>
      <w:marRight w:val="0"/>
      <w:marTop w:val="0"/>
      <w:marBottom w:val="0"/>
      <w:divBdr>
        <w:top w:val="none" w:sz="0" w:space="0" w:color="auto"/>
        <w:left w:val="none" w:sz="0" w:space="0" w:color="auto"/>
        <w:bottom w:val="none" w:sz="0" w:space="0" w:color="auto"/>
        <w:right w:val="none" w:sz="0" w:space="0" w:color="auto"/>
      </w:divBdr>
    </w:div>
    <w:div w:id="199443378">
      <w:bodyDiv w:val="1"/>
      <w:marLeft w:val="0"/>
      <w:marRight w:val="0"/>
      <w:marTop w:val="0"/>
      <w:marBottom w:val="0"/>
      <w:divBdr>
        <w:top w:val="none" w:sz="0" w:space="0" w:color="auto"/>
        <w:left w:val="none" w:sz="0" w:space="0" w:color="auto"/>
        <w:bottom w:val="none" w:sz="0" w:space="0" w:color="auto"/>
        <w:right w:val="none" w:sz="0" w:space="0" w:color="auto"/>
      </w:divBdr>
    </w:div>
    <w:div w:id="253822806">
      <w:bodyDiv w:val="1"/>
      <w:marLeft w:val="0"/>
      <w:marRight w:val="0"/>
      <w:marTop w:val="0"/>
      <w:marBottom w:val="0"/>
      <w:divBdr>
        <w:top w:val="none" w:sz="0" w:space="0" w:color="auto"/>
        <w:left w:val="none" w:sz="0" w:space="0" w:color="auto"/>
        <w:bottom w:val="none" w:sz="0" w:space="0" w:color="auto"/>
        <w:right w:val="none" w:sz="0" w:space="0" w:color="auto"/>
      </w:divBdr>
    </w:div>
    <w:div w:id="258685736">
      <w:bodyDiv w:val="1"/>
      <w:marLeft w:val="0"/>
      <w:marRight w:val="0"/>
      <w:marTop w:val="0"/>
      <w:marBottom w:val="0"/>
      <w:divBdr>
        <w:top w:val="none" w:sz="0" w:space="0" w:color="auto"/>
        <w:left w:val="none" w:sz="0" w:space="0" w:color="auto"/>
        <w:bottom w:val="none" w:sz="0" w:space="0" w:color="auto"/>
        <w:right w:val="none" w:sz="0" w:space="0" w:color="auto"/>
      </w:divBdr>
    </w:div>
    <w:div w:id="300772216">
      <w:bodyDiv w:val="1"/>
      <w:marLeft w:val="0"/>
      <w:marRight w:val="0"/>
      <w:marTop w:val="0"/>
      <w:marBottom w:val="0"/>
      <w:divBdr>
        <w:top w:val="none" w:sz="0" w:space="0" w:color="auto"/>
        <w:left w:val="none" w:sz="0" w:space="0" w:color="auto"/>
        <w:bottom w:val="none" w:sz="0" w:space="0" w:color="auto"/>
        <w:right w:val="none" w:sz="0" w:space="0" w:color="auto"/>
      </w:divBdr>
    </w:div>
    <w:div w:id="338777669">
      <w:bodyDiv w:val="1"/>
      <w:marLeft w:val="0"/>
      <w:marRight w:val="0"/>
      <w:marTop w:val="0"/>
      <w:marBottom w:val="0"/>
      <w:divBdr>
        <w:top w:val="none" w:sz="0" w:space="0" w:color="auto"/>
        <w:left w:val="none" w:sz="0" w:space="0" w:color="auto"/>
        <w:bottom w:val="none" w:sz="0" w:space="0" w:color="auto"/>
        <w:right w:val="none" w:sz="0" w:space="0" w:color="auto"/>
      </w:divBdr>
    </w:div>
    <w:div w:id="543954229">
      <w:bodyDiv w:val="1"/>
      <w:marLeft w:val="0"/>
      <w:marRight w:val="0"/>
      <w:marTop w:val="0"/>
      <w:marBottom w:val="0"/>
      <w:divBdr>
        <w:top w:val="none" w:sz="0" w:space="0" w:color="auto"/>
        <w:left w:val="none" w:sz="0" w:space="0" w:color="auto"/>
        <w:bottom w:val="none" w:sz="0" w:space="0" w:color="auto"/>
        <w:right w:val="none" w:sz="0" w:space="0" w:color="auto"/>
      </w:divBdr>
    </w:div>
    <w:div w:id="703288791">
      <w:bodyDiv w:val="1"/>
      <w:marLeft w:val="0"/>
      <w:marRight w:val="0"/>
      <w:marTop w:val="0"/>
      <w:marBottom w:val="0"/>
      <w:divBdr>
        <w:top w:val="none" w:sz="0" w:space="0" w:color="auto"/>
        <w:left w:val="none" w:sz="0" w:space="0" w:color="auto"/>
        <w:bottom w:val="none" w:sz="0" w:space="0" w:color="auto"/>
        <w:right w:val="none" w:sz="0" w:space="0" w:color="auto"/>
      </w:divBdr>
    </w:div>
    <w:div w:id="712924897">
      <w:bodyDiv w:val="1"/>
      <w:marLeft w:val="0"/>
      <w:marRight w:val="0"/>
      <w:marTop w:val="0"/>
      <w:marBottom w:val="0"/>
      <w:divBdr>
        <w:top w:val="none" w:sz="0" w:space="0" w:color="auto"/>
        <w:left w:val="none" w:sz="0" w:space="0" w:color="auto"/>
        <w:bottom w:val="none" w:sz="0" w:space="0" w:color="auto"/>
        <w:right w:val="none" w:sz="0" w:space="0" w:color="auto"/>
      </w:divBdr>
    </w:div>
    <w:div w:id="725379355">
      <w:bodyDiv w:val="1"/>
      <w:marLeft w:val="0"/>
      <w:marRight w:val="0"/>
      <w:marTop w:val="0"/>
      <w:marBottom w:val="0"/>
      <w:divBdr>
        <w:top w:val="none" w:sz="0" w:space="0" w:color="auto"/>
        <w:left w:val="none" w:sz="0" w:space="0" w:color="auto"/>
        <w:bottom w:val="none" w:sz="0" w:space="0" w:color="auto"/>
        <w:right w:val="none" w:sz="0" w:space="0" w:color="auto"/>
      </w:divBdr>
    </w:div>
    <w:div w:id="784809637">
      <w:bodyDiv w:val="1"/>
      <w:marLeft w:val="0"/>
      <w:marRight w:val="0"/>
      <w:marTop w:val="0"/>
      <w:marBottom w:val="0"/>
      <w:divBdr>
        <w:top w:val="none" w:sz="0" w:space="0" w:color="auto"/>
        <w:left w:val="none" w:sz="0" w:space="0" w:color="auto"/>
        <w:bottom w:val="none" w:sz="0" w:space="0" w:color="auto"/>
        <w:right w:val="none" w:sz="0" w:space="0" w:color="auto"/>
      </w:divBdr>
    </w:div>
    <w:div w:id="909533437">
      <w:bodyDiv w:val="1"/>
      <w:marLeft w:val="0"/>
      <w:marRight w:val="0"/>
      <w:marTop w:val="0"/>
      <w:marBottom w:val="0"/>
      <w:divBdr>
        <w:top w:val="none" w:sz="0" w:space="0" w:color="auto"/>
        <w:left w:val="none" w:sz="0" w:space="0" w:color="auto"/>
        <w:bottom w:val="none" w:sz="0" w:space="0" w:color="auto"/>
        <w:right w:val="none" w:sz="0" w:space="0" w:color="auto"/>
      </w:divBdr>
    </w:div>
    <w:div w:id="1073577344">
      <w:bodyDiv w:val="1"/>
      <w:marLeft w:val="0"/>
      <w:marRight w:val="0"/>
      <w:marTop w:val="0"/>
      <w:marBottom w:val="0"/>
      <w:divBdr>
        <w:top w:val="none" w:sz="0" w:space="0" w:color="auto"/>
        <w:left w:val="none" w:sz="0" w:space="0" w:color="auto"/>
        <w:bottom w:val="none" w:sz="0" w:space="0" w:color="auto"/>
        <w:right w:val="none" w:sz="0" w:space="0" w:color="auto"/>
      </w:divBdr>
    </w:div>
    <w:div w:id="1184519198">
      <w:bodyDiv w:val="1"/>
      <w:marLeft w:val="0"/>
      <w:marRight w:val="0"/>
      <w:marTop w:val="0"/>
      <w:marBottom w:val="0"/>
      <w:divBdr>
        <w:top w:val="none" w:sz="0" w:space="0" w:color="auto"/>
        <w:left w:val="none" w:sz="0" w:space="0" w:color="auto"/>
        <w:bottom w:val="none" w:sz="0" w:space="0" w:color="auto"/>
        <w:right w:val="none" w:sz="0" w:space="0" w:color="auto"/>
      </w:divBdr>
    </w:div>
    <w:div w:id="1209415900">
      <w:bodyDiv w:val="1"/>
      <w:marLeft w:val="0"/>
      <w:marRight w:val="0"/>
      <w:marTop w:val="0"/>
      <w:marBottom w:val="0"/>
      <w:divBdr>
        <w:top w:val="none" w:sz="0" w:space="0" w:color="auto"/>
        <w:left w:val="none" w:sz="0" w:space="0" w:color="auto"/>
        <w:bottom w:val="none" w:sz="0" w:space="0" w:color="auto"/>
        <w:right w:val="none" w:sz="0" w:space="0" w:color="auto"/>
      </w:divBdr>
    </w:div>
    <w:div w:id="1253582842">
      <w:bodyDiv w:val="1"/>
      <w:marLeft w:val="0"/>
      <w:marRight w:val="0"/>
      <w:marTop w:val="0"/>
      <w:marBottom w:val="0"/>
      <w:divBdr>
        <w:top w:val="none" w:sz="0" w:space="0" w:color="auto"/>
        <w:left w:val="none" w:sz="0" w:space="0" w:color="auto"/>
        <w:bottom w:val="none" w:sz="0" w:space="0" w:color="auto"/>
        <w:right w:val="none" w:sz="0" w:space="0" w:color="auto"/>
      </w:divBdr>
    </w:div>
    <w:div w:id="1295403110">
      <w:bodyDiv w:val="1"/>
      <w:marLeft w:val="0"/>
      <w:marRight w:val="0"/>
      <w:marTop w:val="0"/>
      <w:marBottom w:val="0"/>
      <w:divBdr>
        <w:top w:val="none" w:sz="0" w:space="0" w:color="auto"/>
        <w:left w:val="none" w:sz="0" w:space="0" w:color="auto"/>
        <w:bottom w:val="none" w:sz="0" w:space="0" w:color="auto"/>
        <w:right w:val="none" w:sz="0" w:space="0" w:color="auto"/>
      </w:divBdr>
    </w:div>
    <w:div w:id="1323893804">
      <w:bodyDiv w:val="1"/>
      <w:marLeft w:val="0"/>
      <w:marRight w:val="0"/>
      <w:marTop w:val="0"/>
      <w:marBottom w:val="0"/>
      <w:divBdr>
        <w:top w:val="none" w:sz="0" w:space="0" w:color="auto"/>
        <w:left w:val="none" w:sz="0" w:space="0" w:color="auto"/>
        <w:bottom w:val="none" w:sz="0" w:space="0" w:color="auto"/>
        <w:right w:val="none" w:sz="0" w:space="0" w:color="auto"/>
      </w:divBdr>
    </w:div>
    <w:div w:id="1327635257">
      <w:bodyDiv w:val="1"/>
      <w:marLeft w:val="0"/>
      <w:marRight w:val="0"/>
      <w:marTop w:val="0"/>
      <w:marBottom w:val="0"/>
      <w:divBdr>
        <w:top w:val="none" w:sz="0" w:space="0" w:color="auto"/>
        <w:left w:val="none" w:sz="0" w:space="0" w:color="auto"/>
        <w:bottom w:val="none" w:sz="0" w:space="0" w:color="auto"/>
        <w:right w:val="none" w:sz="0" w:space="0" w:color="auto"/>
      </w:divBdr>
    </w:div>
    <w:div w:id="1342776763">
      <w:bodyDiv w:val="1"/>
      <w:marLeft w:val="0"/>
      <w:marRight w:val="0"/>
      <w:marTop w:val="0"/>
      <w:marBottom w:val="0"/>
      <w:divBdr>
        <w:top w:val="none" w:sz="0" w:space="0" w:color="auto"/>
        <w:left w:val="none" w:sz="0" w:space="0" w:color="auto"/>
        <w:bottom w:val="none" w:sz="0" w:space="0" w:color="auto"/>
        <w:right w:val="none" w:sz="0" w:space="0" w:color="auto"/>
      </w:divBdr>
    </w:div>
    <w:div w:id="1406493068">
      <w:bodyDiv w:val="1"/>
      <w:marLeft w:val="0"/>
      <w:marRight w:val="0"/>
      <w:marTop w:val="0"/>
      <w:marBottom w:val="0"/>
      <w:divBdr>
        <w:top w:val="none" w:sz="0" w:space="0" w:color="auto"/>
        <w:left w:val="none" w:sz="0" w:space="0" w:color="auto"/>
        <w:bottom w:val="none" w:sz="0" w:space="0" w:color="auto"/>
        <w:right w:val="none" w:sz="0" w:space="0" w:color="auto"/>
      </w:divBdr>
    </w:div>
    <w:div w:id="1514609019">
      <w:bodyDiv w:val="1"/>
      <w:marLeft w:val="0"/>
      <w:marRight w:val="0"/>
      <w:marTop w:val="0"/>
      <w:marBottom w:val="0"/>
      <w:divBdr>
        <w:top w:val="none" w:sz="0" w:space="0" w:color="auto"/>
        <w:left w:val="none" w:sz="0" w:space="0" w:color="auto"/>
        <w:bottom w:val="none" w:sz="0" w:space="0" w:color="auto"/>
        <w:right w:val="none" w:sz="0" w:space="0" w:color="auto"/>
      </w:divBdr>
    </w:div>
    <w:div w:id="1836847086">
      <w:bodyDiv w:val="1"/>
      <w:marLeft w:val="0"/>
      <w:marRight w:val="0"/>
      <w:marTop w:val="0"/>
      <w:marBottom w:val="0"/>
      <w:divBdr>
        <w:top w:val="none" w:sz="0" w:space="0" w:color="auto"/>
        <w:left w:val="none" w:sz="0" w:space="0" w:color="auto"/>
        <w:bottom w:val="none" w:sz="0" w:space="0" w:color="auto"/>
        <w:right w:val="none" w:sz="0" w:space="0" w:color="auto"/>
      </w:divBdr>
    </w:div>
    <w:div w:id="1961298141">
      <w:bodyDiv w:val="1"/>
      <w:marLeft w:val="0"/>
      <w:marRight w:val="0"/>
      <w:marTop w:val="0"/>
      <w:marBottom w:val="0"/>
      <w:divBdr>
        <w:top w:val="none" w:sz="0" w:space="0" w:color="auto"/>
        <w:left w:val="none" w:sz="0" w:space="0" w:color="auto"/>
        <w:bottom w:val="none" w:sz="0" w:space="0" w:color="auto"/>
        <w:right w:val="none" w:sz="0" w:space="0" w:color="auto"/>
      </w:divBdr>
    </w:div>
    <w:div w:id="2041397366">
      <w:bodyDiv w:val="1"/>
      <w:marLeft w:val="0"/>
      <w:marRight w:val="0"/>
      <w:marTop w:val="0"/>
      <w:marBottom w:val="0"/>
      <w:divBdr>
        <w:top w:val="none" w:sz="0" w:space="0" w:color="auto"/>
        <w:left w:val="none" w:sz="0" w:space="0" w:color="auto"/>
        <w:bottom w:val="none" w:sz="0" w:space="0" w:color="auto"/>
        <w:right w:val="none" w:sz="0" w:space="0" w:color="auto"/>
      </w:divBdr>
    </w:div>
    <w:div w:id="2046447301">
      <w:bodyDiv w:val="1"/>
      <w:marLeft w:val="0"/>
      <w:marRight w:val="0"/>
      <w:marTop w:val="0"/>
      <w:marBottom w:val="0"/>
      <w:divBdr>
        <w:top w:val="none" w:sz="0" w:space="0" w:color="auto"/>
        <w:left w:val="none" w:sz="0" w:space="0" w:color="auto"/>
        <w:bottom w:val="none" w:sz="0" w:space="0" w:color="auto"/>
        <w:right w:val="none" w:sz="0" w:space="0" w:color="auto"/>
      </w:divBdr>
    </w:div>
    <w:div w:id="205241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88</Pages>
  <Words>22077</Words>
  <Characters>125840</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Оксана Викторовна</cp:lastModifiedBy>
  <cp:revision>94</cp:revision>
  <dcterms:created xsi:type="dcterms:W3CDTF">2021-04-06T09:05:00Z</dcterms:created>
  <dcterms:modified xsi:type="dcterms:W3CDTF">2021-06-08T08:27:00Z</dcterms:modified>
</cp:coreProperties>
</file>